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96287E">
        <w:rPr>
          <w:rFonts w:ascii="Times New Roman" w:hAnsi="Times New Roman"/>
          <w:b w:val="0"/>
          <w:bCs w:val="0"/>
          <w:lang w:val="ru-RU"/>
        </w:rPr>
        <w:t xml:space="preserve"> </w:t>
      </w:r>
      <w:r w:rsidR="00B319E9">
        <w:rPr>
          <w:rFonts w:ascii="Times New Roman" w:hAnsi="Times New Roman"/>
          <w:b w:val="0"/>
          <w:bCs w:val="0"/>
          <w:lang w:val="ru-RU"/>
        </w:rPr>
        <w:t>17.04.</w:t>
      </w:r>
      <w:r w:rsidR="00176080">
        <w:rPr>
          <w:rFonts w:ascii="Times New Roman" w:hAnsi="Times New Roman"/>
          <w:b w:val="0"/>
          <w:bCs w:val="0"/>
          <w:lang w:val="ru-RU"/>
        </w:rPr>
        <w:t>202</w:t>
      </w:r>
      <w:r w:rsidR="0062527E">
        <w:rPr>
          <w:rFonts w:ascii="Times New Roman" w:hAnsi="Times New Roman"/>
          <w:b w:val="0"/>
          <w:bCs w:val="0"/>
          <w:lang w:val="ru-RU"/>
        </w:rPr>
        <w:t>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B319E9">
        <w:rPr>
          <w:rFonts w:ascii="Times New Roman" w:hAnsi="Times New Roman"/>
          <w:b w:val="0"/>
          <w:bCs w:val="0"/>
          <w:lang w:val="ru-RU"/>
        </w:rPr>
        <w:t>65</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B319E9">
        <w:rPr>
          <w:sz w:val="28"/>
          <w:szCs w:val="28"/>
        </w:rPr>
        <w:t>17.04.</w:t>
      </w:r>
      <w:r w:rsidR="00492928">
        <w:rPr>
          <w:sz w:val="28"/>
          <w:szCs w:val="28"/>
        </w:rPr>
        <w:t>202</w:t>
      </w:r>
      <w:r w:rsidR="0062527E">
        <w:rPr>
          <w:sz w:val="28"/>
          <w:szCs w:val="28"/>
        </w:rPr>
        <w:t>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B319E9">
        <w:rPr>
          <w:spacing w:val="-1"/>
          <w:sz w:val="28"/>
          <w:szCs w:val="28"/>
        </w:rPr>
        <w:t>65</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A95CE3">
                    <w:rPr>
                      <w:sz w:val="28"/>
                      <w:szCs w:val="28"/>
                    </w:rPr>
                    <w:t xml:space="preserve">209 446,1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A95CE3">
                  <w:pPr>
                    <w:jc w:val="both"/>
                    <w:rPr>
                      <w:sz w:val="28"/>
                      <w:szCs w:val="28"/>
                    </w:rPr>
                  </w:pPr>
                  <w:r w:rsidRPr="00E2459A">
                    <w:rPr>
                      <w:sz w:val="28"/>
                      <w:szCs w:val="28"/>
                    </w:rPr>
                    <w:lastRenderedPageBreak/>
                    <w:t xml:space="preserve">2023 год –  </w:t>
                  </w:r>
                  <w:r w:rsidR="00FA0826">
                    <w:rPr>
                      <w:sz w:val="28"/>
                      <w:szCs w:val="28"/>
                    </w:rPr>
                    <w:t>5</w:t>
                  </w:r>
                  <w:r w:rsidR="00A95CE3">
                    <w:rPr>
                      <w:sz w:val="28"/>
                      <w:szCs w:val="28"/>
                    </w:rPr>
                    <w:t>3</w:t>
                  </w:r>
                  <w:r w:rsidRPr="00E2459A">
                    <w:rPr>
                      <w:sz w:val="28"/>
                      <w:szCs w:val="28"/>
                    </w:rPr>
                    <w:t xml:space="preserve"> </w:t>
                  </w:r>
                  <w:r w:rsidR="00A95CE3">
                    <w:rPr>
                      <w:sz w:val="28"/>
                      <w:szCs w:val="28"/>
                    </w:rPr>
                    <w:t>357</w:t>
                  </w:r>
                  <w:r w:rsidRPr="00E2459A">
                    <w:rPr>
                      <w:sz w:val="28"/>
                      <w:szCs w:val="28"/>
                    </w:rPr>
                    <w:t>,</w:t>
                  </w:r>
                  <w:r w:rsidR="00A95CE3">
                    <w:rPr>
                      <w:sz w:val="28"/>
                      <w:szCs w:val="28"/>
                    </w:rPr>
                    <w:t>8</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A95CE3">
        <w:rPr>
          <w:sz w:val="28"/>
          <w:szCs w:val="28"/>
        </w:rPr>
        <w:t>209 446,1</w:t>
      </w:r>
      <w:r w:rsidR="0097680D">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A95CE3">
        <w:rPr>
          <w:sz w:val="28"/>
          <w:szCs w:val="28"/>
        </w:rPr>
        <w:t>53</w:t>
      </w:r>
      <w:r w:rsidR="00A95CE3" w:rsidRPr="00E2459A">
        <w:rPr>
          <w:sz w:val="28"/>
          <w:szCs w:val="28"/>
        </w:rPr>
        <w:t xml:space="preserve"> </w:t>
      </w:r>
      <w:r w:rsidR="00A95CE3">
        <w:rPr>
          <w:sz w:val="28"/>
          <w:szCs w:val="28"/>
        </w:rPr>
        <w:t>357</w:t>
      </w:r>
      <w:r w:rsidR="00A95CE3" w:rsidRPr="00E2459A">
        <w:rPr>
          <w:sz w:val="28"/>
          <w:szCs w:val="28"/>
        </w:rPr>
        <w:t>,</w:t>
      </w:r>
      <w:r w:rsidR="00A95CE3">
        <w:rPr>
          <w:sz w:val="28"/>
          <w:szCs w:val="28"/>
        </w:rPr>
        <w:t>8</w:t>
      </w:r>
      <w:r w:rsidR="00A95CE3"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26954" w:rsidRPr="00D26954">
              <w:rPr>
                <w:rFonts w:ascii="Times New Roman" w:hAnsi="Times New Roman" w:cs="Times New Roman"/>
                <w:sz w:val="28"/>
                <w:szCs w:val="28"/>
              </w:rPr>
              <w:t xml:space="preserve">17 372,8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D26954">
              <w:rPr>
                <w:rFonts w:ascii="Times New Roman" w:hAnsi="Times New Roman" w:cs="Times New Roman"/>
                <w:sz w:val="28"/>
                <w:szCs w:val="28"/>
              </w:rPr>
              <w:t xml:space="preserve">8 673,2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E21F41">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457F18"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CC0A78">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457F18"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44212" w:rsidP="00E21F41">
            <w:pPr>
              <w:widowControl w:val="0"/>
              <w:autoSpaceDE w:val="0"/>
              <w:autoSpaceDN w:val="0"/>
              <w:adjustRightInd w:val="0"/>
              <w:jc w:val="center"/>
            </w:pPr>
            <w:r>
              <w:t>10371,4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44212" w:rsidP="002A4070">
            <w:pPr>
              <w:jc w:val="center"/>
            </w:pPr>
            <w:r>
              <w:t>7023,2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44212" w:rsidP="00852121">
            <w:pPr>
              <w:widowControl w:val="0"/>
              <w:autoSpaceDE w:val="0"/>
              <w:autoSpaceDN w:val="0"/>
              <w:adjustRightInd w:val="0"/>
              <w:jc w:val="center"/>
            </w:pPr>
            <w:r>
              <w:t>10371,4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44212" w:rsidP="00852121">
            <w:pPr>
              <w:jc w:val="center"/>
            </w:pPr>
            <w:r>
              <w:t>7023,2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852121">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852121">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4219E">
        <w:rPr>
          <w:sz w:val="28"/>
          <w:szCs w:val="28"/>
        </w:rPr>
        <w:t>17 372,8</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F4219E">
        <w:rPr>
          <w:rFonts w:ascii="Times New Roman" w:hAnsi="Times New Roman" w:cs="Times New Roman"/>
          <w:sz w:val="28"/>
          <w:szCs w:val="28"/>
        </w:rPr>
        <w:t>8 673,2</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16789" w:rsidRPr="00916789">
              <w:rPr>
                <w:rFonts w:ascii="Times New Roman" w:hAnsi="Times New Roman" w:cs="Times New Roman"/>
                <w:sz w:val="28"/>
                <w:szCs w:val="28"/>
              </w:rPr>
              <w:t>14</w:t>
            </w:r>
            <w:r w:rsidR="00310D1A">
              <w:rPr>
                <w:rFonts w:ascii="Times New Roman" w:hAnsi="Times New Roman" w:cs="Times New Roman"/>
                <w:sz w:val="28"/>
                <w:szCs w:val="28"/>
              </w:rPr>
              <w:t>3</w:t>
            </w:r>
            <w:r w:rsidR="00916789" w:rsidRPr="00916789">
              <w:rPr>
                <w:rFonts w:ascii="Times New Roman" w:hAnsi="Times New Roman" w:cs="Times New Roman"/>
                <w:sz w:val="28"/>
                <w:szCs w:val="28"/>
              </w:rPr>
              <w:t xml:space="preserve"> </w:t>
            </w:r>
            <w:r w:rsidR="00310D1A">
              <w:rPr>
                <w:rFonts w:ascii="Times New Roman" w:hAnsi="Times New Roman" w:cs="Times New Roman"/>
                <w:sz w:val="28"/>
                <w:szCs w:val="28"/>
              </w:rPr>
              <w:t>1</w:t>
            </w:r>
            <w:r w:rsidR="00916789" w:rsidRPr="00916789">
              <w:rPr>
                <w:rFonts w:ascii="Times New Roman" w:hAnsi="Times New Roman" w:cs="Times New Roman"/>
                <w:sz w:val="28"/>
                <w:szCs w:val="28"/>
              </w:rPr>
              <w:t xml:space="preserve">00,3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916789">
              <w:rPr>
                <w:rFonts w:ascii="Times New Roman" w:hAnsi="Times New Roman" w:cs="Times New Roman"/>
                <w:sz w:val="28"/>
                <w:szCs w:val="28"/>
              </w:rPr>
              <w:t>3</w:t>
            </w:r>
            <w:r w:rsidR="00310D1A">
              <w:rPr>
                <w:rFonts w:ascii="Times New Roman" w:hAnsi="Times New Roman" w:cs="Times New Roman"/>
                <w:sz w:val="28"/>
                <w:szCs w:val="28"/>
              </w:rPr>
              <w:t>4</w:t>
            </w:r>
            <w:r w:rsidR="00916789">
              <w:rPr>
                <w:rFonts w:ascii="Times New Roman" w:hAnsi="Times New Roman" w:cs="Times New Roman"/>
                <w:sz w:val="28"/>
                <w:szCs w:val="28"/>
              </w:rPr>
              <w:t> </w:t>
            </w:r>
            <w:r w:rsidR="00310D1A">
              <w:rPr>
                <w:rFonts w:ascii="Times New Roman" w:hAnsi="Times New Roman" w:cs="Times New Roman"/>
                <w:sz w:val="28"/>
                <w:szCs w:val="28"/>
              </w:rPr>
              <w:t>3</w:t>
            </w:r>
            <w:r w:rsidR="00916789">
              <w:rPr>
                <w:rFonts w:ascii="Times New Roman" w:hAnsi="Times New Roman" w:cs="Times New Roman"/>
                <w:sz w:val="28"/>
                <w:szCs w:val="28"/>
              </w:rPr>
              <w:t>52,6</w:t>
            </w:r>
            <w:r w:rsidR="0091678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310D1A" w:rsidP="00686CC5">
            <w:pPr>
              <w:snapToGrid w:val="0"/>
              <w:jc w:val="center"/>
            </w:pPr>
            <w:r>
              <w:t>101417,4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686CC5">
            <w:pPr>
              <w:snapToGrid w:val="0"/>
              <w:jc w:val="center"/>
            </w:pPr>
            <w:r>
              <w:t>25326,9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310D1A" w:rsidP="001B2DF9">
            <w:pPr>
              <w:snapToGrid w:val="0"/>
              <w:jc w:val="center"/>
            </w:pPr>
            <w:r>
              <w:t>101417,4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310D1A" w:rsidP="00F36800">
            <w:pPr>
              <w:snapToGrid w:val="0"/>
              <w:jc w:val="center"/>
            </w:pPr>
            <w:r>
              <w:t>25326,9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A87940">
            <w:pPr>
              <w:snapToGrid w:val="0"/>
              <w:jc w:val="center"/>
            </w:pPr>
            <w:r>
              <w:t>32614,3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
              <w:t>7592,6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0B3944" w:rsidP="00073CC7">
            <w:pPr>
              <w:snapToGrid w:val="0"/>
              <w:jc w:val="center"/>
            </w:pPr>
            <w:r>
              <w:t>32614,3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F36800">
            <w:pPr>
              <w:snapToGrid w:val="0"/>
              <w:jc w:val="center"/>
            </w:pPr>
            <w:r>
              <w:t>7592,6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5A6222" w:rsidP="00C63673">
            <w:pPr>
              <w:snapToGrid w:val="0"/>
              <w:jc w:val="center"/>
            </w:pPr>
            <w:r>
              <w:t>5182,9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5A6222" w:rsidP="00DD415D">
            <w:pPr>
              <w:jc w:val="center"/>
              <w:rPr>
                <w:szCs w:val="28"/>
              </w:rPr>
            </w:pPr>
            <w:r>
              <w:rPr>
                <w:szCs w:val="28"/>
              </w:rPr>
              <w:t>1223,1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5A6222" w:rsidP="00C63673">
            <w:pPr>
              <w:snapToGrid w:val="0"/>
              <w:jc w:val="center"/>
            </w:pPr>
            <w:r>
              <w:t>5182,9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 </w:t>
            </w:r>
            <w:r w:rsidR="005A6222">
              <w:rPr>
                <w:szCs w:val="28"/>
              </w:rPr>
              <w:t>1223,1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16789">
        <w:rPr>
          <w:sz w:val="28"/>
          <w:szCs w:val="28"/>
        </w:rPr>
        <w:t>14</w:t>
      </w:r>
      <w:r w:rsidR="00310D1A">
        <w:rPr>
          <w:sz w:val="28"/>
          <w:szCs w:val="28"/>
        </w:rPr>
        <w:t>3</w:t>
      </w:r>
      <w:r w:rsidR="002C2F4E">
        <w:rPr>
          <w:sz w:val="28"/>
          <w:szCs w:val="28"/>
        </w:rPr>
        <w:t> </w:t>
      </w:r>
      <w:r w:rsidR="00310D1A">
        <w:rPr>
          <w:sz w:val="28"/>
          <w:szCs w:val="28"/>
        </w:rPr>
        <w:t>1</w:t>
      </w:r>
      <w:r w:rsidR="00916789">
        <w:rPr>
          <w:sz w:val="28"/>
          <w:szCs w:val="28"/>
        </w:rPr>
        <w:t>00</w:t>
      </w:r>
      <w:r w:rsidR="002C2F4E">
        <w:rPr>
          <w:sz w:val="28"/>
          <w:szCs w:val="28"/>
        </w:rPr>
        <w:t>,</w:t>
      </w:r>
      <w:r w:rsidR="005A6222">
        <w:rPr>
          <w:sz w:val="28"/>
          <w:szCs w:val="28"/>
        </w:rPr>
        <w:t>3</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10D1A">
        <w:rPr>
          <w:rFonts w:ascii="Times New Roman" w:hAnsi="Times New Roman" w:cs="Times New Roman"/>
          <w:sz w:val="28"/>
          <w:szCs w:val="28"/>
        </w:rPr>
        <w:t>34 352,6</w:t>
      </w:r>
      <w:r w:rsidR="00310D1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B64F49" w:rsidP="00B64F49">
            <w:pPr>
              <w:jc w:val="center"/>
              <w:rPr>
                <w:sz w:val="28"/>
                <w:szCs w:val="28"/>
              </w:rPr>
            </w:pPr>
            <w:r>
              <w:rPr>
                <w:sz w:val="28"/>
                <w:szCs w:val="28"/>
              </w:rPr>
              <w:t>60510</w:t>
            </w:r>
            <w:r w:rsidR="001C3175">
              <w:rPr>
                <w:sz w:val="28"/>
                <w:szCs w:val="28"/>
              </w:rPr>
              <w:t>,</w:t>
            </w:r>
            <w:r>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757C72">
      <w:pPr>
        <w:jc w:val="both"/>
      </w:pPr>
      <w:r w:rsidRPr="00E679D8">
        <w:rPr>
          <w:sz w:val="28"/>
          <w:szCs w:val="28"/>
        </w:rPr>
        <w:t>Белоглинского района                                                                       В.Н.Сал</w:t>
      </w:r>
      <w:r w:rsidR="00757C72">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C9C" w:rsidRDefault="00DA5C9C" w:rsidP="00BE5192">
      <w:r>
        <w:separator/>
      </w:r>
    </w:p>
  </w:endnote>
  <w:endnote w:type="continuationSeparator" w:id="0">
    <w:p w:rsidR="00DA5C9C" w:rsidRDefault="00DA5C9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C9C" w:rsidRDefault="00DA5C9C" w:rsidP="00BE5192">
      <w:r>
        <w:separator/>
      </w:r>
    </w:p>
  </w:footnote>
  <w:footnote w:type="continuationSeparator" w:id="0">
    <w:p w:rsidR="00DA5C9C" w:rsidRDefault="00DA5C9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5359EE">
    <w:pPr>
      <w:pStyle w:val="a7"/>
      <w:jc w:val="center"/>
    </w:pPr>
    <w:fldSimple w:instr=" PAGE   \* MERGEFORMAT ">
      <w:r w:rsidR="00757C72">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5359EE">
    <w:pPr>
      <w:pStyle w:val="a7"/>
      <w:jc w:val="center"/>
    </w:pPr>
    <w:fldSimple w:instr=" PAGE ">
      <w:r w:rsidR="00757C72">
        <w:rPr>
          <w:noProof/>
        </w:rPr>
        <w:t>18</w:t>
      </w:r>
    </w:fldSimple>
  </w:p>
  <w:p w:rsidR="00115A15" w:rsidRDefault="00115A15">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5359EE">
    <w:pPr>
      <w:pStyle w:val="a7"/>
      <w:jc w:val="center"/>
    </w:pPr>
    <w:fldSimple w:instr=" PAGE ">
      <w:r w:rsidR="00757C72">
        <w:rPr>
          <w:noProof/>
        </w:rPr>
        <w:t>25</w:t>
      </w:r>
    </w:fldSimple>
  </w:p>
  <w:p w:rsidR="00115A15" w:rsidRDefault="00115A15">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115A15" w:rsidRDefault="005359EE">
        <w:pPr>
          <w:pStyle w:val="a7"/>
          <w:jc w:val="center"/>
        </w:pPr>
        <w:fldSimple w:instr=" PAGE   \* MERGEFORMAT ">
          <w:r w:rsidR="00757C72">
            <w:rPr>
              <w:noProof/>
            </w:rPr>
            <w:t>32</w:t>
          </w:r>
        </w:fldSimple>
      </w:p>
    </w:sdtContent>
  </w:sdt>
  <w:p w:rsidR="00115A15" w:rsidRDefault="00115A15">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5359EE" w:rsidP="00A87940">
    <w:pPr>
      <w:pStyle w:val="a7"/>
      <w:jc w:val="center"/>
    </w:pPr>
    <w:fldSimple w:instr=" PAGE   \* MERGEFORMAT ">
      <w:r w:rsidR="00115A15">
        <w:rPr>
          <w:noProof/>
        </w:rPr>
        <w:t>36</w:t>
      </w:r>
    </w:fldSimple>
  </w:p>
  <w:p w:rsidR="00115A15" w:rsidRDefault="00115A15">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5359EE">
    <w:pPr>
      <w:pStyle w:val="a7"/>
      <w:jc w:val="center"/>
    </w:pPr>
    <w:fldSimple w:instr=" PAGE ">
      <w:r w:rsidR="00757C72">
        <w:rPr>
          <w:noProof/>
        </w:rPr>
        <w:t>37</w:t>
      </w:r>
    </w:fldSimple>
  </w:p>
  <w:p w:rsidR="00115A15" w:rsidRDefault="00115A15">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560"/>
    <w:rsid w:val="00026B55"/>
    <w:rsid w:val="00040A39"/>
    <w:rsid w:val="0004615F"/>
    <w:rsid w:val="00057FFD"/>
    <w:rsid w:val="00073CC7"/>
    <w:rsid w:val="000A0D8A"/>
    <w:rsid w:val="000A6483"/>
    <w:rsid w:val="000A65CB"/>
    <w:rsid w:val="000B3944"/>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15A15"/>
    <w:rsid w:val="00117C0C"/>
    <w:rsid w:val="00122B11"/>
    <w:rsid w:val="001353C9"/>
    <w:rsid w:val="00140A58"/>
    <w:rsid w:val="00143BEA"/>
    <w:rsid w:val="00153D91"/>
    <w:rsid w:val="001543DE"/>
    <w:rsid w:val="001545F6"/>
    <w:rsid w:val="001550AF"/>
    <w:rsid w:val="00162019"/>
    <w:rsid w:val="001649D5"/>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4212"/>
    <w:rsid w:val="00246CAA"/>
    <w:rsid w:val="0024717F"/>
    <w:rsid w:val="00252DF5"/>
    <w:rsid w:val="00254B07"/>
    <w:rsid w:val="00260274"/>
    <w:rsid w:val="002620E2"/>
    <w:rsid w:val="002663D7"/>
    <w:rsid w:val="00266AC7"/>
    <w:rsid w:val="002673F3"/>
    <w:rsid w:val="0028392D"/>
    <w:rsid w:val="00287B84"/>
    <w:rsid w:val="0029131C"/>
    <w:rsid w:val="002977A3"/>
    <w:rsid w:val="002A0A37"/>
    <w:rsid w:val="002A4070"/>
    <w:rsid w:val="002A5EBC"/>
    <w:rsid w:val="002B7061"/>
    <w:rsid w:val="002C2B13"/>
    <w:rsid w:val="002C2F4E"/>
    <w:rsid w:val="002C36A7"/>
    <w:rsid w:val="002C6F00"/>
    <w:rsid w:val="002D0342"/>
    <w:rsid w:val="002D210F"/>
    <w:rsid w:val="002D2F77"/>
    <w:rsid w:val="002E00C2"/>
    <w:rsid w:val="002E37D2"/>
    <w:rsid w:val="002E539D"/>
    <w:rsid w:val="002F4326"/>
    <w:rsid w:val="002F5A87"/>
    <w:rsid w:val="003018D2"/>
    <w:rsid w:val="00304742"/>
    <w:rsid w:val="00310D1A"/>
    <w:rsid w:val="0031144A"/>
    <w:rsid w:val="00312ACD"/>
    <w:rsid w:val="00320E15"/>
    <w:rsid w:val="003319F7"/>
    <w:rsid w:val="003328E7"/>
    <w:rsid w:val="00334598"/>
    <w:rsid w:val="00334BF1"/>
    <w:rsid w:val="00343229"/>
    <w:rsid w:val="003502E3"/>
    <w:rsid w:val="00352439"/>
    <w:rsid w:val="00360FDD"/>
    <w:rsid w:val="00361F53"/>
    <w:rsid w:val="00366A82"/>
    <w:rsid w:val="0037455A"/>
    <w:rsid w:val="00375BF5"/>
    <w:rsid w:val="00377CDB"/>
    <w:rsid w:val="0038359B"/>
    <w:rsid w:val="00386330"/>
    <w:rsid w:val="00390963"/>
    <w:rsid w:val="00395204"/>
    <w:rsid w:val="003A2999"/>
    <w:rsid w:val="003A4D29"/>
    <w:rsid w:val="003B6D96"/>
    <w:rsid w:val="003C0A88"/>
    <w:rsid w:val="003C0E39"/>
    <w:rsid w:val="003C3703"/>
    <w:rsid w:val="003C432C"/>
    <w:rsid w:val="003D066C"/>
    <w:rsid w:val="003E3D2C"/>
    <w:rsid w:val="003F08D6"/>
    <w:rsid w:val="003F16E1"/>
    <w:rsid w:val="003F5A98"/>
    <w:rsid w:val="004106F6"/>
    <w:rsid w:val="00413295"/>
    <w:rsid w:val="0041702B"/>
    <w:rsid w:val="0042186B"/>
    <w:rsid w:val="00425E13"/>
    <w:rsid w:val="00426326"/>
    <w:rsid w:val="00430CE4"/>
    <w:rsid w:val="004334E3"/>
    <w:rsid w:val="004365E3"/>
    <w:rsid w:val="00437F41"/>
    <w:rsid w:val="0044421F"/>
    <w:rsid w:val="00445F9A"/>
    <w:rsid w:val="004551F7"/>
    <w:rsid w:val="00457F18"/>
    <w:rsid w:val="00463AFA"/>
    <w:rsid w:val="0046418F"/>
    <w:rsid w:val="00465AB8"/>
    <w:rsid w:val="00483D65"/>
    <w:rsid w:val="00483F7E"/>
    <w:rsid w:val="0048645D"/>
    <w:rsid w:val="0048754E"/>
    <w:rsid w:val="0049061A"/>
    <w:rsid w:val="00492928"/>
    <w:rsid w:val="00492AC0"/>
    <w:rsid w:val="00497E3D"/>
    <w:rsid w:val="004A1435"/>
    <w:rsid w:val="004B1F7F"/>
    <w:rsid w:val="004B3AC4"/>
    <w:rsid w:val="004B5960"/>
    <w:rsid w:val="004C29D2"/>
    <w:rsid w:val="004D2C32"/>
    <w:rsid w:val="004E076C"/>
    <w:rsid w:val="004E3325"/>
    <w:rsid w:val="004E45E0"/>
    <w:rsid w:val="004F09C9"/>
    <w:rsid w:val="004F5662"/>
    <w:rsid w:val="00502060"/>
    <w:rsid w:val="00504377"/>
    <w:rsid w:val="0050618E"/>
    <w:rsid w:val="00506B8D"/>
    <w:rsid w:val="00507D82"/>
    <w:rsid w:val="005138B0"/>
    <w:rsid w:val="005179DF"/>
    <w:rsid w:val="00517D3A"/>
    <w:rsid w:val="005216BA"/>
    <w:rsid w:val="00523EC8"/>
    <w:rsid w:val="005251E8"/>
    <w:rsid w:val="00526433"/>
    <w:rsid w:val="00527C39"/>
    <w:rsid w:val="00527E50"/>
    <w:rsid w:val="00534E47"/>
    <w:rsid w:val="005359EE"/>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A6222"/>
    <w:rsid w:val="005B11BE"/>
    <w:rsid w:val="005B3F47"/>
    <w:rsid w:val="005B60FF"/>
    <w:rsid w:val="005B709A"/>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3BAC"/>
    <w:rsid w:val="006640DD"/>
    <w:rsid w:val="006726EF"/>
    <w:rsid w:val="00672711"/>
    <w:rsid w:val="006808D1"/>
    <w:rsid w:val="00686CC5"/>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2449"/>
    <w:rsid w:val="007143D2"/>
    <w:rsid w:val="00717884"/>
    <w:rsid w:val="00723DD3"/>
    <w:rsid w:val="00727698"/>
    <w:rsid w:val="00731A04"/>
    <w:rsid w:val="00747641"/>
    <w:rsid w:val="00747FAF"/>
    <w:rsid w:val="00753E31"/>
    <w:rsid w:val="00757733"/>
    <w:rsid w:val="00757C72"/>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738BE"/>
    <w:rsid w:val="00882273"/>
    <w:rsid w:val="00882B09"/>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8E6E98"/>
    <w:rsid w:val="00900166"/>
    <w:rsid w:val="0090555A"/>
    <w:rsid w:val="00914540"/>
    <w:rsid w:val="009160FC"/>
    <w:rsid w:val="00916789"/>
    <w:rsid w:val="00920695"/>
    <w:rsid w:val="00925D33"/>
    <w:rsid w:val="0092781D"/>
    <w:rsid w:val="00936618"/>
    <w:rsid w:val="00944575"/>
    <w:rsid w:val="00945F00"/>
    <w:rsid w:val="00947332"/>
    <w:rsid w:val="00947E18"/>
    <w:rsid w:val="00955E2C"/>
    <w:rsid w:val="0096287E"/>
    <w:rsid w:val="009650A4"/>
    <w:rsid w:val="00967A2D"/>
    <w:rsid w:val="00970D61"/>
    <w:rsid w:val="00971E6D"/>
    <w:rsid w:val="0097680D"/>
    <w:rsid w:val="00977E60"/>
    <w:rsid w:val="009827EE"/>
    <w:rsid w:val="00990432"/>
    <w:rsid w:val="00990DAF"/>
    <w:rsid w:val="009924CA"/>
    <w:rsid w:val="00995A4E"/>
    <w:rsid w:val="009960AB"/>
    <w:rsid w:val="009C18A1"/>
    <w:rsid w:val="009C3598"/>
    <w:rsid w:val="009C5682"/>
    <w:rsid w:val="009C7778"/>
    <w:rsid w:val="009D2FA9"/>
    <w:rsid w:val="009D38C1"/>
    <w:rsid w:val="009D6AA8"/>
    <w:rsid w:val="009E2081"/>
    <w:rsid w:val="009E2CC7"/>
    <w:rsid w:val="009E3639"/>
    <w:rsid w:val="009E38FF"/>
    <w:rsid w:val="009E3A34"/>
    <w:rsid w:val="00A0182F"/>
    <w:rsid w:val="00A038D6"/>
    <w:rsid w:val="00A07426"/>
    <w:rsid w:val="00A111AC"/>
    <w:rsid w:val="00A251EB"/>
    <w:rsid w:val="00A34203"/>
    <w:rsid w:val="00A352C7"/>
    <w:rsid w:val="00A4163B"/>
    <w:rsid w:val="00A42E55"/>
    <w:rsid w:val="00A47133"/>
    <w:rsid w:val="00A52827"/>
    <w:rsid w:val="00A55098"/>
    <w:rsid w:val="00A55D7F"/>
    <w:rsid w:val="00A602FB"/>
    <w:rsid w:val="00A624FD"/>
    <w:rsid w:val="00A67497"/>
    <w:rsid w:val="00A70E6A"/>
    <w:rsid w:val="00A722F7"/>
    <w:rsid w:val="00A7580C"/>
    <w:rsid w:val="00A81DC5"/>
    <w:rsid w:val="00A829E7"/>
    <w:rsid w:val="00A84298"/>
    <w:rsid w:val="00A87940"/>
    <w:rsid w:val="00A95CE3"/>
    <w:rsid w:val="00A960E5"/>
    <w:rsid w:val="00A97D35"/>
    <w:rsid w:val="00AA4D33"/>
    <w:rsid w:val="00AC03C9"/>
    <w:rsid w:val="00AC1F0C"/>
    <w:rsid w:val="00AC2C07"/>
    <w:rsid w:val="00AD5E7B"/>
    <w:rsid w:val="00AD6644"/>
    <w:rsid w:val="00AF1E33"/>
    <w:rsid w:val="00AF4840"/>
    <w:rsid w:val="00B019CE"/>
    <w:rsid w:val="00B02C5E"/>
    <w:rsid w:val="00B063AA"/>
    <w:rsid w:val="00B114A9"/>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E35"/>
    <w:rsid w:val="00BD1284"/>
    <w:rsid w:val="00BD5E2B"/>
    <w:rsid w:val="00BD6B93"/>
    <w:rsid w:val="00BE5192"/>
    <w:rsid w:val="00C00EA3"/>
    <w:rsid w:val="00C0152F"/>
    <w:rsid w:val="00C042CA"/>
    <w:rsid w:val="00C10799"/>
    <w:rsid w:val="00C11307"/>
    <w:rsid w:val="00C1485D"/>
    <w:rsid w:val="00C165F1"/>
    <w:rsid w:val="00C1682E"/>
    <w:rsid w:val="00C206EA"/>
    <w:rsid w:val="00C2220C"/>
    <w:rsid w:val="00C240B5"/>
    <w:rsid w:val="00C25871"/>
    <w:rsid w:val="00C26017"/>
    <w:rsid w:val="00C27C4B"/>
    <w:rsid w:val="00C33509"/>
    <w:rsid w:val="00C3357C"/>
    <w:rsid w:val="00C358AF"/>
    <w:rsid w:val="00C36EF3"/>
    <w:rsid w:val="00C4173B"/>
    <w:rsid w:val="00C43DAC"/>
    <w:rsid w:val="00C54C22"/>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2EA2"/>
    <w:rsid w:val="00D34B21"/>
    <w:rsid w:val="00D34B4C"/>
    <w:rsid w:val="00D41D32"/>
    <w:rsid w:val="00D466A4"/>
    <w:rsid w:val="00D51F20"/>
    <w:rsid w:val="00D60B3C"/>
    <w:rsid w:val="00D621CB"/>
    <w:rsid w:val="00D646E8"/>
    <w:rsid w:val="00D64954"/>
    <w:rsid w:val="00D80A71"/>
    <w:rsid w:val="00D93247"/>
    <w:rsid w:val="00DA5C9C"/>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2225"/>
    <w:rsid w:val="00EC400E"/>
    <w:rsid w:val="00ED7B96"/>
    <w:rsid w:val="00EE1597"/>
    <w:rsid w:val="00EE3E9B"/>
    <w:rsid w:val="00EE5B38"/>
    <w:rsid w:val="00EE66F5"/>
    <w:rsid w:val="00EF3F00"/>
    <w:rsid w:val="00F01539"/>
    <w:rsid w:val="00F03260"/>
    <w:rsid w:val="00F12E00"/>
    <w:rsid w:val="00F20EAB"/>
    <w:rsid w:val="00F22A67"/>
    <w:rsid w:val="00F265EC"/>
    <w:rsid w:val="00F307C6"/>
    <w:rsid w:val="00F36800"/>
    <w:rsid w:val="00F4219E"/>
    <w:rsid w:val="00F4362F"/>
    <w:rsid w:val="00F55BA3"/>
    <w:rsid w:val="00F677E6"/>
    <w:rsid w:val="00F73488"/>
    <w:rsid w:val="00F82669"/>
    <w:rsid w:val="00F94A83"/>
    <w:rsid w:val="00F96EC6"/>
    <w:rsid w:val="00FA0826"/>
    <w:rsid w:val="00FA0AD8"/>
    <w:rsid w:val="00FA37C2"/>
    <w:rsid w:val="00FB7D45"/>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FD264-1496-4088-B46A-7A0CDEA5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44</Pages>
  <Words>11331</Words>
  <Characters>64589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24</cp:revision>
  <cp:lastPrinted>2023-04-18T11:24:00Z</cp:lastPrinted>
  <dcterms:created xsi:type="dcterms:W3CDTF">2023-04-18T06:29:00Z</dcterms:created>
  <dcterms:modified xsi:type="dcterms:W3CDTF">2023-04-24T11:39:00Z</dcterms:modified>
</cp:coreProperties>
</file>