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D45144"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7D7567">
        <w:rPr>
          <w:rFonts w:ascii="Times New Roman" w:hAnsi="Times New Roman"/>
          <w:b w:val="0"/>
          <w:bCs w:val="0"/>
          <w:lang w:val="ru-RU"/>
        </w:rPr>
        <w:softHyphen/>
      </w:r>
      <w:r w:rsidR="007D7567">
        <w:rPr>
          <w:rFonts w:ascii="Times New Roman" w:hAnsi="Times New Roman"/>
          <w:b w:val="0"/>
          <w:bCs w:val="0"/>
          <w:lang w:val="ru-RU"/>
        </w:rPr>
        <w:softHyphen/>
      </w:r>
      <w:r w:rsidR="007D7567">
        <w:rPr>
          <w:rFonts w:ascii="Times New Roman" w:hAnsi="Times New Roman"/>
          <w:b w:val="0"/>
          <w:bCs w:val="0"/>
          <w:lang w:val="ru-RU"/>
        </w:rPr>
        <w:softHyphen/>
      </w:r>
      <w:r w:rsidR="007D7567">
        <w:rPr>
          <w:rFonts w:ascii="Times New Roman" w:hAnsi="Times New Roman"/>
          <w:b w:val="0"/>
          <w:bCs w:val="0"/>
          <w:lang w:val="ru-RU"/>
        </w:rPr>
        <w:softHyphen/>
      </w:r>
      <w:r w:rsidR="007D7567">
        <w:rPr>
          <w:rFonts w:ascii="Times New Roman" w:hAnsi="Times New Roman"/>
          <w:b w:val="0"/>
          <w:bCs w:val="0"/>
          <w:lang w:val="ru-RU"/>
        </w:rPr>
        <w:softHyphen/>
      </w:r>
      <w:r w:rsidR="00DA26DB">
        <w:rPr>
          <w:rFonts w:ascii="Times New Roman" w:hAnsi="Times New Roman"/>
          <w:b w:val="0"/>
          <w:bCs w:val="0"/>
          <w:lang w:val="ru-RU"/>
        </w:rPr>
        <w:t>16.04.</w:t>
      </w:r>
      <w:r w:rsidR="00C805E1">
        <w:rPr>
          <w:rFonts w:ascii="Times New Roman" w:hAnsi="Times New Roman"/>
          <w:b w:val="0"/>
          <w:bCs w:val="0"/>
          <w:lang w:val="ru-RU"/>
        </w:rPr>
        <w:t>202</w:t>
      </w:r>
      <w:r w:rsidR="002B0F3A">
        <w:rPr>
          <w:rFonts w:ascii="Times New Roman" w:hAnsi="Times New Roman"/>
          <w:b w:val="0"/>
          <w:bCs w:val="0"/>
          <w:lang w:val="ru-RU"/>
        </w:rPr>
        <w:t>4</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DA26DB">
        <w:rPr>
          <w:rFonts w:ascii="Times New Roman" w:hAnsi="Times New Roman"/>
          <w:b w:val="0"/>
          <w:bCs w:val="0"/>
          <w:lang w:val="ru-RU"/>
        </w:rPr>
        <w:t>67</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DA26DB">
        <w:rPr>
          <w:sz w:val="28"/>
          <w:szCs w:val="28"/>
        </w:rPr>
        <w:t>16.04.</w:t>
      </w:r>
      <w:r w:rsidR="00C805E1">
        <w:rPr>
          <w:sz w:val="28"/>
          <w:szCs w:val="28"/>
        </w:rPr>
        <w:t>202</w:t>
      </w:r>
      <w:r w:rsidR="002B0F3A">
        <w:rPr>
          <w:sz w:val="28"/>
          <w:szCs w:val="28"/>
        </w:rPr>
        <w:t>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DA26DB">
        <w:rPr>
          <w:spacing w:val="-1"/>
          <w:sz w:val="28"/>
          <w:szCs w:val="28"/>
        </w:rPr>
        <w:t>67</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lastRenderedPageBreak/>
              <w:t xml:space="preserve">подпрограмма </w:t>
            </w:r>
            <w:r w:rsidR="00AD6644" w:rsidRPr="007D685F">
              <w:rPr>
                <w:sz w:val="28"/>
                <w:szCs w:val="28"/>
              </w:rPr>
              <w:t>«Благоустройство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w:t>
            </w:r>
            <w:r w:rsidRPr="007D685F">
              <w:rPr>
                <w:sz w:val="28"/>
                <w:szCs w:val="28"/>
              </w:rPr>
              <w:lastRenderedPageBreak/>
              <w:t xml:space="preserve">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 xml:space="preserve">Объемы и источники </w:t>
            </w:r>
            <w:r w:rsidRPr="00B95C79">
              <w:rPr>
                <w:sz w:val="28"/>
                <w:szCs w:val="28"/>
              </w:rPr>
              <w:lastRenderedPageBreak/>
              <w:t>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w:t>
                  </w:r>
                  <w:r w:rsidRPr="007D685F">
                    <w:rPr>
                      <w:sz w:val="28"/>
                      <w:szCs w:val="28"/>
                    </w:rPr>
                    <w:lastRenderedPageBreak/>
                    <w:t>программы за счет средств местного бюджета составляет</w:t>
                  </w:r>
                  <w:r w:rsidR="00DB6D5B">
                    <w:rPr>
                      <w:sz w:val="28"/>
                      <w:szCs w:val="28"/>
                    </w:rPr>
                    <w:t xml:space="preserve"> </w:t>
                  </w:r>
                  <w:r w:rsidR="0038359B">
                    <w:rPr>
                      <w:sz w:val="28"/>
                      <w:szCs w:val="28"/>
                    </w:rPr>
                    <w:t xml:space="preserve"> </w:t>
                  </w:r>
                  <w:r w:rsidR="00443932">
                    <w:rPr>
                      <w:sz w:val="28"/>
                      <w:szCs w:val="28"/>
                    </w:rPr>
                    <w:t xml:space="preserve">239 386,6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443932">
                    <w:rPr>
                      <w:sz w:val="28"/>
                      <w:szCs w:val="28"/>
                    </w:rPr>
                    <w:t>64</w:t>
                  </w:r>
                  <w:r w:rsidR="00443932" w:rsidRPr="00E2459A">
                    <w:rPr>
                      <w:sz w:val="28"/>
                      <w:szCs w:val="28"/>
                    </w:rPr>
                    <w:t xml:space="preserve"> </w:t>
                  </w:r>
                  <w:r w:rsidR="00443932">
                    <w:rPr>
                      <w:sz w:val="28"/>
                      <w:szCs w:val="28"/>
                    </w:rPr>
                    <w:t>257</w:t>
                  </w:r>
                  <w:r w:rsidR="00443932" w:rsidRPr="00E2459A">
                    <w:rPr>
                      <w:sz w:val="28"/>
                      <w:szCs w:val="28"/>
                    </w:rPr>
                    <w:t>,</w:t>
                  </w:r>
                  <w:r w:rsidR="00443932">
                    <w:rPr>
                      <w:sz w:val="28"/>
                      <w:szCs w:val="28"/>
                    </w:rPr>
                    <w:t>6</w:t>
                  </w:r>
                  <w:r w:rsidR="00443932" w:rsidRPr="00E2459A">
                    <w:rPr>
                      <w:sz w:val="28"/>
                      <w:szCs w:val="28"/>
                    </w:rPr>
                    <w:t xml:space="preserve">  </w:t>
                  </w:r>
                  <w:bookmarkStart w:id="0" w:name="_GoBack"/>
                  <w:bookmarkEnd w:id="0"/>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w:t>
      </w:r>
      <w:r w:rsidRPr="007D685F">
        <w:rPr>
          <w:sz w:val="28"/>
          <w:szCs w:val="28"/>
        </w:rPr>
        <w:lastRenderedPageBreak/>
        <w:t xml:space="preserve">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lastRenderedPageBreak/>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w:t>
      </w:r>
      <w:r w:rsidRPr="007D685F">
        <w:rPr>
          <w:sz w:val="28"/>
          <w:szCs w:val="28"/>
        </w:rPr>
        <w:lastRenderedPageBreak/>
        <w:t>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443932">
        <w:rPr>
          <w:sz w:val="28"/>
          <w:szCs w:val="28"/>
        </w:rPr>
        <w:t>239</w:t>
      </w:r>
      <w:r w:rsidR="00C96275">
        <w:rPr>
          <w:sz w:val="28"/>
          <w:szCs w:val="28"/>
        </w:rPr>
        <w:t> </w:t>
      </w:r>
      <w:r w:rsidR="00443932">
        <w:rPr>
          <w:sz w:val="28"/>
          <w:szCs w:val="28"/>
        </w:rPr>
        <w:t>386</w:t>
      </w:r>
      <w:r w:rsidR="00C96275">
        <w:rPr>
          <w:sz w:val="28"/>
          <w:szCs w:val="28"/>
        </w:rPr>
        <w:t>,</w:t>
      </w:r>
      <w:r w:rsidR="00443932">
        <w:rPr>
          <w:sz w:val="28"/>
          <w:szCs w:val="28"/>
        </w:rPr>
        <w:t>6</w:t>
      </w:r>
      <w:r w:rsidR="00C96275">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C96275">
        <w:rPr>
          <w:sz w:val="28"/>
          <w:szCs w:val="28"/>
        </w:rPr>
        <w:t>6</w:t>
      </w:r>
      <w:r w:rsidR="00443932">
        <w:rPr>
          <w:sz w:val="28"/>
          <w:szCs w:val="28"/>
        </w:rPr>
        <w:t>4</w:t>
      </w:r>
      <w:r w:rsidR="00C96275" w:rsidRPr="00E2459A">
        <w:rPr>
          <w:sz w:val="28"/>
          <w:szCs w:val="28"/>
        </w:rPr>
        <w:t xml:space="preserve"> </w:t>
      </w:r>
      <w:r w:rsidR="00443932">
        <w:rPr>
          <w:sz w:val="28"/>
          <w:szCs w:val="28"/>
        </w:rPr>
        <w:t>257</w:t>
      </w:r>
      <w:r w:rsidR="00C96275" w:rsidRPr="00E2459A">
        <w:rPr>
          <w:sz w:val="28"/>
          <w:szCs w:val="28"/>
        </w:rPr>
        <w:t>,</w:t>
      </w:r>
      <w:r w:rsidR="00443932">
        <w:rPr>
          <w:sz w:val="28"/>
          <w:szCs w:val="28"/>
        </w:rPr>
        <w:t>6</w:t>
      </w:r>
      <w:r w:rsidR="00C96275"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252B7" w:rsidRPr="007252B7">
              <w:rPr>
                <w:rFonts w:ascii="Times New Roman" w:hAnsi="Times New Roman" w:cs="Times New Roman"/>
                <w:sz w:val="28"/>
                <w:szCs w:val="28"/>
              </w:rPr>
              <w:t xml:space="preserve">30 369,6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24 </w:t>
            </w:r>
            <w:r w:rsidRPr="00813011">
              <w:rPr>
                <w:rFonts w:ascii="Times New Roman" w:hAnsi="Times New Roman" w:cs="Times New Roman"/>
                <w:sz w:val="28"/>
                <w:szCs w:val="28"/>
              </w:rPr>
              <w:t xml:space="preserve">год -  </w:t>
            </w:r>
            <w:r w:rsidR="007252B7" w:rsidRPr="007252B7">
              <w:rPr>
                <w:rFonts w:ascii="Times New Roman" w:hAnsi="Times New Roman" w:cs="Times New Roman"/>
                <w:sz w:val="28"/>
                <w:szCs w:val="28"/>
              </w:rPr>
              <w:t xml:space="preserve">14 475,0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73A8C" w:rsidP="00B114B5">
            <w:pPr>
              <w:jc w:val="center"/>
            </w:pPr>
            <w:r>
              <w:t>4</w:t>
            </w:r>
            <w:r w:rsidR="00E21F41">
              <w:t> </w:t>
            </w:r>
            <w:r w:rsidR="00B114B5">
              <w:t>523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A87940">
            <w:pPr>
              <w:widowControl w:val="0"/>
              <w:autoSpaceDE w:val="0"/>
              <w:autoSpaceDN w:val="0"/>
              <w:adjustRightInd w:val="0"/>
              <w:jc w:val="center"/>
            </w:pPr>
            <w:r>
              <w:t>1000,0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73A8C" w:rsidP="00E94D4C">
            <w:pPr>
              <w:jc w:val="center"/>
            </w:pPr>
            <w:r>
              <w:t>4</w:t>
            </w:r>
            <w:r w:rsidR="00B114B5">
              <w:t> 523,9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F36800">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C2F35">
            <w:pPr>
              <w:widowControl w:val="0"/>
              <w:autoSpaceDE w:val="0"/>
              <w:autoSpaceDN w:val="0"/>
              <w:adjustRightInd w:val="0"/>
              <w:jc w:val="center"/>
            </w:pPr>
            <w:r>
              <w:t>39318,6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10560</w:t>
            </w:r>
            <w:r w:rsidR="00073A8C">
              <w:t>,</w:t>
            </w:r>
            <w:r>
              <w:t>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C2F35">
            <w:pPr>
              <w:widowControl w:val="0"/>
              <w:autoSpaceDE w:val="0"/>
              <w:autoSpaceDN w:val="0"/>
              <w:adjustRightInd w:val="0"/>
              <w:jc w:val="center"/>
            </w:pPr>
            <w:r>
              <w:t>20439,9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130F22">
            <w:pPr>
              <w:widowControl w:val="0"/>
              <w:autoSpaceDE w:val="0"/>
              <w:autoSpaceDN w:val="0"/>
              <w:adjustRightInd w:val="0"/>
              <w:jc w:val="center"/>
            </w:pPr>
            <w:r>
              <w:t>10</w:t>
            </w:r>
            <w:r w:rsidR="00130F22">
              <w:t>150</w:t>
            </w:r>
            <w:r>
              <w:t>,</w:t>
            </w:r>
            <w:r w:rsidR="00130F22">
              <w:t>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49</w:t>
            </w:r>
            <w:r w:rsidR="006052FD">
              <w:t>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3325,0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4935,0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70935" w:rsidP="00A55098">
            <w:pPr>
              <w:widowControl w:val="0"/>
              <w:autoSpaceDE w:val="0"/>
              <w:autoSpaceDN w:val="0"/>
              <w:adjustRightInd w:val="0"/>
              <w:jc w:val="center"/>
            </w:pPr>
            <w:r>
              <w:t>3325,0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697014">
        <w:rPr>
          <w:sz w:val="28"/>
          <w:szCs w:val="28"/>
        </w:rPr>
        <w:t>3</w:t>
      </w:r>
      <w:r w:rsidR="007252B7">
        <w:rPr>
          <w:sz w:val="28"/>
          <w:szCs w:val="28"/>
        </w:rPr>
        <w:t>0</w:t>
      </w:r>
      <w:r w:rsidR="00697014" w:rsidRPr="0094296F">
        <w:rPr>
          <w:sz w:val="28"/>
          <w:szCs w:val="28"/>
        </w:rPr>
        <w:t xml:space="preserve"> </w:t>
      </w:r>
      <w:r w:rsidR="007252B7">
        <w:rPr>
          <w:sz w:val="28"/>
          <w:szCs w:val="28"/>
        </w:rPr>
        <w:t>369</w:t>
      </w:r>
      <w:r w:rsidR="00697014" w:rsidRPr="0094296F">
        <w:rPr>
          <w:sz w:val="28"/>
          <w:szCs w:val="28"/>
        </w:rPr>
        <w:t>,</w:t>
      </w:r>
      <w:r w:rsidR="007252B7">
        <w:rPr>
          <w:sz w:val="28"/>
          <w:szCs w:val="28"/>
        </w:rPr>
        <w:t>6</w:t>
      </w:r>
      <w:r w:rsidR="00697014" w:rsidRPr="0094296F">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AF7789">
        <w:rPr>
          <w:rFonts w:ascii="Times New Roman" w:hAnsi="Times New Roman" w:cs="Times New Roman"/>
          <w:sz w:val="28"/>
          <w:szCs w:val="28"/>
        </w:rPr>
        <w:t>1</w:t>
      </w:r>
      <w:r w:rsidR="007252B7">
        <w:rPr>
          <w:rFonts w:ascii="Times New Roman" w:hAnsi="Times New Roman" w:cs="Times New Roman"/>
          <w:sz w:val="28"/>
          <w:szCs w:val="28"/>
        </w:rPr>
        <w:t>4</w:t>
      </w:r>
      <w:r w:rsidR="00AF7789">
        <w:rPr>
          <w:rFonts w:ascii="Times New Roman" w:hAnsi="Times New Roman" w:cs="Times New Roman"/>
          <w:sz w:val="28"/>
          <w:szCs w:val="28"/>
        </w:rPr>
        <w:t xml:space="preserve"> </w:t>
      </w:r>
      <w:r w:rsidR="007252B7">
        <w:rPr>
          <w:rFonts w:ascii="Times New Roman" w:hAnsi="Times New Roman" w:cs="Times New Roman"/>
          <w:sz w:val="28"/>
          <w:szCs w:val="28"/>
        </w:rPr>
        <w:t>475</w:t>
      </w:r>
      <w:r w:rsidR="00AF7789">
        <w:rPr>
          <w:rFonts w:ascii="Times New Roman" w:hAnsi="Times New Roman" w:cs="Times New Roman"/>
          <w:sz w:val="28"/>
          <w:szCs w:val="28"/>
        </w:rPr>
        <w:t>,0</w:t>
      </w:r>
      <w:r w:rsidR="00360FDD">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623C62" w:rsidRDefault="00AD6644" w:rsidP="00AD6644">
      <w:pPr>
        <w:ind w:left="360"/>
        <w:jc w:val="center"/>
        <w:rPr>
          <w:sz w:val="28"/>
          <w:szCs w:val="28"/>
        </w:rPr>
      </w:pPr>
      <w:r>
        <w:rPr>
          <w:sz w:val="28"/>
          <w:szCs w:val="28"/>
        </w:rPr>
        <w:lastRenderedPageBreak/>
        <w:t xml:space="preserve">                                                            </w:t>
      </w:r>
    </w:p>
    <w:p w:rsidR="00623C62" w:rsidRDefault="00623C62" w:rsidP="00AD6644">
      <w:pPr>
        <w:ind w:left="360"/>
        <w:jc w:val="center"/>
        <w:rPr>
          <w:sz w:val="28"/>
          <w:szCs w:val="28"/>
        </w:rPr>
      </w:pPr>
    </w:p>
    <w:p w:rsidR="00623C62" w:rsidRDefault="00623C62" w:rsidP="00AD6644">
      <w:pPr>
        <w:ind w:left="360"/>
        <w:jc w:val="center"/>
        <w:rPr>
          <w:sz w:val="28"/>
          <w:szCs w:val="28"/>
        </w:rPr>
      </w:pPr>
    </w:p>
    <w:p w:rsidR="00AD6644" w:rsidRPr="00084E25" w:rsidRDefault="00623C62" w:rsidP="00AD6644">
      <w:pPr>
        <w:ind w:left="360"/>
        <w:jc w:val="center"/>
        <w:rPr>
          <w:sz w:val="28"/>
          <w:szCs w:val="28"/>
        </w:rPr>
      </w:pPr>
      <w:r>
        <w:rPr>
          <w:sz w:val="28"/>
          <w:szCs w:val="28"/>
        </w:rPr>
        <w:t xml:space="preserve">                                                              </w:t>
      </w:r>
      <w:r w:rsidR="00AD6644">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 xml:space="preserve">улучшение </w:t>
            </w:r>
            <w:r w:rsidRPr="00084E25">
              <w:rPr>
                <w:rFonts w:ascii="Times New Roman" w:hAnsi="Times New Roman"/>
                <w:sz w:val="28"/>
                <w:szCs w:val="28"/>
              </w:rPr>
              <w:lastRenderedPageBreak/>
              <w:t>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w:t>
            </w:r>
            <w:r w:rsidRPr="00084E25">
              <w:rPr>
                <w:sz w:val="28"/>
                <w:szCs w:val="28"/>
              </w:rPr>
              <w:lastRenderedPageBreak/>
              <w:t>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C3159">
              <w:rPr>
                <w:rFonts w:ascii="Times New Roman" w:hAnsi="Times New Roman" w:cs="Times New Roman"/>
                <w:sz w:val="28"/>
                <w:szCs w:val="28"/>
              </w:rPr>
              <w:t>1</w:t>
            </w:r>
            <w:r w:rsidR="00AB401F">
              <w:rPr>
                <w:rFonts w:ascii="Times New Roman" w:hAnsi="Times New Roman" w:cs="Times New Roman"/>
                <w:sz w:val="28"/>
                <w:szCs w:val="28"/>
              </w:rPr>
              <w:t>5</w:t>
            </w:r>
            <w:r w:rsidR="00F55F66">
              <w:rPr>
                <w:rFonts w:ascii="Times New Roman" w:hAnsi="Times New Roman" w:cs="Times New Roman"/>
                <w:sz w:val="28"/>
                <w:szCs w:val="28"/>
              </w:rPr>
              <w:t>7</w:t>
            </w:r>
            <w:r w:rsidR="00916789" w:rsidRPr="00916789">
              <w:rPr>
                <w:rFonts w:ascii="Times New Roman" w:hAnsi="Times New Roman" w:cs="Times New Roman"/>
                <w:sz w:val="28"/>
                <w:szCs w:val="28"/>
              </w:rPr>
              <w:t xml:space="preserve"> </w:t>
            </w:r>
            <w:r w:rsidR="00F55F66">
              <w:rPr>
                <w:rFonts w:ascii="Times New Roman" w:hAnsi="Times New Roman" w:cs="Times New Roman"/>
                <w:sz w:val="28"/>
                <w:szCs w:val="28"/>
              </w:rPr>
              <w:t>495</w:t>
            </w:r>
            <w:r w:rsidR="00916789" w:rsidRPr="00916789">
              <w:rPr>
                <w:rFonts w:ascii="Times New Roman" w:hAnsi="Times New Roman" w:cs="Times New Roman"/>
                <w:sz w:val="28"/>
                <w:szCs w:val="28"/>
              </w:rPr>
              <w:t>,</w:t>
            </w:r>
            <w:r w:rsidR="00F55F66">
              <w:rPr>
                <w:rFonts w:ascii="Times New Roman" w:hAnsi="Times New Roman" w:cs="Times New Roman"/>
                <w:sz w:val="28"/>
                <w:szCs w:val="28"/>
              </w:rPr>
              <w:t>3</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F55F66" w:rsidRPr="00F55F66">
              <w:rPr>
                <w:rFonts w:ascii="Times New Roman" w:hAnsi="Times New Roman" w:cs="Times New Roman"/>
                <w:sz w:val="28"/>
                <w:szCs w:val="28"/>
              </w:rPr>
              <w:t xml:space="preserve">38 795,9 </w:t>
            </w:r>
            <w:r w:rsidRPr="00FE5496">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B21A3" w:rsidP="00F75464">
            <w:pPr>
              <w:snapToGrid w:val="0"/>
              <w:jc w:val="center"/>
            </w:pPr>
            <w:r>
              <w:t>10</w:t>
            </w:r>
            <w:r w:rsidR="00F75464">
              <w:t>8</w:t>
            </w:r>
            <w:r w:rsidR="00743977">
              <w:t xml:space="preserve"> </w:t>
            </w:r>
            <w:r w:rsidR="00F75464">
              <w:t>8</w:t>
            </w:r>
            <w:r>
              <w:t>08,9</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F75464" w:rsidP="000B21A3">
            <w:pPr>
              <w:snapToGrid w:val="0"/>
              <w:jc w:val="center"/>
            </w:pPr>
            <w:r>
              <w:t>26368,5</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F75464" w:rsidP="004C5CB8">
            <w:pPr>
              <w:snapToGrid w:val="0"/>
              <w:jc w:val="center"/>
            </w:pPr>
            <w:r w:rsidRPr="00F75464">
              <w:t>108 808,9</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F75464" w:rsidP="00F36800">
            <w:pPr>
              <w:snapToGrid w:val="0"/>
              <w:jc w:val="center"/>
            </w:pPr>
            <w:r w:rsidRPr="00F75464">
              <w:t>26368,5</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3E06DF">
            <w:pPr>
              <w:snapToGrid w:val="0"/>
              <w:jc w:val="center"/>
            </w:pPr>
            <w:r>
              <w:t>3</w:t>
            </w:r>
            <w:r w:rsidR="003E06DF">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3E06DF">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3E06DF">
            <w:pPr>
              <w:snapToGrid w:val="0"/>
              <w:jc w:val="center"/>
            </w:pPr>
            <w:r>
              <w:t>3</w:t>
            </w:r>
            <w:r w:rsidR="003E06DF">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3E06DF"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491E29" w:rsidP="0034161F">
            <w:pPr>
              <w:snapToGrid w:val="0"/>
              <w:jc w:val="center"/>
            </w:pPr>
            <w:r>
              <w:t>10</w:t>
            </w:r>
            <w:r w:rsidR="0034161F">
              <w:t>67</w:t>
            </w:r>
            <w:r w:rsidR="007C1CDA">
              <w:t>,</w:t>
            </w:r>
            <w:r w:rsidR="0034161F">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491E29" w:rsidP="003502E3">
            <w:pPr>
              <w:snapToGrid w:val="0"/>
              <w:jc w:val="center"/>
            </w:pPr>
            <w:r>
              <w:t>3</w:t>
            </w:r>
            <w:r w:rsidR="00073CC7">
              <w:t>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491E29" w:rsidP="00642DC5">
            <w:pPr>
              <w:snapToGrid w:val="0"/>
              <w:jc w:val="center"/>
            </w:pPr>
            <w:r>
              <w:t>10</w:t>
            </w:r>
            <w:r w:rsidR="0034161F">
              <w:t>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491E29" w:rsidP="003502E3">
            <w:pPr>
              <w:snapToGrid w:val="0"/>
              <w:jc w:val="center"/>
            </w:pPr>
            <w:r>
              <w:t>3</w:t>
            </w:r>
            <w:r w:rsidR="00073CC7">
              <w:t>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7F2A22" w:rsidP="006B514D">
            <w:pPr>
              <w:snapToGrid w:val="0"/>
              <w:jc w:val="center"/>
            </w:pPr>
            <w:r>
              <w:t>10818,9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7F2A22" w:rsidP="00DD415D">
            <w:pPr>
              <w:jc w:val="center"/>
              <w:rPr>
                <w:szCs w:val="28"/>
              </w:rPr>
            </w:pPr>
            <w:r>
              <w:rPr>
                <w:szCs w:val="28"/>
              </w:rPr>
              <w:t>4377,3</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7F2A22" w:rsidP="007413E5">
            <w:pPr>
              <w:snapToGrid w:val="0"/>
              <w:jc w:val="center"/>
            </w:pPr>
            <w:r>
              <w:t>10818,9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7F2A22" w:rsidP="00DD415D">
            <w:pPr>
              <w:jc w:val="center"/>
              <w:rPr>
                <w:szCs w:val="28"/>
              </w:rPr>
            </w:pPr>
            <w:r>
              <w:rPr>
                <w:szCs w:val="28"/>
              </w:rPr>
              <w:t>4377,3</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63643">
        <w:rPr>
          <w:sz w:val="28"/>
          <w:szCs w:val="28"/>
        </w:rPr>
        <w:t>15</w:t>
      </w:r>
      <w:r w:rsidR="00992107">
        <w:rPr>
          <w:sz w:val="28"/>
          <w:szCs w:val="28"/>
        </w:rPr>
        <w:t>7</w:t>
      </w:r>
      <w:r w:rsidR="00363643" w:rsidRPr="00916789">
        <w:rPr>
          <w:sz w:val="28"/>
          <w:szCs w:val="28"/>
        </w:rPr>
        <w:t xml:space="preserve"> </w:t>
      </w:r>
      <w:r w:rsidR="00992107">
        <w:rPr>
          <w:sz w:val="28"/>
          <w:szCs w:val="28"/>
        </w:rPr>
        <w:t>495</w:t>
      </w:r>
      <w:r w:rsidR="00363643" w:rsidRPr="00916789">
        <w:rPr>
          <w:sz w:val="28"/>
          <w:szCs w:val="28"/>
        </w:rPr>
        <w:t>,</w:t>
      </w:r>
      <w:r w:rsidR="00992107">
        <w:rPr>
          <w:sz w:val="28"/>
          <w:szCs w:val="28"/>
        </w:rPr>
        <w:t>3</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63643">
        <w:rPr>
          <w:rFonts w:ascii="Times New Roman" w:hAnsi="Times New Roman" w:cs="Times New Roman"/>
          <w:sz w:val="28"/>
          <w:szCs w:val="28"/>
        </w:rPr>
        <w:t>3</w:t>
      </w:r>
      <w:r w:rsidR="00992107">
        <w:rPr>
          <w:rFonts w:ascii="Times New Roman" w:hAnsi="Times New Roman" w:cs="Times New Roman"/>
          <w:sz w:val="28"/>
          <w:szCs w:val="28"/>
        </w:rPr>
        <w:t>8</w:t>
      </w:r>
      <w:r w:rsidR="00363643">
        <w:rPr>
          <w:rFonts w:ascii="Times New Roman" w:hAnsi="Times New Roman" w:cs="Times New Roman"/>
          <w:sz w:val="28"/>
          <w:szCs w:val="28"/>
        </w:rPr>
        <w:t> </w:t>
      </w:r>
      <w:r w:rsidR="00992107">
        <w:rPr>
          <w:rFonts w:ascii="Times New Roman" w:hAnsi="Times New Roman" w:cs="Times New Roman"/>
          <w:sz w:val="28"/>
          <w:szCs w:val="28"/>
        </w:rPr>
        <w:t>795</w:t>
      </w:r>
      <w:r w:rsidR="00363643">
        <w:rPr>
          <w:rFonts w:ascii="Times New Roman" w:hAnsi="Times New Roman" w:cs="Times New Roman"/>
          <w:sz w:val="28"/>
          <w:szCs w:val="28"/>
        </w:rPr>
        <w:t>,</w:t>
      </w:r>
      <w:r w:rsidR="00992107">
        <w:rPr>
          <w:rFonts w:ascii="Times New Roman" w:hAnsi="Times New Roman" w:cs="Times New Roman"/>
          <w:sz w:val="28"/>
          <w:szCs w:val="28"/>
        </w:rPr>
        <w:t>9</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6F2A8A" w:rsidRDefault="00334BF1" w:rsidP="00334BF1">
      <w:pPr>
        <w:ind w:left="-60"/>
        <w:jc w:val="center"/>
        <w:rPr>
          <w:szCs w:val="28"/>
        </w:rPr>
      </w:pPr>
      <w:r>
        <w:rPr>
          <w:szCs w:val="28"/>
        </w:rPr>
        <w:lastRenderedPageBreak/>
        <w:t xml:space="preserve">      </w:t>
      </w:r>
    </w:p>
    <w:p w:rsidR="00D41580" w:rsidRDefault="00334BF1" w:rsidP="00334BF1">
      <w:pPr>
        <w:ind w:left="-60"/>
        <w:jc w:val="center"/>
        <w:rPr>
          <w:szCs w:val="28"/>
        </w:rPr>
      </w:pPr>
      <w:r>
        <w:rPr>
          <w:szCs w:val="28"/>
        </w:rPr>
        <w:t xml:space="preserve">        </w:t>
      </w:r>
      <w:r w:rsidR="00112BD6">
        <w:rPr>
          <w:szCs w:val="28"/>
        </w:rPr>
        <w:t xml:space="preserve">            </w:t>
      </w:r>
      <w:r>
        <w:rPr>
          <w:szCs w:val="28"/>
        </w:rPr>
        <w:t xml:space="preserve">                                      </w:t>
      </w:r>
    </w:p>
    <w:p w:rsidR="00AD6644" w:rsidRPr="00334BF1" w:rsidRDefault="00D41580" w:rsidP="00334BF1">
      <w:pPr>
        <w:ind w:left="-60"/>
        <w:jc w:val="center"/>
        <w:rPr>
          <w:b/>
          <w:sz w:val="28"/>
          <w:szCs w:val="28"/>
        </w:rPr>
      </w:pPr>
      <w:r>
        <w:rPr>
          <w:szCs w:val="28"/>
        </w:rPr>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DB2901" w:rsidRDefault="00AD6644" w:rsidP="00AD6644">
      <w:pPr>
        <w:ind w:left="360"/>
        <w:jc w:val="center"/>
        <w:rPr>
          <w:sz w:val="28"/>
          <w:szCs w:val="28"/>
        </w:rPr>
      </w:pPr>
      <w:r>
        <w:rPr>
          <w:sz w:val="28"/>
          <w:szCs w:val="28"/>
        </w:rPr>
        <w:lastRenderedPageBreak/>
        <w:t xml:space="preserve">                                                        </w:t>
      </w:r>
    </w:p>
    <w:p w:rsidR="002020CE" w:rsidRDefault="00DB2901" w:rsidP="00AD6644">
      <w:pPr>
        <w:ind w:left="360"/>
        <w:jc w:val="center"/>
        <w:rPr>
          <w:sz w:val="28"/>
          <w:szCs w:val="28"/>
        </w:rPr>
      </w:pPr>
      <w:r>
        <w:rPr>
          <w:sz w:val="28"/>
          <w:szCs w:val="28"/>
        </w:rPr>
        <w:t xml:space="preserve">                                                           </w:t>
      </w:r>
      <w:r w:rsidR="00AD6644">
        <w:rPr>
          <w:sz w:val="28"/>
          <w:szCs w:val="28"/>
        </w:rPr>
        <w:t xml:space="preserve">      </w:t>
      </w:r>
    </w:p>
    <w:p w:rsidR="002020CE" w:rsidRDefault="002020CE" w:rsidP="00AD6644">
      <w:pPr>
        <w:ind w:left="360"/>
        <w:jc w:val="center"/>
        <w:rPr>
          <w:sz w:val="28"/>
          <w:szCs w:val="28"/>
        </w:rPr>
      </w:pPr>
    </w:p>
    <w:p w:rsidR="00AD6644" w:rsidRPr="00E679D8" w:rsidRDefault="002020CE" w:rsidP="00AD6644">
      <w:pPr>
        <w:ind w:left="360"/>
        <w:jc w:val="center"/>
        <w:rPr>
          <w:sz w:val="28"/>
          <w:szCs w:val="28"/>
        </w:rPr>
      </w:pPr>
      <w:r>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 xml:space="preserve">-ремонт автомобильных дорог общего пользования местного значения </w:t>
            </w:r>
            <w:r w:rsidRPr="00E679D8">
              <w:rPr>
                <w:spacing w:val="-1"/>
                <w:sz w:val="28"/>
                <w:szCs w:val="28"/>
              </w:rPr>
              <w:lastRenderedPageBreak/>
              <w:t>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lastRenderedPageBreak/>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842C3B">
      <w:pPr>
        <w:jc w:val="both"/>
      </w:pPr>
      <w:r w:rsidRPr="00E679D8">
        <w:rPr>
          <w:sz w:val="28"/>
          <w:szCs w:val="28"/>
        </w:rPr>
        <w:t>Белоглинского района                                                                       В.Н.Сал</w:t>
      </w:r>
      <w:r w:rsidR="00842C3B">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8EE" w:rsidRDefault="00AA68EE" w:rsidP="00BE5192">
      <w:r>
        <w:separator/>
      </w:r>
    </w:p>
  </w:endnote>
  <w:endnote w:type="continuationSeparator" w:id="0">
    <w:p w:rsidR="00AA68EE" w:rsidRDefault="00AA68EE"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8EE" w:rsidRDefault="00AA68EE" w:rsidP="00BE5192">
      <w:r>
        <w:separator/>
      </w:r>
    </w:p>
  </w:footnote>
  <w:footnote w:type="continuationSeparator" w:id="0">
    <w:p w:rsidR="00AA68EE" w:rsidRDefault="00AA68EE"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16DFC">
    <w:pPr>
      <w:pStyle w:val="a7"/>
      <w:jc w:val="center"/>
    </w:pPr>
    <w:r>
      <w:fldChar w:fldCharType="begin"/>
    </w:r>
    <w:r w:rsidR="00372499">
      <w:instrText xml:space="preserve"> PAGE   \* MERGEFORMAT </w:instrText>
    </w:r>
    <w:r>
      <w:fldChar w:fldCharType="separate"/>
    </w:r>
    <w:r w:rsidR="00842C3B">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16DFC">
    <w:pPr>
      <w:pStyle w:val="a7"/>
      <w:jc w:val="center"/>
    </w:pPr>
    <w:r>
      <w:fldChar w:fldCharType="begin"/>
    </w:r>
    <w:r w:rsidR="00372499">
      <w:instrText xml:space="preserve"> PAGE </w:instrText>
    </w:r>
    <w:r>
      <w:fldChar w:fldCharType="separate"/>
    </w:r>
    <w:r w:rsidR="00842C3B">
      <w:rPr>
        <w:noProof/>
      </w:rPr>
      <w:t>18</w:t>
    </w:r>
    <w:r>
      <w:rPr>
        <w:noProof/>
      </w:rPr>
      <w:fldChar w:fldCharType="end"/>
    </w:r>
  </w:p>
  <w:p w:rsidR="00904DD1" w:rsidRDefault="00904DD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16DFC">
    <w:pPr>
      <w:pStyle w:val="a7"/>
      <w:jc w:val="center"/>
    </w:pPr>
    <w:r>
      <w:fldChar w:fldCharType="begin"/>
    </w:r>
    <w:r w:rsidR="00372499">
      <w:instrText xml:space="preserve"> PAGE </w:instrText>
    </w:r>
    <w:r>
      <w:fldChar w:fldCharType="separate"/>
    </w:r>
    <w:r w:rsidR="00842C3B">
      <w:rPr>
        <w:noProof/>
      </w:rPr>
      <w:t>27</w:t>
    </w:r>
    <w:r>
      <w:rPr>
        <w:noProof/>
      </w:rPr>
      <w:fldChar w:fldCharType="end"/>
    </w:r>
  </w:p>
  <w:p w:rsidR="00904DD1" w:rsidRDefault="00904DD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904DD1" w:rsidRDefault="00616DFC">
        <w:pPr>
          <w:pStyle w:val="a7"/>
          <w:jc w:val="center"/>
        </w:pPr>
        <w:r>
          <w:fldChar w:fldCharType="begin"/>
        </w:r>
        <w:r w:rsidR="00372499">
          <w:instrText xml:space="preserve"> PAGE   \* MERGEFORMAT </w:instrText>
        </w:r>
        <w:r>
          <w:fldChar w:fldCharType="separate"/>
        </w:r>
        <w:r w:rsidR="00842C3B">
          <w:rPr>
            <w:noProof/>
          </w:rPr>
          <w:t>32</w:t>
        </w:r>
        <w:r>
          <w:rPr>
            <w:noProof/>
          </w:rPr>
          <w:fldChar w:fldCharType="end"/>
        </w:r>
      </w:p>
    </w:sdtContent>
  </w:sdt>
  <w:p w:rsidR="00904DD1" w:rsidRDefault="00904DD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16DFC" w:rsidP="00A87940">
    <w:pPr>
      <w:pStyle w:val="a7"/>
      <w:jc w:val="center"/>
    </w:pPr>
    <w:r>
      <w:fldChar w:fldCharType="begin"/>
    </w:r>
    <w:r w:rsidR="00372499">
      <w:instrText xml:space="preserve"> PAGE   \* MERGEFORMAT </w:instrText>
    </w:r>
    <w:r>
      <w:fldChar w:fldCharType="separate"/>
    </w:r>
    <w:r w:rsidR="00904DD1">
      <w:rPr>
        <w:noProof/>
      </w:rPr>
      <w:t>36</w:t>
    </w:r>
    <w:r>
      <w:rPr>
        <w:noProof/>
      </w:rPr>
      <w:fldChar w:fldCharType="end"/>
    </w:r>
  </w:p>
  <w:p w:rsidR="00904DD1" w:rsidRDefault="00904DD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16DFC">
    <w:pPr>
      <w:pStyle w:val="a7"/>
      <w:jc w:val="center"/>
    </w:pPr>
    <w:r>
      <w:fldChar w:fldCharType="begin"/>
    </w:r>
    <w:r w:rsidR="00372499">
      <w:instrText xml:space="preserve"> PAGE </w:instrText>
    </w:r>
    <w:r>
      <w:fldChar w:fldCharType="separate"/>
    </w:r>
    <w:r w:rsidR="00842C3B">
      <w:rPr>
        <w:noProof/>
      </w:rPr>
      <w:t>37</w:t>
    </w:r>
    <w:r>
      <w:rPr>
        <w:noProof/>
      </w:rPr>
      <w:fldChar w:fldCharType="end"/>
    </w:r>
  </w:p>
  <w:p w:rsidR="00904DD1" w:rsidRDefault="00904DD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0FF"/>
    <w:rsid w:val="00025560"/>
    <w:rsid w:val="00026B55"/>
    <w:rsid w:val="00040A39"/>
    <w:rsid w:val="0004615F"/>
    <w:rsid w:val="0004793E"/>
    <w:rsid w:val="0005422B"/>
    <w:rsid w:val="00057FFD"/>
    <w:rsid w:val="00073A8C"/>
    <w:rsid w:val="00073CC7"/>
    <w:rsid w:val="00075742"/>
    <w:rsid w:val="0008374B"/>
    <w:rsid w:val="00090C7B"/>
    <w:rsid w:val="000A0D8A"/>
    <w:rsid w:val="000A6483"/>
    <w:rsid w:val="000A65CB"/>
    <w:rsid w:val="000B21A3"/>
    <w:rsid w:val="000B3944"/>
    <w:rsid w:val="000B5369"/>
    <w:rsid w:val="000C18A3"/>
    <w:rsid w:val="000C48C5"/>
    <w:rsid w:val="000D1E6A"/>
    <w:rsid w:val="000D3402"/>
    <w:rsid w:val="000D4598"/>
    <w:rsid w:val="000E13ED"/>
    <w:rsid w:val="000E1B50"/>
    <w:rsid w:val="000E42AF"/>
    <w:rsid w:val="000F1DA3"/>
    <w:rsid w:val="000F21AB"/>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30F22"/>
    <w:rsid w:val="001353C9"/>
    <w:rsid w:val="001406E9"/>
    <w:rsid w:val="001409E7"/>
    <w:rsid w:val="00140A58"/>
    <w:rsid w:val="001411D0"/>
    <w:rsid w:val="00143BEA"/>
    <w:rsid w:val="00153D91"/>
    <w:rsid w:val="001543DE"/>
    <w:rsid w:val="001545F6"/>
    <w:rsid w:val="001550AF"/>
    <w:rsid w:val="00162019"/>
    <w:rsid w:val="001649D5"/>
    <w:rsid w:val="00164F64"/>
    <w:rsid w:val="00167699"/>
    <w:rsid w:val="001751D7"/>
    <w:rsid w:val="00176080"/>
    <w:rsid w:val="00183963"/>
    <w:rsid w:val="00186D3F"/>
    <w:rsid w:val="001A09C5"/>
    <w:rsid w:val="001A1E93"/>
    <w:rsid w:val="001B2DF9"/>
    <w:rsid w:val="001B51E3"/>
    <w:rsid w:val="001C3159"/>
    <w:rsid w:val="001C3175"/>
    <w:rsid w:val="001D030D"/>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4212"/>
    <w:rsid w:val="00246CAA"/>
    <w:rsid w:val="0024717F"/>
    <w:rsid w:val="00252DF5"/>
    <w:rsid w:val="00254B07"/>
    <w:rsid w:val="00260274"/>
    <w:rsid w:val="002620E2"/>
    <w:rsid w:val="002663D7"/>
    <w:rsid w:val="00266AC7"/>
    <w:rsid w:val="002673F3"/>
    <w:rsid w:val="00270935"/>
    <w:rsid w:val="0028392D"/>
    <w:rsid w:val="00287B84"/>
    <w:rsid w:val="0029131C"/>
    <w:rsid w:val="002947BC"/>
    <w:rsid w:val="0029659C"/>
    <w:rsid w:val="002977A3"/>
    <w:rsid w:val="002A0A37"/>
    <w:rsid w:val="002A13D2"/>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539D"/>
    <w:rsid w:val="002E643F"/>
    <w:rsid w:val="002F38D9"/>
    <w:rsid w:val="002F4326"/>
    <w:rsid w:val="002F44CC"/>
    <w:rsid w:val="002F5A87"/>
    <w:rsid w:val="002F7216"/>
    <w:rsid w:val="003018D2"/>
    <w:rsid w:val="00304742"/>
    <w:rsid w:val="00310D1A"/>
    <w:rsid w:val="0031144A"/>
    <w:rsid w:val="00312ACD"/>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E06DF"/>
    <w:rsid w:val="003E3D2C"/>
    <w:rsid w:val="003E4356"/>
    <w:rsid w:val="003F08D6"/>
    <w:rsid w:val="003F16E1"/>
    <w:rsid w:val="003F5A98"/>
    <w:rsid w:val="0040214D"/>
    <w:rsid w:val="004106F6"/>
    <w:rsid w:val="00413295"/>
    <w:rsid w:val="0041702B"/>
    <w:rsid w:val="00425E13"/>
    <w:rsid w:val="00426326"/>
    <w:rsid w:val="00430CE4"/>
    <w:rsid w:val="004334E3"/>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C29D2"/>
    <w:rsid w:val="004C5CB8"/>
    <w:rsid w:val="004D29F6"/>
    <w:rsid w:val="004D2C32"/>
    <w:rsid w:val="004D650E"/>
    <w:rsid w:val="004E076C"/>
    <w:rsid w:val="004E1D22"/>
    <w:rsid w:val="004E3325"/>
    <w:rsid w:val="004E45E0"/>
    <w:rsid w:val="004F09C9"/>
    <w:rsid w:val="004F5662"/>
    <w:rsid w:val="00502060"/>
    <w:rsid w:val="00504377"/>
    <w:rsid w:val="0050618E"/>
    <w:rsid w:val="00506B8D"/>
    <w:rsid w:val="0050724B"/>
    <w:rsid w:val="00507D82"/>
    <w:rsid w:val="00511D1E"/>
    <w:rsid w:val="005138B0"/>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41A0"/>
    <w:rsid w:val="005C655E"/>
    <w:rsid w:val="005C7BFF"/>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16DFC"/>
    <w:rsid w:val="00623C62"/>
    <w:rsid w:val="0062527E"/>
    <w:rsid w:val="006271BD"/>
    <w:rsid w:val="006310C6"/>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6CC5"/>
    <w:rsid w:val="0069226B"/>
    <w:rsid w:val="00697014"/>
    <w:rsid w:val="006970C2"/>
    <w:rsid w:val="006A71EF"/>
    <w:rsid w:val="006B2977"/>
    <w:rsid w:val="006B514D"/>
    <w:rsid w:val="006B7E96"/>
    <w:rsid w:val="006C28FD"/>
    <w:rsid w:val="006C2F35"/>
    <w:rsid w:val="006D24E1"/>
    <w:rsid w:val="006D2866"/>
    <w:rsid w:val="006D3267"/>
    <w:rsid w:val="006D6957"/>
    <w:rsid w:val="006D78BC"/>
    <w:rsid w:val="006E0746"/>
    <w:rsid w:val="006E1AD7"/>
    <w:rsid w:val="006E1CDA"/>
    <w:rsid w:val="006E207E"/>
    <w:rsid w:val="006F2A8A"/>
    <w:rsid w:val="006F329F"/>
    <w:rsid w:val="006F4EC5"/>
    <w:rsid w:val="006F5E6E"/>
    <w:rsid w:val="006F6B9E"/>
    <w:rsid w:val="00700B4B"/>
    <w:rsid w:val="00702E03"/>
    <w:rsid w:val="0070338D"/>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D7567"/>
    <w:rsid w:val="007E4C33"/>
    <w:rsid w:val="007F2A22"/>
    <w:rsid w:val="007F2ACF"/>
    <w:rsid w:val="007F2CDF"/>
    <w:rsid w:val="007F5BEE"/>
    <w:rsid w:val="007F6715"/>
    <w:rsid w:val="007F77CC"/>
    <w:rsid w:val="00802805"/>
    <w:rsid w:val="0080302C"/>
    <w:rsid w:val="00803485"/>
    <w:rsid w:val="008115CB"/>
    <w:rsid w:val="0081514E"/>
    <w:rsid w:val="0082137F"/>
    <w:rsid w:val="0082451F"/>
    <w:rsid w:val="008250B3"/>
    <w:rsid w:val="00827658"/>
    <w:rsid w:val="00837573"/>
    <w:rsid w:val="00842C3B"/>
    <w:rsid w:val="008443BC"/>
    <w:rsid w:val="00850FCD"/>
    <w:rsid w:val="00852121"/>
    <w:rsid w:val="00853CA6"/>
    <w:rsid w:val="00855122"/>
    <w:rsid w:val="00856683"/>
    <w:rsid w:val="008570B8"/>
    <w:rsid w:val="00863BB6"/>
    <w:rsid w:val="00864ED1"/>
    <w:rsid w:val="008652AE"/>
    <w:rsid w:val="00866BD8"/>
    <w:rsid w:val="00873103"/>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D28"/>
    <w:rsid w:val="008E4269"/>
    <w:rsid w:val="008E6362"/>
    <w:rsid w:val="008E6E98"/>
    <w:rsid w:val="008F55B7"/>
    <w:rsid w:val="00900166"/>
    <w:rsid w:val="00904DD1"/>
    <w:rsid w:val="0090555A"/>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95CE3"/>
    <w:rsid w:val="00A960E5"/>
    <w:rsid w:val="00A97D35"/>
    <w:rsid w:val="00AA4D33"/>
    <w:rsid w:val="00AA68EE"/>
    <w:rsid w:val="00AB401F"/>
    <w:rsid w:val="00AC03C9"/>
    <w:rsid w:val="00AC1F0C"/>
    <w:rsid w:val="00AC2C07"/>
    <w:rsid w:val="00AC7020"/>
    <w:rsid w:val="00AD1D69"/>
    <w:rsid w:val="00AD5133"/>
    <w:rsid w:val="00AD5E7B"/>
    <w:rsid w:val="00AD6644"/>
    <w:rsid w:val="00AE2108"/>
    <w:rsid w:val="00AE3FBF"/>
    <w:rsid w:val="00AF1E33"/>
    <w:rsid w:val="00AF4840"/>
    <w:rsid w:val="00AF7789"/>
    <w:rsid w:val="00B019CE"/>
    <w:rsid w:val="00B02C5E"/>
    <w:rsid w:val="00B063AA"/>
    <w:rsid w:val="00B114A9"/>
    <w:rsid w:val="00B114B5"/>
    <w:rsid w:val="00B139FC"/>
    <w:rsid w:val="00B161BB"/>
    <w:rsid w:val="00B2583E"/>
    <w:rsid w:val="00B319E9"/>
    <w:rsid w:val="00B34D05"/>
    <w:rsid w:val="00B364DC"/>
    <w:rsid w:val="00B44035"/>
    <w:rsid w:val="00B45A22"/>
    <w:rsid w:val="00B51B90"/>
    <w:rsid w:val="00B53BEB"/>
    <w:rsid w:val="00B54A05"/>
    <w:rsid w:val="00B57471"/>
    <w:rsid w:val="00B606EF"/>
    <w:rsid w:val="00B621C2"/>
    <w:rsid w:val="00B64F49"/>
    <w:rsid w:val="00B66F63"/>
    <w:rsid w:val="00B734CD"/>
    <w:rsid w:val="00B837B6"/>
    <w:rsid w:val="00B86330"/>
    <w:rsid w:val="00B9075B"/>
    <w:rsid w:val="00B92A51"/>
    <w:rsid w:val="00B934EE"/>
    <w:rsid w:val="00B93979"/>
    <w:rsid w:val="00B95C79"/>
    <w:rsid w:val="00B97B2D"/>
    <w:rsid w:val="00BA0460"/>
    <w:rsid w:val="00BA1106"/>
    <w:rsid w:val="00BA312E"/>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4C22"/>
    <w:rsid w:val="00C63673"/>
    <w:rsid w:val="00C639BA"/>
    <w:rsid w:val="00C64A1D"/>
    <w:rsid w:val="00C6542A"/>
    <w:rsid w:val="00C6660F"/>
    <w:rsid w:val="00C67780"/>
    <w:rsid w:val="00C76A9D"/>
    <w:rsid w:val="00C805E1"/>
    <w:rsid w:val="00C833E9"/>
    <w:rsid w:val="00C86113"/>
    <w:rsid w:val="00C90428"/>
    <w:rsid w:val="00C9161B"/>
    <w:rsid w:val="00C92C81"/>
    <w:rsid w:val="00C94811"/>
    <w:rsid w:val="00C94BD4"/>
    <w:rsid w:val="00C96275"/>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1D66"/>
    <w:rsid w:val="00D05301"/>
    <w:rsid w:val="00D103A8"/>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B3C"/>
    <w:rsid w:val="00D621CB"/>
    <w:rsid w:val="00D646E8"/>
    <w:rsid w:val="00D64954"/>
    <w:rsid w:val="00D80A71"/>
    <w:rsid w:val="00D86F2F"/>
    <w:rsid w:val="00D93247"/>
    <w:rsid w:val="00DA0BA1"/>
    <w:rsid w:val="00DA26DB"/>
    <w:rsid w:val="00DB1BFC"/>
    <w:rsid w:val="00DB290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1028"/>
    <w:rsid w:val="00E3201B"/>
    <w:rsid w:val="00E36FE9"/>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7B96"/>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65EC"/>
    <w:rsid w:val="00F307C6"/>
    <w:rsid w:val="00F36800"/>
    <w:rsid w:val="00F4219E"/>
    <w:rsid w:val="00F4362F"/>
    <w:rsid w:val="00F47E56"/>
    <w:rsid w:val="00F55BA3"/>
    <w:rsid w:val="00F55F66"/>
    <w:rsid w:val="00F6076B"/>
    <w:rsid w:val="00F677E6"/>
    <w:rsid w:val="00F73488"/>
    <w:rsid w:val="00F75464"/>
    <w:rsid w:val="00F82669"/>
    <w:rsid w:val="00F94A83"/>
    <w:rsid w:val="00F96EC6"/>
    <w:rsid w:val="00F97BF9"/>
    <w:rsid w:val="00FA0826"/>
    <w:rsid w:val="00FA0AD8"/>
    <w:rsid w:val="00FA2587"/>
    <w:rsid w:val="00FA37C2"/>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3C9188-AC1E-4044-AF02-E53C251CA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45</Pages>
  <Words>11383</Words>
  <Characters>64886</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26</cp:revision>
  <cp:lastPrinted>2024-04-27T07:44:00Z</cp:lastPrinted>
  <dcterms:created xsi:type="dcterms:W3CDTF">2024-04-27T07:46:00Z</dcterms:created>
  <dcterms:modified xsi:type="dcterms:W3CDTF">2024-05-02T07:39:00Z</dcterms:modified>
</cp:coreProperties>
</file>