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6D6362" w:rsidRPr="006D6362">
        <w:rPr>
          <w:rFonts w:ascii="Times New Roman" w:hAnsi="Times New Roman"/>
          <w:b w:val="0"/>
          <w:szCs w:val="28"/>
        </w:rPr>
        <w:t>10.07.2023</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6D6362">
        <w:rPr>
          <w:rFonts w:ascii="Times New Roman" w:hAnsi="Times New Roman"/>
          <w:b w:val="0"/>
          <w:bCs w:val="0"/>
          <w:lang w:val="ru-RU"/>
        </w:rPr>
        <w:t>116</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6D6362">
        <w:rPr>
          <w:sz w:val="28"/>
          <w:szCs w:val="28"/>
        </w:rPr>
        <w:t>10.07.2023</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6D6362">
        <w:rPr>
          <w:spacing w:val="-1"/>
          <w:sz w:val="28"/>
          <w:szCs w:val="28"/>
        </w:rPr>
        <w:t>116</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A95CE3">
                    <w:rPr>
                      <w:sz w:val="28"/>
                      <w:szCs w:val="28"/>
                    </w:rPr>
                    <w:t>2</w:t>
                  </w:r>
                  <w:r w:rsidR="007413E5">
                    <w:rPr>
                      <w:sz w:val="28"/>
                      <w:szCs w:val="28"/>
                    </w:rPr>
                    <w:t>10</w:t>
                  </w:r>
                  <w:r w:rsidR="00A95CE3">
                    <w:rPr>
                      <w:sz w:val="28"/>
                      <w:szCs w:val="28"/>
                    </w:rPr>
                    <w:t> </w:t>
                  </w:r>
                  <w:r w:rsidR="007413E5">
                    <w:rPr>
                      <w:sz w:val="28"/>
                      <w:szCs w:val="28"/>
                    </w:rPr>
                    <w:t>0</w:t>
                  </w:r>
                  <w:r w:rsidR="00A95CE3">
                    <w:rPr>
                      <w:sz w:val="28"/>
                      <w:szCs w:val="28"/>
                    </w:rPr>
                    <w:t xml:space="preserve">46,1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90997">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48 824,3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7413E5">
                  <w:pPr>
                    <w:jc w:val="both"/>
                    <w:rPr>
                      <w:sz w:val="28"/>
                      <w:szCs w:val="28"/>
                    </w:rPr>
                  </w:pPr>
                  <w:r w:rsidRPr="00E2459A">
                    <w:rPr>
                      <w:sz w:val="28"/>
                      <w:szCs w:val="28"/>
                    </w:rPr>
                    <w:lastRenderedPageBreak/>
                    <w:t xml:space="preserve">2023 год –  </w:t>
                  </w:r>
                  <w:r w:rsidR="00FA0826">
                    <w:rPr>
                      <w:sz w:val="28"/>
                      <w:szCs w:val="28"/>
                    </w:rPr>
                    <w:t>5</w:t>
                  </w:r>
                  <w:r w:rsidR="00A95CE3">
                    <w:rPr>
                      <w:sz w:val="28"/>
                      <w:szCs w:val="28"/>
                    </w:rPr>
                    <w:t>3</w:t>
                  </w:r>
                  <w:r w:rsidRPr="00E2459A">
                    <w:rPr>
                      <w:sz w:val="28"/>
                      <w:szCs w:val="28"/>
                    </w:rPr>
                    <w:t xml:space="preserve"> </w:t>
                  </w:r>
                  <w:r w:rsidR="007413E5">
                    <w:rPr>
                      <w:sz w:val="28"/>
                      <w:szCs w:val="28"/>
                    </w:rPr>
                    <w:t>9</w:t>
                  </w:r>
                  <w:r w:rsidR="00A95CE3">
                    <w:rPr>
                      <w:sz w:val="28"/>
                      <w:szCs w:val="28"/>
                    </w:rPr>
                    <w:t>57</w:t>
                  </w:r>
                  <w:r w:rsidRPr="00E2459A">
                    <w:rPr>
                      <w:sz w:val="28"/>
                      <w:szCs w:val="28"/>
                    </w:rPr>
                    <w:t>,</w:t>
                  </w:r>
                  <w:r w:rsidR="00A95CE3">
                    <w:rPr>
                      <w:sz w:val="28"/>
                      <w:szCs w:val="28"/>
                    </w:rPr>
                    <w:t>8</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2024 год –  35 468,7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A95CE3">
        <w:rPr>
          <w:sz w:val="28"/>
          <w:szCs w:val="28"/>
        </w:rPr>
        <w:t>2</w:t>
      </w:r>
      <w:r w:rsidR="007413E5">
        <w:rPr>
          <w:sz w:val="28"/>
          <w:szCs w:val="28"/>
        </w:rPr>
        <w:t>10</w:t>
      </w:r>
      <w:r w:rsidR="00A95CE3">
        <w:rPr>
          <w:sz w:val="28"/>
          <w:szCs w:val="28"/>
        </w:rPr>
        <w:t> </w:t>
      </w:r>
      <w:r w:rsidR="007413E5">
        <w:rPr>
          <w:sz w:val="28"/>
          <w:szCs w:val="28"/>
        </w:rPr>
        <w:t>0</w:t>
      </w:r>
      <w:r w:rsidR="00A95CE3">
        <w:rPr>
          <w:sz w:val="28"/>
          <w:szCs w:val="28"/>
        </w:rPr>
        <w:t>46,1</w:t>
      </w:r>
      <w:r w:rsidR="0097680D">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9 564,2</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A95CE3">
        <w:rPr>
          <w:sz w:val="28"/>
          <w:szCs w:val="28"/>
        </w:rPr>
        <w:t>53</w:t>
      </w:r>
      <w:r w:rsidR="00A95CE3" w:rsidRPr="00E2459A">
        <w:rPr>
          <w:sz w:val="28"/>
          <w:szCs w:val="28"/>
        </w:rPr>
        <w:t xml:space="preserve"> </w:t>
      </w:r>
      <w:r w:rsidR="007413E5">
        <w:rPr>
          <w:sz w:val="28"/>
          <w:szCs w:val="28"/>
        </w:rPr>
        <w:t>9</w:t>
      </w:r>
      <w:r w:rsidR="00A95CE3">
        <w:rPr>
          <w:sz w:val="28"/>
          <w:szCs w:val="28"/>
        </w:rPr>
        <w:t>57</w:t>
      </w:r>
      <w:r w:rsidR="00A95CE3" w:rsidRPr="00E2459A">
        <w:rPr>
          <w:sz w:val="28"/>
          <w:szCs w:val="28"/>
        </w:rPr>
        <w:t>,</w:t>
      </w:r>
      <w:r w:rsidR="00A95CE3">
        <w:rPr>
          <w:sz w:val="28"/>
          <w:szCs w:val="28"/>
        </w:rPr>
        <w:t>8</w:t>
      </w:r>
      <w:r w:rsidR="00A95CE3"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2459A" w:rsidRPr="00E2459A">
        <w:rPr>
          <w:sz w:val="28"/>
          <w:szCs w:val="28"/>
        </w:rPr>
        <w:t>35 468,7</w:t>
      </w:r>
      <w:r w:rsidR="003319F7"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w:t>
      </w:r>
      <w:bookmarkStart w:id="0" w:name="_GoBack"/>
      <w:r w:rsidRPr="007D685F">
        <w:rPr>
          <w:rFonts w:eastAsia="Calibri"/>
          <w:sz w:val="28"/>
          <w:szCs w:val="28"/>
          <w:lang w:eastAsia="en-US"/>
        </w:rPr>
        <w:t xml:space="preserve">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bookmarkEnd w:id="0"/>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26954" w:rsidRPr="00D26954">
              <w:rPr>
                <w:rFonts w:ascii="Times New Roman" w:hAnsi="Times New Roman" w:cs="Times New Roman"/>
                <w:sz w:val="28"/>
                <w:szCs w:val="28"/>
              </w:rPr>
              <w:t>1</w:t>
            </w:r>
            <w:r w:rsidR="00702E03">
              <w:rPr>
                <w:rFonts w:ascii="Times New Roman" w:hAnsi="Times New Roman" w:cs="Times New Roman"/>
                <w:sz w:val="28"/>
                <w:szCs w:val="28"/>
              </w:rPr>
              <w:t>6</w:t>
            </w:r>
            <w:r w:rsidR="00D26954" w:rsidRPr="00D26954">
              <w:rPr>
                <w:rFonts w:ascii="Times New Roman" w:hAnsi="Times New Roman" w:cs="Times New Roman"/>
                <w:sz w:val="28"/>
                <w:szCs w:val="28"/>
              </w:rPr>
              <w:t xml:space="preserve"> </w:t>
            </w:r>
            <w:r w:rsidR="00702E03">
              <w:rPr>
                <w:rFonts w:ascii="Times New Roman" w:hAnsi="Times New Roman" w:cs="Times New Roman"/>
                <w:sz w:val="28"/>
                <w:szCs w:val="28"/>
              </w:rPr>
              <w:t>872</w:t>
            </w:r>
            <w:r w:rsidR="00D26954" w:rsidRPr="00D26954">
              <w:rPr>
                <w:rFonts w:ascii="Times New Roman" w:hAnsi="Times New Roman" w:cs="Times New Roman"/>
                <w:sz w:val="28"/>
                <w:szCs w:val="28"/>
              </w:rPr>
              <w:t xml:space="preserve">,8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DF2AFF">
              <w:rPr>
                <w:rFonts w:ascii="Times New Roman" w:hAnsi="Times New Roman" w:cs="Times New Roman"/>
                <w:sz w:val="28"/>
                <w:szCs w:val="28"/>
              </w:rPr>
              <w:t>2 864,6</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D26954">
              <w:rPr>
                <w:rFonts w:ascii="Times New Roman" w:hAnsi="Times New Roman" w:cs="Times New Roman"/>
                <w:sz w:val="28"/>
                <w:szCs w:val="28"/>
              </w:rPr>
              <w:t>8 </w:t>
            </w:r>
            <w:r w:rsidR="00702E03">
              <w:rPr>
                <w:rFonts w:ascii="Times New Roman" w:hAnsi="Times New Roman" w:cs="Times New Roman"/>
                <w:sz w:val="28"/>
                <w:szCs w:val="28"/>
              </w:rPr>
              <w:t>1</w:t>
            </w:r>
            <w:r w:rsidR="00D26954">
              <w:rPr>
                <w:rFonts w:ascii="Times New Roman" w:hAnsi="Times New Roman" w:cs="Times New Roman"/>
                <w:sz w:val="28"/>
                <w:szCs w:val="28"/>
              </w:rPr>
              <w:t xml:space="preserve">73,2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457F18" w:rsidP="00702E03">
            <w:pPr>
              <w:jc w:val="center"/>
            </w:pPr>
            <w:r>
              <w:t>3</w:t>
            </w:r>
            <w:r w:rsidR="00E21F41">
              <w:t> </w:t>
            </w:r>
            <w:r w:rsidR="00702E03">
              <w:t>419</w:t>
            </w:r>
            <w:r w:rsidR="00E21F41">
              <w:t>,0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702E03" w:rsidP="00A87940">
            <w:pPr>
              <w:jc w:val="center"/>
            </w:pPr>
            <w:r>
              <w:t>750</w:t>
            </w:r>
            <w:r w:rsidR="00457F18">
              <w:t>,0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457F18" w:rsidP="00702E03">
            <w:pPr>
              <w:jc w:val="center"/>
            </w:pPr>
            <w:r>
              <w:t>3</w:t>
            </w:r>
            <w:r w:rsidR="00E21F41">
              <w:t> </w:t>
            </w:r>
            <w:r w:rsidR="00702E03">
              <w:t>419</w:t>
            </w:r>
            <w:r w:rsidR="00E21F41">
              <w:t>,0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702E03" w:rsidP="00F36800">
            <w:pPr>
              <w:jc w:val="center"/>
            </w:pPr>
            <w:r>
              <w:t>750</w:t>
            </w:r>
            <w:r w:rsidR="00457F18">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C00EA3">
            <w:pPr>
              <w:widowControl w:val="0"/>
              <w:autoSpaceDE w:val="0"/>
              <w:autoSpaceDN w:val="0"/>
              <w:adjustRightInd w:val="0"/>
              <w:jc w:val="center"/>
            </w:pPr>
            <w:r>
              <w:t>447</w:t>
            </w:r>
            <w:r w:rsidR="002F4326">
              <w:t>,</w:t>
            </w:r>
            <w:r>
              <w:t>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702E03" w:rsidP="00E21F41">
            <w:pPr>
              <w:widowControl w:val="0"/>
              <w:autoSpaceDE w:val="0"/>
              <w:autoSpaceDN w:val="0"/>
              <w:adjustRightInd w:val="0"/>
              <w:jc w:val="center"/>
            </w:pPr>
            <w:r>
              <w:t>28589</w:t>
            </w:r>
            <w:r w:rsidR="0029659C">
              <w:t>,4</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702E03">
            <w:pPr>
              <w:jc w:val="center"/>
            </w:pPr>
            <w:r>
              <w:t>25</w:t>
            </w:r>
            <w:r w:rsidR="00702E03">
              <w:t>24</w:t>
            </w:r>
            <w:r>
              <w:t>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702E03" w:rsidP="00852121">
            <w:pPr>
              <w:widowControl w:val="0"/>
              <w:autoSpaceDE w:val="0"/>
              <w:autoSpaceDN w:val="0"/>
              <w:adjustRightInd w:val="0"/>
              <w:jc w:val="center"/>
            </w:pPr>
            <w:r>
              <w:t>10121</w:t>
            </w:r>
            <w:r w:rsidR="00244212">
              <w:t>,4</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702E03" w:rsidP="00852121">
            <w:pPr>
              <w:jc w:val="center"/>
            </w:pPr>
            <w:r>
              <w:t>6773</w:t>
            </w:r>
            <w:r w:rsidR="00244212">
              <w:t>,2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proofErr w:type="gramStart"/>
            <w:r w:rsidRPr="00084C5A">
              <w:t>с</w:t>
            </w:r>
            <w:proofErr w:type="gramEnd"/>
            <w:r w:rsidRPr="00084C5A">
              <w:t xml:space="preserve">.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23391,2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244212" w:rsidP="00C10799">
            <w:pPr>
              <w:widowControl w:val="0"/>
              <w:autoSpaceDE w:val="0"/>
              <w:autoSpaceDN w:val="0"/>
              <w:adjustRightInd w:val="0"/>
              <w:jc w:val="center"/>
            </w:pPr>
            <w:r>
              <w:t>4923,2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44212" w:rsidP="00A55098">
            <w:pPr>
              <w:widowControl w:val="0"/>
              <w:autoSpaceDE w:val="0"/>
              <w:autoSpaceDN w:val="0"/>
              <w:adjustRightInd w:val="0"/>
              <w:jc w:val="center"/>
            </w:pPr>
            <w:r>
              <w:t>2</w:t>
            </w:r>
            <w:r w:rsidR="005661FC">
              <w:t>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44212" w:rsidP="00A55098">
            <w:pPr>
              <w:widowControl w:val="0"/>
              <w:autoSpaceDE w:val="0"/>
              <w:autoSpaceDN w:val="0"/>
              <w:adjustRightInd w:val="0"/>
              <w:jc w:val="center"/>
            </w:pPr>
            <w:r>
              <w:t>2</w:t>
            </w:r>
            <w:r w:rsidR="005661FC">
              <w:t>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02E03" w:rsidRPr="00D26954">
        <w:rPr>
          <w:sz w:val="28"/>
          <w:szCs w:val="28"/>
        </w:rPr>
        <w:t>1</w:t>
      </w:r>
      <w:r w:rsidR="00702E03">
        <w:rPr>
          <w:sz w:val="28"/>
          <w:szCs w:val="28"/>
        </w:rPr>
        <w:t>6</w:t>
      </w:r>
      <w:r w:rsidR="00702E03" w:rsidRPr="00D26954">
        <w:rPr>
          <w:sz w:val="28"/>
          <w:szCs w:val="28"/>
        </w:rPr>
        <w:t xml:space="preserve"> </w:t>
      </w:r>
      <w:r w:rsidR="00702E03">
        <w:rPr>
          <w:sz w:val="28"/>
          <w:szCs w:val="28"/>
        </w:rPr>
        <w:t>872</w:t>
      </w:r>
      <w:r w:rsidR="00702E03" w:rsidRPr="00D26954">
        <w:rPr>
          <w:sz w:val="28"/>
          <w:szCs w:val="28"/>
        </w:rPr>
        <w:t xml:space="preserve">,8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F4219E">
        <w:rPr>
          <w:rFonts w:ascii="Times New Roman" w:hAnsi="Times New Roman" w:cs="Times New Roman"/>
          <w:sz w:val="28"/>
          <w:szCs w:val="28"/>
        </w:rPr>
        <w:t>8 </w:t>
      </w:r>
      <w:r w:rsidR="00702E03">
        <w:rPr>
          <w:rFonts w:ascii="Times New Roman" w:hAnsi="Times New Roman" w:cs="Times New Roman"/>
          <w:sz w:val="28"/>
          <w:szCs w:val="28"/>
        </w:rPr>
        <w:t>1</w:t>
      </w:r>
      <w:r w:rsidR="00F4219E">
        <w:rPr>
          <w:rFonts w:ascii="Times New Roman" w:hAnsi="Times New Roman" w:cs="Times New Roman"/>
          <w:sz w:val="28"/>
          <w:szCs w:val="28"/>
        </w:rPr>
        <w:t>73,2</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16789" w:rsidRPr="00916789">
              <w:rPr>
                <w:rFonts w:ascii="Times New Roman" w:hAnsi="Times New Roman" w:cs="Times New Roman"/>
                <w:sz w:val="28"/>
                <w:szCs w:val="28"/>
              </w:rPr>
              <w:t>14</w:t>
            </w:r>
            <w:r w:rsidR="00BD204B">
              <w:rPr>
                <w:rFonts w:ascii="Times New Roman" w:hAnsi="Times New Roman" w:cs="Times New Roman"/>
                <w:sz w:val="28"/>
                <w:szCs w:val="28"/>
              </w:rPr>
              <w:t>4</w:t>
            </w:r>
            <w:r w:rsidR="00916789" w:rsidRPr="00916789">
              <w:rPr>
                <w:rFonts w:ascii="Times New Roman" w:hAnsi="Times New Roman" w:cs="Times New Roman"/>
                <w:sz w:val="28"/>
                <w:szCs w:val="28"/>
              </w:rPr>
              <w:t xml:space="preserve"> </w:t>
            </w:r>
            <w:r w:rsidR="00BD204B">
              <w:rPr>
                <w:rFonts w:ascii="Times New Roman" w:hAnsi="Times New Roman" w:cs="Times New Roman"/>
                <w:sz w:val="28"/>
                <w:szCs w:val="28"/>
              </w:rPr>
              <w:t>2</w:t>
            </w:r>
            <w:r w:rsidR="00916789" w:rsidRPr="00916789">
              <w:rPr>
                <w:rFonts w:ascii="Times New Roman" w:hAnsi="Times New Roman" w:cs="Times New Roman"/>
                <w:sz w:val="28"/>
                <w:szCs w:val="28"/>
              </w:rPr>
              <w:t xml:space="preserve">00,3 </w:t>
            </w:r>
            <w:r w:rsidRPr="00084E25">
              <w:rPr>
                <w:rFonts w:ascii="Times New Roman" w:hAnsi="Times New Roman" w:cs="Times New Roman"/>
                <w:sz w:val="28"/>
                <w:szCs w:val="28"/>
              </w:rPr>
              <w:t>тыс. рублей, из них по годам:</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w:t>
            </w:r>
            <w:r w:rsidR="00CE3943">
              <w:rPr>
                <w:rFonts w:ascii="Times New Roman" w:hAnsi="Times New Roman" w:cs="Times New Roman"/>
                <w:sz w:val="28"/>
                <w:szCs w:val="28"/>
              </w:rPr>
              <w:t>84</w:t>
            </w:r>
            <w:r>
              <w:rPr>
                <w:rFonts w:ascii="Times New Roman" w:hAnsi="Times New Roman" w:cs="Times New Roman"/>
                <w:sz w:val="28"/>
                <w:szCs w:val="28"/>
              </w:rPr>
              <w:t>2,1</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sidR="00916789">
              <w:rPr>
                <w:rFonts w:ascii="Times New Roman" w:hAnsi="Times New Roman" w:cs="Times New Roman"/>
                <w:sz w:val="28"/>
                <w:szCs w:val="28"/>
              </w:rPr>
              <w:t>3</w:t>
            </w:r>
            <w:r w:rsidR="00BD204B">
              <w:rPr>
                <w:rFonts w:ascii="Times New Roman" w:hAnsi="Times New Roman" w:cs="Times New Roman"/>
                <w:sz w:val="28"/>
                <w:szCs w:val="28"/>
              </w:rPr>
              <w:t>5</w:t>
            </w:r>
            <w:r w:rsidR="00916789">
              <w:rPr>
                <w:rFonts w:ascii="Times New Roman" w:hAnsi="Times New Roman" w:cs="Times New Roman"/>
                <w:sz w:val="28"/>
                <w:szCs w:val="28"/>
              </w:rPr>
              <w:t> </w:t>
            </w:r>
            <w:r w:rsidR="00BD204B">
              <w:rPr>
                <w:rFonts w:ascii="Times New Roman" w:hAnsi="Times New Roman" w:cs="Times New Roman"/>
                <w:sz w:val="28"/>
                <w:szCs w:val="28"/>
              </w:rPr>
              <w:t>452</w:t>
            </w:r>
            <w:r w:rsidR="00916789">
              <w:rPr>
                <w:rFonts w:ascii="Times New Roman" w:hAnsi="Times New Roman" w:cs="Times New Roman"/>
                <w:sz w:val="28"/>
                <w:szCs w:val="28"/>
              </w:rPr>
              <w:t>,6</w:t>
            </w:r>
            <w:r w:rsidR="00916789"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26 405,6</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B44035"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310D1A" w:rsidP="00686CC5">
            <w:pPr>
              <w:snapToGrid w:val="0"/>
              <w:jc w:val="center"/>
            </w:pPr>
            <w:r>
              <w:t>101417,4</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686CC5">
            <w:pPr>
              <w:snapToGrid w:val="0"/>
              <w:jc w:val="center"/>
            </w:pPr>
            <w:r>
              <w:t>25326,9</w:t>
            </w:r>
          </w:p>
        </w:tc>
        <w:tc>
          <w:tcPr>
            <w:tcW w:w="992" w:type="dxa"/>
            <w:gridSpan w:val="2"/>
          </w:tcPr>
          <w:p w:rsidR="00686CC5" w:rsidRPr="00084E25" w:rsidRDefault="00686CC5" w:rsidP="00686CC5">
            <w:pPr>
              <w:snapToGrid w:val="0"/>
              <w:jc w:val="center"/>
            </w:pPr>
            <w:r>
              <w:t>19477,0</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310D1A" w:rsidP="001B2DF9">
            <w:pPr>
              <w:snapToGrid w:val="0"/>
              <w:jc w:val="center"/>
            </w:pPr>
            <w:r>
              <w:t>101417,4</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310D1A" w:rsidP="00F36800">
            <w:pPr>
              <w:snapToGrid w:val="0"/>
              <w:jc w:val="center"/>
            </w:pPr>
            <w:r>
              <w:t>25326,9</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A87940">
            <w:pPr>
              <w:snapToGrid w:val="0"/>
              <w:jc w:val="center"/>
            </w:pPr>
            <w:r>
              <w:t>32614,3</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
              <w:t>7592,6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0B3944" w:rsidP="00073CC7">
            <w:pPr>
              <w:snapToGrid w:val="0"/>
              <w:jc w:val="center"/>
            </w:pPr>
            <w:r>
              <w:t>32614,3</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F36800">
            <w:pPr>
              <w:snapToGrid w:val="0"/>
              <w:jc w:val="center"/>
            </w:pPr>
            <w:r>
              <w:t>7592,6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686CC5">
            <w:pPr>
              <w:snapToGrid w:val="0"/>
              <w:jc w:val="center"/>
            </w:pPr>
            <w:r>
              <w:t>885,8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686CC5" w:rsidP="00686CC5">
            <w:pPr>
              <w:snapToGrid w:val="0"/>
              <w:jc w:val="center"/>
            </w:pPr>
            <w:r>
              <w:t>20,0</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A55098">
            <w:pPr>
              <w:snapToGrid w:val="0"/>
              <w:jc w:val="center"/>
            </w:pPr>
            <w:r>
              <w:t>88</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C94BD4" w:rsidP="007413E5">
            <w:pPr>
              <w:snapToGrid w:val="0"/>
              <w:jc w:val="center"/>
            </w:pPr>
            <w:r>
              <w:t>6282</w:t>
            </w:r>
            <w:r w:rsidR="007413E5">
              <w:t>,9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C94BD4" w:rsidP="007413E5">
            <w:pPr>
              <w:jc w:val="center"/>
              <w:rPr>
                <w:szCs w:val="28"/>
              </w:rPr>
            </w:pPr>
            <w:r>
              <w:rPr>
                <w:szCs w:val="28"/>
              </w:rPr>
              <w:t>2323,1</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C94BD4" w:rsidP="007413E5">
            <w:pPr>
              <w:snapToGrid w:val="0"/>
              <w:jc w:val="center"/>
            </w:pPr>
            <w:r>
              <w:t>6282,9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8E6E98" w:rsidP="00C94BD4">
            <w:pPr>
              <w:jc w:val="center"/>
              <w:rPr>
                <w:szCs w:val="28"/>
              </w:rPr>
            </w:pPr>
            <w:r w:rsidRPr="00DD415D">
              <w:rPr>
                <w:szCs w:val="28"/>
              </w:rPr>
              <w:t> </w:t>
            </w:r>
            <w:r w:rsidR="00C94BD4">
              <w:rPr>
                <w:szCs w:val="28"/>
              </w:rPr>
              <w:t>2323</w:t>
            </w:r>
            <w:r w:rsidR="005A6222">
              <w:rPr>
                <w:szCs w:val="28"/>
              </w:rPr>
              <w:t>,1</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proofErr w:type="gramStart"/>
            <w:r w:rsidRPr="008D5A2D">
              <w:t>гг</w:t>
            </w:r>
            <w:proofErr w:type="spellEnd"/>
            <w:proofErr w:type="gram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6E1CDA"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6E1CDA"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BD204B" w:rsidRPr="00916789">
        <w:rPr>
          <w:sz w:val="28"/>
          <w:szCs w:val="28"/>
        </w:rPr>
        <w:t>14</w:t>
      </w:r>
      <w:r w:rsidR="00BD204B">
        <w:rPr>
          <w:sz w:val="28"/>
          <w:szCs w:val="28"/>
        </w:rPr>
        <w:t>4</w:t>
      </w:r>
      <w:r w:rsidR="00BD204B" w:rsidRPr="00916789">
        <w:rPr>
          <w:sz w:val="28"/>
          <w:szCs w:val="28"/>
        </w:rPr>
        <w:t xml:space="preserve"> </w:t>
      </w:r>
      <w:r w:rsidR="00BD204B">
        <w:rPr>
          <w:sz w:val="28"/>
          <w:szCs w:val="28"/>
        </w:rPr>
        <w:t>2</w:t>
      </w:r>
      <w:r w:rsidR="00BD204B" w:rsidRPr="00916789">
        <w:rPr>
          <w:sz w:val="28"/>
          <w:szCs w:val="28"/>
        </w:rPr>
        <w:t xml:space="preserve">00,3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10D1A">
        <w:rPr>
          <w:rFonts w:ascii="Times New Roman" w:hAnsi="Times New Roman" w:cs="Times New Roman"/>
          <w:sz w:val="28"/>
          <w:szCs w:val="28"/>
        </w:rPr>
        <w:t>3</w:t>
      </w:r>
      <w:r w:rsidR="00BD204B">
        <w:rPr>
          <w:rFonts w:ascii="Times New Roman" w:hAnsi="Times New Roman" w:cs="Times New Roman"/>
          <w:sz w:val="28"/>
          <w:szCs w:val="28"/>
        </w:rPr>
        <w:t>5</w:t>
      </w:r>
      <w:r w:rsidR="00310D1A">
        <w:rPr>
          <w:rFonts w:ascii="Times New Roman" w:hAnsi="Times New Roman" w:cs="Times New Roman"/>
          <w:sz w:val="28"/>
          <w:szCs w:val="28"/>
        </w:rPr>
        <w:t> </w:t>
      </w:r>
      <w:r w:rsidR="00BD204B">
        <w:rPr>
          <w:rFonts w:ascii="Times New Roman" w:hAnsi="Times New Roman" w:cs="Times New Roman"/>
          <w:sz w:val="28"/>
          <w:szCs w:val="28"/>
        </w:rPr>
        <w:t>452</w:t>
      </w:r>
      <w:r w:rsidR="00310D1A">
        <w:rPr>
          <w:rFonts w:ascii="Times New Roman" w:hAnsi="Times New Roman" w:cs="Times New Roman"/>
          <w:sz w:val="28"/>
          <w:szCs w:val="28"/>
        </w:rPr>
        <w:t>,6</w:t>
      </w:r>
      <w:r w:rsidR="00310D1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B54A05">
        <w:rPr>
          <w:rFonts w:ascii="Times New Roman" w:hAnsi="Times New Roman" w:cs="Times New Roman"/>
          <w:sz w:val="28"/>
          <w:szCs w:val="28"/>
        </w:rPr>
        <w:t>26 405,6</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457F18" w:rsidRPr="00457F18">
              <w:rPr>
                <w:rFonts w:ascii="Times New Roman" w:hAnsi="Times New Roman" w:cs="Times New Roman"/>
                <w:sz w:val="28"/>
                <w:szCs w:val="28"/>
              </w:rPr>
              <w:t xml:space="preserve">48 773,4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B64F49">
              <w:rPr>
                <w:rFonts w:ascii="Times New Roman" w:hAnsi="Times New Roman" w:cs="Times New Roman"/>
                <w:sz w:val="28"/>
                <w:szCs w:val="28"/>
              </w:rPr>
              <w:t>10 332,0</w:t>
            </w:r>
            <w:r w:rsidR="0080302C">
              <w:rPr>
                <w:rFonts w:ascii="Times New Roman" w:hAnsi="Times New Roman" w:cs="Times New Roman"/>
                <w:sz w:val="28"/>
                <w:szCs w:val="28"/>
              </w:rPr>
              <w:t xml:space="preserve"> </w:t>
            </w:r>
            <w:r w:rsidR="0080302C"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D31F3C" w:rsidP="00B64F49">
            <w:pPr>
              <w:jc w:val="center"/>
              <w:rPr>
                <w:sz w:val="28"/>
                <w:szCs w:val="28"/>
              </w:rPr>
            </w:pPr>
            <w:r>
              <w:rPr>
                <w:sz w:val="28"/>
                <w:szCs w:val="28"/>
              </w:rPr>
              <w:t>89048,6</w:t>
            </w:r>
          </w:p>
        </w:tc>
        <w:tc>
          <w:tcPr>
            <w:tcW w:w="1210" w:type="dxa"/>
            <w:shd w:val="clear" w:color="auto" w:fill="auto"/>
            <w:vAlign w:val="bottom"/>
          </w:tcPr>
          <w:p w:rsidR="00970D61" w:rsidRPr="00EA53B3" w:rsidRDefault="00D31F3C" w:rsidP="000F1DA3">
            <w:pPr>
              <w:jc w:val="center"/>
              <w:rPr>
                <w:sz w:val="28"/>
                <w:szCs w:val="28"/>
              </w:rPr>
            </w:pPr>
            <w:r>
              <w:rPr>
                <w:sz w:val="28"/>
                <w:szCs w:val="28"/>
              </w:rPr>
              <w:t>51132,8</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106096">
            <w:pPr>
              <w:jc w:val="center"/>
              <w:rPr>
                <w:sz w:val="28"/>
                <w:szCs w:val="28"/>
              </w:rPr>
            </w:pPr>
            <w:r>
              <w:rPr>
                <w:sz w:val="28"/>
                <w:szCs w:val="28"/>
              </w:rPr>
              <w:t>48773,4</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B139FC" w:rsidP="000F1DA3">
            <w:pPr>
              <w:jc w:val="center"/>
              <w:rPr>
                <w:sz w:val="28"/>
                <w:szCs w:val="28"/>
              </w:rPr>
            </w:pPr>
            <w:r>
              <w:rPr>
                <w:sz w:val="28"/>
                <w:szCs w:val="28"/>
              </w:rPr>
              <w:t>35951,7</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35951,7</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457F18">
        <w:rPr>
          <w:sz w:val="28"/>
          <w:szCs w:val="28"/>
        </w:rPr>
        <w:t>48 773,4</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B3F47" w:rsidRPr="0068643A" w:rsidRDefault="005B3F47" w:rsidP="005C29AA">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A46830">
      <w:pPr>
        <w:jc w:val="both"/>
      </w:pPr>
      <w:r w:rsidRPr="00E679D8">
        <w:rPr>
          <w:sz w:val="28"/>
          <w:szCs w:val="28"/>
        </w:rPr>
        <w:t>Белоглинского района                                                                       В.Н.Сал</w:t>
      </w:r>
      <w:r w:rsidR="00A46830">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163C" w:rsidRDefault="00C9163C" w:rsidP="00BE5192">
      <w:r>
        <w:separator/>
      </w:r>
    </w:p>
  </w:endnote>
  <w:endnote w:type="continuationSeparator" w:id="0">
    <w:p w:rsidR="00C9163C" w:rsidRDefault="00C9163C"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163C" w:rsidRDefault="00C9163C" w:rsidP="00BE5192">
      <w:r>
        <w:separator/>
      </w:r>
    </w:p>
  </w:footnote>
  <w:footnote w:type="continuationSeparator" w:id="0">
    <w:p w:rsidR="00C9163C" w:rsidRDefault="00C9163C"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D" w:rsidRDefault="00E919B4">
    <w:pPr>
      <w:pStyle w:val="a7"/>
      <w:jc w:val="center"/>
    </w:pPr>
    <w:fldSimple w:instr=" PAGE   \* MERGEFORMAT ">
      <w:r w:rsidR="00A46830">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D" w:rsidRDefault="00E919B4">
    <w:pPr>
      <w:pStyle w:val="a7"/>
      <w:jc w:val="center"/>
    </w:pPr>
    <w:fldSimple w:instr=" PAGE ">
      <w:r w:rsidR="00A46830">
        <w:rPr>
          <w:noProof/>
        </w:rPr>
        <w:t>18</w:t>
      </w:r>
    </w:fldSimple>
  </w:p>
  <w:p w:rsidR="00AE1A6D" w:rsidRDefault="00AE1A6D">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D" w:rsidRDefault="00AE1A6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D" w:rsidRDefault="00AE1A6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D" w:rsidRDefault="00E919B4">
    <w:pPr>
      <w:pStyle w:val="a7"/>
      <w:jc w:val="center"/>
    </w:pPr>
    <w:fldSimple w:instr=" PAGE ">
      <w:r w:rsidR="00A46830">
        <w:rPr>
          <w:noProof/>
        </w:rPr>
        <w:t>25</w:t>
      </w:r>
    </w:fldSimple>
  </w:p>
  <w:p w:rsidR="00AE1A6D" w:rsidRDefault="00AE1A6D">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D" w:rsidRDefault="00AE1A6D"/>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AE1A6D" w:rsidRDefault="00E919B4">
        <w:pPr>
          <w:pStyle w:val="a7"/>
          <w:jc w:val="center"/>
        </w:pPr>
        <w:fldSimple w:instr=" PAGE   \* MERGEFORMAT ">
          <w:r w:rsidR="00A46830">
            <w:rPr>
              <w:noProof/>
            </w:rPr>
            <w:t>32</w:t>
          </w:r>
        </w:fldSimple>
      </w:p>
    </w:sdtContent>
  </w:sdt>
  <w:p w:rsidR="00AE1A6D" w:rsidRDefault="00AE1A6D">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D" w:rsidRDefault="00E919B4" w:rsidP="00A87940">
    <w:pPr>
      <w:pStyle w:val="a7"/>
      <w:jc w:val="center"/>
    </w:pPr>
    <w:fldSimple w:instr=" PAGE   \* MERGEFORMAT ">
      <w:r w:rsidR="00AE1A6D">
        <w:rPr>
          <w:noProof/>
        </w:rPr>
        <w:t>36</w:t>
      </w:r>
    </w:fldSimple>
  </w:p>
  <w:p w:rsidR="00AE1A6D" w:rsidRDefault="00AE1A6D">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D" w:rsidRDefault="00E919B4">
    <w:pPr>
      <w:pStyle w:val="a7"/>
      <w:jc w:val="center"/>
    </w:pPr>
    <w:fldSimple w:instr=" PAGE ">
      <w:r w:rsidR="00A46830">
        <w:rPr>
          <w:noProof/>
        </w:rPr>
        <w:t>37</w:t>
      </w:r>
    </w:fldSimple>
  </w:p>
  <w:p w:rsidR="00AE1A6D" w:rsidRDefault="00AE1A6D">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D" w:rsidRDefault="00AE1A6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1E87"/>
    <w:rsid w:val="00025560"/>
    <w:rsid w:val="00026B55"/>
    <w:rsid w:val="00040A39"/>
    <w:rsid w:val="0004615F"/>
    <w:rsid w:val="0004793E"/>
    <w:rsid w:val="00057FFD"/>
    <w:rsid w:val="00073CC7"/>
    <w:rsid w:val="000A0D8A"/>
    <w:rsid w:val="000A6483"/>
    <w:rsid w:val="000A65CB"/>
    <w:rsid w:val="000B3944"/>
    <w:rsid w:val="000C48C5"/>
    <w:rsid w:val="000D1E6A"/>
    <w:rsid w:val="000D3402"/>
    <w:rsid w:val="000D4598"/>
    <w:rsid w:val="000E13ED"/>
    <w:rsid w:val="000E1B50"/>
    <w:rsid w:val="000E42AF"/>
    <w:rsid w:val="000F1DA3"/>
    <w:rsid w:val="000F5B5B"/>
    <w:rsid w:val="000F615A"/>
    <w:rsid w:val="0010186A"/>
    <w:rsid w:val="00106096"/>
    <w:rsid w:val="00111021"/>
    <w:rsid w:val="00113D2E"/>
    <w:rsid w:val="00115A15"/>
    <w:rsid w:val="00117C0C"/>
    <w:rsid w:val="00122B11"/>
    <w:rsid w:val="001353C9"/>
    <w:rsid w:val="001406E9"/>
    <w:rsid w:val="00140A58"/>
    <w:rsid w:val="00143BEA"/>
    <w:rsid w:val="00153D91"/>
    <w:rsid w:val="001543DE"/>
    <w:rsid w:val="001545F6"/>
    <w:rsid w:val="001550AF"/>
    <w:rsid w:val="00162019"/>
    <w:rsid w:val="001649D5"/>
    <w:rsid w:val="00167699"/>
    <w:rsid w:val="001751D7"/>
    <w:rsid w:val="00176080"/>
    <w:rsid w:val="00183963"/>
    <w:rsid w:val="00186D3F"/>
    <w:rsid w:val="001A09C5"/>
    <w:rsid w:val="001A1E93"/>
    <w:rsid w:val="001B2DF9"/>
    <w:rsid w:val="001B51E3"/>
    <w:rsid w:val="001C3175"/>
    <w:rsid w:val="001D030D"/>
    <w:rsid w:val="001D1840"/>
    <w:rsid w:val="001D3CE8"/>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4212"/>
    <w:rsid w:val="00246CAA"/>
    <w:rsid w:val="0024717F"/>
    <w:rsid w:val="00252DF5"/>
    <w:rsid w:val="00254B07"/>
    <w:rsid w:val="00260274"/>
    <w:rsid w:val="002620E2"/>
    <w:rsid w:val="002663D7"/>
    <w:rsid w:val="00266AC7"/>
    <w:rsid w:val="002673F3"/>
    <w:rsid w:val="0028392D"/>
    <w:rsid w:val="00287B84"/>
    <w:rsid w:val="0029131C"/>
    <w:rsid w:val="0029659C"/>
    <w:rsid w:val="002977A3"/>
    <w:rsid w:val="002A0A37"/>
    <w:rsid w:val="002A4070"/>
    <w:rsid w:val="002A5EBC"/>
    <w:rsid w:val="002B55E5"/>
    <w:rsid w:val="002B7061"/>
    <w:rsid w:val="002C1ED1"/>
    <w:rsid w:val="002C2B13"/>
    <w:rsid w:val="002C2F4E"/>
    <w:rsid w:val="002C36A7"/>
    <w:rsid w:val="002C6F00"/>
    <w:rsid w:val="002D0342"/>
    <w:rsid w:val="002D210F"/>
    <w:rsid w:val="002D2F77"/>
    <w:rsid w:val="002E00C2"/>
    <w:rsid w:val="002E37D2"/>
    <w:rsid w:val="002E539D"/>
    <w:rsid w:val="002F4326"/>
    <w:rsid w:val="002F5A87"/>
    <w:rsid w:val="002F7216"/>
    <w:rsid w:val="003018D2"/>
    <w:rsid w:val="00304742"/>
    <w:rsid w:val="00310D1A"/>
    <w:rsid w:val="0031144A"/>
    <w:rsid w:val="00312ACD"/>
    <w:rsid w:val="00320E15"/>
    <w:rsid w:val="003319F7"/>
    <w:rsid w:val="003328E7"/>
    <w:rsid w:val="00334598"/>
    <w:rsid w:val="00334BF1"/>
    <w:rsid w:val="00343229"/>
    <w:rsid w:val="003502E3"/>
    <w:rsid w:val="00352439"/>
    <w:rsid w:val="00360FDD"/>
    <w:rsid w:val="00361F53"/>
    <w:rsid w:val="00366A82"/>
    <w:rsid w:val="00371D36"/>
    <w:rsid w:val="0037455A"/>
    <w:rsid w:val="00375BF5"/>
    <w:rsid w:val="00377CDB"/>
    <w:rsid w:val="0038359B"/>
    <w:rsid w:val="00386330"/>
    <w:rsid w:val="00390963"/>
    <w:rsid w:val="00395204"/>
    <w:rsid w:val="003A2999"/>
    <w:rsid w:val="003A4D29"/>
    <w:rsid w:val="003B6D96"/>
    <w:rsid w:val="003C0A88"/>
    <w:rsid w:val="003C0E39"/>
    <w:rsid w:val="003C3703"/>
    <w:rsid w:val="003C432C"/>
    <w:rsid w:val="003D066C"/>
    <w:rsid w:val="003E3D2C"/>
    <w:rsid w:val="003F08D6"/>
    <w:rsid w:val="003F16E1"/>
    <w:rsid w:val="003F5A98"/>
    <w:rsid w:val="004106F6"/>
    <w:rsid w:val="00413295"/>
    <w:rsid w:val="0041702B"/>
    <w:rsid w:val="00425E13"/>
    <w:rsid w:val="00426326"/>
    <w:rsid w:val="00430CE4"/>
    <w:rsid w:val="004334E3"/>
    <w:rsid w:val="004365E3"/>
    <w:rsid w:val="0043679E"/>
    <w:rsid w:val="00437F41"/>
    <w:rsid w:val="0044421F"/>
    <w:rsid w:val="00445F9A"/>
    <w:rsid w:val="004551F7"/>
    <w:rsid w:val="00457F18"/>
    <w:rsid w:val="00463AFA"/>
    <w:rsid w:val="0046418F"/>
    <w:rsid w:val="00465AB8"/>
    <w:rsid w:val="00483D65"/>
    <w:rsid w:val="00483F7E"/>
    <w:rsid w:val="0048645D"/>
    <w:rsid w:val="0048754E"/>
    <w:rsid w:val="0049061A"/>
    <w:rsid w:val="00492928"/>
    <w:rsid w:val="00492AC0"/>
    <w:rsid w:val="00497E3D"/>
    <w:rsid w:val="004A1435"/>
    <w:rsid w:val="004B1F7F"/>
    <w:rsid w:val="004B3AC4"/>
    <w:rsid w:val="004B5960"/>
    <w:rsid w:val="004C29D2"/>
    <w:rsid w:val="004D2C32"/>
    <w:rsid w:val="004E076C"/>
    <w:rsid w:val="004E1D22"/>
    <w:rsid w:val="004E3325"/>
    <w:rsid w:val="004E45E0"/>
    <w:rsid w:val="004F09C9"/>
    <w:rsid w:val="004F5662"/>
    <w:rsid w:val="00502060"/>
    <w:rsid w:val="00504377"/>
    <w:rsid w:val="0050618E"/>
    <w:rsid w:val="00506B8D"/>
    <w:rsid w:val="00507D82"/>
    <w:rsid w:val="005138B0"/>
    <w:rsid w:val="005179DF"/>
    <w:rsid w:val="00517D3A"/>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0997"/>
    <w:rsid w:val="00594E71"/>
    <w:rsid w:val="00597094"/>
    <w:rsid w:val="00597A63"/>
    <w:rsid w:val="005A255B"/>
    <w:rsid w:val="005A3ADA"/>
    <w:rsid w:val="005A6222"/>
    <w:rsid w:val="005B11BE"/>
    <w:rsid w:val="005B3F47"/>
    <w:rsid w:val="005B60FF"/>
    <w:rsid w:val="005B709A"/>
    <w:rsid w:val="005B7D23"/>
    <w:rsid w:val="005C0FA3"/>
    <w:rsid w:val="005C221F"/>
    <w:rsid w:val="005C29AA"/>
    <w:rsid w:val="005C3ED2"/>
    <w:rsid w:val="005C655E"/>
    <w:rsid w:val="005D5FF2"/>
    <w:rsid w:val="005D6CB3"/>
    <w:rsid w:val="005F20FF"/>
    <w:rsid w:val="005F3F46"/>
    <w:rsid w:val="005F4CE7"/>
    <w:rsid w:val="006003AF"/>
    <w:rsid w:val="00601330"/>
    <w:rsid w:val="0060153D"/>
    <w:rsid w:val="00605007"/>
    <w:rsid w:val="00605162"/>
    <w:rsid w:val="0060584E"/>
    <w:rsid w:val="006105DC"/>
    <w:rsid w:val="00611E69"/>
    <w:rsid w:val="006157BB"/>
    <w:rsid w:val="0062527E"/>
    <w:rsid w:val="006310C6"/>
    <w:rsid w:val="00637772"/>
    <w:rsid w:val="00642DC5"/>
    <w:rsid w:val="006443F0"/>
    <w:rsid w:val="00653355"/>
    <w:rsid w:val="006549F7"/>
    <w:rsid w:val="00656C18"/>
    <w:rsid w:val="00656FD0"/>
    <w:rsid w:val="00663BAC"/>
    <w:rsid w:val="006640DD"/>
    <w:rsid w:val="006726EF"/>
    <w:rsid w:val="00672711"/>
    <w:rsid w:val="006808D1"/>
    <w:rsid w:val="00686CC5"/>
    <w:rsid w:val="0069226B"/>
    <w:rsid w:val="006970C2"/>
    <w:rsid w:val="006A71EF"/>
    <w:rsid w:val="006B2977"/>
    <w:rsid w:val="006B7E96"/>
    <w:rsid w:val="006D24E1"/>
    <w:rsid w:val="006D2866"/>
    <w:rsid w:val="006D3267"/>
    <w:rsid w:val="006D6362"/>
    <w:rsid w:val="006D6957"/>
    <w:rsid w:val="006E0746"/>
    <w:rsid w:val="006E1AD7"/>
    <w:rsid w:val="006E1CDA"/>
    <w:rsid w:val="006E207E"/>
    <w:rsid w:val="006F329F"/>
    <w:rsid w:val="006F4EC5"/>
    <w:rsid w:val="006F5E6E"/>
    <w:rsid w:val="006F6B9E"/>
    <w:rsid w:val="00700B4B"/>
    <w:rsid w:val="00702E03"/>
    <w:rsid w:val="0070338D"/>
    <w:rsid w:val="00712449"/>
    <w:rsid w:val="007143D2"/>
    <w:rsid w:val="00717884"/>
    <w:rsid w:val="00723DD3"/>
    <w:rsid w:val="00727698"/>
    <w:rsid w:val="00731A04"/>
    <w:rsid w:val="007413E5"/>
    <w:rsid w:val="00747641"/>
    <w:rsid w:val="00747FAF"/>
    <w:rsid w:val="00753E31"/>
    <w:rsid w:val="00757733"/>
    <w:rsid w:val="00763C42"/>
    <w:rsid w:val="0077145D"/>
    <w:rsid w:val="00771C58"/>
    <w:rsid w:val="007745D1"/>
    <w:rsid w:val="007845E9"/>
    <w:rsid w:val="00790DB9"/>
    <w:rsid w:val="00793C48"/>
    <w:rsid w:val="007A15F9"/>
    <w:rsid w:val="007A4420"/>
    <w:rsid w:val="007A53D3"/>
    <w:rsid w:val="007A7A09"/>
    <w:rsid w:val="007B2E31"/>
    <w:rsid w:val="007C1CDA"/>
    <w:rsid w:val="007D1619"/>
    <w:rsid w:val="007D2A32"/>
    <w:rsid w:val="007D52C0"/>
    <w:rsid w:val="007D5333"/>
    <w:rsid w:val="007E4C33"/>
    <w:rsid w:val="007F2ACF"/>
    <w:rsid w:val="007F5BEE"/>
    <w:rsid w:val="007F77CC"/>
    <w:rsid w:val="0080302C"/>
    <w:rsid w:val="008115CB"/>
    <w:rsid w:val="0081514E"/>
    <w:rsid w:val="0082137F"/>
    <w:rsid w:val="0082451F"/>
    <w:rsid w:val="008250B3"/>
    <w:rsid w:val="00827658"/>
    <w:rsid w:val="00837573"/>
    <w:rsid w:val="008443BC"/>
    <w:rsid w:val="00852121"/>
    <w:rsid w:val="00853CA6"/>
    <w:rsid w:val="00855122"/>
    <w:rsid w:val="00856683"/>
    <w:rsid w:val="008570B8"/>
    <w:rsid w:val="00863BB6"/>
    <w:rsid w:val="008738BE"/>
    <w:rsid w:val="00882273"/>
    <w:rsid w:val="00882B09"/>
    <w:rsid w:val="00887557"/>
    <w:rsid w:val="00890D66"/>
    <w:rsid w:val="00895210"/>
    <w:rsid w:val="00897F00"/>
    <w:rsid w:val="008A240C"/>
    <w:rsid w:val="008A2751"/>
    <w:rsid w:val="008A77F7"/>
    <w:rsid w:val="008B1248"/>
    <w:rsid w:val="008B13D2"/>
    <w:rsid w:val="008B58A4"/>
    <w:rsid w:val="008C4169"/>
    <w:rsid w:val="008C658D"/>
    <w:rsid w:val="008C7A13"/>
    <w:rsid w:val="008D3A64"/>
    <w:rsid w:val="008D5A2D"/>
    <w:rsid w:val="008D63FE"/>
    <w:rsid w:val="008D6FD7"/>
    <w:rsid w:val="008E189F"/>
    <w:rsid w:val="008E2D28"/>
    <w:rsid w:val="008E4269"/>
    <w:rsid w:val="008E6362"/>
    <w:rsid w:val="008E6E98"/>
    <w:rsid w:val="008F55B7"/>
    <w:rsid w:val="00900166"/>
    <w:rsid w:val="0090555A"/>
    <w:rsid w:val="00914540"/>
    <w:rsid w:val="009160FC"/>
    <w:rsid w:val="00916789"/>
    <w:rsid w:val="00920695"/>
    <w:rsid w:val="00925D33"/>
    <w:rsid w:val="0092781D"/>
    <w:rsid w:val="00936618"/>
    <w:rsid w:val="00944575"/>
    <w:rsid w:val="00945F00"/>
    <w:rsid w:val="00947E18"/>
    <w:rsid w:val="00955E2C"/>
    <w:rsid w:val="0096287E"/>
    <w:rsid w:val="009650A4"/>
    <w:rsid w:val="00967A2D"/>
    <w:rsid w:val="00970D61"/>
    <w:rsid w:val="00971E6D"/>
    <w:rsid w:val="0097680D"/>
    <w:rsid w:val="00977E60"/>
    <w:rsid w:val="00980613"/>
    <w:rsid w:val="009827EE"/>
    <w:rsid w:val="00990432"/>
    <w:rsid w:val="00990DAF"/>
    <w:rsid w:val="009924CA"/>
    <w:rsid w:val="00995A4E"/>
    <w:rsid w:val="009960AB"/>
    <w:rsid w:val="009C18A1"/>
    <w:rsid w:val="009C3598"/>
    <w:rsid w:val="009C5682"/>
    <w:rsid w:val="009C7778"/>
    <w:rsid w:val="009D2FA9"/>
    <w:rsid w:val="009D38C1"/>
    <w:rsid w:val="009D67FD"/>
    <w:rsid w:val="009D6AA8"/>
    <w:rsid w:val="009E2081"/>
    <w:rsid w:val="009E2CC7"/>
    <w:rsid w:val="009E3639"/>
    <w:rsid w:val="009E38FF"/>
    <w:rsid w:val="009E3A34"/>
    <w:rsid w:val="00A0182F"/>
    <w:rsid w:val="00A02FD7"/>
    <w:rsid w:val="00A038D6"/>
    <w:rsid w:val="00A07426"/>
    <w:rsid w:val="00A111AC"/>
    <w:rsid w:val="00A251EB"/>
    <w:rsid w:val="00A34203"/>
    <w:rsid w:val="00A352C7"/>
    <w:rsid w:val="00A4163B"/>
    <w:rsid w:val="00A42E55"/>
    <w:rsid w:val="00A46830"/>
    <w:rsid w:val="00A47133"/>
    <w:rsid w:val="00A52827"/>
    <w:rsid w:val="00A54735"/>
    <w:rsid w:val="00A55098"/>
    <w:rsid w:val="00A55D7F"/>
    <w:rsid w:val="00A602FB"/>
    <w:rsid w:val="00A624FD"/>
    <w:rsid w:val="00A67497"/>
    <w:rsid w:val="00A70E6A"/>
    <w:rsid w:val="00A722F7"/>
    <w:rsid w:val="00A7580C"/>
    <w:rsid w:val="00A81DC5"/>
    <w:rsid w:val="00A829E7"/>
    <w:rsid w:val="00A84298"/>
    <w:rsid w:val="00A87940"/>
    <w:rsid w:val="00A95CE3"/>
    <w:rsid w:val="00A960E5"/>
    <w:rsid w:val="00A97D35"/>
    <w:rsid w:val="00AA4D33"/>
    <w:rsid w:val="00AC03C9"/>
    <w:rsid w:val="00AC1F0C"/>
    <w:rsid w:val="00AC2C07"/>
    <w:rsid w:val="00AD5E7B"/>
    <w:rsid w:val="00AD6644"/>
    <w:rsid w:val="00AE1A6D"/>
    <w:rsid w:val="00AF1E33"/>
    <w:rsid w:val="00AF4840"/>
    <w:rsid w:val="00B019CE"/>
    <w:rsid w:val="00B02C5E"/>
    <w:rsid w:val="00B063AA"/>
    <w:rsid w:val="00B114A9"/>
    <w:rsid w:val="00B139FC"/>
    <w:rsid w:val="00B161BB"/>
    <w:rsid w:val="00B2583E"/>
    <w:rsid w:val="00B319E9"/>
    <w:rsid w:val="00B34D05"/>
    <w:rsid w:val="00B364DC"/>
    <w:rsid w:val="00B44035"/>
    <w:rsid w:val="00B45A22"/>
    <w:rsid w:val="00B51B90"/>
    <w:rsid w:val="00B53BEB"/>
    <w:rsid w:val="00B54A05"/>
    <w:rsid w:val="00B57471"/>
    <w:rsid w:val="00B606EF"/>
    <w:rsid w:val="00B64F49"/>
    <w:rsid w:val="00B66F63"/>
    <w:rsid w:val="00B734CD"/>
    <w:rsid w:val="00B86330"/>
    <w:rsid w:val="00B9075B"/>
    <w:rsid w:val="00B92A51"/>
    <w:rsid w:val="00B934EE"/>
    <w:rsid w:val="00B95C79"/>
    <w:rsid w:val="00B97B2D"/>
    <w:rsid w:val="00BA0460"/>
    <w:rsid w:val="00BA1106"/>
    <w:rsid w:val="00BA312E"/>
    <w:rsid w:val="00BB0A19"/>
    <w:rsid w:val="00BB50AC"/>
    <w:rsid w:val="00BB66C3"/>
    <w:rsid w:val="00BB6897"/>
    <w:rsid w:val="00BC2D8C"/>
    <w:rsid w:val="00BC3C63"/>
    <w:rsid w:val="00BC44FD"/>
    <w:rsid w:val="00BC5391"/>
    <w:rsid w:val="00BC5E35"/>
    <w:rsid w:val="00BD1284"/>
    <w:rsid w:val="00BD204B"/>
    <w:rsid w:val="00BD5E2B"/>
    <w:rsid w:val="00BD6B93"/>
    <w:rsid w:val="00BE5192"/>
    <w:rsid w:val="00C00EA3"/>
    <w:rsid w:val="00C0152F"/>
    <w:rsid w:val="00C042CA"/>
    <w:rsid w:val="00C10799"/>
    <w:rsid w:val="00C11307"/>
    <w:rsid w:val="00C1485D"/>
    <w:rsid w:val="00C165F1"/>
    <w:rsid w:val="00C1682E"/>
    <w:rsid w:val="00C206EA"/>
    <w:rsid w:val="00C2220C"/>
    <w:rsid w:val="00C240B5"/>
    <w:rsid w:val="00C25871"/>
    <w:rsid w:val="00C26017"/>
    <w:rsid w:val="00C27C4B"/>
    <w:rsid w:val="00C300C1"/>
    <w:rsid w:val="00C33509"/>
    <w:rsid w:val="00C3357C"/>
    <w:rsid w:val="00C358AF"/>
    <w:rsid w:val="00C36EF3"/>
    <w:rsid w:val="00C4173B"/>
    <w:rsid w:val="00C43DAC"/>
    <w:rsid w:val="00C54C22"/>
    <w:rsid w:val="00C63673"/>
    <w:rsid w:val="00C639BA"/>
    <w:rsid w:val="00C64A1D"/>
    <w:rsid w:val="00C6660F"/>
    <w:rsid w:val="00C67780"/>
    <w:rsid w:val="00C76A9D"/>
    <w:rsid w:val="00C833E9"/>
    <w:rsid w:val="00C86113"/>
    <w:rsid w:val="00C90428"/>
    <w:rsid w:val="00C9161B"/>
    <w:rsid w:val="00C9163C"/>
    <w:rsid w:val="00C94811"/>
    <w:rsid w:val="00C94BD4"/>
    <w:rsid w:val="00CB0BA2"/>
    <w:rsid w:val="00CB1B63"/>
    <w:rsid w:val="00CC0A78"/>
    <w:rsid w:val="00CC4195"/>
    <w:rsid w:val="00CD113D"/>
    <w:rsid w:val="00CD5D4F"/>
    <w:rsid w:val="00CE0C8A"/>
    <w:rsid w:val="00CE1D34"/>
    <w:rsid w:val="00CE1FC6"/>
    <w:rsid w:val="00CE3943"/>
    <w:rsid w:val="00CE5CAE"/>
    <w:rsid w:val="00CF4A4F"/>
    <w:rsid w:val="00D05301"/>
    <w:rsid w:val="00D103A8"/>
    <w:rsid w:val="00D22EB3"/>
    <w:rsid w:val="00D23E15"/>
    <w:rsid w:val="00D26954"/>
    <w:rsid w:val="00D26D96"/>
    <w:rsid w:val="00D30432"/>
    <w:rsid w:val="00D31F3C"/>
    <w:rsid w:val="00D32EA2"/>
    <w:rsid w:val="00D34B21"/>
    <w:rsid w:val="00D41D32"/>
    <w:rsid w:val="00D466A4"/>
    <w:rsid w:val="00D51F20"/>
    <w:rsid w:val="00D60B3C"/>
    <w:rsid w:val="00D621CB"/>
    <w:rsid w:val="00D646E8"/>
    <w:rsid w:val="00D64954"/>
    <w:rsid w:val="00D80A71"/>
    <w:rsid w:val="00D86F2F"/>
    <w:rsid w:val="00D93247"/>
    <w:rsid w:val="00DB1BFC"/>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149C"/>
    <w:rsid w:val="00E030E9"/>
    <w:rsid w:val="00E035C5"/>
    <w:rsid w:val="00E05DE1"/>
    <w:rsid w:val="00E0776D"/>
    <w:rsid w:val="00E10911"/>
    <w:rsid w:val="00E1508B"/>
    <w:rsid w:val="00E16999"/>
    <w:rsid w:val="00E17648"/>
    <w:rsid w:val="00E17B32"/>
    <w:rsid w:val="00E21F41"/>
    <w:rsid w:val="00E2459A"/>
    <w:rsid w:val="00E267FE"/>
    <w:rsid w:val="00E30247"/>
    <w:rsid w:val="00E3201B"/>
    <w:rsid w:val="00E36FE9"/>
    <w:rsid w:val="00E4158B"/>
    <w:rsid w:val="00E420D8"/>
    <w:rsid w:val="00E50627"/>
    <w:rsid w:val="00E548F5"/>
    <w:rsid w:val="00E65074"/>
    <w:rsid w:val="00E713F8"/>
    <w:rsid w:val="00E731F7"/>
    <w:rsid w:val="00E745D8"/>
    <w:rsid w:val="00E770E9"/>
    <w:rsid w:val="00E84398"/>
    <w:rsid w:val="00E919B4"/>
    <w:rsid w:val="00EA2225"/>
    <w:rsid w:val="00EC400E"/>
    <w:rsid w:val="00ED7B96"/>
    <w:rsid w:val="00EE1597"/>
    <w:rsid w:val="00EE3CC6"/>
    <w:rsid w:val="00EE3E9B"/>
    <w:rsid w:val="00EE5B38"/>
    <w:rsid w:val="00EE66F5"/>
    <w:rsid w:val="00EF3F00"/>
    <w:rsid w:val="00F01539"/>
    <w:rsid w:val="00F03260"/>
    <w:rsid w:val="00F12E00"/>
    <w:rsid w:val="00F15365"/>
    <w:rsid w:val="00F20EAB"/>
    <w:rsid w:val="00F22A67"/>
    <w:rsid w:val="00F265EC"/>
    <w:rsid w:val="00F307C6"/>
    <w:rsid w:val="00F36800"/>
    <w:rsid w:val="00F4219E"/>
    <w:rsid w:val="00F4362F"/>
    <w:rsid w:val="00F55BA3"/>
    <w:rsid w:val="00F677E6"/>
    <w:rsid w:val="00F73488"/>
    <w:rsid w:val="00F82669"/>
    <w:rsid w:val="00F94A83"/>
    <w:rsid w:val="00F96EC6"/>
    <w:rsid w:val="00FA0826"/>
    <w:rsid w:val="00FA0AD8"/>
    <w:rsid w:val="00FA37C2"/>
    <w:rsid w:val="00FB7D45"/>
    <w:rsid w:val="00FC098E"/>
    <w:rsid w:val="00FC46D1"/>
    <w:rsid w:val="00FC76E9"/>
    <w:rsid w:val="00FD1314"/>
    <w:rsid w:val="00FE0060"/>
    <w:rsid w:val="00FE5496"/>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D36392-762B-464D-A186-DC58861A5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44</Pages>
  <Words>11341</Words>
  <Characters>64645</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14</cp:revision>
  <cp:lastPrinted>2023-07-10T10:17:00Z</cp:lastPrinted>
  <dcterms:created xsi:type="dcterms:W3CDTF">2023-07-10T07:45:00Z</dcterms:created>
  <dcterms:modified xsi:type="dcterms:W3CDTF">2023-07-10T10:53:00Z</dcterms:modified>
</cp:coreProperties>
</file>