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837573" w:rsidRPr="00790EA9" w:rsidRDefault="0050381E" w:rsidP="00837573">
      <w:pPr>
        <w:pStyle w:val="1"/>
        <w:rPr>
          <w:caps/>
          <w:spacing w:val="0"/>
          <w:szCs w:val="28"/>
          <w:lang w:val="ru-RU"/>
        </w:rPr>
      </w:pPr>
      <w:r>
        <w:rPr>
          <w:caps/>
          <w:spacing w:val="0"/>
          <w:szCs w:val="28"/>
          <w:lang w:val="ru-RU"/>
        </w:rPr>
        <w:t xml:space="preserve">Краснодарского края </w:t>
      </w: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E14DC3">
        <w:rPr>
          <w:rFonts w:ascii="Times New Roman" w:hAnsi="Times New Roman"/>
          <w:b w:val="0"/>
          <w:bCs w:val="0"/>
          <w:lang w:val="ru-RU"/>
        </w:rPr>
        <w:t>12.09.</w:t>
      </w:r>
      <w:r w:rsidR="00C4480D">
        <w:rPr>
          <w:rFonts w:ascii="Times New Roman" w:hAnsi="Times New Roman"/>
          <w:b w:val="0"/>
          <w:bCs w:val="0"/>
          <w:lang w:val="ru-RU"/>
        </w:rPr>
        <w:t>20</w:t>
      </w:r>
      <w:r w:rsidR="00784662">
        <w:rPr>
          <w:rFonts w:ascii="Times New Roman" w:hAnsi="Times New Roman"/>
          <w:b w:val="0"/>
          <w:bCs w:val="0"/>
          <w:lang w:val="ru-RU"/>
        </w:rPr>
        <w:t>2</w:t>
      </w:r>
      <w:r w:rsidR="006D5E65">
        <w:rPr>
          <w:rFonts w:ascii="Times New Roman" w:hAnsi="Times New Roman"/>
          <w:b w:val="0"/>
          <w:szCs w:val="28"/>
          <w:lang w:val="ru-RU"/>
        </w:rPr>
        <w:t>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E14DC3">
        <w:rPr>
          <w:rFonts w:ascii="Times New Roman" w:hAnsi="Times New Roman"/>
          <w:b w:val="0"/>
          <w:bCs w:val="0"/>
          <w:lang w:val="ru-RU"/>
        </w:rPr>
        <w:t>167</w:t>
      </w:r>
    </w:p>
    <w:p w:rsidR="00C4480D" w:rsidRPr="00C4480D" w:rsidRDefault="00C4480D" w:rsidP="00C4480D">
      <w:bookmarkStart w:id="0" w:name="_GoBack"/>
      <w:bookmarkEnd w:id="0"/>
    </w:p>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w:t>
      </w:r>
      <w:proofErr w:type="spellStart"/>
      <w:r w:rsidR="00995E4C" w:rsidRPr="00995E4C">
        <w:rPr>
          <w:color w:val="000000"/>
          <w:sz w:val="28"/>
          <w:szCs w:val="28"/>
        </w:rPr>
        <w:t>bgvesti.ru</w:t>
      </w:r>
      <w:proofErr w:type="spellEnd"/>
      <w:r w:rsidR="00995E4C"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E14DC3">
        <w:rPr>
          <w:sz w:val="28"/>
          <w:szCs w:val="28"/>
        </w:rPr>
        <w:t>12.09.</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E14DC3">
        <w:rPr>
          <w:spacing w:val="-1"/>
          <w:sz w:val="28"/>
          <w:szCs w:val="28"/>
        </w:rPr>
        <w:t>167</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lastRenderedPageBreak/>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w:t>
            </w:r>
            <w:r w:rsidRPr="00790EA9">
              <w:rPr>
                <w:sz w:val="28"/>
                <w:szCs w:val="28"/>
              </w:rPr>
              <w:lastRenderedPageBreak/>
              <w:t xml:space="preserve">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 xml:space="preserve">количество проведенных мероприятий по </w:t>
            </w:r>
            <w:r w:rsidRPr="00790EA9">
              <w:rPr>
                <w:sz w:val="28"/>
                <w:szCs w:val="28"/>
              </w:rPr>
              <w:lastRenderedPageBreak/>
              <w:t>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3511EC">
                    <w:rPr>
                      <w:sz w:val="28"/>
                      <w:szCs w:val="28"/>
                    </w:rPr>
                    <w:t>321</w:t>
                  </w:r>
                  <w:r w:rsidR="00D41900">
                    <w:rPr>
                      <w:sz w:val="28"/>
                      <w:szCs w:val="28"/>
                    </w:rPr>
                    <w:t> </w:t>
                  </w:r>
                  <w:r w:rsidR="003511EC">
                    <w:rPr>
                      <w:sz w:val="28"/>
                      <w:szCs w:val="28"/>
                    </w:rPr>
                    <w:t>090</w:t>
                  </w:r>
                  <w:r w:rsidR="00D41900">
                    <w:rPr>
                      <w:sz w:val="28"/>
                      <w:szCs w:val="28"/>
                    </w:rPr>
                    <w:t>,</w:t>
                  </w:r>
                  <w:r w:rsidR="003511EC">
                    <w:rPr>
                      <w:sz w:val="28"/>
                      <w:szCs w:val="28"/>
                    </w:rPr>
                    <w:t>1</w:t>
                  </w:r>
                  <w:r w:rsidR="00704F1E" w:rsidRPr="00704F1E">
                    <w:rPr>
                      <w:sz w:val="28"/>
                      <w:szCs w:val="28"/>
                    </w:rPr>
                    <w:t xml:space="preserve"> </w:t>
                  </w:r>
                  <w:r w:rsidRPr="00790EA9">
                    <w:rPr>
                      <w:sz w:val="28"/>
                      <w:szCs w:val="28"/>
                    </w:rPr>
                    <w:t xml:space="preserve">тыс. рублей, в том числе </w:t>
                  </w:r>
                  <w:proofErr w:type="gramStart"/>
                  <w:r w:rsidRPr="00790EA9">
                    <w:rPr>
                      <w:sz w:val="28"/>
                      <w:szCs w:val="28"/>
                    </w:rPr>
                    <w:t>на</w:t>
                  </w:r>
                  <w:proofErr w:type="gramEnd"/>
                  <w:r w:rsidRPr="00790EA9">
                    <w:rPr>
                      <w:sz w:val="28"/>
                      <w:szCs w:val="28"/>
                    </w:rPr>
                    <w:t>:</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41900" w:rsidRPr="004755F8">
                    <w:rPr>
                      <w:rFonts w:eastAsia="Calibri"/>
                      <w:sz w:val="28"/>
                      <w:szCs w:val="28"/>
                      <w:lang w:eastAsia="en-US"/>
                    </w:rPr>
                    <w:t>84 </w:t>
                  </w:r>
                  <w:r w:rsidR="006B589D" w:rsidRPr="004755F8">
                    <w:rPr>
                      <w:rFonts w:eastAsia="Calibri"/>
                      <w:sz w:val="28"/>
                      <w:szCs w:val="28"/>
                      <w:lang w:eastAsia="en-US"/>
                    </w:rPr>
                    <w:t>738</w:t>
                  </w:r>
                  <w:r w:rsidR="00D41900" w:rsidRPr="004755F8">
                    <w:rPr>
                      <w:rFonts w:eastAsia="Calibri"/>
                      <w:sz w:val="28"/>
                      <w:szCs w:val="28"/>
                      <w:lang w:eastAsia="en-US"/>
                    </w:rPr>
                    <w:t>,</w:t>
                  </w:r>
                  <w:r w:rsidR="006B589D" w:rsidRPr="004755F8">
                    <w:rPr>
                      <w:rFonts w:eastAsia="Calibri"/>
                      <w:sz w:val="28"/>
                      <w:szCs w:val="28"/>
                      <w:lang w:eastAsia="en-US"/>
                    </w:rPr>
                    <w:t>0</w:t>
                  </w:r>
                  <w:r w:rsidR="00D41900" w:rsidRPr="004755F8">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w:t>
      </w:r>
      <w:r w:rsidRPr="00790EA9">
        <w:rPr>
          <w:sz w:val="28"/>
          <w:szCs w:val="28"/>
        </w:rPr>
        <w:lastRenderedPageBreak/>
        <w:t>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lastRenderedPageBreak/>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r w:rsidRPr="00790EA9">
        <w:rPr>
          <w:sz w:val="28"/>
          <w:szCs w:val="28"/>
        </w:rPr>
        <w:lastRenderedPageBreak/>
        <w:t>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321 090,1</w:t>
      </w:r>
      <w:r w:rsidR="003511EC" w:rsidRPr="00704F1E">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84</w:t>
      </w:r>
      <w:r w:rsidR="00AF19F0" w:rsidRPr="004755F8">
        <w:rPr>
          <w:rFonts w:eastAsia="Calibri"/>
          <w:sz w:val="28"/>
          <w:szCs w:val="28"/>
          <w:lang w:eastAsia="en-US"/>
        </w:rPr>
        <w:t> 738,0</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007200" w:rsidRDefault="002A070E" w:rsidP="00AD6644">
      <w:pPr>
        <w:autoSpaceDE w:val="0"/>
        <w:autoSpaceDN w:val="0"/>
        <w:adjustRightInd w:val="0"/>
        <w:jc w:val="both"/>
        <w:outlineLvl w:val="1"/>
        <w:rPr>
          <w:sz w:val="28"/>
          <w:szCs w:val="28"/>
        </w:rPr>
      </w:pPr>
      <w:r>
        <w:rPr>
          <w:sz w:val="28"/>
          <w:szCs w:val="28"/>
        </w:rPr>
        <w:t xml:space="preserve">        </w:t>
      </w:r>
    </w:p>
    <w:p w:rsidR="002A070E" w:rsidRDefault="002A070E" w:rsidP="00AD6644">
      <w:pPr>
        <w:autoSpaceDE w:val="0"/>
        <w:autoSpaceDN w:val="0"/>
        <w:adjustRightInd w:val="0"/>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DB6BCD" w:rsidRDefault="00DB6BCD" w:rsidP="00007200">
      <w:pPr>
        <w:autoSpaceDE w:val="0"/>
        <w:autoSpaceDN w:val="0"/>
        <w:adjustRightInd w:val="0"/>
        <w:ind w:firstLine="708"/>
        <w:jc w:val="both"/>
        <w:outlineLvl w:val="1"/>
        <w:rPr>
          <w:sz w:val="28"/>
          <w:szCs w:val="28"/>
        </w:rPr>
      </w:pPr>
    </w:p>
    <w:p w:rsidR="00DB6BCD" w:rsidRDefault="00DB6BCD" w:rsidP="00007200">
      <w:pPr>
        <w:autoSpaceDE w:val="0"/>
        <w:autoSpaceDN w:val="0"/>
        <w:adjustRightInd w:val="0"/>
        <w:ind w:firstLine="708"/>
        <w:jc w:val="both"/>
        <w:outlineLvl w:val="1"/>
        <w:rPr>
          <w:sz w:val="28"/>
          <w:szCs w:val="28"/>
        </w:rPr>
      </w:pPr>
    </w:p>
    <w:p w:rsidR="00DB6BCD" w:rsidRDefault="00DB6BCD" w:rsidP="00007200">
      <w:pPr>
        <w:autoSpaceDE w:val="0"/>
        <w:autoSpaceDN w:val="0"/>
        <w:adjustRightInd w:val="0"/>
        <w:ind w:firstLine="708"/>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lastRenderedPageBreak/>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Совет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w:t>
            </w:r>
            <w:r w:rsidR="0050381E">
              <w:rPr>
                <w:rFonts w:ascii="Times New Roman" w:hAnsi="Times New Roman" w:cs="Times New Roman"/>
                <w:sz w:val="28"/>
                <w:szCs w:val="28"/>
              </w:rPr>
              <w:lastRenderedPageBreak/>
              <w:t>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64A40" w:rsidRPr="00664A40">
              <w:rPr>
                <w:rFonts w:ascii="Times New Roman" w:hAnsi="Times New Roman" w:cs="Times New Roman"/>
                <w:sz w:val="28"/>
                <w:szCs w:val="28"/>
              </w:rPr>
              <w:t>38 </w:t>
            </w:r>
            <w:r w:rsidR="001E70A1">
              <w:rPr>
                <w:rFonts w:ascii="Times New Roman" w:hAnsi="Times New Roman" w:cs="Times New Roman"/>
                <w:sz w:val="28"/>
                <w:szCs w:val="28"/>
              </w:rPr>
              <w:t>866</w:t>
            </w:r>
            <w:r w:rsidR="00664A40" w:rsidRPr="00664A40">
              <w:rPr>
                <w:rFonts w:ascii="Times New Roman" w:hAnsi="Times New Roman" w:cs="Times New Roman"/>
                <w:sz w:val="28"/>
                <w:szCs w:val="28"/>
              </w:rPr>
              <w:t>,</w:t>
            </w:r>
            <w:r w:rsidR="001E70A1">
              <w:rPr>
                <w:rFonts w:ascii="Times New Roman" w:hAnsi="Times New Roman" w:cs="Times New Roman"/>
                <w:sz w:val="28"/>
                <w:szCs w:val="28"/>
              </w:rPr>
              <w:t>1</w:t>
            </w:r>
            <w:r w:rsidR="00664A40" w:rsidRP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w:t>
            </w:r>
            <w:r w:rsidR="00DA1062" w:rsidRPr="001E70A1">
              <w:rPr>
                <w:rFonts w:ascii="Times New Roman" w:hAnsi="Times New Roman" w:cs="Times New Roman"/>
                <w:sz w:val="28"/>
                <w:szCs w:val="28"/>
              </w:rPr>
              <w:t> 965,1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lastRenderedPageBreak/>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lastRenderedPageBreak/>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w:t>
            </w:r>
            <w:r w:rsidRPr="00790EA9">
              <w:lastRenderedPageBreak/>
              <w:t>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w:t>
            </w:r>
            <w:r w:rsidR="0050381E">
              <w:lastRenderedPageBreak/>
              <w:t xml:space="preserve">го района Краснодарского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Белоглинского муниципального района Краснодарско</w:t>
            </w:r>
            <w:r w:rsidR="0050381E">
              <w:lastRenderedPageBreak/>
              <w:t xml:space="preserve">го края </w:t>
            </w:r>
            <w:r w:rsidRPr="00790EA9">
              <w:t>,</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w:t>
            </w:r>
            <w:r w:rsidRPr="00790EA9">
              <w:lastRenderedPageBreak/>
              <w:t>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611FD1">
            <w:pPr>
              <w:widowControl w:val="0"/>
              <w:autoSpaceDE w:val="0"/>
              <w:autoSpaceDN w:val="0"/>
              <w:adjustRightInd w:val="0"/>
              <w:jc w:val="center"/>
            </w:pPr>
            <w:r>
              <w:t>45 815,2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6F23DC" w:rsidP="006F23DC">
            <w:pPr>
              <w:overflowPunct w:val="0"/>
              <w:autoSpaceDE w:val="0"/>
              <w:autoSpaceDN w:val="0"/>
              <w:adjustRightInd w:val="0"/>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 xml:space="preserve">создание комфортных условий проживания и </w:t>
            </w:r>
            <w:r w:rsidRPr="00790EA9">
              <w:rPr>
                <w:bCs/>
              </w:rPr>
              <w:lastRenderedPageBreak/>
              <w:t>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442915">
            <w:pPr>
              <w:widowControl w:val="0"/>
              <w:autoSpaceDE w:val="0"/>
              <w:autoSpaceDN w:val="0"/>
              <w:adjustRightInd w:val="0"/>
              <w:jc w:val="center"/>
            </w:pPr>
            <w:r>
              <w:t>26 936,5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6F23DC" w:rsidP="006F23DC">
            <w:pPr>
              <w:widowControl w:val="0"/>
              <w:autoSpaceDE w:val="0"/>
              <w:autoSpaceDN w:val="0"/>
              <w:adjustRightInd w:val="0"/>
              <w:jc w:val="center"/>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lastRenderedPageBreak/>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20C5C" w:rsidP="00BD74BE">
            <w:pPr>
              <w:widowControl w:val="0"/>
              <w:autoSpaceDE w:val="0"/>
              <w:autoSpaceDN w:val="0"/>
              <w:adjustRightInd w:val="0"/>
              <w:jc w:val="center"/>
            </w:pPr>
            <w:r>
              <w:t>2</w:t>
            </w:r>
            <w:r w:rsidR="00BD74BE">
              <w:t>4 582,9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BD74BE" w:rsidP="00BD74BE">
            <w:pPr>
              <w:widowControl w:val="0"/>
              <w:autoSpaceDE w:val="0"/>
              <w:autoSpaceDN w:val="0"/>
              <w:adjustRightInd w:val="0"/>
              <w:jc w:val="center"/>
            </w:pPr>
            <w:r w:rsidRPr="00CE6B57">
              <w:t>13</w:t>
            </w:r>
            <w:r w:rsidR="006F23DC" w:rsidRPr="00CE6B57">
              <w:t>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0960F2" w:rsidP="000960F2">
            <w:pPr>
              <w:widowControl w:val="0"/>
              <w:autoSpaceDE w:val="0"/>
              <w:autoSpaceDN w:val="0"/>
              <w:adjustRightInd w:val="0"/>
              <w:jc w:val="center"/>
            </w:pPr>
            <w:r>
              <w:t>5704,2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BD74BE" w:rsidP="0079468E">
            <w:pPr>
              <w:widowControl w:val="0"/>
              <w:autoSpaceDE w:val="0"/>
              <w:autoSpaceDN w:val="0"/>
              <w:adjustRightInd w:val="0"/>
              <w:jc w:val="center"/>
            </w:pPr>
            <w:r w:rsidRPr="00CE6B57">
              <w:t>13</w:t>
            </w:r>
            <w:r w:rsidR="001A0F0F" w:rsidRPr="00CE6B57">
              <w:t>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1E70A1" w:rsidRPr="00664A40">
        <w:rPr>
          <w:sz w:val="28"/>
          <w:szCs w:val="28"/>
        </w:rPr>
        <w:t>38 </w:t>
      </w:r>
      <w:r w:rsidR="001E70A1">
        <w:rPr>
          <w:sz w:val="28"/>
          <w:szCs w:val="28"/>
        </w:rPr>
        <w:t>866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12 </w:t>
      </w:r>
      <w:r w:rsidR="00F06F3C" w:rsidRPr="001E70A1">
        <w:rPr>
          <w:rFonts w:ascii="Times New Roman" w:hAnsi="Times New Roman" w:cs="Times New Roman"/>
          <w:sz w:val="28"/>
          <w:szCs w:val="28"/>
        </w:rPr>
        <w:t>96</w:t>
      </w:r>
      <w:r w:rsidR="00664A40" w:rsidRPr="001E70A1">
        <w:rPr>
          <w:rFonts w:ascii="Times New Roman" w:hAnsi="Times New Roman" w:cs="Times New Roman"/>
          <w:sz w:val="28"/>
          <w:szCs w:val="28"/>
        </w:rPr>
        <w:t>5,</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E14DC3" w:rsidRDefault="00A77B52" w:rsidP="00E14DC3">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DB6BCD" w:rsidRDefault="00DB6BCD" w:rsidP="00270826">
      <w:pPr>
        <w:ind w:firstLine="851"/>
        <w:jc w:val="both"/>
        <w:rPr>
          <w:sz w:val="28"/>
          <w:szCs w:val="28"/>
        </w:rPr>
      </w:pPr>
    </w:p>
    <w:p w:rsidR="00AD6644" w:rsidRPr="00790EA9" w:rsidRDefault="00AD6644" w:rsidP="00007200">
      <w:pPr>
        <w:ind w:firstLine="708"/>
        <w:jc w:val="both"/>
        <w:rPr>
          <w:sz w:val="28"/>
          <w:szCs w:val="28"/>
        </w:rPr>
      </w:pPr>
      <w:r w:rsidRPr="00790EA9">
        <w:rPr>
          <w:sz w:val="28"/>
          <w:szCs w:val="28"/>
        </w:rPr>
        <w:lastRenderedPageBreak/>
        <w:t xml:space="preserve">  </w:t>
      </w:r>
      <w:proofErr w:type="gramStart"/>
      <w:r w:rsidRPr="00790EA9">
        <w:rPr>
          <w:sz w:val="28"/>
          <w:szCs w:val="28"/>
        </w:rPr>
        <w:t>Контроль за</w:t>
      </w:r>
      <w:proofErr w:type="gramEnd"/>
      <w:r w:rsidRPr="00790EA9">
        <w:rPr>
          <w:sz w:val="28"/>
          <w:szCs w:val="28"/>
        </w:rPr>
        <w:t xml:space="preserve">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E14DC3"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E14DC3" w:rsidRDefault="00574B69" w:rsidP="00007200">
      <w:pPr>
        <w:ind w:left="360"/>
        <w:jc w:val="center"/>
        <w:rPr>
          <w:sz w:val="28"/>
          <w:szCs w:val="28"/>
        </w:rPr>
      </w:pPr>
      <w:r>
        <w:rPr>
          <w:sz w:val="28"/>
          <w:szCs w:val="28"/>
        </w:rPr>
        <w:t xml:space="preserve">                                                        </w:t>
      </w: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DB6BCD" w:rsidRDefault="00DB6BCD" w:rsidP="00007200">
      <w:pPr>
        <w:ind w:left="360"/>
        <w:jc w:val="center"/>
        <w:rPr>
          <w:sz w:val="28"/>
          <w:szCs w:val="28"/>
        </w:rPr>
      </w:pPr>
    </w:p>
    <w:p w:rsidR="00AD6644" w:rsidRPr="00790EA9" w:rsidRDefault="00DB6BCD" w:rsidP="00007200">
      <w:pPr>
        <w:ind w:left="360"/>
        <w:jc w:val="center"/>
        <w:rPr>
          <w:sz w:val="28"/>
          <w:szCs w:val="28"/>
        </w:rPr>
      </w:pPr>
      <w:r>
        <w:rPr>
          <w:sz w:val="28"/>
          <w:szCs w:val="28"/>
        </w:rPr>
        <w:lastRenderedPageBreak/>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90442">
              <w:rPr>
                <w:rFonts w:ascii="Times New Roman" w:hAnsi="Times New Roman" w:cs="Times New Roman"/>
                <w:sz w:val="28"/>
                <w:szCs w:val="28"/>
              </w:rPr>
              <w:t>228</w:t>
            </w:r>
            <w:r w:rsidR="004E7971">
              <w:rPr>
                <w:rFonts w:ascii="Times New Roman" w:hAnsi="Times New Roman" w:cs="Times New Roman"/>
                <w:sz w:val="28"/>
                <w:szCs w:val="28"/>
              </w:rPr>
              <w:t> </w:t>
            </w:r>
            <w:r w:rsidR="00302B25">
              <w:rPr>
                <w:rFonts w:ascii="Times New Roman" w:hAnsi="Times New Roman" w:cs="Times New Roman"/>
                <w:sz w:val="28"/>
                <w:szCs w:val="28"/>
              </w:rPr>
              <w:t>940</w:t>
            </w:r>
            <w:r w:rsidR="004E7971">
              <w:rPr>
                <w:rFonts w:ascii="Times New Roman" w:hAnsi="Times New Roman" w:cs="Times New Roman"/>
                <w:sz w:val="28"/>
                <w:szCs w:val="28"/>
              </w:rPr>
              <w:t>,</w:t>
            </w:r>
            <w:r w:rsidR="00302B25">
              <w:rPr>
                <w:rFonts w:ascii="Times New Roman" w:hAnsi="Times New Roman" w:cs="Times New Roman"/>
                <w:sz w:val="28"/>
                <w:szCs w:val="28"/>
              </w:rPr>
              <w:t>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CF720B" w:rsidRPr="00302B25">
              <w:rPr>
                <w:rFonts w:ascii="Times New Roman" w:hAnsi="Times New Roman" w:cs="Times New Roman"/>
                <w:sz w:val="28"/>
                <w:szCs w:val="28"/>
              </w:rPr>
              <w:t>60 9</w:t>
            </w:r>
            <w:r w:rsidR="00DA1062" w:rsidRPr="00302B25">
              <w:rPr>
                <w:rFonts w:ascii="Times New Roman" w:hAnsi="Times New Roman" w:cs="Times New Roman"/>
                <w:sz w:val="28"/>
                <w:szCs w:val="28"/>
              </w:rPr>
              <w:t>15,4</w:t>
            </w:r>
            <w:r w:rsidR="00CF720B">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lastRenderedPageBreak/>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E14DC3">
          <w:headerReference w:type="default" r:id="rId10"/>
          <w:headerReference w:type="first" r:id="rId11"/>
          <w:pgSz w:w="11905" w:h="16837"/>
          <w:pgMar w:top="289" w:right="567" w:bottom="624"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EF5B87">
            <w:pPr>
              <w:snapToGrid w:val="0"/>
              <w:jc w:val="center"/>
            </w:pPr>
            <w:r>
              <w:t>169 157,8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9B459E" w:rsidP="00081ED3">
            <w:pPr>
              <w:snapToGrid w:val="0"/>
              <w:jc w:val="center"/>
            </w:pPr>
            <w:r>
              <w:t>45180,5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B94385" w:rsidP="00611FD1">
            <w:pPr>
              <w:snapToGrid w:val="0"/>
              <w:jc w:val="center"/>
            </w:pPr>
            <w:r>
              <w:t>169 157,8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9B459E" w:rsidP="00081ED3">
            <w:pPr>
              <w:snapToGrid w:val="0"/>
              <w:jc w:val="center"/>
            </w:pPr>
            <w:r>
              <w:t>45180,5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10338" w:rsidP="00302B25">
            <w:pPr>
              <w:snapToGrid w:val="0"/>
              <w:jc w:val="center"/>
            </w:pPr>
            <w:r>
              <w:t>41 </w:t>
            </w:r>
            <w:r w:rsidR="00302B25">
              <w:t>4</w:t>
            </w:r>
            <w:r>
              <w:t>20,9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145343" w:rsidP="00927D6D">
            <w:pPr>
              <w:snapToGrid w:val="0"/>
              <w:jc w:val="center"/>
              <w:rPr>
                <w:highlight w:val="yellow"/>
              </w:rPr>
            </w:pPr>
            <w:r w:rsidRPr="009C501E">
              <w:t>12</w:t>
            </w:r>
            <w:r w:rsidR="00927D6D" w:rsidRPr="009C501E">
              <w:t>0</w:t>
            </w:r>
            <w:r w:rsidR="00610338" w:rsidRPr="009C501E">
              <w:t>23,4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C96438" w:rsidP="00302B25">
            <w:pPr>
              <w:snapToGrid w:val="0"/>
              <w:jc w:val="center"/>
            </w:pPr>
            <w:r>
              <w:t>41 </w:t>
            </w:r>
            <w:r w:rsidR="00302B25">
              <w:t>4</w:t>
            </w:r>
            <w:r w:rsidR="00610338">
              <w:t>20,9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145343" w:rsidP="00610338">
            <w:pPr>
              <w:snapToGrid w:val="0"/>
              <w:jc w:val="center"/>
              <w:rPr>
                <w:highlight w:val="yellow"/>
              </w:rPr>
            </w:pPr>
            <w:r w:rsidRPr="009C501E">
              <w:t>12</w:t>
            </w:r>
            <w:r w:rsidR="00610338" w:rsidRPr="009C501E">
              <w:t>023,4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C96438" w:rsidP="009C501E">
            <w:r>
              <w:rPr>
                <w:color w:val="000000" w:themeColor="text1"/>
              </w:rPr>
              <w:t>12 826,</w:t>
            </w:r>
            <w:r w:rsidR="009C501E">
              <w:rPr>
                <w:color w:val="000000" w:themeColor="text1"/>
              </w:rPr>
              <w:t>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17407F" w:rsidP="00610338">
            <w:r>
              <w:t>2389,</w:t>
            </w:r>
            <w:r w:rsidR="00610338">
              <w:t>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C96438" w:rsidP="009C501E">
            <w:pPr>
              <w:snapToGrid w:val="0"/>
              <w:jc w:val="center"/>
            </w:pPr>
            <w:r>
              <w:rPr>
                <w:color w:val="000000" w:themeColor="text1"/>
              </w:rPr>
              <w:t>12 826,</w:t>
            </w:r>
            <w:r w:rsidR="009C501E">
              <w:rPr>
                <w:color w:val="000000" w:themeColor="text1"/>
              </w:rPr>
              <w:t>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96438" w:rsidP="00610338">
            <w:pPr>
              <w:snapToGrid w:val="0"/>
              <w:jc w:val="both"/>
            </w:pPr>
            <w:r>
              <w:t>2389,</w:t>
            </w:r>
            <w:r w:rsidR="00610338">
              <w:t>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302B25">
        <w:rPr>
          <w:sz w:val="28"/>
          <w:szCs w:val="28"/>
        </w:rPr>
        <w:t>228 940,3</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60 915,4</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AD6644" w:rsidRPr="00790EA9" w:rsidRDefault="0050381E" w:rsidP="00AD6644">
      <w:pPr>
        <w:jc w:val="both"/>
        <w:rPr>
          <w:sz w:val="28"/>
          <w:szCs w:val="28"/>
        </w:rPr>
      </w:pPr>
      <w:r>
        <w:rPr>
          <w:sz w:val="28"/>
          <w:szCs w:val="28"/>
        </w:rPr>
        <w:t xml:space="preserve">Краснодарского края </w:t>
      </w:r>
      <w:r w:rsidR="00E2711E" w:rsidRPr="00790EA9">
        <w:rPr>
          <w:sz w:val="28"/>
          <w:szCs w:val="28"/>
        </w:rPr>
        <w:t xml:space="preserve">                                                                              В.Н.Сало</w:t>
      </w:r>
    </w:p>
    <w:p w:rsidR="00C57FCB" w:rsidRPr="00790EA9" w:rsidRDefault="00AD6644" w:rsidP="00574B69">
      <w:pPr>
        <w:ind w:left="-60"/>
        <w:rPr>
          <w:szCs w:val="28"/>
        </w:rPr>
      </w:pPr>
      <w:r w:rsidRPr="00790EA9">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lastRenderedPageBreak/>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тыс. рублей, из </w:t>
            </w:r>
            <w:r w:rsidRPr="00790EA9">
              <w:rPr>
                <w:rFonts w:ascii="Times New Roman" w:hAnsi="Times New Roman" w:cs="Times New Roman"/>
                <w:sz w:val="28"/>
                <w:szCs w:val="28"/>
              </w:rPr>
              <w:lastRenderedPageBreak/>
              <w:t>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pStyle w:val="1"/>
        <w:rPr>
          <w:b w:val="0"/>
          <w:spacing w:val="0"/>
          <w:szCs w:val="28"/>
          <w:lang w:val="ru-RU"/>
        </w:rPr>
      </w:pPr>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DB6BCD" w:rsidRDefault="00AD6644" w:rsidP="00AD6644">
      <w:pPr>
        <w:jc w:val="both"/>
        <w:rPr>
          <w:sz w:val="20"/>
          <w:szCs w:val="20"/>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w:t>
      </w:r>
      <w:r w:rsidRPr="00790EA9">
        <w:rPr>
          <w:rFonts w:ascii="Times New Roman" w:hAnsi="Times New Roman" w:cs="Times New Roman"/>
          <w:sz w:val="28"/>
          <w:szCs w:val="28"/>
        </w:rPr>
        <w:lastRenderedPageBreak/>
        <w:t xml:space="preserve">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DB6BCD">
          <w:headerReference w:type="default" r:id="rId15"/>
          <w:headerReference w:type="first" r:id="rId16"/>
          <w:pgSz w:w="11905" w:h="16837"/>
          <w:pgMar w:top="851" w:right="567" w:bottom="794"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DB6BCD"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DB6BCD" w:rsidRDefault="00DB6BCD" w:rsidP="00255EF3">
      <w:pPr>
        <w:ind w:firstLine="851"/>
        <w:jc w:val="both"/>
        <w:rPr>
          <w:sz w:val="28"/>
          <w:szCs w:val="28"/>
        </w:rPr>
      </w:pPr>
    </w:p>
    <w:p w:rsidR="00AD6644" w:rsidRPr="00790EA9" w:rsidRDefault="00AD6644" w:rsidP="00255EF3">
      <w:pPr>
        <w:ind w:firstLine="851"/>
        <w:jc w:val="both"/>
        <w:rPr>
          <w:sz w:val="28"/>
          <w:szCs w:val="28"/>
        </w:rPr>
      </w:pPr>
      <w:proofErr w:type="gramStart"/>
      <w:r w:rsidRPr="00790EA9">
        <w:rPr>
          <w:sz w:val="28"/>
          <w:szCs w:val="28"/>
        </w:rPr>
        <w:lastRenderedPageBreak/>
        <w:t>Контроль за</w:t>
      </w:r>
      <w:proofErr w:type="gramEnd"/>
      <w:r w:rsidRPr="00790EA9">
        <w:rPr>
          <w:sz w:val="28"/>
          <w:szCs w:val="28"/>
        </w:rPr>
        <w:t xml:space="preserve">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790EA9" w:rsidRDefault="00007200"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B6BCD" w:rsidRDefault="00C91AF8" w:rsidP="00AD6644">
      <w:pPr>
        <w:ind w:left="360"/>
        <w:jc w:val="center"/>
        <w:rPr>
          <w:sz w:val="28"/>
          <w:szCs w:val="28"/>
        </w:rPr>
      </w:pPr>
      <w:r>
        <w:rPr>
          <w:sz w:val="28"/>
          <w:szCs w:val="28"/>
        </w:rPr>
        <w:t xml:space="preserve">                                                       </w:t>
      </w:r>
      <w:r w:rsidR="00007200">
        <w:rPr>
          <w:sz w:val="28"/>
          <w:szCs w:val="28"/>
        </w:rPr>
        <w:t xml:space="preserve">     </w:t>
      </w: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DB6BCD" w:rsidRDefault="00DB6BCD" w:rsidP="00AD6644">
      <w:pPr>
        <w:ind w:left="360"/>
        <w:jc w:val="center"/>
        <w:rPr>
          <w:sz w:val="28"/>
          <w:szCs w:val="28"/>
        </w:rPr>
      </w:pPr>
    </w:p>
    <w:p w:rsidR="00AD6644" w:rsidRPr="00790EA9" w:rsidRDefault="00DB6BCD"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 xml:space="preserve">-ремонт автомобильных дорог общего пользования местного значения </w:t>
            </w:r>
            <w:r w:rsidRPr="00790EA9">
              <w:rPr>
                <w:spacing w:val="-1"/>
                <w:sz w:val="28"/>
                <w:szCs w:val="28"/>
              </w:rPr>
              <w:lastRenderedPageBreak/>
              <w:t>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lastRenderedPageBreak/>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AA40D4" w:rsidRDefault="00AA40D4" w:rsidP="00007200"/>
    <w:p w:rsidR="00574B69" w:rsidRPr="00007200" w:rsidRDefault="00574B69" w:rsidP="00007200"/>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DB6B6A" w:rsidRDefault="0050381E" w:rsidP="00D64332">
      <w:pPr>
        <w:jc w:val="both"/>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A2D" w:rsidRDefault="00A27A2D" w:rsidP="00BE5192">
      <w:r>
        <w:separator/>
      </w:r>
    </w:p>
  </w:endnote>
  <w:endnote w:type="continuationSeparator" w:id="0">
    <w:p w:rsidR="00A27A2D" w:rsidRDefault="00A27A2D"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A2D" w:rsidRDefault="00A27A2D" w:rsidP="00BE5192">
      <w:r>
        <w:separator/>
      </w:r>
    </w:p>
  </w:footnote>
  <w:footnote w:type="continuationSeparator" w:id="0">
    <w:p w:rsidR="00A27A2D" w:rsidRDefault="00A27A2D"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A30792">
    <w:pPr>
      <w:pStyle w:val="a7"/>
      <w:jc w:val="center"/>
    </w:pPr>
    <w:r>
      <w:rPr>
        <w:noProof/>
      </w:rPr>
      <w:fldChar w:fldCharType="begin"/>
    </w:r>
    <w:r w:rsidR="00E14DC3">
      <w:rPr>
        <w:noProof/>
      </w:rPr>
      <w:instrText xml:space="preserve"> PAGE   \* MERGEFORMAT </w:instrText>
    </w:r>
    <w:r>
      <w:rPr>
        <w:noProof/>
      </w:rPr>
      <w:fldChar w:fldCharType="separate"/>
    </w:r>
    <w:r w:rsidR="00D64332">
      <w:rPr>
        <w:noProof/>
      </w:rPr>
      <w:t>4</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A30792">
    <w:pPr>
      <w:pStyle w:val="a7"/>
      <w:jc w:val="center"/>
    </w:pPr>
    <w:r>
      <w:rPr>
        <w:noProof/>
      </w:rPr>
      <w:fldChar w:fldCharType="begin"/>
    </w:r>
    <w:r w:rsidR="00E14DC3">
      <w:rPr>
        <w:noProof/>
      </w:rPr>
      <w:instrText xml:space="preserve"> PAGE </w:instrText>
    </w:r>
    <w:r>
      <w:rPr>
        <w:noProof/>
      </w:rPr>
      <w:fldChar w:fldCharType="separate"/>
    </w:r>
    <w:r w:rsidR="00D64332">
      <w:rPr>
        <w:noProof/>
      </w:rPr>
      <w:t>26</w:t>
    </w:r>
    <w:r>
      <w:rPr>
        <w:noProof/>
      </w:rPr>
      <w:fldChar w:fldCharType="end"/>
    </w:r>
  </w:p>
  <w:p w:rsidR="00E14DC3" w:rsidRDefault="00E14DC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E14DC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E14DC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A30792">
    <w:pPr>
      <w:pStyle w:val="a7"/>
      <w:jc w:val="center"/>
    </w:pPr>
    <w:r>
      <w:rPr>
        <w:noProof/>
      </w:rPr>
      <w:fldChar w:fldCharType="begin"/>
    </w:r>
    <w:r w:rsidR="00E14DC3">
      <w:rPr>
        <w:noProof/>
      </w:rPr>
      <w:instrText xml:space="preserve"> PAGE </w:instrText>
    </w:r>
    <w:r>
      <w:rPr>
        <w:noProof/>
      </w:rPr>
      <w:fldChar w:fldCharType="separate"/>
    </w:r>
    <w:r w:rsidR="00D64332">
      <w:rPr>
        <w:noProof/>
      </w:rPr>
      <w:t>31</w:t>
    </w:r>
    <w:r>
      <w:rPr>
        <w:noProof/>
      </w:rPr>
      <w:fldChar w:fldCharType="end"/>
    </w:r>
  </w:p>
  <w:p w:rsidR="00E14DC3" w:rsidRDefault="00E14DC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E14DC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E14DC3" w:rsidRDefault="00A30792">
        <w:pPr>
          <w:pStyle w:val="a7"/>
          <w:jc w:val="center"/>
        </w:pPr>
        <w:r>
          <w:rPr>
            <w:noProof/>
          </w:rPr>
          <w:fldChar w:fldCharType="begin"/>
        </w:r>
        <w:r w:rsidR="00E14DC3">
          <w:rPr>
            <w:noProof/>
          </w:rPr>
          <w:instrText xml:space="preserve"> PAGE   \* MERGEFORMAT </w:instrText>
        </w:r>
        <w:r>
          <w:rPr>
            <w:noProof/>
          </w:rPr>
          <w:fldChar w:fldCharType="separate"/>
        </w:r>
        <w:r w:rsidR="00D64332">
          <w:rPr>
            <w:noProof/>
          </w:rPr>
          <w:t>37</w:t>
        </w:r>
        <w:r>
          <w:rPr>
            <w:noProof/>
          </w:rPr>
          <w:fldChar w:fldCharType="end"/>
        </w:r>
      </w:p>
    </w:sdtContent>
  </w:sdt>
  <w:p w:rsidR="00E14DC3" w:rsidRDefault="00E14DC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A30792" w:rsidP="00A87940">
    <w:pPr>
      <w:pStyle w:val="a7"/>
      <w:jc w:val="center"/>
    </w:pPr>
    <w:r>
      <w:rPr>
        <w:noProof/>
      </w:rPr>
      <w:fldChar w:fldCharType="begin"/>
    </w:r>
    <w:r w:rsidR="00E14DC3">
      <w:rPr>
        <w:noProof/>
      </w:rPr>
      <w:instrText xml:space="preserve"> PAGE   \* MERGEFORMAT </w:instrText>
    </w:r>
    <w:r>
      <w:rPr>
        <w:noProof/>
      </w:rPr>
      <w:fldChar w:fldCharType="separate"/>
    </w:r>
    <w:r w:rsidR="00E14DC3">
      <w:rPr>
        <w:noProof/>
      </w:rPr>
      <w:t>36</w:t>
    </w:r>
    <w:r>
      <w:rPr>
        <w:noProof/>
      </w:rPr>
      <w:fldChar w:fldCharType="end"/>
    </w:r>
  </w:p>
  <w:p w:rsidR="00E14DC3" w:rsidRDefault="00E14DC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A30792">
    <w:pPr>
      <w:pStyle w:val="a7"/>
      <w:jc w:val="center"/>
    </w:pPr>
    <w:r>
      <w:rPr>
        <w:noProof/>
      </w:rPr>
      <w:fldChar w:fldCharType="begin"/>
    </w:r>
    <w:r w:rsidR="00E14DC3">
      <w:rPr>
        <w:noProof/>
      </w:rPr>
      <w:instrText xml:space="preserve"> PAGE </w:instrText>
    </w:r>
    <w:r>
      <w:rPr>
        <w:noProof/>
      </w:rPr>
      <w:fldChar w:fldCharType="separate"/>
    </w:r>
    <w:r w:rsidR="00D64332">
      <w:rPr>
        <w:noProof/>
      </w:rPr>
      <w:t>46</w:t>
    </w:r>
    <w:r>
      <w:rPr>
        <w:noProof/>
      </w:rPr>
      <w:fldChar w:fldCharType="end"/>
    </w:r>
  </w:p>
  <w:p w:rsidR="00E14DC3" w:rsidRDefault="00E14DC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C3" w:rsidRDefault="00E14DC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11EC"/>
    <w:rsid w:val="00352439"/>
    <w:rsid w:val="00360FDD"/>
    <w:rsid w:val="00361F53"/>
    <w:rsid w:val="00363643"/>
    <w:rsid w:val="00366A82"/>
    <w:rsid w:val="00366FE5"/>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6CC3"/>
    <w:rsid w:val="00676CEB"/>
    <w:rsid w:val="006808D1"/>
    <w:rsid w:val="00681CD6"/>
    <w:rsid w:val="00683F8C"/>
    <w:rsid w:val="00685423"/>
    <w:rsid w:val="006856D8"/>
    <w:rsid w:val="0068690A"/>
    <w:rsid w:val="00686CC5"/>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4150"/>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21D6"/>
    <w:rsid w:val="00712449"/>
    <w:rsid w:val="007143D2"/>
    <w:rsid w:val="00717884"/>
    <w:rsid w:val="00721B0E"/>
    <w:rsid w:val="00722BEB"/>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84662"/>
    <w:rsid w:val="00790DB9"/>
    <w:rsid w:val="00790EA9"/>
    <w:rsid w:val="00793C48"/>
    <w:rsid w:val="0079468E"/>
    <w:rsid w:val="00797535"/>
    <w:rsid w:val="007A15F9"/>
    <w:rsid w:val="007A193D"/>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437"/>
    <w:rsid w:val="00864ED1"/>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B1248"/>
    <w:rsid w:val="008B13D2"/>
    <w:rsid w:val="008B3C65"/>
    <w:rsid w:val="008B58A4"/>
    <w:rsid w:val="008C4169"/>
    <w:rsid w:val="008C461F"/>
    <w:rsid w:val="008C658D"/>
    <w:rsid w:val="008C6DE0"/>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5E4C"/>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61C4"/>
    <w:rsid w:val="00A251EB"/>
    <w:rsid w:val="00A2744F"/>
    <w:rsid w:val="00A27A2D"/>
    <w:rsid w:val="00A30792"/>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9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5192"/>
    <w:rsid w:val="00BE7C9B"/>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0489"/>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332"/>
    <w:rsid w:val="00D646E8"/>
    <w:rsid w:val="00D64954"/>
    <w:rsid w:val="00D675CD"/>
    <w:rsid w:val="00D715F9"/>
    <w:rsid w:val="00D7471D"/>
    <w:rsid w:val="00D80A71"/>
    <w:rsid w:val="00D81FA4"/>
    <w:rsid w:val="00D85041"/>
    <w:rsid w:val="00D85131"/>
    <w:rsid w:val="00D86F2F"/>
    <w:rsid w:val="00D90442"/>
    <w:rsid w:val="00D93247"/>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BCD"/>
    <w:rsid w:val="00DB6D5B"/>
    <w:rsid w:val="00DC0A77"/>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4DC3"/>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B757A-48C2-4E18-95E7-ADF3E40E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47</Pages>
  <Words>12036</Words>
  <Characters>68608</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24</cp:revision>
  <cp:lastPrinted>2025-09-15T11:29:00Z</cp:lastPrinted>
  <dcterms:created xsi:type="dcterms:W3CDTF">2025-09-03T07:15:00Z</dcterms:created>
  <dcterms:modified xsi:type="dcterms:W3CDTF">2025-09-16T12:08:00Z</dcterms:modified>
</cp:coreProperties>
</file>