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CEA" w:rsidRPr="007145E5" w:rsidRDefault="001B5CEA" w:rsidP="001B5CEA">
      <w:pPr>
        <w:widowControl w:val="0"/>
        <w:tabs>
          <w:tab w:val="left" w:pos="3680"/>
        </w:tabs>
        <w:spacing w:after="0" w:line="200" w:lineRule="atLeast"/>
        <w:jc w:val="center"/>
        <w:rPr>
          <w:rFonts w:ascii="Times New Roman" w:eastAsia="Times New Roman" w:hAnsi="Times New Roman" w:cs="Times New Roman"/>
          <w:b/>
          <w:sz w:val="28"/>
          <w:szCs w:val="28"/>
          <w:lang w:eastAsia="ru-RU"/>
        </w:rPr>
      </w:pPr>
      <w:r w:rsidRPr="007145E5">
        <w:rPr>
          <w:rFonts w:ascii="Times New Roman" w:eastAsia="Times New Roman" w:hAnsi="Times New Roman" w:cs="Times New Roman"/>
          <w:noProof/>
          <w:lang w:eastAsia="ru-RU"/>
        </w:rPr>
        <w:drawing>
          <wp:inline distT="0" distB="0" distL="0" distR="0">
            <wp:extent cx="485775" cy="609600"/>
            <wp:effectExtent l="19050" t="0" r="9525" b="0"/>
            <wp:docPr id="1"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B5CEA" w:rsidRPr="007145E5" w:rsidRDefault="001B5CEA" w:rsidP="001B5CEA">
      <w:pPr>
        <w:widowControl w:val="0"/>
        <w:tabs>
          <w:tab w:val="left" w:pos="3680"/>
        </w:tabs>
        <w:spacing w:after="0" w:line="200" w:lineRule="atLeast"/>
        <w:jc w:val="center"/>
        <w:rPr>
          <w:rFonts w:ascii="Times New Roman" w:eastAsia="Times New Roman" w:hAnsi="Times New Roman" w:cs="Times New Roman"/>
          <w:b/>
          <w:sz w:val="28"/>
          <w:szCs w:val="28"/>
          <w:lang w:eastAsia="ru-RU"/>
        </w:rPr>
      </w:pPr>
      <w:r w:rsidRPr="007145E5">
        <w:rPr>
          <w:rFonts w:ascii="Times New Roman" w:eastAsia="Times New Roman" w:hAnsi="Times New Roman" w:cs="Times New Roman"/>
          <w:b/>
          <w:sz w:val="28"/>
          <w:szCs w:val="28"/>
          <w:lang w:eastAsia="ru-RU"/>
        </w:rPr>
        <w:t>АДМИНИСТРАЦИЯ БЕЛОГЛИНСКОГО СЕЛЬСКОГО ПОСЕЛЕНИЯ</w:t>
      </w:r>
    </w:p>
    <w:p w:rsidR="001B5CEA" w:rsidRPr="007145E5" w:rsidRDefault="001B5CEA" w:rsidP="001B5CEA">
      <w:pPr>
        <w:widowControl w:val="0"/>
        <w:tabs>
          <w:tab w:val="left" w:pos="3680"/>
        </w:tabs>
        <w:spacing w:after="0" w:line="200" w:lineRule="atLeast"/>
        <w:jc w:val="center"/>
        <w:rPr>
          <w:rFonts w:ascii="Times New Roman" w:eastAsia="Times New Roman" w:hAnsi="Times New Roman" w:cs="Times New Roman"/>
          <w:sz w:val="24"/>
          <w:szCs w:val="24"/>
          <w:lang w:eastAsia="ru-RU"/>
        </w:rPr>
      </w:pPr>
      <w:r w:rsidRPr="007145E5">
        <w:rPr>
          <w:rFonts w:ascii="Times New Roman" w:eastAsia="Times New Roman" w:hAnsi="Times New Roman" w:cs="Times New Roman"/>
          <w:b/>
          <w:sz w:val="28"/>
          <w:szCs w:val="28"/>
          <w:lang w:eastAsia="ru-RU"/>
        </w:rPr>
        <w:t>БЕЛОГЛИНСКОГО РАЙОНА</w:t>
      </w:r>
    </w:p>
    <w:p w:rsidR="001B5CEA" w:rsidRPr="007145E5" w:rsidRDefault="001B5CEA" w:rsidP="001B5CEA">
      <w:pPr>
        <w:spacing w:after="0" w:line="240" w:lineRule="auto"/>
        <w:jc w:val="center"/>
        <w:rPr>
          <w:rFonts w:ascii="Times New Roman" w:eastAsia="Times New Roman" w:hAnsi="Times New Roman" w:cs="Times New Roman"/>
          <w:noProof/>
          <w:lang w:eastAsia="ru-RU"/>
        </w:rPr>
      </w:pPr>
    </w:p>
    <w:p w:rsidR="001B5CEA" w:rsidRPr="007145E5" w:rsidRDefault="001B5CEA" w:rsidP="00D07D52">
      <w:pPr>
        <w:widowControl w:val="0"/>
        <w:tabs>
          <w:tab w:val="left" w:pos="3680"/>
        </w:tabs>
        <w:spacing w:after="0" w:line="200" w:lineRule="atLeast"/>
        <w:jc w:val="center"/>
        <w:rPr>
          <w:rFonts w:ascii="Times New Roman" w:eastAsia="Times New Roman" w:hAnsi="Times New Roman" w:cs="Times New Roman"/>
          <w:b/>
          <w:sz w:val="28"/>
          <w:szCs w:val="28"/>
          <w:lang w:eastAsia="ru-RU"/>
        </w:rPr>
      </w:pPr>
      <w:r w:rsidRPr="007145E5">
        <w:rPr>
          <w:rFonts w:ascii="Times New Roman" w:eastAsia="Times New Roman" w:hAnsi="Times New Roman" w:cs="Times New Roman"/>
          <w:b/>
          <w:sz w:val="28"/>
          <w:szCs w:val="28"/>
          <w:lang w:eastAsia="ru-RU"/>
        </w:rPr>
        <w:t>ПОСТАНОВЛЕНИЕ</w:t>
      </w:r>
    </w:p>
    <w:p w:rsidR="00D07D52" w:rsidRPr="007145E5" w:rsidRDefault="00D07D52" w:rsidP="00D07D52">
      <w:pPr>
        <w:widowControl w:val="0"/>
        <w:tabs>
          <w:tab w:val="left" w:pos="3680"/>
        </w:tabs>
        <w:spacing w:after="0" w:line="200" w:lineRule="atLeast"/>
        <w:jc w:val="center"/>
        <w:rPr>
          <w:rFonts w:ascii="Times New Roman" w:eastAsia="Times New Roman" w:hAnsi="Times New Roman" w:cs="Times New Roman"/>
          <w:b/>
          <w:sz w:val="28"/>
          <w:szCs w:val="28"/>
          <w:lang w:eastAsia="ru-RU"/>
        </w:rPr>
      </w:pPr>
    </w:p>
    <w:p w:rsidR="001B5CEA" w:rsidRPr="007145E5" w:rsidRDefault="001B5CEA" w:rsidP="001B5CEA">
      <w:pPr>
        <w:widowControl w:val="0"/>
        <w:spacing w:after="0" w:line="200" w:lineRule="atLeast"/>
        <w:jc w:val="both"/>
        <w:rPr>
          <w:rFonts w:ascii="Times New Roman" w:eastAsia="Times New Roman" w:hAnsi="Times New Roman" w:cs="Times New Roman"/>
          <w:sz w:val="28"/>
          <w:szCs w:val="28"/>
          <w:lang w:eastAsia="ru-RU"/>
        </w:rPr>
      </w:pPr>
      <w:r w:rsidRPr="007145E5">
        <w:rPr>
          <w:rFonts w:ascii="Times New Roman" w:eastAsia="Times New Roman" w:hAnsi="Times New Roman" w:cs="Times New Roman"/>
          <w:sz w:val="28"/>
          <w:szCs w:val="28"/>
          <w:lang w:eastAsia="ru-RU"/>
        </w:rPr>
        <w:t xml:space="preserve">от  </w:t>
      </w:r>
      <w:r w:rsidR="00882B15">
        <w:rPr>
          <w:rFonts w:ascii="Times New Roman" w:eastAsia="Times New Roman" w:hAnsi="Times New Roman" w:cs="Times New Roman"/>
          <w:sz w:val="28"/>
          <w:szCs w:val="28"/>
          <w:lang w:eastAsia="ru-RU"/>
        </w:rPr>
        <w:t>04.04</w:t>
      </w:r>
      <w:r w:rsidR="007F06FC" w:rsidRPr="007145E5">
        <w:rPr>
          <w:rFonts w:ascii="Times New Roman" w:eastAsia="Times New Roman" w:hAnsi="Times New Roman" w:cs="Times New Roman"/>
          <w:sz w:val="28"/>
          <w:szCs w:val="28"/>
          <w:lang w:eastAsia="ru-RU"/>
        </w:rPr>
        <w:t>.202</w:t>
      </w:r>
      <w:r w:rsidR="00F20EAB" w:rsidRPr="007145E5">
        <w:rPr>
          <w:rFonts w:ascii="Times New Roman" w:eastAsia="Times New Roman" w:hAnsi="Times New Roman" w:cs="Times New Roman"/>
          <w:sz w:val="28"/>
          <w:szCs w:val="28"/>
          <w:lang w:eastAsia="ru-RU"/>
        </w:rPr>
        <w:t>5</w:t>
      </w:r>
      <w:r w:rsidR="00945F95" w:rsidRPr="007145E5">
        <w:rPr>
          <w:rFonts w:ascii="Times New Roman" w:eastAsia="Times New Roman" w:hAnsi="Times New Roman" w:cs="Times New Roman"/>
          <w:sz w:val="28"/>
          <w:szCs w:val="28"/>
          <w:lang w:eastAsia="ru-RU"/>
        </w:rPr>
        <w:tab/>
      </w:r>
      <w:r w:rsidR="00945F95" w:rsidRPr="007145E5">
        <w:rPr>
          <w:rFonts w:ascii="Times New Roman" w:eastAsia="Times New Roman" w:hAnsi="Times New Roman" w:cs="Times New Roman"/>
          <w:sz w:val="28"/>
          <w:szCs w:val="28"/>
          <w:lang w:eastAsia="ru-RU"/>
        </w:rPr>
        <w:tab/>
      </w:r>
      <w:r w:rsidR="00C35DDD" w:rsidRPr="007145E5">
        <w:rPr>
          <w:rFonts w:ascii="Times New Roman" w:eastAsia="Times New Roman" w:hAnsi="Times New Roman" w:cs="Times New Roman"/>
          <w:sz w:val="28"/>
          <w:szCs w:val="28"/>
          <w:lang w:eastAsia="ru-RU"/>
        </w:rPr>
        <w:tab/>
      </w:r>
      <w:r w:rsidR="00C35DDD" w:rsidRPr="007145E5">
        <w:rPr>
          <w:rFonts w:ascii="Times New Roman" w:eastAsia="Times New Roman" w:hAnsi="Times New Roman" w:cs="Times New Roman"/>
          <w:sz w:val="28"/>
          <w:szCs w:val="28"/>
          <w:lang w:eastAsia="ru-RU"/>
        </w:rPr>
        <w:tab/>
      </w:r>
      <w:r w:rsidR="00C35DDD" w:rsidRPr="007145E5">
        <w:rPr>
          <w:rFonts w:ascii="Times New Roman" w:eastAsia="Times New Roman" w:hAnsi="Times New Roman" w:cs="Times New Roman"/>
          <w:sz w:val="28"/>
          <w:szCs w:val="28"/>
          <w:lang w:eastAsia="ru-RU"/>
        </w:rPr>
        <w:tab/>
      </w:r>
      <w:r w:rsidR="00945F95" w:rsidRPr="007145E5">
        <w:rPr>
          <w:rFonts w:ascii="Times New Roman" w:eastAsia="Times New Roman" w:hAnsi="Times New Roman" w:cs="Times New Roman"/>
          <w:sz w:val="28"/>
          <w:szCs w:val="28"/>
          <w:lang w:eastAsia="ru-RU"/>
        </w:rPr>
        <w:t xml:space="preserve">          </w:t>
      </w:r>
      <w:r w:rsidR="00C35DDD" w:rsidRPr="007145E5">
        <w:rPr>
          <w:rFonts w:ascii="Times New Roman" w:eastAsia="Times New Roman" w:hAnsi="Times New Roman" w:cs="Times New Roman"/>
          <w:sz w:val="28"/>
          <w:szCs w:val="28"/>
          <w:lang w:eastAsia="ru-RU"/>
        </w:rPr>
        <w:t xml:space="preserve">        </w:t>
      </w:r>
      <w:r w:rsidR="00945F95" w:rsidRPr="007145E5">
        <w:rPr>
          <w:rFonts w:ascii="Times New Roman" w:eastAsia="Times New Roman" w:hAnsi="Times New Roman" w:cs="Times New Roman"/>
          <w:sz w:val="28"/>
          <w:szCs w:val="28"/>
          <w:lang w:eastAsia="ru-RU"/>
        </w:rPr>
        <w:t xml:space="preserve"> </w:t>
      </w:r>
      <w:r w:rsidRPr="007145E5">
        <w:rPr>
          <w:rFonts w:ascii="Times New Roman" w:eastAsia="Times New Roman" w:hAnsi="Times New Roman" w:cs="Times New Roman"/>
          <w:sz w:val="28"/>
          <w:szCs w:val="28"/>
          <w:lang w:eastAsia="ru-RU"/>
        </w:rPr>
        <w:t xml:space="preserve"> </w:t>
      </w:r>
      <w:r w:rsidR="00D216D4" w:rsidRPr="007145E5">
        <w:rPr>
          <w:rFonts w:ascii="Times New Roman" w:eastAsia="Times New Roman" w:hAnsi="Times New Roman" w:cs="Times New Roman"/>
          <w:sz w:val="28"/>
          <w:szCs w:val="28"/>
          <w:lang w:eastAsia="ru-RU"/>
        </w:rPr>
        <w:t xml:space="preserve">                  </w:t>
      </w:r>
      <w:r w:rsidR="00967C7B" w:rsidRPr="007145E5">
        <w:rPr>
          <w:rFonts w:ascii="Times New Roman" w:eastAsia="Times New Roman" w:hAnsi="Times New Roman" w:cs="Times New Roman"/>
          <w:sz w:val="28"/>
          <w:szCs w:val="28"/>
          <w:lang w:eastAsia="ru-RU"/>
        </w:rPr>
        <w:t xml:space="preserve">       </w:t>
      </w:r>
      <w:r w:rsidRPr="007145E5">
        <w:rPr>
          <w:rFonts w:ascii="Times New Roman" w:eastAsia="Times New Roman" w:hAnsi="Times New Roman" w:cs="Times New Roman"/>
          <w:sz w:val="28"/>
          <w:szCs w:val="28"/>
          <w:lang w:eastAsia="ru-RU"/>
        </w:rPr>
        <w:t>№</w:t>
      </w:r>
      <w:r w:rsidR="00587744" w:rsidRPr="007145E5">
        <w:rPr>
          <w:rFonts w:ascii="Times New Roman" w:eastAsia="Times New Roman" w:hAnsi="Times New Roman" w:cs="Times New Roman"/>
          <w:sz w:val="28"/>
          <w:szCs w:val="28"/>
          <w:lang w:eastAsia="ru-RU"/>
        </w:rPr>
        <w:t xml:space="preserve"> </w:t>
      </w:r>
      <w:r w:rsidR="00882B15">
        <w:rPr>
          <w:rFonts w:ascii="Times New Roman" w:eastAsia="Times New Roman" w:hAnsi="Times New Roman" w:cs="Times New Roman"/>
          <w:sz w:val="28"/>
          <w:szCs w:val="28"/>
          <w:lang w:eastAsia="ru-RU"/>
        </w:rPr>
        <w:t>59</w:t>
      </w:r>
    </w:p>
    <w:p w:rsidR="001B5CEA" w:rsidRPr="007145E5" w:rsidRDefault="001B5CE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7145E5">
        <w:rPr>
          <w:rFonts w:ascii="Times New Roman" w:eastAsia="Times New Roman" w:hAnsi="Times New Roman" w:cs="Times New Roman"/>
          <w:sz w:val="28"/>
          <w:szCs w:val="28"/>
          <w:lang w:eastAsia="ru-RU"/>
        </w:rPr>
        <w:t>с</w:t>
      </w:r>
      <w:proofErr w:type="gramEnd"/>
      <w:r w:rsidRPr="007145E5">
        <w:rPr>
          <w:rFonts w:ascii="Times New Roman" w:eastAsia="Times New Roman" w:hAnsi="Times New Roman" w:cs="Times New Roman"/>
          <w:sz w:val="28"/>
          <w:szCs w:val="28"/>
          <w:lang w:eastAsia="ru-RU"/>
        </w:rPr>
        <w:t>. Белая Глина</w:t>
      </w:r>
    </w:p>
    <w:p w:rsidR="001B5CEA" w:rsidRPr="007145E5"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222B2E" w:rsidRPr="007145E5" w:rsidRDefault="004D6B8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7145E5">
        <w:rPr>
          <w:rFonts w:ascii="Times New Roman" w:eastAsia="Times New Roman" w:hAnsi="Times New Roman" w:cs="Times New Roman"/>
          <w:b/>
          <w:sz w:val="28"/>
          <w:szCs w:val="28"/>
          <w:lang w:eastAsia="ru-RU"/>
        </w:rPr>
        <w:t xml:space="preserve">О внесении изменений в постановление </w:t>
      </w:r>
    </w:p>
    <w:p w:rsidR="001B5CEA" w:rsidRPr="007145E5" w:rsidRDefault="004D6B8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7145E5">
        <w:rPr>
          <w:rFonts w:ascii="Times New Roman" w:eastAsia="Times New Roman" w:hAnsi="Times New Roman" w:cs="Times New Roman"/>
          <w:b/>
          <w:sz w:val="28"/>
          <w:szCs w:val="28"/>
          <w:lang w:eastAsia="ru-RU"/>
        </w:rPr>
        <w:t xml:space="preserve">администрации Белоглинского сельского поселения Белоглинского района </w:t>
      </w:r>
      <w:r w:rsidR="00967C7B" w:rsidRPr="007145E5">
        <w:rPr>
          <w:rFonts w:ascii="Times New Roman" w:eastAsia="Times New Roman" w:hAnsi="Times New Roman" w:cs="Times New Roman"/>
          <w:b/>
          <w:sz w:val="28"/>
          <w:szCs w:val="28"/>
          <w:lang w:eastAsia="ru-RU"/>
        </w:rPr>
        <w:t>от 20.01.2023</w:t>
      </w:r>
      <w:r w:rsidR="008558C9" w:rsidRPr="007145E5">
        <w:rPr>
          <w:rFonts w:ascii="Times New Roman" w:eastAsia="Times New Roman" w:hAnsi="Times New Roman" w:cs="Times New Roman"/>
          <w:b/>
          <w:sz w:val="28"/>
          <w:szCs w:val="28"/>
          <w:lang w:eastAsia="ru-RU"/>
        </w:rPr>
        <w:t xml:space="preserve"> </w:t>
      </w:r>
      <w:r w:rsidR="00967C7B" w:rsidRPr="007145E5">
        <w:rPr>
          <w:rFonts w:ascii="Times New Roman" w:eastAsia="Times New Roman" w:hAnsi="Times New Roman" w:cs="Times New Roman"/>
          <w:b/>
          <w:sz w:val="28"/>
          <w:szCs w:val="28"/>
          <w:lang w:eastAsia="ru-RU"/>
        </w:rPr>
        <w:t>г. №07 «Об утверждении Инструкции о порядке рассмотрения обращений граждан»</w:t>
      </w:r>
    </w:p>
    <w:p w:rsidR="001B5CEA" w:rsidRPr="007145E5"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1B5CEA" w:rsidRPr="007145E5" w:rsidRDefault="001A5E48" w:rsidP="001B5CEA">
      <w:pPr>
        <w:pStyle w:val="a5"/>
        <w:shd w:val="clear" w:color="auto" w:fill="FFFFFF"/>
        <w:spacing w:before="0" w:beforeAutospacing="0" w:after="0" w:afterAutospacing="0"/>
        <w:ind w:firstLine="900"/>
        <w:jc w:val="both"/>
        <w:rPr>
          <w:sz w:val="28"/>
          <w:szCs w:val="28"/>
        </w:rPr>
      </w:pPr>
      <w:proofErr w:type="gramStart"/>
      <w:r w:rsidRPr="007145E5">
        <w:rPr>
          <w:sz w:val="28"/>
          <w:szCs w:val="28"/>
        </w:rPr>
        <w:t>В соответствии с федеральными законами от 2 мая 2006 года № 59-ФЗ «О порядке рассмотрения обращений граждан Российской Федерации»,              от 9 февраля 2009 года № 8-ФЗ «Об обеспечении доступа к информации о деятельности государственных органов и органов местного самоуправления», Законом Краснодарского края от 28 июня 2007 года № 1270-КЗ                            «О дополнительных гарантиях реализации права граждан на обращение                в Краснодарском крае», в целях установления</w:t>
      </w:r>
      <w:proofErr w:type="gramEnd"/>
      <w:r w:rsidRPr="007145E5">
        <w:rPr>
          <w:sz w:val="28"/>
          <w:szCs w:val="28"/>
        </w:rPr>
        <w:t xml:space="preserve"> единого порядка работы               с обращениями граждан Российской  Федерации, иностранных граждан</w:t>
      </w:r>
      <w:r w:rsidR="001B5CEA" w:rsidRPr="007145E5">
        <w:rPr>
          <w:sz w:val="28"/>
          <w:szCs w:val="28"/>
        </w:rPr>
        <w:t>,</w:t>
      </w:r>
      <w:r w:rsidR="008558C9" w:rsidRPr="007145E5">
        <w:rPr>
          <w:sz w:val="28"/>
          <w:szCs w:val="28"/>
        </w:rPr>
        <w:t xml:space="preserve"> </w:t>
      </w:r>
      <w:r w:rsidR="005B6100" w:rsidRPr="007145E5">
        <w:rPr>
          <w:sz w:val="28"/>
          <w:szCs w:val="28"/>
        </w:rPr>
        <w:t>руководствуясь</w:t>
      </w:r>
      <w:r w:rsidR="008558C9" w:rsidRPr="007145E5">
        <w:rPr>
          <w:sz w:val="28"/>
          <w:szCs w:val="28"/>
        </w:rPr>
        <w:t xml:space="preserve"> </w:t>
      </w:r>
      <w:r w:rsidR="001B5CEA" w:rsidRPr="007145E5">
        <w:rPr>
          <w:sz w:val="28"/>
          <w:szCs w:val="28"/>
        </w:rPr>
        <w:t>Уставом Белоглинского сельского поселения Белоглинского района, постановляю:</w:t>
      </w:r>
    </w:p>
    <w:p w:rsidR="004D6B8A" w:rsidRPr="007145E5" w:rsidRDefault="001B5CEA" w:rsidP="005B6100">
      <w:pPr>
        <w:widowControl w:val="0"/>
        <w:shd w:val="clear" w:color="auto" w:fill="FFFFFF"/>
        <w:tabs>
          <w:tab w:val="left" w:pos="1128"/>
        </w:tabs>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7145E5">
        <w:rPr>
          <w:rFonts w:ascii="Times New Roman" w:eastAsia="Times New Roman" w:hAnsi="Times New Roman" w:cs="Times New Roman"/>
          <w:kern w:val="0"/>
          <w:sz w:val="28"/>
          <w:szCs w:val="28"/>
          <w:lang w:eastAsia="ru-RU"/>
        </w:rPr>
        <w:t xml:space="preserve">1.  </w:t>
      </w:r>
      <w:r w:rsidR="004D6B8A" w:rsidRPr="007145E5">
        <w:rPr>
          <w:rFonts w:ascii="Times New Roman" w:eastAsia="Times New Roman" w:hAnsi="Times New Roman" w:cs="Times New Roman"/>
          <w:kern w:val="0"/>
          <w:sz w:val="28"/>
          <w:szCs w:val="28"/>
          <w:lang w:eastAsia="ru-RU"/>
        </w:rPr>
        <w:t xml:space="preserve">Внести в постановление администрации Белоглинского сельского поселения Белоглинского района от </w:t>
      </w:r>
      <w:r w:rsidR="005B6100" w:rsidRPr="007145E5">
        <w:rPr>
          <w:rFonts w:ascii="Times New Roman" w:eastAsia="Times New Roman" w:hAnsi="Times New Roman" w:cs="Times New Roman"/>
          <w:sz w:val="28"/>
          <w:szCs w:val="28"/>
          <w:lang w:eastAsia="ru-RU"/>
        </w:rPr>
        <w:t>20.01.2023 г. №07 «Об утверждении Инструкции о порядке рассмотрения обращений граждан»</w:t>
      </w:r>
      <w:r w:rsidR="005B6100" w:rsidRPr="007145E5">
        <w:rPr>
          <w:rFonts w:ascii="Times New Roman" w:eastAsia="Times New Roman" w:hAnsi="Times New Roman" w:cs="Times New Roman"/>
          <w:b/>
          <w:sz w:val="28"/>
          <w:szCs w:val="28"/>
          <w:lang w:eastAsia="ru-RU"/>
        </w:rPr>
        <w:t xml:space="preserve"> </w:t>
      </w:r>
      <w:r w:rsidR="000E3A8F" w:rsidRPr="007145E5">
        <w:rPr>
          <w:rFonts w:ascii="Times New Roman" w:eastAsia="Times New Roman" w:hAnsi="Times New Roman" w:cs="Times New Roman"/>
          <w:kern w:val="0"/>
          <w:sz w:val="28"/>
          <w:szCs w:val="28"/>
          <w:lang w:eastAsia="ru-RU"/>
        </w:rPr>
        <w:t>следующие изменения:</w:t>
      </w:r>
    </w:p>
    <w:p w:rsidR="003A76D8" w:rsidRPr="007145E5" w:rsidRDefault="00A35252" w:rsidP="003A76D8">
      <w:pPr>
        <w:pStyle w:val="a6"/>
        <w:jc w:val="both"/>
        <w:rPr>
          <w:rFonts w:ascii="Times New Roman" w:hAnsi="Times New Roman"/>
        </w:rPr>
      </w:pPr>
      <w:r w:rsidRPr="007145E5">
        <w:rPr>
          <w:rFonts w:ascii="Times New Roman" w:hAnsi="Times New Roman"/>
          <w:sz w:val="28"/>
          <w:szCs w:val="28"/>
          <w:lang w:eastAsia="ru-RU"/>
        </w:rPr>
        <w:tab/>
      </w:r>
      <w:r w:rsidR="003A76D8" w:rsidRPr="007145E5">
        <w:rPr>
          <w:rFonts w:ascii="Times New Roman" w:eastAsia="Times New Roman" w:hAnsi="Times New Roman"/>
          <w:sz w:val="28"/>
          <w:szCs w:val="28"/>
          <w:lang w:eastAsia="ru-RU"/>
        </w:rPr>
        <w:t>приложение к постановлению изложить в новой редакции (прилагается).</w:t>
      </w:r>
    </w:p>
    <w:p w:rsidR="001B5CEA" w:rsidRPr="007145E5" w:rsidRDefault="00757C74" w:rsidP="003A76D8">
      <w:pPr>
        <w:pStyle w:val="a6"/>
        <w:jc w:val="both"/>
        <w:rPr>
          <w:rFonts w:ascii="Times New Roman" w:eastAsia="Times New Roman" w:hAnsi="Times New Roman"/>
          <w:kern w:val="0"/>
          <w:sz w:val="28"/>
          <w:szCs w:val="28"/>
          <w:lang w:eastAsia="ru-RU"/>
        </w:rPr>
      </w:pPr>
      <w:r w:rsidRPr="007145E5">
        <w:rPr>
          <w:rFonts w:ascii="Times New Roman" w:eastAsia="Times New Roman" w:hAnsi="Times New Roman"/>
          <w:kern w:val="0"/>
          <w:sz w:val="28"/>
          <w:szCs w:val="28"/>
          <w:lang w:eastAsia="ru-RU"/>
        </w:rPr>
        <w:tab/>
      </w:r>
      <w:r w:rsidR="001B5CEA" w:rsidRPr="007145E5">
        <w:rPr>
          <w:rFonts w:ascii="Times New Roman" w:eastAsia="Times New Roman" w:hAnsi="Times New Roman"/>
          <w:color w:val="000000"/>
          <w:kern w:val="0"/>
          <w:sz w:val="28"/>
          <w:szCs w:val="28"/>
          <w:lang w:eastAsia="ru-RU"/>
        </w:rPr>
        <w:t xml:space="preserve">2. </w:t>
      </w:r>
      <w:r w:rsidR="002D30AD" w:rsidRPr="007145E5">
        <w:rPr>
          <w:rFonts w:ascii="Times New Roman" w:hAnsi="Times New Roman"/>
          <w:sz w:val="28"/>
          <w:szCs w:val="28"/>
          <w:lang w:eastAsia="ru-RU"/>
        </w:rPr>
        <w:t>Ведущему</w:t>
      </w:r>
      <w:r w:rsidR="001B5CEA" w:rsidRPr="007145E5">
        <w:rPr>
          <w:rFonts w:ascii="Times New Roman" w:hAnsi="Times New Roman"/>
          <w:sz w:val="28"/>
          <w:szCs w:val="28"/>
          <w:lang w:eastAsia="ru-RU"/>
        </w:rPr>
        <w:t xml:space="preserve"> специалисту администрации Белоглинского сельского поселения Белоглинского района </w:t>
      </w:r>
      <w:proofErr w:type="spellStart"/>
      <w:r w:rsidR="003A76D8" w:rsidRPr="007145E5">
        <w:rPr>
          <w:rFonts w:ascii="Times New Roman" w:hAnsi="Times New Roman"/>
          <w:sz w:val="28"/>
          <w:szCs w:val="28"/>
          <w:lang w:eastAsia="ru-RU"/>
        </w:rPr>
        <w:t>Жигулину</w:t>
      </w:r>
      <w:proofErr w:type="spellEnd"/>
      <w:r w:rsidR="003A76D8" w:rsidRPr="007145E5">
        <w:rPr>
          <w:rFonts w:ascii="Times New Roman" w:hAnsi="Times New Roman"/>
          <w:sz w:val="28"/>
          <w:szCs w:val="28"/>
          <w:lang w:eastAsia="ru-RU"/>
        </w:rPr>
        <w:t xml:space="preserve"> А.П.</w:t>
      </w:r>
      <w:r w:rsidR="001B5CEA" w:rsidRPr="007145E5">
        <w:rPr>
          <w:rFonts w:ascii="Times New Roman" w:hAnsi="Times New Roman"/>
          <w:sz w:val="28"/>
          <w:szCs w:val="28"/>
          <w:lang w:eastAsia="ru-RU"/>
        </w:rPr>
        <w:t xml:space="preserve"> опубликовать </w:t>
      </w:r>
      <w:r w:rsidR="00E81576" w:rsidRPr="007145E5">
        <w:rPr>
          <w:rFonts w:ascii="Times New Roman" w:hAnsi="Times New Roman"/>
          <w:sz w:val="28"/>
          <w:szCs w:val="28"/>
          <w:lang w:eastAsia="ru-RU"/>
        </w:rPr>
        <w:t>настоящее постановление на сайте газеты «</w:t>
      </w:r>
      <w:proofErr w:type="spellStart"/>
      <w:r w:rsidR="00E81576" w:rsidRPr="007145E5">
        <w:rPr>
          <w:rFonts w:ascii="Times New Roman" w:hAnsi="Times New Roman"/>
          <w:sz w:val="28"/>
          <w:szCs w:val="28"/>
          <w:lang w:eastAsia="ru-RU"/>
        </w:rPr>
        <w:t>Белоглинские</w:t>
      </w:r>
      <w:proofErr w:type="spellEnd"/>
      <w:r w:rsidR="00E81576" w:rsidRPr="007145E5">
        <w:rPr>
          <w:rFonts w:ascii="Times New Roman" w:hAnsi="Times New Roman"/>
          <w:sz w:val="28"/>
          <w:szCs w:val="28"/>
          <w:lang w:eastAsia="ru-RU"/>
        </w:rPr>
        <w:t xml:space="preserve"> вести» (</w:t>
      </w:r>
      <w:proofErr w:type="spellStart"/>
      <w:r w:rsidR="00E81576" w:rsidRPr="007145E5">
        <w:rPr>
          <w:rFonts w:ascii="Times New Roman" w:hAnsi="Times New Roman"/>
          <w:sz w:val="28"/>
          <w:szCs w:val="28"/>
          <w:lang w:eastAsia="ru-RU"/>
        </w:rPr>
        <w:t>bgvesti.ru</w:t>
      </w:r>
      <w:proofErr w:type="spellEnd"/>
      <w:r w:rsidR="00E81576" w:rsidRPr="007145E5">
        <w:rPr>
          <w:rFonts w:ascii="Times New Roman" w:hAnsi="Times New Roman"/>
          <w:sz w:val="28"/>
          <w:szCs w:val="28"/>
          <w:lang w:eastAsia="ru-RU"/>
        </w:rPr>
        <w:t>) и на официальном сайте администрации Белоглинского сельского поселения Белоглинского района в сети «Интернет» (</w:t>
      </w:r>
      <w:hyperlink r:id="rId6" w:history="1">
        <w:r w:rsidR="00E81576" w:rsidRPr="007145E5">
          <w:rPr>
            <w:rFonts w:ascii="Times New Roman" w:hAnsi="Times New Roman"/>
            <w:sz w:val="28"/>
            <w:szCs w:val="28"/>
            <w:lang w:eastAsia="ru-RU"/>
          </w:rPr>
          <w:t>www.admbelog.ru</w:t>
        </w:r>
      </w:hyperlink>
      <w:r w:rsidR="00E81576" w:rsidRPr="007145E5">
        <w:rPr>
          <w:rFonts w:ascii="Times New Roman" w:hAnsi="Times New Roman"/>
          <w:sz w:val="28"/>
          <w:szCs w:val="28"/>
          <w:lang w:eastAsia="ru-RU"/>
        </w:rPr>
        <w:t>)</w:t>
      </w:r>
      <w:r w:rsidR="001B5CEA" w:rsidRPr="007145E5">
        <w:rPr>
          <w:rFonts w:ascii="Times New Roman" w:hAnsi="Times New Roman"/>
          <w:sz w:val="28"/>
          <w:szCs w:val="28"/>
          <w:lang w:eastAsia="ru-RU"/>
        </w:rPr>
        <w:t>.</w:t>
      </w:r>
    </w:p>
    <w:p w:rsidR="001B5CEA" w:rsidRPr="007145E5" w:rsidRDefault="001B5CEA" w:rsidP="00757C74">
      <w:pPr>
        <w:pStyle w:val="a6"/>
        <w:jc w:val="both"/>
        <w:rPr>
          <w:rFonts w:ascii="Times New Roman" w:hAnsi="Times New Roman"/>
          <w:sz w:val="28"/>
          <w:szCs w:val="28"/>
          <w:lang w:eastAsia="ru-RU"/>
        </w:rPr>
      </w:pPr>
      <w:r w:rsidRPr="007145E5">
        <w:rPr>
          <w:rFonts w:ascii="Times New Roman" w:hAnsi="Times New Roman"/>
          <w:spacing w:val="1"/>
          <w:sz w:val="28"/>
          <w:szCs w:val="28"/>
          <w:lang w:eastAsia="ru-RU"/>
        </w:rPr>
        <w:tab/>
        <w:t xml:space="preserve">3. </w:t>
      </w:r>
      <w:proofErr w:type="gramStart"/>
      <w:r w:rsidRPr="007145E5">
        <w:rPr>
          <w:rFonts w:ascii="Times New Roman" w:hAnsi="Times New Roman"/>
          <w:sz w:val="28"/>
          <w:szCs w:val="28"/>
          <w:lang w:eastAsia="ru-RU"/>
        </w:rPr>
        <w:t>Контроль за</w:t>
      </w:r>
      <w:proofErr w:type="gramEnd"/>
      <w:r w:rsidRPr="007145E5">
        <w:rPr>
          <w:rFonts w:ascii="Times New Roman" w:hAnsi="Times New Roman"/>
          <w:sz w:val="28"/>
          <w:szCs w:val="28"/>
          <w:lang w:eastAsia="ru-RU"/>
        </w:rPr>
        <w:t xml:space="preserve"> выполнением настоящего постановления возложить на заместителя администрации Белоглинского сельского поселения  Белоглинского района В.Н. Сало.     </w:t>
      </w:r>
    </w:p>
    <w:p w:rsidR="00E03AA5" w:rsidRPr="007145E5" w:rsidRDefault="001B5CEA" w:rsidP="00E03AA5">
      <w:pPr>
        <w:pStyle w:val="a6"/>
        <w:jc w:val="both"/>
        <w:rPr>
          <w:rFonts w:ascii="Times New Roman" w:hAnsi="Times New Roman"/>
          <w:sz w:val="28"/>
          <w:szCs w:val="28"/>
          <w:lang w:eastAsia="ru-RU"/>
        </w:rPr>
      </w:pPr>
      <w:r w:rsidRPr="007145E5">
        <w:rPr>
          <w:rFonts w:ascii="Times New Roman" w:hAnsi="Times New Roman"/>
          <w:sz w:val="28"/>
          <w:szCs w:val="28"/>
          <w:lang w:eastAsia="ru-RU"/>
        </w:rPr>
        <w:tab/>
        <w:t xml:space="preserve">4. </w:t>
      </w:r>
      <w:r w:rsidR="00E03AA5" w:rsidRPr="007145E5">
        <w:rPr>
          <w:rFonts w:ascii="Times New Roman" w:hAnsi="Times New Roman"/>
          <w:sz w:val="28"/>
          <w:szCs w:val="28"/>
          <w:lang w:eastAsia="ru-RU"/>
        </w:rPr>
        <w:t>Постановление вступает в силу через 10 дней после дня его официального опубликования.</w:t>
      </w:r>
    </w:p>
    <w:p w:rsidR="00E03AA5" w:rsidRPr="007145E5" w:rsidRDefault="00E03AA5" w:rsidP="00E03AA5">
      <w:pPr>
        <w:pStyle w:val="a6"/>
        <w:jc w:val="both"/>
        <w:rPr>
          <w:rFonts w:ascii="Times New Roman" w:hAnsi="Times New Roman"/>
          <w:lang w:eastAsia="ru-RU"/>
        </w:rPr>
      </w:pPr>
    </w:p>
    <w:p w:rsidR="001B5CEA" w:rsidRPr="007145E5" w:rsidRDefault="001B5CEA" w:rsidP="001B5CEA">
      <w:pPr>
        <w:pStyle w:val="a6"/>
        <w:jc w:val="both"/>
        <w:rPr>
          <w:rFonts w:ascii="Times New Roman" w:hAnsi="Times New Roman"/>
          <w:sz w:val="28"/>
          <w:szCs w:val="28"/>
          <w:lang w:eastAsia="ru-RU"/>
        </w:rPr>
      </w:pPr>
      <w:r w:rsidRPr="007145E5">
        <w:rPr>
          <w:rFonts w:ascii="Times New Roman" w:hAnsi="Times New Roman"/>
          <w:sz w:val="28"/>
          <w:szCs w:val="28"/>
          <w:lang w:eastAsia="ru-RU"/>
        </w:rPr>
        <w:t xml:space="preserve">Глава </w:t>
      </w:r>
    </w:p>
    <w:p w:rsidR="001B5CEA" w:rsidRPr="007145E5" w:rsidRDefault="001B5CEA" w:rsidP="001B5CEA">
      <w:pPr>
        <w:pStyle w:val="a6"/>
        <w:jc w:val="both"/>
        <w:rPr>
          <w:rFonts w:ascii="Times New Roman" w:hAnsi="Times New Roman"/>
          <w:sz w:val="28"/>
          <w:szCs w:val="28"/>
          <w:lang w:eastAsia="ru-RU"/>
        </w:rPr>
      </w:pPr>
      <w:r w:rsidRPr="007145E5">
        <w:rPr>
          <w:rFonts w:ascii="Times New Roman" w:hAnsi="Times New Roman"/>
          <w:sz w:val="28"/>
          <w:szCs w:val="28"/>
          <w:lang w:eastAsia="ru-RU"/>
        </w:rPr>
        <w:t>Белоглинского сельского поселения</w:t>
      </w:r>
    </w:p>
    <w:p w:rsidR="00E00741" w:rsidRPr="007145E5" w:rsidRDefault="001B5CEA" w:rsidP="00E62437">
      <w:pPr>
        <w:pStyle w:val="a6"/>
        <w:jc w:val="both"/>
        <w:rPr>
          <w:rFonts w:ascii="Times New Roman" w:hAnsi="Times New Roman"/>
          <w:color w:val="000000"/>
        </w:rPr>
      </w:pPr>
      <w:r w:rsidRPr="007145E5">
        <w:rPr>
          <w:rFonts w:ascii="Times New Roman" w:hAnsi="Times New Roman"/>
          <w:sz w:val="28"/>
          <w:szCs w:val="28"/>
          <w:lang w:eastAsia="ru-RU"/>
        </w:rPr>
        <w:t>Белоглинского района</w:t>
      </w:r>
      <w:r w:rsidRPr="007145E5">
        <w:rPr>
          <w:rFonts w:ascii="Times New Roman" w:hAnsi="Times New Roman"/>
          <w:sz w:val="28"/>
          <w:szCs w:val="28"/>
          <w:lang w:eastAsia="ru-RU"/>
        </w:rPr>
        <w:tab/>
      </w:r>
      <w:r w:rsidRPr="007145E5">
        <w:rPr>
          <w:rFonts w:ascii="Times New Roman" w:hAnsi="Times New Roman"/>
          <w:sz w:val="28"/>
          <w:szCs w:val="28"/>
          <w:lang w:eastAsia="ru-RU"/>
        </w:rPr>
        <w:tab/>
        <w:t xml:space="preserve">                              </w:t>
      </w:r>
      <w:r w:rsidR="00D216D4" w:rsidRPr="007145E5">
        <w:rPr>
          <w:rFonts w:ascii="Times New Roman" w:hAnsi="Times New Roman"/>
          <w:sz w:val="28"/>
          <w:szCs w:val="28"/>
          <w:lang w:eastAsia="ru-RU"/>
        </w:rPr>
        <w:t xml:space="preserve">                           А.Г. Слюсаренко</w:t>
      </w:r>
      <w:r w:rsidRPr="007145E5">
        <w:rPr>
          <w:rFonts w:ascii="Times New Roman" w:hAnsi="Times New Roman"/>
          <w:color w:val="000000"/>
        </w:rPr>
        <w:t xml:space="preserve"> </w:t>
      </w:r>
    </w:p>
    <w:p w:rsidR="008B6564" w:rsidRPr="007145E5" w:rsidRDefault="008B6564" w:rsidP="00E62437">
      <w:pPr>
        <w:pStyle w:val="a6"/>
        <w:jc w:val="both"/>
        <w:rPr>
          <w:rFonts w:ascii="Times New Roman" w:hAnsi="Times New Roman"/>
          <w:color w:val="000000"/>
        </w:rPr>
      </w:pPr>
    </w:p>
    <w:p w:rsidR="00D9060A" w:rsidRPr="007145E5" w:rsidRDefault="00D9060A" w:rsidP="00D9060A">
      <w:pPr>
        <w:pStyle w:val="Nra"/>
        <w:tabs>
          <w:tab w:val="left" w:pos="4820"/>
        </w:tabs>
        <w:ind w:left="5812" w:firstLine="0"/>
        <w:jc w:val="center"/>
        <w:rPr>
          <w:rFonts w:ascii="Times New Roman" w:hAnsi="Times New Roman" w:cs="Times New Roman"/>
          <w:bCs/>
          <w:caps/>
          <w:sz w:val="28"/>
          <w:szCs w:val="28"/>
        </w:rPr>
      </w:pPr>
      <w:bookmarkStart w:id="0" w:name="sub_1212"/>
      <w:bookmarkStart w:id="1" w:name="sub_1252"/>
      <w:bookmarkStart w:id="2" w:name="sub_1319"/>
      <w:bookmarkStart w:id="3" w:name="sub_4112"/>
      <w:bookmarkStart w:id="4" w:name="sub_4211"/>
      <w:bookmarkStart w:id="5" w:name="sub_1412"/>
      <w:r w:rsidRPr="007145E5">
        <w:rPr>
          <w:rFonts w:ascii="Times New Roman" w:hAnsi="Times New Roman" w:cs="Times New Roman"/>
          <w:bCs/>
          <w:caps/>
          <w:sz w:val="28"/>
          <w:szCs w:val="28"/>
        </w:rPr>
        <w:lastRenderedPageBreak/>
        <w:t>Приложение</w:t>
      </w:r>
      <w:r w:rsidRPr="007145E5">
        <w:rPr>
          <w:rFonts w:ascii="Times New Roman" w:hAnsi="Times New Roman" w:cs="Times New Roman"/>
          <w:bCs/>
          <w:sz w:val="28"/>
          <w:szCs w:val="28"/>
        </w:rPr>
        <w:br/>
        <w:t xml:space="preserve">к постановлению  </w:t>
      </w:r>
      <w:r w:rsidRPr="007145E5">
        <w:rPr>
          <w:rFonts w:ascii="Times New Roman" w:hAnsi="Times New Roman" w:cs="Times New Roman"/>
          <w:bCs/>
          <w:sz w:val="28"/>
          <w:szCs w:val="28"/>
        </w:rPr>
        <w:br/>
        <w:t>администрации Белоглинского</w:t>
      </w:r>
    </w:p>
    <w:p w:rsidR="00D9060A" w:rsidRPr="007145E5" w:rsidRDefault="00D9060A" w:rsidP="00D9060A">
      <w:pPr>
        <w:pStyle w:val="Nra"/>
        <w:tabs>
          <w:tab w:val="left" w:pos="4820"/>
        </w:tabs>
        <w:ind w:left="5812" w:firstLine="0"/>
        <w:jc w:val="center"/>
        <w:rPr>
          <w:rFonts w:ascii="Times New Roman" w:hAnsi="Times New Roman" w:cs="Times New Roman"/>
          <w:bCs/>
          <w:sz w:val="28"/>
          <w:szCs w:val="28"/>
        </w:rPr>
      </w:pPr>
      <w:r w:rsidRPr="007145E5">
        <w:rPr>
          <w:rFonts w:ascii="Times New Roman" w:hAnsi="Times New Roman" w:cs="Times New Roman"/>
          <w:bCs/>
          <w:sz w:val="28"/>
          <w:szCs w:val="28"/>
        </w:rPr>
        <w:t>сельского поселения</w:t>
      </w:r>
    </w:p>
    <w:p w:rsidR="00D9060A" w:rsidRPr="007145E5" w:rsidRDefault="00D9060A" w:rsidP="00D9060A">
      <w:pPr>
        <w:pStyle w:val="Nra"/>
        <w:tabs>
          <w:tab w:val="left" w:pos="4820"/>
        </w:tabs>
        <w:ind w:left="5812" w:firstLine="0"/>
        <w:jc w:val="center"/>
        <w:rPr>
          <w:rFonts w:ascii="Times New Roman" w:hAnsi="Times New Roman" w:cs="Times New Roman"/>
          <w:bCs/>
          <w:sz w:val="28"/>
          <w:szCs w:val="28"/>
        </w:rPr>
      </w:pPr>
      <w:r w:rsidRPr="007145E5">
        <w:rPr>
          <w:rFonts w:ascii="Times New Roman" w:hAnsi="Times New Roman" w:cs="Times New Roman"/>
          <w:bCs/>
          <w:sz w:val="28"/>
          <w:szCs w:val="28"/>
        </w:rPr>
        <w:t>Белоглинского района</w:t>
      </w:r>
      <w:r w:rsidRPr="007145E5">
        <w:rPr>
          <w:rFonts w:ascii="Times New Roman" w:hAnsi="Times New Roman" w:cs="Times New Roman"/>
          <w:b/>
          <w:bCs/>
          <w:sz w:val="28"/>
          <w:szCs w:val="28"/>
        </w:rPr>
        <w:br/>
      </w:r>
      <w:r w:rsidRPr="007145E5">
        <w:rPr>
          <w:rFonts w:ascii="Times New Roman" w:hAnsi="Times New Roman" w:cs="Times New Roman"/>
          <w:bCs/>
          <w:sz w:val="28"/>
          <w:szCs w:val="28"/>
        </w:rPr>
        <w:t xml:space="preserve">от </w:t>
      </w:r>
      <w:r w:rsidR="00882B15">
        <w:rPr>
          <w:rFonts w:ascii="Times New Roman" w:hAnsi="Times New Roman" w:cs="Times New Roman"/>
          <w:bCs/>
          <w:sz w:val="28"/>
          <w:szCs w:val="28"/>
        </w:rPr>
        <w:t>04</w:t>
      </w:r>
      <w:r w:rsidR="009E6257" w:rsidRPr="007145E5">
        <w:rPr>
          <w:rFonts w:ascii="Times New Roman" w:hAnsi="Times New Roman" w:cs="Times New Roman"/>
          <w:bCs/>
          <w:sz w:val="28"/>
          <w:szCs w:val="28"/>
        </w:rPr>
        <w:t>.04.2025</w:t>
      </w:r>
      <w:r w:rsidRPr="007145E5">
        <w:rPr>
          <w:rFonts w:ascii="Times New Roman" w:hAnsi="Times New Roman" w:cs="Times New Roman"/>
          <w:bCs/>
          <w:sz w:val="28"/>
          <w:szCs w:val="28"/>
        </w:rPr>
        <w:t xml:space="preserve"> г.  № </w:t>
      </w:r>
      <w:r w:rsidR="00882B15">
        <w:rPr>
          <w:rFonts w:ascii="Times New Roman" w:hAnsi="Times New Roman" w:cs="Times New Roman"/>
          <w:bCs/>
          <w:sz w:val="28"/>
          <w:szCs w:val="28"/>
        </w:rPr>
        <w:t>59</w:t>
      </w:r>
    </w:p>
    <w:p w:rsidR="00D9060A" w:rsidRPr="007145E5" w:rsidRDefault="00D9060A" w:rsidP="00D9060A">
      <w:pPr>
        <w:pStyle w:val="Nra"/>
        <w:tabs>
          <w:tab w:val="left" w:pos="4820"/>
        </w:tabs>
        <w:ind w:left="5812" w:firstLine="0"/>
        <w:jc w:val="center"/>
        <w:rPr>
          <w:rFonts w:ascii="Times New Roman" w:hAnsi="Times New Roman" w:cs="Times New Roman"/>
          <w:bCs/>
          <w:caps/>
          <w:sz w:val="28"/>
          <w:szCs w:val="28"/>
        </w:rPr>
      </w:pPr>
    </w:p>
    <w:p w:rsidR="00D9060A" w:rsidRPr="007145E5" w:rsidRDefault="00D9060A" w:rsidP="00D9060A">
      <w:pPr>
        <w:pStyle w:val="Nra"/>
        <w:tabs>
          <w:tab w:val="left" w:pos="4820"/>
        </w:tabs>
        <w:ind w:left="5812" w:firstLine="0"/>
        <w:jc w:val="center"/>
        <w:rPr>
          <w:rFonts w:ascii="Times New Roman" w:hAnsi="Times New Roman" w:cs="Times New Roman"/>
          <w:bCs/>
          <w:caps/>
          <w:sz w:val="28"/>
          <w:szCs w:val="28"/>
        </w:rPr>
      </w:pPr>
      <w:r w:rsidRPr="007145E5">
        <w:rPr>
          <w:rFonts w:ascii="Times New Roman" w:hAnsi="Times New Roman" w:cs="Times New Roman"/>
          <w:bCs/>
          <w:caps/>
          <w:sz w:val="28"/>
          <w:szCs w:val="28"/>
        </w:rPr>
        <w:t>«Приложение</w:t>
      </w:r>
    </w:p>
    <w:p w:rsidR="00D9060A" w:rsidRPr="007145E5" w:rsidRDefault="00D9060A" w:rsidP="00D9060A">
      <w:pPr>
        <w:pStyle w:val="Nra"/>
        <w:tabs>
          <w:tab w:val="left" w:pos="4820"/>
        </w:tabs>
        <w:ind w:left="5812" w:firstLine="0"/>
        <w:jc w:val="center"/>
        <w:rPr>
          <w:rFonts w:ascii="Times New Roman" w:hAnsi="Times New Roman" w:cs="Times New Roman"/>
          <w:bCs/>
          <w:sz w:val="28"/>
          <w:szCs w:val="28"/>
        </w:rPr>
      </w:pPr>
      <w:r w:rsidRPr="007145E5">
        <w:rPr>
          <w:rFonts w:ascii="Times New Roman" w:hAnsi="Times New Roman" w:cs="Times New Roman"/>
          <w:bCs/>
          <w:sz w:val="28"/>
          <w:szCs w:val="28"/>
        </w:rPr>
        <w:t>УТВЕРЖДЕНО</w:t>
      </w:r>
      <w:r w:rsidRPr="007145E5">
        <w:rPr>
          <w:rFonts w:ascii="Times New Roman" w:hAnsi="Times New Roman" w:cs="Times New Roman"/>
          <w:bCs/>
          <w:sz w:val="28"/>
          <w:szCs w:val="28"/>
        </w:rPr>
        <w:br/>
        <w:t xml:space="preserve">постановлением  </w:t>
      </w:r>
      <w:r w:rsidRPr="007145E5">
        <w:rPr>
          <w:rFonts w:ascii="Times New Roman" w:hAnsi="Times New Roman" w:cs="Times New Roman"/>
          <w:bCs/>
          <w:sz w:val="28"/>
          <w:szCs w:val="28"/>
        </w:rPr>
        <w:br/>
        <w:t>администрации Белоглинского</w:t>
      </w:r>
    </w:p>
    <w:p w:rsidR="00D9060A" w:rsidRPr="007145E5" w:rsidRDefault="00D9060A" w:rsidP="00D9060A">
      <w:pPr>
        <w:pStyle w:val="Nra"/>
        <w:tabs>
          <w:tab w:val="left" w:pos="4820"/>
        </w:tabs>
        <w:ind w:left="5812" w:firstLine="0"/>
        <w:jc w:val="center"/>
        <w:rPr>
          <w:rFonts w:ascii="Times New Roman" w:hAnsi="Times New Roman" w:cs="Times New Roman"/>
          <w:bCs/>
          <w:sz w:val="28"/>
          <w:szCs w:val="28"/>
        </w:rPr>
      </w:pPr>
      <w:r w:rsidRPr="007145E5">
        <w:rPr>
          <w:rFonts w:ascii="Times New Roman" w:hAnsi="Times New Roman" w:cs="Times New Roman"/>
          <w:bCs/>
          <w:sz w:val="28"/>
          <w:szCs w:val="28"/>
        </w:rPr>
        <w:t>сельского поселения</w:t>
      </w:r>
    </w:p>
    <w:p w:rsidR="00D9060A" w:rsidRPr="007145E5" w:rsidRDefault="00D9060A" w:rsidP="00D9060A">
      <w:pPr>
        <w:pStyle w:val="Nra"/>
        <w:tabs>
          <w:tab w:val="left" w:pos="4820"/>
        </w:tabs>
        <w:ind w:left="5812" w:firstLine="0"/>
        <w:jc w:val="center"/>
        <w:rPr>
          <w:rFonts w:ascii="Times New Roman" w:hAnsi="Times New Roman" w:cs="Times New Roman"/>
          <w:b/>
          <w:bCs/>
          <w:sz w:val="28"/>
          <w:szCs w:val="28"/>
        </w:rPr>
      </w:pPr>
      <w:r w:rsidRPr="007145E5">
        <w:rPr>
          <w:rFonts w:ascii="Times New Roman" w:hAnsi="Times New Roman" w:cs="Times New Roman"/>
          <w:bCs/>
          <w:sz w:val="28"/>
          <w:szCs w:val="28"/>
        </w:rPr>
        <w:t>Белоглинского района</w:t>
      </w:r>
      <w:r w:rsidRPr="007145E5">
        <w:rPr>
          <w:rFonts w:ascii="Times New Roman" w:hAnsi="Times New Roman" w:cs="Times New Roman"/>
          <w:b/>
          <w:bCs/>
          <w:sz w:val="28"/>
          <w:szCs w:val="28"/>
        </w:rPr>
        <w:br/>
      </w:r>
      <w:r w:rsidRPr="007145E5">
        <w:rPr>
          <w:rFonts w:ascii="Times New Roman" w:hAnsi="Times New Roman" w:cs="Times New Roman"/>
          <w:bCs/>
          <w:sz w:val="28"/>
          <w:szCs w:val="28"/>
        </w:rPr>
        <w:t>от 20.01.2023 г.  № 07</w:t>
      </w:r>
    </w:p>
    <w:p w:rsidR="00D9060A" w:rsidRPr="007145E5" w:rsidRDefault="00D9060A" w:rsidP="00D9060A">
      <w:pPr>
        <w:tabs>
          <w:tab w:val="left" w:pos="4820"/>
        </w:tabs>
        <w:spacing w:after="0" w:line="240" w:lineRule="auto"/>
        <w:ind w:left="5812"/>
        <w:jc w:val="center"/>
        <w:rPr>
          <w:rFonts w:ascii="Times New Roman" w:hAnsi="Times New Roman" w:cs="Times New Roman"/>
          <w:sz w:val="28"/>
          <w:szCs w:val="28"/>
        </w:rPr>
      </w:pPr>
      <w:proofErr w:type="gramStart"/>
      <w:r w:rsidRPr="007145E5">
        <w:rPr>
          <w:rFonts w:ascii="Times New Roman" w:hAnsi="Times New Roman" w:cs="Times New Roman"/>
          <w:sz w:val="28"/>
          <w:szCs w:val="28"/>
        </w:rPr>
        <w:t>(в редакции постановления</w:t>
      </w:r>
      <w:proofErr w:type="gramEnd"/>
    </w:p>
    <w:p w:rsidR="00D9060A" w:rsidRPr="007145E5" w:rsidRDefault="00D9060A" w:rsidP="00D9060A">
      <w:pPr>
        <w:pStyle w:val="Nra"/>
        <w:tabs>
          <w:tab w:val="left" w:pos="4820"/>
        </w:tabs>
        <w:ind w:left="5812" w:firstLine="0"/>
        <w:jc w:val="center"/>
        <w:rPr>
          <w:rFonts w:ascii="Times New Roman" w:hAnsi="Times New Roman" w:cs="Times New Roman"/>
          <w:bCs/>
          <w:sz w:val="28"/>
          <w:szCs w:val="28"/>
        </w:rPr>
      </w:pPr>
      <w:r w:rsidRPr="007145E5">
        <w:rPr>
          <w:rFonts w:ascii="Times New Roman" w:hAnsi="Times New Roman" w:cs="Times New Roman"/>
          <w:sz w:val="28"/>
          <w:szCs w:val="28"/>
        </w:rPr>
        <w:t xml:space="preserve">администрации </w:t>
      </w:r>
      <w:r w:rsidRPr="007145E5">
        <w:rPr>
          <w:rFonts w:ascii="Times New Roman" w:hAnsi="Times New Roman" w:cs="Times New Roman"/>
          <w:bCs/>
          <w:sz w:val="28"/>
          <w:szCs w:val="28"/>
        </w:rPr>
        <w:t>Белоглинского</w:t>
      </w:r>
    </w:p>
    <w:p w:rsidR="00D9060A" w:rsidRPr="007145E5" w:rsidRDefault="00D9060A" w:rsidP="00D9060A">
      <w:pPr>
        <w:pStyle w:val="Nra"/>
        <w:tabs>
          <w:tab w:val="left" w:pos="4820"/>
        </w:tabs>
        <w:ind w:left="5812" w:firstLine="0"/>
        <w:jc w:val="center"/>
        <w:rPr>
          <w:rFonts w:ascii="Times New Roman" w:hAnsi="Times New Roman" w:cs="Times New Roman"/>
          <w:bCs/>
          <w:sz w:val="28"/>
          <w:szCs w:val="28"/>
        </w:rPr>
      </w:pPr>
      <w:r w:rsidRPr="007145E5">
        <w:rPr>
          <w:rFonts w:ascii="Times New Roman" w:hAnsi="Times New Roman" w:cs="Times New Roman"/>
          <w:bCs/>
          <w:sz w:val="28"/>
          <w:szCs w:val="28"/>
        </w:rPr>
        <w:t>сельского поселения</w:t>
      </w:r>
    </w:p>
    <w:p w:rsidR="00D9060A" w:rsidRPr="007145E5" w:rsidRDefault="00D9060A" w:rsidP="00D9060A">
      <w:pPr>
        <w:tabs>
          <w:tab w:val="left" w:pos="4820"/>
        </w:tabs>
        <w:spacing w:after="0" w:line="240" w:lineRule="auto"/>
        <w:ind w:left="5812"/>
        <w:jc w:val="center"/>
        <w:rPr>
          <w:rFonts w:ascii="Times New Roman" w:hAnsi="Times New Roman" w:cs="Times New Roman"/>
          <w:sz w:val="28"/>
          <w:szCs w:val="28"/>
        </w:rPr>
      </w:pPr>
      <w:r w:rsidRPr="007145E5">
        <w:rPr>
          <w:rFonts w:ascii="Times New Roman" w:hAnsi="Times New Roman" w:cs="Times New Roman"/>
          <w:bCs/>
          <w:sz w:val="28"/>
          <w:szCs w:val="28"/>
        </w:rPr>
        <w:t>Белоглинского района</w:t>
      </w:r>
      <w:r w:rsidRPr="007145E5">
        <w:rPr>
          <w:rFonts w:ascii="Times New Roman" w:hAnsi="Times New Roman" w:cs="Times New Roman"/>
          <w:sz w:val="28"/>
          <w:szCs w:val="28"/>
        </w:rPr>
        <w:t xml:space="preserve"> от </w:t>
      </w:r>
      <w:r w:rsidR="00BE5379" w:rsidRPr="007145E5">
        <w:rPr>
          <w:rFonts w:ascii="Times New Roman" w:hAnsi="Times New Roman" w:cs="Times New Roman"/>
          <w:sz w:val="28"/>
          <w:szCs w:val="28"/>
        </w:rPr>
        <w:t>09.09.2024</w:t>
      </w:r>
      <w:r w:rsidRPr="007145E5">
        <w:rPr>
          <w:rFonts w:ascii="Times New Roman" w:hAnsi="Times New Roman" w:cs="Times New Roman"/>
          <w:sz w:val="28"/>
          <w:szCs w:val="28"/>
        </w:rPr>
        <w:t xml:space="preserve"> № </w:t>
      </w:r>
      <w:r w:rsidR="00BE5379" w:rsidRPr="007145E5">
        <w:rPr>
          <w:rFonts w:ascii="Times New Roman" w:hAnsi="Times New Roman" w:cs="Times New Roman"/>
          <w:sz w:val="28"/>
          <w:szCs w:val="28"/>
        </w:rPr>
        <w:t>148</w:t>
      </w:r>
      <w:r w:rsidRPr="007145E5">
        <w:rPr>
          <w:rFonts w:ascii="Times New Roman" w:hAnsi="Times New Roman" w:cs="Times New Roman"/>
          <w:sz w:val="28"/>
          <w:szCs w:val="28"/>
        </w:rPr>
        <w:t>)</w:t>
      </w:r>
    </w:p>
    <w:p w:rsidR="00D9060A" w:rsidRPr="007145E5" w:rsidRDefault="00D9060A" w:rsidP="00D9060A">
      <w:pPr>
        <w:pStyle w:val="Nra"/>
        <w:jc w:val="right"/>
        <w:rPr>
          <w:rFonts w:ascii="Times New Roman" w:hAnsi="Times New Roman" w:cs="Times New Roman"/>
          <w:b/>
          <w:bCs/>
          <w:sz w:val="28"/>
          <w:szCs w:val="28"/>
        </w:rPr>
      </w:pPr>
    </w:p>
    <w:p w:rsidR="00D9060A" w:rsidRPr="007145E5" w:rsidRDefault="00D9060A" w:rsidP="00D9060A">
      <w:pPr>
        <w:pStyle w:val="Nra"/>
        <w:rPr>
          <w:rFonts w:ascii="Times New Roman" w:hAnsi="Times New Roman" w:cs="Times New Roman"/>
        </w:rPr>
      </w:pPr>
    </w:p>
    <w:p w:rsidR="00D9060A" w:rsidRPr="007145E5" w:rsidRDefault="00D9060A" w:rsidP="00D9060A">
      <w:pPr>
        <w:pStyle w:val="a6"/>
        <w:jc w:val="center"/>
        <w:rPr>
          <w:rFonts w:ascii="Times New Roman" w:hAnsi="Times New Roman"/>
          <w:b/>
          <w:sz w:val="28"/>
          <w:szCs w:val="28"/>
        </w:rPr>
      </w:pPr>
      <w:r w:rsidRPr="007145E5">
        <w:rPr>
          <w:rFonts w:ascii="Times New Roman" w:hAnsi="Times New Roman"/>
          <w:b/>
          <w:sz w:val="28"/>
          <w:szCs w:val="28"/>
        </w:rPr>
        <w:t>Инструкция о порядке рассмотрения обращений граждан</w:t>
      </w:r>
    </w:p>
    <w:p w:rsidR="00D9060A" w:rsidRPr="007145E5" w:rsidRDefault="00D9060A" w:rsidP="00D9060A">
      <w:pPr>
        <w:pStyle w:val="a6"/>
        <w:jc w:val="center"/>
        <w:rPr>
          <w:rFonts w:ascii="Times New Roman" w:hAnsi="Times New Roman"/>
          <w:b/>
          <w:sz w:val="28"/>
          <w:szCs w:val="28"/>
        </w:rPr>
      </w:pPr>
    </w:p>
    <w:p w:rsidR="00D9060A" w:rsidRPr="007145E5" w:rsidRDefault="00D9060A" w:rsidP="00D9060A">
      <w:pPr>
        <w:pStyle w:val="a6"/>
        <w:jc w:val="center"/>
        <w:rPr>
          <w:rFonts w:ascii="Times New Roman" w:hAnsi="Times New Roman"/>
          <w:b/>
          <w:sz w:val="28"/>
          <w:szCs w:val="28"/>
        </w:rPr>
      </w:pPr>
      <w:bookmarkStart w:id="6" w:name="sub_1001"/>
      <w:r w:rsidRPr="007145E5">
        <w:rPr>
          <w:rFonts w:ascii="Times New Roman" w:hAnsi="Times New Roman"/>
          <w:b/>
          <w:sz w:val="28"/>
          <w:szCs w:val="28"/>
        </w:rPr>
        <w:t>1. Общие положения</w:t>
      </w:r>
      <w:bookmarkEnd w:id="6"/>
    </w:p>
    <w:p w:rsidR="00D9060A" w:rsidRPr="007145E5" w:rsidRDefault="00D9060A" w:rsidP="00D9060A">
      <w:pPr>
        <w:pStyle w:val="a6"/>
        <w:jc w:val="center"/>
        <w:rPr>
          <w:rFonts w:ascii="Times New Roman" w:hAnsi="Times New Roman"/>
          <w:b/>
          <w:sz w:val="28"/>
          <w:szCs w:val="28"/>
        </w:rPr>
      </w:pPr>
    </w:p>
    <w:p w:rsidR="008C19D0" w:rsidRPr="007145E5" w:rsidRDefault="00D9060A" w:rsidP="00D9060A">
      <w:pPr>
        <w:pStyle w:val="Nra"/>
        <w:rPr>
          <w:rFonts w:ascii="Times New Roman" w:hAnsi="Times New Roman" w:cs="Times New Roman"/>
          <w:sz w:val="28"/>
          <w:szCs w:val="28"/>
          <w:lang w:eastAsia="en-US"/>
        </w:rPr>
      </w:pPr>
      <w:proofErr w:type="gramStart"/>
      <w:r w:rsidRPr="007145E5">
        <w:rPr>
          <w:rFonts w:ascii="Times New Roman" w:hAnsi="Times New Roman" w:cs="Times New Roman"/>
          <w:sz w:val="28"/>
          <w:szCs w:val="28"/>
          <w:lang w:eastAsia="en-US"/>
        </w:rPr>
        <w:t>Инструкция о порядке рассмотрения обращений граждан (далее - Инструкция) устанавливает единые требования к организации работы                         с устными и письменными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в том числе с</w:t>
      </w:r>
      <w:proofErr w:type="gramEnd"/>
      <w:r w:rsidRPr="007145E5">
        <w:rPr>
          <w:rFonts w:ascii="Times New Roman" w:hAnsi="Times New Roman" w:cs="Times New Roman"/>
          <w:sz w:val="28"/>
          <w:szCs w:val="28"/>
          <w:lang w:eastAsia="en-US"/>
        </w:rPr>
        <w:t xml:space="preserve"> </w:t>
      </w:r>
      <w:proofErr w:type="gramStart"/>
      <w:r w:rsidRPr="007145E5">
        <w:rPr>
          <w:rFonts w:ascii="Times New Roman" w:hAnsi="Times New Roman" w:cs="Times New Roman"/>
          <w:sz w:val="28"/>
          <w:szCs w:val="28"/>
          <w:lang w:eastAsia="en-US"/>
        </w:rPr>
        <w:t xml:space="preserve">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r w:rsidR="003D3918" w:rsidRPr="007145E5">
        <w:rPr>
          <w:rFonts w:ascii="Times New Roman" w:hAnsi="Times New Roman" w:cs="Times New Roman"/>
          <w:sz w:val="28"/>
          <w:szCs w:val="28"/>
          <w:lang w:eastAsia="en-US"/>
        </w:rPr>
        <w:t xml:space="preserve">или иной информационной системы государственного органа или органа местного самоуправления, обеспечивающей идентификацию и (или) аутентификацию гражданина, </w:t>
      </w:r>
      <w:r w:rsidRPr="007145E5">
        <w:rPr>
          <w:rFonts w:ascii="Times New Roman" w:hAnsi="Times New Roman" w:cs="Times New Roman"/>
          <w:sz w:val="28"/>
          <w:szCs w:val="28"/>
          <w:lang w:eastAsia="en-US"/>
        </w:rPr>
        <w:t xml:space="preserve">поступившими в адрес администрации </w:t>
      </w:r>
      <w:r w:rsidR="00EA1730" w:rsidRPr="007145E5">
        <w:rPr>
          <w:rFonts w:ascii="Times New Roman" w:hAnsi="Times New Roman" w:cs="Times New Roman"/>
          <w:sz w:val="28"/>
          <w:szCs w:val="28"/>
          <w:lang w:eastAsia="en-US"/>
        </w:rPr>
        <w:t>Белоглинского сельского поселения Белоглинского района</w:t>
      </w:r>
      <w:r w:rsidRPr="007145E5">
        <w:rPr>
          <w:rFonts w:ascii="Times New Roman" w:hAnsi="Times New Roman" w:cs="Times New Roman"/>
          <w:sz w:val="28"/>
          <w:szCs w:val="28"/>
          <w:lang w:eastAsia="en-US"/>
        </w:rPr>
        <w:t xml:space="preserve">, главы </w:t>
      </w:r>
      <w:r w:rsidR="00EA1730" w:rsidRPr="007145E5">
        <w:rPr>
          <w:rFonts w:ascii="Times New Roman" w:hAnsi="Times New Roman" w:cs="Times New Roman"/>
          <w:sz w:val="28"/>
          <w:szCs w:val="28"/>
          <w:lang w:eastAsia="en-US"/>
        </w:rPr>
        <w:t>Белоглинского сельского поселения Белоглинского района</w:t>
      </w:r>
      <w:r w:rsidRPr="007145E5">
        <w:rPr>
          <w:rFonts w:ascii="Times New Roman" w:hAnsi="Times New Roman" w:cs="Times New Roman"/>
          <w:sz w:val="28"/>
          <w:szCs w:val="28"/>
          <w:lang w:eastAsia="en-US"/>
        </w:rPr>
        <w:t xml:space="preserve">, заместителей главы </w:t>
      </w:r>
      <w:r w:rsidR="00EA1730" w:rsidRPr="007145E5">
        <w:rPr>
          <w:rFonts w:ascii="Times New Roman" w:hAnsi="Times New Roman" w:cs="Times New Roman"/>
          <w:sz w:val="28"/>
          <w:szCs w:val="28"/>
          <w:lang w:eastAsia="en-US"/>
        </w:rPr>
        <w:t>Белоглинского сельского поселения Белоглинского района</w:t>
      </w:r>
      <w:r w:rsidRPr="007145E5">
        <w:rPr>
          <w:rFonts w:ascii="Times New Roman" w:hAnsi="Times New Roman" w:cs="Times New Roman"/>
          <w:sz w:val="28"/>
          <w:szCs w:val="28"/>
          <w:lang w:eastAsia="en-US"/>
        </w:rPr>
        <w:t xml:space="preserve"> (далее соответственно - обращения граждан, заместители)</w:t>
      </w:r>
      <w:r w:rsidR="008C19D0" w:rsidRPr="007145E5">
        <w:rPr>
          <w:rFonts w:ascii="Times New Roman" w:hAnsi="Times New Roman" w:cs="Times New Roman"/>
          <w:sz w:val="28"/>
          <w:szCs w:val="28"/>
          <w:lang w:eastAsia="en-US"/>
        </w:rPr>
        <w:t>.</w:t>
      </w:r>
      <w:proofErr w:type="gramEnd"/>
    </w:p>
    <w:p w:rsidR="00D9060A" w:rsidRPr="007145E5" w:rsidRDefault="00D9060A" w:rsidP="00D9060A">
      <w:pPr>
        <w:pStyle w:val="Nra"/>
        <w:rPr>
          <w:rFonts w:ascii="Times New Roman" w:hAnsi="Times New Roman" w:cs="Times New Roman"/>
          <w:sz w:val="28"/>
          <w:szCs w:val="28"/>
        </w:rPr>
      </w:pPr>
      <w:r w:rsidRPr="007145E5">
        <w:rPr>
          <w:rFonts w:ascii="Times New Roman" w:hAnsi="Times New Roman" w:cs="Times New Roman"/>
          <w:sz w:val="28"/>
          <w:szCs w:val="28"/>
        </w:rPr>
        <w:t xml:space="preserve">1.2. Понятия и термины, используемые в Инструкции, применяются                   в значениях, определенных в </w:t>
      </w:r>
      <w:hyperlink r:id="rId7" w:history="1">
        <w:r w:rsidRPr="007145E5">
          <w:rPr>
            <w:rFonts w:ascii="Times New Roman" w:hAnsi="Times New Roman" w:cs="Times New Roman"/>
            <w:sz w:val="28"/>
            <w:szCs w:val="28"/>
          </w:rPr>
          <w:t>Федеральном законе</w:t>
        </w:r>
      </w:hyperlink>
      <w:r w:rsidRPr="007145E5">
        <w:rPr>
          <w:rFonts w:ascii="Times New Roman" w:hAnsi="Times New Roman" w:cs="Times New Roman"/>
          <w:sz w:val="28"/>
          <w:szCs w:val="28"/>
        </w:rPr>
        <w:t xml:space="preserve"> от 2 мая 2006 года № 59-ФЗ           "О порядке рассмотрения обращений граждан Российской Федерации" (далее - Федеральный закон № 59-ФЗ).</w:t>
      </w:r>
    </w:p>
    <w:p w:rsidR="00D9060A" w:rsidRPr="007145E5" w:rsidRDefault="00D9060A" w:rsidP="00D9060A">
      <w:pPr>
        <w:pStyle w:val="Haig1"/>
        <w:ind w:firstLine="720"/>
        <w:rPr>
          <w:rFonts w:ascii="Times New Roman" w:hAnsi="Times New Roman" w:cs="Times New Roman"/>
          <w:color w:val="auto"/>
          <w:sz w:val="28"/>
          <w:szCs w:val="28"/>
        </w:rPr>
      </w:pPr>
      <w:bookmarkStart w:id="7" w:name="sub_1002"/>
      <w:r w:rsidRPr="007145E5">
        <w:rPr>
          <w:rFonts w:ascii="Times New Roman" w:hAnsi="Times New Roman" w:cs="Times New Roman"/>
          <w:color w:val="auto"/>
          <w:sz w:val="28"/>
          <w:szCs w:val="28"/>
        </w:rPr>
        <w:t>2. Порядок работы с письменными обращениями граждан</w:t>
      </w:r>
    </w:p>
    <w:bookmarkEnd w:id="7"/>
    <w:p w:rsidR="00D9060A" w:rsidRPr="007145E5" w:rsidRDefault="00D9060A" w:rsidP="00D9060A">
      <w:pPr>
        <w:pStyle w:val="Nra"/>
        <w:rPr>
          <w:rFonts w:ascii="Times New Roman" w:hAnsi="Times New Roman" w:cs="Times New Roman"/>
          <w:sz w:val="28"/>
          <w:szCs w:val="28"/>
        </w:rPr>
      </w:pPr>
    </w:p>
    <w:p w:rsidR="00D9060A" w:rsidRPr="007145E5" w:rsidRDefault="00D9060A" w:rsidP="00D9060A">
      <w:pPr>
        <w:pStyle w:val="Haig1"/>
        <w:ind w:firstLine="720"/>
        <w:rPr>
          <w:rFonts w:ascii="Times New Roman" w:hAnsi="Times New Roman" w:cs="Times New Roman"/>
          <w:color w:val="auto"/>
          <w:sz w:val="28"/>
          <w:szCs w:val="28"/>
        </w:rPr>
      </w:pPr>
      <w:bookmarkStart w:id="8" w:name="sub_1021"/>
      <w:r w:rsidRPr="007145E5">
        <w:rPr>
          <w:rFonts w:ascii="Times New Roman" w:hAnsi="Times New Roman" w:cs="Times New Roman"/>
          <w:color w:val="auto"/>
          <w:sz w:val="28"/>
          <w:szCs w:val="28"/>
        </w:rPr>
        <w:t>2.1. Прием и первичная обработка письменных обращений граждан</w:t>
      </w:r>
    </w:p>
    <w:bookmarkEnd w:id="8"/>
    <w:p w:rsidR="00D9060A" w:rsidRPr="007145E5" w:rsidRDefault="00D9060A" w:rsidP="00D9060A">
      <w:pPr>
        <w:pStyle w:val="Nra"/>
        <w:rPr>
          <w:rFonts w:ascii="Times New Roman" w:hAnsi="Times New Roman" w:cs="Times New Roman"/>
          <w:sz w:val="28"/>
          <w:szCs w:val="28"/>
        </w:rPr>
      </w:pPr>
    </w:p>
    <w:p w:rsidR="00D9060A" w:rsidRPr="007145E5" w:rsidRDefault="00D9060A" w:rsidP="00D9060A">
      <w:pPr>
        <w:pStyle w:val="Nra"/>
        <w:rPr>
          <w:rFonts w:ascii="Times New Roman" w:hAnsi="Times New Roman" w:cs="Times New Roman"/>
          <w:sz w:val="28"/>
          <w:szCs w:val="28"/>
        </w:rPr>
      </w:pPr>
      <w:bookmarkStart w:id="9" w:name="sub_1211"/>
      <w:r w:rsidRPr="007145E5">
        <w:rPr>
          <w:rFonts w:ascii="Times New Roman" w:hAnsi="Times New Roman" w:cs="Times New Roman"/>
          <w:sz w:val="28"/>
          <w:szCs w:val="28"/>
        </w:rPr>
        <w:t>2.1.1. Письменное обращение может быть направлено:</w:t>
      </w:r>
    </w:p>
    <w:bookmarkEnd w:id="9"/>
    <w:p w:rsidR="00D9060A" w:rsidRPr="007145E5" w:rsidRDefault="00D9060A" w:rsidP="00D9060A">
      <w:pPr>
        <w:pStyle w:val="Nra"/>
        <w:rPr>
          <w:rFonts w:ascii="Times New Roman" w:hAnsi="Times New Roman" w:cs="Times New Roman"/>
          <w:sz w:val="28"/>
          <w:szCs w:val="28"/>
        </w:rPr>
      </w:pPr>
      <w:r w:rsidRPr="007145E5">
        <w:rPr>
          <w:rFonts w:ascii="Times New Roman" w:hAnsi="Times New Roman" w:cs="Times New Roman"/>
          <w:sz w:val="28"/>
          <w:szCs w:val="28"/>
        </w:rPr>
        <w:t>почтовым отправлением по адресу: 353040, Краснодарский край,                    Белоглинский район, с</w:t>
      </w:r>
      <w:r w:rsidR="00EA1730" w:rsidRPr="007145E5">
        <w:rPr>
          <w:rFonts w:ascii="Times New Roman" w:hAnsi="Times New Roman" w:cs="Times New Roman"/>
          <w:sz w:val="28"/>
          <w:szCs w:val="28"/>
        </w:rPr>
        <w:t>ело</w:t>
      </w:r>
      <w:r w:rsidRPr="007145E5">
        <w:rPr>
          <w:rFonts w:ascii="Times New Roman" w:hAnsi="Times New Roman" w:cs="Times New Roman"/>
          <w:sz w:val="28"/>
          <w:szCs w:val="28"/>
        </w:rPr>
        <w:t xml:space="preserve"> Белая Глина, ул. Чехова, 60;</w:t>
      </w:r>
    </w:p>
    <w:p w:rsidR="00D9060A" w:rsidRPr="007145E5" w:rsidRDefault="00D9060A" w:rsidP="00D9060A">
      <w:pPr>
        <w:pStyle w:val="Nra"/>
        <w:rPr>
          <w:rFonts w:ascii="Times New Roman" w:hAnsi="Times New Roman" w:cs="Times New Roman"/>
          <w:sz w:val="28"/>
          <w:szCs w:val="28"/>
        </w:rPr>
      </w:pPr>
      <w:r w:rsidRPr="007145E5">
        <w:rPr>
          <w:rFonts w:ascii="Times New Roman" w:hAnsi="Times New Roman" w:cs="Times New Roman"/>
          <w:sz w:val="28"/>
          <w:szCs w:val="28"/>
        </w:rPr>
        <w:t xml:space="preserve"> передано лично в общий отдел администрации Белоглинского сельского поселения Белоглинского района непосредственно гражданином, его представителем;</w:t>
      </w:r>
    </w:p>
    <w:p w:rsidR="00D9060A" w:rsidRPr="007145E5" w:rsidRDefault="00D9060A" w:rsidP="00D9060A">
      <w:pPr>
        <w:pStyle w:val="Nra"/>
        <w:rPr>
          <w:rFonts w:ascii="Times New Roman" w:hAnsi="Times New Roman" w:cs="Times New Roman"/>
          <w:sz w:val="28"/>
          <w:szCs w:val="28"/>
        </w:rPr>
      </w:pPr>
      <w:r w:rsidRPr="007145E5">
        <w:rPr>
          <w:rFonts w:ascii="Times New Roman" w:hAnsi="Times New Roman" w:cs="Times New Roman"/>
          <w:sz w:val="28"/>
          <w:szCs w:val="28"/>
        </w:rPr>
        <w:t>принято в ходе личных приемов главы Белоглинского сельского поселения Белоглинского района.</w:t>
      </w:r>
    </w:p>
    <w:p w:rsidR="00D9060A" w:rsidRPr="007145E5" w:rsidRDefault="00D9060A" w:rsidP="00D9060A">
      <w:pPr>
        <w:pStyle w:val="Nra"/>
        <w:rPr>
          <w:rFonts w:ascii="Times New Roman" w:hAnsi="Times New Roman" w:cs="Times New Roman"/>
          <w:sz w:val="28"/>
          <w:szCs w:val="28"/>
        </w:rPr>
      </w:pPr>
      <w:r w:rsidRPr="007145E5">
        <w:rPr>
          <w:rFonts w:ascii="Times New Roman" w:hAnsi="Times New Roman" w:cs="Times New Roman"/>
          <w:color w:val="000000"/>
          <w:sz w:val="28"/>
          <w:szCs w:val="28"/>
        </w:rPr>
        <w:t>в форме электронного документа с использованием Единого портала.</w:t>
      </w:r>
    </w:p>
    <w:p w:rsidR="00D9060A" w:rsidRPr="007145E5" w:rsidRDefault="00D9060A" w:rsidP="00D9060A">
      <w:pPr>
        <w:spacing w:after="0" w:line="240" w:lineRule="auto"/>
        <w:ind w:firstLine="708"/>
        <w:jc w:val="both"/>
        <w:rPr>
          <w:rFonts w:ascii="Times New Roman" w:hAnsi="Times New Roman" w:cs="Times New Roman"/>
          <w:sz w:val="28"/>
          <w:szCs w:val="28"/>
        </w:rPr>
      </w:pPr>
      <w:proofErr w:type="gramStart"/>
      <w:r w:rsidRPr="007145E5">
        <w:rPr>
          <w:rFonts w:ascii="Times New Roman" w:hAnsi="Times New Roman" w:cs="Times New Roman"/>
          <w:sz w:val="28"/>
          <w:szCs w:val="28"/>
        </w:rPr>
        <w:t>Обращение в форме электронного документа направляется путем заполнения гражданином специальных форм для отправки обращений, размещенных на официальном сайте Белоглинского сельского поселения Белоглинского района (</w:t>
      </w:r>
      <w:r w:rsidRPr="007145E5">
        <w:rPr>
          <w:rFonts w:ascii="Times New Roman" w:hAnsi="Times New Roman" w:cs="Times New Roman"/>
          <w:sz w:val="28"/>
          <w:szCs w:val="28"/>
          <w:lang w:val="en-US"/>
        </w:rPr>
        <w:t>www</w:t>
      </w:r>
      <w:r w:rsidRPr="007145E5">
        <w:rPr>
          <w:rFonts w:ascii="Times New Roman" w:hAnsi="Times New Roman" w:cs="Times New Roman"/>
          <w:sz w:val="28"/>
          <w:szCs w:val="28"/>
        </w:rPr>
        <w:t>.</w:t>
      </w:r>
      <w:proofErr w:type="spellStart"/>
      <w:r w:rsidRPr="007145E5">
        <w:rPr>
          <w:rFonts w:ascii="Times New Roman" w:hAnsi="Times New Roman" w:cs="Times New Roman"/>
          <w:sz w:val="28"/>
          <w:szCs w:val="28"/>
          <w:lang w:val="en-US"/>
        </w:rPr>
        <w:t>admbelog</w:t>
      </w:r>
      <w:proofErr w:type="spellEnd"/>
      <w:r w:rsidRPr="007145E5">
        <w:rPr>
          <w:rFonts w:ascii="Times New Roman" w:hAnsi="Times New Roman" w:cs="Times New Roman"/>
          <w:sz w:val="28"/>
          <w:szCs w:val="28"/>
        </w:rPr>
        <w:t>.</w:t>
      </w:r>
      <w:proofErr w:type="spellStart"/>
      <w:r w:rsidRPr="007145E5">
        <w:rPr>
          <w:rFonts w:ascii="Times New Roman" w:hAnsi="Times New Roman" w:cs="Times New Roman"/>
          <w:sz w:val="28"/>
          <w:szCs w:val="28"/>
          <w:lang w:val="en-US"/>
        </w:rPr>
        <w:t>ru</w:t>
      </w:r>
      <w:proofErr w:type="spellEnd"/>
      <w:r w:rsidRPr="007145E5">
        <w:rPr>
          <w:rFonts w:ascii="Times New Roman" w:hAnsi="Times New Roman" w:cs="Times New Roman"/>
          <w:sz w:val="28"/>
          <w:szCs w:val="28"/>
        </w:rPr>
        <w:t>) в информационно - телекоммуникационной сети «Интернет» который является официальным сайтом главы Белоглинского сельского поселения Белоглинск</w:t>
      </w:r>
      <w:r w:rsidR="008F5D9E" w:rsidRPr="007145E5">
        <w:rPr>
          <w:rFonts w:ascii="Times New Roman" w:hAnsi="Times New Roman" w:cs="Times New Roman"/>
          <w:sz w:val="28"/>
          <w:szCs w:val="28"/>
        </w:rPr>
        <w:t>ого</w:t>
      </w:r>
      <w:r w:rsidRPr="007145E5">
        <w:rPr>
          <w:rFonts w:ascii="Times New Roman" w:hAnsi="Times New Roman" w:cs="Times New Roman"/>
          <w:sz w:val="28"/>
          <w:szCs w:val="28"/>
        </w:rPr>
        <w:t xml:space="preserve"> район</w:t>
      </w:r>
      <w:r w:rsidR="008F5D9E" w:rsidRPr="007145E5">
        <w:rPr>
          <w:rFonts w:ascii="Times New Roman" w:hAnsi="Times New Roman" w:cs="Times New Roman"/>
          <w:sz w:val="28"/>
          <w:szCs w:val="28"/>
        </w:rPr>
        <w:t>а</w:t>
      </w:r>
      <w:r w:rsidRPr="007145E5">
        <w:rPr>
          <w:rFonts w:ascii="Times New Roman" w:hAnsi="Times New Roman" w:cs="Times New Roman"/>
          <w:sz w:val="28"/>
          <w:szCs w:val="28"/>
        </w:rPr>
        <w:t xml:space="preserve"> (далее - официальный сайт главы Белоглинского сельского поселения Белоглинского района и администрации Белоглинского сельского поселения Белоглинского района).</w:t>
      </w:r>
      <w:proofErr w:type="gramEnd"/>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2.1.2. </w:t>
      </w:r>
      <w:proofErr w:type="gramStart"/>
      <w:r w:rsidRPr="007145E5">
        <w:rPr>
          <w:rFonts w:ascii="Times New Roman" w:hAnsi="Times New Roman" w:cs="Times New Roman"/>
          <w:sz w:val="28"/>
          <w:szCs w:val="28"/>
        </w:rPr>
        <w:t>Письменные обращения на имя главы Белоглинского сельского поселения Белоглинского района,  заместителей, а также обращения граждан, поступающие в администрацию Белоглинского сельского поселения Белоглинского района из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отдел по общим вопросам администрации Белоглинского сельского поселения Белоглинского района по почте и фельдъегерской связью, передаются под роспись</w:t>
      </w:r>
      <w:proofErr w:type="gramEnd"/>
      <w:r w:rsidRPr="007145E5">
        <w:rPr>
          <w:rFonts w:ascii="Times New Roman" w:hAnsi="Times New Roman" w:cs="Times New Roman"/>
          <w:sz w:val="28"/>
          <w:szCs w:val="28"/>
        </w:rPr>
        <w:t xml:space="preserve"> работнику   приемной администрации Белоглинского сельского поселения Белоглинского района (далее - общественная приемная) в день поступления.</w:t>
      </w:r>
    </w:p>
    <w:p w:rsidR="008C7127" w:rsidRPr="007145E5" w:rsidRDefault="008C7127" w:rsidP="008C7127">
      <w:pPr>
        <w:pStyle w:val="Nra"/>
        <w:rPr>
          <w:rFonts w:ascii="Times New Roman" w:hAnsi="Times New Roman" w:cs="Times New Roman"/>
          <w:sz w:val="28"/>
          <w:szCs w:val="28"/>
        </w:rPr>
      </w:pPr>
      <w:bookmarkStart w:id="10" w:name="sub_1213"/>
      <w:bookmarkEnd w:id="0"/>
      <w:r w:rsidRPr="007145E5">
        <w:rPr>
          <w:rFonts w:ascii="Times New Roman" w:hAnsi="Times New Roman" w:cs="Times New Roman"/>
          <w:sz w:val="28"/>
          <w:szCs w:val="28"/>
        </w:rPr>
        <w:t>2.1.3. Работник общего отдела,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w:t>
      </w:r>
    </w:p>
    <w:p w:rsidR="008C7127" w:rsidRPr="007145E5" w:rsidRDefault="008C7127" w:rsidP="008C7127">
      <w:pPr>
        <w:pStyle w:val="Nra"/>
        <w:rPr>
          <w:rFonts w:ascii="Times New Roman" w:hAnsi="Times New Roman" w:cs="Times New Roman"/>
          <w:sz w:val="28"/>
          <w:szCs w:val="28"/>
        </w:rPr>
      </w:pPr>
      <w:bookmarkStart w:id="11" w:name="sub_1214"/>
      <w:bookmarkEnd w:id="10"/>
      <w:r w:rsidRPr="007145E5">
        <w:rPr>
          <w:rFonts w:ascii="Times New Roman" w:hAnsi="Times New Roman" w:cs="Times New Roman"/>
          <w:sz w:val="28"/>
          <w:szCs w:val="28"/>
        </w:rPr>
        <w:t>2.1.4. После вскрытия конверта проверяется наличие в нем письменных вложений и при необходимости составляются следующие акты:</w:t>
      </w:r>
    </w:p>
    <w:bookmarkEnd w:id="11"/>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на имя главы сельского поселения, заместителей (приложение № 1);</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о недостаче документов по описи корреспондента в заказных письмах              с уведомлением и </w:t>
      </w:r>
      <w:proofErr w:type="gramStart"/>
      <w:r w:rsidRPr="007145E5">
        <w:rPr>
          <w:rFonts w:ascii="Times New Roman" w:hAnsi="Times New Roman" w:cs="Times New Roman"/>
          <w:sz w:val="28"/>
          <w:szCs w:val="28"/>
        </w:rPr>
        <w:t xml:space="preserve">в письмах с объявленной ценностью при обнаружении </w:t>
      </w:r>
      <w:r w:rsidR="00D53A59" w:rsidRPr="007145E5">
        <w:rPr>
          <w:rFonts w:ascii="Times New Roman" w:hAnsi="Times New Roman" w:cs="Times New Roman"/>
          <w:sz w:val="28"/>
          <w:szCs w:val="28"/>
        </w:rPr>
        <w:t xml:space="preserve">в </w:t>
      </w:r>
      <w:r w:rsidRPr="007145E5">
        <w:rPr>
          <w:rFonts w:ascii="Times New Roman" w:hAnsi="Times New Roman" w:cs="Times New Roman"/>
          <w:sz w:val="28"/>
          <w:szCs w:val="28"/>
        </w:rPr>
        <w:t>конверте недостачи указанных в описи</w:t>
      </w:r>
      <w:proofErr w:type="gramEnd"/>
      <w:r w:rsidRPr="007145E5">
        <w:rPr>
          <w:rFonts w:ascii="Times New Roman" w:hAnsi="Times New Roman" w:cs="Times New Roman"/>
          <w:sz w:val="28"/>
          <w:szCs w:val="28"/>
        </w:rPr>
        <w:t xml:space="preserve"> документов (приложение №2);</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w:t>
      </w:r>
      <w:hyperlink r:id="rId8" w:history="1">
        <w:r w:rsidRPr="007145E5">
          <w:rPr>
            <w:rFonts w:ascii="Times New Roman" w:hAnsi="Times New Roman" w:cs="Times New Roman"/>
            <w:sz w:val="28"/>
            <w:szCs w:val="28"/>
          </w:rPr>
          <w:t>частью 2 статьи 7</w:t>
        </w:r>
      </w:hyperlink>
      <w:r w:rsidRPr="007145E5">
        <w:rPr>
          <w:rFonts w:ascii="Times New Roman" w:hAnsi="Times New Roman" w:cs="Times New Roman"/>
          <w:sz w:val="28"/>
          <w:szCs w:val="28"/>
        </w:rPr>
        <w:t xml:space="preserve"> Федерального закона № 59-ФЗ    </w:t>
      </w:r>
      <w:r w:rsidRPr="007145E5">
        <w:rPr>
          <w:rFonts w:ascii="Times New Roman" w:hAnsi="Times New Roman" w:cs="Times New Roman"/>
          <w:spacing w:val="-8"/>
          <w:sz w:val="28"/>
          <w:szCs w:val="28"/>
        </w:rPr>
        <w:t>не являются подтверждением доводов, изложенных в обращении (приложение № 3);</w:t>
      </w:r>
    </w:p>
    <w:p w:rsidR="008C7127" w:rsidRPr="007145E5" w:rsidRDefault="008C7127" w:rsidP="008C7127">
      <w:pPr>
        <w:pStyle w:val="Nra"/>
        <w:rPr>
          <w:rFonts w:ascii="Times New Roman" w:hAnsi="Times New Roman" w:cs="Times New Roman"/>
          <w:sz w:val="28"/>
          <w:szCs w:val="28"/>
        </w:rPr>
      </w:pPr>
      <w:proofErr w:type="gramStart"/>
      <w:r w:rsidRPr="007145E5">
        <w:rPr>
          <w:rFonts w:ascii="Times New Roman" w:hAnsi="Times New Roman" w:cs="Times New Roman"/>
          <w:sz w:val="28"/>
          <w:szCs w:val="28"/>
        </w:rPr>
        <w:t>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 4).</w:t>
      </w:r>
      <w:proofErr w:type="gramEnd"/>
      <w:r w:rsidRPr="007145E5">
        <w:rPr>
          <w:rFonts w:ascii="Times New Roman" w:hAnsi="Times New Roman" w:cs="Times New Roman"/>
          <w:sz w:val="28"/>
          <w:szCs w:val="28"/>
        </w:rPr>
        <w:t xml:space="preserve"> Также в акте указывается решение о возврате полученных документов и вещей заказным почтовым отправлением заявителю по месту его проживания или           о хранении вещей до востребования.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Указанные акты составляются в двух подлинных экземплярах на бумажном носителе, один из которых прилагается к обращению, а второй остается в приемной.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администрации сельского поселения в составе трех человек.</w:t>
      </w:r>
    </w:p>
    <w:p w:rsidR="008C7127" w:rsidRPr="007145E5" w:rsidRDefault="008C7127" w:rsidP="008C7127">
      <w:pPr>
        <w:pStyle w:val="Nra"/>
        <w:rPr>
          <w:rFonts w:ascii="Times New Roman" w:hAnsi="Times New Roman" w:cs="Times New Roman"/>
          <w:sz w:val="28"/>
          <w:szCs w:val="28"/>
        </w:rPr>
      </w:pPr>
      <w:bookmarkStart w:id="12" w:name="sub_1215"/>
      <w:r w:rsidRPr="007145E5">
        <w:rPr>
          <w:rFonts w:ascii="Times New Roman" w:hAnsi="Times New Roman" w:cs="Times New Roman"/>
          <w:sz w:val="28"/>
          <w:szCs w:val="28"/>
        </w:rPr>
        <w:t>2.1.5. 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 "письменного обращения к адресату нет".</w:t>
      </w:r>
    </w:p>
    <w:bookmarkEnd w:id="12"/>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Срок хранения документов по обращениям граждан (в том числе конвертов) составляет 5 лет.</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По истечении установленного срока хранения документы по обращениям граждан подлежат уничтожению в порядке, предусмотренном Федеральным архивным </w:t>
      </w:r>
      <w:proofErr w:type="spellStart"/>
      <w:r w:rsidRPr="007145E5">
        <w:rPr>
          <w:rFonts w:ascii="Times New Roman" w:hAnsi="Times New Roman" w:cs="Times New Roman"/>
          <w:sz w:val="28"/>
          <w:szCs w:val="28"/>
        </w:rPr>
        <w:t>агенством</w:t>
      </w:r>
      <w:proofErr w:type="spellEnd"/>
      <w:r w:rsidRPr="007145E5">
        <w:rPr>
          <w:rFonts w:ascii="Times New Roman" w:hAnsi="Times New Roman" w:cs="Times New Roman"/>
          <w:sz w:val="28"/>
          <w:szCs w:val="28"/>
        </w:rPr>
        <w:t>.</w:t>
      </w:r>
    </w:p>
    <w:p w:rsidR="008C7127" w:rsidRPr="007145E5" w:rsidRDefault="008C7127" w:rsidP="008C7127">
      <w:pPr>
        <w:pStyle w:val="Nra"/>
        <w:rPr>
          <w:rFonts w:ascii="Times New Roman" w:hAnsi="Times New Roman" w:cs="Times New Roman"/>
          <w:sz w:val="28"/>
          <w:szCs w:val="28"/>
        </w:rPr>
      </w:pPr>
      <w:bookmarkStart w:id="13" w:name="sub_1216"/>
      <w:r w:rsidRPr="007145E5">
        <w:rPr>
          <w:rFonts w:ascii="Times New Roman" w:hAnsi="Times New Roman" w:cs="Times New Roman"/>
          <w:sz w:val="28"/>
          <w:szCs w:val="28"/>
        </w:rPr>
        <w:t>2.1.6. 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 обращений граждан не регистрируются в   приемной,                       а передаются в общий отдел вопросам 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bookmarkStart w:id="14" w:name="sub_1217"/>
      <w:bookmarkEnd w:id="13"/>
      <w:r w:rsidRPr="007145E5">
        <w:rPr>
          <w:rFonts w:ascii="Times New Roman" w:hAnsi="Times New Roman" w:cs="Times New Roman"/>
          <w:sz w:val="28"/>
          <w:szCs w:val="28"/>
        </w:rPr>
        <w:t>2.1.7. Конверты с пометкой "лично" вскрываются в общем порядке работником, обрабатывающим корреспонденцию.</w:t>
      </w:r>
    </w:p>
    <w:p w:rsidR="008C7127" w:rsidRPr="007145E5" w:rsidRDefault="008C7127" w:rsidP="008C7127">
      <w:pPr>
        <w:pStyle w:val="Nra"/>
        <w:rPr>
          <w:rFonts w:ascii="Times New Roman" w:hAnsi="Times New Roman" w:cs="Times New Roman"/>
          <w:sz w:val="28"/>
          <w:szCs w:val="28"/>
        </w:rPr>
      </w:pPr>
      <w:bookmarkStart w:id="15" w:name="sub_1218"/>
      <w:bookmarkEnd w:id="14"/>
      <w:r w:rsidRPr="007145E5">
        <w:rPr>
          <w:rFonts w:ascii="Times New Roman" w:hAnsi="Times New Roman" w:cs="Times New Roman"/>
          <w:sz w:val="28"/>
          <w:szCs w:val="28"/>
        </w:rPr>
        <w:t>2.1.8. Письменные обращения на имя главы Белоглинского сельского поселения Белоглинского района,  заместителей, доставленные в приемную лично автором или лицом, представляющим в установленном порядке его интересы, принимаются работником приемной. На копии обращения проставляется штамп-уведомление о поступлении обращения в администрацию Белоглинского сельского поселения Белоглинского района  с указанием даты поступления, количества листов обращения и контактного номера телефона работника приемной.</w:t>
      </w:r>
    </w:p>
    <w:p w:rsidR="008C7127" w:rsidRPr="007145E5" w:rsidRDefault="008C7127" w:rsidP="008C7127">
      <w:pPr>
        <w:pStyle w:val="Nra"/>
        <w:rPr>
          <w:rFonts w:ascii="Times New Roman" w:hAnsi="Times New Roman" w:cs="Times New Roman"/>
          <w:sz w:val="28"/>
          <w:szCs w:val="28"/>
        </w:rPr>
      </w:pPr>
      <w:bookmarkStart w:id="16" w:name="sub_1219"/>
      <w:bookmarkEnd w:id="15"/>
      <w:r w:rsidRPr="007145E5">
        <w:rPr>
          <w:rFonts w:ascii="Times New Roman" w:hAnsi="Times New Roman" w:cs="Times New Roman"/>
          <w:sz w:val="28"/>
          <w:szCs w:val="28"/>
        </w:rPr>
        <w:t>2.1.9. Для приема обращений в форме электронного документа применяется программное обеспечение, предусматривающее обязательное заполнение заявителем реквизитов, необходимых для работы с обращением. Данные обращения заносятся работником   приемной в систему электронного документооборота (далее - СЭД).</w:t>
      </w:r>
    </w:p>
    <w:bookmarkEnd w:id="16"/>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направления обращения в адрес главы Белоглинского сельского поселения Белоглинского района, заместителей на официальный электронный адрес администрации Белоглинского сельского поселения Белоглинского района в день обработки входящей корреспонденции обращения перенаправляются на электронную почту работнику   приемной, в должностные обязанности которого входит прием и регистрация корреспонденции, данные обращения заносятся  в СЭД.</w:t>
      </w:r>
    </w:p>
    <w:p w:rsidR="008C7127" w:rsidRPr="007145E5" w:rsidRDefault="008C7127" w:rsidP="008C7127">
      <w:pPr>
        <w:pStyle w:val="Nra"/>
        <w:rPr>
          <w:rFonts w:ascii="Times New Roman" w:hAnsi="Times New Roman" w:cs="Times New Roman"/>
          <w:sz w:val="28"/>
          <w:szCs w:val="28"/>
        </w:rPr>
      </w:pPr>
      <w:bookmarkStart w:id="17" w:name="sub_3110"/>
      <w:r w:rsidRPr="007145E5">
        <w:rPr>
          <w:rFonts w:ascii="Times New Roman" w:hAnsi="Times New Roman" w:cs="Times New Roman"/>
          <w:sz w:val="28"/>
          <w:szCs w:val="28"/>
        </w:rPr>
        <w:t>2.1.10. Обращения граждан, поступившие по системе межведомственного электронного документооборота из федеральных и краевых органов государственной власти, автоматически экспортируются в СЭД.</w:t>
      </w:r>
    </w:p>
    <w:bookmarkEnd w:id="17"/>
    <w:p w:rsidR="008C7127" w:rsidRPr="007145E5" w:rsidRDefault="008C7127" w:rsidP="008C7127">
      <w:pPr>
        <w:pStyle w:val="Nra"/>
        <w:ind w:firstLine="0"/>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18" w:name="sub_1022"/>
      <w:r w:rsidRPr="007145E5">
        <w:rPr>
          <w:rFonts w:ascii="Times New Roman" w:hAnsi="Times New Roman" w:cs="Times New Roman"/>
          <w:sz w:val="28"/>
          <w:szCs w:val="28"/>
        </w:rPr>
        <w:t>2.2. Регистрация письменных обращений граждан</w:t>
      </w:r>
    </w:p>
    <w:bookmarkEnd w:id="18"/>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19" w:name="sub_1221"/>
      <w:r w:rsidRPr="007145E5">
        <w:rPr>
          <w:rFonts w:ascii="Times New Roman" w:hAnsi="Times New Roman" w:cs="Times New Roman"/>
          <w:sz w:val="28"/>
          <w:szCs w:val="28"/>
        </w:rPr>
        <w:t xml:space="preserve">2.2.1. </w:t>
      </w:r>
      <w:proofErr w:type="gramStart"/>
      <w:r w:rsidRPr="007145E5">
        <w:rPr>
          <w:rFonts w:ascii="Times New Roman" w:hAnsi="Times New Roman" w:cs="Times New Roman"/>
          <w:sz w:val="28"/>
          <w:szCs w:val="28"/>
        </w:rPr>
        <w:t>Письменные обращения граждан, поступающие в администрацию Белоглинского сельского поселения Белоглинского района, на имя главы и  заместителей, а также обращения граждан, поступающие в администрацию Белоглинского сельского поселения Белоглинского района из органов государственной власти Российской Федерации, территориальных органов федеральных органов исполнительной власти, иных органов, осуществляющих публично значимые функции, регистрируются в приемной.</w:t>
      </w:r>
      <w:proofErr w:type="gramEnd"/>
    </w:p>
    <w:p w:rsidR="008C7127" w:rsidRPr="007145E5" w:rsidRDefault="008C7127" w:rsidP="008C7127">
      <w:pPr>
        <w:pStyle w:val="Nra"/>
        <w:rPr>
          <w:rFonts w:ascii="Times New Roman" w:hAnsi="Times New Roman" w:cs="Times New Roman"/>
          <w:sz w:val="28"/>
          <w:szCs w:val="28"/>
        </w:rPr>
      </w:pPr>
      <w:bookmarkStart w:id="20" w:name="sub_1222"/>
      <w:bookmarkEnd w:id="19"/>
      <w:r w:rsidRPr="007145E5">
        <w:rPr>
          <w:rFonts w:ascii="Times New Roman" w:hAnsi="Times New Roman" w:cs="Times New Roman"/>
          <w:sz w:val="28"/>
          <w:szCs w:val="28"/>
        </w:rPr>
        <w:t xml:space="preserve">2.2.2. </w:t>
      </w:r>
      <w:proofErr w:type="gramStart"/>
      <w:r w:rsidRPr="007145E5">
        <w:rPr>
          <w:rFonts w:ascii="Times New Roman" w:hAnsi="Times New Roman" w:cs="Times New Roman"/>
          <w:sz w:val="28"/>
          <w:szCs w:val="28"/>
        </w:rPr>
        <w:t>Все поступающие в администрацию Белоглинского сельского поселения Белоглинского района письменные обращения граждан, в том числе в форме электронных документов, регистрируются в приемной в СЭД в течение 3 дней со дня поступления, за исключением случаев поступления жалоб на решение главы, заместителей, руководителей структурных подразделений, предоставляющих государственную услугу, подлежащих регистрации в   приемной не позднее следующего рабочего дня со дня их поступления.</w:t>
      </w:r>
      <w:proofErr w:type="gramEnd"/>
    </w:p>
    <w:p w:rsidR="008C7127" w:rsidRPr="007145E5" w:rsidRDefault="008C7127" w:rsidP="008C7127">
      <w:pPr>
        <w:pStyle w:val="Nra"/>
        <w:rPr>
          <w:rFonts w:ascii="Times New Roman" w:hAnsi="Times New Roman" w:cs="Times New Roman"/>
          <w:sz w:val="28"/>
          <w:szCs w:val="28"/>
        </w:rPr>
      </w:pPr>
      <w:bookmarkStart w:id="21" w:name="sub_1223"/>
      <w:bookmarkEnd w:id="20"/>
      <w:r w:rsidRPr="007145E5">
        <w:rPr>
          <w:rFonts w:ascii="Times New Roman" w:hAnsi="Times New Roman" w:cs="Times New Roman"/>
          <w:sz w:val="28"/>
          <w:szCs w:val="28"/>
        </w:rPr>
        <w:t>2.2.3. Работник общего отдела, в должностные обязанности которого входит прием корреспонденции, фиксирует момент поступления письменных обращений  в день их поступления. Момент поступления обращений в электронной форме фиксируется в СЭД автоматически.</w:t>
      </w:r>
    </w:p>
    <w:p w:rsidR="008C7127" w:rsidRPr="007145E5" w:rsidRDefault="008C7127" w:rsidP="008C7127">
      <w:pPr>
        <w:pStyle w:val="Nra"/>
        <w:rPr>
          <w:rFonts w:ascii="Times New Roman" w:hAnsi="Times New Roman" w:cs="Times New Roman"/>
          <w:sz w:val="28"/>
          <w:szCs w:val="28"/>
        </w:rPr>
      </w:pPr>
      <w:bookmarkStart w:id="22" w:name="sub_1224"/>
      <w:bookmarkEnd w:id="21"/>
      <w:r w:rsidRPr="007145E5">
        <w:rPr>
          <w:rFonts w:ascii="Times New Roman" w:hAnsi="Times New Roman" w:cs="Times New Roman"/>
          <w:sz w:val="28"/>
          <w:szCs w:val="28"/>
        </w:rPr>
        <w:t xml:space="preserve">2.2.4. 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w:t>
      </w:r>
      <w:hyperlink r:id="rId9" w:history="1">
        <w:r w:rsidRPr="007145E5">
          <w:rPr>
            <w:rFonts w:ascii="Times New Roman" w:hAnsi="Times New Roman" w:cs="Times New Roman"/>
            <w:sz w:val="28"/>
            <w:szCs w:val="28"/>
          </w:rPr>
          <w:t>законодательства</w:t>
        </w:r>
      </w:hyperlink>
      <w:r w:rsidRPr="007145E5">
        <w:rPr>
          <w:rFonts w:ascii="Times New Roman" w:hAnsi="Times New Roman" w:cs="Times New Roman"/>
          <w:sz w:val="28"/>
          <w:szCs w:val="28"/>
        </w:rPr>
        <w:t xml:space="preserve"> Российской Федерации о персональных данных.</w:t>
      </w:r>
    </w:p>
    <w:p w:rsidR="008C7127" w:rsidRPr="007145E5" w:rsidRDefault="008C7127" w:rsidP="008C7127">
      <w:pPr>
        <w:pStyle w:val="Nra"/>
        <w:rPr>
          <w:rFonts w:ascii="Times New Roman" w:hAnsi="Times New Roman" w:cs="Times New Roman"/>
          <w:sz w:val="28"/>
          <w:szCs w:val="28"/>
        </w:rPr>
      </w:pPr>
      <w:bookmarkStart w:id="23" w:name="sub_1225"/>
      <w:bookmarkEnd w:id="22"/>
      <w:r w:rsidRPr="007145E5">
        <w:rPr>
          <w:rFonts w:ascii="Times New Roman" w:hAnsi="Times New Roman" w:cs="Times New Roman"/>
          <w:sz w:val="28"/>
          <w:szCs w:val="28"/>
        </w:rPr>
        <w:t>2.2.5. 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rsidR="008C7127" w:rsidRPr="007145E5" w:rsidRDefault="008C7127" w:rsidP="008C7127">
      <w:pPr>
        <w:pStyle w:val="Nra"/>
        <w:rPr>
          <w:rFonts w:ascii="Times New Roman" w:hAnsi="Times New Roman" w:cs="Times New Roman"/>
          <w:sz w:val="28"/>
          <w:szCs w:val="28"/>
        </w:rPr>
      </w:pPr>
      <w:bookmarkStart w:id="24" w:name="sub_1226"/>
      <w:bookmarkEnd w:id="23"/>
      <w:r w:rsidRPr="007145E5">
        <w:rPr>
          <w:rFonts w:ascii="Times New Roman" w:hAnsi="Times New Roman" w:cs="Times New Roman"/>
          <w:sz w:val="28"/>
          <w:szCs w:val="28"/>
        </w:rPr>
        <w:t>2.2.6. В электронную учетную карточку СЭД (далее - электронная учетная карточка) вносятся:</w:t>
      </w:r>
    </w:p>
    <w:bookmarkEnd w:id="24"/>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дата регистрации;</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регистрационный номер;</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w:t>
      </w:r>
      <w:proofErr w:type="gramStart"/>
      <w:r w:rsidRPr="007145E5">
        <w:rPr>
          <w:rFonts w:ascii="Times New Roman" w:hAnsi="Times New Roman" w:cs="Times New Roman"/>
          <w:sz w:val="28"/>
          <w:szCs w:val="28"/>
        </w:rPr>
        <w:t>определить</w:t>
      </w:r>
      <w:proofErr w:type="gramEnd"/>
      <w:r w:rsidRPr="007145E5">
        <w:rPr>
          <w:rFonts w:ascii="Times New Roman" w:hAnsi="Times New Roman" w:cs="Times New Roman"/>
          <w:sz w:val="28"/>
          <w:szCs w:val="28"/>
        </w:rPr>
        <w:t xml:space="preserve"> место проживания заявителя, в адресную строку вносится запись: "Без точного адреса";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муниципальный район проживания автора обращения;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поселение проживания автора обращения;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источник поступления;</w:t>
      </w:r>
    </w:p>
    <w:p w:rsidR="008C7127" w:rsidRPr="007145E5" w:rsidRDefault="008C7127" w:rsidP="008C7127">
      <w:pPr>
        <w:pStyle w:val="Nra"/>
        <w:rPr>
          <w:rFonts w:ascii="Times New Roman" w:hAnsi="Times New Roman" w:cs="Times New Roman"/>
          <w:sz w:val="28"/>
          <w:szCs w:val="28"/>
        </w:rPr>
      </w:pPr>
      <w:proofErr w:type="gramStart"/>
      <w:r w:rsidRPr="007145E5">
        <w:rPr>
          <w:rFonts w:ascii="Times New Roman" w:hAnsi="Times New Roman" w:cs="Times New Roman"/>
          <w:sz w:val="28"/>
          <w:szCs w:val="28"/>
        </w:rPr>
        <w:t>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proofErr w:type="gramEnd"/>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телефон (при наличии);</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вид обращения (заявление, предложение, жалоба);</w:t>
      </w:r>
    </w:p>
    <w:p w:rsidR="008C7127" w:rsidRPr="007145E5" w:rsidRDefault="008C7127" w:rsidP="008C7127">
      <w:pPr>
        <w:pStyle w:val="Nra"/>
        <w:rPr>
          <w:rFonts w:ascii="Times New Roman" w:hAnsi="Times New Roman" w:cs="Times New Roman"/>
          <w:sz w:val="28"/>
          <w:szCs w:val="28"/>
        </w:rPr>
      </w:pPr>
      <w:proofErr w:type="spellStart"/>
      <w:r w:rsidRPr="007145E5">
        <w:rPr>
          <w:rFonts w:ascii="Times New Roman" w:hAnsi="Times New Roman" w:cs="Times New Roman"/>
          <w:sz w:val="28"/>
          <w:szCs w:val="28"/>
        </w:rPr>
        <w:t>e-mail</w:t>
      </w:r>
      <w:proofErr w:type="spellEnd"/>
      <w:r w:rsidRPr="007145E5">
        <w:rPr>
          <w:rFonts w:ascii="Times New Roman" w:hAnsi="Times New Roman" w:cs="Times New Roman"/>
          <w:sz w:val="28"/>
          <w:szCs w:val="28"/>
        </w:rPr>
        <w:t xml:space="preserve"> (при наличии);</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адресат;</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отправитель, направивший обращение;</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исходящий номер сопроводительного письма (при наличии такого письма);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признак обращения (первичное, повторное, многократное, дубликатное);</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аннотация обращения, которая должна быть ясной и понятной, отражать его суть;</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количество листов с приложениями (если имеются);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тема;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сведения о предыдущих обращениях автора;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фамилия и проект резолюции должностного лица, которому обращение направляется на рассмотрение;</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rsidR="008C7127" w:rsidRPr="007145E5" w:rsidRDefault="008C7127" w:rsidP="008C7127">
      <w:pPr>
        <w:pStyle w:val="Nra"/>
        <w:rPr>
          <w:rFonts w:ascii="Times New Roman" w:hAnsi="Times New Roman" w:cs="Times New Roman"/>
          <w:sz w:val="28"/>
          <w:szCs w:val="28"/>
        </w:rPr>
      </w:pPr>
      <w:proofErr w:type="spellStart"/>
      <w:proofErr w:type="gramStart"/>
      <w:r w:rsidRPr="007145E5">
        <w:rPr>
          <w:rFonts w:ascii="Times New Roman" w:hAnsi="Times New Roman" w:cs="Times New Roman"/>
          <w:sz w:val="28"/>
          <w:szCs w:val="28"/>
        </w:rPr>
        <w:t>скан-образы</w:t>
      </w:r>
      <w:proofErr w:type="spellEnd"/>
      <w:proofErr w:type="gramEnd"/>
      <w:r w:rsidRPr="007145E5">
        <w:rPr>
          <w:rFonts w:ascii="Times New Roman" w:hAnsi="Times New Roman" w:cs="Times New Roman"/>
          <w:sz w:val="28"/>
          <w:szCs w:val="28"/>
        </w:rPr>
        <w:t xml:space="preserve"> обращений граждан, поступивших на бумажных носителях, которые прикрепляются в поле "вложение".</w:t>
      </w:r>
    </w:p>
    <w:p w:rsidR="008C7127" w:rsidRPr="007145E5" w:rsidRDefault="008C7127" w:rsidP="008C7127">
      <w:pPr>
        <w:pStyle w:val="Nra"/>
        <w:rPr>
          <w:rFonts w:ascii="Times New Roman" w:hAnsi="Times New Roman" w:cs="Times New Roman"/>
          <w:sz w:val="28"/>
          <w:szCs w:val="28"/>
        </w:rPr>
      </w:pPr>
      <w:bookmarkStart w:id="25" w:name="sub_1227"/>
      <w:r w:rsidRPr="007145E5">
        <w:rPr>
          <w:rFonts w:ascii="Times New Roman" w:hAnsi="Times New Roman" w:cs="Times New Roman"/>
          <w:sz w:val="28"/>
          <w:szCs w:val="28"/>
        </w:rPr>
        <w:t>2.2.7. При регистрации коллективных обращений в электронную учетную карточку вносится первая разборчиво указанная фамилия с припиской "и другие".  В электронной учетной карточке в поле "Тип автора" ставится отметка "коллективное".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Длинной", "жильцы дома №...").</w:t>
      </w:r>
    </w:p>
    <w:p w:rsidR="008C7127" w:rsidRPr="007145E5" w:rsidRDefault="008C7127" w:rsidP="008C7127">
      <w:pPr>
        <w:pStyle w:val="Nra"/>
        <w:rPr>
          <w:rFonts w:ascii="Times New Roman" w:hAnsi="Times New Roman" w:cs="Times New Roman"/>
          <w:sz w:val="28"/>
          <w:szCs w:val="28"/>
        </w:rPr>
      </w:pPr>
      <w:bookmarkStart w:id="26" w:name="sub_1228"/>
      <w:bookmarkEnd w:id="25"/>
      <w:r w:rsidRPr="007145E5">
        <w:rPr>
          <w:rFonts w:ascii="Times New Roman" w:hAnsi="Times New Roman" w:cs="Times New Roman"/>
          <w:sz w:val="28"/>
          <w:szCs w:val="28"/>
        </w:rPr>
        <w:t xml:space="preserve">2.2.8. </w:t>
      </w:r>
      <w:proofErr w:type="gramStart"/>
      <w:r w:rsidRPr="007145E5">
        <w:rPr>
          <w:rFonts w:ascii="Times New Roman" w:hAnsi="Times New Roman" w:cs="Times New Roman"/>
          <w:sz w:val="28"/>
          <w:szCs w:val="28"/>
        </w:rPr>
        <w:t>Если автор письма обращается в интересах другого лица (других лиц), то в электронной учетной карточке в графе "Ф.И.О."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proofErr w:type="gramEnd"/>
    </w:p>
    <w:p w:rsidR="008C7127" w:rsidRPr="007145E5" w:rsidRDefault="008C7127" w:rsidP="008C7127">
      <w:pPr>
        <w:pStyle w:val="Nra"/>
        <w:rPr>
          <w:rFonts w:ascii="Times New Roman" w:hAnsi="Times New Roman" w:cs="Times New Roman"/>
          <w:sz w:val="28"/>
          <w:szCs w:val="28"/>
        </w:rPr>
      </w:pPr>
      <w:bookmarkStart w:id="27" w:name="sub_1229"/>
      <w:bookmarkEnd w:id="26"/>
      <w:r w:rsidRPr="007145E5">
        <w:rPr>
          <w:rFonts w:ascii="Times New Roman" w:hAnsi="Times New Roman" w:cs="Times New Roman"/>
          <w:sz w:val="28"/>
          <w:szCs w:val="28"/>
        </w:rPr>
        <w:t>2.2.9. Если заявитель не указал своей фамилии, то в электронную учетную карточку вносится запись "без фамилии".</w:t>
      </w:r>
    </w:p>
    <w:p w:rsidR="008C7127" w:rsidRPr="007145E5" w:rsidRDefault="008C7127" w:rsidP="008C7127">
      <w:pPr>
        <w:pStyle w:val="Nra"/>
        <w:ind w:firstLine="709"/>
        <w:rPr>
          <w:rFonts w:ascii="Times New Roman" w:hAnsi="Times New Roman" w:cs="Times New Roman"/>
          <w:sz w:val="28"/>
          <w:szCs w:val="28"/>
        </w:rPr>
      </w:pPr>
      <w:bookmarkStart w:id="28" w:name="sub_3210"/>
      <w:bookmarkEnd w:id="27"/>
      <w:r w:rsidRPr="007145E5">
        <w:rPr>
          <w:rFonts w:ascii="Times New Roman" w:hAnsi="Times New Roman" w:cs="Times New Roman"/>
          <w:sz w:val="28"/>
          <w:szCs w:val="28"/>
        </w:rPr>
        <w:t>2.2.10. Оригиналы обращений с регистрационным штампом  приемной заявителям не возвращаются (за исключением случаев, предусмотренных федеральным законодательством).</w:t>
      </w:r>
      <w:bookmarkEnd w:id="28"/>
    </w:p>
    <w:p w:rsidR="008C7127" w:rsidRPr="007145E5" w:rsidRDefault="008C7127" w:rsidP="008C7127">
      <w:pPr>
        <w:pStyle w:val="Nra"/>
        <w:ind w:firstLine="709"/>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29" w:name="sub_1023"/>
      <w:r w:rsidRPr="007145E5">
        <w:rPr>
          <w:rFonts w:ascii="Times New Roman" w:hAnsi="Times New Roman" w:cs="Times New Roman"/>
          <w:sz w:val="28"/>
          <w:szCs w:val="28"/>
        </w:rPr>
        <w:t>2.3. Сроки рассмотрения письменных обращений граждан</w:t>
      </w:r>
    </w:p>
    <w:bookmarkEnd w:id="29"/>
    <w:p w:rsidR="008C7127" w:rsidRPr="007145E5" w:rsidRDefault="008C7127" w:rsidP="008C7127">
      <w:pPr>
        <w:pStyle w:val="Nra"/>
        <w:ind w:firstLine="0"/>
        <w:jc w:val="center"/>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2.3.1. Обращения, поступившие в администрацию Белоглинского сельского поселения Белоглинского района по компетенции, рассматриваются в течение  30 дней. Указанный срок исчисляется со дня регистрации обращения                      в 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Обращения депутатов представительных органов, связанные                              с обращениями граждан рассматриваются администрацией  сельского поселения безотлагательно, но не позднее 15 дней.</w:t>
      </w:r>
    </w:p>
    <w:p w:rsidR="008C7127" w:rsidRPr="007145E5" w:rsidRDefault="008C7127" w:rsidP="008C7127">
      <w:pPr>
        <w:pStyle w:val="Nra"/>
        <w:rPr>
          <w:rFonts w:ascii="Times New Roman" w:hAnsi="Times New Roman" w:cs="Times New Roman"/>
          <w:sz w:val="28"/>
          <w:szCs w:val="28"/>
        </w:rPr>
      </w:pPr>
      <w:bookmarkStart w:id="30" w:name="sub_1232"/>
      <w:r w:rsidRPr="007145E5">
        <w:rPr>
          <w:rFonts w:ascii="Times New Roman" w:hAnsi="Times New Roman" w:cs="Times New Roman"/>
          <w:sz w:val="28"/>
          <w:szCs w:val="28"/>
        </w:rPr>
        <w:t>2.3.2. Срок рассмотрения письменного обращения исчисляется                        в календарных днях. В случае если окончание срока рассмотрения обращений приходится на выходной или нерабочий день, днем окончания срока считается предшествующий ему рабочий день.</w:t>
      </w:r>
    </w:p>
    <w:p w:rsidR="008C7127" w:rsidRPr="007145E5" w:rsidRDefault="008C7127" w:rsidP="008C7127">
      <w:pPr>
        <w:pStyle w:val="Nra"/>
        <w:rPr>
          <w:rFonts w:ascii="Times New Roman" w:hAnsi="Times New Roman" w:cs="Times New Roman"/>
          <w:sz w:val="28"/>
          <w:szCs w:val="28"/>
        </w:rPr>
      </w:pPr>
      <w:bookmarkStart w:id="31" w:name="sub_1233"/>
      <w:bookmarkEnd w:id="30"/>
      <w:r w:rsidRPr="007145E5">
        <w:rPr>
          <w:rFonts w:ascii="Times New Roman" w:hAnsi="Times New Roman" w:cs="Times New Roman"/>
          <w:sz w:val="28"/>
          <w:szCs w:val="28"/>
        </w:rPr>
        <w:t>2.3.3. 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8C7127" w:rsidRPr="007145E5" w:rsidRDefault="008C7127" w:rsidP="008C7127">
      <w:pPr>
        <w:pStyle w:val="Nra"/>
        <w:rPr>
          <w:rFonts w:ascii="Times New Roman" w:hAnsi="Times New Roman" w:cs="Times New Roman"/>
          <w:sz w:val="28"/>
          <w:szCs w:val="28"/>
        </w:rPr>
      </w:pPr>
      <w:bookmarkStart w:id="32" w:name="sub_1234"/>
      <w:bookmarkEnd w:id="31"/>
      <w:r w:rsidRPr="007145E5">
        <w:rPr>
          <w:rFonts w:ascii="Times New Roman" w:hAnsi="Times New Roman" w:cs="Times New Roman"/>
          <w:sz w:val="28"/>
          <w:szCs w:val="28"/>
        </w:rPr>
        <w:t>2.3.4. 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rsidR="008C7127" w:rsidRPr="007145E5" w:rsidRDefault="008C7127" w:rsidP="008C7127">
      <w:pPr>
        <w:pStyle w:val="Nra"/>
        <w:rPr>
          <w:rFonts w:ascii="Times New Roman" w:hAnsi="Times New Roman" w:cs="Times New Roman"/>
          <w:sz w:val="28"/>
          <w:szCs w:val="28"/>
        </w:rPr>
      </w:pPr>
      <w:bookmarkStart w:id="33" w:name="sub_1235"/>
      <w:bookmarkEnd w:id="32"/>
      <w:r w:rsidRPr="007145E5">
        <w:rPr>
          <w:rFonts w:ascii="Times New Roman" w:hAnsi="Times New Roman" w:cs="Times New Roman"/>
          <w:sz w:val="28"/>
          <w:szCs w:val="28"/>
        </w:rPr>
        <w:t>2.3.5. В исключительных случаях, а также в случае направления запроса    в другие государственные органы, органы местного самоуправления руководитель либо уполномоченное на то лицо вправе продлить срок рассмотрения обращения не более чем на 30 дней при условии уведомления           об этом заявителя.</w:t>
      </w:r>
    </w:p>
    <w:p w:rsidR="008C7127" w:rsidRPr="007145E5" w:rsidRDefault="008C7127" w:rsidP="008C7127">
      <w:pPr>
        <w:pStyle w:val="Nra"/>
        <w:rPr>
          <w:rFonts w:ascii="Times New Roman" w:hAnsi="Times New Roman" w:cs="Times New Roman"/>
          <w:sz w:val="28"/>
          <w:szCs w:val="28"/>
        </w:rPr>
      </w:pPr>
      <w:bookmarkStart w:id="34" w:name="sub_1236"/>
      <w:bookmarkEnd w:id="33"/>
      <w:r w:rsidRPr="007145E5">
        <w:rPr>
          <w:rFonts w:ascii="Times New Roman" w:hAnsi="Times New Roman" w:cs="Times New Roman"/>
          <w:sz w:val="28"/>
          <w:szCs w:val="28"/>
        </w:rPr>
        <w:t xml:space="preserve">2.3.6. </w:t>
      </w:r>
      <w:proofErr w:type="gramStart"/>
      <w:r w:rsidRPr="007145E5">
        <w:rPr>
          <w:rFonts w:ascii="Times New Roman" w:hAnsi="Times New Roman" w:cs="Times New Roman"/>
          <w:sz w:val="28"/>
          <w:szCs w:val="28"/>
        </w:rPr>
        <w:t xml:space="preserve">В случае если </w:t>
      </w:r>
      <w:r w:rsidRPr="007145E5">
        <w:rPr>
          <w:rFonts w:ascii="Times New Roman" w:hAnsi="Times New Roman" w:cs="Times New Roman"/>
          <w:color w:val="000000"/>
          <w:sz w:val="28"/>
          <w:szCs w:val="28"/>
        </w:rPr>
        <w:t>администрацией Краснодарского кра</w:t>
      </w:r>
      <w:r w:rsidRPr="007145E5">
        <w:rPr>
          <w:rFonts w:ascii="Times New Roman" w:hAnsi="Times New Roman" w:cs="Times New Roman"/>
          <w:sz w:val="28"/>
          <w:szCs w:val="28"/>
        </w:rPr>
        <w:t>я 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исполнителем, с приложением копии уведомления заявителя          о продлении срока рассмотрения его обращения.</w:t>
      </w:r>
      <w:proofErr w:type="gramEnd"/>
    </w:p>
    <w:p w:rsidR="008C7127" w:rsidRPr="007145E5" w:rsidRDefault="008C7127" w:rsidP="008C7127">
      <w:pPr>
        <w:pStyle w:val="Nra"/>
        <w:ind w:firstLine="0"/>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35" w:name="sub_1024"/>
      <w:bookmarkEnd w:id="34"/>
      <w:r w:rsidRPr="007145E5">
        <w:rPr>
          <w:rFonts w:ascii="Times New Roman" w:hAnsi="Times New Roman" w:cs="Times New Roman"/>
          <w:sz w:val="28"/>
          <w:szCs w:val="28"/>
        </w:rPr>
        <w:t>2.4. Направление письменных обращений граждан на рассмотрение</w:t>
      </w:r>
    </w:p>
    <w:bookmarkEnd w:id="35"/>
    <w:p w:rsidR="008C7127" w:rsidRPr="007145E5" w:rsidRDefault="008C7127" w:rsidP="008C7127">
      <w:pPr>
        <w:pStyle w:val="Nra"/>
        <w:jc w:val="center"/>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36" w:name="sub_1241"/>
      <w:r w:rsidRPr="007145E5">
        <w:rPr>
          <w:rFonts w:ascii="Times New Roman" w:hAnsi="Times New Roman" w:cs="Times New Roman"/>
          <w:sz w:val="28"/>
          <w:szCs w:val="28"/>
        </w:rPr>
        <w:t>2.4.1. Работники приемной, осуществляя работу с письменными обращениями, в день регистрации обращения вносят предложения:</w:t>
      </w:r>
    </w:p>
    <w:bookmarkEnd w:id="36"/>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 предоставлении обращения для резолюции главе сельского поселения или заместителям для принятия решения о ходе рассмотрения. При рассмотрении обращения глава сельского поселения или заместители определяют исполнителей, срок и порядок разрешения вопросов обращения, необходимость представления в администрацию Белоглинского сельского поселения Белоглинского района о результатах его рассмотрения;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 направлении обращения по компетенции в структурное подразделение администрации Белоглинского сельского поселения Белоглинского района, в иные организации, осуществляющие публично значимые функции, с сопроводительным письмом за подписью главы сельского поселения или заместителей.</w:t>
      </w:r>
    </w:p>
    <w:p w:rsidR="008C7127" w:rsidRPr="007145E5" w:rsidRDefault="008C7127" w:rsidP="008C7127">
      <w:pPr>
        <w:pStyle w:val="Nra"/>
        <w:rPr>
          <w:rFonts w:ascii="Times New Roman" w:hAnsi="Times New Roman" w:cs="Times New Roman"/>
          <w:sz w:val="28"/>
          <w:szCs w:val="28"/>
        </w:rPr>
      </w:pPr>
      <w:bookmarkStart w:id="37" w:name="sub_1242"/>
      <w:r w:rsidRPr="007145E5">
        <w:rPr>
          <w:rFonts w:ascii="Times New Roman" w:hAnsi="Times New Roman" w:cs="Times New Roman"/>
          <w:sz w:val="28"/>
          <w:szCs w:val="28"/>
        </w:rPr>
        <w:t>2.4.2. Решение о направлении письменного обращения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rsidR="008C7127" w:rsidRPr="007145E5" w:rsidRDefault="008C7127" w:rsidP="008C7127">
      <w:pPr>
        <w:pStyle w:val="Nra"/>
        <w:rPr>
          <w:rFonts w:ascii="Times New Roman" w:hAnsi="Times New Roman" w:cs="Times New Roman"/>
          <w:sz w:val="28"/>
          <w:szCs w:val="28"/>
        </w:rPr>
      </w:pPr>
      <w:bookmarkStart w:id="38" w:name="sub_1243"/>
      <w:bookmarkEnd w:id="37"/>
      <w:r w:rsidRPr="007145E5">
        <w:rPr>
          <w:rFonts w:ascii="Times New Roman" w:hAnsi="Times New Roman" w:cs="Times New Roman"/>
          <w:sz w:val="28"/>
          <w:szCs w:val="28"/>
        </w:rPr>
        <w:t xml:space="preserve">2.4.3. </w:t>
      </w:r>
      <w:proofErr w:type="gramStart"/>
      <w:r w:rsidRPr="007145E5">
        <w:rPr>
          <w:rFonts w:ascii="Times New Roman" w:hAnsi="Times New Roman" w:cs="Times New Roman"/>
          <w:sz w:val="28"/>
          <w:szCs w:val="28"/>
        </w:rPr>
        <w:t xml:space="preserve">Письменные обращения, содержащие вопросы, решение которых     не входит в компетенцию администрации Белоглинского сельского поселения Белоглинского района,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w:t>
      </w:r>
      <w:hyperlink r:id="rId10" w:history="1">
        <w:r w:rsidRPr="007145E5">
          <w:rPr>
            <w:rFonts w:ascii="Times New Roman" w:hAnsi="Times New Roman" w:cs="Times New Roman"/>
            <w:sz w:val="28"/>
            <w:szCs w:val="28"/>
          </w:rPr>
          <w:t>части</w:t>
        </w:r>
        <w:proofErr w:type="gramEnd"/>
        <w:r w:rsidRPr="007145E5">
          <w:rPr>
            <w:rFonts w:ascii="Times New Roman" w:hAnsi="Times New Roman" w:cs="Times New Roman"/>
            <w:sz w:val="28"/>
            <w:szCs w:val="28"/>
          </w:rPr>
          <w:t xml:space="preserve"> 4 статьи 11</w:t>
        </w:r>
      </w:hyperlink>
      <w:r w:rsidRPr="007145E5">
        <w:rPr>
          <w:rFonts w:ascii="Times New Roman" w:hAnsi="Times New Roman" w:cs="Times New Roman"/>
          <w:sz w:val="28"/>
          <w:szCs w:val="28"/>
        </w:rPr>
        <w:t xml:space="preserve"> Федерального закона № 59-ФЗ.</w:t>
      </w:r>
    </w:p>
    <w:p w:rsidR="008C7127" w:rsidRPr="007145E5" w:rsidRDefault="008C7127" w:rsidP="008C7127">
      <w:pPr>
        <w:pStyle w:val="Nra"/>
        <w:rPr>
          <w:rFonts w:ascii="Times New Roman" w:hAnsi="Times New Roman" w:cs="Times New Roman"/>
          <w:sz w:val="28"/>
          <w:szCs w:val="28"/>
        </w:rPr>
      </w:pPr>
      <w:bookmarkStart w:id="39" w:name="sub_1244"/>
      <w:bookmarkEnd w:id="38"/>
      <w:r w:rsidRPr="007145E5">
        <w:rPr>
          <w:rFonts w:ascii="Times New Roman" w:hAnsi="Times New Roman" w:cs="Times New Roman"/>
          <w:sz w:val="28"/>
          <w:szCs w:val="28"/>
        </w:rPr>
        <w:t xml:space="preserve">2.4.4. </w:t>
      </w:r>
      <w:proofErr w:type="gramStart"/>
      <w:r w:rsidRPr="007145E5">
        <w:rPr>
          <w:rFonts w:ascii="Times New Roman" w:hAnsi="Times New Roman" w:cs="Times New Roman"/>
          <w:sz w:val="28"/>
          <w:szCs w:val="28"/>
        </w:rPr>
        <w:t>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w:t>
      </w:r>
      <w:proofErr w:type="gramEnd"/>
      <w:r w:rsidRPr="007145E5">
        <w:rPr>
          <w:rFonts w:ascii="Times New Roman" w:hAnsi="Times New Roman" w:cs="Times New Roman"/>
          <w:sz w:val="28"/>
          <w:szCs w:val="28"/>
        </w:rPr>
        <w:t xml:space="preserve"> В остальных случаях уведомление </w:t>
      </w:r>
      <w:bookmarkStart w:id="40" w:name="sub_1245"/>
      <w:bookmarkEnd w:id="39"/>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2.4.5. </w:t>
      </w:r>
      <w:proofErr w:type="gramStart"/>
      <w:r w:rsidRPr="007145E5">
        <w:rPr>
          <w:rFonts w:ascii="Times New Roman" w:hAnsi="Times New Roman" w:cs="Times New Roman"/>
          <w:sz w:val="28"/>
          <w:szCs w:val="28"/>
        </w:rPr>
        <w:t xml:space="preserve">Письменное обращение, поступившее в администрацию Белоглинского сельского поселения Белоглинского района и содержащее информацию о фактах возможных нарушений </w:t>
      </w:r>
      <w:hyperlink r:id="rId11" w:history="1">
        <w:r w:rsidRPr="007145E5">
          <w:rPr>
            <w:rFonts w:ascii="Times New Roman" w:hAnsi="Times New Roman" w:cs="Times New Roman"/>
            <w:color w:val="000000" w:themeColor="text1"/>
            <w:sz w:val="28"/>
            <w:szCs w:val="28"/>
          </w:rPr>
          <w:t>законодательства</w:t>
        </w:r>
      </w:hyperlink>
      <w:r w:rsidRPr="007145E5">
        <w:rPr>
          <w:rFonts w:ascii="Times New Roman" w:hAnsi="Times New Roman" w:cs="Times New Roman"/>
          <w:sz w:val="28"/>
          <w:szCs w:val="28"/>
        </w:rPr>
        <w:t xml:space="preserve"> Российской Федерации в сфере миграции, в течение 5 дней со дня регистрации направляется в ОМВД России в Белоглинском районе и Губернатору Краснодарского края с уведомлением заявителя о переадресации его обращения, за исключением случая, указанного в </w:t>
      </w:r>
      <w:hyperlink r:id="rId12" w:history="1">
        <w:r w:rsidRPr="007145E5">
          <w:rPr>
            <w:rFonts w:ascii="Times New Roman" w:hAnsi="Times New Roman" w:cs="Times New Roman"/>
            <w:color w:val="000000" w:themeColor="text1"/>
            <w:sz w:val="28"/>
            <w:szCs w:val="28"/>
          </w:rPr>
          <w:t>части 4 статьи 11</w:t>
        </w:r>
      </w:hyperlink>
      <w:r w:rsidRPr="007145E5">
        <w:rPr>
          <w:rFonts w:ascii="Times New Roman" w:hAnsi="Times New Roman" w:cs="Times New Roman"/>
          <w:sz w:val="28"/>
          <w:szCs w:val="28"/>
        </w:rPr>
        <w:t xml:space="preserve"> Федерального закона № 59-ФЗ. </w:t>
      </w:r>
      <w:proofErr w:type="gramEnd"/>
    </w:p>
    <w:p w:rsidR="008C7127" w:rsidRPr="007145E5" w:rsidRDefault="008C7127" w:rsidP="008C7127">
      <w:pPr>
        <w:pStyle w:val="Nra"/>
        <w:rPr>
          <w:rFonts w:ascii="Times New Roman" w:hAnsi="Times New Roman" w:cs="Times New Roman"/>
          <w:sz w:val="28"/>
          <w:szCs w:val="28"/>
        </w:rPr>
      </w:pPr>
      <w:bookmarkStart w:id="41" w:name="sub_1246"/>
      <w:bookmarkEnd w:id="40"/>
      <w:r w:rsidRPr="007145E5">
        <w:rPr>
          <w:rFonts w:ascii="Times New Roman" w:hAnsi="Times New Roman" w:cs="Times New Roman"/>
          <w:sz w:val="28"/>
          <w:szCs w:val="28"/>
        </w:rPr>
        <w:t xml:space="preserve">2.4.6. </w:t>
      </w:r>
      <w:proofErr w:type="gramStart"/>
      <w:r w:rsidRPr="007145E5">
        <w:rPr>
          <w:rFonts w:ascii="Times New Roman" w:hAnsi="Times New Roman" w:cs="Times New Roman"/>
          <w:sz w:val="28"/>
          <w:szCs w:val="28"/>
        </w:rPr>
        <w:t xml:space="preserve">В случае если решение поставленных в письменном обращении вопросов относится к компетенции нескольких государственных органов или должностных лиц, копия обращения в течение 7 дней со дня регистрации направляется в соответствующие государственные органы,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w:t>
      </w:r>
      <w:hyperlink r:id="rId13" w:history="1">
        <w:r w:rsidRPr="007145E5">
          <w:rPr>
            <w:rFonts w:ascii="Times New Roman" w:hAnsi="Times New Roman" w:cs="Times New Roman"/>
            <w:color w:val="000000" w:themeColor="text1"/>
            <w:sz w:val="28"/>
            <w:szCs w:val="28"/>
          </w:rPr>
          <w:t>части 4 статьи 11</w:t>
        </w:r>
      </w:hyperlink>
      <w:r w:rsidRPr="007145E5">
        <w:rPr>
          <w:rFonts w:ascii="Times New Roman" w:hAnsi="Times New Roman" w:cs="Times New Roman"/>
          <w:sz w:val="28"/>
          <w:szCs w:val="28"/>
        </w:rPr>
        <w:t xml:space="preserve"> Федерального закона № 59-ФЗ.</w:t>
      </w:r>
      <w:proofErr w:type="gramEnd"/>
    </w:p>
    <w:p w:rsidR="008C7127" w:rsidRPr="007145E5" w:rsidRDefault="008C7127" w:rsidP="008C7127">
      <w:pPr>
        <w:pStyle w:val="Nra"/>
        <w:rPr>
          <w:rFonts w:ascii="Times New Roman" w:hAnsi="Times New Roman" w:cs="Times New Roman"/>
          <w:sz w:val="28"/>
          <w:szCs w:val="28"/>
        </w:rPr>
      </w:pPr>
      <w:bookmarkStart w:id="42" w:name="sub_1247"/>
      <w:bookmarkEnd w:id="41"/>
      <w:r w:rsidRPr="007145E5">
        <w:rPr>
          <w:rFonts w:ascii="Times New Roman" w:hAnsi="Times New Roman" w:cs="Times New Roman"/>
          <w:sz w:val="28"/>
          <w:szCs w:val="28"/>
        </w:rPr>
        <w:t>2.4.7. Уведомления о переадресации обращений подписываются главой Белоглинского сельского поселения Белоглинского района и заместителями.</w:t>
      </w:r>
    </w:p>
    <w:p w:rsidR="008C7127" w:rsidRPr="007145E5" w:rsidRDefault="008C7127" w:rsidP="008C7127">
      <w:pPr>
        <w:pStyle w:val="Nra"/>
        <w:rPr>
          <w:rFonts w:ascii="Times New Roman" w:hAnsi="Times New Roman" w:cs="Times New Roman"/>
          <w:sz w:val="28"/>
          <w:szCs w:val="28"/>
        </w:rPr>
      </w:pPr>
      <w:bookmarkStart w:id="43" w:name="sub_1248"/>
      <w:bookmarkEnd w:id="42"/>
      <w:r w:rsidRPr="007145E5">
        <w:rPr>
          <w:rFonts w:ascii="Times New Roman" w:hAnsi="Times New Roman" w:cs="Times New Roman"/>
          <w:sz w:val="28"/>
          <w:szCs w:val="28"/>
        </w:rPr>
        <w:t xml:space="preserve">2.4.8. Запрещается направлять жалобу на рассмотрение  должностному лицу, решение или действия (бездействие) которых обжалуется. В случае если в соответствии с запретом, предусмотренным </w:t>
      </w:r>
      <w:hyperlink r:id="rId14" w:history="1">
        <w:r w:rsidRPr="007145E5">
          <w:rPr>
            <w:rFonts w:ascii="Times New Roman" w:hAnsi="Times New Roman" w:cs="Times New Roman"/>
            <w:color w:val="000000" w:themeColor="text1"/>
            <w:sz w:val="28"/>
            <w:szCs w:val="28"/>
          </w:rPr>
          <w:t>частью 6 статьи 8</w:t>
        </w:r>
      </w:hyperlink>
      <w:r w:rsidRPr="007145E5">
        <w:rPr>
          <w:rFonts w:ascii="Times New Roman" w:hAnsi="Times New Roman" w:cs="Times New Roman"/>
          <w:sz w:val="28"/>
          <w:szCs w:val="28"/>
        </w:rPr>
        <w:t xml:space="preserve"> Федерального закона № 59-ФЗ, невозможно направление жалобы на рассмотрение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если обжалуется конкретное решение либо конкретное действие (бездействие) конкретного должностного лица администрации Белоглинского сельского поселения Белоглинского района, жалоба направляется вышестоящему должностному лицу, администрации Белоглинского сельского поселения Белоглинского района,  для рассмотрения в порядке подчиненности.</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если обжалуется ответ по предыдущему обращению заявителя, который был дан не руководителем структурного подразделения администрации  Белоглинского сельского поселения Белоглинского района, жалоба может быть направлена руководителю структурного подразделения администрации Белоглинского сельского поселения Белоглинского района, для рассмотрения в порядке подчиненности.</w:t>
      </w:r>
    </w:p>
    <w:p w:rsidR="008C7127" w:rsidRPr="007145E5" w:rsidRDefault="008C7127" w:rsidP="008C7127">
      <w:pPr>
        <w:pStyle w:val="Nra"/>
        <w:rPr>
          <w:rFonts w:ascii="Times New Roman" w:hAnsi="Times New Roman" w:cs="Times New Roman"/>
          <w:sz w:val="28"/>
          <w:szCs w:val="28"/>
        </w:rPr>
      </w:pPr>
      <w:bookmarkStart w:id="44" w:name="sub_1249"/>
      <w:bookmarkEnd w:id="43"/>
      <w:r w:rsidRPr="007145E5">
        <w:rPr>
          <w:rFonts w:ascii="Times New Roman" w:hAnsi="Times New Roman" w:cs="Times New Roman"/>
          <w:sz w:val="28"/>
          <w:szCs w:val="28"/>
        </w:rPr>
        <w:t>2.4.9. Жалобы на решения, действия (бездействие) главы Белоглинского сельского поселения Белоглинского района, заместителей  направляются в организационно-правовой отдел администрации Белоглинского сельского поселения Белоглинского района, для разъяснения права заявителя обжаловать соответствующие решение или действия (бездействие) в установленном порядке.</w:t>
      </w:r>
    </w:p>
    <w:p w:rsidR="008C7127" w:rsidRPr="007145E5" w:rsidRDefault="008C7127" w:rsidP="008C7127">
      <w:pPr>
        <w:pStyle w:val="Nra"/>
        <w:rPr>
          <w:rFonts w:ascii="Times New Roman" w:hAnsi="Times New Roman" w:cs="Times New Roman"/>
          <w:sz w:val="28"/>
          <w:szCs w:val="28"/>
        </w:rPr>
      </w:pPr>
      <w:bookmarkStart w:id="45" w:name="sub_3410"/>
      <w:bookmarkEnd w:id="44"/>
      <w:r w:rsidRPr="007145E5">
        <w:rPr>
          <w:rFonts w:ascii="Times New Roman" w:hAnsi="Times New Roman" w:cs="Times New Roman"/>
          <w:sz w:val="28"/>
          <w:szCs w:val="28"/>
        </w:rPr>
        <w:t>2.4.10. Если в поручении о рассмотрении обращения указаны несколько исполнителей, то работу по рассмотрению обращения координирует лицо, отмеченное в поручении первым, им обобщаются материалы, готовится ответ и направляется заявителю (при необходимости и  администрации Краснодарского края).</w:t>
      </w:r>
    </w:p>
    <w:bookmarkEnd w:id="45"/>
    <w:p w:rsidR="008C7127" w:rsidRPr="007145E5" w:rsidRDefault="008C7127" w:rsidP="008C7127">
      <w:pPr>
        <w:pStyle w:val="Nra"/>
        <w:rPr>
          <w:rFonts w:ascii="Times New Roman" w:hAnsi="Times New Roman" w:cs="Times New Roman"/>
        </w:rPr>
      </w:pPr>
      <w:r w:rsidRPr="007145E5">
        <w:rPr>
          <w:rFonts w:ascii="Times New Roman" w:hAnsi="Times New Roman" w:cs="Times New Roman"/>
          <w:sz w:val="28"/>
          <w:szCs w:val="28"/>
        </w:rPr>
        <w:t xml:space="preserve">2.4.11. </w:t>
      </w:r>
      <w:proofErr w:type="gramStart"/>
      <w:r w:rsidRPr="007145E5">
        <w:rPr>
          <w:rFonts w:ascii="Times New Roman" w:hAnsi="Times New Roman" w:cs="Times New Roman"/>
          <w:sz w:val="28"/>
          <w:szCs w:val="28"/>
        </w:rPr>
        <w:t>В случае если письменные обращения, поступившие                       на рассмотрение в администрацию Белоглинского сельского поселения Белоглинского района из администрации Краснодарского края, были ошибочно направ</w:t>
      </w:r>
      <w:r w:rsidR="00805883" w:rsidRPr="007145E5">
        <w:rPr>
          <w:rFonts w:ascii="Times New Roman" w:hAnsi="Times New Roman" w:cs="Times New Roman"/>
          <w:sz w:val="28"/>
          <w:szCs w:val="28"/>
        </w:rPr>
        <w:t xml:space="preserve">лены </w:t>
      </w:r>
      <w:r w:rsidRPr="007145E5">
        <w:rPr>
          <w:rFonts w:ascii="Times New Roman" w:hAnsi="Times New Roman" w:cs="Times New Roman"/>
          <w:sz w:val="28"/>
          <w:szCs w:val="28"/>
        </w:rPr>
        <w:t xml:space="preserve">в орган или должностному лицу, в компетенцию которых не входит решение поставленных в обращениях вопросов, то указанный орган или должностное лицо в соответствии с требованиями </w:t>
      </w:r>
      <w:hyperlink r:id="rId15" w:history="1">
        <w:r w:rsidRPr="007145E5">
          <w:rPr>
            <w:rFonts w:ascii="Times New Roman" w:hAnsi="Times New Roman" w:cs="Times New Roman"/>
            <w:color w:val="000000" w:themeColor="text1"/>
            <w:sz w:val="28"/>
            <w:szCs w:val="28"/>
          </w:rPr>
          <w:t>части 3 статьи 8</w:t>
        </w:r>
      </w:hyperlink>
      <w:r w:rsidRPr="007145E5">
        <w:rPr>
          <w:rFonts w:ascii="Times New Roman" w:hAnsi="Times New Roman" w:cs="Times New Roman"/>
          <w:color w:val="000000" w:themeColor="text1"/>
          <w:sz w:val="28"/>
          <w:szCs w:val="28"/>
        </w:rPr>
        <w:t xml:space="preserve"> </w:t>
      </w:r>
      <w:r w:rsidRPr="007145E5">
        <w:rPr>
          <w:rFonts w:ascii="Times New Roman" w:hAnsi="Times New Roman" w:cs="Times New Roman"/>
          <w:sz w:val="28"/>
          <w:szCs w:val="28"/>
        </w:rPr>
        <w:t>Федерального закона  № 59-ФЗ в течение семи дней со дня</w:t>
      </w:r>
      <w:proofErr w:type="gramEnd"/>
      <w:r w:rsidRPr="007145E5">
        <w:rPr>
          <w:rFonts w:ascii="Times New Roman" w:hAnsi="Times New Roman" w:cs="Times New Roman"/>
          <w:sz w:val="28"/>
          <w:szCs w:val="28"/>
        </w:rPr>
        <w:t xml:space="preserve"> </w:t>
      </w:r>
      <w:proofErr w:type="gramStart"/>
      <w:r w:rsidRPr="007145E5">
        <w:rPr>
          <w:rFonts w:ascii="Times New Roman" w:hAnsi="Times New Roman" w:cs="Times New Roman"/>
          <w:sz w:val="28"/>
          <w:szCs w:val="28"/>
        </w:rPr>
        <w:t xml:space="preserve">регистрации направляет обращение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w:t>
      </w:r>
      <w:r w:rsidRPr="007145E5">
        <w:rPr>
          <w:rFonts w:ascii="Times New Roman" w:hAnsi="Times New Roman" w:cs="Times New Roman"/>
          <w:color w:val="000000" w:themeColor="text1"/>
          <w:sz w:val="28"/>
          <w:szCs w:val="28"/>
        </w:rPr>
        <w:t xml:space="preserve">в </w:t>
      </w:r>
      <w:hyperlink r:id="rId16" w:history="1">
        <w:r w:rsidRPr="007145E5">
          <w:rPr>
            <w:rFonts w:ascii="Times New Roman" w:hAnsi="Times New Roman" w:cs="Times New Roman"/>
            <w:color w:val="000000" w:themeColor="text1"/>
            <w:sz w:val="28"/>
            <w:szCs w:val="28"/>
          </w:rPr>
          <w:t>части 4 статьи 11</w:t>
        </w:r>
      </w:hyperlink>
      <w:r w:rsidRPr="007145E5">
        <w:rPr>
          <w:rFonts w:ascii="Times New Roman" w:hAnsi="Times New Roman" w:cs="Times New Roman"/>
          <w:sz w:val="28"/>
          <w:szCs w:val="28"/>
        </w:rPr>
        <w:t xml:space="preserve">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roofErr w:type="gramEnd"/>
    </w:p>
    <w:p w:rsidR="008C7127" w:rsidRPr="007145E5" w:rsidRDefault="008C7127" w:rsidP="008C7127">
      <w:pPr>
        <w:pStyle w:val="Nra"/>
        <w:rPr>
          <w:rFonts w:ascii="Times New Roman" w:hAnsi="Times New Roman" w:cs="Times New Roman"/>
        </w:rPr>
      </w:pPr>
      <w:bookmarkStart w:id="46" w:name="sub_3412"/>
      <w:r w:rsidRPr="007145E5">
        <w:rPr>
          <w:rFonts w:ascii="Times New Roman" w:hAnsi="Times New Roman" w:cs="Times New Roman"/>
          <w:sz w:val="28"/>
          <w:szCs w:val="28"/>
        </w:rPr>
        <w:t>2.4.12. Поручения о рассмотрении обращений и уведомления авторам обращений готовятся с использованием СЭД на бланках с горизонтальным расположением реквизитов.</w:t>
      </w:r>
    </w:p>
    <w:p w:rsidR="008C7127" w:rsidRPr="007145E5" w:rsidRDefault="008C7127" w:rsidP="008C7127">
      <w:pPr>
        <w:pStyle w:val="Nra"/>
        <w:rPr>
          <w:rFonts w:ascii="Times New Roman" w:hAnsi="Times New Roman" w:cs="Times New Roman"/>
        </w:rPr>
      </w:pPr>
      <w:bookmarkStart w:id="47" w:name="sub_3413"/>
      <w:bookmarkEnd w:id="46"/>
      <w:r w:rsidRPr="007145E5">
        <w:rPr>
          <w:rFonts w:ascii="Times New Roman" w:hAnsi="Times New Roman" w:cs="Times New Roman"/>
          <w:sz w:val="28"/>
          <w:szCs w:val="28"/>
        </w:rPr>
        <w:t>2.4.13. Обращения с подписанными поручениями по их рассмотрению  направляются на исполнение в структурные подразделения под роспись          через общий отдел 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rPr>
      </w:pPr>
      <w:bookmarkStart w:id="48" w:name="sub_3414"/>
      <w:bookmarkEnd w:id="47"/>
      <w:r w:rsidRPr="007145E5">
        <w:rPr>
          <w:rFonts w:ascii="Times New Roman" w:hAnsi="Times New Roman" w:cs="Times New Roman"/>
          <w:sz w:val="28"/>
          <w:szCs w:val="28"/>
        </w:rPr>
        <w:t>2.4.14. Уведомления авторам обращений в специальных конвертах отправляются по почтовому адресу, указанному в обращении работниками   приемной. Копии реестров хранятся в   приемной.</w:t>
      </w:r>
    </w:p>
    <w:bookmarkEnd w:id="48"/>
    <w:p w:rsidR="00805883" w:rsidRPr="007145E5" w:rsidRDefault="008C7127" w:rsidP="007338E1">
      <w:pPr>
        <w:pStyle w:val="Nra"/>
        <w:rPr>
          <w:rFonts w:ascii="Times New Roman" w:hAnsi="Times New Roman" w:cs="Times New Roman"/>
          <w:sz w:val="28"/>
          <w:szCs w:val="28"/>
        </w:rPr>
      </w:pPr>
      <w:r w:rsidRPr="007145E5">
        <w:rPr>
          <w:rFonts w:ascii="Times New Roman" w:hAnsi="Times New Roman" w:cs="Times New Roman"/>
          <w:sz w:val="28"/>
          <w:szCs w:val="28"/>
        </w:rPr>
        <w:t xml:space="preserve">2.4.15. </w:t>
      </w:r>
      <w:proofErr w:type="gramStart"/>
      <w:r w:rsidRPr="007145E5">
        <w:rPr>
          <w:rFonts w:ascii="Times New Roman" w:hAnsi="Times New Roman" w:cs="Times New Roman"/>
          <w:sz w:val="28"/>
          <w:szCs w:val="28"/>
        </w:rPr>
        <w:t>Уведомления авторам обращений, поступивших в форме электронного документа с использованием Единого портала либо путем заполнения гражданином специальных форм для отправки обращений, размещенных на официальном сайте администрации Белоглинского сельского поселения Белоглинского района (</w:t>
      </w:r>
      <w:r w:rsidRPr="007145E5">
        <w:rPr>
          <w:rFonts w:ascii="Times New Roman" w:hAnsi="Times New Roman" w:cs="Times New Roman"/>
          <w:sz w:val="28"/>
          <w:szCs w:val="28"/>
          <w:lang w:val="en-US"/>
        </w:rPr>
        <w:t>www</w:t>
      </w:r>
      <w:r w:rsidRPr="007145E5">
        <w:rPr>
          <w:rFonts w:ascii="Times New Roman" w:hAnsi="Times New Roman" w:cs="Times New Roman"/>
          <w:sz w:val="28"/>
          <w:szCs w:val="28"/>
        </w:rPr>
        <w:t>.</w:t>
      </w:r>
      <w:proofErr w:type="spellStart"/>
      <w:r w:rsidRPr="007145E5">
        <w:rPr>
          <w:rFonts w:ascii="Times New Roman" w:hAnsi="Times New Roman" w:cs="Times New Roman"/>
          <w:sz w:val="28"/>
          <w:szCs w:val="28"/>
          <w:lang w:val="en-US"/>
        </w:rPr>
        <w:t>admbelog</w:t>
      </w:r>
      <w:proofErr w:type="spellEnd"/>
      <w:r w:rsidRPr="007145E5">
        <w:rPr>
          <w:rFonts w:ascii="Times New Roman" w:hAnsi="Times New Roman" w:cs="Times New Roman"/>
          <w:sz w:val="28"/>
          <w:szCs w:val="28"/>
        </w:rPr>
        <w:t>.</w:t>
      </w:r>
      <w:proofErr w:type="spellStart"/>
      <w:r w:rsidRPr="007145E5">
        <w:rPr>
          <w:rFonts w:ascii="Times New Roman" w:hAnsi="Times New Roman" w:cs="Times New Roman"/>
          <w:sz w:val="28"/>
          <w:szCs w:val="28"/>
          <w:lang w:val="en-US"/>
        </w:rPr>
        <w:t>ru</w:t>
      </w:r>
      <w:proofErr w:type="spellEnd"/>
      <w:r w:rsidRPr="007145E5">
        <w:rPr>
          <w:rFonts w:ascii="Times New Roman" w:hAnsi="Times New Roman" w:cs="Times New Roman"/>
          <w:color w:val="000000"/>
          <w:sz w:val="28"/>
          <w:szCs w:val="28"/>
        </w:rPr>
        <w:t>)</w:t>
      </w:r>
      <w:r w:rsidRPr="007145E5">
        <w:rPr>
          <w:rFonts w:ascii="Times New Roman" w:hAnsi="Times New Roman" w:cs="Times New Roman"/>
          <w:sz w:val="28"/>
          <w:szCs w:val="28"/>
        </w:rPr>
        <w:t xml:space="preserve"> в сети "Интернет",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электронной почты, указанный</w:t>
      </w:r>
      <w:proofErr w:type="gramEnd"/>
      <w:r w:rsidRPr="007145E5">
        <w:rPr>
          <w:rFonts w:ascii="Times New Roman" w:hAnsi="Times New Roman" w:cs="Times New Roman"/>
          <w:sz w:val="28"/>
          <w:szCs w:val="28"/>
        </w:rPr>
        <w:t xml:space="preserve"> в обращении, работником   приемной.</w:t>
      </w:r>
    </w:p>
    <w:p w:rsidR="007338E1" w:rsidRPr="007145E5" w:rsidRDefault="007338E1" w:rsidP="007338E1">
      <w:pPr>
        <w:pStyle w:val="Nra"/>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49" w:name="sub_1025"/>
      <w:r w:rsidRPr="007145E5">
        <w:rPr>
          <w:rFonts w:ascii="Times New Roman" w:hAnsi="Times New Roman" w:cs="Times New Roman"/>
          <w:sz w:val="28"/>
          <w:szCs w:val="28"/>
        </w:rPr>
        <w:t>2.5. Рассмотрение письменных обращений граждан</w:t>
      </w:r>
    </w:p>
    <w:bookmarkEnd w:id="49"/>
    <w:p w:rsidR="008C7127" w:rsidRPr="007145E5" w:rsidRDefault="008C7127" w:rsidP="008C7127">
      <w:pPr>
        <w:pStyle w:val="Nra"/>
        <w:ind w:firstLine="0"/>
        <w:jc w:val="center"/>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50" w:name="sub_1251"/>
      <w:r w:rsidRPr="007145E5">
        <w:rPr>
          <w:rFonts w:ascii="Times New Roman" w:hAnsi="Times New Roman" w:cs="Times New Roman"/>
          <w:sz w:val="28"/>
          <w:szCs w:val="28"/>
        </w:rPr>
        <w:t>2.5.1. В структурных подразделениях администрации Белоглинского сельского поселения Белоглинского района,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подпись руководителя.</w:t>
      </w:r>
    </w:p>
    <w:bookmarkEnd w:id="50"/>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2.5.2. Должностное лицо, которому поручено рассмотрение обращения: несет персональную ответственность за его сохранность;</w:t>
      </w:r>
    </w:p>
    <w:bookmarkEnd w:id="1"/>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обеспечивает всестороннее, объективное и своевременное рассмотрение обращений;</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необходимости в установленном законодательством порядке запрашивает дополнительные материалы, необходимые для рассмотрения обращений; организует встречи с заявителе</w:t>
      </w:r>
      <w:proofErr w:type="gramStart"/>
      <w:r w:rsidRPr="007145E5">
        <w:rPr>
          <w:rFonts w:ascii="Times New Roman" w:hAnsi="Times New Roman" w:cs="Times New Roman"/>
          <w:sz w:val="28"/>
          <w:szCs w:val="28"/>
        </w:rPr>
        <w:t>м(</w:t>
      </w:r>
      <w:proofErr w:type="gramEnd"/>
      <w:r w:rsidRPr="007145E5">
        <w:rPr>
          <w:rFonts w:ascii="Times New Roman" w:hAnsi="Times New Roman" w:cs="Times New Roman"/>
          <w:sz w:val="28"/>
          <w:szCs w:val="28"/>
        </w:rPr>
        <w:t>-</w:t>
      </w:r>
      <w:proofErr w:type="spellStart"/>
      <w:r w:rsidRPr="007145E5">
        <w:rPr>
          <w:rFonts w:ascii="Times New Roman" w:hAnsi="Times New Roman" w:cs="Times New Roman"/>
          <w:sz w:val="28"/>
          <w:szCs w:val="28"/>
        </w:rPr>
        <w:t>ями</w:t>
      </w:r>
      <w:proofErr w:type="spellEnd"/>
      <w:r w:rsidRPr="007145E5">
        <w:rPr>
          <w:rFonts w:ascii="Times New Roman" w:hAnsi="Times New Roman" w:cs="Times New Roman"/>
          <w:sz w:val="28"/>
          <w:szCs w:val="28"/>
        </w:rPr>
        <w:t>); организует создание комиссии для проверки фактов, изложенных в обращениях (с выездом на место и участием заявителей);</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лицам, допустившим такие нарушения;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компетенцию которых входит разрешение вопросов, содержащихся в обращении.</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если обращение направлено не по компетенции, должностное лицо, которому поручено рассмотрение обращения в течение 2-х календарных дней возвращает его в общественную приемную с мотивированной служебной запиской на имя руководителя, давшего поручение. В записке указывается структурное подразделение или должностное лицо, в чью компетенцию входит решение поднимаемых в обращении вопросов.</w:t>
      </w:r>
    </w:p>
    <w:p w:rsidR="008C7127" w:rsidRPr="007145E5" w:rsidRDefault="008C7127" w:rsidP="008C7127">
      <w:pPr>
        <w:pStyle w:val="Nra"/>
        <w:rPr>
          <w:rFonts w:ascii="Times New Roman" w:hAnsi="Times New Roman" w:cs="Times New Roman"/>
          <w:sz w:val="28"/>
          <w:szCs w:val="28"/>
        </w:rPr>
      </w:pPr>
      <w:bookmarkStart w:id="51" w:name="sub_1253"/>
      <w:r w:rsidRPr="007145E5">
        <w:rPr>
          <w:rFonts w:ascii="Times New Roman" w:hAnsi="Times New Roman" w:cs="Times New Roman"/>
          <w:sz w:val="28"/>
          <w:szCs w:val="28"/>
        </w:rPr>
        <w:t>2.5.3. 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письменного обращения.</w:t>
      </w:r>
    </w:p>
    <w:p w:rsidR="008C7127" w:rsidRPr="007145E5" w:rsidRDefault="008C7127" w:rsidP="008C7127">
      <w:pPr>
        <w:pStyle w:val="Nra"/>
        <w:rPr>
          <w:rFonts w:ascii="Times New Roman" w:hAnsi="Times New Roman" w:cs="Times New Roman"/>
          <w:sz w:val="28"/>
          <w:szCs w:val="28"/>
        </w:rPr>
      </w:pPr>
      <w:bookmarkStart w:id="52" w:name="sub_1254"/>
      <w:bookmarkEnd w:id="51"/>
      <w:r w:rsidRPr="007145E5">
        <w:rPr>
          <w:rFonts w:ascii="Times New Roman" w:hAnsi="Times New Roman" w:cs="Times New Roman"/>
          <w:sz w:val="28"/>
          <w:szCs w:val="28"/>
        </w:rPr>
        <w:t>2.5.4. При рассмотрении повторных обращений анализируется имеющаяся по поднимаемым в них вопросам переписка.</w:t>
      </w:r>
    </w:p>
    <w:bookmarkEnd w:id="52"/>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Письменные 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 а также многократные обращения по одному и тому же вопросу, по которому заявителю давались исчерпывающие ответы.</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2.5.5. </w:t>
      </w:r>
      <w:bookmarkStart w:id="53" w:name="sub_1255"/>
      <w:r w:rsidRPr="007145E5">
        <w:rPr>
          <w:rFonts w:ascii="Times New Roman" w:hAnsi="Times New Roman" w:cs="Times New Roman"/>
          <w:sz w:val="28"/>
          <w:szCs w:val="28"/>
        </w:rPr>
        <w:t>Письменные обращения с просьбами о личном приеме главой Белоглинского сельского поселения Белоглинского района либо заместителями, рассматриваются  работником  приемной. Заявителю направляется информация с разъяснениями о порядке организации личного приема граждан главой сельского поселения  и заместителями, а заявление оформляется "в дело" как исполненное.</w:t>
      </w:r>
    </w:p>
    <w:p w:rsidR="008C7127" w:rsidRPr="007145E5" w:rsidRDefault="008C7127" w:rsidP="008C7127">
      <w:pPr>
        <w:pStyle w:val="Nra"/>
        <w:rPr>
          <w:rFonts w:ascii="Times New Roman" w:hAnsi="Times New Roman" w:cs="Times New Roman"/>
          <w:sz w:val="28"/>
          <w:szCs w:val="28"/>
        </w:rPr>
      </w:pPr>
      <w:bookmarkStart w:id="54" w:name="sub_1256"/>
      <w:bookmarkEnd w:id="53"/>
      <w:r w:rsidRPr="007145E5">
        <w:rPr>
          <w:rFonts w:ascii="Times New Roman" w:hAnsi="Times New Roman" w:cs="Times New Roman"/>
          <w:sz w:val="28"/>
          <w:szCs w:val="28"/>
        </w:rPr>
        <w:t>2.5.6.  Письменные обращения, содержащие в адресной части обращений пометку "лично", рассматриваются в соответствии с настоящей Инструкцией.</w:t>
      </w:r>
    </w:p>
    <w:p w:rsidR="008C7127" w:rsidRPr="007145E5" w:rsidRDefault="008C7127" w:rsidP="008C7127">
      <w:pPr>
        <w:pStyle w:val="Nra"/>
        <w:rPr>
          <w:rFonts w:ascii="Times New Roman" w:hAnsi="Times New Roman" w:cs="Times New Roman"/>
          <w:sz w:val="28"/>
          <w:szCs w:val="28"/>
        </w:rPr>
      </w:pPr>
      <w:bookmarkStart w:id="55" w:name="sub_1257"/>
      <w:bookmarkEnd w:id="54"/>
      <w:r w:rsidRPr="007145E5">
        <w:rPr>
          <w:rFonts w:ascii="Times New Roman" w:hAnsi="Times New Roman" w:cs="Times New Roman"/>
          <w:sz w:val="28"/>
          <w:szCs w:val="28"/>
        </w:rPr>
        <w:t>2.5.7. 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rsidR="008C7127" w:rsidRPr="007145E5" w:rsidRDefault="008C7127" w:rsidP="008C7127">
      <w:pPr>
        <w:pStyle w:val="Nra"/>
        <w:rPr>
          <w:rFonts w:ascii="Times New Roman" w:hAnsi="Times New Roman" w:cs="Times New Roman"/>
          <w:sz w:val="28"/>
          <w:szCs w:val="28"/>
        </w:rPr>
      </w:pPr>
      <w:bookmarkStart w:id="56" w:name="sub_1258"/>
      <w:bookmarkEnd w:id="55"/>
      <w:r w:rsidRPr="007145E5">
        <w:rPr>
          <w:rFonts w:ascii="Times New Roman" w:hAnsi="Times New Roman" w:cs="Times New Roman"/>
          <w:sz w:val="28"/>
          <w:szCs w:val="28"/>
        </w:rPr>
        <w:t xml:space="preserve">2.5.8. </w:t>
      </w:r>
      <w:proofErr w:type="gramStart"/>
      <w:r w:rsidRPr="007145E5">
        <w:rPr>
          <w:rFonts w:ascii="Times New Roman" w:hAnsi="Times New Roman" w:cs="Times New Roman"/>
          <w:sz w:val="28"/>
          <w:szCs w:val="28"/>
        </w:rPr>
        <w:t xml:space="preserve">В случае поступления в администрацию Белоглинского сельского поселения Белоглинского района письменных обращений, содержащих вопросы, ответы на которые размещены в соответствии с </w:t>
      </w:r>
      <w:hyperlink r:id="rId17" w:history="1">
        <w:r w:rsidRPr="007145E5">
          <w:rPr>
            <w:rFonts w:ascii="Times New Roman" w:hAnsi="Times New Roman" w:cs="Times New Roman"/>
            <w:color w:val="000000" w:themeColor="text1"/>
            <w:sz w:val="28"/>
            <w:szCs w:val="28"/>
          </w:rPr>
          <w:t>частью 4 статьи 10</w:t>
        </w:r>
      </w:hyperlink>
      <w:r w:rsidR="00796197" w:rsidRPr="007145E5">
        <w:rPr>
          <w:rFonts w:ascii="Times New Roman" w:hAnsi="Times New Roman" w:cs="Times New Roman"/>
          <w:sz w:val="28"/>
          <w:szCs w:val="28"/>
        </w:rPr>
        <w:t xml:space="preserve"> Федерального закона </w:t>
      </w:r>
      <w:r w:rsidRPr="007145E5">
        <w:rPr>
          <w:rFonts w:ascii="Times New Roman" w:hAnsi="Times New Roman" w:cs="Times New Roman"/>
          <w:sz w:val="28"/>
          <w:szCs w:val="28"/>
        </w:rPr>
        <w:t xml:space="preserve">№ 59-ФЗ на </w:t>
      </w:r>
      <w:hyperlink r:id="rId18" w:history="1">
        <w:r w:rsidRPr="007145E5">
          <w:rPr>
            <w:rFonts w:ascii="Times New Roman" w:hAnsi="Times New Roman" w:cs="Times New Roman"/>
            <w:color w:val="000000" w:themeColor="text1"/>
            <w:sz w:val="28"/>
            <w:szCs w:val="28"/>
          </w:rPr>
          <w:t>официальном сайте</w:t>
        </w:r>
      </w:hyperlink>
      <w:r w:rsidRPr="007145E5">
        <w:rPr>
          <w:rFonts w:ascii="Times New Roman" w:hAnsi="Times New Roman" w:cs="Times New Roman"/>
          <w:sz w:val="28"/>
          <w:szCs w:val="28"/>
        </w:rPr>
        <w:t xml:space="preserve"> администрации Белоглинского сельского поселения Белоглинского района,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на котором размещен ответ на</w:t>
      </w:r>
      <w:proofErr w:type="gramEnd"/>
      <w:r w:rsidRPr="007145E5">
        <w:rPr>
          <w:rFonts w:ascii="Times New Roman" w:hAnsi="Times New Roman" w:cs="Times New Roman"/>
          <w:sz w:val="28"/>
          <w:szCs w:val="28"/>
        </w:rPr>
        <w:t xml:space="preserve"> вопрос, поставленный в обращении, при этом обращение, содержащее обжалование судебного решения, не возвращается.</w:t>
      </w:r>
    </w:p>
    <w:p w:rsidR="008C7127" w:rsidRPr="007145E5" w:rsidRDefault="008C7127" w:rsidP="008C7127">
      <w:pPr>
        <w:pStyle w:val="Nra"/>
        <w:rPr>
          <w:rFonts w:ascii="Times New Roman" w:hAnsi="Times New Roman" w:cs="Times New Roman"/>
          <w:sz w:val="28"/>
          <w:szCs w:val="28"/>
        </w:rPr>
      </w:pPr>
      <w:bookmarkStart w:id="57" w:name="sub_1259"/>
      <w:bookmarkEnd w:id="56"/>
      <w:r w:rsidRPr="007145E5">
        <w:rPr>
          <w:rFonts w:ascii="Times New Roman" w:hAnsi="Times New Roman" w:cs="Times New Roman"/>
          <w:sz w:val="28"/>
          <w:szCs w:val="28"/>
        </w:rPr>
        <w:t xml:space="preserve">2.5.9.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9" w:anchor="dst101445" w:history="1">
        <w:r w:rsidRPr="007145E5">
          <w:rPr>
            <w:rStyle w:val="ab"/>
            <w:rFonts w:ascii="Times New Roman" w:hAnsi="Times New Roman" w:cs="Times New Roman"/>
            <w:color w:val="auto"/>
            <w:sz w:val="28"/>
            <w:szCs w:val="28"/>
            <w:u w:val="none"/>
          </w:rPr>
          <w:t>порядка</w:t>
        </w:r>
      </w:hyperlink>
      <w:r w:rsidRPr="007145E5">
        <w:rPr>
          <w:rFonts w:ascii="Times New Roman" w:hAnsi="Times New Roman" w:cs="Times New Roman"/>
          <w:sz w:val="28"/>
          <w:szCs w:val="28"/>
        </w:rPr>
        <w:t xml:space="preserve"> обжалования данного судебного решения.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2.5.10.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8C7127" w:rsidRPr="007145E5" w:rsidRDefault="008C7127" w:rsidP="008C7127">
      <w:pPr>
        <w:spacing w:after="0" w:line="240" w:lineRule="auto"/>
        <w:ind w:firstLine="708"/>
        <w:jc w:val="both"/>
        <w:rPr>
          <w:rFonts w:ascii="Times New Roman" w:hAnsi="Times New Roman" w:cs="Times New Roman"/>
        </w:rPr>
      </w:pPr>
      <w:bookmarkStart w:id="58" w:name="sub_3510"/>
      <w:bookmarkEnd w:id="57"/>
      <w:r w:rsidRPr="007145E5">
        <w:rPr>
          <w:rFonts w:ascii="Times New Roman" w:hAnsi="Times New Roman" w:cs="Times New Roman"/>
          <w:sz w:val="28"/>
          <w:szCs w:val="28"/>
        </w:rPr>
        <w:t xml:space="preserve">2.5.11. </w:t>
      </w:r>
      <w:bookmarkEnd w:id="58"/>
      <w:proofErr w:type="gramStart"/>
      <w:r w:rsidRPr="007145E5">
        <w:rPr>
          <w:rFonts w:ascii="Times New Roman" w:hAnsi="Times New Roman" w:cs="Times New Roman"/>
          <w:color w:val="000000"/>
          <w:sz w:val="28"/>
          <w:szCs w:val="28"/>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Белоглинского сельского поселения Белоглинского района вправе принять решение о безосновательности очередного обращения и прекращении переписки  с гражданином по данному вопросу (приложение № 5) при условии</w:t>
      </w:r>
      <w:proofErr w:type="gramEnd"/>
      <w:r w:rsidRPr="007145E5">
        <w:rPr>
          <w:rFonts w:ascii="Times New Roman" w:hAnsi="Times New Roman" w:cs="Times New Roman"/>
          <w:color w:val="000000"/>
          <w:sz w:val="28"/>
          <w:szCs w:val="28"/>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w:t>
      </w:r>
    </w:p>
    <w:p w:rsidR="008C7127" w:rsidRPr="007145E5" w:rsidRDefault="008C7127" w:rsidP="008C7127">
      <w:pPr>
        <w:spacing w:after="0" w:line="240" w:lineRule="auto"/>
        <w:ind w:firstLine="708"/>
        <w:jc w:val="both"/>
        <w:rPr>
          <w:rFonts w:ascii="Times New Roman" w:hAnsi="Times New Roman" w:cs="Times New Roman"/>
        </w:rPr>
      </w:pPr>
      <w:r w:rsidRPr="007145E5">
        <w:rPr>
          <w:rFonts w:ascii="Times New Roman" w:hAnsi="Times New Roman" w:cs="Times New Roman"/>
          <w:color w:val="000000"/>
          <w:sz w:val="28"/>
          <w:szCs w:val="28"/>
        </w:rPr>
        <w:t>О данном решении уведомляется гражданин, направивший обращение. Уведомление о прекращении переписки направляется автору обращения              за подписью главы  сельского поселения или заместителей, рассматривающего обращение гражданина.</w:t>
      </w:r>
    </w:p>
    <w:p w:rsidR="008C7127" w:rsidRPr="007145E5" w:rsidRDefault="008C7127" w:rsidP="008C7127">
      <w:pPr>
        <w:pStyle w:val="Nra"/>
        <w:rPr>
          <w:rFonts w:ascii="Times New Roman" w:hAnsi="Times New Roman" w:cs="Times New Roman"/>
          <w:sz w:val="28"/>
          <w:szCs w:val="28"/>
        </w:rPr>
      </w:pPr>
      <w:bookmarkStart w:id="59" w:name="sub_3511"/>
      <w:r w:rsidRPr="007145E5">
        <w:rPr>
          <w:rFonts w:ascii="Times New Roman" w:hAnsi="Times New Roman" w:cs="Times New Roman"/>
          <w:sz w:val="28"/>
          <w:szCs w:val="28"/>
        </w:rPr>
        <w:t xml:space="preserve">2.5.12. </w:t>
      </w:r>
      <w:bookmarkStart w:id="60" w:name="sub_3512"/>
      <w:bookmarkEnd w:id="59"/>
      <w:r w:rsidRPr="007145E5">
        <w:rPr>
          <w:rFonts w:ascii="Times New Roman" w:hAnsi="Times New Roman" w:cs="Times New Roman"/>
          <w:sz w:val="28"/>
          <w:szCs w:val="28"/>
        </w:rPr>
        <w:t xml:space="preserve"> </w:t>
      </w:r>
      <w:r w:rsidRPr="007145E5">
        <w:rPr>
          <w:rFonts w:ascii="Times New Roman" w:hAnsi="Times New Roman" w:cs="Times New Roman"/>
          <w:color w:val="000000"/>
          <w:sz w:val="28"/>
          <w:szCs w:val="28"/>
        </w:rPr>
        <w:t>При поступлении в администрацию Белоглинского сельского поселения Белоглинского района очередного обращения, содержащего вопросы, по которым переписка была прекращена, должностное лицо, рассматривающее обращение, направляет заявителю ответ, содержащий сведения о прекращении переписки по указанному вопросу.</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2.5.13. </w:t>
      </w:r>
      <w:proofErr w:type="gramStart"/>
      <w:r w:rsidRPr="007145E5">
        <w:rPr>
          <w:rFonts w:ascii="Times New Roman" w:hAnsi="Times New Roman" w:cs="Times New Roman"/>
          <w:sz w:val="28"/>
          <w:szCs w:val="28"/>
        </w:rPr>
        <w:t>При поступлении в администрацию Белоглинского сельского поселения Белоглинского района обращения, текст которого не позволяет определить суть предложения, заявления или жалобы, ответ на обращение не дается и оно не подлежит направлению на рассмотрение должностному лицу в соответствии с его компетенцией, о чем в течение 7 дней со дня регистрации обращения работниками   приемной сообщается гражданину, направившему обращение.</w:t>
      </w:r>
      <w:proofErr w:type="gramEnd"/>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2.5.14. В случае</w:t>
      </w:r>
      <w:proofErr w:type="gramStart"/>
      <w:r w:rsidRPr="007145E5">
        <w:rPr>
          <w:rFonts w:ascii="Times New Roman" w:hAnsi="Times New Roman" w:cs="Times New Roman"/>
          <w:sz w:val="28"/>
          <w:szCs w:val="28"/>
        </w:rPr>
        <w:t>,</w:t>
      </w:r>
      <w:proofErr w:type="gramEnd"/>
      <w:r w:rsidRPr="007145E5">
        <w:rPr>
          <w:rFonts w:ascii="Times New Roman" w:hAnsi="Times New Roman" w:cs="Times New Roman"/>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2.5.15.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C7127" w:rsidRPr="007145E5" w:rsidRDefault="008C7127" w:rsidP="008C7127">
      <w:pPr>
        <w:pStyle w:val="Nra"/>
        <w:rPr>
          <w:rFonts w:ascii="Times New Roman" w:hAnsi="Times New Roman" w:cs="Times New Roman"/>
          <w:sz w:val="28"/>
          <w:szCs w:val="28"/>
        </w:rPr>
      </w:pPr>
      <w:bookmarkStart w:id="61" w:name="sub_3513"/>
      <w:bookmarkEnd w:id="60"/>
      <w:r w:rsidRPr="007145E5">
        <w:rPr>
          <w:rFonts w:ascii="Times New Roman" w:hAnsi="Times New Roman" w:cs="Times New Roman"/>
          <w:sz w:val="28"/>
          <w:szCs w:val="28"/>
        </w:rPr>
        <w:t>2.5.16.  При поступлении в администрацию Белоглинского сельского поселения Белоглинского района просьбы гражданина о прекращении рассмотрения его обращения в случае, если обращение еще не было направлено на рассмотрение по компетенции поднимаемых вопросов, работник   приемной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bookmarkEnd w:id="61"/>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По письменному запросу заявителю в 30-дневный срок возвращаются приложенные к обращению материалы (документы).</w:t>
      </w:r>
    </w:p>
    <w:p w:rsidR="008C7127" w:rsidRPr="007145E5" w:rsidRDefault="008C7127" w:rsidP="008C7127">
      <w:pPr>
        <w:pStyle w:val="Nra"/>
        <w:rPr>
          <w:rFonts w:ascii="Times New Roman" w:hAnsi="Times New Roman" w:cs="Times New Roman"/>
          <w:sz w:val="16"/>
          <w:szCs w:val="16"/>
        </w:rPr>
      </w:pPr>
    </w:p>
    <w:p w:rsidR="008C7127" w:rsidRPr="007145E5" w:rsidRDefault="008C7127" w:rsidP="008C7127">
      <w:pPr>
        <w:pStyle w:val="Haig1"/>
        <w:spacing w:before="0" w:after="0"/>
        <w:rPr>
          <w:rFonts w:ascii="Times New Roman" w:hAnsi="Times New Roman" w:cs="Times New Roman"/>
          <w:sz w:val="28"/>
          <w:szCs w:val="28"/>
        </w:rPr>
      </w:pPr>
      <w:bookmarkStart w:id="62" w:name="sub_1026"/>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2.6. Ответы на письменные обращения граждан</w:t>
      </w:r>
    </w:p>
    <w:bookmarkEnd w:id="62"/>
    <w:p w:rsidR="008C7127" w:rsidRPr="007145E5" w:rsidRDefault="008C7127" w:rsidP="008C7127">
      <w:pPr>
        <w:pStyle w:val="Nra"/>
        <w:rPr>
          <w:rFonts w:ascii="Times New Roman" w:hAnsi="Times New Roman" w:cs="Times New Roman"/>
          <w:sz w:val="16"/>
          <w:szCs w:val="16"/>
        </w:rPr>
      </w:pPr>
    </w:p>
    <w:p w:rsidR="008C7127" w:rsidRPr="007145E5" w:rsidRDefault="008C7127" w:rsidP="008C7127">
      <w:pPr>
        <w:pStyle w:val="Nra"/>
        <w:rPr>
          <w:rFonts w:ascii="Times New Roman" w:hAnsi="Times New Roman" w:cs="Times New Roman"/>
          <w:sz w:val="28"/>
          <w:szCs w:val="28"/>
        </w:rPr>
      </w:pPr>
      <w:bookmarkStart w:id="63" w:name="sub_1261"/>
      <w:r w:rsidRPr="007145E5">
        <w:rPr>
          <w:rFonts w:ascii="Times New Roman" w:hAnsi="Times New Roman" w:cs="Times New Roman"/>
          <w:sz w:val="28"/>
          <w:szCs w:val="28"/>
        </w:rPr>
        <w:t>2.6.1. Ответ на письменное обращение должен соответствовать критериям своевременности, объективности, всесторонности.</w:t>
      </w:r>
    </w:p>
    <w:p w:rsidR="008C7127" w:rsidRPr="007145E5" w:rsidRDefault="008C7127" w:rsidP="008C7127">
      <w:pPr>
        <w:pStyle w:val="Nra"/>
        <w:rPr>
          <w:rFonts w:ascii="Times New Roman" w:hAnsi="Times New Roman" w:cs="Times New Roman"/>
          <w:sz w:val="28"/>
          <w:szCs w:val="28"/>
        </w:rPr>
      </w:pPr>
      <w:bookmarkStart w:id="64" w:name="sub_1262"/>
      <w:bookmarkEnd w:id="63"/>
      <w:r w:rsidRPr="007145E5">
        <w:rPr>
          <w:rFonts w:ascii="Times New Roman" w:hAnsi="Times New Roman" w:cs="Times New Roman"/>
          <w:sz w:val="28"/>
          <w:szCs w:val="28"/>
        </w:rPr>
        <w:t>2.6.2. 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bookmarkEnd w:id="64"/>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рассмотрения обращения в порядке переадресации в тексте ответа на письменное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дату регистрации обращения в органе, рассматривающем обращение.</w:t>
      </w:r>
    </w:p>
    <w:p w:rsidR="008C7127" w:rsidRPr="007145E5" w:rsidRDefault="008C7127" w:rsidP="008C7127">
      <w:pPr>
        <w:pStyle w:val="Nra"/>
        <w:rPr>
          <w:rFonts w:ascii="Times New Roman" w:hAnsi="Times New Roman" w:cs="Times New Roman"/>
          <w:sz w:val="28"/>
          <w:szCs w:val="28"/>
        </w:rPr>
      </w:pPr>
      <w:bookmarkStart w:id="65" w:name="sub_1263"/>
      <w:r w:rsidRPr="007145E5">
        <w:rPr>
          <w:rFonts w:ascii="Times New Roman" w:hAnsi="Times New Roman" w:cs="Times New Roman"/>
          <w:sz w:val="28"/>
          <w:szCs w:val="28"/>
        </w:rPr>
        <w:t>2.6.3. Не допускается наличие исправлений (в том числе в реквизитах)             в ответах на обращения граждан.</w:t>
      </w:r>
    </w:p>
    <w:p w:rsidR="008C7127" w:rsidRPr="007145E5" w:rsidRDefault="008C7127" w:rsidP="008C7127">
      <w:pPr>
        <w:pStyle w:val="Nra"/>
        <w:rPr>
          <w:rFonts w:ascii="Times New Roman" w:hAnsi="Times New Roman" w:cs="Times New Roman"/>
          <w:sz w:val="28"/>
          <w:szCs w:val="28"/>
        </w:rPr>
      </w:pPr>
      <w:bookmarkStart w:id="66" w:name="sub_1264"/>
      <w:bookmarkEnd w:id="65"/>
      <w:r w:rsidRPr="007145E5">
        <w:rPr>
          <w:rFonts w:ascii="Times New Roman" w:hAnsi="Times New Roman" w:cs="Times New Roman"/>
          <w:sz w:val="28"/>
          <w:szCs w:val="28"/>
        </w:rPr>
        <w:t xml:space="preserve">2.6.4. 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w:t>
      </w:r>
      <w:proofErr w:type="gramStart"/>
      <w:r w:rsidRPr="007145E5">
        <w:rPr>
          <w:rFonts w:ascii="Times New Roman" w:hAnsi="Times New Roman" w:cs="Times New Roman"/>
          <w:sz w:val="28"/>
          <w:szCs w:val="28"/>
        </w:rPr>
        <w:t>из</w:t>
      </w:r>
      <w:proofErr w:type="gramEnd"/>
      <w:r w:rsidRPr="007145E5">
        <w:rPr>
          <w:rFonts w:ascii="Times New Roman" w:hAnsi="Times New Roman" w:cs="Times New Roman"/>
          <w:sz w:val="28"/>
          <w:szCs w:val="28"/>
        </w:rPr>
        <w:t xml:space="preserve">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заинтересованных лиц".</w:t>
      </w:r>
    </w:p>
    <w:p w:rsidR="008C7127" w:rsidRPr="007145E5" w:rsidRDefault="008C7127" w:rsidP="008C7127">
      <w:pPr>
        <w:pStyle w:val="Nra"/>
        <w:rPr>
          <w:rFonts w:ascii="Times New Roman" w:hAnsi="Times New Roman" w:cs="Times New Roman"/>
          <w:sz w:val="28"/>
          <w:szCs w:val="28"/>
        </w:rPr>
      </w:pPr>
      <w:bookmarkStart w:id="67" w:name="sub_1265"/>
      <w:bookmarkEnd w:id="66"/>
      <w:r w:rsidRPr="007145E5">
        <w:rPr>
          <w:rFonts w:ascii="Times New Roman" w:hAnsi="Times New Roman" w:cs="Times New Roman"/>
          <w:sz w:val="28"/>
          <w:szCs w:val="28"/>
        </w:rPr>
        <w:t>2.6.5. 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rsidR="008C7127" w:rsidRPr="007145E5" w:rsidRDefault="008C7127" w:rsidP="008C7127">
      <w:pPr>
        <w:pStyle w:val="Nra"/>
        <w:rPr>
          <w:rFonts w:ascii="Times New Roman" w:hAnsi="Times New Roman" w:cs="Times New Roman"/>
          <w:sz w:val="28"/>
          <w:szCs w:val="28"/>
        </w:rPr>
      </w:pPr>
      <w:bookmarkStart w:id="68" w:name="sub_1266"/>
      <w:bookmarkEnd w:id="67"/>
      <w:r w:rsidRPr="007145E5">
        <w:rPr>
          <w:rFonts w:ascii="Times New Roman" w:hAnsi="Times New Roman" w:cs="Times New Roman"/>
          <w:sz w:val="28"/>
          <w:szCs w:val="28"/>
        </w:rPr>
        <w:t xml:space="preserve">2.6.6. </w:t>
      </w:r>
      <w:bookmarkStart w:id="69" w:name="sub_1267"/>
      <w:bookmarkEnd w:id="68"/>
      <w:proofErr w:type="gramStart"/>
      <w:r w:rsidR="00796197" w:rsidRPr="007145E5">
        <w:rPr>
          <w:rFonts w:ascii="Times New Roman" w:hAnsi="Times New Roman" w:cs="Times New Roman"/>
          <w:sz w:val="28"/>
          <w:szCs w:val="28"/>
        </w:rPr>
        <w:t>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или по адресу (уникальному идентификатору) личного кабинета гражданина на </w:t>
      </w:r>
      <w:hyperlink r:id="rId20" w:tgtFrame="_blank" w:history="1">
        <w:r w:rsidR="00796197" w:rsidRPr="007145E5">
          <w:rPr>
            <w:rFonts w:ascii="Times New Roman" w:hAnsi="Times New Roman" w:cs="Times New Roman"/>
            <w:sz w:val="28"/>
            <w:szCs w:val="28"/>
          </w:rPr>
          <w:t>Едином портале</w:t>
        </w:r>
      </w:hyperlink>
      <w:r w:rsidR="00796197" w:rsidRPr="007145E5">
        <w:rPr>
          <w:rFonts w:ascii="Times New Roman" w:hAnsi="Times New Roman" w:cs="Times New Roman"/>
          <w:sz w:val="28"/>
          <w:szCs w:val="28"/>
        </w:rPr>
        <w:t> при его использовании и в письменной форме по почтовому адресу, указанному в обращении, поступившем в государственный орган, орган местного самоуправления</w:t>
      </w:r>
      <w:proofErr w:type="gramEnd"/>
      <w:r w:rsidR="00796197" w:rsidRPr="007145E5">
        <w:rPr>
          <w:rFonts w:ascii="Times New Roman" w:hAnsi="Times New Roman" w:cs="Times New Roman"/>
          <w:sz w:val="28"/>
          <w:szCs w:val="28"/>
        </w:rPr>
        <w:t xml:space="preserve"> или должностному лицу в письменной форме. </w:t>
      </w:r>
      <w:proofErr w:type="gramStart"/>
      <w:r w:rsidR="00796197" w:rsidRPr="007145E5">
        <w:rPr>
          <w:rFonts w:ascii="Times New Roman" w:hAnsi="Times New Roman" w:cs="Times New Roman"/>
          <w:sz w:val="28"/>
          <w:szCs w:val="28"/>
        </w:rPr>
        <w:t>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21" w:anchor="/document/12146661/entry/602" w:history="1">
        <w:r w:rsidR="00796197" w:rsidRPr="007145E5">
          <w:rPr>
            <w:rFonts w:ascii="Times New Roman" w:hAnsi="Times New Roman" w:cs="Times New Roman"/>
            <w:sz w:val="28"/>
            <w:szCs w:val="28"/>
          </w:rPr>
          <w:t>части 2 статьи 6</w:t>
        </w:r>
        <w:proofErr w:type="gramEnd"/>
      </w:hyperlink>
      <w:r w:rsidR="00796197" w:rsidRPr="007145E5">
        <w:rPr>
          <w:rFonts w:ascii="Times New Roman" w:hAnsi="Times New Roman" w:cs="Times New Roman"/>
          <w:sz w:val="28"/>
          <w:szCs w:val="28"/>
        </w:rPr>
        <w:t> Федерального закона  № 59-ФЗ на официальном сайте данных государственного органа или органа местного самоуправления в информационно-телекоммуникационной сети "Интернет"</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2.6.7. </w:t>
      </w:r>
      <w:proofErr w:type="gramStart"/>
      <w:r w:rsidRPr="007145E5">
        <w:rPr>
          <w:rFonts w:ascii="Times New Roman" w:hAnsi="Times New Roman" w:cs="Times New Roman"/>
          <w:sz w:val="28"/>
          <w:szCs w:val="28"/>
        </w:rPr>
        <w:t>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администрации Белоглинского сельского поселения Белоглинского района в информационно-телекоммуникационной сети "Интернет"  (с учетом соблюдения требований о недопустимости</w:t>
      </w:r>
      <w:proofErr w:type="gramEnd"/>
      <w:r w:rsidRPr="007145E5">
        <w:rPr>
          <w:rFonts w:ascii="Times New Roman" w:hAnsi="Times New Roman" w:cs="Times New Roman"/>
          <w:sz w:val="28"/>
          <w:szCs w:val="28"/>
        </w:rPr>
        <w:t xml:space="preserve"> разглашения сведений, содержащихся в обращении, а также сведений, касающихся частной жизни гражданина, без его согласия).</w:t>
      </w:r>
    </w:p>
    <w:p w:rsidR="008C7127" w:rsidRPr="007145E5" w:rsidRDefault="008C7127" w:rsidP="008C7127">
      <w:pPr>
        <w:pStyle w:val="Nra"/>
        <w:rPr>
          <w:rFonts w:ascii="Times New Roman" w:hAnsi="Times New Roman" w:cs="Times New Roman"/>
          <w:sz w:val="28"/>
          <w:szCs w:val="28"/>
        </w:rPr>
      </w:pPr>
      <w:bookmarkStart w:id="70" w:name="sub_1268"/>
      <w:bookmarkEnd w:id="69"/>
      <w:r w:rsidRPr="007145E5">
        <w:rPr>
          <w:rFonts w:ascii="Times New Roman" w:hAnsi="Times New Roman" w:cs="Times New Roman"/>
          <w:sz w:val="28"/>
          <w:szCs w:val="28"/>
        </w:rPr>
        <w:t>2.6.8. Информация должностному лицу администрации Краснодарского края,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В информации должно быть указано, что заявитель проинформирован             о результатах рассмотрения обращения. Если на обращение дается промежуточный ответ, то в тексте указывается срок и условия окончательного решения вопроса.</w:t>
      </w:r>
    </w:p>
    <w:p w:rsidR="008C7127" w:rsidRPr="007145E5" w:rsidRDefault="008C7127" w:rsidP="008C7127">
      <w:pPr>
        <w:pStyle w:val="Nra"/>
        <w:rPr>
          <w:rFonts w:ascii="Times New Roman" w:hAnsi="Times New Roman" w:cs="Times New Roman"/>
          <w:sz w:val="28"/>
          <w:szCs w:val="28"/>
        </w:rPr>
      </w:pPr>
      <w:bookmarkStart w:id="71" w:name="sub_1269"/>
      <w:bookmarkEnd w:id="70"/>
      <w:r w:rsidRPr="007145E5">
        <w:rPr>
          <w:rFonts w:ascii="Times New Roman" w:hAnsi="Times New Roman" w:cs="Times New Roman"/>
          <w:sz w:val="28"/>
          <w:szCs w:val="28"/>
        </w:rPr>
        <w:t>2.6.9. Ответы заявителям подписываются главой Белоглинского сельского поселения Белоглинского района или  заместителями.</w:t>
      </w:r>
    </w:p>
    <w:p w:rsidR="008C7127" w:rsidRPr="007145E5" w:rsidRDefault="008C7127" w:rsidP="008C7127">
      <w:pPr>
        <w:pStyle w:val="Nra"/>
        <w:rPr>
          <w:rFonts w:ascii="Times New Roman" w:hAnsi="Times New Roman" w:cs="Times New Roman"/>
          <w:sz w:val="28"/>
          <w:szCs w:val="28"/>
        </w:rPr>
      </w:pPr>
      <w:bookmarkStart w:id="72" w:name="sub_3610"/>
      <w:bookmarkEnd w:id="71"/>
      <w:r w:rsidRPr="007145E5">
        <w:rPr>
          <w:rFonts w:ascii="Times New Roman" w:hAnsi="Times New Roman" w:cs="Times New Roman"/>
          <w:sz w:val="28"/>
          <w:szCs w:val="28"/>
        </w:rPr>
        <w:t>2.6.10. Запрашиваемая информация о результатах рассмотрения обращения, поступившего с сопроводительными документами федеральных органов государственной власти, направляется в соответствующие органы                в электронном виде с использованием электронного адреса или по почте почтовым отправлением.</w:t>
      </w:r>
    </w:p>
    <w:p w:rsidR="008C7127" w:rsidRPr="007145E5" w:rsidRDefault="008C7127" w:rsidP="008C7127">
      <w:pPr>
        <w:pStyle w:val="Nra"/>
        <w:rPr>
          <w:rFonts w:ascii="Times New Roman" w:hAnsi="Times New Roman" w:cs="Times New Roman"/>
          <w:sz w:val="28"/>
          <w:szCs w:val="28"/>
        </w:rPr>
      </w:pPr>
      <w:bookmarkStart w:id="73" w:name="sub_3611"/>
      <w:bookmarkEnd w:id="72"/>
      <w:r w:rsidRPr="007145E5">
        <w:rPr>
          <w:rFonts w:ascii="Times New Roman" w:hAnsi="Times New Roman" w:cs="Times New Roman"/>
          <w:sz w:val="28"/>
          <w:szCs w:val="28"/>
        </w:rPr>
        <w:t xml:space="preserve">2.6.11. </w:t>
      </w:r>
      <w:proofErr w:type="gramStart"/>
      <w:r w:rsidRPr="007145E5">
        <w:rPr>
          <w:rFonts w:ascii="Times New Roman" w:hAnsi="Times New Roman" w:cs="Times New Roman"/>
          <w:sz w:val="28"/>
          <w:szCs w:val="28"/>
        </w:rPr>
        <w:t>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депутатам Законодательного Собрания Краснодарского края о результатах рассмотрения обращений, поступивших                в их адрес и направленных в администрацию Белоглинского сельского поселения Белоглинского района, готовится соответствующими структурными</w:t>
      </w:r>
      <w:proofErr w:type="gramEnd"/>
      <w:r w:rsidRPr="007145E5">
        <w:rPr>
          <w:rFonts w:ascii="Times New Roman" w:hAnsi="Times New Roman" w:cs="Times New Roman"/>
          <w:sz w:val="28"/>
          <w:szCs w:val="28"/>
        </w:rPr>
        <w:t xml:space="preserve"> подразделениями администрации Белоглинского сельского поселения Белоглинского района и подписывается главой Белоглинского сельского поселения Белоглинского района или  заместителями.</w:t>
      </w:r>
    </w:p>
    <w:p w:rsidR="008C7127" w:rsidRPr="007145E5" w:rsidRDefault="008C7127" w:rsidP="008C7127">
      <w:pPr>
        <w:pStyle w:val="Nra"/>
        <w:rPr>
          <w:rFonts w:ascii="Times New Roman" w:hAnsi="Times New Roman" w:cs="Times New Roman"/>
          <w:sz w:val="28"/>
          <w:szCs w:val="28"/>
        </w:rPr>
      </w:pPr>
      <w:bookmarkStart w:id="74" w:name="sub_3612"/>
      <w:bookmarkEnd w:id="73"/>
      <w:r w:rsidRPr="007145E5">
        <w:rPr>
          <w:rFonts w:ascii="Times New Roman" w:hAnsi="Times New Roman" w:cs="Times New Roman"/>
          <w:sz w:val="28"/>
          <w:szCs w:val="28"/>
        </w:rPr>
        <w:t>2.6.12. Информация на запросы администрации Краснодарского края, подготовленная структурными подразделениями администрации Белоглинского сельского поселения Белоглинского района, подписывается главой Белоглинского сельского поселения Белоглинского района либо его заместителями и направляется с сопроводительным письмом.</w:t>
      </w:r>
    </w:p>
    <w:p w:rsidR="008C7127" w:rsidRPr="007145E5" w:rsidRDefault="008C7127" w:rsidP="008C7127">
      <w:pPr>
        <w:pStyle w:val="Nra"/>
        <w:rPr>
          <w:rFonts w:ascii="Times New Roman" w:hAnsi="Times New Roman" w:cs="Times New Roman"/>
          <w:sz w:val="28"/>
          <w:szCs w:val="28"/>
        </w:rPr>
      </w:pPr>
      <w:bookmarkStart w:id="75" w:name="sub_3613"/>
      <w:bookmarkEnd w:id="74"/>
      <w:r w:rsidRPr="007145E5">
        <w:rPr>
          <w:rFonts w:ascii="Times New Roman" w:hAnsi="Times New Roman" w:cs="Times New Roman"/>
          <w:sz w:val="28"/>
          <w:szCs w:val="28"/>
        </w:rPr>
        <w:t xml:space="preserve">2.6.13. Ответы на обращения, принятые к рассмотрению в структурных подразделениях администрации Белоглинского сельского поселения Белоглинского района, подписываются уполномоченными должностными лицами, если в их должностные обязанности в соответствии с должностной инструкцией входит подписание служебных документов. </w:t>
      </w:r>
    </w:p>
    <w:p w:rsidR="008C7127" w:rsidRPr="007145E5" w:rsidRDefault="008C7127" w:rsidP="008C7127">
      <w:pPr>
        <w:pStyle w:val="Nra"/>
        <w:rPr>
          <w:rFonts w:ascii="Times New Roman" w:hAnsi="Times New Roman" w:cs="Times New Roman"/>
          <w:sz w:val="28"/>
          <w:szCs w:val="28"/>
        </w:rPr>
      </w:pPr>
      <w:bookmarkStart w:id="76" w:name="sub_3614"/>
      <w:bookmarkEnd w:id="75"/>
      <w:r w:rsidRPr="007145E5">
        <w:rPr>
          <w:rFonts w:ascii="Times New Roman" w:hAnsi="Times New Roman" w:cs="Times New Roman"/>
          <w:sz w:val="28"/>
          <w:szCs w:val="28"/>
        </w:rPr>
        <w:t>В случае если ответы готовятся от имени главы Белоглинского сельского поселения Белоглинского района или заместителей, при необходимости продления срока рассмотрения обращения уведомление заявителю о продлении срока подписывают заместители главы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2.6.14. Ответы заявителям от имени главы сельского поселения или заместителей отправляются работниками приемной по почте почтовым отправлением.</w:t>
      </w:r>
    </w:p>
    <w:p w:rsidR="008C7127" w:rsidRPr="007145E5" w:rsidRDefault="008C7127" w:rsidP="008C7127">
      <w:pPr>
        <w:pStyle w:val="Nra"/>
        <w:rPr>
          <w:rFonts w:ascii="Times New Roman" w:hAnsi="Times New Roman" w:cs="Times New Roman"/>
          <w:sz w:val="28"/>
          <w:szCs w:val="28"/>
        </w:rPr>
      </w:pPr>
      <w:bookmarkStart w:id="77" w:name="sub_3615"/>
      <w:bookmarkEnd w:id="76"/>
      <w:r w:rsidRPr="007145E5">
        <w:rPr>
          <w:rFonts w:ascii="Times New Roman" w:hAnsi="Times New Roman" w:cs="Times New Roman"/>
          <w:sz w:val="28"/>
          <w:szCs w:val="28"/>
        </w:rPr>
        <w:t>2.6.15. При направлении ответа на обращение, поступившее в форме электронного документа, по адресу электронной почты, указанной                             в обращении, подготовленный на бумажном носителе и собственноручно подписанный ответ преобразуется в электронную форму путем сканирования. Гражданину направляется ответ в форме электронного образа документа                    с использованием  электронной почты.</w:t>
      </w:r>
    </w:p>
    <w:p w:rsidR="008C7127" w:rsidRPr="007145E5" w:rsidRDefault="008C7127" w:rsidP="008C7127">
      <w:pPr>
        <w:pStyle w:val="Nra"/>
        <w:rPr>
          <w:rFonts w:ascii="Times New Roman" w:hAnsi="Times New Roman" w:cs="Times New Roman"/>
          <w:sz w:val="28"/>
          <w:szCs w:val="28"/>
        </w:rPr>
      </w:pPr>
      <w:bookmarkStart w:id="78" w:name="sub_3616"/>
      <w:bookmarkEnd w:id="77"/>
      <w:r w:rsidRPr="007145E5">
        <w:rPr>
          <w:rFonts w:ascii="Times New Roman" w:hAnsi="Times New Roman" w:cs="Times New Roman"/>
          <w:sz w:val="28"/>
          <w:szCs w:val="28"/>
        </w:rPr>
        <w:t>2.6.16. 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8C7127" w:rsidRPr="007145E5" w:rsidRDefault="008C7127" w:rsidP="008C7127">
      <w:pPr>
        <w:pStyle w:val="Nra"/>
        <w:rPr>
          <w:rFonts w:ascii="Times New Roman" w:hAnsi="Times New Roman" w:cs="Times New Roman"/>
          <w:color w:val="000000" w:themeColor="text1"/>
          <w:sz w:val="28"/>
          <w:szCs w:val="28"/>
        </w:rPr>
      </w:pPr>
      <w:r w:rsidRPr="007145E5">
        <w:rPr>
          <w:rFonts w:ascii="Times New Roman" w:hAnsi="Times New Roman" w:cs="Times New Roman"/>
          <w:color w:val="000000" w:themeColor="text1"/>
          <w:sz w:val="28"/>
          <w:szCs w:val="28"/>
        </w:rPr>
        <w:t>После завершения рассмотрения обращения и направления ответа гражданину работник   приемной оставляет на архивное хранение подлинник соответствующего обращения и материалы, относящиеся к его рассмотрению.</w:t>
      </w:r>
    </w:p>
    <w:p w:rsidR="008C7127" w:rsidRPr="007145E5" w:rsidRDefault="008C7127" w:rsidP="008C7127">
      <w:pPr>
        <w:pStyle w:val="Nra"/>
        <w:rPr>
          <w:rFonts w:ascii="Times New Roman" w:hAnsi="Times New Roman" w:cs="Times New Roman"/>
          <w:color w:val="000000" w:themeColor="text1"/>
          <w:sz w:val="28"/>
          <w:szCs w:val="28"/>
        </w:rPr>
      </w:pPr>
      <w:r w:rsidRPr="007145E5">
        <w:rPr>
          <w:rFonts w:ascii="Times New Roman" w:hAnsi="Times New Roman" w:cs="Times New Roman"/>
          <w:color w:val="000000" w:themeColor="text1"/>
          <w:sz w:val="28"/>
          <w:szCs w:val="28"/>
        </w:rPr>
        <w:t>Если в поручении администрации Краснодарского края, приложенном            к обращению, указано вернуть оригинал обращения, то оно вместе с ответом подлежит возврату в управление по работе с обращениями граждан.</w:t>
      </w:r>
    </w:p>
    <w:bookmarkEnd w:id="78"/>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2.6.17. 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8C7127" w:rsidRPr="007145E5" w:rsidRDefault="008C7127" w:rsidP="008C7127">
      <w:pPr>
        <w:pStyle w:val="Nra"/>
        <w:rPr>
          <w:rFonts w:ascii="Times New Roman" w:hAnsi="Times New Roman" w:cs="Times New Roman"/>
          <w:sz w:val="28"/>
          <w:szCs w:val="28"/>
        </w:rPr>
      </w:pPr>
      <w:bookmarkStart w:id="79" w:name="sub_3618"/>
      <w:r w:rsidRPr="007145E5">
        <w:rPr>
          <w:rFonts w:ascii="Times New Roman" w:hAnsi="Times New Roman" w:cs="Times New Roman"/>
          <w:sz w:val="28"/>
          <w:szCs w:val="28"/>
        </w:rPr>
        <w:t>2.6.18. При оценке содержания ответов на обращения, а также документов и материалов по запросам федеральных органов государственной власти  осуществляется: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проверка соблюдения сроков рассмотрения обращения и предоставления информации по запросам;</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анализ наличия разъяснений о порядке реализации прав, свобод и законных интересов авторов (в случае принятия решения "разъяснено");</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проверка наличия ссылок на конкретные нормы права.</w:t>
      </w:r>
    </w:p>
    <w:p w:rsidR="008C7127" w:rsidRPr="007145E5" w:rsidRDefault="008C7127" w:rsidP="008C7127">
      <w:pPr>
        <w:pStyle w:val="Nra"/>
        <w:rPr>
          <w:rFonts w:ascii="Times New Roman" w:hAnsi="Times New Roman" w:cs="Times New Roman"/>
          <w:sz w:val="28"/>
          <w:szCs w:val="28"/>
        </w:rPr>
      </w:pPr>
      <w:bookmarkStart w:id="80" w:name="sub_3619"/>
      <w:bookmarkEnd w:id="79"/>
      <w:r w:rsidRPr="007145E5">
        <w:rPr>
          <w:rFonts w:ascii="Times New Roman" w:hAnsi="Times New Roman" w:cs="Times New Roman"/>
          <w:sz w:val="28"/>
          <w:szCs w:val="28"/>
        </w:rPr>
        <w:t xml:space="preserve">2.6.19. </w:t>
      </w:r>
      <w:proofErr w:type="gramStart"/>
      <w:r w:rsidRPr="007145E5">
        <w:rPr>
          <w:rFonts w:ascii="Times New Roman" w:hAnsi="Times New Roman" w:cs="Times New Roman"/>
          <w:sz w:val="28"/>
          <w:szCs w:val="28"/>
        </w:rPr>
        <w:t>По результатам оценки ответа на обращение и представленных необходимых для рассмотрения обращения документов и материалов работником   приемной, в должностные обязанности которого входит работа с обращениями граждан,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обращения) принятых решений.</w:t>
      </w:r>
      <w:proofErr w:type="gramEnd"/>
      <w:r w:rsidRPr="007145E5">
        <w:rPr>
          <w:rFonts w:ascii="Times New Roman" w:hAnsi="Times New Roman" w:cs="Times New Roman"/>
          <w:sz w:val="28"/>
          <w:szCs w:val="28"/>
        </w:rPr>
        <w:t xml:space="preserve"> Если ответ не соответствует хотя бы одному из указанных критериев, то указанными работниками выносится предложение о его возврате исполнителю для принятия мер к устранению нарушений с указанием таких нарушений.</w:t>
      </w:r>
    </w:p>
    <w:bookmarkEnd w:id="80"/>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2.6.20. Решение о сроках устранения нарушений принимается главой  сельского поселения или заместителями, по предложениям работника   приемной администрации Белоглинского сельского поселения Белоглинского района, но в пределах общего срока рассмотрения обращения.</w:t>
      </w:r>
    </w:p>
    <w:p w:rsidR="008C7127" w:rsidRPr="007145E5" w:rsidRDefault="008C7127" w:rsidP="008C7127">
      <w:pPr>
        <w:pStyle w:val="Haig1"/>
        <w:spacing w:before="0" w:after="0"/>
        <w:rPr>
          <w:rFonts w:ascii="Times New Roman" w:hAnsi="Times New Roman" w:cs="Times New Roman"/>
          <w:sz w:val="28"/>
          <w:szCs w:val="28"/>
        </w:rPr>
      </w:pPr>
      <w:bookmarkStart w:id="81" w:name="sub_1003"/>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3. Порядок работы с устными обращениями граждан</w:t>
      </w:r>
    </w:p>
    <w:bookmarkEnd w:id="81"/>
    <w:p w:rsidR="008C7127" w:rsidRPr="007145E5" w:rsidRDefault="008C7127" w:rsidP="008C7127">
      <w:pPr>
        <w:pStyle w:val="Nra"/>
        <w:ind w:firstLine="0"/>
        <w:jc w:val="center"/>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82" w:name="sub_1031"/>
      <w:r w:rsidRPr="007145E5">
        <w:rPr>
          <w:rFonts w:ascii="Times New Roman" w:hAnsi="Times New Roman" w:cs="Times New Roman"/>
          <w:sz w:val="28"/>
          <w:szCs w:val="28"/>
        </w:rPr>
        <w:t>3.1. Организация приема граждан в   приемной администрации Белоглинского сельского поселения Белоглинского района</w:t>
      </w:r>
    </w:p>
    <w:bookmarkEnd w:id="82"/>
    <w:p w:rsidR="008C7127" w:rsidRPr="007145E5" w:rsidRDefault="008C7127" w:rsidP="008C7127">
      <w:pPr>
        <w:pStyle w:val="Nra"/>
        <w:ind w:firstLine="0"/>
        <w:jc w:val="center"/>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83" w:name="sub_1311"/>
      <w:r w:rsidRPr="007145E5">
        <w:rPr>
          <w:rFonts w:ascii="Times New Roman" w:hAnsi="Times New Roman" w:cs="Times New Roman"/>
          <w:sz w:val="28"/>
          <w:szCs w:val="28"/>
        </w:rPr>
        <w:t xml:space="preserve">3.1.1. </w:t>
      </w:r>
      <w:bookmarkEnd w:id="83"/>
      <w:proofErr w:type="gramStart"/>
      <w:r w:rsidRPr="007145E5">
        <w:rPr>
          <w:rFonts w:ascii="Times New Roman" w:hAnsi="Times New Roman" w:cs="Times New Roman"/>
          <w:sz w:val="28"/>
          <w:szCs w:val="28"/>
        </w:rPr>
        <w:t>Прием граждан в администрации Белоглинского сельского поселения Белоглинского района осуществляется по адресу: станица Белая Глина, ул. Чехова, д. 60 ежедневно, с 8.00 до 12.00 и с 13.00 до 16.00, в пятницу с 8.00 до 12.00 и с 13.00 до 15.00 кроме выходных и нерабочих праздничных дней.</w:t>
      </w:r>
      <w:proofErr w:type="gramEnd"/>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Информация о месте приема граждан в   приемной,  об установленных днях и часах приема размещается на </w:t>
      </w:r>
      <w:hyperlink r:id="rId22" w:history="1">
        <w:r w:rsidRPr="007145E5">
          <w:rPr>
            <w:rFonts w:ascii="Times New Roman" w:hAnsi="Times New Roman" w:cs="Times New Roman"/>
            <w:color w:val="000000" w:themeColor="text1"/>
            <w:sz w:val="28"/>
            <w:szCs w:val="28"/>
          </w:rPr>
          <w:t>официальном сайте</w:t>
        </w:r>
      </w:hyperlink>
      <w:r w:rsidRPr="007145E5">
        <w:rPr>
          <w:rFonts w:ascii="Times New Roman" w:hAnsi="Times New Roman" w:cs="Times New Roman"/>
          <w:sz w:val="28"/>
          <w:szCs w:val="28"/>
        </w:rPr>
        <w:t xml:space="preserve"> 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bookmarkStart w:id="84" w:name="sub_5116"/>
      <w:r w:rsidRPr="007145E5">
        <w:rPr>
          <w:rFonts w:ascii="Times New Roman" w:hAnsi="Times New Roman" w:cs="Times New Roman"/>
          <w:sz w:val="28"/>
          <w:szCs w:val="28"/>
        </w:rPr>
        <w:t>3.1.2 Прием граждан в приемной ведет работник приемной.</w:t>
      </w:r>
    </w:p>
    <w:p w:rsidR="008C7127" w:rsidRPr="007145E5" w:rsidRDefault="008C7127" w:rsidP="008C7127">
      <w:pPr>
        <w:pStyle w:val="Nra"/>
        <w:rPr>
          <w:rFonts w:ascii="Times New Roman" w:hAnsi="Times New Roman" w:cs="Times New Roman"/>
          <w:sz w:val="28"/>
          <w:szCs w:val="28"/>
        </w:rPr>
      </w:pPr>
      <w:bookmarkStart w:id="85" w:name="sub_1313"/>
      <w:bookmarkEnd w:id="84"/>
      <w:r w:rsidRPr="007145E5">
        <w:rPr>
          <w:rFonts w:ascii="Times New Roman" w:hAnsi="Times New Roman" w:cs="Times New Roman"/>
          <w:sz w:val="28"/>
          <w:szCs w:val="28"/>
        </w:rPr>
        <w:t xml:space="preserve">3.1.3. Помещения, выделенные для ведения приема граждан, должны соответствовать санитарным правилам </w:t>
      </w:r>
      <w:hyperlink r:id="rId23" w:history="1">
        <w:r w:rsidRPr="007145E5">
          <w:rPr>
            <w:rFonts w:ascii="Times New Roman" w:hAnsi="Times New Roman" w:cs="Times New Roman"/>
            <w:color w:val="000000" w:themeColor="text1"/>
            <w:sz w:val="28"/>
            <w:szCs w:val="28"/>
          </w:rPr>
          <w:t>СП 2.2.3670-20</w:t>
        </w:r>
      </w:hyperlink>
      <w:r w:rsidRPr="007145E5">
        <w:rPr>
          <w:rFonts w:ascii="Times New Roman" w:hAnsi="Times New Roman" w:cs="Times New Roman"/>
          <w:sz w:val="28"/>
          <w:szCs w:val="28"/>
        </w:rPr>
        <w:t xml:space="preserve"> "Санитарно-эпидемиологические требования к условиям труда" и требованиям </w:t>
      </w:r>
      <w:hyperlink r:id="rId24" w:history="1">
        <w:r w:rsidRPr="007145E5">
          <w:rPr>
            <w:rFonts w:ascii="Times New Roman" w:hAnsi="Times New Roman" w:cs="Times New Roman"/>
            <w:color w:val="000000" w:themeColor="text1"/>
            <w:sz w:val="28"/>
            <w:szCs w:val="28"/>
          </w:rPr>
          <w:t>Федерального закона</w:t>
        </w:r>
      </w:hyperlink>
      <w:r w:rsidRPr="007145E5">
        <w:rPr>
          <w:rFonts w:ascii="Times New Roman" w:hAnsi="Times New Roman" w:cs="Times New Roman"/>
          <w:color w:val="000000" w:themeColor="text1"/>
          <w:sz w:val="28"/>
          <w:szCs w:val="28"/>
        </w:rPr>
        <w:t xml:space="preserve"> </w:t>
      </w:r>
      <w:r w:rsidRPr="007145E5">
        <w:rPr>
          <w:rFonts w:ascii="Times New Roman" w:hAnsi="Times New Roman" w:cs="Times New Roman"/>
          <w:sz w:val="28"/>
          <w:szCs w:val="28"/>
        </w:rPr>
        <w:t>от 24 ноября 1995 г. N 181-ФЗ "О социальной защите инвалидов в Российской Федерации".</w:t>
      </w:r>
    </w:p>
    <w:p w:rsidR="008C7127" w:rsidRPr="007145E5" w:rsidRDefault="008C7127" w:rsidP="008C7127">
      <w:pPr>
        <w:pStyle w:val="Nra"/>
        <w:rPr>
          <w:rFonts w:ascii="Times New Roman" w:hAnsi="Times New Roman" w:cs="Times New Roman"/>
          <w:sz w:val="28"/>
          <w:szCs w:val="28"/>
        </w:rPr>
      </w:pPr>
      <w:bookmarkStart w:id="86" w:name="sub_1314"/>
      <w:bookmarkEnd w:id="85"/>
      <w:r w:rsidRPr="007145E5">
        <w:rPr>
          <w:rFonts w:ascii="Times New Roman" w:hAnsi="Times New Roman" w:cs="Times New Roman"/>
          <w:sz w:val="28"/>
          <w:szCs w:val="28"/>
        </w:rPr>
        <w:t xml:space="preserve">3.1.4. </w:t>
      </w:r>
      <w:bookmarkEnd w:id="86"/>
      <w:r w:rsidRPr="007145E5">
        <w:rPr>
          <w:rFonts w:ascii="Times New Roman" w:hAnsi="Times New Roman" w:cs="Times New Roman"/>
          <w:color w:val="000000"/>
          <w:sz w:val="28"/>
          <w:szCs w:val="28"/>
        </w:rPr>
        <w:t>Рабочее место работника приемной, осуществляющего прием граждан, оборудуется компьютером и оргтехникой.</w:t>
      </w:r>
    </w:p>
    <w:p w:rsidR="008C7127" w:rsidRPr="007145E5" w:rsidRDefault="008C7127" w:rsidP="008C7127">
      <w:pPr>
        <w:pStyle w:val="Nra"/>
        <w:rPr>
          <w:rFonts w:ascii="Times New Roman" w:hAnsi="Times New Roman" w:cs="Times New Roman"/>
          <w:sz w:val="28"/>
          <w:szCs w:val="28"/>
        </w:rPr>
      </w:pPr>
      <w:bookmarkStart w:id="87" w:name="sub_1315"/>
      <w:r w:rsidRPr="007145E5">
        <w:rPr>
          <w:rFonts w:ascii="Times New Roman" w:hAnsi="Times New Roman" w:cs="Times New Roman"/>
          <w:sz w:val="28"/>
          <w:szCs w:val="28"/>
        </w:rPr>
        <w:t>3.1.5. Места ожидания и личного приема граждан в приемной  оборудуются стульями, столами, системами вентиляции, кондиционирования воздуха, противопожарной системой,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bookmarkEnd w:id="87"/>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Заявители обеспечиваются канцелярскими принадлежностями, бумагой, бланками заявлений на имя главы Белоглинского сельского поселения Белоглинского района или заместителей.</w:t>
      </w:r>
    </w:p>
    <w:p w:rsidR="008C7127" w:rsidRPr="007145E5" w:rsidRDefault="008C7127" w:rsidP="008C7127">
      <w:pPr>
        <w:pStyle w:val="Nra"/>
        <w:rPr>
          <w:rFonts w:ascii="Times New Roman" w:hAnsi="Times New Roman" w:cs="Times New Roman"/>
          <w:sz w:val="28"/>
          <w:szCs w:val="28"/>
        </w:rPr>
      </w:pPr>
      <w:bookmarkStart w:id="88" w:name="sub_1317"/>
      <w:r w:rsidRPr="007145E5">
        <w:rPr>
          <w:rFonts w:ascii="Times New Roman" w:hAnsi="Times New Roman" w:cs="Times New Roman"/>
          <w:sz w:val="28"/>
          <w:szCs w:val="28"/>
        </w:rPr>
        <w:t>3.1.6. В помещении   приемной размещается информационный стенд в доступном для граждан месте.</w:t>
      </w:r>
    </w:p>
    <w:p w:rsidR="008C7127" w:rsidRPr="007145E5" w:rsidRDefault="008C7127" w:rsidP="008C7127">
      <w:pPr>
        <w:pStyle w:val="Nra"/>
        <w:rPr>
          <w:rFonts w:ascii="Times New Roman" w:hAnsi="Times New Roman" w:cs="Times New Roman"/>
          <w:sz w:val="28"/>
          <w:szCs w:val="28"/>
        </w:rPr>
      </w:pPr>
      <w:bookmarkStart w:id="89" w:name="sub_1318"/>
      <w:bookmarkEnd w:id="88"/>
      <w:r w:rsidRPr="007145E5">
        <w:rPr>
          <w:rFonts w:ascii="Times New Roman" w:hAnsi="Times New Roman" w:cs="Times New Roman"/>
          <w:sz w:val="28"/>
          <w:szCs w:val="28"/>
        </w:rPr>
        <w:t>3.1.7. 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bookmarkEnd w:id="89"/>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3.1.8. При приеме в приемной гражданин </w:t>
      </w:r>
      <w:r w:rsidRPr="007145E5">
        <w:rPr>
          <w:rFonts w:ascii="Times New Roman" w:hAnsi="Times New Roman" w:cs="Times New Roman"/>
          <w:color w:val="000000"/>
          <w:sz w:val="28"/>
          <w:szCs w:val="28"/>
        </w:rPr>
        <w:t>в обязательном порядке</w:t>
      </w:r>
      <w:r w:rsidRPr="007145E5">
        <w:rPr>
          <w:rFonts w:ascii="Times New Roman" w:hAnsi="Times New Roman" w:cs="Times New Roman"/>
          <w:sz w:val="28"/>
          <w:szCs w:val="28"/>
        </w:rPr>
        <w:t xml:space="preserve"> предъявляет документ, удостоверяющий его личность.</w:t>
      </w:r>
    </w:p>
    <w:p w:rsidR="008C7127" w:rsidRPr="007145E5" w:rsidRDefault="008C7127" w:rsidP="008C7127">
      <w:pPr>
        <w:spacing w:after="0"/>
        <w:ind w:firstLine="720"/>
        <w:jc w:val="both"/>
        <w:rPr>
          <w:rFonts w:ascii="Times New Roman" w:hAnsi="Times New Roman" w:cs="Times New Roman"/>
          <w:sz w:val="28"/>
          <w:szCs w:val="28"/>
        </w:rPr>
      </w:pPr>
      <w:bookmarkStart w:id="90" w:name="sub_4110"/>
      <w:bookmarkEnd w:id="2"/>
      <w:r w:rsidRPr="007145E5">
        <w:rPr>
          <w:rFonts w:ascii="Times New Roman" w:hAnsi="Times New Roman" w:cs="Times New Roman"/>
          <w:sz w:val="28"/>
          <w:szCs w:val="28"/>
        </w:rPr>
        <w:t>3.1.9.</w:t>
      </w:r>
      <w:r w:rsidRPr="007145E5">
        <w:rPr>
          <w:rFonts w:ascii="Times New Roman" w:hAnsi="Times New Roman" w:cs="Times New Roman"/>
        </w:rPr>
        <w:t xml:space="preserve"> </w:t>
      </w:r>
      <w:r w:rsidRPr="007145E5">
        <w:rPr>
          <w:rFonts w:ascii="Times New Roman" w:hAnsi="Times New Roman" w:cs="Times New Roman"/>
          <w:sz w:val="28"/>
          <w:szCs w:val="28"/>
        </w:rPr>
        <w:t>Содержание устного обращения заносится в электронную учетную карточку приема гражданина в электронном журнале "Устные обращения" СЭД (далее - электронная учетная карточка приема).</w:t>
      </w:r>
    </w:p>
    <w:bookmarkEnd w:id="90"/>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В электронную учетную карточку приема вносятся:</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дата регистрации;</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регистрационный номер;</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фамилия, имя, отчество (при наличии) гражданина (в именительном падеже) и его почтовый адрес;</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телефон (при наличии);</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форма обращения; вид обращения (заявление, предложение, жалоба и другое);</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признак обращения (первичное, повторное, многократное, дубликатное); содержание вопроса, которое должно быть ясным и понятным, отражать его суть;</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шифр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8C7127" w:rsidRPr="007145E5" w:rsidRDefault="008C7127" w:rsidP="008C7127">
      <w:pPr>
        <w:spacing w:after="0"/>
        <w:ind w:firstLine="720"/>
        <w:jc w:val="both"/>
        <w:rPr>
          <w:rFonts w:ascii="Times New Roman" w:hAnsi="Times New Roman" w:cs="Times New Roman"/>
          <w:sz w:val="28"/>
          <w:szCs w:val="28"/>
        </w:rPr>
      </w:pPr>
      <w:r w:rsidRPr="007145E5">
        <w:rPr>
          <w:rFonts w:ascii="Times New Roman" w:hAnsi="Times New Roman" w:cs="Times New Roman"/>
          <w:sz w:val="28"/>
          <w:szCs w:val="28"/>
        </w:rPr>
        <w:t>результат рассмотрения вопроса, содержащегося в устном обращении гражданина (разъяснено в ходе приема, принято письменное обращение).</w:t>
      </w:r>
    </w:p>
    <w:p w:rsidR="008C7127" w:rsidRPr="007145E5" w:rsidRDefault="008C7127" w:rsidP="008C7127">
      <w:pPr>
        <w:pStyle w:val="Nra"/>
        <w:rPr>
          <w:rFonts w:ascii="Times New Roman" w:hAnsi="Times New Roman" w:cs="Times New Roman"/>
          <w:sz w:val="28"/>
          <w:szCs w:val="28"/>
        </w:rPr>
      </w:pPr>
      <w:bookmarkStart w:id="91" w:name="sub_4111"/>
      <w:r w:rsidRPr="007145E5">
        <w:rPr>
          <w:rFonts w:ascii="Times New Roman" w:hAnsi="Times New Roman" w:cs="Times New Roman"/>
          <w:sz w:val="28"/>
          <w:szCs w:val="28"/>
        </w:rPr>
        <w:t>3.1.10. Работник приемной, ведущий прием, дает заявителю исчерпывающие разъяснения в части, относящейся к компетенции   приемной, в том числе о порядке организации личного приема граждан в администрации Белоглинского сельского поселения Белоглинского района,</w:t>
      </w:r>
      <w:r w:rsidRPr="007145E5">
        <w:rPr>
          <w:rFonts w:ascii="Times New Roman" w:hAnsi="Times New Roman" w:cs="Times New Roman"/>
          <w:color w:val="000000"/>
          <w:sz w:val="28"/>
          <w:szCs w:val="28"/>
        </w:rPr>
        <w:t xml:space="preserve">   а также дает необходимые разъяснения по составлению письменного обращения в соответствии со статьей 7 Федерального закона № 59-ФЗ"</w:t>
      </w:r>
      <w:r w:rsidRPr="007145E5">
        <w:rPr>
          <w:rFonts w:ascii="Times New Roman" w:hAnsi="Times New Roman" w:cs="Times New Roman"/>
          <w:sz w:val="28"/>
          <w:szCs w:val="28"/>
        </w:rPr>
        <w:t>.</w:t>
      </w:r>
    </w:p>
    <w:bookmarkEnd w:id="91"/>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Если поднимаемые в ходе приема вопросы относятся к компетенции иных структурных подразделений администрации Белоглинского сельского поселения Белоглинского района, работником   приемной в день обращения гражданина организуется проведение приема заявителя работниками соответствующего структурного подразделения администрации Белоглинского сельского поселения Белоглинского района, в компетенцию которых входит решение поставленных в обращении вопросов, лично, по телефону.</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В случае если в устном обращении гражданина содержатся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куда и в каком порядке ему следует обратиться.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3.1.11. </w:t>
      </w:r>
      <w:bookmarkStart w:id="92" w:name="sub_4113"/>
      <w:bookmarkEnd w:id="3"/>
      <w:r w:rsidRPr="007145E5">
        <w:rPr>
          <w:rFonts w:ascii="Times New Roman" w:hAnsi="Times New Roman" w:cs="Times New Roman"/>
          <w:sz w:val="28"/>
          <w:szCs w:val="28"/>
        </w:rPr>
        <w:t>В случае если гражданин обратился в общественную приемную администрации Белоглинского сельского поселения Белоглинского района  с просьбой об оказании бесплатной юридической помощи по вопросам, не относящимся          к компетенции администрации Белоглинского сельского поселения Белоглинского района или органов исполнительной власти Белоглинского сельского поселения Белоглинского района, ему предоставляется информация об участник</w:t>
      </w:r>
      <w:proofErr w:type="gramStart"/>
      <w:r w:rsidRPr="007145E5">
        <w:rPr>
          <w:rFonts w:ascii="Times New Roman" w:hAnsi="Times New Roman" w:cs="Times New Roman"/>
          <w:sz w:val="28"/>
          <w:szCs w:val="28"/>
        </w:rPr>
        <w:t>е(</w:t>
      </w:r>
      <w:proofErr w:type="gramEnd"/>
      <w:r w:rsidRPr="007145E5">
        <w:rPr>
          <w:rFonts w:ascii="Times New Roman" w:hAnsi="Times New Roman" w:cs="Times New Roman"/>
          <w:sz w:val="28"/>
          <w:szCs w:val="28"/>
        </w:rPr>
        <w:t>ах) государственной системы бесплатной юридической помощи на территории Краснодарского края, который(</w:t>
      </w:r>
      <w:proofErr w:type="spellStart"/>
      <w:r w:rsidRPr="007145E5">
        <w:rPr>
          <w:rFonts w:ascii="Times New Roman" w:hAnsi="Times New Roman" w:cs="Times New Roman"/>
          <w:sz w:val="28"/>
          <w:szCs w:val="28"/>
        </w:rPr>
        <w:t>ые</w:t>
      </w:r>
      <w:proofErr w:type="spellEnd"/>
      <w:r w:rsidRPr="007145E5">
        <w:rPr>
          <w:rFonts w:ascii="Times New Roman" w:hAnsi="Times New Roman" w:cs="Times New Roman"/>
          <w:sz w:val="28"/>
          <w:szCs w:val="28"/>
        </w:rPr>
        <w:t>) может(</w:t>
      </w:r>
      <w:proofErr w:type="spellStart"/>
      <w:proofErr w:type="gramStart"/>
      <w:r w:rsidRPr="007145E5">
        <w:rPr>
          <w:rFonts w:ascii="Times New Roman" w:hAnsi="Times New Roman" w:cs="Times New Roman"/>
          <w:sz w:val="28"/>
          <w:szCs w:val="28"/>
        </w:rPr>
        <w:t>ут</w:t>
      </w:r>
      <w:proofErr w:type="spellEnd"/>
      <w:r w:rsidRPr="007145E5">
        <w:rPr>
          <w:rFonts w:ascii="Times New Roman" w:hAnsi="Times New Roman" w:cs="Times New Roman"/>
          <w:sz w:val="28"/>
          <w:szCs w:val="28"/>
        </w:rPr>
        <w:t>) предоставить гражданину бесплатную юридическую помощь в соответствии с Федеральным законом  от 21 ноября 2011 года № 324-ФЗ «О бесплатной юридической помощи   в Российской Федерации» и Законом Краснодарского края от 23 апреля 2013 года № 2697-КЗ «О юридической помощи на территории Краснодарского», а также о возможности обратиться дистанционно к участнику государственной системы бесплатной юридической помощи.</w:t>
      </w:r>
      <w:proofErr w:type="gramEnd"/>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3.1.12. В случае поступления в приемную уведомления  о проведении публичного мероприятия приглашается работник организационного отдела администрации Белоглинского сельского поселения Белоглинского района для дальнейшей организации работы с ним в порядке, установленном </w:t>
      </w:r>
      <w:hyperlink r:id="rId25" w:history="1">
        <w:r w:rsidRPr="007145E5">
          <w:rPr>
            <w:rFonts w:ascii="Times New Roman" w:hAnsi="Times New Roman" w:cs="Times New Roman"/>
            <w:color w:val="000000" w:themeColor="text1"/>
            <w:sz w:val="28"/>
            <w:szCs w:val="28"/>
          </w:rPr>
          <w:t>Федеральным законом</w:t>
        </w:r>
      </w:hyperlink>
      <w:r w:rsidRPr="007145E5">
        <w:rPr>
          <w:rFonts w:ascii="Times New Roman" w:hAnsi="Times New Roman" w:cs="Times New Roman"/>
          <w:color w:val="000000" w:themeColor="text1"/>
          <w:sz w:val="28"/>
          <w:szCs w:val="28"/>
        </w:rPr>
        <w:t xml:space="preserve"> </w:t>
      </w:r>
      <w:r w:rsidRPr="007145E5">
        <w:rPr>
          <w:rFonts w:ascii="Times New Roman" w:hAnsi="Times New Roman" w:cs="Times New Roman"/>
          <w:sz w:val="28"/>
          <w:szCs w:val="28"/>
        </w:rPr>
        <w:t>от 19 июня 2004 г. № 54-ФЗ "О собраниях, митингах, демонстрациях, шествиях и пикетированиях".</w:t>
      </w:r>
    </w:p>
    <w:p w:rsidR="008C7127" w:rsidRPr="007145E5" w:rsidRDefault="008C7127" w:rsidP="008C7127">
      <w:pPr>
        <w:pStyle w:val="Nra"/>
        <w:rPr>
          <w:rFonts w:ascii="Times New Roman" w:hAnsi="Times New Roman" w:cs="Times New Roman"/>
          <w:sz w:val="28"/>
          <w:szCs w:val="28"/>
        </w:rPr>
      </w:pPr>
      <w:bookmarkStart w:id="93" w:name="sub_4114"/>
      <w:bookmarkEnd w:id="92"/>
      <w:r w:rsidRPr="007145E5">
        <w:rPr>
          <w:rFonts w:ascii="Times New Roman" w:hAnsi="Times New Roman" w:cs="Times New Roman"/>
          <w:sz w:val="28"/>
          <w:szCs w:val="28"/>
        </w:rPr>
        <w:t xml:space="preserve">3.1.13. В ходе приема гражданин вправе оставить письменное обращение на имя главы Белоглинского сельского поселения Белоглинского района или заместителей, которое подлежит регистрации и рассмотрению в соответствии             с </w:t>
      </w:r>
      <w:hyperlink r:id="rId26" w:history="1">
        <w:r w:rsidRPr="007145E5">
          <w:rPr>
            <w:rFonts w:ascii="Times New Roman" w:hAnsi="Times New Roman" w:cs="Times New Roman"/>
            <w:color w:val="000000" w:themeColor="text1"/>
            <w:sz w:val="28"/>
            <w:szCs w:val="28"/>
          </w:rPr>
          <w:t>Федеральным законом</w:t>
        </w:r>
      </w:hyperlink>
      <w:r w:rsidRPr="007145E5">
        <w:rPr>
          <w:rFonts w:ascii="Times New Roman" w:hAnsi="Times New Roman" w:cs="Times New Roman"/>
          <w:sz w:val="28"/>
          <w:szCs w:val="28"/>
        </w:rPr>
        <w:t xml:space="preserve"> № 59-ФЗ и Инструкцией.</w:t>
      </w:r>
    </w:p>
    <w:p w:rsidR="008C7127" w:rsidRPr="007145E5" w:rsidRDefault="008C7127" w:rsidP="008C7127">
      <w:pPr>
        <w:pStyle w:val="Nra"/>
        <w:rPr>
          <w:rFonts w:ascii="Times New Roman" w:hAnsi="Times New Roman" w:cs="Times New Roman"/>
          <w:sz w:val="28"/>
          <w:szCs w:val="28"/>
        </w:rPr>
      </w:pPr>
      <w:bookmarkStart w:id="94" w:name="sub_4115"/>
      <w:bookmarkEnd w:id="93"/>
      <w:r w:rsidRPr="007145E5">
        <w:rPr>
          <w:rFonts w:ascii="Times New Roman" w:hAnsi="Times New Roman" w:cs="Times New Roman"/>
          <w:sz w:val="28"/>
          <w:szCs w:val="28"/>
        </w:rPr>
        <w:t xml:space="preserve">3.1.14. Проведение гражданами фотосъемки, аудио- и видеозаписи, прямой трансляции в  </w:t>
      </w:r>
      <w:r w:rsidRPr="007145E5">
        <w:rPr>
          <w:rFonts w:ascii="Times New Roman" w:hAnsi="Times New Roman" w:cs="Times New Roman"/>
          <w:color w:val="000000"/>
          <w:sz w:val="28"/>
          <w:szCs w:val="28"/>
        </w:rPr>
        <w:t>информационно-телекоммуникационной</w:t>
      </w:r>
      <w:r w:rsidRPr="007145E5">
        <w:rPr>
          <w:rFonts w:ascii="Times New Roman" w:hAnsi="Times New Roman" w:cs="Times New Roman"/>
          <w:sz w:val="28"/>
          <w:szCs w:val="28"/>
        </w:rPr>
        <w:t xml:space="preserve"> сети "Интернет" в   приемной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приемной, а также работника   приемной, обеспечивающего реализацию данного правомочия, без их согласия.</w:t>
      </w:r>
    </w:p>
    <w:p w:rsidR="008C7127" w:rsidRPr="007145E5" w:rsidRDefault="008C7127" w:rsidP="008C7127">
      <w:pPr>
        <w:pStyle w:val="Nra"/>
        <w:rPr>
          <w:rFonts w:ascii="Times New Roman" w:hAnsi="Times New Roman" w:cs="Times New Roman"/>
          <w:sz w:val="28"/>
          <w:szCs w:val="28"/>
        </w:rPr>
      </w:pPr>
      <w:bookmarkStart w:id="95" w:name="sub_4116"/>
      <w:bookmarkEnd w:id="94"/>
      <w:r w:rsidRPr="007145E5">
        <w:rPr>
          <w:rFonts w:ascii="Times New Roman" w:hAnsi="Times New Roman" w:cs="Times New Roman"/>
          <w:sz w:val="28"/>
          <w:szCs w:val="28"/>
        </w:rPr>
        <w:t>3.1.15. Глава Белоглинского сельского поселения Белоглинского района или заместители, осуществляют личный прием граждан в соответствии                          с утвержденными графиками. Организация и проведение приемов граждан осуществляются работниками общего отдела администрации Белоглинского сельского поселения Белоглинского района.</w:t>
      </w:r>
    </w:p>
    <w:bookmarkEnd w:id="95"/>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96" w:name="sub_1032"/>
      <w:r w:rsidRPr="007145E5">
        <w:rPr>
          <w:rFonts w:ascii="Times New Roman" w:hAnsi="Times New Roman" w:cs="Times New Roman"/>
          <w:sz w:val="28"/>
          <w:szCs w:val="28"/>
        </w:rPr>
        <w:t>3.2. Организация личных приемов граждан (в том числе выездных)</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главой Белоглинского сельского поселения Белоглинского района</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и заместителями</w:t>
      </w:r>
    </w:p>
    <w:bookmarkEnd w:id="96"/>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97" w:name="sub_1321"/>
      <w:r w:rsidRPr="007145E5">
        <w:rPr>
          <w:rFonts w:ascii="Times New Roman" w:hAnsi="Times New Roman" w:cs="Times New Roman"/>
          <w:sz w:val="28"/>
          <w:szCs w:val="28"/>
        </w:rPr>
        <w:t>3.2.1. Личный прием граждан проводится главой Белоглинского сельского поселения Белоглинского района согласно утвержденному графику.</w:t>
      </w:r>
    </w:p>
    <w:p w:rsidR="008C7127" w:rsidRPr="007145E5" w:rsidRDefault="008C7127" w:rsidP="008C7127">
      <w:pPr>
        <w:pStyle w:val="Nra"/>
        <w:rPr>
          <w:rFonts w:ascii="Times New Roman" w:hAnsi="Times New Roman" w:cs="Times New Roman"/>
          <w:sz w:val="28"/>
          <w:szCs w:val="28"/>
        </w:rPr>
      </w:pPr>
      <w:bookmarkStart w:id="98" w:name="sub_1322"/>
      <w:bookmarkEnd w:id="97"/>
      <w:r w:rsidRPr="007145E5">
        <w:rPr>
          <w:rFonts w:ascii="Times New Roman" w:hAnsi="Times New Roman" w:cs="Times New Roman"/>
          <w:sz w:val="28"/>
          <w:szCs w:val="28"/>
        </w:rPr>
        <w:t>3.2.2. Дни и время личного приема главой</w:t>
      </w:r>
      <w:r w:rsidR="00011FEF" w:rsidRPr="007145E5">
        <w:rPr>
          <w:rFonts w:ascii="Times New Roman" w:hAnsi="Times New Roman" w:cs="Times New Roman"/>
          <w:sz w:val="28"/>
          <w:szCs w:val="28"/>
        </w:rPr>
        <w:t xml:space="preserve"> Белоглинского </w:t>
      </w:r>
      <w:r w:rsidRPr="007145E5">
        <w:rPr>
          <w:rFonts w:ascii="Times New Roman" w:hAnsi="Times New Roman" w:cs="Times New Roman"/>
          <w:sz w:val="28"/>
          <w:szCs w:val="28"/>
        </w:rPr>
        <w:t>сельского поселения Белоглинск</w:t>
      </w:r>
      <w:r w:rsidR="00011FEF" w:rsidRPr="007145E5">
        <w:rPr>
          <w:rFonts w:ascii="Times New Roman" w:hAnsi="Times New Roman" w:cs="Times New Roman"/>
          <w:sz w:val="28"/>
          <w:szCs w:val="28"/>
        </w:rPr>
        <w:t>ого</w:t>
      </w:r>
      <w:r w:rsidRPr="007145E5">
        <w:rPr>
          <w:rFonts w:ascii="Times New Roman" w:hAnsi="Times New Roman" w:cs="Times New Roman"/>
          <w:sz w:val="28"/>
          <w:szCs w:val="28"/>
        </w:rPr>
        <w:t xml:space="preserve"> район</w:t>
      </w:r>
      <w:r w:rsidR="00011FEF" w:rsidRPr="007145E5">
        <w:rPr>
          <w:rFonts w:ascii="Times New Roman" w:hAnsi="Times New Roman" w:cs="Times New Roman"/>
          <w:sz w:val="28"/>
          <w:szCs w:val="28"/>
        </w:rPr>
        <w:t>а</w:t>
      </w:r>
      <w:r w:rsidRPr="007145E5">
        <w:rPr>
          <w:rFonts w:ascii="Times New Roman" w:hAnsi="Times New Roman" w:cs="Times New Roman"/>
          <w:sz w:val="28"/>
          <w:szCs w:val="28"/>
        </w:rPr>
        <w:t>, список граждан на личный прием к главе  сельского поселения, а также участники приема устанавливаются по согласованию с главой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bookmarkStart w:id="99" w:name="sub_1323"/>
      <w:bookmarkEnd w:id="98"/>
      <w:r w:rsidRPr="007145E5">
        <w:rPr>
          <w:rFonts w:ascii="Times New Roman" w:hAnsi="Times New Roman" w:cs="Times New Roman"/>
          <w:sz w:val="28"/>
          <w:szCs w:val="28"/>
        </w:rPr>
        <w:t>3.2.3. Список граждан на прием к заместителям передается на согласование заместителям. Заместители с учетом поднимаемых вопросов определяют участников приема, с учетом компетенции по рассмотрению поставленных вопросов.</w:t>
      </w:r>
    </w:p>
    <w:p w:rsidR="008C7127" w:rsidRPr="007145E5" w:rsidRDefault="008C7127" w:rsidP="008C7127">
      <w:pPr>
        <w:pStyle w:val="Nra"/>
        <w:rPr>
          <w:rFonts w:ascii="Times New Roman" w:hAnsi="Times New Roman" w:cs="Times New Roman"/>
          <w:sz w:val="28"/>
          <w:szCs w:val="28"/>
        </w:rPr>
      </w:pPr>
      <w:bookmarkStart w:id="100" w:name="sub_1324"/>
      <w:bookmarkEnd w:id="99"/>
      <w:r w:rsidRPr="007145E5">
        <w:rPr>
          <w:rFonts w:ascii="Times New Roman" w:hAnsi="Times New Roman" w:cs="Times New Roman"/>
          <w:sz w:val="28"/>
          <w:szCs w:val="28"/>
        </w:rPr>
        <w:t xml:space="preserve">3.2.4. Подготовка личных приемов граждан главой  сельского поселения и заместителями осуществляется </w:t>
      </w:r>
      <w:proofErr w:type="gramStart"/>
      <w:r w:rsidRPr="007145E5">
        <w:rPr>
          <w:rFonts w:ascii="Times New Roman" w:hAnsi="Times New Roman" w:cs="Times New Roman"/>
          <w:sz w:val="28"/>
          <w:szCs w:val="28"/>
        </w:rPr>
        <w:t>по результатам рассмотрения письменного обращения гражданина с просьбой о записи на личный прием по конкретному вопросу</w:t>
      </w:r>
      <w:proofErr w:type="gramEnd"/>
      <w:r w:rsidRPr="007145E5">
        <w:rPr>
          <w:rFonts w:ascii="Times New Roman" w:hAnsi="Times New Roman" w:cs="Times New Roman"/>
          <w:sz w:val="28"/>
          <w:szCs w:val="28"/>
        </w:rPr>
        <w:t>.</w:t>
      </w:r>
    </w:p>
    <w:bookmarkEnd w:id="100"/>
    <w:p w:rsidR="008C7127" w:rsidRPr="007145E5" w:rsidRDefault="008C7127" w:rsidP="008C7127">
      <w:pPr>
        <w:pStyle w:val="Nra"/>
        <w:rPr>
          <w:rFonts w:ascii="Times New Roman" w:hAnsi="Times New Roman" w:cs="Times New Roman"/>
          <w:sz w:val="28"/>
          <w:szCs w:val="28"/>
        </w:rPr>
      </w:pPr>
      <w:proofErr w:type="gramStart"/>
      <w:r w:rsidRPr="007145E5">
        <w:rPr>
          <w:rFonts w:ascii="Times New Roman" w:hAnsi="Times New Roman" w:cs="Times New Roman"/>
          <w:sz w:val="28"/>
          <w:szCs w:val="28"/>
        </w:rPr>
        <w:t>Гражданин в обращении с просьбой о проведении личного приема                   в обязательном порядке указывает фамилию, имя, отчество либо должность должностного лица, о личном приеме которым он ходатайствует, а также свою фамилию, имя и отчество (последнее - при наличии), почтовый адрес или адрес электронной почты и содержание вопроса, требующего рассмотрения в ходе личного приема.</w:t>
      </w:r>
      <w:proofErr w:type="gramEnd"/>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Также гражданин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 документов либо их копий.</w:t>
      </w:r>
    </w:p>
    <w:p w:rsidR="008C7127" w:rsidRPr="007145E5" w:rsidRDefault="008C7127" w:rsidP="008C7127">
      <w:pPr>
        <w:spacing w:after="0" w:line="240" w:lineRule="auto"/>
        <w:ind w:firstLine="708"/>
        <w:jc w:val="both"/>
        <w:rPr>
          <w:rFonts w:ascii="Times New Roman" w:hAnsi="Times New Roman" w:cs="Times New Roman"/>
          <w:color w:val="000000"/>
          <w:sz w:val="28"/>
          <w:szCs w:val="28"/>
        </w:rPr>
      </w:pPr>
      <w:bookmarkStart w:id="101" w:name="sub_1325"/>
      <w:r w:rsidRPr="007145E5">
        <w:rPr>
          <w:rFonts w:ascii="Times New Roman" w:hAnsi="Times New Roman" w:cs="Times New Roman"/>
          <w:sz w:val="28"/>
          <w:szCs w:val="28"/>
        </w:rPr>
        <w:t xml:space="preserve">3.2.5.  </w:t>
      </w:r>
      <w:bookmarkStart w:id="102" w:name="sub_1326"/>
      <w:bookmarkEnd w:id="101"/>
      <w:proofErr w:type="gramStart"/>
      <w:r w:rsidRPr="007145E5">
        <w:rPr>
          <w:rFonts w:ascii="Times New Roman" w:hAnsi="Times New Roman" w:cs="Times New Roman"/>
          <w:color w:val="000000"/>
          <w:sz w:val="28"/>
          <w:szCs w:val="28"/>
        </w:rPr>
        <w:t>В случае если решение вопроса, с которым гражданин обратился на личный прием, находится в компетенции администрации Белоглинского сельского поселения Белоглинского района и гражданин ранее не обращался по данному вопросу на личный прием к руководителям соответствующих структурных подразделений администрации Белоглинского сельского поселения Белоглинского района,  главой  сельского поселения может быть дано поручение о проведении личного приема гражданина руководителями соответствующих структурных подразделений администрации</w:t>
      </w:r>
      <w:proofErr w:type="gramEnd"/>
      <w:r w:rsidRPr="007145E5">
        <w:rPr>
          <w:rFonts w:ascii="Times New Roman" w:hAnsi="Times New Roman" w:cs="Times New Roman"/>
          <w:color w:val="000000"/>
          <w:sz w:val="28"/>
          <w:szCs w:val="28"/>
        </w:rPr>
        <w:t xml:space="preserve"> Белоглинского сельского поселения Белоглинского района, в соответствии с компетенцией поднимаемого вопроса.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3.2.6.  </w:t>
      </w:r>
      <w:r w:rsidRPr="007145E5">
        <w:rPr>
          <w:rFonts w:ascii="Times New Roman" w:hAnsi="Times New Roman" w:cs="Times New Roman"/>
          <w:color w:val="000000"/>
          <w:sz w:val="28"/>
          <w:szCs w:val="28"/>
        </w:rPr>
        <w:t xml:space="preserve">В случае если решение вопроса, с которым гражданин обратился на личный прием к </w:t>
      </w:r>
      <w:r w:rsidRPr="007145E5">
        <w:rPr>
          <w:rFonts w:ascii="Times New Roman" w:hAnsi="Times New Roman" w:cs="Times New Roman"/>
          <w:sz w:val="28"/>
          <w:szCs w:val="28"/>
        </w:rPr>
        <w:t>главе Белоглинского сельского поселения Белоглинского района</w:t>
      </w:r>
      <w:r w:rsidRPr="007145E5">
        <w:rPr>
          <w:rFonts w:ascii="Times New Roman" w:hAnsi="Times New Roman" w:cs="Times New Roman"/>
          <w:color w:val="000000"/>
          <w:sz w:val="28"/>
          <w:szCs w:val="28"/>
        </w:rPr>
        <w:t>, заместителям, находится в компетенции сельских поселений Белоглинского района, главой  сельского поселения, заместителями может быть дана рекомендация главе сельского поселения о проведении личного приема гражданина в соответствии с компетенцией поднимаемого вопроса.</w:t>
      </w:r>
    </w:p>
    <w:p w:rsidR="008C7127" w:rsidRPr="007145E5" w:rsidRDefault="008C7127" w:rsidP="008C7127">
      <w:pPr>
        <w:pStyle w:val="Nra"/>
        <w:rPr>
          <w:rFonts w:ascii="Times New Roman" w:hAnsi="Times New Roman" w:cs="Times New Roman"/>
          <w:sz w:val="28"/>
          <w:szCs w:val="28"/>
        </w:rPr>
      </w:pPr>
      <w:bookmarkStart w:id="103" w:name="sub_1328"/>
      <w:bookmarkEnd w:id="102"/>
      <w:r w:rsidRPr="007145E5">
        <w:rPr>
          <w:rFonts w:ascii="Times New Roman" w:hAnsi="Times New Roman" w:cs="Times New Roman"/>
          <w:sz w:val="28"/>
          <w:szCs w:val="28"/>
        </w:rPr>
        <w:t>3.2.7.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8C7127" w:rsidRPr="007145E5" w:rsidRDefault="008C7127" w:rsidP="008C7127">
      <w:pPr>
        <w:pStyle w:val="Nra"/>
        <w:rPr>
          <w:rFonts w:ascii="Times New Roman" w:hAnsi="Times New Roman" w:cs="Times New Roman"/>
          <w:sz w:val="28"/>
          <w:szCs w:val="28"/>
        </w:rPr>
      </w:pPr>
      <w:bookmarkStart w:id="104" w:name="sub_1329"/>
      <w:bookmarkEnd w:id="103"/>
      <w:r w:rsidRPr="007145E5">
        <w:rPr>
          <w:rFonts w:ascii="Times New Roman" w:hAnsi="Times New Roman" w:cs="Times New Roman"/>
          <w:sz w:val="28"/>
          <w:szCs w:val="28"/>
        </w:rPr>
        <w:t>3.2.8. Личный прием главой Белоглинского сельского поселения Белоглинского района, заместителями ведется в индивидуальном порядке, за исключением случаев обращений граждан, нуждающихся в сопровождении.</w:t>
      </w:r>
    </w:p>
    <w:p w:rsidR="008C7127" w:rsidRPr="007145E5" w:rsidRDefault="008C7127" w:rsidP="008C7127">
      <w:pPr>
        <w:pStyle w:val="Nra"/>
        <w:rPr>
          <w:rFonts w:ascii="Times New Roman" w:hAnsi="Times New Roman" w:cs="Times New Roman"/>
          <w:sz w:val="28"/>
          <w:szCs w:val="28"/>
        </w:rPr>
      </w:pPr>
      <w:bookmarkStart w:id="105" w:name="sub_4210"/>
      <w:bookmarkEnd w:id="104"/>
      <w:r w:rsidRPr="007145E5">
        <w:rPr>
          <w:rFonts w:ascii="Times New Roman" w:hAnsi="Times New Roman" w:cs="Times New Roman"/>
          <w:sz w:val="28"/>
          <w:szCs w:val="28"/>
        </w:rPr>
        <w:t>3.2.9. Личный прием главой Белоглинского сельского поселения Белоглинского района, заместителями проводится при предъявлении гражданином документа, удостоверяющего личность.</w:t>
      </w:r>
    </w:p>
    <w:bookmarkEnd w:id="105"/>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3.2.10. Личный прием граждан осуществляется главой Белоглинского сельского поселения Белоглинского района, заместителями с участием руководителей структурных подразделений администрации Белоглинского сельского поселения Белоглинского района,  и иных должностных лиц по вопросам, отнесенным  к их компетенции.</w:t>
      </w:r>
    </w:p>
    <w:p w:rsidR="008C7127" w:rsidRPr="007145E5" w:rsidRDefault="008C7127" w:rsidP="008C7127">
      <w:pPr>
        <w:pStyle w:val="Nra"/>
        <w:rPr>
          <w:rFonts w:ascii="Times New Roman" w:hAnsi="Times New Roman" w:cs="Times New Roman"/>
          <w:sz w:val="28"/>
          <w:szCs w:val="28"/>
        </w:rPr>
      </w:pPr>
      <w:bookmarkStart w:id="106" w:name="sub_4212"/>
      <w:bookmarkEnd w:id="4"/>
      <w:r w:rsidRPr="007145E5">
        <w:rPr>
          <w:rFonts w:ascii="Times New Roman" w:hAnsi="Times New Roman" w:cs="Times New Roman"/>
          <w:sz w:val="28"/>
          <w:szCs w:val="28"/>
        </w:rPr>
        <w:t xml:space="preserve">3.2.11. Работники общего отдела организуют приемы главы Белоглинского сельского поселения Белоглинского района, заместителей (в том числе выездные, в режимах </w:t>
      </w:r>
      <w:proofErr w:type="spellStart"/>
      <w:r w:rsidRPr="007145E5">
        <w:rPr>
          <w:rFonts w:ascii="Times New Roman" w:hAnsi="Times New Roman" w:cs="Times New Roman"/>
          <w:sz w:val="28"/>
          <w:szCs w:val="28"/>
        </w:rPr>
        <w:t>видео-конференц-связи</w:t>
      </w:r>
      <w:proofErr w:type="spellEnd"/>
      <w:r w:rsidRPr="007145E5">
        <w:rPr>
          <w:rFonts w:ascii="Times New Roman" w:hAnsi="Times New Roman" w:cs="Times New Roman"/>
          <w:sz w:val="28"/>
          <w:szCs w:val="28"/>
        </w:rPr>
        <w:t>).</w:t>
      </w:r>
    </w:p>
    <w:p w:rsidR="008C7127" w:rsidRPr="007145E5" w:rsidRDefault="008C7127" w:rsidP="008C7127">
      <w:pPr>
        <w:pStyle w:val="Nra"/>
        <w:rPr>
          <w:rFonts w:ascii="Times New Roman" w:hAnsi="Times New Roman" w:cs="Times New Roman"/>
          <w:sz w:val="28"/>
          <w:szCs w:val="28"/>
        </w:rPr>
      </w:pPr>
      <w:bookmarkStart w:id="107" w:name="sub_4213"/>
      <w:bookmarkEnd w:id="106"/>
      <w:r w:rsidRPr="007145E5">
        <w:rPr>
          <w:rFonts w:ascii="Times New Roman" w:hAnsi="Times New Roman" w:cs="Times New Roman"/>
          <w:sz w:val="28"/>
          <w:szCs w:val="28"/>
        </w:rPr>
        <w:t>3.2.12. Карточки личного приема главы Белоглинского сельского поселения Белоглинского района, заместителей оформляются работниками общего отдела в день проведения приема (приложение № 6, 7).</w:t>
      </w:r>
    </w:p>
    <w:p w:rsidR="008C7127" w:rsidRPr="007145E5" w:rsidRDefault="008C7127" w:rsidP="008C7127">
      <w:pPr>
        <w:pStyle w:val="Nra"/>
        <w:rPr>
          <w:rFonts w:ascii="Times New Roman" w:hAnsi="Times New Roman" w:cs="Times New Roman"/>
          <w:sz w:val="28"/>
          <w:szCs w:val="28"/>
        </w:rPr>
      </w:pPr>
      <w:bookmarkStart w:id="108" w:name="sub_4214"/>
      <w:bookmarkEnd w:id="107"/>
      <w:r w:rsidRPr="007145E5">
        <w:rPr>
          <w:rFonts w:ascii="Times New Roman" w:hAnsi="Times New Roman" w:cs="Times New Roman"/>
          <w:sz w:val="28"/>
          <w:szCs w:val="28"/>
        </w:rPr>
        <w:t>3.2.13. По окончании личного приема глава  сельского поселения, заместители доводят до сведения заявителя свое решение или информируют о том, кому поручено рассмотрение и принятие мер по его обращению, а так же откуда он получит ответ, либо разъясняют, где, кем и в каком порядке будет рассмотрено его обращение по существу.</w:t>
      </w:r>
    </w:p>
    <w:p w:rsidR="008C7127" w:rsidRPr="007145E5" w:rsidRDefault="008C7127" w:rsidP="008C7127">
      <w:pPr>
        <w:pStyle w:val="Nra"/>
        <w:rPr>
          <w:rFonts w:ascii="Times New Roman" w:hAnsi="Times New Roman" w:cs="Times New Roman"/>
          <w:sz w:val="28"/>
          <w:szCs w:val="28"/>
        </w:rPr>
      </w:pPr>
      <w:bookmarkStart w:id="109" w:name="sub_4215"/>
      <w:bookmarkEnd w:id="108"/>
      <w:r w:rsidRPr="007145E5">
        <w:rPr>
          <w:rFonts w:ascii="Times New Roman" w:hAnsi="Times New Roman" w:cs="Times New Roman"/>
          <w:sz w:val="28"/>
          <w:szCs w:val="28"/>
        </w:rPr>
        <w:t>3.2.14.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8C7127" w:rsidRPr="007145E5" w:rsidRDefault="008C7127" w:rsidP="008C7127">
      <w:pPr>
        <w:pStyle w:val="Nra"/>
        <w:rPr>
          <w:rFonts w:ascii="Times New Roman" w:hAnsi="Times New Roman" w:cs="Times New Roman"/>
          <w:sz w:val="28"/>
          <w:szCs w:val="28"/>
        </w:rPr>
      </w:pPr>
      <w:bookmarkStart w:id="110" w:name="sub_4216"/>
      <w:bookmarkEnd w:id="109"/>
      <w:r w:rsidRPr="007145E5">
        <w:rPr>
          <w:rFonts w:ascii="Times New Roman" w:hAnsi="Times New Roman" w:cs="Times New Roman"/>
          <w:sz w:val="28"/>
          <w:szCs w:val="28"/>
        </w:rPr>
        <w:t>3.2.15. Должностное лицо, ведущее прием, принимает решение                          о постановке на контроль исполнения его поручения.</w:t>
      </w:r>
    </w:p>
    <w:p w:rsidR="008C7127" w:rsidRPr="007145E5" w:rsidRDefault="008C7127" w:rsidP="008C7127">
      <w:pPr>
        <w:pStyle w:val="Nra"/>
        <w:rPr>
          <w:rFonts w:ascii="Times New Roman" w:hAnsi="Times New Roman" w:cs="Times New Roman"/>
          <w:sz w:val="28"/>
          <w:szCs w:val="28"/>
        </w:rPr>
      </w:pPr>
      <w:bookmarkStart w:id="111" w:name="sub_4217"/>
      <w:bookmarkEnd w:id="110"/>
      <w:r w:rsidRPr="007145E5">
        <w:rPr>
          <w:rFonts w:ascii="Times New Roman" w:hAnsi="Times New Roman" w:cs="Times New Roman"/>
          <w:sz w:val="28"/>
          <w:szCs w:val="28"/>
        </w:rPr>
        <w:t>3.2.16. Поручения и (или) рекомендации главы  сельского поселения, заместителей, данные в ходе личного приема, вносятся в карточку личного приема гражданина.</w:t>
      </w:r>
    </w:p>
    <w:p w:rsidR="008C7127" w:rsidRPr="007145E5" w:rsidRDefault="008C7127" w:rsidP="008C7127">
      <w:pPr>
        <w:pStyle w:val="Nra"/>
        <w:rPr>
          <w:rFonts w:ascii="Times New Roman" w:hAnsi="Times New Roman" w:cs="Times New Roman"/>
          <w:sz w:val="28"/>
          <w:szCs w:val="28"/>
        </w:rPr>
      </w:pPr>
      <w:bookmarkStart w:id="112" w:name="sub_4218"/>
      <w:bookmarkEnd w:id="111"/>
      <w:r w:rsidRPr="007145E5">
        <w:rPr>
          <w:rFonts w:ascii="Times New Roman" w:hAnsi="Times New Roman" w:cs="Times New Roman"/>
          <w:sz w:val="28"/>
          <w:szCs w:val="28"/>
        </w:rPr>
        <w:t>3.2.17. Карточки личного приема подлежат обязательной регистрации               в электронном журнале "Личный прием" СЭД (далее - электронная учетная карточка личного приема) работником общего отдела в течение трех дней с момента проведения личного приема граждан.</w:t>
      </w:r>
    </w:p>
    <w:p w:rsidR="008C7127" w:rsidRPr="007145E5" w:rsidRDefault="008C7127" w:rsidP="008C7127">
      <w:pPr>
        <w:pStyle w:val="Nra"/>
        <w:rPr>
          <w:rFonts w:ascii="Times New Roman" w:hAnsi="Times New Roman" w:cs="Times New Roman"/>
          <w:sz w:val="28"/>
          <w:szCs w:val="28"/>
        </w:rPr>
      </w:pPr>
      <w:bookmarkStart w:id="113" w:name="sub_4219"/>
      <w:bookmarkEnd w:id="112"/>
      <w:r w:rsidRPr="007145E5">
        <w:rPr>
          <w:rFonts w:ascii="Times New Roman" w:hAnsi="Times New Roman" w:cs="Times New Roman"/>
          <w:sz w:val="28"/>
          <w:szCs w:val="28"/>
        </w:rPr>
        <w:t>3.2.18. 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rsidR="008C7127" w:rsidRPr="007145E5" w:rsidRDefault="008C7127" w:rsidP="008C7127">
      <w:pPr>
        <w:pStyle w:val="Nra"/>
        <w:rPr>
          <w:rFonts w:ascii="Times New Roman" w:hAnsi="Times New Roman" w:cs="Times New Roman"/>
          <w:sz w:val="28"/>
          <w:szCs w:val="28"/>
        </w:rPr>
      </w:pPr>
      <w:bookmarkStart w:id="114" w:name="sub_4220"/>
      <w:bookmarkEnd w:id="113"/>
      <w:r w:rsidRPr="007145E5">
        <w:rPr>
          <w:rFonts w:ascii="Times New Roman" w:hAnsi="Times New Roman" w:cs="Times New Roman"/>
          <w:sz w:val="28"/>
          <w:szCs w:val="28"/>
        </w:rPr>
        <w:t xml:space="preserve">3.2.19. Зарегистрированные карточки личного приема, содержащие поручения для структурных подразделений администрации Белоглинского сельского поселения Белоглинского района, на следующий день после регистрации направляются работниками общего отдела на официальные электронные адреса соответствующих структурных подразделений администрации Белоглинского сельского поселения Белоглинского района либо под роспись через журнал общего отдела. </w:t>
      </w:r>
    </w:p>
    <w:bookmarkEnd w:id="114"/>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Оригиналы карточек личного приема хранятся на бумажных носителях          в   приемной в течение пяти лет со дня регистрации.</w:t>
      </w:r>
    </w:p>
    <w:p w:rsidR="008C7127" w:rsidRPr="007145E5" w:rsidRDefault="008C7127" w:rsidP="008C7127">
      <w:pPr>
        <w:pStyle w:val="Nra"/>
        <w:rPr>
          <w:rFonts w:ascii="Times New Roman" w:hAnsi="Times New Roman" w:cs="Times New Roman"/>
          <w:sz w:val="28"/>
          <w:szCs w:val="28"/>
        </w:rPr>
      </w:pPr>
      <w:bookmarkStart w:id="115" w:name="sub_4221"/>
      <w:r w:rsidRPr="007145E5">
        <w:rPr>
          <w:rFonts w:ascii="Times New Roman" w:hAnsi="Times New Roman" w:cs="Times New Roman"/>
          <w:sz w:val="28"/>
          <w:szCs w:val="28"/>
        </w:rPr>
        <w:t xml:space="preserve">3.2.20. В ходе личного приема гражданин вправе оставить письменное обращение, которое подлежит регистрации и рассмотрению в соответствии             с </w:t>
      </w:r>
      <w:hyperlink r:id="rId27" w:history="1">
        <w:r w:rsidRPr="007145E5">
          <w:rPr>
            <w:rFonts w:ascii="Times New Roman" w:hAnsi="Times New Roman" w:cs="Times New Roman"/>
            <w:color w:val="000000" w:themeColor="text1"/>
            <w:sz w:val="28"/>
            <w:szCs w:val="28"/>
          </w:rPr>
          <w:t>Федеральным законом</w:t>
        </w:r>
      </w:hyperlink>
      <w:r w:rsidRPr="007145E5">
        <w:rPr>
          <w:rFonts w:ascii="Times New Roman" w:hAnsi="Times New Roman" w:cs="Times New Roman"/>
          <w:sz w:val="28"/>
          <w:szCs w:val="28"/>
        </w:rPr>
        <w:t xml:space="preserve"> от 2 мая 2006 г. № 59-ФЗ и Инструкцией.</w:t>
      </w:r>
    </w:p>
    <w:p w:rsidR="008C7127" w:rsidRPr="007145E5" w:rsidRDefault="008C7127" w:rsidP="008C7127">
      <w:pPr>
        <w:pStyle w:val="Nra"/>
        <w:rPr>
          <w:rFonts w:ascii="Times New Roman" w:hAnsi="Times New Roman" w:cs="Times New Roman"/>
          <w:sz w:val="28"/>
          <w:szCs w:val="28"/>
        </w:rPr>
      </w:pPr>
      <w:bookmarkStart w:id="116" w:name="sub_4222"/>
      <w:bookmarkEnd w:id="115"/>
      <w:r w:rsidRPr="007145E5">
        <w:rPr>
          <w:rFonts w:ascii="Times New Roman" w:hAnsi="Times New Roman" w:cs="Times New Roman"/>
          <w:sz w:val="28"/>
          <w:szCs w:val="28"/>
        </w:rPr>
        <w:t xml:space="preserve">3.2.21. </w:t>
      </w:r>
      <w:proofErr w:type="gramStart"/>
      <w:r w:rsidRPr="007145E5">
        <w:rPr>
          <w:rFonts w:ascii="Times New Roman" w:hAnsi="Times New Roman" w:cs="Times New Roman"/>
          <w:sz w:val="28"/>
          <w:szCs w:val="28"/>
        </w:rPr>
        <w:t xml:space="preserve">Проведение гражданами фотосъемки, аудио- и видеозаписи, прямой трансляции в </w:t>
      </w:r>
      <w:r w:rsidRPr="007145E5">
        <w:rPr>
          <w:rFonts w:ascii="Times New Roman" w:hAnsi="Times New Roman" w:cs="Times New Roman"/>
          <w:color w:val="000000"/>
          <w:sz w:val="28"/>
          <w:szCs w:val="28"/>
        </w:rPr>
        <w:t xml:space="preserve">информационно-телекоммуникационной </w:t>
      </w:r>
      <w:r w:rsidRPr="007145E5">
        <w:rPr>
          <w:rFonts w:ascii="Times New Roman" w:hAnsi="Times New Roman" w:cs="Times New Roman"/>
          <w:sz w:val="28"/>
          <w:szCs w:val="28"/>
        </w:rPr>
        <w:t xml:space="preserve"> сети "Интернет" в ходе личного приема главой Белоглинского сельского поселения Белоглинского района или заместителями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roofErr w:type="gramEnd"/>
    </w:p>
    <w:bookmarkEnd w:id="116"/>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117" w:name="sub_1004"/>
      <w:r w:rsidRPr="007145E5">
        <w:rPr>
          <w:rFonts w:ascii="Times New Roman" w:hAnsi="Times New Roman" w:cs="Times New Roman"/>
          <w:sz w:val="28"/>
          <w:szCs w:val="28"/>
        </w:rPr>
        <w:t>4. Порядок работы с сообщениями, поступившими на горячую линию администрации Белоглинского сельского поселения Белоглинского района</w:t>
      </w:r>
    </w:p>
    <w:bookmarkEnd w:id="117"/>
    <w:p w:rsidR="008C7127" w:rsidRPr="007145E5" w:rsidRDefault="008C7127" w:rsidP="008C7127">
      <w:pPr>
        <w:pStyle w:val="Nra"/>
        <w:ind w:firstLine="0"/>
        <w:jc w:val="center"/>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118" w:name="sub_1041"/>
      <w:r w:rsidRPr="007145E5">
        <w:rPr>
          <w:rFonts w:ascii="Times New Roman" w:hAnsi="Times New Roman" w:cs="Times New Roman"/>
          <w:sz w:val="28"/>
          <w:szCs w:val="28"/>
        </w:rPr>
        <w:t xml:space="preserve">4.1. </w:t>
      </w:r>
      <w:r w:rsidRPr="007145E5">
        <w:rPr>
          <w:rFonts w:ascii="Times New Roman" w:hAnsi="Times New Roman" w:cs="Times New Roman"/>
          <w:color w:val="000000"/>
          <w:sz w:val="28"/>
          <w:szCs w:val="28"/>
        </w:rPr>
        <w:t xml:space="preserve">Работа с </w:t>
      </w:r>
      <w:proofErr w:type="spellStart"/>
      <w:r w:rsidRPr="007145E5">
        <w:rPr>
          <w:rFonts w:ascii="Times New Roman" w:hAnsi="Times New Roman" w:cs="Times New Roman"/>
          <w:color w:val="000000"/>
          <w:sz w:val="28"/>
          <w:szCs w:val="28"/>
        </w:rPr>
        <w:t>аудиосообщениями</w:t>
      </w:r>
      <w:proofErr w:type="spellEnd"/>
      <w:r w:rsidRPr="007145E5">
        <w:rPr>
          <w:rFonts w:ascii="Times New Roman" w:hAnsi="Times New Roman" w:cs="Times New Roman"/>
          <w:color w:val="000000"/>
          <w:sz w:val="28"/>
          <w:szCs w:val="28"/>
        </w:rPr>
        <w:t xml:space="preserve">, </w:t>
      </w:r>
      <w:proofErr w:type="gramStart"/>
      <w:r w:rsidRPr="007145E5">
        <w:rPr>
          <w:rFonts w:ascii="Times New Roman" w:hAnsi="Times New Roman" w:cs="Times New Roman"/>
          <w:color w:val="000000"/>
          <w:sz w:val="28"/>
          <w:szCs w:val="28"/>
        </w:rPr>
        <w:t>поступающими</w:t>
      </w:r>
      <w:proofErr w:type="gramEnd"/>
      <w:r w:rsidRPr="007145E5">
        <w:rPr>
          <w:rFonts w:ascii="Times New Roman" w:hAnsi="Times New Roman" w:cs="Times New Roman"/>
          <w:color w:val="000000"/>
          <w:sz w:val="28"/>
          <w:szCs w:val="28"/>
        </w:rPr>
        <w:t xml:space="preserve"> </w:t>
      </w:r>
      <w:r w:rsidRPr="007145E5">
        <w:rPr>
          <w:rFonts w:ascii="Times New Roman" w:hAnsi="Times New Roman" w:cs="Times New Roman"/>
          <w:sz w:val="28"/>
          <w:szCs w:val="28"/>
        </w:rPr>
        <w:t xml:space="preserve">на горячую линию администрации Белоглинского сельского поселения Белоглинского района (далее - горячая линия) </w:t>
      </w:r>
      <w:r w:rsidRPr="007145E5">
        <w:rPr>
          <w:rFonts w:ascii="Times New Roman" w:hAnsi="Times New Roman" w:cs="Times New Roman"/>
          <w:color w:val="000000"/>
          <w:sz w:val="28"/>
          <w:szCs w:val="28"/>
        </w:rPr>
        <w:t>не относящимися к обращениям граждан, указанным в статье 4 Федерального закона № 59-ФЗ, осуществляется в соответствии с настоящим разделом.</w:t>
      </w:r>
    </w:p>
    <w:p w:rsidR="008C7127" w:rsidRPr="007145E5" w:rsidRDefault="008C7127" w:rsidP="008C7127">
      <w:pPr>
        <w:pStyle w:val="Nra"/>
        <w:rPr>
          <w:rFonts w:ascii="Times New Roman" w:hAnsi="Times New Roman" w:cs="Times New Roman"/>
          <w:sz w:val="28"/>
          <w:szCs w:val="28"/>
        </w:rPr>
      </w:pPr>
      <w:bookmarkStart w:id="119" w:name="sub_1042"/>
      <w:bookmarkEnd w:id="118"/>
      <w:r w:rsidRPr="007145E5">
        <w:rPr>
          <w:rFonts w:ascii="Times New Roman" w:hAnsi="Times New Roman" w:cs="Times New Roman"/>
          <w:sz w:val="28"/>
          <w:szCs w:val="28"/>
        </w:rPr>
        <w:t xml:space="preserve">4.2. Горячая линия представляет свою телекоммуникационную линию администрации  сельского поселения, обеспечивающую возможность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xml:space="preserve"> гражданина по  телефонному номеру администрации Белоглинского сельского поселения Белоглинского района +7</w:t>
      </w:r>
      <w:r w:rsidRPr="007145E5">
        <w:rPr>
          <w:rFonts w:ascii="Times New Roman" w:hAnsi="Times New Roman" w:cs="Times New Roman"/>
          <w:bCs/>
          <w:sz w:val="28"/>
          <w:szCs w:val="28"/>
        </w:rPr>
        <w:t>(953)0848664</w:t>
      </w:r>
      <w:r w:rsidRPr="007145E5">
        <w:rPr>
          <w:rFonts w:ascii="Times New Roman" w:hAnsi="Times New Roman" w:cs="Times New Roman"/>
          <w:sz w:val="28"/>
          <w:szCs w:val="28"/>
        </w:rPr>
        <w:t>, а также предусматривает организацию работы с сообщениями, поступающими                         в администрацию Белоглинского сельского поселения Белоглинского района по компетенции  через платформу обратной связи "</w:t>
      </w:r>
      <w:proofErr w:type="spellStart"/>
      <w:r w:rsidRPr="007145E5">
        <w:rPr>
          <w:rFonts w:ascii="Times New Roman" w:hAnsi="Times New Roman" w:cs="Times New Roman"/>
          <w:sz w:val="28"/>
          <w:szCs w:val="28"/>
        </w:rPr>
        <w:t>Госуслуги</w:t>
      </w:r>
      <w:proofErr w:type="spellEnd"/>
      <w:r w:rsidRPr="007145E5">
        <w:rPr>
          <w:rFonts w:ascii="Times New Roman" w:hAnsi="Times New Roman" w:cs="Times New Roman"/>
          <w:sz w:val="28"/>
          <w:szCs w:val="28"/>
        </w:rPr>
        <w:t>. Решаем вместе".</w:t>
      </w:r>
    </w:p>
    <w:p w:rsidR="008C7127" w:rsidRPr="007145E5" w:rsidRDefault="008C7127" w:rsidP="008C7127">
      <w:pPr>
        <w:pStyle w:val="Nra"/>
        <w:rPr>
          <w:rFonts w:ascii="Times New Roman" w:hAnsi="Times New Roman" w:cs="Times New Roman"/>
          <w:sz w:val="28"/>
          <w:szCs w:val="28"/>
        </w:rPr>
      </w:pPr>
      <w:bookmarkStart w:id="120" w:name="sub_1043"/>
      <w:bookmarkEnd w:id="119"/>
      <w:r w:rsidRPr="007145E5">
        <w:rPr>
          <w:rFonts w:ascii="Times New Roman" w:hAnsi="Times New Roman" w:cs="Times New Roman"/>
          <w:sz w:val="28"/>
          <w:szCs w:val="28"/>
        </w:rPr>
        <w:t xml:space="preserve">4.3. Прием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осуществляется ежедневно, кроме выходных и праздничных дней, в соответствии с утвержденным режимом работы   приемной 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bookmarkStart w:id="121" w:name="sub_1044"/>
      <w:bookmarkEnd w:id="120"/>
      <w:r w:rsidRPr="007145E5">
        <w:rPr>
          <w:rFonts w:ascii="Times New Roman" w:hAnsi="Times New Roman" w:cs="Times New Roman"/>
          <w:sz w:val="28"/>
          <w:szCs w:val="28"/>
        </w:rPr>
        <w:t xml:space="preserve">4.4. Прием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осуществляется работниками   приемной.</w:t>
      </w:r>
    </w:p>
    <w:bookmarkEnd w:id="121"/>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4.5. Работа с сообщениями, поступающими по компетенции                                          в администрацию Белоглинского сельского поселения Белоглинского района через платформу обратной связи "</w:t>
      </w:r>
      <w:proofErr w:type="spellStart"/>
      <w:r w:rsidRPr="007145E5">
        <w:rPr>
          <w:rFonts w:ascii="Times New Roman" w:hAnsi="Times New Roman" w:cs="Times New Roman"/>
          <w:sz w:val="28"/>
          <w:szCs w:val="28"/>
        </w:rPr>
        <w:t>Госуслуги</w:t>
      </w:r>
      <w:proofErr w:type="spellEnd"/>
      <w:r w:rsidRPr="007145E5">
        <w:rPr>
          <w:rFonts w:ascii="Times New Roman" w:hAnsi="Times New Roman" w:cs="Times New Roman"/>
          <w:sz w:val="28"/>
          <w:szCs w:val="28"/>
        </w:rPr>
        <w:t>. Решаем вместе", осуществляется работником   приемной в рамках компетенции.</w:t>
      </w:r>
    </w:p>
    <w:p w:rsidR="008C7127" w:rsidRPr="007145E5" w:rsidRDefault="008C7127" w:rsidP="008C7127">
      <w:pPr>
        <w:pStyle w:val="Nra"/>
        <w:ind w:firstLine="709"/>
        <w:rPr>
          <w:rFonts w:ascii="Times New Roman" w:hAnsi="Times New Roman" w:cs="Times New Roman"/>
          <w:sz w:val="28"/>
          <w:szCs w:val="28"/>
        </w:rPr>
      </w:pPr>
      <w:bookmarkStart w:id="122" w:name="sub_1046"/>
      <w:r w:rsidRPr="007145E5">
        <w:rPr>
          <w:rFonts w:ascii="Times New Roman" w:hAnsi="Times New Roman" w:cs="Times New Roman"/>
          <w:sz w:val="28"/>
          <w:szCs w:val="28"/>
        </w:rPr>
        <w:t>4.6. Техническое обеспечение работы платформы осуществляется работниками экономического отдела администрации Белоглинского сельского поселения Белоглинского района.</w:t>
      </w:r>
    </w:p>
    <w:p w:rsidR="008C7127" w:rsidRPr="007145E5" w:rsidRDefault="008C7127" w:rsidP="008C7127">
      <w:pPr>
        <w:pStyle w:val="Nra"/>
        <w:ind w:firstLine="709"/>
        <w:rPr>
          <w:rFonts w:ascii="Times New Roman" w:hAnsi="Times New Roman" w:cs="Times New Roman"/>
          <w:sz w:val="28"/>
          <w:szCs w:val="28"/>
        </w:rPr>
      </w:pPr>
      <w:bookmarkStart w:id="123" w:name="sub_1047"/>
      <w:bookmarkEnd w:id="122"/>
      <w:r w:rsidRPr="007145E5">
        <w:rPr>
          <w:rFonts w:ascii="Times New Roman" w:hAnsi="Times New Roman" w:cs="Times New Roman"/>
          <w:sz w:val="28"/>
          <w:szCs w:val="28"/>
        </w:rPr>
        <w:t xml:space="preserve">4.7.  Прием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осуществляется в форме диалога работника   приемной с заявителем.</w:t>
      </w:r>
    </w:p>
    <w:p w:rsidR="008C7127" w:rsidRPr="007145E5" w:rsidRDefault="008C7127" w:rsidP="008C7127">
      <w:pPr>
        <w:pStyle w:val="Nra"/>
        <w:rPr>
          <w:rFonts w:ascii="Times New Roman" w:hAnsi="Times New Roman" w:cs="Times New Roman"/>
          <w:sz w:val="28"/>
          <w:szCs w:val="28"/>
        </w:rPr>
      </w:pPr>
      <w:bookmarkStart w:id="124" w:name="sub_1048"/>
      <w:bookmarkEnd w:id="123"/>
      <w:r w:rsidRPr="007145E5">
        <w:rPr>
          <w:rFonts w:ascii="Times New Roman" w:hAnsi="Times New Roman" w:cs="Times New Roman"/>
          <w:sz w:val="28"/>
          <w:szCs w:val="28"/>
        </w:rPr>
        <w:t xml:space="preserve">4.8. Информация о персональных данных авторов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поступивших на горячую линию хранится и обрабатывается с соблюдением требований федерального </w:t>
      </w:r>
      <w:hyperlink r:id="rId28" w:history="1">
        <w:r w:rsidRPr="007145E5">
          <w:rPr>
            <w:rFonts w:ascii="Times New Roman" w:hAnsi="Times New Roman" w:cs="Times New Roman"/>
            <w:color w:val="000000" w:themeColor="text1"/>
            <w:sz w:val="28"/>
            <w:szCs w:val="28"/>
          </w:rPr>
          <w:t>законодательства</w:t>
        </w:r>
      </w:hyperlink>
      <w:r w:rsidRPr="007145E5">
        <w:rPr>
          <w:rFonts w:ascii="Times New Roman" w:hAnsi="Times New Roman" w:cs="Times New Roman"/>
          <w:sz w:val="28"/>
          <w:szCs w:val="28"/>
        </w:rPr>
        <w:t xml:space="preserve"> о защите персональных данных.</w:t>
      </w:r>
    </w:p>
    <w:bookmarkEnd w:id="124"/>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4.9. При обращении на горячую линию,  заявитель обязан сообщить:</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фамилию, имя, отчество (последнее - при наличии);</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почтовый адрес;</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номер телефона;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суть предложения, заявления, жалобы.</w:t>
      </w:r>
    </w:p>
    <w:p w:rsidR="008C7127" w:rsidRPr="007145E5" w:rsidRDefault="008C7127" w:rsidP="008C7127">
      <w:pPr>
        <w:pStyle w:val="Nra"/>
        <w:rPr>
          <w:rFonts w:ascii="Times New Roman" w:hAnsi="Times New Roman" w:cs="Times New Roman"/>
          <w:sz w:val="28"/>
          <w:szCs w:val="28"/>
        </w:rPr>
      </w:pPr>
      <w:bookmarkStart w:id="125" w:name="sub_1411"/>
      <w:r w:rsidRPr="007145E5">
        <w:rPr>
          <w:rFonts w:ascii="Times New Roman" w:hAnsi="Times New Roman" w:cs="Times New Roman"/>
          <w:sz w:val="28"/>
          <w:szCs w:val="28"/>
        </w:rPr>
        <w:t>4.10. Работник   приемной, осуществляющий прием звонков:</w:t>
      </w:r>
    </w:p>
    <w:p w:rsidR="008C7127" w:rsidRPr="007145E5" w:rsidRDefault="008C7127" w:rsidP="008C7127">
      <w:pPr>
        <w:pStyle w:val="Nra"/>
        <w:rPr>
          <w:rFonts w:ascii="Times New Roman" w:hAnsi="Times New Roman" w:cs="Times New Roman"/>
          <w:sz w:val="28"/>
          <w:szCs w:val="28"/>
        </w:rPr>
      </w:pPr>
      <w:bookmarkStart w:id="126" w:name="sub_5111"/>
      <w:bookmarkEnd w:id="125"/>
      <w:r w:rsidRPr="007145E5">
        <w:rPr>
          <w:rFonts w:ascii="Times New Roman" w:hAnsi="Times New Roman" w:cs="Times New Roman"/>
          <w:sz w:val="28"/>
          <w:szCs w:val="28"/>
        </w:rPr>
        <w:t>4.10.1.Уточняет суть вопроса и персональные данные обратившихся, включая номера телефонов заявителей.</w:t>
      </w:r>
    </w:p>
    <w:p w:rsidR="008C7127" w:rsidRPr="007145E5" w:rsidRDefault="008C7127" w:rsidP="008C7127">
      <w:pPr>
        <w:pStyle w:val="Nra"/>
        <w:rPr>
          <w:rFonts w:ascii="Times New Roman" w:hAnsi="Times New Roman" w:cs="Times New Roman"/>
          <w:sz w:val="28"/>
          <w:szCs w:val="28"/>
        </w:rPr>
      </w:pPr>
      <w:bookmarkStart w:id="127" w:name="sub_5112"/>
      <w:bookmarkEnd w:id="126"/>
      <w:r w:rsidRPr="007145E5">
        <w:rPr>
          <w:rFonts w:ascii="Times New Roman" w:hAnsi="Times New Roman" w:cs="Times New Roman"/>
          <w:sz w:val="28"/>
          <w:szCs w:val="28"/>
        </w:rPr>
        <w:t>4.10.2. Предоставляет адреса и телефоны структурных подразделений администрации Белоглинского сельского поселения Белоглинского района, территориальных органов федеральных органов исполнительной власти, иных организаций, на которых возложено осуществление публично значимых функций, в компетенцию которых входит решение поднимаемых заявителем вопросов.</w:t>
      </w:r>
    </w:p>
    <w:p w:rsidR="008C7127" w:rsidRPr="007145E5" w:rsidRDefault="008C7127" w:rsidP="008C7127">
      <w:pPr>
        <w:pStyle w:val="Nra"/>
        <w:rPr>
          <w:rFonts w:ascii="Times New Roman" w:hAnsi="Times New Roman" w:cs="Times New Roman"/>
          <w:sz w:val="28"/>
          <w:szCs w:val="28"/>
        </w:rPr>
      </w:pPr>
      <w:bookmarkStart w:id="128" w:name="sub_5113"/>
      <w:bookmarkEnd w:id="127"/>
      <w:r w:rsidRPr="007145E5">
        <w:rPr>
          <w:rFonts w:ascii="Times New Roman" w:hAnsi="Times New Roman" w:cs="Times New Roman"/>
          <w:sz w:val="28"/>
          <w:szCs w:val="28"/>
        </w:rPr>
        <w:t>4.10.3. Разъясняет порядок организации личного приема главой администрации Белоглинского сельского поселения Белоглинского района,  заместителями.</w:t>
      </w:r>
    </w:p>
    <w:bookmarkEnd w:id="128"/>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4.10.4. Готовит проекты поручений по рассмотрению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для последующего направления в соответствии с компетенцией в структурные подразделения администрации Белоглинского сельского поселения Белоглинского района, территориальные органы федеральных органов исполнительной власти, в иные организации, на которые возложено осуществление публично значимых функций.</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4.10.5. На </w:t>
      </w:r>
      <w:proofErr w:type="spellStart"/>
      <w:r w:rsidRPr="007145E5">
        <w:rPr>
          <w:rFonts w:ascii="Times New Roman" w:hAnsi="Times New Roman" w:cs="Times New Roman"/>
          <w:sz w:val="28"/>
          <w:szCs w:val="28"/>
        </w:rPr>
        <w:t>аудиосообщение</w:t>
      </w:r>
      <w:proofErr w:type="spellEnd"/>
      <w:r w:rsidRPr="007145E5">
        <w:rPr>
          <w:rFonts w:ascii="Times New Roman" w:hAnsi="Times New Roman" w:cs="Times New Roman"/>
          <w:sz w:val="28"/>
          <w:szCs w:val="28"/>
        </w:rPr>
        <w:t xml:space="preserve">, содержащее вопросы, решение которых входит в компетенцию территориальных органов федеральных органов исполнительной власти, органов прокуратуры, судебных, правоохранительных и иных органов и организаций, осуществляющих публично значимые функции, заявителю дается разъяснение о порядке обращения в указанные органы и организации, проект поручения по рассмотрению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xml:space="preserve"> не готовится.</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4.11. Работником   приемной в соответствующем электронном журнале в СЭД оформляется регистрационная карточка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содержащая фамилию, имя, отчество (при наличии) заявителя; номер телефона; содержание устного сообщения.</w:t>
      </w:r>
    </w:p>
    <w:p w:rsidR="008C7127" w:rsidRPr="007145E5" w:rsidRDefault="008C7127" w:rsidP="008C7127">
      <w:pPr>
        <w:pStyle w:val="Nra"/>
        <w:rPr>
          <w:rFonts w:ascii="Times New Roman" w:hAnsi="Times New Roman" w:cs="Times New Roman"/>
          <w:sz w:val="28"/>
          <w:szCs w:val="28"/>
        </w:rPr>
      </w:pPr>
      <w:bookmarkStart w:id="129" w:name="sub_1413"/>
      <w:bookmarkEnd w:id="5"/>
      <w:r w:rsidRPr="007145E5">
        <w:rPr>
          <w:rFonts w:ascii="Times New Roman" w:hAnsi="Times New Roman" w:cs="Times New Roman"/>
          <w:sz w:val="28"/>
          <w:szCs w:val="28"/>
        </w:rPr>
        <w:t xml:space="preserve">4.12. В случае если решение поставленных в </w:t>
      </w:r>
      <w:proofErr w:type="spellStart"/>
      <w:r w:rsidRPr="007145E5">
        <w:rPr>
          <w:rFonts w:ascii="Times New Roman" w:hAnsi="Times New Roman" w:cs="Times New Roman"/>
          <w:sz w:val="28"/>
          <w:szCs w:val="28"/>
        </w:rPr>
        <w:t>аудиосообщении</w:t>
      </w:r>
      <w:proofErr w:type="spellEnd"/>
      <w:r w:rsidRPr="007145E5">
        <w:rPr>
          <w:rFonts w:ascii="Times New Roman" w:hAnsi="Times New Roman" w:cs="Times New Roman"/>
          <w:sz w:val="28"/>
          <w:szCs w:val="28"/>
        </w:rPr>
        <w:t xml:space="preserve"> вопросов относится к компетенции нескольких структурных подразделений администрации Белоглинского сельского поселения Белоглинского района, копии поручений направляются электронной почтой на официальные электронные адреса с использованием электронной почты   приемной или путем передачи через журнал регистрации отправляемой корреспонденции общего отдела 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bookmarkStart w:id="130" w:name="sub_1414"/>
      <w:bookmarkEnd w:id="129"/>
      <w:r w:rsidRPr="007145E5">
        <w:rPr>
          <w:rFonts w:ascii="Times New Roman" w:hAnsi="Times New Roman" w:cs="Times New Roman"/>
          <w:sz w:val="28"/>
          <w:szCs w:val="28"/>
        </w:rPr>
        <w:t xml:space="preserve">4.13. Поручения по рассмотрению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в структурные подразделения администрации Белоглинского сельского поселения Белоглинского района направляются электронной почтой на официальные электронные адреса          с использованием СЭД.</w:t>
      </w:r>
    </w:p>
    <w:p w:rsidR="008C7127" w:rsidRPr="007145E5" w:rsidRDefault="008C7127" w:rsidP="008C7127">
      <w:pPr>
        <w:pStyle w:val="Nra"/>
        <w:rPr>
          <w:rFonts w:ascii="Times New Roman" w:hAnsi="Times New Roman" w:cs="Times New Roman"/>
          <w:sz w:val="28"/>
          <w:szCs w:val="28"/>
        </w:rPr>
      </w:pPr>
      <w:bookmarkStart w:id="131" w:name="sub_1415"/>
      <w:bookmarkEnd w:id="130"/>
      <w:r w:rsidRPr="007145E5">
        <w:rPr>
          <w:rFonts w:ascii="Times New Roman" w:hAnsi="Times New Roman" w:cs="Times New Roman"/>
          <w:sz w:val="28"/>
          <w:szCs w:val="28"/>
        </w:rPr>
        <w:t xml:space="preserve">4.14. В случае если от одного заявителя поступило несколько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аналогичного содержания в пределах одного рабочего дня, составляется одно поручение. Если вновь поступившее от заявителя </w:t>
      </w:r>
      <w:proofErr w:type="spellStart"/>
      <w:r w:rsidRPr="007145E5">
        <w:rPr>
          <w:rFonts w:ascii="Times New Roman" w:hAnsi="Times New Roman" w:cs="Times New Roman"/>
          <w:sz w:val="28"/>
          <w:szCs w:val="28"/>
        </w:rPr>
        <w:t>аудиосообщение</w:t>
      </w:r>
      <w:proofErr w:type="spellEnd"/>
      <w:r w:rsidRPr="007145E5">
        <w:rPr>
          <w:rFonts w:ascii="Times New Roman" w:hAnsi="Times New Roman" w:cs="Times New Roman"/>
          <w:sz w:val="28"/>
          <w:szCs w:val="28"/>
        </w:rPr>
        <w:t xml:space="preserve"> содержит новые доводы и факты, оно направляется исполнителю с пометкой "в дополнение", срок его рассмотрения устанавливается соответственно сроку рассмотрения первого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в случае если ответ на него не дан.</w:t>
      </w:r>
    </w:p>
    <w:p w:rsidR="008C7127" w:rsidRPr="007145E5" w:rsidRDefault="008C7127" w:rsidP="008C7127">
      <w:pPr>
        <w:pStyle w:val="Nra"/>
        <w:rPr>
          <w:rFonts w:ascii="Times New Roman" w:hAnsi="Times New Roman" w:cs="Times New Roman"/>
          <w:sz w:val="28"/>
          <w:szCs w:val="28"/>
        </w:rPr>
      </w:pPr>
      <w:bookmarkStart w:id="132" w:name="sub_1416"/>
      <w:bookmarkEnd w:id="131"/>
      <w:r w:rsidRPr="007145E5">
        <w:rPr>
          <w:rFonts w:ascii="Times New Roman" w:hAnsi="Times New Roman" w:cs="Times New Roman"/>
          <w:sz w:val="28"/>
          <w:szCs w:val="28"/>
        </w:rPr>
        <w:t xml:space="preserve">4.15. Срок рассмотрения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xml:space="preserve"> не должен превышать 30 дней. Срок рассмотрения исчисляется в календарных днях. Если окончание срока рассмотрения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xml:space="preserve"> приходится на нерабочий день, то днем окончания этого срока считается предшествующий ему рабочий день. В случае необходимости срок рассмотрения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xml:space="preserve"> может быть продлен исполнителем в установленном порядке не более чем на 30 дней.</w:t>
      </w:r>
    </w:p>
    <w:p w:rsidR="008C7127" w:rsidRPr="007145E5" w:rsidRDefault="008C7127" w:rsidP="008C7127">
      <w:pPr>
        <w:pStyle w:val="Nra"/>
        <w:rPr>
          <w:rFonts w:ascii="Times New Roman" w:hAnsi="Times New Roman" w:cs="Times New Roman"/>
          <w:sz w:val="28"/>
          <w:szCs w:val="28"/>
        </w:rPr>
      </w:pPr>
      <w:proofErr w:type="gramStart"/>
      <w:r w:rsidRPr="007145E5">
        <w:rPr>
          <w:rFonts w:ascii="Times New Roman" w:hAnsi="Times New Roman" w:cs="Times New Roman"/>
          <w:color w:val="000000"/>
          <w:sz w:val="28"/>
          <w:szCs w:val="28"/>
        </w:rPr>
        <w:t xml:space="preserve">Не направляется на рассмотрение </w:t>
      </w:r>
      <w:proofErr w:type="spellStart"/>
      <w:r w:rsidRPr="007145E5">
        <w:rPr>
          <w:rFonts w:ascii="Times New Roman" w:hAnsi="Times New Roman" w:cs="Times New Roman"/>
          <w:color w:val="000000"/>
          <w:sz w:val="28"/>
          <w:szCs w:val="28"/>
        </w:rPr>
        <w:t>аудиосообщение</w:t>
      </w:r>
      <w:proofErr w:type="spellEnd"/>
      <w:r w:rsidRPr="007145E5">
        <w:rPr>
          <w:rFonts w:ascii="Times New Roman" w:hAnsi="Times New Roman" w:cs="Times New Roman"/>
          <w:color w:val="000000"/>
          <w:sz w:val="28"/>
          <w:szCs w:val="28"/>
        </w:rPr>
        <w:t xml:space="preserve"> в случаях, если: содержание </w:t>
      </w:r>
      <w:proofErr w:type="spellStart"/>
      <w:r w:rsidRPr="007145E5">
        <w:rPr>
          <w:rFonts w:ascii="Times New Roman" w:hAnsi="Times New Roman" w:cs="Times New Roman"/>
          <w:color w:val="000000"/>
          <w:sz w:val="28"/>
          <w:szCs w:val="28"/>
        </w:rPr>
        <w:t>аудиосообщения</w:t>
      </w:r>
      <w:proofErr w:type="spellEnd"/>
      <w:r w:rsidRPr="007145E5">
        <w:rPr>
          <w:rFonts w:ascii="Times New Roman" w:hAnsi="Times New Roman" w:cs="Times New Roman"/>
          <w:color w:val="000000"/>
          <w:sz w:val="28"/>
          <w:szCs w:val="28"/>
        </w:rPr>
        <w:t xml:space="preserve"> не позволяет установить суть сообщения; не сообщается фамилия, имя заявителя или почтовый адрес; в нем содержатся нецензурные либо оскорбительные выражения, угрозы жизни, здоровью и имуществу должностного лица, а также членов его семьи; о чем уведомляется заявитель в случае, если сообщение содержит почтовый адрес.</w:t>
      </w:r>
      <w:proofErr w:type="gramEnd"/>
    </w:p>
    <w:p w:rsidR="008C7127" w:rsidRPr="007145E5" w:rsidRDefault="008C7127" w:rsidP="008C7127">
      <w:pPr>
        <w:pStyle w:val="Nra"/>
        <w:rPr>
          <w:rFonts w:ascii="Times New Roman" w:hAnsi="Times New Roman" w:cs="Times New Roman"/>
          <w:sz w:val="28"/>
          <w:szCs w:val="28"/>
        </w:rPr>
      </w:pPr>
      <w:bookmarkStart w:id="133" w:name="sub_1417"/>
      <w:bookmarkEnd w:id="132"/>
      <w:r w:rsidRPr="007145E5">
        <w:rPr>
          <w:rFonts w:ascii="Times New Roman" w:hAnsi="Times New Roman" w:cs="Times New Roman"/>
          <w:sz w:val="28"/>
          <w:szCs w:val="28"/>
        </w:rPr>
        <w:t xml:space="preserve">4.16. При условии всестороннего и объективного рассмотрения </w:t>
      </w:r>
      <w:proofErr w:type="spellStart"/>
      <w:r w:rsidRPr="007145E5">
        <w:rPr>
          <w:rFonts w:ascii="Times New Roman" w:hAnsi="Times New Roman" w:cs="Times New Roman"/>
          <w:sz w:val="28"/>
          <w:szCs w:val="28"/>
        </w:rPr>
        <w:t>аудиосообщения</w:t>
      </w:r>
      <w:proofErr w:type="spellEnd"/>
      <w:r w:rsidRPr="007145E5">
        <w:rPr>
          <w:rFonts w:ascii="Times New Roman" w:hAnsi="Times New Roman" w:cs="Times New Roman"/>
          <w:sz w:val="28"/>
          <w:szCs w:val="28"/>
        </w:rPr>
        <w:t>, а также полного фактического исполнения принятого по нему решения должностное лицо, давшее поручение о рассмотрении устного сообщения, списывает материалы "в дело", в противном случае - должностное лицо, давшее поручение о рассмотрении устного сообщения, принимает дополнительные меры контроля до полного фактического исполнения принятого решения.</w:t>
      </w:r>
    </w:p>
    <w:p w:rsidR="008C7127" w:rsidRPr="007145E5" w:rsidRDefault="008C7127" w:rsidP="008C7127">
      <w:pPr>
        <w:pStyle w:val="Nra"/>
        <w:rPr>
          <w:rFonts w:ascii="Times New Roman" w:hAnsi="Times New Roman" w:cs="Times New Roman"/>
          <w:sz w:val="28"/>
          <w:szCs w:val="28"/>
        </w:rPr>
      </w:pPr>
      <w:bookmarkStart w:id="134" w:name="sub_1418"/>
      <w:bookmarkEnd w:id="133"/>
      <w:r w:rsidRPr="007145E5">
        <w:rPr>
          <w:rFonts w:ascii="Times New Roman" w:hAnsi="Times New Roman" w:cs="Times New Roman"/>
          <w:sz w:val="28"/>
          <w:szCs w:val="28"/>
        </w:rPr>
        <w:t xml:space="preserve">4.17. </w:t>
      </w:r>
      <w:proofErr w:type="gramStart"/>
      <w:r w:rsidRPr="007145E5">
        <w:rPr>
          <w:rFonts w:ascii="Times New Roman" w:hAnsi="Times New Roman" w:cs="Times New Roman"/>
          <w:sz w:val="28"/>
          <w:szCs w:val="28"/>
        </w:rPr>
        <w:t>Контроль за</w:t>
      </w:r>
      <w:proofErr w:type="gramEnd"/>
      <w:r w:rsidRPr="007145E5">
        <w:rPr>
          <w:rFonts w:ascii="Times New Roman" w:hAnsi="Times New Roman" w:cs="Times New Roman"/>
          <w:sz w:val="28"/>
          <w:szCs w:val="28"/>
        </w:rPr>
        <w:t xml:space="preserve"> своевременностью исполнения поручений                              о рассмотрении </w:t>
      </w:r>
      <w:proofErr w:type="spellStart"/>
      <w:r w:rsidRPr="007145E5">
        <w:rPr>
          <w:rFonts w:ascii="Times New Roman" w:hAnsi="Times New Roman" w:cs="Times New Roman"/>
          <w:sz w:val="28"/>
          <w:szCs w:val="28"/>
        </w:rPr>
        <w:t>аудиосообщений</w:t>
      </w:r>
      <w:proofErr w:type="spellEnd"/>
      <w:r w:rsidRPr="007145E5">
        <w:rPr>
          <w:rFonts w:ascii="Times New Roman" w:hAnsi="Times New Roman" w:cs="Times New Roman"/>
          <w:sz w:val="28"/>
          <w:szCs w:val="28"/>
        </w:rPr>
        <w:t xml:space="preserve"> граждан осуществляется работниками   приемной с помощью СЭД.</w:t>
      </w:r>
    </w:p>
    <w:bookmarkEnd w:id="134"/>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135" w:name="sub_1005"/>
      <w:r w:rsidRPr="007145E5">
        <w:rPr>
          <w:rFonts w:ascii="Times New Roman" w:hAnsi="Times New Roman" w:cs="Times New Roman"/>
          <w:sz w:val="28"/>
          <w:szCs w:val="28"/>
        </w:rPr>
        <w:t xml:space="preserve">5. Порядок и формы </w:t>
      </w:r>
      <w:proofErr w:type="gramStart"/>
      <w:r w:rsidRPr="007145E5">
        <w:rPr>
          <w:rFonts w:ascii="Times New Roman" w:hAnsi="Times New Roman" w:cs="Times New Roman"/>
          <w:sz w:val="28"/>
          <w:szCs w:val="28"/>
        </w:rPr>
        <w:t>контроля за</w:t>
      </w:r>
      <w:proofErr w:type="gramEnd"/>
      <w:r w:rsidRPr="007145E5">
        <w:rPr>
          <w:rFonts w:ascii="Times New Roman" w:hAnsi="Times New Roman" w:cs="Times New Roman"/>
          <w:sz w:val="28"/>
          <w:szCs w:val="28"/>
        </w:rPr>
        <w:t xml:space="preserve"> рассмотрением обращений граждан</w:t>
      </w:r>
    </w:p>
    <w:p w:rsidR="008C7127" w:rsidRPr="007145E5" w:rsidRDefault="008C7127" w:rsidP="008C7127">
      <w:pPr>
        <w:pStyle w:val="Haig1"/>
        <w:spacing w:before="0" w:after="0"/>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136" w:name="sub_1051"/>
      <w:bookmarkEnd w:id="135"/>
      <w:r w:rsidRPr="007145E5">
        <w:rPr>
          <w:rFonts w:ascii="Times New Roman" w:hAnsi="Times New Roman" w:cs="Times New Roman"/>
          <w:sz w:val="28"/>
          <w:szCs w:val="28"/>
        </w:rPr>
        <w:t>5.1. В администрации Белоглинского сельского поселения Белоглинского района контроль за своевременным и всесторонним рассмотрением обращений граждан, поступающих на имя главы  сельского поселения, заместителей, осуществляется отделом по общим вопросам.</w:t>
      </w:r>
    </w:p>
    <w:p w:rsidR="008C7127" w:rsidRPr="007145E5" w:rsidRDefault="008C7127" w:rsidP="008C7127">
      <w:pPr>
        <w:pStyle w:val="Nra"/>
        <w:rPr>
          <w:rFonts w:ascii="Times New Roman" w:hAnsi="Times New Roman" w:cs="Times New Roman"/>
          <w:sz w:val="28"/>
          <w:szCs w:val="28"/>
        </w:rPr>
      </w:pPr>
      <w:bookmarkStart w:id="137" w:name="sub_1052"/>
      <w:bookmarkEnd w:id="136"/>
      <w:r w:rsidRPr="007145E5">
        <w:rPr>
          <w:rFonts w:ascii="Times New Roman" w:hAnsi="Times New Roman" w:cs="Times New Roman"/>
          <w:sz w:val="28"/>
          <w:szCs w:val="28"/>
        </w:rPr>
        <w:t>5.2. 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8C7127" w:rsidRPr="007145E5" w:rsidRDefault="008C7127" w:rsidP="008C7127">
      <w:pPr>
        <w:pStyle w:val="Nra"/>
        <w:rPr>
          <w:rFonts w:ascii="Times New Roman" w:hAnsi="Times New Roman" w:cs="Times New Roman"/>
          <w:sz w:val="28"/>
          <w:szCs w:val="28"/>
        </w:rPr>
      </w:pPr>
      <w:bookmarkStart w:id="138" w:name="sub_1053"/>
      <w:bookmarkEnd w:id="137"/>
      <w:r w:rsidRPr="007145E5">
        <w:rPr>
          <w:rFonts w:ascii="Times New Roman" w:hAnsi="Times New Roman" w:cs="Times New Roman"/>
          <w:sz w:val="28"/>
          <w:szCs w:val="28"/>
        </w:rPr>
        <w:t>5.3. В случае направления ответа заявителю, подписанного главой  сельского поселения, заместителями, обращение ставится на " контроль".</w:t>
      </w:r>
    </w:p>
    <w:p w:rsidR="008C7127" w:rsidRPr="007145E5" w:rsidRDefault="008C7127" w:rsidP="008C7127">
      <w:pPr>
        <w:pStyle w:val="Nra"/>
        <w:rPr>
          <w:rFonts w:ascii="Times New Roman" w:hAnsi="Times New Roman" w:cs="Times New Roman"/>
          <w:sz w:val="28"/>
          <w:szCs w:val="28"/>
        </w:rPr>
      </w:pPr>
      <w:bookmarkStart w:id="139" w:name="sub_1054"/>
      <w:bookmarkEnd w:id="138"/>
      <w:r w:rsidRPr="007145E5">
        <w:rPr>
          <w:rFonts w:ascii="Times New Roman" w:hAnsi="Times New Roman" w:cs="Times New Roman"/>
          <w:sz w:val="28"/>
          <w:szCs w:val="28"/>
        </w:rPr>
        <w:t>5.4. Решение о постановке обращений на контроль или "особый контроль" принимается главой  сельского поселения, заместителями.</w:t>
      </w:r>
    </w:p>
    <w:p w:rsidR="008C7127" w:rsidRPr="007145E5" w:rsidRDefault="008C7127" w:rsidP="008C7127">
      <w:pPr>
        <w:pStyle w:val="Nra"/>
        <w:rPr>
          <w:rFonts w:ascii="Times New Roman" w:hAnsi="Times New Roman" w:cs="Times New Roman"/>
          <w:sz w:val="28"/>
          <w:szCs w:val="28"/>
        </w:rPr>
      </w:pPr>
      <w:bookmarkStart w:id="140" w:name="sub_1055"/>
      <w:bookmarkEnd w:id="139"/>
      <w:r w:rsidRPr="007145E5">
        <w:rPr>
          <w:rFonts w:ascii="Times New Roman" w:hAnsi="Times New Roman" w:cs="Times New Roman"/>
          <w:sz w:val="28"/>
          <w:szCs w:val="28"/>
        </w:rPr>
        <w:t>5.5. 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структурных подразделений администрации Белоглинского сельского поселения Белоглинского района, получения материалов для обзоров обращений граждан, аналитических записок и информации, анализа принятых мер в случае повторных и многократных обращений.</w:t>
      </w:r>
    </w:p>
    <w:p w:rsidR="008C7127" w:rsidRPr="007145E5" w:rsidRDefault="008C7127" w:rsidP="008C7127">
      <w:pPr>
        <w:pStyle w:val="Nra"/>
        <w:rPr>
          <w:rFonts w:ascii="Times New Roman" w:hAnsi="Times New Roman" w:cs="Times New Roman"/>
          <w:sz w:val="28"/>
          <w:szCs w:val="28"/>
        </w:rPr>
      </w:pPr>
      <w:bookmarkStart w:id="141" w:name="sub_1056"/>
      <w:bookmarkEnd w:id="140"/>
      <w:r w:rsidRPr="007145E5">
        <w:rPr>
          <w:rFonts w:ascii="Times New Roman" w:hAnsi="Times New Roman" w:cs="Times New Roman"/>
          <w:sz w:val="28"/>
          <w:szCs w:val="28"/>
        </w:rPr>
        <w:t>5.6. 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ставятся на "особый контроль".</w:t>
      </w:r>
    </w:p>
    <w:p w:rsidR="008C7127" w:rsidRPr="007145E5" w:rsidRDefault="008C7127" w:rsidP="008C7127">
      <w:pPr>
        <w:pStyle w:val="Nra"/>
        <w:rPr>
          <w:rFonts w:ascii="Times New Roman" w:hAnsi="Times New Roman" w:cs="Times New Roman"/>
          <w:sz w:val="28"/>
          <w:szCs w:val="28"/>
        </w:rPr>
      </w:pPr>
      <w:bookmarkStart w:id="142" w:name="sub_1057"/>
      <w:bookmarkEnd w:id="141"/>
      <w:r w:rsidRPr="007145E5">
        <w:rPr>
          <w:rFonts w:ascii="Times New Roman" w:hAnsi="Times New Roman" w:cs="Times New Roman"/>
          <w:sz w:val="28"/>
          <w:szCs w:val="28"/>
        </w:rPr>
        <w:t xml:space="preserve">5.7. При осуществлении </w:t>
      </w:r>
      <w:proofErr w:type="gramStart"/>
      <w:r w:rsidRPr="007145E5">
        <w:rPr>
          <w:rFonts w:ascii="Times New Roman" w:hAnsi="Times New Roman" w:cs="Times New Roman"/>
          <w:sz w:val="28"/>
          <w:szCs w:val="28"/>
        </w:rPr>
        <w:t>контроля за</w:t>
      </w:r>
      <w:proofErr w:type="gramEnd"/>
      <w:r w:rsidRPr="007145E5">
        <w:rPr>
          <w:rFonts w:ascii="Times New Roman" w:hAnsi="Times New Roman" w:cs="Times New Roman"/>
          <w:sz w:val="28"/>
          <w:szCs w:val="28"/>
        </w:rPr>
        <w:t xml:space="preserve">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w:t>
      </w:r>
      <w:proofErr w:type="gramStart"/>
      <w:r w:rsidRPr="007145E5">
        <w:rPr>
          <w:rFonts w:ascii="Times New Roman" w:hAnsi="Times New Roman" w:cs="Times New Roman"/>
          <w:sz w:val="28"/>
          <w:szCs w:val="28"/>
        </w:rPr>
        <w:t>Контроль                                    за</w:t>
      </w:r>
      <w:proofErr w:type="gramEnd"/>
      <w:r w:rsidRPr="007145E5">
        <w:rPr>
          <w:rFonts w:ascii="Times New Roman" w:hAnsi="Times New Roman" w:cs="Times New Roman"/>
          <w:sz w:val="28"/>
          <w:szCs w:val="28"/>
        </w:rPr>
        <w:t xml:space="preserve"> своевременностью рассмотрения обращений осуществляется с помощью СЭД.</w:t>
      </w:r>
    </w:p>
    <w:p w:rsidR="008C7127" w:rsidRPr="007145E5" w:rsidRDefault="008C7127" w:rsidP="008C7127">
      <w:pPr>
        <w:pStyle w:val="Nra"/>
        <w:rPr>
          <w:rFonts w:ascii="Times New Roman" w:hAnsi="Times New Roman" w:cs="Times New Roman"/>
          <w:sz w:val="28"/>
          <w:szCs w:val="28"/>
        </w:rPr>
      </w:pPr>
      <w:bookmarkStart w:id="143" w:name="sub_1059"/>
      <w:bookmarkEnd w:id="142"/>
      <w:r w:rsidRPr="007145E5">
        <w:rPr>
          <w:rFonts w:ascii="Times New Roman" w:hAnsi="Times New Roman" w:cs="Times New Roman"/>
          <w:sz w:val="28"/>
          <w:szCs w:val="28"/>
        </w:rPr>
        <w:t xml:space="preserve">5.8. </w:t>
      </w:r>
      <w:proofErr w:type="gramStart"/>
      <w:r w:rsidRPr="007145E5">
        <w:rPr>
          <w:rFonts w:ascii="Times New Roman" w:hAnsi="Times New Roman" w:cs="Times New Roman"/>
          <w:sz w:val="28"/>
          <w:szCs w:val="28"/>
        </w:rPr>
        <w:t>Контроль за</w:t>
      </w:r>
      <w:proofErr w:type="gramEnd"/>
      <w:r w:rsidRPr="007145E5">
        <w:rPr>
          <w:rFonts w:ascii="Times New Roman" w:hAnsi="Times New Roman" w:cs="Times New Roman"/>
          <w:sz w:val="28"/>
          <w:szCs w:val="28"/>
        </w:rPr>
        <w:t xml:space="preserve"> исполнением поручений по обращениям граждан включает:</w:t>
      </w:r>
    </w:p>
    <w:bookmarkEnd w:id="143"/>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постановку поручений по рассмотрению обращений граждан на контроль в СЭД;</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подготовку оперативных запросов исполнителям о ходе и состоянии исполнения поручений по обращениям;</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сбор и обработку информации о ходе рассмотрения обращений;</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снятие обращений с контроля.</w:t>
      </w:r>
    </w:p>
    <w:p w:rsidR="008C7127" w:rsidRPr="007145E5" w:rsidRDefault="008C7127" w:rsidP="008C7127">
      <w:pPr>
        <w:pStyle w:val="Nra"/>
        <w:rPr>
          <w:rFonts w:ascii="Times New Roman" w:hAnsi="Times New Roman" w:cs="Times New Roman"/>
          <w:sz w:val="28"/>
          <w:szCs w:val="28"/>
        </w:rPr>
      </w:pPr>
      <w:bookmarkStart w:id="144" w:name="sub_1510"/>
      <w:r w:rsidRPr="007145E5">
        <w:rPr>
          <w:rFonts w:ascii="Times New Roman" w:hAnsi="Times New Roman" w:cs="Times New Roman"/>
          <w:sz w:val="28"/>
          <w:szCs w:val="28"/>
        </w:rPr>
        <w:t xml:space="preserve">5.9. Документы и материалы о результатах рассмотрения обращений, поставленных на контроль </w:t>
      </w:r>
      <w:r w:rsidRPr="007145E5">
        <w:rPr>
          <w:rFonts w:ascii="Times New Roman" w:hAnsi="Times New Roman" w:cs="Times New Roman"/>
          <w:color w:val="000000"/>
          <w:sz w:val="28"/>
          <w:szCs w:val="28"/>
        </w:rPr>
        <w:t>в администрации Белоглинского сельского поселения Белоглинского района</w:t>
      </w:r>
      <w:r w:rsidRPr="007145E5">
        <w:rPr>
          <w:rFonts w:ascii="Times New Roman" w:hAnsi="Times New Roman" w:cs="Times New Roman"/>
          <w:sz w:val="28"/>
          <w:szCs w:val="28"/>
        </w:rPr>
        <w:t>, подлежат представлению структурными подразделениями администрации Белоглинского сельского поселения Белоглинского района                              в общественную приемную не позднее 3 дней до срока исполнения.</w:t>
      </w:r>
    </w:p>
    <w:p w:rsidR="008C7127" w:rsidRPr="007145E5" w:rsidRDefault="008C7127" w:rsidP="008C7127">
      <w:pPr>
        <w:pStyle w:val="Nra"/>
        <w:rPr>
          <w:rFonts w:ascii="Times New Roman" w:hAnsi="Times New Roman" w:cs="Times New Roman"/>
          <w:sz w:val="28"/>
          <w:szCs w:val="28"/>
        </w:rPr>
      </w:pPr>
      <w:bookmarkStart w:id="145" w:name="sub_1512"/>
      <w:bookmarkEnd w:id="144"/>
      <w:r w:rsidRPr="007145E5">
        <w:rPr>
          <w:rFonts w:ascii="Times New Roman" w:hAnsi="Times New Roman" w:cs="Times New Roman"/>
          <w:sz w:val="28"/>
          <w:szCs w:val="28"/>
        </w:rPr>
        <w:t xml:space="preserve">5.10. 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сельского поселения, заместителей.              В поручении могут устанавливаться методы рассмотрения: </w:t>
      </w:r>
      <w:proofErr w:type="spellStart"/>
      <w:r w:rsidRPr="007145E5">
        <w:rPr>
          <w:rFonts w:ascii="Times New Roman" w:hAnsi="Times New Roman" w:cs="Times New Roman"/>
          <w:sz w:val="28"/>
          <w:szCs w:val="28"/>
        </w:rPr>
        <w:t>комиссионно</w:t>
      </w:r>
      <w:proofErr w:type="spellEnd"/>
      <w:r w:rsidRPr="007145E5">
        <w:rPr>
          <w:rFonts w:ascii="Times New Roman" w:hAnsi="Times New Roman" w:cs="Times New Roman"/>
          <w:sz w:val="28"/>
          <w:szCs w:val="28"/>
        </w:rPr>
        <w:t xml:space="preserve">                   (с обозначением членов комиссии), с выездом на место, с участием заявителя (заявителей) и другие.</w:t>
      </w:r>
    </w:p>
    <w:p w:rsidR="008C7127" w:rsidRPr="007145E5" w:rsidRDefault="008C7127" w:rsidP="008C7127">
      <w:pPr>
        <w:pStyle w:val="Nra"/>
        <w:rPr>
          <w:rFonts w:ascii="Times New Roman" w:hAnsi="Times New Roman" w:cs="Times New Roman"/>
          <w:sz w:val="28"/>
          <w:szCs w:val="28"/>
        </w:rPr>
      </w:pPr>
      <w:bookmarkStart w:id="146" w:name="sub_1513"/>
      <w:bookmarkEnd w:id="145"/>
      <w:r w:rsidRPr="007145E5">
        <w:rPr>
          <w:rFonts w:ascii="Times New Roman" w:hAnsi="Times New Roman" w:cs="Times New Roman"/>
          <w:sz w:val="28"/>
          <w:szCs w:val="28"/>
        </w:rPr>
        <w:t xml:space="preserve">5.11. Периодичность </w:t>
      </w:r>
      <w:proofErr w:type="gramStart"/>
      <w:r w:rsidRPr="007145E5">
        <w:rPr>
          <w:rFonts w:ascii="Times New Roman" w:hAnsi="Times New Roman" w:cs="Times New Roman"/>
          <w:sz w:val="28"/>
          <w:szCs w:val="28"/>
        </w:rPr>
        <w:t>контроля за</w:t>
      </w:r>
      <w:proofErr w:type="gramEnd"/>
      <w:r w:rsidRPr="007145E5">
        <w:rPr>
          <w:rFonts w:ascii="Times New Roman" w:hAnsi="Times New Roman" w:cs="Times New Roman"/>
          <w:sz w:val="28"/>
          <w:szCs w:val="28"/>
        </w:rPr>
        <w:t xml:space="preserve"> объективностью и достоверностью рассмотрения обращений граждан, поступивших на имя главы  сельского поселения, заместителей, с выходом (выездом) на место определяется планом работы общего отдела администрации Белоглинского сельского поселения Белоглинского района,  которым поручено рассмотрение обращения.</w:t>
      </w:r>
    </w:p>
    <w:p w:rsidR="008C7127" w:rsidRPr="007145E5" w:rsidRDefault="008C7127" w:rsidP="008C7127">
      <w:pPr>
        <w:pStyle w:val="Nra"/>
        <w:rPr>
          <w:rFonts w:ascii="Times New Roman" w:hAnsi="Times New Roman" w:cs="Times New Roman"/>
          <w:sz w:val="28"/>
          <w:szCs w:val="28"/>
        </w:rPr>
      </w:pPr>
      <w:bookmarkStart w:id="147" w:name="sub_1514"/>
      <w:bookmarkEnd w:id="146"/>
      <w:r w:rsidRPr="007145E5">
        <w:rPr>
          <w:rFonts w:ascii="Times New Roman" w:hAnsi="Times New Roman" w:cs="Times New Roman"/>
          <w:sz w:val="28"/>
          <w:szCs w:val="28"/>
        </w:rPr>
        <w:t xml:space="preserve">5.12.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w:t>
      </w:r>
      <w:hyperlink r:id="rId29" w:history="1">
        <w:r w:rsidRPr="007145E5">
          <w:rPr>
            <w:rFonts w:ascii="Times New Roman" w:hAnsi="Times New Roman" w:cs="Times New Roman"/>
            <w:color w:val="000000" w:themeColor="text1"/>
            <w:sz w:val="28"/>
            <w:szCs w:val="28"/>
          </w:rPr>
          <w:t>законодательства</w:t>
        </w:r>
      </w:hyperlink>
      <w:r w:rsidRPr="007145E5">
        <w:rPr>
          <w:rFonts w:ascii="Times New Roman" w:hAnsi="Times New Roman" w:cs="Times New Roman"/>
          <w:color w:val="000000" w:themeColor="text1"/>
        </w:rPr>
        <w:t xml:space="preserve">    </w:t>
      </w:r>
      <w:r w:rsidRPr="007145E5">
        <w:rPr>
          <w:rFonts w:ascii="Times New Roman" w:hAnsi="Times New Roman" w:cs="Times New Roman"/>
          <w:sz w:val="28"/>
          <w:szCs w:val="28"/>
        </w:rPr>
        <w:t xml:space="preserve"> о рассмотрении обращений граждан и Инструкции.</w:t>
      </w:r>
    </w:p>
    <w:p w:rsidR="008C7127" w:rsidRPr="007145E5" w:rsidRDefault="008C7127" w:rsidP="008C7127">
      <w:pPr>
        <w:spacing w:line="240" w:lineRule="auto"/>
        <w:jc w:val="both"/>
        <w:rPr>
          <w:rFonts w:ascii="Times New Roman" w:hAnsi="Times New Roman" w:cs="Times New Roman"/>
          <w:sz w:val="28"/>
          <w:szCs w:val="28"/>
        </w:rPr>
      </w:pPr>
      <w:bookmarkStart w:id="148" w:name="sub_1515"/>
      <w:bookmarkEnd w:id="147"/>
      <w:r w:rsidRPr="007145E5">
        <w:rPr>
          <w:rFonts w:ascii="Times New Roman" w:hAnsi="Times New Roman" w:cs="Times New Roman"/>
          <w:sz w:val="28"/>
          <w:szCs w:val="28"/>
        </w:rPr>
        <w:tab/>
        <w:t xml:space="preserve">5.13. Граждане вправе направлять в администрацию Белоглинского сельского поселения Белоглинского района предложения, рекомендации по совершенствованию порядка рассмотрения обращений граждан, а также сообщения о нарушениях должностными лицами положений Инструкции, которые подлежат рассмотрению в соответствии с </w:t>
      </w:r>
      <w:r w:rsidRPr="007145E5">
        <w:rPr>
          <w:rStyle w:val="af9"/>
          <w:rFonts w:ascii="Times New Roman" w:hAnsi="Times New Roman"/>
          <w:color w:val="auto"/>
          <w:sz w:val="28"/>
          <w:szCs w:val="28"/>
        </w:rPr>
        <w:t>Федеральным законом</w:t>
      </w:r>
      <w:r w:rsidRPr="007145E5">
        <w:rPr>
          <w:rFonts w:ascii="Times New Roman" w:hAnsi="Times New Roman" w:cs="Times New Roman"/>
          <w:sz w:val="28"/>
          <w:szCs w:val="28"/>
        </w:rPr>
        <w:t xml:space="preserve">         от 2 мая 2006 г. N 59-ФЗ и Инструкцией.</w:t>
      </w:r>
    </w:p>
    <w:bookmarkEnd w:id="148"/>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149" w:name="sub_1006"/>
      <w:r w:rsidRPr="007145E5">
        <w:rPr>
          <w:rFonts w:ascii="Times New Roman" w:hAnsi="Times New Roman" w:cs="Times New Roman"/>
          <w:sz w:val="28"/>
          <w:szCs w:val="28"/>
        </w:rPr>
        <w:t>6. Информирование о порядке рассмотрения обращений граждан</w:t>
      </w:r>
    </w:p>
    <w:bookmarkEnd w:id="149"/>
    <w:p w:rsidR="008C7127" w:rsidRPr="007145E5" w:rsidRDefault="008C7127" w:rsidP="008C7127">
      <w:pPr>
        <w:pStyle w:val="Nra"/>
        <w:ind w:firstLine="709"/>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150" w:name="sub_1061"/>
      <w:r w:rsidRPr="007145E5">
        <w:rPr>
          <w:rFonts w:ascii="Times New Roman" w:hAnsi="Times New Roman" w:cs="Times New Roman"/>
          <w:sz w:val="28"/>
          <w:szCs w:val="28"/>
        </w:rPr>
        <w:t xml:space="preserve">6.1. Информирование граждан осуществляется в устной, письменной форме (в том числе в форме электронного документа). </w:t>
      </w:r>
      <w:proofErr w:type="gramStart"/>
      <w:r w:rsidRPr="007145E5">
        <w:rPr>
          <w:rFonts w:ascii="Times New Roman" w:hAnsi="Times New Roman" w:cs="Times New Roman"/>
          <w:sz w:val="28"/>
          <w:szCs w:val="28"/>
        </w:rPr>
        <w:t xml:space="preserve">Должностные лица администрации  осуществляют информирование заявителей о графике работы администрации Белоглинского сельского поселения Белоглинского района;                           о справочных телефонах и почтовых адресах администрации Белоглинского сельского поселения Белоглинского района; об адресе </w:t>
      </w:r>
      <w:hyperlink r:id="rId30" w:history="1">
        <w:r w:rsidRPr="007145E5">
          <w:rPr>
            <w:rFonts w:ascii="Times New Roman" w:hAnsi="Times New Roman" w:cs="Times New Roman"/>
            <w:color w:val="000000" w:themeColor="text1"/>
            <w:sz w:val="28"/>
            <w:szCs w:val="28"/>
          </w:rPr>
          <w:t>официального сайта</w:t>
        </w:r>
      </w:hyperlink>
      <w:r w:rsidRPr="007145E5">
        <w:rPr>
          <w:rFonts w:ascii="Times New Roman" w:hAnsi="Times New Roman" w:cs="Times New Roman"/>
          <w:color w:val="000000"/>
          <w:sz w:val="28"/>
          <w:szCs w:val="28"/>
        </w:rPr>
        <w:t xml:space="preserve"> главы Белоглинского сельского поселения Белоглинского района и</w:t>
      </w:r>
      <w:r w:rsidRPr="007145E5">
        <w:rPr>
          <w:rFonts w:ascii="Times New Roman" w:hAnsi="Times New Roman" w:cs="Times New Roman"/>
          <w:sz w:val="28"/>
          <w:szCs w:val="28"/>
        </w:rPr>
        <w:t xml:space="preserve"> администрации  сельского поселения в сети "Интернет", адресе электронной почты администрации Белоглинского сельского поселения Белоглинского района и   приемной;</w:t>
      </w:r>
      <w:proofErr w:type="gramEnd"/>
      <w:r w:rsidRPr="007145E5">
        <w:rPr>
          <w:rFonts w:ascii="Times New Roman" w:hAnsi="Times New Roman" w:cs="Times New Roman"/>
          <w:sz w:val="28"/>
          <w:szCs w:val="28"/>
        </w:rPr>
        <w:t xml:space="preserve">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форме и месте размещения информации в печатных и сетевых изданиях.</w:t>
      </w:r>
    </w:p>
    <w:bookmarkEnd w:id="150"/>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8C7127" w:rsidRPr="007145E5" w:rsidRDefault="008C7127" w:rsidP="008C7127">
      <w:pPr>
        <w:pStyle w:val="Nra"/>
        <w:rPr>
          <w:rFonts w:ascii="Times New Roman" w:hAnsi="Times New Roman" w:cs="Times New Roman"/>
          <w:sz w:val="28"/>
          <w:szCs w:val="28"/>
        </w:rPr>
      </w:pPr>
      <w:bookmarkStart w:id="151" w:name="sub_1062"/>
      <w:r w:rsidRPr="007145E5">
        <w:rPr>
          <w:rFonts w:ascii="Times New Roman" w:hAnsi="Times New Roman" w:cs="Times New Roman"/>
          <w:sz w:val="28"/>
          <w:szCs w:val="28"/>
        </w:rPr>
        <w:t xml:space="preserve">6.2. </w:t>
      </w:r>
      <w:proofErr w:type="gramStart"/>
      <w:r w:rsidRPr="007145E5">
        <w:rPr>
          <w:rFonts w:ascii="Times New Roman" w:hAnsi="Times New Roman" w:cs="Times New Roman"/>
          <w:sz w:val="28"/>
          <w:szCs w:val="28"/>
        </w:rPr>
        <w:t>Место нахождение</w:t>
      </w:r>
      <w:proofErr w:type="gramEnd"/>
      <w:r w:rsidRPr="007145E5">
        <w:rPr>
          <w:rFonts w:ascii="Times New Roman" w:hAnsi="Times New Roman" w:cs="Times New Roman"/>
          <w:sz w:val="28"/>
          <w:szCs w:val="28"/>
        </w:rPr>
        <w:t xml:space="preserve"> администрации Белоглинского сельского поселения Белоглинского района: почтовый адрес: 353040, село Белая Глина, ул. Чехова, д. 60.</w:t>
      </w:r>
    </w:p>
    <w:bookmarkEnd w:id="151"/>
    <w:p w:rsidR="008C7127" w:rsidRPr="007145E5" w:rsidRDefault="008C7127" w:rsidP="008C7127">
      <w:pPr>
        <w:pStyle w:val="Nra"/>
        <w:rPr>
          <w:rFonts w:ascii="Times New Roman" w:hAnsi="Times New Roman" w:cs="Times New Roman"/>
          <w:sz w:val="28"/>
          <w:szCs w:val="28"/>
        </w:rPr>
      </w:pPr>
      <w:proofErr w:type="gramStart"/>
      <w:r w:rsidRPr="007145E5">
        <w:rPr>
          <w:rFonts w:ascii="Times New Roman" w:hAnsi="Times New Roman" w:cs="Times New Roman"/>
          <w:sz w:val="28"/>
          <w:szCs w:val="28"/>
        </w:rPr>
        <w:t>Прием граждан в администрации Белоглинского сельского поселения Белоглинского района (село Белая Глина, ул. Чехова, 60 осуществляется ежедневно, кроме выходных и праздничных дней,  с 8.00 до 12.00 и с 13.00 до 16.00, в пятницу с 8.00 до 12.00  и с 13.00 до 15.00.</w:t>
      </w:r>
      <w:proofErr w:type="gramEnd"/>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Телефон администрации  сельского поселения, по которому осуществляется прием телефонных звонков в соответствии с утвержденным режимом работы администрации Белоглинского сельского поселения Белоглинского района: +7 (86154) 7-28-94.</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Телефон/факс для приема письменных обращений граждан:                         +7(86154) 7-28-94.</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Телефон начальника общего отдела администрации  сельского поселения: +7 (86154) 7-29-90.</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color w:val="000000"/>
          <w:sz w:val="28"/>
          <w:szCs w:val="28"/>
        </w:rPr>
        <w:t xml:space="preserve">Официальный сайт главы Белоглинского сельского поселения Белоглинского района и администрации Белоглинского сельского поселения Белоглинского района: </w:t>
      </w:r>
      <w:r w:rsidRPr="007145E5">
        <w:rPr>
          <w:rFonts w:ascii="Times New Roman" w:hAnsi="Times New Roman" w:cs="Times New Roman"/>
          <w:sz w:val="28"/>
          <w:szCs w:val="28"/>
          <w:lang w:val="en-US"/>
        </w:rPr>
        <w:t>www</w:t>
      </w:r>
      <w:r w:rsidRPr="007145E5">
        <w:rPr>
          <w:rFonts w:ascii="Times New Roman" w:hAnsi="Times New Roman" w:cs="Times New Roman"/>
          <w:sz w:val="28"/>
          <w:szCs w:val="28"/>
        </w:rPr>
        <w:t>.</w:t>
      </w:r>
      <w:proofErr w:type="spellStart"/>
      <w:r w:rsidRPr="007145E5">
        <w:rPr>
          <w:rFonts w:ascii="Times New Roman" w:hAnsi="Times New Roman" w:cs="Times New Roman"/>
          <w:sz w:val="28"/>
          <w:szCs w:val="28"/>
          <w:lang w:val="en-US"/>
        </w:rPr>
        <w:t>admbelog</w:t>
      </w:r>
      <w:proofErr w:type="spellEnd"/>
      <w:r w:rsidRPr="007145E5">
        <w:rPr>
          <w:rFonts w:ascii="Times New Roman" w:hAnsi="Times New Roman" w:cs="Times New Roman"/>
          <w:sz w:val="28"/>
          <w:szCs w:val="28"/>
        </w:rPr>
        <w:t>.</w:t>
      </w:r>
      <w:proofErr w:type="spellStart"/>
      <w:r w:rsidRPr="007145E5">
        <w:rPr>
          <w:rFonts w:ascii="Times New Roman" w:hAnsi="Times New Roman" w:cs="Times New Roman"/>
          <w:sz w:val="28"/>
          <w:szCs w:val="28"/>
          <w:lang w:val="en-US"/>
        </w:rPr>
        <w:t>ru</w:t>
      </w:r>
      <w:proofErr w:type="spellEnd"/>
      <w:r w:rsidRPr="007145E5">
        <w:rPr>
          <w:rFonts w:ascii="Times New Roman" w:hAnsi="Times New Roman" w:cs="Times New Roman"/>
          <w:sz w:val="28"/>
          <w:szCs w:val="28"/>
        </w:rPr>
        <w:t>.</w:t>
      </w:r>
    </w:p>
    <w:p w:rsidR="008C7127" w:rsidRPr="007145E5" w:rsidRDefault="008C7127" w:rsidP="008C7127">
      <w:pPr>
        <w:pStyle w:val="Nra"/>
        <w:rPr>
          <w:rFonts w:ascii="Times New Roman" w:hAnsi="Times New Roman" w:cs="Times New Roman"/>
          <w:sz w:val="28"/>
          <w:szCs w:val="28"/>
        </w:rPr>
      </w:pPr>
      <w:bookmarkStart w:id="152" w:name="sub_1063"/>
      <w:r w:rsidRPr="007145E5">
        <w:rPr>
          <w:rFonts w:ascii="Times New Roman" w:hAnsi="Times New Roman" w:cs="Times New Roman"/>
          <w:sz w:val="28"/>
          <w:szCs w:val="28"/>
        </w:rPr>
        <w:t xml:space="preserve">6.3. Информирование граждан в администрации Белоглинского сельского поселения Белоглинского района осуществляется </w:t>
      </w:r>
      <w:proofErr w:type="gramStart"/>
      <w:r w:rsidRPr="007145E5">
        <w:rPr>
          <w:rFonts w:ascii="Times New Roman" w:hAnsi="Times New Roman" w:cs="Times New Roman"/>
          <w:sz w:val="28"/>
          <w:szCs w:val="28"/>
        </w:rPr>
        <w:t>при</w:t>
      </w:r>
      <w:proofErr w:type="gramEnd"/>
      <w:r w:rsidRPr="007145E5">
        <w:rPr>
          <w:rFonts w:ascii="Times New Roman" w:hAnsi="Times New Roman" w:cs="Times New Roman"/>
          <w:sz w:val="28"/>
          <w:szCs w:val="28"/>
        </w:rPr>
        <w:t>:</w:t>
      </w:r>
    </w:p>
    <w:bookmarkEnd w:id="152"/>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непосредственном </w:t>
      </w:r>
      <w:proofErr w:type="gramStart"/>
      <w:r w:rsidRPr="007145E5">
        <w:rPr>
          <w:rFonts w:ascii="Times New Roman" w:hAnsi="Times New Roman" w:cs="Times New Roman"/>
          <w:sz w:val="28"/>
          <w:szCs w:val="28"/>
        </w:rPr>
        <w:t>обращении</w:t>
      </w:r>
      <w:proofErr w:type="gramEnd"/>
      <w:r w:rsidRPr="007145E5">
        <w:rPr>
          <w:rFonts w:ascii="Times New Roman" w:hAnsi="Times New Roman" w:cs="Times New Roman"/>
          <w:sz w:val="28"/>
          <w:szCs w:val="28"/>
        </w:rPr>
        <w:t xml:space="preserve"> гражданина лично по телефону, письменно почтой, электронной почтой в общественную приемную;</w:t>
      </w:r>
    </w:p>
    <w:p w:rsidR="008C7127" w:rsidRPr="007145E5" w:rsidRDefault="008C7127" w:rsidP="008C7127">
      <w:pPr>
        <w:pStyle w:val="Nra"/>
        <w:rPr>
          <w:rFonts w:ascii="Times New Roman" w:hAnsi="Times New Roman" w:cs="Times New Roman"/>
          <w:sz w:val="28"/>
          <w:szCs w:val="28"/>
        </w:rPr>
      </w:pPr>
      <w:proofErr w:type="gramStart"/>
      <w:r w:rsidRPr="007145E5">
        <w:rPr>
          <w:rFonts w:ascii="Times New Roman" w:hAnsi="Times New Roman" w:cs="Times New Roman"/>
          <w:sz w:val="28"/>
          <w:szCs w:val="28"/>
        </w:rPr>
        <w:t>размещении</w:t>
      </w:r>
      <w:proofErr w:type="gramEnd"/>
      <w:r w:rsidRPr="007145E5">
        <w:rPr>
          <w:rFonts w:ascii="Times New Roman" w:hAnsi="Times New Roman" w:cs="Times New Roman"/>
          <w:sz w:val="28"/>
          <w:szCs w:val="28"/>
        </w:rPr>
        <w:t xml:space="preserve"> информационных материалов в </w:t>
      </w:r>
      <w:r w:rsidRPr="007145E5">
        <w:rPr>
          <w:rFonts w:ascii="Times New Roman" w:hAnsi="Times New Roman" w:cs="Times New Roman"/>
          <w:color w:val="000000"/>
          <w:sz w:val="28"/>
          <w:szCs w:val="28"/>
        </w:rPr>
        <w:t>информационно-телекоммуникационной</w:t>
      </w:r>
      <w:r w:rsidRPr="007145E5">
        <w:rPr>
          <w:rFonts w:ascii="Times New Roman" w:hAnsi="Times New Roman" w:cs="Times New Roman"/>
          <w:sz w:val="28"/>
          <w:szCs w:val="28"/>
        </w:rPr>
        <w:t xml:space="preserve">  сети "Интернет" на  </w:t>
      </w:r>
      <w:hyperlink r:id="rId31" w:history="1">
        <w:r w:rsidRPr="007145E5">
          <w:rPr>
            <w:rFonts w:ascii="Times New Roman" w:hAnsi="Times New Roman" w:cs="Times New Roman"/>
            <w:color w:val="000000" w:themeColor="text1"/>
            <w:sz w:val="28"/>
            <w:szCs w:val="28"/>
          </w:rPr>
          <w:t>официальном сайте</w:t>
        </w:r>
      </w:hyperlink>
      <w:r w:rsidRPr="007145E5">
        <w:rPr>
          <w:rFonts w:ascii="Times New Roman" w:hAnsi="Times New Roman" w:cs="Times New Roman"/>
          <w:color w:val="000000"/>
          <w:sz w:val="28"/>
          <w:szCs w:val="28"/>
        </w:rPr>
        <w:t xml:space="preserve"> </w:t>
      </w:r>
      <w:r w:rsidRPr="007145E5">
        <w:rPr>
          <w:rFonts w:ascii="Times New Roman" w:hAnsi="Times New Roman" w:cs="Times New Roman"/>
          <w:sz w:val="28"/>
          <w:szCs w:val="28"/>
        </w:rPr>
        <w:t>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На входе в общественную приемную  в доступном для обозрения месте размещается вывеска, содержащая информацию о режиме работы приемной.</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Консультирование граждан осуществляется как в устной, так и                  в письменной форме.</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При информировании граждан о ходе и результатах рассмотрения обращений, ответах на телефонные звонки и устные обращения работник   приемной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работник   приемной называет наименование управления, свои фамилию, имя, отчество, замещаемую должность.</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6.4. На информационном стенде в   приемной размещаются следующие материалы: </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 текст Инструкции; </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xml:space="preserve">- 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 </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телефоны и график работы, почтовый адрес, адреса электронной почты администрации Белоглинского сельского поселения Белоглинского района;</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 графики приема граждан должностными лицами администрации Белоглинского сельского поселения Белоглинского района и иная информация, касающаяся вопросов рассмотрения обращений граждан.</w:t>
      </w:r>
    </w:p>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bookmarkStart w:id="153" w:name="sub_1007"/>
      <w:r w:rsidRPr="007145E5">
        <w:rPr>
          <w:rFonts w:ascii="Times New Roman" w:hAnsi="Times New Roman" w:cs="Times New Roman"/>
          <w:sz w:val="28"/>
          <w:szCs w:val="28"/>
        </w:rPr>
        <w:t>7. Подготовка статистических сведений и аналитических записок</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о рассмотрении обращений граждан</w:t>
      </w:r>
    </w:p>
    <w:bookmarkEnd w:id="153"/>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Nra"/>
        <w:rPr>
          <w:rFonts w:ascii="Times New Roman" w:hAnsi="Times New Roman" w:cs="Times New Roman"/>
          <w:sz w:val="28"/>
          <w:szCs w:val="28"/>
        </w:rPr>
      </w:pPr>
      <w:bookmarkStart w:id="154" w:name="sub_1071"/>
      <w:r w:rsidRPr="007145E5">
        <w:rPr>
          <w:rFonts w:ascii="Times New Roman" w:hAnsi="Times New Roman" w:cs="Times New Roman"/>
          <w:sz w:val="28"/>
          <w:szCs w:val="28"/>
        </w:rPr>
        <w:t xml:space="preserve">7.1. </w:t>
      </w:r>
      <w:proofErr w:type="gramStart"/>
      <w:r w:rsidRPr="007145E5">
        <w:rPr>
          <w:rFonts w:ascii="Times New Roman" w:hAnsi="Times New Roman" w:cs="Times New Roman"/>
          <w:sz w:val="28"/>
          <w:szCs w:val="28"/>
        </w:rPr>
        <w:t>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Белоглинского района, получение объективной информации о деятельности администрации Белоглинского сельского поселения Белоглинского района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администрации Белоглинского сельского поселения Белоглинского района, направленной на защиту законных</w:t>
      </w:r>
      <w:proofErr w:type="gramEnd"/>
      <w:r w:rsidRPr="007145E5">
        <w:rPr>
          <w:rFonts w:ascii="Times New Roman" w:hAnsi="Times New Roman" w:cs="Times New Roman"/>
          <w:sz w:val="28"/>
          <w:szCs w:val="28"/>
        </w:rPr>
        <w:t xml:space="preserve"> интересов и прав граждан.</w:t>
      </w:r>
    </w:p>
    <w:p w:rsidR="008C7127" w:rsidRPr="007145E5" w:rsidRDefault="008C7127" w:rsidP="008C7127">
      <w:pPr>
        <w:pStyle w:val="Nra"/>
        <w:rPr>
          <w:rFonts w:ascii="Times New Roman" w:hAnsi="Times New Roman" w:cs="Times New Roman"/>
          <w:sz w:val="28"/>
          <w:szCs w:val="28"/>
        </w:rPr>
      </w:pPr>
      <w:bookmarkStart w:id="155" w:name="sub_1072"/>
      <w:bookmarkEnd w:id="154"/>
      <w:r w:rsidRPr="007145E5">
        <w:rPr>
          <w:rFonts w:ascii="Times New Roman" w:hAnsi="Times New Roman" w:cs="Times New Roman"/>
          <w:sz w:val="28"/>
          <w:szCs w:val="28"/>
        </w:rPr>
        <w:t xml:space="preserve">7.2.  </w:t>
      </w:r>
      <w:proofErr w:type="gramStart"/>
      <w:r w:rsidRPr="007145E5">
        <w:rPr>
          <w:rFonts w:ascii="Times New Roman" w:hAnsi="Times New Roman" w:cs="Times New Roman"/>
          <w:sz w:val="28"/>
          <w:szCs w:val="28"/>
        </w:rPr>
        <w:t>Работник  приемной ежеквартально, не позднее 15-го числа месяца, следующего за отчетным кварталом, заполняет в соответствующих формах, размещенных в государственной информационной системе Краснодарского края "Информационная система планирования и мониторинга социально-экономического развития Краснодарского края" в информационно-телекоммуникационной сети "Интернет",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(до 15 июля) и года</w:t>
      </w:r>
      <w:proofErr w:type="gramEnd"/>
      <w:r w:rsidRPr="007145E5">
        <w:rPr>
          <w:rFonts w:ascii="Times New Roman" w:hAnsi="Times New Roman" w:cs="Times New Roman"/>
          <w:sz w:val="28"/>
          <w:szCs w:val="28"/>
        </w:rPr>
        <w:t xml:space="preserve"> (до 15 января года, следующего за </w:t>
      </w:r>
      <w:proofErr w:type="gramStart"/>
      <w:r w:rsidRPr="007145E5">
        <w:rPr>
          <w:rFonts w:ascii="Times New Roman" w:hAnsi="Times New Roman" w:cs="Times New Roman"/>
          <w:sz w:val="28"/>
          <w:szCs w:val="28"/>
        </w:rPr>
        <w:t>отчетным</w:t>
      </w:r>
      <w:proofErr w:type="gramEnd"/>
      <w:r w:rsidRPr="007145E5">
        <w:rPr>
          <w:rFonts w:ascii="Times New Roman" w:hAnsi="Times New Roman" w:cs="Times New Roman"/>
          <w:sz w:val="28"/>
          <w:szCs w:val="28"/>
        </w:rPr>
        <w:t>) в управление по работе с обращениями граждан  администрации Краснодарского края.</w:t>
      </w:r>
    </w:p>
    <w:p w:rsidR="008C7127" w:rsidRPr="007145E5" w:rsidRDefault="008C7127" w:rsidP="008C7127">
      <w:pPr>
        <w:pStyle w:val="Nra"/>
        <w:rPr>
          <w:rFonts w:ascii="Times New Roman" w:hAnsi="Times New Roman" w:cs="Times New Roman"/>
          <w:sz w:val="28"/>
          <w:szCs w:val="28"/>
        </w:rPr>
      </w:pPr>
      <w:bookmarkStart w:id="156" w:name="sub_1073"/>
      <w:bookmarkEnd w:id="155"/>
      <w:r w:rsidRPr="007145E5">
        <w:rPr>
          <w:rFonts w:ascii="Times New Roman" w:hAnsi="Times New Roman" w:cs="Times New Roman"/>
          <w:sz w:val="28"/>
          <w:szCs w:val="28"/>
        </w:rPr>
        <w:t>7.3. При подготовке указанных сведений работник   приемной  осуществляет в том числе:</w:t>
      </w:r>
    </w:p>
    <w:bookmarkEnd w:id="156"/>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анализ поступивших письменных и устных обращений граждан;</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сбор и обобщение информации о количестве поступивших за отчетный период письменных и устных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rsidR="008C7127" w:rsidRPr="007145E5" w:rsidRDefault="008C7127" w:rsidP="008C7127">
      <w:pPr>
        <w:pStyle w:val="Nra"/>
        <w:rPr>
          <w:rFonts w:ascii="Times New Roman" w:hAnsi="Times New Roman" w:cs="Times New Roman"/>
          <w:sz w:val="28"/>
          <w:szCs w:val="28"/>
        </w:rPr>
      </w:pPr>
      <w:r w:rsidRPr="007145E5">
        <w:rPr>
          <w:rFonts w:ascii="Times New Roman" w:hAnsi="Times New Roman" w:cs="Times New Roman"/>
          <w:sz w:val="28"/>
          <w:szCs w:val="28"/>
        </w:rPr>
        <w:t>сбор информации о количестве поступивших жалоб на действия (бездействие) органов местного самоуправления муниципальных образований Краснодарского края и должностных лиц местного самоуправления при рассмотрении обращений граждан.</w:t>
      </w:r>
    </w:p>
    <w:p w:rsidR="00400BCF" w:rsidRPr="007145E5" w:rsidRDefault="00400BCF" w:rsidP="008C7127">
      <w:pPr>
        <w:pStyle w:val="Nra"/>
        <w:rPr>
          <w:rFonts w:ascii="Times New Roman" w:hAnsi="Times New Roman" w:cs="Times New Roman"/>
          <w:sz w:val="28"/>
          <w:szCs w:val="28"/>
        </w:rPr>
      </w:pPr>
    </w:p>
    <w:p w:rsidR="00400BCF" w:rsidRPr="007145E5" w:rsidRDefault="00400BCF" w:rsidP="00400BCF">
      <w:pPr>
        <w:pStyle w:val="s15"/>
        <w:shd w:val="clear" w:color="auto" w:fill="FFFFFF"/>
        <w:jc w:val="center"/>
        <w:rPr>
          <w:b/>
          <w:bCs/>
          <w:color w:val="26282F"/>
          <w:sz w:val="28"/>
          <w:szCs w:val="28"/>
        </w:rPr>
      </w:pPr>
      <w:r w:rsidRPr="007145E5">
        <w:rPr>
          <w:b/>
          <w:color w:val="26282F"/>
          <w:sz w:val="28"/>
          <w:szCs w:val="28"/>
        </w:rPr>
        <w:t>8.</w:t>
      </w:r>
      <w:r w:rsidRPr="007145E5">
        <w:rPr>
          <w:b/>
          <w:bCs/>
          <w:color w:val="26282F"/>
          <w:sz w:val="28"/>
          <w:szCs w:val="28"/>
        </w:rPr>
        <w:t> Гарантии безопасности гражданина в связи с его обращением</w:t>
      </w:r>
    </w:p>
    <w:p w:rsidR="00400BCF" w:rsidRPr="007145E5" w:rsidRDefault="00400BCF" w:rsidP="00400BCF">
      <w:pPr>
        <w:pStyle w:val="Lsaarp"/>
        <w:jc w:val="both"/>
        <w:rPr>
          <w:sz w:val="28"/>
          <w:szCs w:val="28"/>
        </w:rPr>
      </w:pPr>
      <w:r w:rsidRPr="007145E5">
        <w:rPr>
          <w:sz w:val="28"/>
          <w:szCs w:val="28"/>
        </w:rPr>
        <w:tab/>
        <w:t>8.1. Запрещается преследование гражданина в связи с его обращением в государственный орган,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rsidR="00400BCF" w:rsidRPr="007145E5" w:rsidRDefault="00400BCF" w:rsidP="00400BCF">
      <w:pPr>
        <w:pStyle w:val="Lsaarp"/>
        <w:jc w:val="both"/>
        <w:rPr>
          <w:sz w:val="28"/>
          <w:szCs w:val="28"/>
        </w:rPr>
      </w:pPr>
      <w:r w:rsidRPr="007145E5">
        <w:rPr>
          <w:sz w:val="28"/>
          <w:szCs w:val="28"/>
        </w:rPr>
        <w:tab/>
        <w:t>8.2.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400BCF" w:rsidRPr="007145E5" w:rsidRDefault="00400BCF" w:rsidP="00400BCF">
      <w:pPr>
        <w:pStyle w:val="Lsaarp"/>
        <w:jc w:val="both"/>
        <w:rPr>
          <w:sz w:val="28"/>
          <w:szCs w:val="28"/>
        </w:rPr>
      </w:pPr>
      <w:r w:rsidRPr="007145E5">
        <w:rPr>
          <w:sz w:val="28"/>
          <w:szCs w:val="28"/>
        </w:rPr>
        <w:tab/>
        <w:t xml:space="preserve">8.3. </w:t>
      </w:r>
      <w:proofErr w:type="gramStart"/>
      <w:r w:rsidRPr="007145E5">
        <w:rPr>
          <w:sz w:val="28"/>
          <w:szCs w:val="28"/>
        </w:rPr>
        <w:t xml:space="preserve">В целях обеспечения безопасности граждан в связи с их обращениями в органы, осуществляющие </w:t>
      </w:r>
      <w:proofErr w:type="spellStart"/>
      <w:r w:rsidRPr="007145E5">
        <w:rPr>
          <w:sz w:val="28"/>
          <w:szCs w:val="28"/>
        </w:rPr>
        <w:t>оперативно-разыскную</w:t>
      </w:r>
      <w:proofErr w:type="spellEnd"/>
      <w:r w:rsidRPr="007145E5">
        <w:rPr>
          <w:sz w:val="28"/>
          <w:szCs w:val="28"/>
        </w:rPr>
        <w:t xml:space="preserve"> деятельность или обеспечение безопасности Российской Федерации, к должностным лицам указанных органов нормативными правовыми актами федерального органа исполнительной власти в области внутренних дел,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государственной охраны</w:t>
      </w:r>
      <w:proofErr w:type="gramEnd"/>
      <w:r w:rsidRPr="007145E5">
        <w:rPr>
          <w:sz w:val="28"/>
          <w:szCs w:val="28"/>
        </w:rPr>
        <w:t xml:space="preserve"> может быть установлен особый порядок направления обращений в форме электронного документа и направления ответов на обращения, уведомлений.</w:t>
      </w:r>
    </w:p>
    <w:p w:rsidR="00400BCF" w:rsidRPr="007145E5" w:rsidRDefault="00400BCF" w:rsidP="008C7127">
      <w:pPr>
        <w:pStyle w:val="Nra"/>
        <w:rPr>
          <w:rFonts w:ascii="Times New Roman" w:hAnsi="Times New Roman" w:cs="Times New Roman"/>
          <w:sz w:val="28"/>
          <w:szCs w:val="28"/>
        </w:rPr>
      </w:pPr>
    </w:p>
    <w:p w:rsidR="008C7127" w:rsidRPr="007145E5" w:rsidRDefault="008C7127" w:rsidP="008C7127">
      <w:pPr>
        <w:pStyle w:val="Nra"/>
        <w:ind w:firstLine="0"/>
        <w:rPr>
          <w:rFonts w:ascii="Times New Roman" w:hAnsi="Times New Roman" w:cs="Times New Roman"/>
          <w:sz w:val="28"/>
          <w:szCs w:val="28"/>
        </w:rPr>
      </w:pPr>
    </w:p>
    <w:p w:rsidR="008C7127" w:rsidRPr="007145E5" w:rsidRDefault="008C7127" w:rsidP="008C7127">
      <w:pPr>
        <w:pStyle w:val="Nra"/>
        <w:ind w:firstLine="0"/>
        <w:rPr>
          <w:rFonts w:ascii="Times New Roman" w:hAnsi="Times New Roman" w:cs="Times New Roman"/>
          <w:sz w:val="28"/>
          <w:szCs w:val="28"/>
        </w:rPr>
      </w:pP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7145E5" w:rsidRDefault="008C7127" w:rsidP="008C7127">
      <w:pPr>
        <w:pStyle w:val="Nra"/>
        <w:ind w:firstLine="0"/>
        <w:rPr>
          <w:rFonts w:ascii="Times New Roman" w:hAnsi="Times New Roman" w:cs="Times New Roman"/>
          <w:sz w:val="28"/>
          <w:szCs w:val="28"/>
        </w:rPr>
      </w:pPr>
      <w:r w:rsidRPr="007145E5">
        <w:rPr>
          <w:rFonts w:ascii="Times New Roman" w:hAnsi="Times New Roman" w:cs="Times New Roman"/>
          <w:sz w:val="28"/>
          <w:szCs w:val="28"/>
        </w:rPr>
        <w:t>поселения Белоглинского района                                                   А.Г. Слюсаренко</w:t>
      </w:r>
    </w:p>
    <w:p w:rsidR="008C7127" w:rsidRPr="007145E5" w:rsidRDefault="008C7127" w:rsidP="008C7127">
      <w:pPr>
        <w:pStyle w:val="Nra"/>
        <w:ind w:firstLine="0"/>
        <w:rPr>
          <w:rFonts w:ascii="Times New Roman" w:hAnsi="Times New Roman" w:cs="Times New Roman"/>
          <w:sz w:val="28"/>
          <w:szCs w:val="28"/>
        </w:rPr>
      </w:pPr>
    </w:p>
    <w:p w:rsidR="00D53A59" w:rsidRPr="007145E5" w:rsidRDefault="00D53A59" w:rsidP="008C7127">
      <w:pPr>
        <w:pStyle w:val="Haig1"/>
        <w:spacing w:before="0" w:after="0"/>
        <w:rPr>
          <w:rFonts w:ascii="Times New Roman" w:hAnsi="Times New Roman" w:cs="Times New Roman"/>
          <w:b w:val="0"/>
          <w:bCs w:val="0"/>
          <w:color w:val="auto"/>
          <w:sz w:val="28"/>
          <w:szCs w:val="28"/>
        </w:rPr>
      </w:pPr>
    </w:p>
    <w:p w:rsidR="00D53A59" w:rsidRPr="007145E5" w:rsidRDefault="00D53A59"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F20EAB" w:rsidRPr="007145E5" w:rsidRDefault="00F20EAB" w:rsidP="008C7127">
      <w:pPr>
        <w:pStyle w:val="Haig1"/>
        <w:spacing w:before="0" w:after="0"/>
        <w:rPr>
          <w:rFonts w:ascii="Times New Roman" w:hAnsi="Times New Roman" w:cs="Times New Roman"/>
          <w:sz w:val="28"/>
          <w:szCs w:val="28"/>
        </w:rPr>
      </w:pPr>
    </w:p>
    <w:p w:rsidR="00F20EAB" w:rsidRDefault="00F20EAB"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Default="006A1EF3" w:rsidP="008C7127">
      <w:pPr>
        <w:pStyle w:val="Haig1"/>
        <w:spacing w:before="0" w:after="0"/>
        <w:rPr>
          <w:rFonts w:ascii="Times New Roman" w:hAnsi="Times New Roman" w:cs="Times New Roman"/>
          <w:sz w:val="28"/>
          <w:szCs w:val="28"/>
        </w:rPr>
      </w:pPr>
    </w:p>
    <w:p w:rsidR="006A1EF3" w:rsidRPr="007145E5" w:rsidRDefault="006A1EF3" w:rsidP="008C7127">
      <w:pPr>
        <w:pStyle w:val="Haig1"/>
        <w:spacing w:before="0" w:after="0"/>
        <w:rPr>
          <w:rFonts w:ascii="Times New Roman" w:hAnsi="Times New Roman" w:cs="Times New Roman"/>
          <w:sz w:val="28"/>
          <w:szCs w:val="28"/>
        </w:rPr>
      </w:pPr>
    </w:p>
    <w:p w:rsidR="00F20EAB" w:rsidRPr="007145E5" w:rsidRDefault="00F20EAB"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400BCF" w:rsidRPr="007145E5" w:rsidRDefault="00400BCF" w:rsidP="008C7127">
      <w:pPr>
        <w:pStyle w:val="Haig1"/>
        <w:spacing w:before="0" w:after="0"/>
        <w:rPr>
          <w:rFonts w:ascii="Times New Roman" w:hAnsi="Times New Roman" w:cs="Times New Roman"/>
          <w:sz w:val="28"/>
          <w:szCs w:val="28"/>
        </w:rPr>
      </w:pPr>
    </w:p>
    <w:p w:rsidR="00D53A59" w:rsidRPr="007145E5" w:rsidRDefault="00D53A59" w:rsidP="00D53A59">
      <w:pPr>
        <w:pStyle w:val="Nra"/>
        <w:ind w:left="6096"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ПРИЛОЖЕНИЕ № 1</w:t>
      </w:r>
      <w:r w:rsidRPr="007145E5">
        <w:rPr>
          <w:rFonts w:ascii="Times New Roman" w:hAnsi="Times New Roman" w:cs="Times New Roman"/>
          <w:bCs/>
          <w:color w:val="26282F"/>
          <w:sz w:val="28"/>
          <w:szCs w:val="28"/>
        </w:rPr>
        <w:br/>
        <w:t>к Инструкции о порядке</w:t>
      </w:r>
      <w:r w:rsidRPr="007145E5">
        <w:rPr>
          <w:rFonts w:ascii="Times New Roman" w:hAnsi="Times New Roman" w:cs="Times New Roman"/>
          <w:bCs/>
          <w:color w:val="26282F"/>
          <w:sz w:val="28"/>
          <w:szCs w:val="28"/>
        </w:rPr>
        <w:br/>
        <w:t xml:space="preserve">рассмотрения обращений </w:t>
      </w:r>
    </w:p>
    <w:p w:rsidR="00D53A59" w:rsidRPr="007145E5" w:rsidRDefault="00D53A59" w:rsidP="00D53A59">
      <w:pPr>
        <w:pStyle w:val="Nra"/>
        <w:ind w:left="6096"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граждан</w:t>
      </w:r>
    </w:p>
    <w:p w:rsidR="00D53A59" w:rsidRPr="007145E5" w:rsidRDefault="00D53A59" w:rsidP="008C7127">
      <w:pPr>
        <w:pStyle w:val="Haig1"/>
        <w:spacing w:before="0" w:after="0"/>
        <w:rPr>
          <w:rFonts w:ascii="Times New Roman" w:hAnsi="Times New Roman" w:cs="Times New Roman"/>
          <w:sz w:val="28"/>
          <w:szCs w:val="28"/>
        </w:rPr>
      </w:pP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АКТ №__________</w:t>
      </w:r>
      <w:r w:rsidRPr="007145E5">
        <w:rPr>
          <w:rFonts w:ascii="Times New Roman" w:hAnsi="Times New Roman" w:cs="Times New Roman"/>
          <w:sz w:val="28"/>
          <w:szCs w:val="28"/>
        </w:rPr>
        <w:br/>
        <w:t xml:space="preserve">об отсутствии письменных вложений </w:t>
      </w:r>
      <w:proofErr w:type="gramStart"/>
      <w:r w:rsidRPr="007145E5">
        <w:rPr>
          <w:rFonts w:ascii="Times New Roman" w:hAnsi="Times New Roman" w:cs="Times New Roman"/>
          <w:sz w:val="28"/>
          <w:szCs w:val="28"/>
        </w:rPr>
        <w:t>в</w:t>
      </w:r>
      <w:proofErr w:type="gramEnd"/>
      <w:r w:rsidRPr="007145E5">
        <w:rPr>
          <w:rFonts w:ascii="Times New Roman" w:hAnsi="Times New Roman" w:cs="Times New Roman"/>
          <w:sz w:val="28"/>
          <w:szCs w:val="28"/>
        </w:rPr>
        <w:t xml:space="preserve"> заказных </w:t>
      </w:r>
    </w:p>
    <w:p w:rsidR="008C7127" w:rsidRPr="007145E5" w:rsidRDefault="008C7127" w:rsidP="008C7127">
      <w:pPr>
        <w:pStyle w:val="Haig1"/>
        <w:spacing w:before="0" w:after="0"/>
        <w:rPr>
          <w:rFonts w:ascii="Times New Roman" w:hAnsi="Times New Roman" w:cs="Times New Roman"/>
          <w:sz w:val="28"/>
          <w:szCs w:val="28"/>
        </w:rPr>
      </w:pPr>
      <w:proofErr w:type="gramStart"/>
      <w:r w:rsidRPr="007145E5">
        <w:rPr>
          <w:rFonts w:ascii="Times New Roman" w:hAnsi="Times New Roman" w:cs="Times New Roman"/>
          <w:sz w:val="28"/>
          <w:szCs w:val="28"/>
        </w:rPr>
        <w:t>письмах</w:t>
      </w:r>
      <w:proofErr w:type="gramEnd"/>
      <w:r w:rsidRPr="007145E5">
        <w:rPr>
          <w:rFonts w:ascii="Times New Roman" w:hAnsi="Times New Roman" w:cs="Times New Roman"/>
          <w:sz w:val="28"/>
          <w:szCs w:val="28"/>
        </w:rPr>
        <w:t xml:space="preserve"> с уведомлением и в письмах с объявленной ценностью </w:t>
      </w:r>
    </w:p>
    <w:p w:rsidR="008C7127" w:rsidRPr="007145E5" w:rsidRDefault="008C7127" w:rsidP="008C7127">
      <w:pPr>
        <w:pStyle w:val="Haig1"/>
        <w:spacing w:before="0" w:after="0"/>
        <w:rPr>
          <w:rFonts w:ascii="Times New Roman" w:hAnsi="Times New Roman" w:cs="Times New Roman"/>
        </w:rPr>
      </w:pPr>
      <w:r w:rsidRPr="007145E5">
        <w:rPr>
          <w:rFonts w:ascii="Times New Roman" w:hAnsi="Times New Roman" w:cs="Times New Roman"/>
          <w:sz w:val="28"/>
          <w:szCs w:val="28"/>
        </w:rPr>
        <w:t>от "____" ____________20___ г</w:t>
      </w:r>
      <w:r w:rsidRPr="007145E5">
        <w:rPr>
          <w:rFonts w:ascii="Times New Roman" w:hAnsi="Times New Roman" w:cs="Times New Roman"/>
        </w:rPr>
        <w:t>.</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Комиссия в составе:</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(фамилия, инициалы и должности лиц, составивших акт)</w:t>
      </w: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составила настоящий акт о нижеследующем:</w:t>
      </w:r>
    </w:p>
    <w:p w:rsidR="008C7127" w:rsidRPr="007145E5" w:rsidRDefault="008C7127" w:rsidP="008C7127">
      <w:pPr>
        <w:pStyle w:val="af2"/>
        <w:rPr>
          <w:rFonts w:ascii="Times New Roman" w:hAnsi="Times New Roman" w:cs="Times New Roman"/>
          <w:sz w:val="28"/>
          <w:szCs w:val="28"/>
        </w:rPr>
      </w:pPr>
      <w:proofErr w:type="spellStart"/>
      <w:r w:rsidRPr="007145E5">
        <w:rPr>
          <w:rFonts w:ascii="Times New Roman" w:hAnsi="Times New Roman" w:cs="Times New Roman"/>
          <w:sz w:val="28"/>
          <w:szCs w:val="28"/>
        </w:rPr>
        <w:t>_____________________________________________________в</w:t>
      </w:r>
      <w:proofErr w:type="spellEnd"/>
      <w:r w:rsidRPr="007145E5">
        <w:rPr>
          <w:rFonts w:ascii="Times New Roman" w:hAnsi="Times New Roman" w:cs="Times New Roman"/>
          <w:sz w:val="28"/>
          <w:szCs w:val="28"/>
        </w:rPr>
        <w:t xml:space="preserve"> администрацию </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 xml:space="preserve">                       (число, месяц, год)</w:t>
      </w:r>
    </w:p>
    <w:p w:rsidR="008C7127" w:rsidRPr="007145E5" w:rsidRDefault="008C7127" w:rsidP="008C7127">
      <w:pPr>
        <w:pStyle w:val="af2"/>
        <w:rPr>
          <w:rFonts w:ascii="Times New Roman" w:hAnsi="Times New Roman" w:cs="Times New Roman"/>
          <w:sz w:val="28"/>
          <w:szCs w:val="28"/>
          <w:u w:val="single"/>
        </w:rPr>
      </w:pPr>
      <w:r w:rsidRPr="007145E5">
        <w:rPr>
          <w:rFonts w:ascii="Times New Roman" w:hAnsi="Times New Roman" w:cs="Times New Roman"/>
          <w:sz w:val="28"/>
          <w:szCs w:val="28"/>
        </w:rPr>
        <w:t xml:space="preserve">сельского поселения поступила корреспонденция с уведомлением         </w:t>
      </w:r>
      <w:proofErr w:type="gramStart"/>
      <w:r w:rsidRPr="007145E5">
        <w:rPr>
          <w:rFonts w:ascii="Times New Roman" w:hAnsi="Times New Roman" w:cs="Times New Roman"/>
          <w:sz w:val="28"/>
          <w:szCs w:val="28"/>
        </w:rPr>
        <w:t>за</w:t>
      </w:r>
      <w:proofErr w:type="gramEnd"/>
      <w:r w:rsidRPr="007145E5">
        <w:rPr>
          <w:rFonts w:ascii="Times New Roman" w:hAnsi="Times New Roman" w:cs="Times New Roman"/>
          <w:sz w:val="28"/>
          <w:szCs w:val="28"/>
        </w:rPr>
        <w:t xml:space="preserve"> № </w:t>
      </w:r>
      <w:r w:rsidRPr="007145E5">
        <w:rPr>
          <w:rFonts w:ascii="Times New Roman" w:hAnsi="Times New Roman" w:cs="Times New Roman"/>
          <w:sz w:val="28"/>
          <w:szCs w:val="28"/>
          <w:u w:val="single"/>
        </w:rPr>
        <w:t xml:space="preserve">                                                       </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8"/>
          <w:szCs w:val="28"/>
        </w:rPr>
        <w:t>от гражданина</w:t>
      </w:r>
      <w:proofErr w:type="gramStart"/>
      <w:r w:rsidRPr="007145E5">
        <w:rPr>
          <w:rFonts w:ascii="Times New Roman" w:hAnsi="Times New Roman" w:cs="Times New Roman"/>
          <w:sz w:val="22"/>
          <w:szCs w:val="22"/>
          <w:u w:val="single"/>
        </w:rPr>
        <w:t xml:space="preserve">                                                                                                                                              ,</w:t>
      </w:r>
      <w:proofErr w:type="gramEnd"/>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 xml:space="preserve">                             (фамилия, имя, отчество (при наличии))</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8"/>
          <w:szCs w:val="28"/>
        </w:rPr>
        <w:t>проживающего по адресу:</w:t>
      </w:r>
      <w:proofErr w:type="gramStart"/>
      <w:r w:rsidRPr="007145E5">
        <w:rPr>
          <w:rFonts w:ascii="Times New Roman" w:hAnsi="Times New Roman" w:cs="Times New Roman"/>
          <w:sz w:val="22"/>
          <w:szCs w:val="22"/>
        </w:rPr>
        <w:t xml:space="preserve"> </w:t>
      </w:r>
      <w:r w:rsidRPr="007145E5">
        <w:rPr>
          <w:rFonts w:ascii="Times New Roman" w:hAnsi="Times New Roman" w:cs="Times New Roman"/>
          <w:sz w:val="22"/>
          <w:szCs w:val="22"/>
          <w:u w:val="single"/>
        </w:rPr>
        <w:t xml:space="preserve">                                                                                                                  ,</w:t>
      </w:r>
      <w:proofErr w:type="gramEnd"/>
      <w:r w:rsidRPr="007145E5">
        <w:rPr>
          <w:rFonts w:ascii="Times New Roman" w:hAnsi="Times New Roman" w:cs="Times New Roman"/>
          <w:sz w:val="22"/>
          <w:szCs w:val="22"/>
        </w:rPr>
        <w:t>.</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 xml:space="preserve">                                                       (муниципальное образование, населенный пункт)</w:t>
      </w: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При вскрытии почтового отправления обнаружено отсутствие письменного вложения.</w:t>
      </w:r>
    </w:p>
    <w:p w:rsidR="008C7127" w:rsidRPr="007145E5" w:rsidRDefault="008C7127" w:rsidP="008C7127">
      <w:pPr>
        <w:pStyle w:val="Nra"/>
        <w:ind w:firstLine="709"/>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Настоящий акт составлен в 2 подлинных экземплярах.</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Подписи: (подпись, дата)                           инициалы, фамилия</w:t>
      </w:r>
    </w:p>
    <w:p w:rsidR="008C7127" w:rsidRPr="007145E5" w:rsidRDefault="008C7127" w:rsidP="008C7127">
      <w:pPr>
        <w:pStyle w:val="af2"/>
        <w:ind w:firstLine="567"/>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af2"/>
        <w:ind w:firstLine="567"/>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af2"/>
        <w:rPr>
          <w:rFonts w:ascii="Times New Roman" w:hAnsi="Times New Roman" w:cs="Times New Roman"/>
          <w:sz w:val="28"/>
          <w:szCs w:val="28"/>
        </w:rPr>
      </w:pP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7145E5" w:rsidRDefault="008C7127" w:rsidP="008C7127">
      <w:pPr>
        <w:pStyle w:val="Nra"/>
        <w:ind w:firstLine="0"/>
        <w:rPr>
          <w:rFonts w:ascii="Times New Roman" w:hAnsi="Times New Roman" w:cs="Times New Roman"/>
          <w:sz w:val="28"/>
          <w:szCs w:val="28"/>
        </w:rPr>
      </w:pPr>
      <w:r w:rsidRPr="007145E5">
        <w:rPr>
          <w:rFonts w:ascii="Times New Roman" w:hAnsi="Times New Roman" w:cs="Times New Roman"/>
          <w:sz w:val="28"/>
          <w:szCs w:val="28"/>
        </w:rPr>
        <w:t>поселения Белоглинского района                                                   А.Г. Слюсаренко</w:t>
      </w:r>
    </w:p>
    <w:p w:rsidR="008C7127" w:rsidRPr="007145E5" w:rsidRDefault="008C7127" w:rsidP="008C7127">
      <w:pPr>
        <w:pStyle w:val="af2"/>
        <w:rPr>
          <w:rFonts w:ascii="Times New Roman" w:hAnsi="Times New Roman" w:cs="Times New Roman"/>
          <w:sz w:val="22"/>
          <w:szCs w:val="22"/>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left="6237"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ПРИЛОЖЕНИЕ № 2</w:t>
      </w:r>
      <w:r w:rsidRPr="007145E5">
        <w:rPr>
          <w:rFonts w:ascii="Times New Roman" w:hAnsi="Times New Roman" w:cs="Times New Roman"/>
          <w:bCs/>
          <w:color w:val="26282F"/>
          <w:sz w:val="28"/>
          <w:szCs w:val="28"/>
        </w:rPr>
        <w:br/>
        <w:t>к Инструкции о порядке</w:t>
      </w:r>
      <w:r w:rsidRPr="007145E5">
        <w:rPr>
          <w:rFonts w:ascii="Times New Roman" w:hAnsi="Times New Roman" w:cs="Times New Roman"/>
          <w:bCs/>
          <w:color w:val="26282F"/>
          <w:sz w:val="28"/>
          <w:szCs w:val="28"/>
        </w:rPr>
        <w:br/>
        <w:t>рассмотрения обращений граждан</w:t>
      </w: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АКТ №___________</w:t>
      </w:r>
      <w:r w:rsidRPr="007145E5">
        <w:rPr>
          <w:rFonts w:ascii="Times New Roman" w:hAnsi="Times New Roman" w:cs="Times New Roman"/>
          <w:sz w:val="28"/>
          <w:szCs w:val="28"/>
        </w:rPr>
        <w:br/>
        <w:t>о недостаче документов по описи корреспондента</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в заказных письмах с уведомлением и в письмах</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с объявленной ценностью</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от "____" __________20____ г.</w:t>
      </w:r>
    </w:p>
    <w:p w:rsidR="008C7127" w:rsidRPr="007145E5" w:rsidRDefault="008C7127" w:rsidP="008C7127">
      <w:pPr>
        <w:pStyle w:val="Nra"/>
        <w:ind w:firstLine="0"/>
        <w:jc w:val="center"/>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Комиссия в составе:</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(фамилия, инициалы и должности лиц, составивших акт)</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8"/>
          <w:szCs w:val="28"/>
        </w:rPr>
        <w:t>составила настоящий акт о нижеследующем</w:t>
      </w:r>
      <w:r w:rsidRPr="007145E5">
        <w:rPr>
          <w:rFonts w:ascii="Times New Roman" w:hAnsi="Times New Roman" w:cs="Times New Roman"/>
          <w:sz w:val="22"/>
          <w:szCs w:val="22"/>
        </w:rPr>
        <w:t>:</w:t>
      </w:r>
    </w:p>
    <w:p w:rsidR="008C7127" w:rsidRPr="007145E5" w:rsidRDefault="008C7127" w:rsidP="008C7127">
      <w:pPr>
        <w:pStyle w:val="af2"/>
        <w:rPr>
          <w:rFonts w:ascii="Times New Roman" w:hAnsi="Times New Roman" w:cs="Times New Roman"/>
          <w:sz w:val="22"/>
          <w:szCs w:val="22"/>
        </w:rPr>
      </w:pPr>
      <w:proofErr w:type="spellStart"/>
      <w:r w:rsidRPr="007145E5">
        <w:rPr>
          <w:rFonts w:ascii="Times New Roman" w:hAnsi="Times New Roman" w:cs="Times New Roman"/>
          <w:sz w:val="22"/>
          <w:szCs w:val="22"/>
        </w:rPr>
        <w:t>____________________________</w:t>
      </w:r>
      <w:r w:rsidRPr="007145E5">
        <w:rPr>
          <w:rFonts w:ascii="Times New Roman" w:hAnsi="Times New Roman" w:cs="Times New Roman"/>
          <w:sz w:val="28"/>
          <w:szCs w:val="28"/>
        </w:rPr>
        <w:t>в</w:t>
      </w:r>
      <w:proofErr w:type="spellEnd"/>
      <w:r w:rsidRPr="007145E5">
        <w:rPr>
          <w:rFonts w:ascii="Times New Roman" w:hAnsi="Times New Roman" w:cs="Times New Roman"/>
          <w:sz w:val="28"/>
          <w:szCs w:val="28"/>
        </w:rPr>
        <w:t xml:space="preserve"> администрацию Белоглинского сельского поселения</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 xml:space="preserve">      (число, месяц, год)</w:t>
      </w:r>
    </w:p>
    <w:p w:rsidR="008C7127" w:rsidRPr="007145E5" w:rsidRDefault="008C7127" w:rsidP="008C7127">
      <w:pPr>
        <w:pStyle w:val="af2"/>
        <w:rPr>
          <w:rFonts w:ascii="Times New Roman" w:hAnsi="Times New Roman" w:cs="Times New Roman"/>
          <w:sz w:val="22"/>
          <w:szCs w:val="22"/>
          <w:u w:val="single"/>
        </w:rPr>
      </w:pPr>
      <w:r w:rsidRPr="007145E5">
        <w:rPr>
          <w:rFonts w:ascii="Times New Roman" w:hAnsi="Times New Roman" w:cs="Times New Roman"/>
          <w:sz w:val="28"/>
          <w:szCs w:val="28"/>
        </w:rPr>
        <w:t xml:space="preserve">поступила корреспонденция с уведомлением </w:t>
      </w:r>
      <w:proofErr w:type="gramStart"/>
      <w:r w:rsidRPr="007145E5">
        <w:rPr>
          <w:rFonts w:ascii="Times New Roman" w:hAnsi="Times New Roman" w:cs="Times New Roman"/>
          <w:sz w:val="28"/>
          <w:szCs w:val="28"/>
        </w:rPr>
        <w:t>за</w:t>
      </w:r>
      <w:proofErr w:type="gramEnd"/>
      <w:r w:rsidRPr="007145E5">
        <w:rPr>
          <w:rFonts w:ascii="Times New Roman" w:hAnsi="Times New Roman" w:cs="Times New Roman"/>
          <w:sz w:val="28"/>
          <w:szCs w:val="28"/>
        </w:rPr>
        <w:t xml:space="preserve"> №</w:t>
      </w:r>
      <w:r w:rsidRPr="007145E5">
        <w:rPr>
          <w:rFonts w:ascii="Times New Roman" w:hAnsi="Times New Roman" w:cs="Times New Roman"/>
          <w:sz w:val="22"/>
          <w:szCs w:val="22"/>
        </w:rPr>
        <w:t xml:space="preserve"> </w:t>
      </w:r>
      <w:r w:rsidRPr="007145E5">
        <w:rPr>
          <w:rFonts w:ascii="Times New Roman" w:hAnsi="Times New Roman" w:cs="Times New Roman"/>
          <w:sz w:val="22"/>
          <w:szCs w:val="22"/>
          <w:u w:val="single"/>
        </w:rPr>
        <w:t xml:space="preserve">                                                                     </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8"/>
          <w:szCs w:val="28"/>
        </w:rPr>
        <w:t>от гражданина</w:t>
      </w:r>
      <w:r w:rsidRPr="007145E5">
        <w:rPr>
          <w:rFonts w:ascii="Times New Roman" w:hAnsi="Times New Roman" w:cs="Times New Roman"/>
          <w:sz w:val="22"/>
          <w:szCs w:val="22"/>
        </w:rPr>
        <w:t xml:space="preserve"> 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(фамилия, имя, отчество (при наличии))</w:t>
      </w:r>
    </w:p>
    <w:p w:rsidR="008C7127" w:rsidRPr="007145E5" w:rsidRDefault="008C7127" w:rsidP="008C7127">
      <w:pPr>
        <w:pStyle w:val="af2"/>
        <w:rPr>
          <w:rFonts w:ascii="Times New Roman" w:hAnsi="Times New Roman" w:cs="Times New Roman"/>
          <w:sz w:val="22"/>
          <w:szCs w:val="22"/>
        </w:rPr>
      </w:pPr>
      <w:proofErr w:type="gramStart"/>
      <w:r w:rsidRPr="007145E5">
        <w:rPr>
          <w:rFonts w:ascii="Times New Roman" w:hAnsi="Times New Roman" w:cs="Times New Roman"/>
          <w:sz w:val="28"/>
          <w:szCs w:val="28"/>
        </w:rPr>
        <w:t>проживающего</w:t>
      </w:r>
      <w:proofErr w:type="gramEnd"/>
      <w:r w:rsidRPr="007145E5">
        <w:rPr>
          <w:rFonts w:ascii="Times New Roman" w:hAnsi="Times New Roman" w:cs="Times New Roman"/>
          <w:sz w:val="28"/>
          <w:szCs w:val="28"/>
        </w:rPr>
        <w:t xml:space="preserve"> по адресу:</w:t>
      </w:r>
      <w:r w:rsidRPr="007145E5">
        <w:rPr>
          <w:rFonts w:ascii="Times New Roman" w:hAnsi="Times New Roman" w:cs="Times New Roman"/>
          <w:sz w:val="22"/>
          <w:szCs w:val="22"/>
        </w:rPr>
        <w:t xml:space="preserve"> 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 xml:space="preserve">                                       (муниципальное образование, населенный пункт)</w:t>
      </w: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При вскрытии почтового отправления обнаружена недостача документов,</w:t>
      </w:r>
    </w:p>
    <w:p w:rsidR="008C7127" w:rsidRPr="007145E5" w:rsidRDefault="008C7127" w:rsidP="008C7127">
      <w:pPr>
        <w:pStyle w:val="af2"/>
        <w:jc w:val="both"/>
        <w:rPr>
          <w:rFonts w:ascii="Times New Roman" w:hAnsi="Times New Roman" w:cs="Times New Roman"/>
          <w:sz w:val="22"/>
          <w:szCs w:val="22"/>
        </w:rPr>
      </w:pPr>
      <w:proofErr w:type="gramStart"/>
      <w:r w:rsidRPr="007145E5">
        <w:rPr>
          <w:rFonts w:ascii="Times New Roman" w:hAnsi="Times New Roman" w:cs="Times New Roman"/>
          <w:sz w:val="28"/>
          <w:szCs w:val="28"/>
        </w:rPr>
        <w:t>перечисленных</w:t>
      </w:r>
      <w:proofErr w:type="gramEnd"/>
      <w:r w:rsidRPr="007145E5">
        <w:rPr>
          <w:rFonts w:ascii="Times New Roman" w:hAnsi="Times New Roman" w:cs="Times New Roman"/>
          <w:sz w:val="28"/>
          <w:szCs w:val="28"/>
        </w:rPr>
        <w:t xml:space="preserve"> автором письма в описи на ценные бумаги, а именно:</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Настоящий акт составлен в 2 подлинных экземплярах.</w:t>
      </w:r>
    </w:p>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Подписи: (подпись, дата)                   инициалы, фамилия</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Nra"/>
        <w:rPr>
          <w:rFonts w:ascii="Times New Roman" w:hAnsi="Times New Roman" w:cs="Times New Roman"/>
        </w:rPr>
      </w:pPr>
    </w:p>
    <w:p w:rsidR="008C7127" w:rsidRPr="007145E5" w:rsidRDefault="008C7127" w:rsidP="008C7127">
      <w:pPr>
        <w:pStyle w:val="Nra"/>
        <w:rPr>
          <w:rFonts w:ascii="Times New Roman" w:hAnsi="Times New Roman" w:cs="Times New Roman"/>
        </w:rPr>
      </w:pP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7145E5" w:rsidRDefault="008C7127" w:rsidP="008C7127">
      <w:pPr>
        <w:pStyle w:val="Nra"/>
        <w:ind w:firstLine="0"/>
        <w:rPr>
          <w:rFonts w:ascii="Times New Roman" w:hAnsi="Times New Roman" w:cs="Times New Roman"/>
          <w:sz w:val="28"/>
          <w:szCs w:val="28"/>
        </w:rPr>
      </w:pPr>
      <w:r w:rsidRPr="007145E5">
        <w:rPr>
          <w:rFonts w:ascii="Times New Roman" w:hAnsi="Times New Roman" w:cs="Times New Roman"/>
          <w:sz w:val="28"/>
          <w:szCs w:val="28"/>
        </w:rPr>
        <w:t>поселения Белоглинского района                                                   А.Г. Слюсаренко</w:t>
      </w:r>
    </w:p>
    <w:p w:rsidR="008C7127" w:rsidRPr="007145E5" w:rsidRDefault="008C7127" w:rsidP="008C7127">
      <w:pPr>
        <w:pStyle w:val="Nra"/>
        <w:rPr>
          <w:rFonts w:ascii="Times New Roman" w:hAnsi="Times New Roman" w:cs="Times New Roman"/>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left="6237"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ПРИЛОЖЕНИЕ № 3</w:t>
      </w:r>
      <w:r w:rsidRPr="007145E5">
        <w:rPr>
          <w:rFonts w:ascii="Times New Roman" w:hAnsi="Times New Roman" w:cs="Times New Roman"/>
          <w:bCs/>
          <w:color w:val="26282F"/>
          <w:sz w:val="28"/>
          <w:szCs w:val="28"/>
        </w:rPr>
        <w:br/>
        <w:t>к Инструкции о порядке</w:t>
      </w:r>
      <w:r w:rsidRPr="007145E5">
        <w:rPr>
          <w:rFonts w:ascii="Times New Roman" w:hAnsi="Times New Roman" w:cs="Times New Roman"/>
          <w:bCs/>
          <w:color w:val="26282F"/>
          <w:sz w:val="28"/>
          <w:szCs w:val="28"/>
        </w:rPr>
        <w:br/>
        <w:t>рассмотрения обращений граждан</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Nra"/>
        <w:rPr>
          <w:rFonts w:ascii="Times New Roman" w:hAnsi="Times New Roman" w:cs="Times New Roman"/>
        </w:rPr>
      </w:pP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АКТ № ___________</w:t>
      </w:r>
      <w:r w:rsidRPr="007145E5">
        <w:rPr>
          <w:rFonts w:ascii="Times New Roman" w:hAnsi="Times New Roman" w:cs="Times New Roman"/>
          <w:sz w:val="28"/>
          <w:szCs w:val="28"/>
        </w:rPr>
        <w:br/>
        <w:t>о наличии приложений к обращению, не являющихся</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подтверждением изложенных в нем доводов</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от "___" __________20___ г.</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Комиссия в составе:</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(фамилия, инициалы и должности лиц, составивших акт)</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составила настоящий акт о нижеследующем:</w:t>
      </w:r>
    </w:p>
    <w:p w:rsidR="008C7127" w:rsidRPr="007145E5" w:rsidRDefault="008C7127" w:rsidP="008C7127">
      <w:pPr>
        <w:pStyle w:val="af2"/>
        <w:rPr>
          <w:rFonts w:ascii="Times New Roman" w:hAnsi="Times New Roman" w:cs="Times New Roman"/>
          <w:sz w:val="28"/>
          <w:szCs w:val="28"/>
        </w:rPr>
      </w:pPr>
      <w:proofErr w:type="spellStart"/>
      <w:r w:rsidRPr="007145E5">
        <w:rPr>
          <w:rFonts w:ascii="Times New Roman" w:hAnsi="Times New Roman" w:cs="Times New Roman"/>
          <w:sz w:val="22"/>
          <w:szCs w:val="22"/>
        </w:rPr>
        <w:t>__________________________________________________</w:t>
      </w:r>
      <w:r w:rsidRPr="007145E5">
        <w:rPr>
          <w:rFonts w:ascii="Times New Roman" w:hAnsi="Times New Roman" w:cs="Times New Roman"/>
          <w:sz w:val="28"/>
          <w:szCs w:val="28"/>
        </w:rPr>
        <w:t>в</w:t>
      </w:r>
      <w:proofErr w:type="spellEnd"/>
      <w:r w:rsidRPr="007145E5">
        <w:rPr>
          <w:rFonts w:ascii="Times New Roman" w:hAnsi="Times New Roman" w:cs="Times New Roman"/>
          <w:sz w:val="28"/>
          <w:szCs w:val="28"/>
        </w:rPr>
        <w:t xml:space="preserve"> администрацию  Белоглинского</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 xml:space="preserve">                         (число, месяц, год)</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 сельского поселения поступило обращение гражданина 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(фамилия, имя, отчество (при наличии))</w:t>
      </w:r>
    </w:p>
    <w:p w:rsidR="008C7127" w:rsidRPr="007145E5" w:rsidRDefault="008C7127" w:rsidP="008C7127">
      <w:pPr>
        <w:pStyle w:val="af2"/>
        <w:rPr>
          <w:rFonts w:ascii="Times New Roman" w:hAnsi="Times New Roman" w:cs="Times New Roman"/>
          <w:sz w:val="22"/>
          <w:szCs w:val="22"/>
        </w:rPr>
      </w:pPr>
      <w:proofErr w:type="gramStart"/>
      <w:r w:rsidRPr="007145E5">
        <w:rPr>
          <w:rFonts w:ascii="Times New Roman" w:hAnsi="Times New Roman" w:cs="Times New Roman"/>
          <w:sz w:val="28"/>
          <w:szCs w:val="28"/>
        </w:rPr>
        <w:t>проживающего</w:t>
      </w:r>
      <w:proofErr w:type="gramEnd"/>
      <w:r w:rsidRPr="007145E5">
        <w:rPr>
          <w:rFonts w:ascii="Times New Roman" w:hAnsi="Times New Roman" w:cs="Times New Roman"/>
          <w:sz w:val="28"/>
          <w:szCs w:val="28"/>
        </w:rPr>
        <w:t xml:space="preserve"> по адресу:</w:t>
      </w:r>
      <w:r w:rsidRPr="007145E5">
        <w:rPr>
          <w:rFonts w:ascii="Times New Roman" w:hAnsi="Times New Roman" w:cs="Times New Roman"/>
          <w:sz w:val="22"/>
          <w:szCs w:val="22"/>
        </w:rPr>
        <w:t xml:space="preserve"> __________________________________________________________.</w:t>
      </w:r>
    </w:p>
    <w:p w:rsidR="008C7127" w:rsidRPr="007145E5" w:rsidRDefault="008C7127" w:rsidP="008C7127">
      <w:pPr>
        <w:pStyle w:val="af2"/>
        <w:ind w:firstLine="709"/>
        <w:jc w:val="both"/>
        <w:rPr>
          <w:rFonts w:ascii="Times New Roman" w:hAnsi="Times New Roman" w:cs="Times New Roman"/>
          <w:sz w:val="22"/>
          <w:szCs w:val="22"/>
        </w:rPr>
      </w:pPr>
      <w:r w:rsidRPr="007145E5">
        <w:rPr>
          <w:rFonts w:ascii="Times New Roman" w:hAnsi="Times New Roman" w:cs="Times New Roman"/>
          <w:sz w:val="28"/>
          <w:szCs w:val="28"/>
        </w:rPr>
        <w:t>При вскрытии почтового отправления обнаружены документы и  материалы, не являющиеся подтверждением доводов, изложенных                              в обращении, а именно:</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Настоящий акт составлен в 2 подлинных экземплярах.</w:t>
      </w:r>
    </w:p>
    <w:p w:rsidR="008C7127" w:rsidRPr="007145E5" w:rsidRDefault="008C7127" w:rsidP="008C7127">
      <w:pPr>
        <w:pStyle w:val="Nra"/>
        <w:rPr>
          <w:rFonts w:ascii="Times New Roman" w:hAnsi="Times New Roman" w:cs="Times New Roman"/>
          <w:sz w:val="28"/>
          <w:szCs w:val="28"/>
        </w:rPr>
      </w:pP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Подписи: (подпись, дата)                   инициалы, фамилия</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7145E5" w:rsidRDefault="008C7127" w:rsidP="008C7127">
      <w:pPr>
        <w:pStyle w:val="Nra"/>
        <w:ind w:firstLine="0"/>
        <w:rPr>
          <w:rFonts w:ascii="Times New Roman" w:hAnsi="Times New Roman" w:cs="Times New Roman"/>
          <w:sz w:val="28"/>
          <w:szCs w:val="28"/>
        </w:rPr>
      </w:pPr>
      <w:r w:rsidRPr="007145E5">
        <w:rPr>
          <w:rFonts w:ascii="Times New Roman" w:hAnsi="Times New Roman" w:cs="Times New Roman"/>
          <w:sz w:val="28"/>
          <w:szCs w:val="28"/>
        </w:rPr>
        <w:t>поселения Белоглинского района                                                   А.Г. Слюсаренко</w:t>
      </w: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left="6237"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ПРИЛОЖЕНИЕ № 4</w:t>
      </w:r>
      <w:r w:rsidRPr="007145E5">
        <w:rPr>
          <w:rFonts w:ascii="Times New Roman" w:hAnsi="Times New Roman" w:cs="Times New Roman"/>
          <w:bCs/>
          <w:color w:val="26282F"/>
          <w:sz w:val="28"/>
          <w:szCs w:val="28"/>
        </w:rPr>
        <w:br/>
        <w:t>к Инструкции о порядке</w:t>
      </w:r>
      <w:r w:rsidRPr="007145E5">
        <w:rPr>
          <w:rFonts w:ascii="Times New Roman" w:hAnsi="Times New Roman" w:cs="Times New Roman"/>
          <w:bCs/>
          <w:color w:val="26282F"/>
          <w:sz w:val="28"/>
          <w:szCs w:val="28"/>
        </w:rPr>
        <w:br/>
        <w:t>рассмотрения обращений граждан</w:t>
      </w: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Nra"/>
        <w:rPr>
          <w:rFonts w:ascii="Times New Roman" w:hAnsi="Times New Roman" w:cs="Times New Roman"/>
        </w:rPr>
      </w:pP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АКТ №_______</w:t>
      </w:r>
      <w:r w:rsidRPr="007145E5">
        <w:rPr>
          <w:rFonts w:ascii="Times New Roman" w:hAnsi="Times New Roman" w:cs="Times New Roman"/>
          <w:sz w:val="28"/>
          <w:szCs w:val="28"/>
        </w:rPr>
        <w:br/>
        <w:t>о вложении оригиналов документов в заказных письмах</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с уведомлением и в письмах с объявленной ценностью</w:t>
      </w:r>
    </w:p>
    <w:p w:rsidR="008C7127" w:rsidRPr="007145E5" w:rsidRDefault="008C7127" w:rsidP="008C7127">
      <w:pPr>
        <w:pStyle w:val="Haig1"/>
        <w:spacing w:before="0" w:after="0"/>
        <w:rPr>
          <w:rFonts w:ascii="Times New Roman" w:hAnsi="Times New Roman" w:cs="Times New Roman"/>
          <w:sz w:val="28"/>
          <w:szCs w:val="28"/>
        </w:rPr>
      </w:pPr>
      <w:r w:rsidRPr="007145E5">
        <w:rPr>
          <w:rFonts w:ascii="Times New Roman" w:hAnsi="Times New Roman" w:cs="Times New Roman"/>
          <w:sz w:val="28"/>
          <w:szCs w:val="28"/>
        </w:rPr>
        <w:t>от "___" __________20___ г.</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Комиссия в составе:</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(фамилия, инициалы и должности лиц, составивших акт)</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составила настоящий акт о нижеследующем:</w:t>
      </w:r>
    </w:p>
    <w:p w:rsidR="008C7127" w:rsidRPr="007145E5" w:rsidRDefault="008C7127" w:rsidP="008C7127">
      <w:pPr>
        <w:pStyle w:val="af2"/>
        <w:jc w:val="both"/>
        <w:rPr>
          <w:rFonts w:ascii="Times New Roman" w:hAnsi="Times New Roman" w:cs="Times New Roman"/>
          <w:sz w:val="22"/>
          <w:szCs w:val="22"/>
        </w:rPr>
      </w:pPr>
      <w:proofErr w:type="spellStart"/>
      <w:r w:rsidRPr="007145E5">
        <w:rPr>
          <w:rFonts w:ascii="Times New Roman" w:hAnsi="Times New Roman" w:cs="Times New Roman"/>
          <w:sz w:val="22"/>
          <w:szCs w:val="22"/>
        </w:rPr>
        <w:t>___________________________</w:t>
      </w:r>
      <w:r w:rsidRPr="007145E5">
        <w:rPr>
          <w:rFonts w:ascii="Times New Roman" w:hAnsi="Times New Roman" w:cs="Times New Roman"/>
          <w:sz w:val="28"/>
          <w:szCs w:val="28"/>
        </w:rPr>
        <w:t>в</w:t>
      </w:r>
      <w:proofErr w:type="spellEnd"/>
      <w:r w:rsidRPr="007145E5">
        <w:rPr>
          <w:rFonts w:ascii="Times New Roman" w:hAnsi="Times New Roman" w:cs="Times New Roman"/>
          <w:sz w:val="28"/>
          <w:szCs w:val="28"/>
        </w:rPr>
        <w:t xml:space="preserve"> администрацию  Белоглинского сельского поселения</w:t>
      </w:r>
      <w:r w:rsidRPr="007145E5">
        <w:rPr>
          <w:rFonts w:ascii="Times New Roman" w:hAnsi="Times New Roman" w:cs="Times New Roman"/>
          <w:sz w:val="22"/>
          <w:szCs w:val="22"/>
        </w:rPr>
        <w:t xml:space="preserve">                                                              (число, месяц, год)</w:t>
      </w:r>
    </w:p>
    <w:p w:rsidR="008C7127" w:rsidRPr="007145E5" w:rsidRDefault="008C7127" w:rsidP="008C7127">
      <w:pPr>
        <w:pStyle w:val="af2"/>
        <w:jc w:val="both"/>
        <w:rPr>
          <w:rFonts w:ascii="Times New Roman" w:hAnsi="Times New Roman" w:cs="Times New Roman"/>
          <w:sz w:val="22"/>
          <w:szCs w:val="22"/>
        </w:rPr>
      </w:pPr>
      <w:r w:rsidRPr="007145E5">
        <w:rPr>
          <w:rFonts w:ascii="Times New Roman" w:hAnsi="Times New Roman" w:cs="Times New Roman"/>
          <w:sz w:val="28"/>
          <w:szCs w:val="28"/>
        </w:rPr>
        <w:t xml:space="preserve">поступила корреспонденция с уведомлением </w:t>
      </w:r>
      <w:proofErr w:type="gramStart"/>
      <w:r w:rsidRPr="007145E5">
        <w:rPr>
          <w:rFonts w:ascii="Times New Roman" w:hAnsi="Times New Roman" w:cs="Times New Roman"/>
          <w:sz w:val="28"/>
          <w:szCs w:val="28"/>
        </w:rPr>
        <w:t>за</w:t>
      </w:r>
      <w:proofErr w:type="gramEnd"/>
      <w:r w:rsidRPr="007145E5">
        <w:rPr>
          <w:rFonts w:ascii="Times New Roman" w:hAnsi="Times New Roman" w:cs="Times New Roman"/>
          <w:sz w:val="28"/>
          <w:szCs w:val="28"/>
        </w:rPr>
        <w:t xml:space="preserve"> №</w:t>
      </w:r>
      <w:r w:rsidRPr="007145E5">
        <w:rPr>
          <w:rFonts w:ascii="Times New Roman" w:hAnsi="Times New Roman" w:cs="Times New Roman"/>
          <w:sz w:val="22"/>
          <w:szCs w:val="22"/>
        </w:rPr>
        <w:t>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8"/>
          <w:szCs w:val="28"/>
        </w:rPr>
        <w:t>от гражданина</w:t>
      </w:r>
      <w:r w:rsidRPr="007145E5">
        <w:rPr>
          <w:rFonts w:ascii="Times New Roman" w:hAnsi="Times New Roman" w:cs="Times New Roman"/>
          <w:sz w:val="22"/>
          <w:szCs w:val="22"/>
        </w:rPr>
        <w:t xml:space="preserve"> ________________________________________, </w:t>
      </w:r>
      <w:r w:rsidRPr="007145E5">
        <w:rPr>
          <w:rFonts w:ascii="Times New Roman" w:hAnsi="Times New Roman" w:cs="Times New Roman"/>
          <w:sz w:val="28"/>
          <w:szCs w:val="28"/>
        </w:rPr>
        <w:t>проживающего по адресу:</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 xml:space="preserve">                                               (фамилия, инициалы)</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 .</w:t>
      </w:r>
    </w:p>
    <w:p w:rsidR="008C7127" w:rsidRPr="007145E5" w:rsidRDefault="008C7127" w:rsidP="008C7127">
      <w:pPr>
        <w:pStyle w:val="af2"/>
        <w:ind w:firstLine="709"/>
        <w:jc w:val="both"/>
        <w:rPr>
          <w:rFonts w:ascii="Times New Roman" w:hAnsi="Times New Roman" w:cs="Times New Roman"/>
          <w:sz w:val="22"/>
          <w:szCs w:val="22"/>
        </w:rPr>
      </w:pPr>
      <w:r w:rsidRPr="007145E5">
        <w:rPr>
          <w:rFonts w:ascii="Times New Roman" w:hAnsi="Times New Roman" w:cs="Times New Roman"/>
          <w:sz w:val="28"/>
          <w:szCs w:val="28"/>
        </w:rPr>
        <w:t xml:space="preserve">При вскрытии почтового отправления обнаружены документы, а именно: </w:t>
      </w:r>
      <w:r w:rsidRPr="007145E5">
        <w:rPr>
          <w:rFonts w:ascii="Times New Roman" w:hAnsi="Times New Roman" w:cs="Times New Roman"/>
          <w:sz w:val="22"/>
          <w:szCs w:val="22"/>
        </w:rPr>
        <w:t>_____________________________________________________________________________________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Полученные документы и (или) вещи (</w:t>
      </w:r>
      <w:proofErr w:type="gramStart"/>
      <w:r w:rsidRPr="007145E5">
        <w:rPr>
          <w:rFonts w:ascii="Times New Roman" w:hAnsi="Times New Roman" w:cs="Times New Roman"/>
          <w:sz w:val="28"/>
          <w:szCs w:val="28"/>
        </w:rPr>
        <w:t>нужное</w:t>
      </w:r>
      <w:proofErr w:type="gramEnd"/>
      <w:r w:rsidRPr="007145E5">
        <w:rPr>
          <w:rFonts w:ascii="Times New Roman" w:hAnsi="Times New Roman" w:cs="Times New Roman"/>
          <w:sz w:val="28"/>
          <w:szCs w:val="28"/>
        </w:rPr>
        <w:t xml:space="preserve"> заполнить):</w:t>
      </w:r>
    </w:p>
    <w:p w:rsidR="008C7127" w:rsidRPr="007145E5" w:rsidRDefault="008C7127" w:rsidP="008C7127">
      <w:pPr>
        <w:pStyle w:val="af2"/>
        <w:ind w:firstLine="709"/>
        <w:jc w:val="both"/>
        <w:rPr>
          <w:rFonts w:ascii="Times New Roman" w:hAnsi="Times New Roman" w:cs="Times New Roman"/>
          <w:sz w:val="22"/>
          <w:szCs w:val="22"/>
        </w:rPr>
      </w:pPr>
      <w:r w:rsidRPr="007145E5">
        <w:rPr>
          <w:rFonts w:ascii="Times New Roman" w:hAnsi="Times New Roman" w:cs="Times New Roman"/>
          <w:sz w:val="28"/>
          <w:szCs w:val="28"/>
        </w:rPr>
        <w:t>возвращены</w:t>
      </w:r>
      <w:proofErr w:type="gramStart"/>
      <w:r w:rsidRPr="007145E5">
        <w:rPr>
          <w:rFonts w:ascii="Times New Roman" w:hAnsi="Times New Roman" w:cs="Times New Roman"/>
          <w:sz w:val="28"/>
          <w:szCs w:val="28"/>
        </w:rPr>
        <w:t>:</w:t>
      </w:r>
      <w:r w:rsidRPr="007145E5">
        <w:rPr>
          <w:rFonts w:ascii="Times New Roman" w:hAnsi="Times New Roman" w:cs="Times New Roman"/>
          <w:sz w:val="22"/>
          <w:szCs w:val="22"/>
        </w:rPr>
        <w:t xml:space="preserve"> __________________________________________________________________________;</w:t>
      </w:r>
      <w:proofErr w:type="gramEnd"/>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 xml:space="preserve">                                                        (номер заказного почтового отправления)</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8"/>
          <w:szCs w:val="28"/>
        </w:rPr>
        <w:t xml:space="preserve">переданы для вручения </w:t>
      </w:r>
      <w:proofErr w:type="gramStart"/>
      <w:r w:rsidRPr="007145E5">
        <w:rPr>
          <w:rFonts w:ascii="Times New Roman" w:hAnsi="Times New Roman" w:cs="Times New Roman"/>
          <w:sz w:val="28"/>
          <w:szCs w:val="28"/>
        </w:rPr>
        <w:t>в</w:t>
      </w:r>
      <w:proofErr w:type="gramEnd"/>
      <w:r w:rsidRPr="007145E5">
        <w:rPr>
          <w:rFonts w:ascii="Times New Roman" w:hAnsi="Times New Roman" w:cs="Times New Roman"/>
          <w:sz w:val="22"/>
          <w:szCs w:val="22"/>
        </w:rPr>
        <w:t xml:space="preserve"> 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 xml:space="preserve">                                                                           (наименование органа местного самоуправления)</w:t>
      </w:r>
    </w:p>
    <w:p w:rsidR="008C7127" w:rsidRPr="007145E5" w:rsidRDefault="008C7127" w:rsidP="008C7127">
      <w:pPr>
        <w:pStyle w:val="af2"/>
        <w:rPr>
          <w:rFonts w:ascii="Times New Roman" w:hAnsi="Times New Roman" w:cs="Times New Roman"/>
          <w:sz w:val="22"/>
          <w:szCs w:val="22"/>
        </w:rPr>
      </w:pPr>
      <w:proofErr w:type="gramStart"/>
      <w:r w:rsidRPr="007145E5">
        <w:rPr>
          <w:rFonts w:ascii="Times New Roman" w:hAnsi="Times New Roman" w:cs="Times New Roman"/>
          <w:sz w:val="28"/>
          <w:szCs w:val="28"/>
        </w:rPr>
        <w:t>оставлены на хранении до востребования</w:t>
      </w:r>
      <w:r w:rsidRPr="007145E5">
        <w:rPr>
          <w:rFonts w:ascii="Times New Roman" w:hAnsi="Times New Roman" w:cs="Times New Roman"/>
          <w:sz w:val="22"/>
          <w:szCs w:val="22"/>
        </w:rPr>
        <w:t xml:space="preserve"> _________________________________________.</w:t>
      </w:r>
      <w:proofErr w:type="gramEnd"/>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 xml:space="preserve">                                                                                                        (наименование места хранения)</w:t>
      </w:r>
    </w:p>
    <w:p w:rsidR="008C7127" w:rsidRPr="007145E5" w:rsidRDefault="008C7127" w:rsidP="008C7127">
      <w:pPr>
        <w:pStyle w:val="af2"/>
        <w:ind w:firstLine="709"/>
        <w:jc w:val="both"/>
        <w:rPr>
          <w:rFonts w:ascii="Times New Roman" w:hAnsi="Times New Roman" w:cs="Times New Roman"/>
          <w:sz w:val="28"/>
          <w:szCs w:val="28"/>
        </w:rPr>
      </w:pPr>
      <w:r w:rsidRPr="007145E5">
        <w:rPr>
          <w:rFonts w:ascii="Times New Roman" w:hAnsi="Times New Roman" w:cs="Times New Roman"/>
          <w:sz w:val="28"/>
          <w:szCs w:val="28"/>
        </w:rPr>
        <w:t>Настоящий акт составлен в 2 подлинных экземплярах.</w:t>
      </w:r>
    </w:p>
    <w:p w:rsidR="008C7127" w:rsidRPr="007145E5" w:rsidRDefault="008C7127" w:rsidP="008C7127">
      <w:pPr>
        <w:pStyle w:val="Nra"/>
        <w:ind w:firstLine="709"/>
        <w:rPr>
          <w:rFonts w:ascii="Times New Roman" w:hAnsi="Times New Roman" w:cs="Times New Roman"/>
        </w:rPr>
      </w:pP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Подписи: (подпись, дата)                   инициалы, фамилия</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                 (подпись, дата)                   инициалы, фамилия</w:t>
      </w: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7145E5" w:rsidRDefault="008C7127" w:rsidP="008C7127">
      <w:pPr>
        <w:pStyle w:val="Nra"/>
        <w:ind w:firstLine="0"/>
        <w:rPr>
          <w:rFonts w:ascii="Times New Roman" w:hAnsi="Times New Roman" w:cs="Times New Roman"/>
          <w:sz w:val="28"/>
          <w:szCs w:val="28"/>
        </w:rPr>
      </w:pPr>
      <w:r w:rsidRPr="007145E5">
        <w:rPr>
          <w:rFonts w:ascii="Times New Roman" w:hAnsi="Times New Roman" w:cs="Times New Roman"/>
          <w:sz w:val="28"/>
          <w:szCs w:val="28"/>
        </w:rPr>
        <w:t>поселения Белоглинского района                                                   А.Г. Слюсаренко</w:t>
      </w:r>
    </w:p>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Nra"/>
        <w:ind w:firstLine="0"/>
        <w:rPr>
          <w:rFonts w:ascii="Times New Roman" w:hAnsi="Times New Roman" w:cs="Times New Roman"/>
        </w:rPr>
      </w:pPr>
    </w:p>
    <w:tbl>
      <w:tblPr>
        <w:tblW w:w="5000" w:type="pct"/>
        <w:tblCellMar>
          <w:left w:w="0" w:type="dxa"/>
          <w:right w:w="0" w:type="dxa"/>
        </w:tblCellMar>
        <w:tblLook w:val="04A0"/>
      </w:tblPr>
      <w:tblGrid>
        <w:gridCol w:w="6408"/>
        <w:gridCol w:w="3230"/>
      </w:tblGrid>
      <w:tr w:rsidR="008C7127" w:rsidRPr="007145E5" w:rsidTr="00222B2E">
        <w:tc>
          <w:tcPr>
            <w:tcW w:w="6593" w:type="dxa"/>
            <w:tcBorders>
              <w:top w:val="none" w:sz="4" w:space="0" w:color="000000"/>
              <w:left w:val="none" w:sz="4" w:space="0" w:color="000000"/>
              <w:bottom w:val="none" w:sz="4" w:space="0" w:color="000000"/>
              <w:right w:val="none" w:sz="4" w:space="0" w:color="000000"/>
            </w:tcBorders>
          </w:tcPr>
          <w:p w:rsidR="008C7127" w:rsidRPr="007145E5" w:rsidRDefault="008C7127" w:rsidP="00222B2E">
            <w:pPr>
              <w:spacing w:after="0" w:line="216" w:lineRule="auto"/>
              <w:rPr>
                <w:rFonts w:ascii="Times New Roman" w:hAnsi="Times New Roman" w:cs="Times New Roman"/>
                <w:sz w:val="28"/>
                <w:szCs w:val="28"/>
              </w:rPr>
            </w:pPr>
          </w:p>
        </w:tc>
        <w:tc>
          <w:tcPr>
            <w:tcW w:w="3323" w:type="dxa"/>
            <w:tcBorders>
              <w:top w:val="none" w:sz="4" w:space="0" w:color="000000"/>
              <w:left w:val="none" w:sz="4" w:space="0" w:color="000000"/>
              <w:bottom w:val="none" w:sz="4" w:space="0" w:color="000000"/>
              <w:right w:val="none" w:sz="4" w:space="0" w:color="000000"/>
            </w:tcBorders>
          </w:tcPr>
          <w:p w:rsidR="008C7127" w:rsidRPr="007145E5" w:rsidRDefault="008C7127" w:rsidP="00222B2E">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 xml:space="preserve">                                </w:t>
            </w:r>
          </w:p>
        </w:tc>
      </w:tr>
    </w:tbl>
    <w:p w:rsidR="008C7127" w:rsidRPr="007145E5" w:rsidRDefault="008C7127" w:rsidP="008C7127">
      <w:pPr>
        <w:pStyle w:val="Nra"/>
        <w:rPr>
          <w:rFonts w:ascii="Times New Roman" w:hAnsi="Times New Roman" w:cs="Times New Roman"/>
        </w:rPr>
      </w:pPr>
    </w:p>
    <w:tbl>
      <w:tblPr>
        <w:tblpPr w:leftFromText="180" w:rightFromText="180" w:vertAnchor="text" w:horzAnchor="margin" w:tblpXSpec="right" w:tblpY="-659"/>
        <w:tblW w:w="0" w:type="auto"/>
        <w:tblBorders>
          <w:insideH w:val="single" w:sz="4" w:space="0" w:color="auto"/>
          <w:insideV w:val="single" w:sz="4" w:space="0" w:color="auto"/>
        </w:tblBorders>
        <w:tblLook w:val="0000"/>
      </w:tblPr>
      <w:tblGrid>
        <w:gridCol w:w="4228"/>
      </w:tblGrid>
      <w:tr w:rsidR="008C7127" w:rsidRPr="007145E5" w:rsidTr="00222B2E">
        <w:trPr>
          <w:trHeight w:val="1613"/>
        </w:trPr>
        <w:tc>
          <w:tcPr>
            <w:tcW w:w="4228" w:type="dxa"/>
          </w:tcPr>
          <w:p w:rsidR="008C7127" w:rsidRPr="007145E5" w:rsidRDefault="008C7127" w:rsidP="00222B2E">
            <w:pPr>
              <w:pStyle w:val="Nra"/>
              <w:ind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ПРИЛОЖЕНИЕ № 5</w:t>
            </w:r>
            <w:r w:rsidRPr="007145E5">
              <w:rPr>
                <w:rFonts w:ascii="Times New Roman" w:hAnsi="Times New Roman" w:cs="Times New Roman"/>
                <w:bCs/>
                <w:color w:val="26282F"/>
                <w:sz w:val="28"/>
                <w:szCs w:val="28"/>
              </w:rPr>
              <w:br/>
              <w:t>к  Инструкции о порядке</w:t>
            </w:r>
            <w:r w:rsidRPr="007145E5">
              <w:rPr>
                <w:rFonts w:ascii="Times New Roman" w:hAnsi="Times New Roman" w:cs="Times New Roman"/>
                <w:bCs/>
                <w:color w:val="26282F"/>
                <w:sz w:val="28"/>
                <w:szCs w:val="28"/>
              </w:rPr>
              <w:br/>
              <w:t>рассмотрения обращений граждан</w:t>
            </w:r>
          </w:p>
          <w:p w:rsidR="008C7127" w:rsidRPr="007145E5" w:rsidRDefault="008C7127" w:rsidP="00222B2E">
            <w:pPr>
              <w:pStyle w:val="Nra"/>
              <w:ind w:firstLine="0"/>
              <w:jc w:val="right"/>
              <w:rPr>
                <w:rFonts w:ascii="Times New Roman" w:hAnsi="Times New Roman" w:cs="Times New Roman"/>
                <w:b/>
                <w:bCs/>
                <w:color w:val="26282F"/>
              </w:rPr>
            </w:pPr>
          </w:p>
        </w:tc>
      </w:tr>
    </w:tbl>
    <w:tbl>
      <w:tblPr>
        <w:tblW w:w="0" w:type="auto"/>
        <w:tblLayout w:type="fixed"/>
        <w:tblLook w:val="04A0"/>
      </w:tblPr>
      <w:tblGrid>
        <w:gridCol w:w="5778"/>
        <w:gridCol w:w="3828"/>
      </w:tblGrid>
      <w:tr w:rsidR="008C7127" w:rsidRPr="007145E5" w:rsidTr="00222B2E">
        <w:tc>
          <w:tcPr>
            <w:tcW w:w="5778" w:type="dxa"/>
            <w:tcBorders>
              <w:top w:val="none" w:sz="4" w:space="0" w:color="000000"/>
              <w:left w:val="none" w:sz="4" w:space="0" w:color="000000"/>
              <w:bottom w:val="none" w:sz="4" w:space="0" w:color="000000"/>
              <w:right w:val="none" w:sz="4" w:space="0" w:color="000000"/>
            </w:tcBorders>
          </w:tcPr>
          <w:p w:rsidR="008C7127" w:rsidRPr="007145E5" w:rsidRDefault="008C7127" w:rsidP="00222B2E">
            <w:pPr>
              <w:pStyle w:val="Nra"/>
              <w:rPr>
                <w:rFonts w:ascii="Times New Roman" w:hAnsi="Times New Roman" w:cs="Times New Roman"/>
              </w:rPr>
            </w:pPr>
          </w:p>
        </w:tc>
        <w:tc>
          <w:tcPr>
            <w:tcW w:w="3828" w:type="dxa"/>
            <w:tcBorders>
              <w:top w:val="none" w:sz="4" w:space="0" w:color="000000"/>
              <w:left w:val="none" w:sz="4" w:space="0" w:color="000000"/>
              <w:bottom w:val="none" w:sz="4" w:space="0" w:color="000000"/>
              <w:right w:val="none" w:sz="4" w:space="0" w:color="000000"/>
            </w:tcBorders>
          </w:tcPr>
          <w:p w:rsidR="008C7127" w:rsidRPr="007145E5" w:rsidRDefault="008C7127" w:rsidP="00222B2E">
            <w:pPr>
              <w:pStyle w:val="Nra"/>
              <w:rPr>
                <w:rFonts w:ascii="Times New Roman" w:hAnsi="Times New Roman" w:cs="Times New Roman"/>
              </w:rPr>
            </w:pPr>
          </w:p>
          <w:p w:rsidR="008C7127" w:rsidRPr="007145E5" w:rsidRDefault="008C7127" w:rsidP="00222B2E">
            <w:pPr>
              <w:pStyle w:val="Nra"/>
              <w:ind w:left="-108" w:firstLine="0"/>
              <w:rPr>
                <w:rFonts w:ascii="Times New Roman" w:hAnsi="Times New Roman" w:cs="Times New Roman"/>
                <w:sz w:val="28"/>
                <w:szCs w:val="28"/>
              </w:rPr>
            </w:pPr>
            <w:r w:rsidRPr="007145E5">
              <w:rPr>
                <w:rFonts w:ascii="Times New Roman" w:hAnsi="Times New Roman" w:cs="Times New Roman"/>
                <w:sz w:val="28"/>
                <w:szCs w:val="28"/>
              </w:rPr>
              <w:t xml:space="preserve">Главе </w:t>
            </w:r>
          </w:p>
          <w:p w:rsidR="008C7127" w:rsidRPr="007145E5" w:rsidRDefault="008C7127" w:rsidP="00222B2E">
            <w:pPr>
              <w:pStyle w:val="Nra"/>
              <w:ind w:left="-108" w:firstLine="0"/>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 поселения Белоглинского района</w:t>
            </w:r>
          </w:p>
          <w:p w:rsidR="008C7127" w:rsidRPr="007145E5" w:rsidRDefault="008C7127" w:rsidP="00222B2E">
            <w:pPr>
              <w:pStyle w:val="Nra"/>
              <w:ind w:left="-108" w:firstLine="0"/>
              <w:rPr>
                <w:rFonts w:ascii="Times New Roman" w:hAnsi="Times New Roman" w:cs="Times New Roman"/>
                <w:sz w:val="28"/>
                <w:szCs w:val="28"/>
              </w:rPr>
            </w:pPr>
          </w:p>
          <w:p w:rsidR="008C7127" w:rsidRPr="007145E5" w:rsidRDefault="008C7127" w:rsidP="00222B2E">
            <w:pPr>
              <w:pStyle w:val="Nra"/>
              <w:ind w:left="-108" w:firstLine="0"/>
              <w:rPr>
                <w:rFonts w:ascii="Times New Roman" w:hAnsi="Times New Roman" w:cs="Times New Roman"/>
              </w:rPr>
            </w:pPr>
            <w:r w:rsidRPr="007145E5">
              <w:rPr>
                <w:rFonts w:ascii="Times New Roman" w:hAnsi="Times New Roman" w:cs="Times New Roman"/>
                <w:sz w:val="28"/>
                <w:szCs w:val="28"/>
              </w:rPr>
              <w:t>(фамилия, инициалы</w:t>
            </w:r>
            <w:r w:rsidRPr="007145E5">
              <w:rPr>
                <w:rFonts w:ascii="Times New Roman" w:hAnsi="Times New Roman" w:cs="Times New Roman"/>
              </w:rPr>
              <w:t>)</w:t>
            </w:r>
          </w:p>
        </w:tc>
      </w:tr>
    </w:tbl>
    <w:p w:rsidR="008C7127" w:rsidRPr="007145E5" w:rsidRDefault="008C7127" w:rsidP="008C7127">
      <w:pPr>
        <w:pStyle w:val="af2"/>
        <w:rPr>
          <w:rFonts w:ascii="Times New Roman" w:hAnsi="Times New Roman" w:cs="Times New Roman"/>
          <w:sz w:val="22"/>
          <w:szCs w:val="22"/>
        </w:rPr>
      </w:pPr>
    </w:p>
    <w:p w:rsidR="008C7127" w:rsidRPr="007145E5" w:rsidRDefault="008C7127" w:rsidP="008C7127">
      <w:pPr>
        <w:pStyle w:val="Nra"/>
        <w:rPr>
          <w:rFonts w:ascii="Times New Roman" w:hAnsi="Times New Roman" w:cs="Times New Roman"/>
        </w:rPr>
      </w:pPr>
    </w:p>
    <w:p w:rsidR="008C7127" w:rsidRPr="007145E5" w:rsidRDefault="008C7127" w:rsidP="008C7127">
      <w:pPr>
        <w:pStyle w:val="Haig1"/>
        <w:ind w:firstLine="720"/>
        <w:rPr>
          <w:rFonts w:ascii="Times New Roman" w:hAnsi="Times New Roman" w:cs="Times New Roman"/>
          <w:sz w:val="28"/>
          <w:szCs w:val="28"/>
        </w:rPr>
      </w:pPr>
      <w:r w:rsidRPr="007145E5">
        <w:rPr>
          <w:rFonts w:ascii="Times New Roman" w:hAnsi="Times New Roman" w:cs="Times New Roman"/>
          <w:sz w:val="28"/>
          <w:szCs w:val="28"/>
        </w:rPr>
        <w:t>Уведомление</w:t>
      </w:r>
      <w:r w:rsidRPr="007145E5">
        <w:rPr>
          <w:rFonts w:ascii="Times New Roman" w:hAnsi="Times New Roman" w:cs="Times New Roman"/>
          <w:sz w:val="28"/>
          <w:szCs w:val="28"/>
        </w:rPr>
        <w:br/>
        <w:t>о прекращении переписки</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ind w:firstLine="709"/>
        <w:jc w:val="both"/>
        <w:rPr>
          <w:rFonts w:ascii="Times New Roman" w:hAnsi="Times New Roman" w:cs="Times New Roman"/>
          <w:sz w:val="22"/>
          <w:szCs w:val="22"/>
        </w:rPr>
      </w:pPr>
      <w:r w:rsidRPr="007145E5">
        <w:rPr>
          <w:rFonts w:ascii="Times New Roman" w:hAnsi="Times New Roman" w:cs="Times New Roman"/>
          <w:sz w:val="28"/>
          <w:szCs w:val="28"/>
        </w:rPr>
        <w:t xml:space="preserve">На основании </w:t>
      </w:r>
      <w:hyperlink r:id="rId32" w:history="1">
        <w:r w:rsidRPr="007145E5">
          <w:rPr>
            <w:rFonts w:ascii="Times New Roman" w:hAnsi="Times New Roman" w:cs="Times New Roman"/>
            <w:color w:val="000000" w:themeColor="text1"/>
            <w:sz w:val="28"/>
            <w:szCs w:val="28"/>
          </w:rPr>
          <w:t>части 5 статьи 11</w:t>
        </w:r>
      </w:hyperlink>
      <w:r w:rsidRPr="007145E5">
        <w:rPr>
          <w:rFonts w:ascii="Times New Roman" w:hAnsi="Times New Roman" w:cs="Times New Roman"/>
          <w:color w:val="000000" w:themeColor="text1"/>
          <w:sz w:val="28"/>
          <w:szCs w:val="28"/>
        </w:rPr>
        <w:t xml:space="preserve"> </w:t>
      </w:r>
      <w:r w:rsidRPr="007145E5">
        <w:rPr>
          <w:rFonts w:ascii="Times New Roman" w:hAnsi="Times New Roman" w:cs="Times New Roman"/>
          <w:sz w:val="28"/>
          <w:szCs w:val="28"/>
        </w:rPr>
        <w:t xml:space="preserve">Федерального закона от 2 мая 2006 г. № 59-ФЗ "О порядке рассмотрения обращений граждан Российской Федерации" прошу дать разрешение прекратить переписку </w:t>
      </w:r>
      <w:proofErr w:type="gramStart"/>
      <w:r w:rsidRPr="007145E5">
        <w:rPr>
          <w:rFonts w:ascii="Times New Roman" w:hAnsi="Times New Roman" w:cs="Times New Roman"/>
          <w:sz w:val="28"/>
          <w:szCs w:val="28"/>
        </w:rPr>
        <w:t>с</w:t>
      </w:r>
      <w:proofErr w:type="gramEnd"/>
      <w:r w:rsidRPr="007145E5">
        <w:rPr>
          <w:rFonts w:ascii="Times New Roman" w:hAnsi="Times New Roman" w:cs="Times New Roman"/>
          <w:sz w:val="22"/>
          <w:szCs w:val="22"/>
        </w:rPr>
        <w:t>_______________________________________________________________________________</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(Ф.И.О. заявителя)</w:t>
      </w: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8"/>
          <w:szCs w:val="28"/>
        </w:rPr>
        <w:t>по вопросу_</w:t>
      </w:r>
      <w:r w:rsidRPr="007145E5">
        <w:rPr>
          <w:rFonts w:ascii="Times New Roman" w:hAnsi="Times New Roman" w:cs="Times New Roman"/>
          <w:sz w:val="22"/>
          <w:szCs w:val="22"/>
        </w:rPr>
        <w:t>__________________________________________________________________________</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в связи с тем, что в письменном обращении заявителя не содержится новых</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доводов или обстоятельств, а на предыдущие обращения:</w:t>
      </w:r>
    </w:p>
    <w:p w:rsidR="008C7127" w:rsidRPr="007145E5" w:rsidRDefault="008C7127" w:rsidP="008C7127">
      <w:pPr>
        <w:pStyle w:val="af2"/>
        <w:numPr>
          <w:ilvl w:val="0"/>
          <w:numId w:val="5"/>
        </w:numPr>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(дата, номер)</w:t>
      </w:r>
    </w:p>
    <w:p w:rsidR="008C7127" w:rsidRPr="007145E5" w:rsidRDefault="008C7127" w:rsidP="008C7127">
      <w:pPr>
        <w:pStyle w:val="af2"/>
        <w:numPr>
          <w:ilvl w:val="0"/>
          <w:numId w:val="5"/>
        </w:numPr>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(дата, номер)</w:t>
      </w:r>
    </w:p>
    <w:p w:rsidR="008C7127" w:rsidRPr="007145E5" w:rsidRDefault="008C7127" w:rsidP="008C7127">
      <w:pPr>
        <w:pStyle w:val="af2"/>
        <w:numPr>
          <w:ilvl w:val="0"/>
          <w:numId w:val="5"/>
        </w:numPr>
        <w:rPr>
          <w:rFonts w:ascii="Times New Roman" w:hAnsi="Times New Roman" w:cs="Times New Roman"/>
          <w:sz w:val="22"/>
          <w:szCs w:val="22"/>
        </w:rPr>
      </w:pPr>
      <w:r w:rsidRPr="007145E5">
        <w:rPr>
          <w:rFonts w:ascii="Times New Roman" w:hAnsi="Times New Roman" w:cs="Times New Roman"/>
          <w:sz w:val="22"/>
          <w:szCs w:val="22"/>
        </w:rPr>
        <w:t>_________________________________________________________________________________</w:t>
      </w:r>
    </w:p>
    <w:p w:rsidR="008C7127" w:rsidRPr="007145E5" w:rsidRDefault="008C7127" w:rsidP="008C7127">
      <w:pPr>
        <w:pStyle w:val="af2"/>
        <w:jc w:val="center"/>
        <w:rPr>
          <w:rFonts w:ascii="Times New Roman" w:hAnsi="Times New Roman" w:cs="Times New Roman"/>
          <w:sz w:val="22"/>
          <w:szCs w:val="22"/>
        </w:rPr>
      </w:pPr>
      <w:r w:rsidRPr="007145E5">
        <w:rPr>
          <w:rFonts w:ascii="Times New Roman" w:hAnsi="Times New Roman" w:cs="Times New Roman"/>
          <w:sz w:val="22"/>
          <w:szCs w:val="22"/>
        </w:rPr>
        <w:t>(дата, номер)</w:t>
      </w: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давались подробные письменные ответы (копии ответов прилагаются).</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rPr>
          <w:rFonts w:ascii="Times New Roman" w:hAnsi="Times New Roman" w:cs="Times New Roman"/>
          <w:sz w:val="28"/>
          <w:szCs w:val="28"/>
        </w:rPr>
      </w:pPr>
      <w:r w:rsidRPr="007145E5">
        <w:rPr>
          <w:rFonts w:ascii="Times New Roman" w:hAnsi="Times New Roman" w:cs="Times New Roman"/>
          <w:sz w:val="28"/>
          <w:szCs w:val="28"/>
        </w:rPr>
        <w:t xml:space="preserve">Приложение: на __________ </w:t>
      </w:r>
      <w:proofErr w:type="gramStart"/>
      <w:r w:rsidRPr="007145E5">
        <w:rPr>
          <w:rFonts w:ascii="Times New Roman" w:hAnsi="Times New Roman" w:cs="Times New Roman"/>
          <w:sz w:val="28"/>
          <w:szCs w:val="28"/>
        </w:rPr>
        <w:t>л</w:t>
      </w:r>
      <w:proofErr w:type="gramEnd"/>
      <w:r w:rsidRPr="007145E5">
        <w:rPr>
          <w:rFonts w:ascii="Times New Roman" w:hAnsi="Times New Roman" w:cs="Times New Roman"/>
          <w:sz w:val="28"/>
          <w:szCs w:val="28"/>
        </w:rPr>
        <w:t>. в __________ экз.</w:t>
      </w:r>
    </w:p>
    <w:p w:rsidR="008C7127" w:rsidRPr="007145E5" w:rsidRDefault="008C7127" w:rsidP="008C7127">
      <w:pPr>
        <w:pStyle w:val="Nra"/>
        <w:rPr>
          <w:rFonts w:ascii="Times New Roman" w:hAnsi="Times New Roman" w:cs="Times New Roman"/>
        </w:rPr>
      </w:pPr>
    </w:p>
    <w:p w:rsidR="008C7127" w:rsidRPr="007145E5" w:rsidRDefault="008C7127" w:rsidP="008C7127">
      <w:pPr>
        <w:pStyle w:val="af2"/>
        <w:rPr>
          <w:rFonts w:ascii="Times New Roman" w:hAnsi="Times New Roman" w:cs="Times New Roman"/>
          <w:sz w:val="22"/>
          <w:szCs w:val="22"/>
        </w:rPr>
      </w:pPr>
      <w:r w:rsidRPr="007145E5">
        <w:rPr>
          <w:rFonts w:ascii="Times New Roman" w:hAnsi="Times New Roman" w:cs="Times New Roman"/>
          <w:sz w:val="22"/>
          <w:szCs w:val="22"/>
        </w:rPr>
        <w:t>(</w:t>
      </w:r>
      <w:r w:rsidRPr="007145E5">
        <w:rPr>
          <w:rFonts w:ascii="Times New Roman" w:hAnsi="Times New Roman" w:cs="Times New Roman"/>
          <w:sz w:val="28"/>
          <w:szCs w:val="28"/>
        </w:rPr>
        <w:t>должность) ______________ (подпись) (инициалы, фамилия)________________</w:t>
      </w:r>
    </w:p>
    <w:p w:rsidR="008C7127" w:rsidRPr="007145E5" w:rsidRDefault="008C7127" w:rsidP="008C7127">
      <w:pPr>
        <w:pStyle w:val="af2"/>
        <w:rPr>
          <w:rFonts w:ascii="Times New Roman" w:hAnsi="Times New Roman" w:cs="Times New Roman"/>
          <w:sz w:val="28"/>
          <w:szCs w:val="28"/>
        </w:rPr>
      </w:pPr>
    </w:p>
    <w:p w:rsidR="008C7127" w:rsidRPr="007145E5" w:rsidRDefault="008C7127" w:rsidP="008C7127">
      <w:pPr>
        <w:pStyle w:val="af2"/>
        <w:rPr>
          <w:rFonts w:ascii="Times New Roman" w:hAnsi="Times New Roman" w:cs="Times New Roman"/>
          <w:sz w:val="28"/>
          <w:szCs w:val="28"/>
        </w:rPr>
      </w:pP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7145E5" w:rsidRDefault="008C7127" w:rsidP="008C7127">
      <w:pPr>
        <w:pStyle w:val="Nra"/>
        <w:ind w:firstLine="0"/>
        <w:rPr>
          <w:rFonts w:ascii="Times New Roman" w:hAnsi="Times New Roman" w:cs="Times New Roman"/>
          <w:sz w:val="28"/>
          <w:szCs w:val="28"/>
        </w:rPr>
      </w:pPr>
      <w:r w:rsidRPr="007145E5">
        <w:rPr>
          <w:rFonts w:ascii="Times New Roman" w:hAnsi="Times New Roman" w:cs="Times New Roman"/>
          <w:sz w:val="28"/>
          <w:szCs w:val="28"/>
        </w:rPr>
        <w:t>поселения Белоглинского района                                                   А.Г. Слюсаренко</w:t>
      </w: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left="6237"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ПРИЛОЖЕНИЕ № 6</w:t>
      </w:r>
      <w:r w:rsidRPr="007145E5">
        <w:rPr>
          <w:rFonts w:ascii="Times New Roman" w:hAnsi="Times New Roman" w:cs="Times New Roman"/>
          <w:bCs/>
          <w:color w:val="26282F"/>
          <w:sz w:val="28"/>
          <w:szCs w:val="28"/>
        </w:rPr>
        <w:br/>
        <w:t>к  Инструкции о порядке</w:t>
      </w:r>
      <w:r w:rsidRPr="007145E5">
        <w:rPr>
          <w:rFonts w:ascii="Times New Roman" w:hAnsi="Times New Roman" w:cs="Times New Roman"/>
          <w:bCs/>
          <w:color w:val="26282F"/>
          <w:sz w:val="28"/>
          <w:szCs w:val="28"/>
        </w:rPr>
        <w:br/>
        <w:t>рассмотрения обращений граждан</w:t>
      </w:r>
    </w:p>
    <w:p w:rsidR="008C7127" w:rsidRPr="007145E5" w:rsidRDefault="008C7127" w:rsidP="008C7127">
      <w:pPr>
        <w:shd w:val="clear" w:color="auto" w:fill="FFFFFF"/>
        <w:spacing w:after="0"/>
        <w:ind w:left="5082"/>
        <w:rPr>
          <w:rFonts w:ascii="Times New Roman" w:hAnsi="Times New Roman" w:cs="Times New Roman"/>
          <w:sz w:val="28"/>
          <w:szCs w:val="28"/>
        </w:rPr>
      </w:pPr>
    </w:p>
    <w:p w:rsidR="008C7127" w:rsidRPr="007145E5" w:rsidRDefault="008C7127" w:rsidP="008C7127">
      <w:pPr>
        <w:pStyle w:val="Default"/>
        <w:jc w:val="center"/>
        <w:rPr>
          <w:b/>
          <w:bCs/>
          <w:sz w:val="26"/>
          <w:szCs w:val="26"/>
        </w:rPr>
      </w:pPr>
    </w:p>
    <w:p w:rsidR="008C7127" w:rsidRPr="007145E5" w:rsidRDefault="008C7127" w:rsidP="008C7127">
      <w:pPr>
        <w:pStyle w:val="Default"/>
        <w:jc w:val="center"/>
        <w:rPr>
          <w:sz w:val="26"/>
          <w:szCs w:val="26"/>
        </w:rPr>
      </w:pPr>
      <w:r w:rsidRPr="007145E5">
        <w:rPr>
          <w:b/>
          <w:bCs/>
          <w:sz w:val="26"/>
          <w:szCs w:val="26"/>
        </w:rPr>
        <w:t>КАРТОЧКА ЛИЧНОГО ПРИЕМА №___________ЛП</w:t>
      </w:r>
    </w:p>
    <w:p w:rsidR="008C7127" w:rsidRPr="007145E5" w:rsidRDefault="008C7127" w:rsidP="008C7127">
      <w:pPr>
        <w:pStyle w:val="Default"/>
        <w:rPr>
          <w:sz w:val="26"/>
          <w:szCs w:val="26"/>
        </w:rPr>
      </w:pPr>
    </w:p>
    <w:p w:rsidR="008C7127" w:rsidRPr="007145E5" w:rsidRDefault="008C7127" w:rsidP="008C7127">
      <w:pPr>
        <w:pStyle w:val="Default"/>
        <w:jc w:val="both"/>
        <w:rPr>
          <w:sz w:val="28"/>
          <w:szCs w:val="28"/>
        </w:rPr>
      </w:pPr>
      <w:r w:rsidRPr="007145E5">
        <w:rPr>
          <w:sz w:val="28"/>
          <w:szCs w:val="28"/>
        </w:rPr>
        <w:t>Ф.И.О.заявителя__________________________________________________________________________________________________________________________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Адрес места жительства или адрес электронной почты ________________________________________________________________________________________________________________________________________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Телефон (при наличии)________________________________________________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Дата приема__________________________________________________________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Содержание вопроса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Исполнитель_________________________________________________________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Резолюц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Автор резолюции</w:t>
      </w:r>
      <w:proofErr w:type="gramStart"/>
      <w:r w:rsidRPr="007145E5">
        <w:rPr>
          <w:sz w:val="28"/>
          <w:szCs w:val="28"/>
        </w:rPr>
        <w:t>__________________________       (______________________)</w:t>
      </w:r>
      <w:proofErr w:type="gramEnd"/>
    </w:p>
    <w:p w:rsidR="008C7127" w:rsidRPr="007145E5" w:rsidRDefault="00FB50E4" w:rsidP="008C7127">
      <w:pPr>
        <w:pStyle w:val="Default"/>
        <w:rPr>
          <w:sz w:val="28"/>
          <w:szCs w:val="28"/>
        </w:rPr>
      </w:pPr>
      <w:r w:rsidRPr="00FB50E4">
        <w:rPr>
          <w:noProof/>
        </w:rPr>
        <w:pict>
          <v:rect id="_x0000_s1027" style="position:absolute;margin-left:386.65pt;margin-top:2.85pt;width:57.75pt;height:23.25pt;z-index:251661312" strokecolor="white">
            <v:textbox style="mso-next-textbox:#_x0000_s1027">
              <w:txbxContent>
                <w:p w:rsidR="003059E7" w:rsidRDefault="003059E7" w:rsidP="008C7127">
                  <w:r>
                    <w:rPr>
                      <w:sz w:val="19"/>
                      <w:szCs w:val="19"/>
                    </w:rPr>
                    <w:t>(подпись)</w:t>
                  </w:r>
                </w:p>
              </w:txbxContent>
            </v:textbox>
          </v:rect>
        </w:pict>
      </w:r>
      <w:r w:rsidRPr="00FB50E4">
        <w:rPr>
          <w:noProof/>
        </w:rPr>
        <w:pict>
          <v:rect id="_x0000_s1026" style="position:absolute;margin-left:148.15pt;margin-top:2.85pt;width:57.75pt;height:23.25pt;z-index:251660288" strokecolor="white">
            <v:textbox style="mso-next-textbox:#_x0000_s1026">
              <w:txbxContent>
                <w:p w:rsidR="003059E7" w:rsidRDefault="003059E7" w:rsidP="008C7127">
                  <w:r>
                    <w:rPr>
                      <w:sz w:val="19"/>
                      <w:szCs w:val="19"/>
                    </w:rPr>
                    <w:t>(Ф.И.О.)</w:t>
                  </w:r>
                </w:p>
              </w:txbxContent>
            </v:textbox>
          </v:rect>
        </w:pict>
      </w:r>
    </w:p>
    <w:p w:rsidR="008C7127" w:rsidRPr="007145E5" w:rsidRDefault="008C7127" w:rsidP="008C7127">
      <w:pPr>
        <w:pStyle w:val="Default"/>
        <w:rPr>
          <w:b/>
          <w:bCs/>
          <w:sz w:val="28"/>
          <w:szCs w:val="28"/>
        </w:rPr>
      </w:pPr>
    </w:p>
    <w:p w:rsidR="008C7127" w:rsidRPr="007145E5" w:rsidRDefault="008C7127" w:rsidP="008C7127">
      <w:pPr>
        <w:spacing w:after="0" w:line="216" w:lineRule="auto"/>
        <w:ind w:right="-3216"/>
        <w:rPr>
          <w:rFonts w:ascii="Times New Roman" w:hAnsi="Times New Roman" w:cs="Times New Roman"/>
          <w:bCs/>
          <w:sz w:val="28"/>
          <w:szCs w:val="28"/>
        </w:rPr>
      </w:pPr>
      <w:r w:rsidRPr="007145E5">
        <w:rPr>
          <w:rFonts w:ascii="Times New Roman" w:hAnsi="Times New Roman" w:cs="Times New Roman"/>
          <w:bCs/>
          <w:sz w:val="28"/>
          <w:szCs w:val="28"/>
        </w:rPr>
        <w:t>Срок исполнения______________________________________________________</w:t>
      </w:r>
    </w:p>
    <w:p w:rsidR="008C7127" w:rsidRPr="007145E5" w:rsidRDefault="008C7127" w:rsidP="008C7127">
      <w:pPr>
        <w:spacing w:after="0" w:line="216" w:lineRule="auto"/>
        <w:ind w:right="-3216"/>
        <w:rPr>
          <w:rFonts w:ascii="Times New Roman" w:hAnsi="Times New Roman" w:cs="Times New Roman"/>
          <w:bCs/>
          <w:sz w:val="28"/>
          <w:szCs w:val="28"/>
        </w:rPr>
      </w:pPr>
    </w:p>
    <w:p w:rsidR="008C7127" w:rsidRPr="007145E5" w:rsidRDefault="008C7127" w:rsidP="008C7127">
      <w:pPr>
        <w:spacing w:after="0" w:line="216" w:lineRule="auto"/>
        <w:ind w:right="-3216"/>
        <w:rPr>
          <w:rFonts w:ascii="Times New Roman" w:hAnsi="Times New Roman" w:cs="Times New Roman"/>
          <w:bCs/>
          <w:sz w:val="28"/>
          <w:szCs w:val="28"/>
        </w:rPr>
      </w:pPr>
    </w:p>
    <w:p w:rsidR="008C7127" w:rsidRPr="007145E5" w:rsidRDefault="008C7127" w:rsidP="008C7127">
      <w:pPr>
        <w:spacing w:after="0" w:line="216" w:lineRule="auto"/>
        <w:ind w:right="-3216"/>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ind w:right="-3216"/>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7145E5" w:rsidRDefault="008C7127" w:rsidP="008C7127">
      <w:pPr>
        <w:pStyle w:val="Nra"/>
        <w:ind w:right="-3216" w:firstLine="0"/>
        <w:rPr>
          <w:rFonts w:ascii="Times New Roman" w:hAnsi="Times New Roman" w:cs="Times New Roman"/>
          <w:bCs/>
          <w:sz w:val="28"/>
          <w:szCs w:val="28"/>
        </w:rPr>
      </w:pPr>
      <w:r w:rsidRPr="007145E5">
        <w:rPr>
          <w:rFonts w:ascii="Times New Roman" w:hAnsi="Times New Roman" w:cs="Times New Roman"/>
          <w:sz w:val="28"/>
          <w:szCs w:val="28"/>
        </w:rPr>
        <w:t>поселения Белоглинского района                                            А.Г. Слюсаренко</w:t>
      </w: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firstLine="0"/>
        <w:jc w:val="left"/>
        <w:rPr>
          <w:rFonts w:ascii="Times New Roman" w:hAnsi="Times New Roman" w:cs="Times New Roman"/>
          <w:bCs/>
          <w:color w:val="26282F"/>
          <w:sz w:val="28"/>
          <w:szCs w:val="28"/>
        </w:rPr>
      </w:pPr>
    </w:p>
    <w:p w:rsidR="00D53A59" w:rsidRPr="007145E5" w:rsidRDefault="00D53A59" w:rsidP="00D53A59">
      <w:pPr>
        <w:pStyle w:val="Nra"/>
        <w:ind w:left="6237" w:firstLine="0"/>
        <w:jc w:val="left"/>
        <w:rPr>
          <w:rFonts w:ascii="Times New Roman" w:hAnsi="Times New Roman" w:cs="Times New Roman"/>
          <w:bCs/>
          <w:color w:val="26282F"/>
          <w:sz w:val="28"/>
          <w:szCs w:val="28"/>
        </w:rPr>
      </w:pPr>
      <w:r w:rsidRPr="007145E5">
        <w:rPr>
          <w:rFonts w:ascii="Times New Roman" w:hAnsi="Times New Roman" w:cs="Times New Roman"/>
          <w:bCs/>
          <w:color w:val="26282F"/>
          <w:sz w:val="28"/>
          <w:szCs w:val="28"/>
        </w:rPr>
        <w:t>ПРИЛОЖЕНИЕ № 7</w:t>
      </w:r>
      <w:r w:rsidRPr="007145E5">
        <w:rPr>
          <w:rFonts w:ascii="Times New Roman" w:hAnsi="Times New Roman" w:cs="Times New Roman"/>
          <w:bCs/>
          <w:color w:val="26282F"/>
          <w:sz w:val="28"/>
          <w:szCs w:val="28"/>
        </w:rPr>
        <w:br/>
        <w:t>к Инструкции о порядке</w:t>
      </w:r>
      <w:r w:rsidRPr="007145E5">
        <w:rPr>
          <w:rFonts w:ascii="Times New Roman" w:hAnsi="Times New Roman" w:cs="Times New Roman"/>
          <w:bCs/>
          <w:color w:val="26282F"/>
          <w:sz w:val="28"/>
          <w:szCs w:val="28"/>
        </w:rPr>
        <w:br/>
        <w:t>рассмотрения обращений граждан</w:t>
      </w:r>
    </w:p>
    <w:p w:rsidR="008C7127" w:rsidRPr="007145E5" w:rsidRDefault="008C7127" w:rsidP="008C7127">
      <w:pPr>
        <w:pStyle w:val="Nra"/>
        <w:ind w:right="-3216" w:firstLine="0"/>
        <w:rPr>
          <w:rFonts w:ascii="Times New Roman" w:hAnsi="Times New Roman" w:cs="Times New Roman"/>
          <w:sz w:val="28"/>
          <w:szCs w:val="28"/>
        </w:rPr>
      </w:pPr>
    </w:p>
    <w:p w:rsidR="008C7127" w:rsidRPr="007145E5" w:rsidRDefault="008C7127" w:rsidP="008C7127">
      <w:pPr>
        <w:spacing w:after="0"/>
        <w:rPr>
          <w:rFonts w:ascii="Times New Roman" w:hAnsi="Times New Roman" w:cs="Times New Roman"/>
          <w:vanish/>
        </w:rPr>
      </w:pPr>
    </w:p>
    <w:p w:rsidR="008C7127" w:rsidRPr="007145E5" w:rsidRDefault="008C7127" w:rsidP="008C7127">
      <w:pPr>
        <w:pStyle w:val="Default"/>
        <w:jc w:val="center"/>
        <w:rPr>
          <w:b/>
          <w:bCs/>
          <w:sz w:val="26"/>
          <w:szCs w:val="26"/>
        </w:rPr>
      </w:pPr>
    </w:p>
    <w:p w:rsidR="008C7127" w:rsidRPr="007145E5" w:rsidRDefault="008C7127" w:rsidP="008C7127">
      <w:pPr>
        <w:pStyle w:val="Default"/>
        <w:rPr>
          <w:b/>
          <w:bCs/>
          <w:sz w:val="26"/>
          <w:szCs w:val="26"/>
        </w:rPr>
      </w:pPr>
    </w:p>
    <w:p w:rsidR="008C7127" w:rsidRPr="007145E5" w:rsidRDefault="008C7127" w:rsidP="008C7127">
      <w:pPr>
        <w:pStyle w:val="Default"/>
        <w:jc w:val="center"/>
        <w:rPr>
          <w:b/>
          <w:bCs/>
          <w:sz w:val="26"/>
          <w:szCs w:val="26"/>
        </w:rPr>
      </w:pPr>
      <w:r w:rsidRPr="007145E5">
        <w:rPr>
          <w:b/>
          <w:bCs/>
          <w:sz w:val="26"/>
          <w:szCs w:val="26"/>
        </w:rPr>
        <w:t>КАРТОЧКА ЛИЧНОГО ПРИЕМА №___________ВП</w:t>
      </w:r>
    </w:p>
    <w:p w:rsidR="008C7127" w:rsidRPr="007145E5" w:rsidRDefault="008C7127" w:rsidP="008C7127">
      <w:pPr>
        <w:pStyle w:val="Default"/>
        <w:rPr>
          <w:sz w:val="26"/>
          <w:szCs w:val="26"/>
        </w:rPr>
      </w:pPr>
    </w:p>
    <w:p w:rsidR="008C7127" w:rsidRPr="007145E5" w:rsidRDefault="008C7127" w:rsidP="008C7127">
      <w:pPr>
        <w:pStyle w:val="Default"/>
        <w:jc w:val="both"/>
        <w:rPr>
          <w:sz w:val="28"/>
          <w:szCs w:val="28"/>
        </w:rPr>
      </w:pPr>
      <w:r w:rsidRPr="007145E5">
        <w:rPr>
          <w:sz w:val="28"/>
          <w:szCs w:val="28"/>
        </w:rPr>
        <w:t>Ф.И.О.заявителя__________________________________________________________________________________________________________________________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Адрес места жительства или адрес электронной почты ________________________________________________________________________________________________________________________________________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Телефон (при наличии)________________________________________________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Дата приема__________________________________________________________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Содержание вопроса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Исполнитель_________________________________________________________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Резолюц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7145E5" w:rsidRDefault="008C7127" w:rsidP="008C7127">
      <w:pPr>
        <w:pStyle w:val="Default"/>
        <w:rPr>
          <w:sz w:val="28"/>
          <w:szCs w:val="28"/>
        </w:rPr>
      </w:pPr>
    </w:p>
    <w:p w:rsidR="008C7127" w:rsidRPr="007145E5" w:rsidRDefault="008C7127" w:rsidP="008C7127">
      <w:pPr>
        <w:pStyle w:val="Default"/>
        <w:rPr>
          <w:sz w:val="28"/>
          <w:szCs w:val="28"/>
        </w:rPr>
      </w:pPr>
      <w:r w:rsidRPr="007145E5">
        <w:rPr>
          <w:sz w:val="28"/>
          <w:szCs w:val="28"/>
        </w:rPr>
        <w:t>Автор резолюции</w:t>
      </w:r>
      <w:proofErr w:type="gramStart"/>
      <w:r w:rsidRPr="007145E5">
        <w:rPr>
          <w:sz w:val="28"/>
          <w:szCs w:val="28"/>
        </w:rPr>
        <w:t>__________________________       (______________________)</w:t>
      </w:r>
      <w:proofErr w:type="gramEnd"/>
    </w:p>
    <w:p w:rsidR="008C7127" w:rsidRPr="007145E5" w:rsidRDefault="00FB50E4" w:rsidP="008C7127">
      <w:pPr>
        <w:pStyle w:val="Default"/>
        <w:rPr>
          <w:sz w:val="28"/>
          <w:szCs w:val="28"/>
        </w:rPr>
      </w:pPr>
      <w:r w:rsidRPr="00FB50E4">
        <w:rPr>
          <w:noProof/>
        </w:rPr>
        <w:pict>
          <v:rect id="_x0000_s1029" style="position:absolute;margin-left:386.65pt;margin-top:2.85pt;width:57.75pt;height:23.25pt;z-index:251663360" strokecolor="white">
            <v:textbox style="mso-next-textbox:#_x0000_s1029">
              <w:txbxContent>
                <w:p w:rsidR="003059E7" w:rsidRDefault="003059E7" w:rsidP="008C7127">
                  <w:r>
                    <w:rPr>
                      <w:sz w:val="19"/>
                      <w:szCs w:val="19"/>
                    </w:rPr>
                    <w:t>(подпись)</w:t>
                  </w:r>
                </w:p>
              </w:txbxContent>
            </v:textbox>
          </v:rect>
        </w:pict>
      </w:r>
      <w:r w:rsidRPr="00FB50E4">
        <w:rPr>
          <w:noProof/>
        </w:rPr>
        <w:pict>
          <v:rect id="_x0000_s1028" style="position:absolute;margin-left:148.15pt;margin-top:2.85pt;width:57.75pt;height:23.25pt;z-index:251662336" strokecolor="white">
            <v:textbox style="mso-next-textbox:#_x0000_s1028">
              <w:txbxContent>
                <w:p w:rsidR="003059E7" w:rsidRDefault="003059E7" w:rsidP="008C7127">
                  <w:r>
                    <w:rPr>
                      <w:sz w:val="19"/>
                      <w:szCs w:val="19"/>
                    </w:rPr>
                    <w:t>(Ф.И.О.)</w:t>
                  </w:r>
                </w:p>
              </w:txbxContent>
            </v:textbox>
          </v:rect>
        </w:pict>
      </w:r>
    </w:p>
    <w:p w:rsidR="008C7127" w:rsidRPr="007145E5" w:rsidRDefault="008C7127" w:rsidP="008C7127">
      <w:pPr>
        <w:pStyle w:val="Default"/>
        <w:rPr>
          <w:b/>
          <w:bCs/>
          <w:sz w:val="28"/>
          <w:szCs w:val="28"/>
        </w:rPr>
      </w:pPr>
    </w:p>
    <w:p w:rsidR="008C7127" w:rsidRPr="007145E5" w:rsidRDefault="008C7127" w:rsidP="008C7127">
      <w:pPr>
        <w:pStyle w:val="Default"/>
        <w:rPr>
          <w:sz w:val="28"/>
          <w:szCs w:val="28"/>
        </w:rPr>
      </w:pPr>
      <w:r w:rsidRPr="007145E5">
        <w:rPr>
          <w:bCs/>
          <w:sz w:val="28"/>
          <w:szCs w:val="28"/>
        </w:rPr>
        <w:t>Срок исполнения_____________________________________________________</w:t>
      </w:r>
    </w:p>
    <w:p w:rsidR="008C7127" w:rsidRPr="007145E5" w:rsidRDefault="008C7127" w:rsidP="008C7127">
      <w:pPr>
        <w:pStyle w:val="Default"/>
        <w:rPr>
          <w:sz w:val="26"/>
          <w:szCs w:val="26"/>
        </w:rPr>
      </w:pPr>
    </w:p>
    <w:p w:rsidR="008C7127" w:rsidRPr="007145E5" w:rsidRDefault="008C7127" w:rsidP="008C7127">
      <w:pPr>
        <w:pStyle w:val="Default"/>
        <w:rPr>
          <w:sz w:val="26"/>
          <w:szCs w:val="26"/>
        </w:rPr>
      </w:pPr>
    </w:p>
    <w:p w:rsidR="008C7127" w:rsidRPr="007145E5" w:rsidRDefault="008C7127" w:rsidP="008C7127">
      <w:pPr>
        <w:spacing w:after="0" w:line="216" w:lineRule="auto"/>
        <w:ind w:right="-3216"/>
        <w:rPr>
          <w:rFonts w:ascii="Times New Roman" w:hAnsi="Times New Roman" w:cs="Times New Roman"/>
          <w:sz w:val="28"/>
          <w:szCs w:val="28"/>
        </w:rPr>
      </w:pPr>
      <w:r w:rsidRPr="007145E5">
        <w:rPr>
          <w:rFonts w:ascii="Times New Roman" w:hAnsi="Times New Roman" w:cs="Times New Roman"/>
          <w:sz w:val="28"/>
          <w:szCs w:val="28"/>
        </w:rPr>
        <w:t xml:space="preserve">Глава </w:t>
      </w:r>
    </w:p>
    <w:p w:rsidR="008C7127" w:rsidRPr="007145E5" w:rsidRDefault="008C7127" w:rsidP="008C7127">
      <w:pPr>
        <w:spacing w:after="0" w:line="216" w:lineRule="auto"/>
        <w:ind w:right="-3216"/>
        <w:rPr>
          <w:rFonts w:ascii="Times New Roman" w:hAnsi="Times New Roman" w:cs="Times New Roman"/>
          <w:sz w:val="28"/>
          <w:szCs w:val="28"/>
        </w:rPr>
      </w:pPr>
      <w:r w:rsidRPr="007145E5">
        <w:rPr>
          <w:rFonts w:ascii="Times New Roman" w:hAnsi="Times New Roman" w:cs="Times New Roman"/>
          <w:sz w:val="28"/>
          <w:szCs w:val="28"/>
        </w:rPr>
        <w:t>Белоглинского сельского</w:t>
      </w:r>
    </w:p>
    <w:p w:rsidR="008C7127" w:rsidRPr="00D53A59" w:rsidRDefault="008C7127" w:rsidP="008C7127">
      <w:pPr>
        <w:pStyle w:val="Nra"/>
        <w:ind w:right="-3216" w:firstLine="0"/>
        <w:rPr>
          <w:rFonts w:ascii="Times New Roman" w:hAnsi="Times New Roman" w:cs="Times New Roman"/>
          <w:bCs/>
          <w:sz w:val="28"/>
          <w:szCs w:val="28"/>
        </w:rPr>
      </w:pPr>
      <w:r w:rsidRPr="007145E5">
        <w:rPr>
          <w:rFonts w:ascii="Times New Roman" w:hAnsi="Times New Roman" w:cs="Times New Roman"/>
          <w:sz w:val="28"/>
          <w:szCs w:val="28"/>
        </w:rPr>
        <w:t>поселения Белоглинского района                                            А.Г. Слюсаренко</w:t>
      </w:r>
    </w:p>
    <w:p w:rsidR="008C7127" w:rsidRPr="00D53A59" w:rsidRDefault="008C7127" w:rsidP="008C7127">
      <w:pPr>
        <w:pStyle w:val="Default"/>
        <w:rPr>
          <w:sz w:val="26"/>
          <w:szCs w:val="26"/>
        </w:rPr>
      </w:pPr>
    </w:p>
    <w:p w:rsidR="008B6564" w:rsidRDefault="008B6564" w:rsidP="00E62437">
      <w:pPr>
        <w:pStyle w:val="a6"/>
        <w:jc w:val="both"/>
        <w:rPr>
          <w:rFonts w:ascii="Times New Roman" w:eastAsia="Times New Roman" w:hAnsi="Times New Roman"/>
          <w:sz w:val="28"/>
          <w:szCs w:val="28"/>
          <w:lang w:eastAsia="ru-RU"/>
        </w:rPr>
      </w:pPr>
    </w:p>
    <w:sectPr w:rsidR="008B6564" w:rsidSect="00D53A59">
      <w:pgSz w:w="11906" w:h="16838"/>
      <w:pgMar w:top="1276" w:right="567" w:bottom="709" w:left="1701"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A*i*l">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C*u*i*r*e*">
    <w:panose1 w:val="00000000000000000000"/>
    <w:charset w:val="00"/>
    <w:family w:val="roman"/>
    <w:notTrueType/>
    <w:pitch w:val="default"/>
    <w:sig w:usb0="00000000" w:usb1="00000000" w:usb2="00000000" w:usb3="00000000" w:csb0="00000000" w:csb1="00000000"/>
  </w:font>
  <w:font w:name="W*n*d*n*s">
    <w:panose1 w:val="00000000000000000000"/>
    <w:charset w:val="00"/>
    <w:family w:val="roman"/>
    <w:notTrueType/>
    <w:pitch w:val="default"/>
    <w:sig w:usb0="00000000" w:usb1="00000000" w:usb2="00000000" w:usb3="00000000" w:csb0="00000000" w:csb1="00000000"/>
  </w:font>
  <w:font w:name="S*m*o*">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T*m*s*e*R*m*n*Y*">
    <w:altName w:val="Times New Roman"/>
    <w:panose1 w:val="00000000000000000000"/>
    <w:charset w:val="00"/>
    <w:family w:val="roman"/>
    <w:notTrueType/>
    <w:pitch w:val="default"/>
    <w:sig w:usb0="00000000" w:usb1="00000000" w:usb2="00000000" w:usb3="00000000" w:csb0="00000000" w:csb1="00000000"/>
  </w:font>
  <w:font w:name="T*m*s*e*R*m*n">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FFFFFFFF">
      <w:start w:val="1"/>
      <w:numFmt w:val="bullet"/>
      <w:lvlText w:val="*"/>
      <w:lvlJc w:val="left"/>
      <w:pPr>
        <w:ind w:left="720" w:hanging="360"/>
      </w:pPr>
      <w:rPr>
        <w:rFonts w:ascii="A*i*l" w:hAnsi="A*i*l"/>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1">
    <w:nsid w:val="00000002"/>
    <w:multiLevelType w:val="hybridMultilevel"/>
    <w:tmpl w:val="00000000"/>
    <w:lvl w:ilvl="0" w:tplc="FFFFFFFF">
      <w:start w:val="1"/>
      <w:numFmt w:val="bullet"/>
      <w:lvlText w:val="*"/>
      <w:lvlJc w:val="left"/>
      <w:pPr>
        <w:ind w:left="720" w:hanging="360"/>
      </w:pPr>
      <w:rPr>
        <w:rFonts w:ascii="A*i*l" w:hAnsi="A*i*l"/>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2">
    <w:nsid w:val="00000003"/>
    <w:multiLevelType w:val="hybridMultilevel"/>
    <w:tmpl w:val="00000000"/>
    <w:lvl w:ilvl="0" w:tplc="FFFFFFFF">
      <w:start w:val="1"/>
      <w:numFmt w:val="bullet"/>
      <w:lvlText w:val="*"/>
      <w:lvlJc w:val="left"/>
      <w:pPr>
        <w:ind w:left="720" w:hanging="360"/>
      </w:pPr>
      <w:rPr>
        <w:rFonts w:ascii="A*i*l" w:hAnsi="A*i*l"/>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3">
    <w:nsid w:val="3E034230"/>
    <w:multiLevelType w:val="hybridMultilevel"/>
    <w:tmpl w:val="4C06DA36"/>
    <w:lvl w:ilvl="0" w:tplc="8F16D14E">
      <w:start w:val="1"/>
      <w:numFmt w:val="decimal"/>
      <w:lvlText w:val="%1)"/>
      <w:lvlJc w:val="left"/>
      <w:pPr>
        <w:ind w:left="1120" w:hanging="360"/>
      </w:pPr>
      <w:rPr>
        <w:rFonts w:cs="Times New Roman" w:hint="default"/>
      </w:rPr>
    </w:lvl>
    <w:lvl w:ilvl="1" w:tplc="04190019" w:tentative="1">
      <w:start w:val="1"/>
      <w:numFmt w:val="lowerLetter"/>
      <w:lvlText w:val="%2."/>
      <w:lvlJc w:val="left"/>
      <w:pPr>
        <w:ind w:left="1840" w:hanging="360"/>
      </w:pPr>
      <w:rPr>
        <w:rFonts w:cs="Times New Roman"/>
      </w:rPr>
    </w:lvl>
    <w:lvl w:ilvl="2" w:tplc="0419001B" w:tentative="1">
      <w:start w:val="1"/>
      <w:numFmt w:val="lowerRoman"/>
      <w:lvlText w:val="%3."/>
      <w:lvlJc w:val="right"/>
      <w:pPr>
        <w:ind w:left="2560" w:hanging="180"/>
      </w:pPr>
      <w:rPr>
        <w:rFonts w:cs="Times New Roman"/>
      </w:rPr>
    </w:lvl>
    <w:lvl w:ilvl="3" w:tplc="0419000F" w:tentative="1">
      <w:start w:val="1"/>
      <w:numFmt w:val="decimal"/>
      <w:lvlText w:val="%4."/>
      <w:lvlJc w:val="left"/>
      <w:pPr>
        <w:ind w:left="3280" w:hanging="360"/>
      </w:pPr>
      <w:rPr>
        <w:rFonts w:cs="Times New Roman"/>
      </w:rPr>
    </w:lvl>
    <w:lvl w:ilvl="4" w:tplc="04190019" w:tentative="1">
      <w:start w:val="1"/>
      <w:numFmt w:val="lowerLetter"/>
      <w:lvlText w:val="%5."/>
      <w:lvlJc w:val="left"/>
      <w:pPr>
        <w:ind w:left="4000" w:hanging="360"/>
      </w:pPr>
      <w:rPr>
        <w:rFonts w:cs="Times New Roman"/>
      </w:rPr>
    </w:lvl>
    <w:lvl w:ilvl="5" w:tplc="0419001B" w:tentative="1">
      <w:start w:val="1"/>
      <w:numFmt w:val="lowerRoman"/>
      <w:lvlText w:val="%6."/>
      <w:lvlJc w:val="right"/>
      <w:pPr>
        <w:ind w:left="4720" w:hanging="180"/>
      </w:pPr>
      <w:rPr>
        <w:rFonts w:cs="Times New Roman"/>
      </w:rPr>
    </w:lvl>
    <w:lvl w:ilvl="6" w:tplc="0419000F" w:tentative="1">
      <w:start w:val="1"/>
      <w:numFmt w:val="decimal"/>
      <w:lvlText w:val="%7."/>
      <w:lvlJc w:val="left"/>
      <w:pPr>
        <w:ind w:left="5440" w:hanging="360"/>
      </w:pPr>
      <w:rPr>
        <w:rFonts w:cs="Times New Roman"/>
      </w:rPr>
    </w:lvl>
    <w:lvl w:ilvl="7" w:tplc="04190019" w:tentative="1">
      <w:start w:val="1"/>
      <w:numFmt w:val="lowerLetter"/>
      <w:lvlText w:val="%8."/>
      <w:lvlJc w:val="left"/>
      <w:pPr>
        <w:ind w:left="6160" w:hanging="360"/>
      </w:pPr>
      <w:rPr>
        <w:rFonts w:cs="Times New Roman"/>
      </w:rPr>
    </w:lvl>
    <w:lvl w:ilvl="8" w:tplc="0419001B" w:tentative="1">
      <w:start w:val="1"/>
      <w:numFmt w:val="lowerRoman"/>
      <w:lvlText w:val="%9."/>
      <w:lvlJc w:val="right"/>
      <w:pPr>
        <w:ind w:left="6880" w:hanging="180"/>
      </w:pPr>
      <w:rPr>
        <w:rFonts w:cs="Times New Roman"/>
      </w:rPr>
    </w:lvl>
  </w:abstractNum>
  <w:abstractNum w:abstractNumId="4">
    <w:nsid w:val="47DD2AEB"/>
    <w:multiLevelType w:val="hybridMultilevel"/>
    <w:tmpl w:val="00000000"/>
    <w:lvl w:ilvl="0" w:tplc="FFFFFFFF">
      <w:start w:val="1"/>
      <w:numFmt w:val="bullet"/>
      <w:lvlText w:val="*"/>
      <w:lvlJc w:val="left"/>
      <w:pPr>
        <w:ind w:left="720" w:hanging="360"/>
      </w:pPr>
      <w:rPr>
        <w:rFonts w:ascii="S*m*o*" w:hAnsi="S*m*o*"/>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5">
    <w:nsid w:val="5CFD1BE1"/>
    <w:multiLevelType w:val="multilevel"/>
    <w:tmpl w:val="D8FE0E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75004A4C"/>
    <w:multiLevelType w:val="hybridMultilevel"/>
    <w:tmpl w:val="96329846"/>
    <w:lvl w:ilvl="0" w:tplc="2D08F734">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
  </w:num>
  <w:num w:numId="2">
    <w:abstractNumId w:val="0"/>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1B5CEA"/>
    <w:rsid w:val="00005142"/>
    <w:rsid w:val="00011FEF"/>
    <w:rsid w:val="00022BC2"/>
    <w:rsid w:val="00044DD9"/>
    <w:rsid w:val="000A6793"/>
    <w:rsid w:val="000B5A4A"/>
    <w:rsid w:val="000E3A8F"/>
    <w:rsid w:val="0010378D"/>
    <w:rsid w:val="00123472"/>
    <w:rsid w:val="001360EC"/>
    <w:rsid w:val="00153006"/>
    <w:rsid w:val="001544FC"/>
    <w:rsid w:val="001665F2"/>
    <w:rsid w:val="001A3CB3"/>
    <w:rsid w:val="001A5E48"/>
    <w:rsid w:val="001B5CEA"/>
    <w:rsid w:val="001E7062"/>
    <w:rsid w:val="002053D7"/>
    <w:rsid w:val="00222B2E"/>
    <w:rsid w:val="0023302E"/>
    <w:rsid w:val="002D30AD"/>
    <w:rsid w:val="002E468D"/>
    <w:rsid w:val="003059E7"/>
    <w:rsid w:val="00322796"/>
    <w:rsid w:val="00322A17"/>
    <w:rsid w:val="0033719A"/>
    <w:rsid w:val="00346D4C"/>
    <w:rsid w:val="003A72BB"/>
    <w:rsid w:val="003A76D8"/>
    <w:rsid w:val="003B1827"/>
    <w:rsid w:val="003D3918"/>
    <w:rsid w:val="00400BCF"/>
    <w:rsid w:val="00411A52"/>
    <w:rsid w:val="00415F33"/>
    <w:rsid w:val="00431FF2"/>
    <w:rsid w:val="00443546"/>
    <w:rsid w:val="00472E0F"/>
    <w:rsid w:val="0047779D"/>
    <w:rsid w:val="00490442"/>
    <w:rsid w:val="0049455F"/>
    <w:rsid w:val="00494F5E"/>
    <w:rsid w:val="004A3EF8"/>
    <w:rsid w:val="004C214B"/>
    <w:rsid w:val="004D6B8A"/>
    <w:rsid w:val="004E381F"/>
    <w:rsid w:val="004F4A36"/>
    <w:rsid w:val="00515AE1"/>
    <w:rsid w:val="00555B78"/>
    <w:rsid w:val="00587744"/>
    <w:rsid w:val="005B6100"/>
    <w:rsid w:val="005C3C1C"/>
    <w:rsid w:val="005C49F2"/>
    <w:rsid w:val="0060380A"/>
    <w:rsid w:val="00616EB8"/>
    <w:rsid w:val="00690561"/>
    <w:rsid w:val="00695D9B"/>
    <w:rsid w:val="006A1EF3"/>
    <w:rsid w:val="006D05E2"/>
    <w:rsid w:val="00711632"/>
    <w:rsid w:val="007145E5"/>
    <w:rsid w:val="00731AC5"/>
    <w:rsid w:val="007338E1"/>
    <w:rsid w:val="00736A33"/>
    <w:rsid w:val="00757C74"/>
    <w:rsid w:val="00766162"/>
    <w:rsid w:val="0077330E"/>
    <w:rsid w:val="00795866"/>
    <w:rsid w:val="00796197"/>
    <w:rsid w:val="007A5449"/>
    <w:rsid w:val="007C0BB1"/>
    <w:rsid w:val="007F06FC"/>
    <w:rsid w:val="00805883"/>
    <w:rsid w:val="00823121"/>
    <w:rsid w:val="0083796E"/>
    <w:rsid w:val="0084494F"/>
    <w:rsid w:val="008558C9"/>
    <w:rsid w:val="0086579B"/>
    <w:rsid w:val="00876899"/>
    <w:rsid w:val="00882B15"/>
    <w:rsid w:val="008875B4"/>
    <w:rsid w:val="008B28EE"/>
    <w:rsid w:val="008B6564"/>
    <w:rsid w:val="008C19D0"/>
    <w:rsid w:val="008C7127"/>
    <w:rsid w:val="008E3D64"/>
    <w:rsid w:val="008F5D9E"/>
    <w:rsid w:val="00945F95"/>
    <w:rsid w:val="00954F11"/>
    <w:rsid w:val="00960B7C"/>
    <w:rsid w:val="00967C7B"/>
    <w:rsid w:val="009A1803"/>
    <w:rsid w:val="009A2823"/>
    <w:rsid w:val="009B4EE1"/>
    <w:rsid w:val="009C7DDD"/>
    <w:rsid w:val="009E6257"/>
    <w:rsid w:val="009F69EC"/>
    <w:rsid w:val="00A0398C"/>
    <w:rsid w:val="00A162D7"/>
    <w:rsid w:val="00A35252"/>
    <w:rsid w:val="00A4022F"/>
    <w:rsid w:val="00A47F82"/>
    <w:rsid w:val="00A53977"/>
    <w:rsid w:val="00A642F1"/>
    <w:rsid w:val="00A7256D"/>
    <w:rsid w:val="00AB65E7"/>
    <w:rsid w:val="00AC3F42"/>
    <w:rsid w:val="00AD66B1"/>
    <w:rsid w:val="00AF7C15"/>
    <w:rsid w:val="00B36EC9"/>
    <w:rsid w:val="00B628AC"/>
    <w:rsid w:val="00B71BBC"/>
    <w:rsid w:val="00BC04B2"/>
    <w:rsid w:val="00BE5379"/>
    <w:rsid w:val="00C331E8"/>
    <w:rsid w:val="00C3485E"/>
    <w:rsid w:val="00C35DDD"/>
    <w:rsid w:val="00C378F9"/>
    <w:rsid w:val="00C90187"/>
    <w:rsid w:val="00CA6F9E"/>
    <w:rsid w:val="00CD7BBA"/>
    <w:rsid w:val="00D07D52"/>
    <w:rsid w:val="00D14FBA"/>
    <w:rsid w:val="00D216D4"/>
    <w:rsid w:val="00D53A59"/>
    <w:rsid w:val="00D64D0F"/>
    <w:rsid w:val="00D9060A"/>
    <w:rsid w:val="00DB52B4"/>
    <w:rsid w:val="00DB6B6A"/>
    <w:rsid w:val="00DE49BB"/>
    <w:rsid w:val="00E00741"/>
    <w:rsid w:val="00E03AA5"/>
    <w:rsid w:val="00E62437"/>
    <w:rsid w:val="00E74F2B"/>
    <w:rsid w:val="00E76F26"/>
    <w:rsid w:val="00E81576"/>
    <w:rsid w:val="00E86170"/>
    <w:rsid w:val="00EA1730"/>
    <w:rsid w:val="00EA6927"/>
    <w:rsid w:val="00ED7185"/>
    <w:rsid w:val="00ED7BA8"/>
    <w:rsid w:val="00F20EAB"/>
    <w:rsid w:val="00F22414"/>
    <w:rsid w:val="00FB50E4"/>
    <w:rsid w:val="00FB52AA"/>
    <w:rsid w:val="00FD0F9A"/>
    <w:rsid w:val="00FD4FF7"/>
    <w:rsid w:val="00FF4B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EA"/>
    <w:pPr>
      <w:suppressAutoHyphens/>
      <w:spacing w:line="276" w:lineRule="auto"/>
      <w:ind w:firstLine="0"/>
      <w:jc w:val="left"/>
    </w:pPr>
    <w:rPr>
      <w:rFonts w:ascii="Calibri" w:eastAsia="Lucida Sans Unicode" w:hAnsi="Calibri" w:cs="Calibri"/>
      <w:kern w:val="1"/>
      <w:lang w:eastAsia="ar-SA"/>
    </w:rPr>
  </w:style>
  <w:style w:type="paragraph" w:styleId="1">
    <w:name w:val="heading 1"/>
    <w:basedOn w:val="a"/>
    <w:next w:val="a"/>
    <w:link w:val="10"/>
    <w:uiPriority w:val="9"/>
    <w:qFormat/>
    <w:rsid w:val="008C7127"/>
    <w:pPr>
      <w:keepNext/>
      <w:widowControl w:val="0"/>
      <w:shd w:val="clear" w:color="auto" w:fill="FFFFFF"/>
      <w:suppressAutoHyphens w:val="0"/>
      <w:autoSpaceDE w:val="0"/>
      <w:autoSpaceDN w:val="0"/>
      <w:adjustRightInd w:val="0"/>
      <w:spacing w:before="5" w:after="0" w:line="326" w:lineRule="exact"/>
      <w:ind w:left="38"/>
      <w:jc w:val="center"/>
      <w:outlineLvl w:val="0"/>
    </w:pPr>
    <w:rPr>
      <w:rFonts w:ascii="Times New Roman" w:eastAsia="Times New Roman" w:hAnsi="Times New Roman" w:cs="Times New Roman"/>
      <w:b/>
      <w:bCs/>
      <w:color w:val="000000"/>
      <w:spacing w:val="-16"/>
      <w:kern w:val="0"/>
      <w:sz w:val="28"/>
      <w:szCs w:val="29"/>
      <w:lang w:val="en-US" w:eastAsia="ru-RU"/>
    </w:rPr>
  </w:style>
  <w:style w:type="paragraph" w:styleId="2">
    <w:name w:val="heading 2"/>
    <w:basedOn w:val="a"/>
    <w:next w:val="a"/>
    <w:link w:val="20"/>
    <w:uiPriority w:val="99"/>
    <w:qFormat/>
    <w:rsid w:val="008C7127"/>
    <w:pPr>
      <w:keepNext/>
      <w:widowControl w:val="0"/>
      <w:shd w:val="clear" w:color="auto" w:fill="FFFFFF"/>
      <w:suppressAutoHyphens w:val="0"/>
      <w:autoSpaceDE w:val="0"/>
      <w:autoSpaceDN w:val="0"/>
      <w:adjustRightInd w:val="0"/>
      <w:spacing w:after="0" w:line="317" w:lineRule="exact"/>
      <w:ind w:left="149"/>
      <w:jc w:val="center"/>
      <w:outlineLvl w:val="1"/>
    </w:pPr>
    <w:rPr>
      <w:rFonts w:ascii="Times New Roman" w:eastAsia="Times New Roman" w:hAnsi="Times New Roman" w:cs="Times New Roman"/>
      <w:b/>
      <w:bCs/>
      <w:color w:val="000000"/>
      <w:spacing w:val="-6"/>
      <w:kern w:val="0"/>
      <w:sz w:val="28"/>
      <w:szCs w:val="28"/>
      <w:lang w:val="en-US" w:eastAsia="ru-RU"/>
    </w:rPr>
  </w:style>
  <w:style w:type="paragraph" w:styleId="3">
    <w:name w:val="heading 3"/>
    <w:basedOn w:val="a"/>
    <w:next w:val="a"/>
    <w:link w:val="30"/>
    <w:uiPriority w:val="9"/>
    <w:qFormat/>
    <w:rsid w:val="008C7127"/>
    <w:pPr>
      <w:keepNext/>
      <w:widowControl w:val="0"/>
      <w:shd w:val="clear" w:color="auto" w:fill="FFFFFF"/>
      <w:suppressAutoHyphens w:val="0"/>
      <w:autoSpaceDE w:val="0"/>
      <w:autoSpaceDN w:val="0"/>
      <w:adjustRightInd w:val="0"/>
      <w:spacing w:after="0" w:line="360" w:lineRule="exact"/>
      <w:ind w:left="3312"/>
      <w:outlineLvl w:val="2"/>
    </w:pPr>
    <w:rPr>
      <w:rFonts w:ascii="Arial" w:eastAsia="Times New Roman" w:hAnsi="Arial" w:cs="Times New Roman"/>
      <w:b/>
      <w:bCs/>
      <w:color w:val="000000"/>
      <w:spacing w:val="-11"/>
      <w:w w:val="103"/>
      <w:kern w:val="0"/>
      <w:sz w:val="28"/>
      <w:szCs w:val="32"/>
      <w:lang w:val="en-US" w:eastAsia="ru-RU"/>
    </w:rPr>
  </w:style>
  <w:style w:type="paragraph" w:styleId="4">
    <w:name w:val="heading 4"/>
    <w:basedOn w:val="a"/>
    <w:next w:val="a"/>
    <w:link w:val="40"/>
    <w:qFormat/>
    <w:rsid w:val="008B6564"/>
    <w:pPr>
      <w:keepNext/>
      <w:suppressAutoHyphens w:val="0"/>
      <w:spacing w:before="240" w:after="60" w:line="240" w:lineRule="auto"/>
      <w:outlineLvl w:val="3"/>
    </w:pPr>
    <w:rPr>
      <w:rFonts w:ascii="Times New Roman" w:eastAsiaTheme="minorHAnsi" w:hAnsi="Times New Roman" w:cs="Times New Roman"/>
      <w:b/>
      <w:bCs/>
      <w:color w:val="000000" w:themeColor="text1"/>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rsid w:val="001B5CEA"/>
    <w:pPr>
      <w:keepNext/>
      <w:spacing w:before="240" w:after="120"/>
    </w:pPr>
    <w:rPr>
      <w:rFonts w:ascii="Arial" w:hAnsi="Arial" w:cs="Mangal"/>
      <w:sz w:val="28"/>
      <w:szCs w:val="28"/>
    </w:rPr>
  </w:style>
  <w:style w:type="paragraph" w:customStyle="1" w:styleId="11">
    <w:name w:val="Обычный (веб)1"/>
    <w:basedOn w:val="a"/>
    <w:rsid w:val="001B5CEA"/>
    <w:pPr>
      <w:spacing w:before="28" w:after="100" w:line="100" w:lineRule="atLeast"/>
    </w:pPr>
    <w:rPr>
      <w:rFonts w:ascii="Times New Roman" w:eastAsia="Times New Roman" w:hAnsi="Times New Roman" w:cs="Times New Roman"/>
      <w:sz w:val="24"/>
      <w:szCs w:val="24"/>
    </w:rPr>
  </w:style>
  <w:style w:type="paragraph" w:styleId="a5">
    <w:name w:val="Normal (Web)"/>
    <w:basedOn w:val="a"/>
    <w:rsid w:val="001B5CEA"/>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pple-converted-space">
    <w:name w:val="apple-converted-space"/>
    <w:rsid w:val="001B5CEA"/>
  </w:style>
  <w:style w:type="paragraph" w:styleId="a6">
    <w:name w:val="No Spacing"/>
    <w:link w:val="a7"/>
    <w:qFormat/>
    <w:rsid w:val="001B5CEA"/>
    <w:pPr>
      <w:suppressAutoHyphens/>
      <w:spacing w:after="0"/>
      <w:ind w:firstLine="0"/>
      <w:jc w:val="left"/>
    </w:pPr>
    <w:rPr>
      <w:rFonts w:ascii="Calibri" w:eastAsia="Lucida Sans Unicode" w:hAnsi="Calibri" w:cs="Times New Roman"/>
      <w:kern w:val="1"/>
      <w:lang w:eastAsia="ar-SA"/>
    </w:rPr>
  </w:style>
  <w:style w:type="character" w:customStyle="1" w:styleId="a7">
    <w:name w:val="Без интервала Знак"/>
    <w:link w:val="a6"/>
    <w:rsid w:val="001B5CEA"/>
    <w:rPr>
      <w:rFonts w:ascii="Calibri" w:eastAsia="Lucida Sans Unicode" w:hAnsi="Calibri" w:cs="Times New Roman"/>
      <w:kern w:val="1"/>
      <w:lang w:eastAsia="ar-SA"/>
    </w:rPr>
  </w:style>
  <w:style w:type="paragraph" w:styleId="a4">
    <w:name w:val="Body Text"/>
    <w:basedOn w:val="a"/>
    <w:link w:val="a8"/>
    <w:uiPriority w:val="99"/>
    <w:semiHidden/>
    <w:unhideWhenUsed/>
    <w:rsid w:val="001B5CEA"/>
    <w:pPr>
      <w:spacing w:after="120"/>
    </w:pPr>
  </w:style>
  <w:style w:type="character" w:customStyle="1" w:styleId="a8">
    <w:name w:val="Основной текст Знак"/>
    <w:basedOn w:val="a0"/>
    <w:link w:val="a4"/>
    <w:uiPriority w:val="99"/>
    <w:semiHidden/>
    <w:rsid w:val="001B5CEA"/>
    <w:rPr>
      <w:rFonts w:ascii="Calibri" w:eastAsia="Lucida Sans Unicode" w:hAnsi="Calibri" w:cs="Calibri"/>
      <w:kern w:val="1"/>
      <w:lang w:eastAsia="ar-SA"/>
    </w:rPr>
  </w:style>
  <w:style w:type="paragraph" w:styleId="a9">
    <w:name w:val="Balloon Text"/>
    <w:basedOn w:val="a"/>
    <w:link w:val="aa"/>
    <w:uiPriority w:val="99"/>
    <w:semiHidden/>
    <w:unhideWhenUsed/>
    <w:rsid w:val="001B5CE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5CEA"/>
    <w:rPr>
      <w:rFonts w:ascii="Tahoma" w:eastAsia="Lucida Sans Unicode" w:hAnsi="Tahoma" w:cs="Tahoma"/>
      <w:kern w:val="1"/>
      <w:sz w:val="16"/>
      <w:szCs w:val="16"/>
      <w:lang w:eastAsia="ar-SA"/>
    </w:rPr>
  </w:style>
  <w:style w:type="character" w:customStyle="1" w:styleId="blk">
    <w:name w:val="blk"/>
    <w:basedOn w:val="a0"/>
    <w:rsid w:val="008875B4"/>
  </w:style>
  <w:style w:type="character" w:styleId="ab">
    <w:name w:val="Hyperlink"/>
    <w:basedOn w:val="a0"/>
    <w:uiPriority w:val="99"/>
    <w:unhideWhenUsed/>
    <w:rsid w:val="008875B4"/>
    <w:rPr>
      <w:color w:val="0000FF"/>
      <w:u w:val="single"/>
    </w:rPr>
  </w:style>
  <w:style w:type="paragraph" w:styleId="21">
    <w:name w:val="Body Text 2"/>
    <w:basedOn w:val="a"/>
    <w:link w:val="22"/>
    <w:uiPriority w:val="99"/>
    <w:unhideWhenUsed/>
    <w:rsid w:val="00C35DDD"/>
    <w:pPr>
      <w:spacing w:after="120" w:line="480" w:lineRule="auto"/>
    </w:pPr>
  </w:style>
  <w:style w:type="character" w:customStyle="1" w:styleId="22">
    <w:name w:val="Основной текст 2 Знак"/>
    <w:basedOn w:val="a0"/>
    <w:link w:val="21"/>
    <w:uiPriority w:val="99"/>
    <w:rsid w:val="00C35DDD"/>
    <w:rPr>
      <w:rFonts w:ascii="Calibri" w:eastAsia="Lucida Sans Unicode" w:hAnsi="Calibri" w:cs="Calibri"/>
      <w:kern w:val="1"/>
      <w:lang w:eastAsia="ar-SA"/>
    </w:rPr>
  </w:style>
  <w:style w:type="paragraph" w:styleId="ac">
    <w:name w:val="Body Text Indent"/>
    <w:basedOn w:val="a"/>
    <w:link w:val="ad"/>
    <w:uiPriority w:val="99"/>
    <w:semiHidden/>
    <w:unhideWhenUsed/>
    <w:rsid w:val="008B6564"/>
    <w:pPr>
      <w:spacing w:after="120"/>
      <w:ind w:left="283"/>
    </w:pPr>
  </w:style>
  <w:style w:type="character" w:customStyle="1" w:styleId="ad">
    <w:name w:val="Основной текст с отступом Знак"/>
    <w:basedOn w:val="a0"/>
    <w:link w:val="ac"/>
    <w:uiPriority w:val="99"/>
    <w:semiHidden/>
    <w:rsid w:val="008B6564"/>
    <w:rPr>
      <w:rFonts w:ascii="Calibri" w:eastAsia="Lucida Sans Unicode" w:hAnsi="Calibri" w:cs="Calibri"/>
      <w:kern w:val="1"/>
      <w:lang w:eastAsia="ar-SA"/>
    </w:rPr>
  </w:style>
  <w:style w:type="character" w:customStyle="1" w:styleId="40">
    <w:name w:val="Заголовок 4 Знак"/>
    <w:basedOn w:val="a0"/>
    <w:link w:val="4"/>
    <w:rsid w:val="008B6564"/>
    <w:rPr>
      <w:rFonts w:ascii="Times New Roman" w:hAnsi="Times New Roman" w:cs="Times New Roman"/>
      <w:b/>
      <w:bCs/>
      <w:color w:val="000000" w:themeColor="text1"/>
      <w:sz w:val="28"/>
      <w:szCs w:val="28"/>
    </w:rPr>
  </w:style>
  <w:style w:type="character" w:styleId="ae">
    <w:name w:val="Emphasis"/>
    <w:qFormat/>
    <w:rsid w:val="008B6564"/>
    <w:rPr>
      <w:i/>
      <w:iCs/>
    </w:rPr>
  </w:style>
  <w:style w:type="character" w:customStyle="1" w:styleId="10">
    <w:name w:val="Заголовок 1 Знак"/>
    <w:basedOn w:val="a0"/>
    <w:link w:val="1"/>
    <w:uiPriority w:val="9"/>
    <w:rsid w:val="008C7127"/>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uiPriority w:val="99"/>
    <w:rsid w:val="008C7127"/>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uiPriority w:val="9"/>
    <w:rsid w:val="008C7127"/>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5">
    <w:name w:val="Основной текст (5)_"/>
    <w:link w:val="50"/>
    <w:locked/>
    <w:rsid w:val="008C7127"/>
    <w:rPr>
      <w:b/>
      <w:sz w:val="28"/>
      <w:shd w:val="clear" w:color="auto" w:fill="FFFFFF"/>
    </w:rPr>
  </w:style>
  <w:style w:type="character" w:customStyle="1" w:styleId="Haig1Ca">
    <w:name w:val="H*a*i*g*1*C*a*"/>
    <w:rsid w:val="008C7127"/>
    <w:rPr>
      <w:rFonts w:ascii="A*i*l" w:hAnsi="A*i*l"/>
      <w:sz w:val="40"/>
    </w:rPr>
  </w:style>
  <w:style w:type="paragraph" w:customStyle="1" w:styleId="Haig2">
    <w:name w:val="H*a*i*g*2"/>
    <w:basedOn w:val="Nra"/>
    <w:uiPriority w:val="99"/>
    <w:unhideWhenUsed/>
    <w:qFormat/>
    <w:rsid w:val="008C7127"/>
    <w:pPr>
      <w:keepNext/>
      <w:keepLines/>
      <w:spacing w:before="360" w:after="200"/>
      <w:ind w:firstLine="0"/>
      <w:jc w:val="left"/>
      <w:outlineLvl w:val="1"/>
    </w:pPr>
    <w:rPr>
      <w:rFonts w:ascii="A*i*l" w:hAnsi="A*i*l" w:cs="A*i*l"/>
      <w:sz w:val="34"/>
      <w:szCs w:val="34"/>
    </w:rPr>
  </w:style>
  <w:style w:type="character" w:customStyle="1" w:styleId="Haig2Ca">
    <w:name w:val="H*a*i*g*2*C*a*"/>
    <w:uiPriority w:val="99"/>
    <w:rsid w:val="008C7127"/>
    <w:rPr>
      <w:rFonts w:ascii="A*i*l" w:hAnsi="A*i*l"/>
      <w:sz w:val="34"/>
    </w:rPr>
  </w:style>
  <w:style w:type="paragraph" w:customStyle="1" w:styleId="Haig3">
    <w:name w:val="H*a*i*g*3"/>
    <w:basedOn w:val="Nra"/>
    <w:uiPriority w:val="99"/>
    <w:unhideWhenUsed/>
    <w:qFormat/>
    <w:rsid w:val="008C7127"/>
    <w:pPr>
      <w:keepNext/>
      <w:keepLines/>
      <w:spacing w:before="320" w:after="200"/>
      <w:ind w:firstLine="0"/>
      <w:jc w:val="left"/>
      <w:outlineLvl w:val="2"/>
    </w:pPr>
    <w:rPr>
      <w:rFonts w:ascii="A*i*l" w:hAnsi="A*i*l" w:cs="A*i*l"/>
      <w:sz w:val="30"/>
      <w:szCs w:val="30"/>
    </w:rPr>
  </w:style>
  <w:style w:type="character" w:customStyle="1" w:styleId="Haig3Ca">
    <w:name w:val="H*a*i*g*3*C*a*"/>
    <w:uiPriority w:val="99"/>
    <w:rsid w:val="008C7127"/>
    <w:rPr>
      <w:rFonts w:ascii="A*i*l" w:hAnsi="A*i*l"/>
      <w:sz w:val="30"/>
    </w:rPr>
  </w:style>
  <w:style w:type="paragraph" w:customStyle="1" w:styleId="Haig4">
    <w:name w:val="H*a*i*g*4"/>
    <w:basedOn w:val="Nra"/>
    <w:uiPriority w:val="99"/>
    <w:unhideWhenUsed/>
    <w:qFormat/>
    <w:rsid w:val="008C7127"/>
    <w:pPr>
      <w:keepNext/>
      <w:keepLines/>
      <w:spacing w:before="320" w:after="200"/>
      <w:ind w:firstLine="0"/>
      <w:jc w:val="left"/>
      <w:outlineLvl w:val="3"/>
    </w:pPr>
    <w:rPr>
      <w:rFonts w:ascii="A*i*l" w:hAnsi="A*i*l" w:cs="A*i*l"/>
      <w:b/>
      <w:bCs/>
      <w:sz w:val="26"/>
      <w:szCs w:val="26"/>
    </w:rPr>
  </w:style>
  <w:style w:type="character" w:customStyle="1" w:styleId="Haig4Ca">
    <w:name w:val="H*a*i*g*4*C*a*"/>
    <w:uiPriority w:val="99"/>
    <w:rsid w:val="008C7127"/>
    <w:rPr>
      <w:rFonts w:ascii="A*i*l" w:hAnsi="A*i*l"/>
      <w:b/>
      <w:sz w:val="26"/>
    </w:rPr>
  </w:style>
  <w:style w:type="paragraph" w:customStyle="1" w:styleId="Haig5">
    <w:name w:val="H*a*i*g*5"/>
    <w:basedOn w:val="Nra"/>
    <w:uiPriority w:val="99"/>
    <w:unhideWhenUsed/>
    <w:qFormat/>
    <w:rsid w:val="008C7127"/>
    <w:pPr>
      <w:keepNext/>
      <w:keepLines/>
      <w:spacing w:before="320" w:after="200"/>
      <w:ind w:firstLine="0"/>
      <w:jc w:val="left"/>
      <w:outlineLvl w:val="4"/>
    </w:pPr>
    <w:rPr>
      <w:rFonts w:ascii="A*i*l" w:hAnsi="A*i*l" w:cs="A*i*l"/>
      <w:b/>
      <w:bCs/>
    </w:rPr>
  </w:style>
  <w:style w:type="character" w:customStyle="1" w:styleId="Haig5Ca">
    <w:name w:val="H*a*i*g*5*C*a*"/>
    <w:uiPriority w:val="99"/>
    <w:rsid w:val="008C7127"/>
    <w:rPr>
      <w:rFonts w:ascii="A*i*l" w:hAnsi="A*i*l"/>
      <w:b/>
    </w:rPr>
  </w:style>
  <w:style w:type="paragraph" w:customStyle="1" w:styleId="Haig6">
    <w:name w:val="H*a*i*g*6"/>
    <w:basedOn w:val="Nra"/>
    <w:uiPriority w:val="99"/>
    <w:unhideWhenUsed/>
    <w:qFormat/>
    <w:rsid w:val="008C7127"/>
    <w:pPr>
      <w:keepNext/>
      <w:keepLines/>
      <w:spacing w:before="320" w:after="200"/>
      <w:ind w:firstLine="0"/>
      <w:jc w:val="left"/>
      <w:outlineLvl w:val="5"/>
    </w:pPr>
    <w:rPr>
      <w:rFonts w:ascii="A*i*l" w:hAnsi="A*i*l" w:cs="A*i*l"/>
      <w:b/>
      <w:bCs/>
      <w:sz w:val="22"/>
      <w:szCs w:val="22"/>
    </w:rPr>
  </w:style>
  <w:style w:type="character" w:customStyle="1" w:styleId="Haig6Ca">
    <w:name w:val="H*a*i*g*6*C*a*"/>
    <w:uiPriority w:val="99"/>
    <w:rsid w:val="008C7127"/>
    <w:rPr>
      <w:rFonts w:ascii="A*i*l" w:hAnsi="A*i*l"/>
      <w:b/>
      <w:sz w:val="22"/>
    </w:rPr>
  </w:style>
  <w:style w:type="paragraph" w:customStyle="1" w:styleId="Haig7">
    <w:name w:val="H*a*i*g*7"/>
    <w:basedOn w:val="Nra"/>
    <w:uiPriority w:val="99"/>
    <w:unhideWhenUsed/>
    <w:qFormat/>
    <w:rsid w:val="008C7127"/>
    <w:pPr>
      <w:keepNext/>
      <w:keepLines/>
      <w:spacing w:before="320" w:after="200"/>
      <w:ind w:firstLine="0"/>
      <w:jc w:val="left"/>
      <w:outlineLvl w:val="6"/>
    </w:pPr>
    <w:rPr>
      <w:rFonts w:ascii="A*i*l" w:hAnsi="A*i*l" w:cs="A*i*l"/>
      <w:b/>
      <w:bCs/>
      <w:i/>
      <w:iCs/>
      <w:sz w:val="22"/>
      <w:szCs w:val="22"/>
    </w:rPr>
  </w:style>
  <w:style w:type="character" w:customStyle="1" w:styleId="Haig7Ca">
    <w:name w:val="H*a*i*g*7*C*a*"/>
    <w:uiPriority w:val="99"/>
    <w:rsid w:val="008C7127"/>
    <w:rPr>
      <w:rFonts w:ascii="A*i*l" w:hAnsi="A*i*l"/>
      <w:b/>
      <w:i/>
      <w:sz w:val="22"/>
    </w:rPr>
  </w:style>
  <w:style w:type="paragraph" w:customStyle="1" w:styleId="Haig8">
    <w:name w:val="H*a*i*g*8"/>
    <w:basedOn w:val="Nra"/>
    <w:uiPriority w:val="99"/>
    <w:unhideWhenUsed/>
    <w:qFormat/>
    <w:rsid w:val="008C7127"/>
    <w:pPr>
      <w:keepNext/>
      <w:keepLines/>
      <w:spacing w:before="320" w:after="200"/>
      <w:ind w:firstLine="0"/>
      <w:jc w:val="left"/>
      <w:outlineLvl w:val="7"/>
    </w:pPr>
    <w:rPr>
      <w:rFonts w:ascii="A*i*l" w:hAnsi="A*i*l" w:cs="A*i*l"/>
      <w:i/>
      <w:iCs/>
      <w:sz w:val="22"/>
      <w:szCs w:val="22"/>
    </w:rPr>
  </w:style>
  <w:style w:type="character" w:customStyle="1" w:styleId="Haig8Ca">
    <w:name w:val="H*a*i*g*8*C*a*"/>
    <w:uiPriority w:val="99"/>
    <w:rsid w:val="008C7127"/>
    <w:rPr>
      <w:rFonts w:ascii="A*i*l" w:hAnsi="A*i*l"/>
      <w:i/>
      <w:sz w:val="22"/>
    </w:rPr>
  </w:style>
  <w:style w:type="paragraph" w:customStyle="1" w:styleId="Haig9">
    <w:name w:val="H*a*i*g*9"/>
    <w:basedOn w:val="Nra"/>
    <w:uiPriority w:val="99"/>
    <w:unhideWhenUsed/>
    <w:qFormat/>
    <w:rsid w:val="008C7127"/>
    <w:pPr>
      <w:keepNext/>
      <w:keepLines/>
      <w:spacing w:before="320" w:after="200"/>
      <w:ind w:firstLine="0"/>
      <w:jc w:val="left"/>
      <w:outlineLvl w:val="8"/>
    </w:pPr>
    <w:rPr>
      <w:rFonts w:ascii="A*i*l" w:hAnsi="A*i*l" w:cs="A*i*l"/>
      <w:i/>
      <w:iCs/>
      <w:sz w:val="21"/>
      <w:szCs w:val="21"/>
    </w:rPr>
  </w:style>
  <w:style w:type="character" w:customStyle="1" w:styleId="Haig9Ca">
    <w:name w:val="H*a*i*g*9*C*a*"/>
    <w:uiPriority w:val="99"/>
    <w:rsid w:val="008C7127"/>
    <w:rPr>
      <w:rFonts w:ascii="A*i*l" w:hAnsi="A*i*l"/>
      <w:i/>
      <w:sz w:val="21"/>
    </w:rPr>
  </w:style>
  <w:style w:type="paragraph" w:customStyle="1" w:styleId="Lsaarp">
    <w:name w:val="L*s* *a*a*r*p*"/>
    <w:basedOn w:val="Nra"/>
    <w:uiPriority w:val="99"/>
    <w:qFormat/>
    <w:rsid w:val="008C7127"/>
    <w:pPr>
      <w:ind w:firstLine="0"/>
      <w:contextualSpacing/>
      <w:jc w:val="left"/>
    </w:pPr>
    <w:rPr>
      <w:rFonts w:ascii="Times New Roman" w:hAnsi="Times New Roman" w:cs="Times New Roman"/>
    </w:rPr>
  </w:style>
  <w:style w:type="paragraph" w:customStyle="1" w:styleId="Npcn">
    <w:name w:val="N* *p*c*n*"/>
    <w:uiPriority w:val="99"/>
    <w:qFormat/>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customStyle="1" w:styleId="Tte">
    <w:name w:val="T*t*e"/>
    <w:basedOn w:val="Nra"/>
    <w:uiPriority w:val="99"/>
    <w:qFormat/>
    <w:rsid w:val="008C7127"/>
    <w:pPr>
      <w:spacing w:before="300" w:after="200"/>
      <w:ind w:firstLine="0"/>
      <w:contextualSpacing/>
      <w:jc w:val="left"/>
    </w:pPr>
    <w:rPr>
      <w:rFonts w:ascii="Times New Roman" w:hAnsi="Times New Roman" w:cs="Times New Roman"/>
      <w:sz w:val="48"/>
      <w:szCs w:val="48"/>
    </w:rPr>
  </w:style>
  <w:style w:type="character" w:customStyle="1" w:styleId="TteCa">
    <w:name w:val="T*t*e*C*a*"/>
    <w:uiPriority w:val="99"/>
    <w:rsid w:val="008C7127"/>
    <w:rPr>
      <w:sz w:val="48"/>
    </w:rPr>
  </w:style>
  <w:style w:type="paragraph" w:customStyle="1" w:styleId="Sbil">
    <w:name w:val="S*b*i*l*"/>
    <w:basedOn w:val="Nra"/>
    <w:uiPriority w:val="99"/>
    <w:qFormat/>
    <w:rsid w:val="008C7127"/>
    <w:pPr>
      <w:spacing w:before="200" w:after="200"/>
      <w:ind w:firstLine="0"/>
      <w:jc w:val="left"/>
    </w:pPr>
    <w:rPr>
      <w:rFonts w:ascii="Times New Roman" w:hAnsi="Times New Roman" w:cs="Times New Roman"/>
    </w:rPr>
  </w:style>
  <w:style w:type="character" w:customStyle="1" w:styleId="Sbilhr">
    <w:name w:val="S*b*i*l* *h*r"/>
    <w:uiPriority w:val="99"/>
    <w:rsid w:val="008C7127"/>
  </w:style>
  <w:style w:type="paragraph" w:customStyle="1" w:styleId="Qoe">
    <w:name w:val="Q*o*e"/>
    <w:basedOn w:val="Nra"/>
    <w:uiPriority w:val="99"/>
    <w:qFormat/>
    <w:rsid w:val="008C7127"/>
    <w:pPr>
      <w:ind w:firstLine="0"/>
      <w:jc w:val="left"/>
    </w:pPr>
    <w:rPr>
      <w:rFonts w:ascii="Times New Roman" w:hAnsi="Times New Roman" w:cs="Times New Roman"/>
      <w:i/>
      <w:iCs/>
    </w:rPr>
  </w:style>
  <w:style w:type="character" w:customStyle="1" w:styleId="QoeCa">
    <w:name w:val="Q*o*e*C*a*"/>
    <w:uiPriority w:val="99"/>
    <w:rsid w:val="008C7127"/>
    <w:rPr>
      <w:i/>
    </w:rPr>
  </w:style>
  <w:style w:type="paragraph" w:customStyle="1" w:styleId="ItneQoe">
    <w:name w:val="I*t*n*e*Q*o*e"/>
    <w:basedOn w:val="Nra"/>
    <w:uiPriority w:val="99"/>
    <w:qFormat/>
    <w:rsid w:val="008C7127"/>
    <w:pPr>
      <w:pBdr>
        <w:top w:val="single" w:sz="4" w:space="5" w:color="FFFFFF"/>
        <w:left w:val="single" w:sz="4" w:space="10" w:color="FFFFFF"/>
        <w:bottom w:val="single" w:sz="4" w:space="5" w:color="FFFFFF"/>
        <w:right w:val="single" w:sz="4" w:space="10" w:color="FFFFFF"/>
      </w:pBdr>
      <w:shd w:val="clear" w:color="auto" w:fill="F2F2F2"/>
      <w:ind w:firstLine="0"/>
      <w:contextualSpacing/>
      <w:jc w:val="left"/>
    </w:pPr>
    <w:rPr>
      <w:rFonts w:ascii="Times New Roman" w:hAnsi="Times New Roman" w:cs="Times New Roman"/>
      <w:i/>
      <w:iCs/>
    </w:rPr>
  </w:style>
  <w:style w:type="character" w:customStyle="1" w:styleId="ItneQoeCa">
    <w:name w:val="I*t*n*e*Q*o*e*C*a*"/>
    <w:uiPriority w:val="99"/>
    <w:rsid w:val="008C7127"/>
    <w:rPr>
      <w:i/>
    </w:rPr>
  </w:style>
  <w:style w:type="character" w:customStyle="1" w:styleId="Haehr">
    <w:name w:val="H*a*e* *h*r"/>
    <w:uiPriority w:val="99"/>
    <w:rsid w:val="008C7127"/>
  </w:style>
  <w:style w:type="character" w:customStyle="1" w:styleId="Foehr">
    <w:name w:val="F*o*e* *h*r"/>
    <w:uiPriority w:val="99"/>
    <w:rsid w:val="008C7127"/>
  </w:style>
  <w:style w:type="paragraph" w:customStyle="1" w:styleId="Cpin">
    <w:name w:val="C*p*i*n"/>
    <w:basedOn w:val="Nra"/>
    <w:uiPriority w:val="99"/>
    <w:semiHidden/>
    <w:unhideWhenUsed/>
    <w:qFormat/>
    <w:rsid w:val="008C7127"/>
    <w:pPr>
      <w:spacing w:line="276" w:lineRule="auto"/>
      <w:ind w:firstLine="0"/>
      <w:jc w:val="left"/>
    </w:pPr>
    <w:rPr>
      <w:rFonts w:ascii="Times New Roman" w:hAnsi="Times New Roman" w:cs="Times New Roman"/>
      <w:b/>
      <w:bCs/>
      <w:color w:val="4F81BD"/>
      <w:sz w:val="18"/>
      <w:szCs w:val="18"/>
    </w:rPr>
  </w:style>
  <w:style w:type="character" w:customStyle="1" w:styleId="CpinCa">
    <w:name w:val="C*p*i*n*C*a*"/>
    <w:uiPriority w:val="99"/>
    <w:rsid w:val="008C7127"/>
  </w:style>
  <w:style w:type="table" w:customStyle="1" w:styleId="TbeGi">
    <w:name w:val="T*b*e*G*i*"/>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TbeGiih">
    <w:name w:val="T*b*e*G*i* *i*h*"/>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PanTbe1">
    <w:name w:val="P*a*n*T*b*e*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PanTbe2">
    <w:name w:val="P*a*n*T*b*e*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PanTbe3">
    <w:name w:val="P*a*n*T*b*e*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PanTbe4">
    <w:name w:val="P*a*n*T*b*e*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PanTbe5">
    <w:name w:val="P*a*n*T*b*e*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
    <w:name w:val="G*i* *a*l* * *i*h*"/>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1">
    <w:name w:val="G*i* *a*l* * *i*h*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2">
    <w:name w:val="G*i* *a*l* * *i*h*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3">
    <w:name w:val="G*i* *a*l* * *i*h*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4">
    <w:name w:val="G*i* *a*l* * *i*h*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5">
    <w:name w:val="G*i* *a*l* * *i*h*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6">
    <w:name w:val="G*i* *a*l* * *i*h*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
    <w:name w:val="G*i* *a*l* *"/>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1">
    <w:name w:val="G*i* *a*l* *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2">
    <w:name w:val="G*i* *a*l* *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3">
    <w:name w:val="G*i* *a*l* *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4">
    <w:name w:val="G*i* *a*l* *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5">
    <w:name w:val="G*i* *a*l* *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6">
    <w:name w:val="G*i* *a*l* *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2">
    <w:name w:val="G*i* *a*l* *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12">
    <w:name w:val="G*i* *a*l* *  *c*e*t*1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22">
    <w:name w:val="G*i* *a*l* *  *c*e*t*2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32">
    <w:name w:val="G*i* *a*l* *  *c*e*t*3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42">
    <w:name w:val="G*i* *a*l* *  *c*e*t*4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52">
    <w:name w:val="G*i* *a*l* *  *c*e*t*5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62">
    <w:name w:val="G*i* *a*l* *  *c*e*t*6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1">
    <w:name w:val="G*i* *a*l* *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11">
    <w:name w:val="G*i* *a*l* *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21">
    <w:name w:val="G*i* *a*l* *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31">
    <w:name w:val="G*i* *a*l* *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41">
    <w:name w:val="G*i* *a*l* *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51">
    <w:name w:val="G*i* *a*l* *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61">
    <w:name w:val="G*i* *a*l* *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
    <w:name w:val="G*i* *a*l* * *a*k"/>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1">
    <w:name w:val="G*i* *a*l* * *a*k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2">
    <w:name w:val="G*i* *a*l* * *a*k*-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3">
    <w:name w:val="G*i* *a*l* * *a*k*-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4">
    <w:name w:val="G*i* *a*l* * *a*k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5">
    <w:name w:val="G*i* *a*l* * *a*k*-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6">
    <w:name w:val="G*i* *a*l* * *a*k*-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
    <w:name w:val="G*i* *a*l* * *o*o*f*l"/>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1">
    <w:name w:val="G*i* *a*l* * *o*o*f*l*-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2">
    <w:name w:val="G*i* *a*l* * *o*o*f*l*-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3">
    <w:name w:val="G*i* *a*l* * *o*o*f*l*-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4">
    <w:name w:val="G*i* *a*l* * *o*o*f*l*-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5">
    <w:name w:val="G*i* *a*l* * *o*o*f*l*-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6">
    <w:name w:val="G*i* *a*l* * *o*o*f*l*-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1">
    <w:name w:val="G*i* *a*l* * *o*o*f*l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11">
    <w:name w:val="G*i* *a*l* * *o*o*f*l*-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21">
    <w:name w:val="G*i* *a*l* * *o*o*f*l*-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31">
    <w:name w:val="G*i* *a*l* * *o*o*f*l*-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41">
    <w:name w:val="G*i* *a*l* * *o*o*f*l*-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51">
    <w:name w:val="G*i* *a*l* * *o*o*f*l*-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61">
    <w:name w:val="G*i* *a*l* * *o*o*f*l*-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
    <w:name w:val="L*s* *a*l* * *i*h*"/>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1">
    <w:name w:val="L*s* *a*l* * *i*h*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2">
    <w:name w:val="L*s* *a*l* * *i*h*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3">
    <w:name w:val="L*s* *a*l* * *i*h*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4">
    <w:name w:val="L*s* *a*l* * *i*h*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5">
    <w:name w:val="L*s* *a*l* * *i*h*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6">
    <w:name w:val="L*s* *a*l* * *i*h*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
    <w:name w:val="L*s* *a*l* *"/>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1">
    <w:name w:val="L*s* *a*l* *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2">
    <w:name w:val="L*s* *a*l* *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3">
    <w:name w:val="L*s* *a*l* *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4">
    <w:name w:val="L*s* *a*l* *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5">
    <w:name w:val="L*s* *a*l* *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6">
    <w:name w:val="L*s* *a*l* *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2">
    <w:name w:val="L*s* *a*l* *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12">
    <w:name w:val="L*s* *a*l* *  *c*e*t*1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22">
    <w:name w:val="L*s* *a*l* *  *c*e*t*2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32">
    <w:name w:val="L*s* *a*l* *  *c*e*t*3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42">
    <w:name w:val="L*s* *a*l* *  *c*e*t*4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52">
    <w:name w:val="L*s* *a*l* *  *c*e*t*5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62">
    <w:name w:val="L*s* *a*l* *  *c*e*t*6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1">
    <w:name w:val="L*s* *a*l* *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11">
    <w:name w:val="L*s* *a*l* *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21">
    <w:name w:val="L*s* *a*l* *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31">
    <w:name w:val="L*s* *a*l* *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41">
    <w:name w:val="L*s* *a*l* *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51">
    <w:name w:val="L*s* *a*l* *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61">
    <w:name w:val="L*s* *a*l* *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
    <w:name w:val="L*s* *a*l* * *a*k"/>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1">
    <w:name w:val="L*s* *a*l* * *a*k*-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2">
    <w:name w:val="L*s* *a*l* * *a*k*-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3">
    <w:name w:val="L*s* *a*l* * *a*k*-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4">
    <w:name w:val="L*s* *a*l* * *a*k*-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5">
    <w:name w:val="L*s* *a*l* * *a*k*-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6">
    <w:name w:val="L*s* *a*l* * *a*k*-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
    <w:name w:val="L*s* *a*l* * *o*o*f*l"/>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1">
    <w:name w:val="L*s* *a*l* * *o*o*f*l*-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2">
    <w:name w:val="L*s* *a*l* * *o*o*f*l*-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3">
    <w:name w:val="L*s* *a*l* * *o*o*f*l*-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4">
    <w:name w:val="L*s* *a*l* * *o*o*f*l*-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5">
    <w:name w:val="L*s* *a*l* * *o*o*f*l*-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6">
    <w:name w:val="L*s* *a*l* * *o*o*f*l*-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1">
    <w:name w:val="L*s* *a*l* * *o*o*f*l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11">
    <w:name w:val="L*s* *a*l* * *o*o*f*l*-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21">
    <w:name w:val="L*s* *a*l* * *o*o*f*l*-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31">
    <w:name w:val="L*s* *a*l* * *o*o*f*l*-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41">
    <w:name w:val="L*s* *a*l* * *o*o*f*l*-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51">
    <w:name w:val="L*s* *a*l* * *o*o*f*l*-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61">
    <w:name w:val="L*s* *a*l* * *o*o*f*l*-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nd-cet">
    <w:name w:val="L*n*d*- *c*e*t"/>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1">
    <w:name w:val="L*n*d*-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2">
    <w:name w:val="L*n*d*-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3">
    <w:name w:val="L*n*d*-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4">
    <w:name w:val="L*n*d*-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5">
    <w:name w:val="L*n*d*-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6">
    <w:name w:val="L*n*d*-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
    <w:name w:val="B*r*e*e* * *i*e*  *c*e*t"/>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1">
    <w:name w:val="B*r*e*e* * *i*e*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2">
    <w:name w:val="B*r*e*e* * *i*e*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3">
    <w:name w:val="B*r*e*e* * *i*e*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4">
    <w:name w:val="B*r*e*e* * *i*e*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5">
    <w:name w:val="B*r*e*e* * *i*e*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6">
    <w:name w:val="B*r*e*e* * *i*e*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
    <w:name w:val="B*r*e*e*"/>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1">
    <w:name w:val="B*r*e*e*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2">
    <w:name w:val="B*r*e*e*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3">
    <w:name w:val="B*r*e*e*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4">
    <w:name w:val="B*r*e*e*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5">
    <w:name w:val="B*r*e*e*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6">
    <w:name w:val="B*r*e*e*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character" w:customStyle="1" w:styleId="Hprik">
    <w:name w:val="H*p*r*i*k"/>
    <w:uiPriority w:val="99"/>
    <w:unhideWhenUsed/>
    <w:rsid w:val="008C7127"/>
    <w:rPr>
      <w:color w:val="0000FF"/>
      <w:u w:val="single"/>
    </w:rPr>
  </w:style>
  <w:style w:type="paragraph" w:customStyle="1" w:styleId="fontet">
    <w:name w:val="f*o*n*t* *e*t"/>
    <w:basedOn w:val="Nra"/>
    <w:uiPriority w:val="99"/>
    <w:semiHidden/>
    <w:unhideWhenUsed/>
    <w:rsid w:val="008C7127"/>
    <w:pPr>
      <w:spacing w:after="40"/>
      <w:ind w:firstLine="0"/>
      <w:jc w:val="left"/>
    </w:pPr>
    <w:rPr>
      <w:rFonts w:ascii="Times New Roman" w:hAnsi="Times New Roman" w:cs="Times New Roman"/>
      <w:sz w:val="18"/>
      <w:szCs w:val="18"/>
    </w:rPr>
  </w:style>
  <w:style w:type="character" w:customStyle="1" w:styleId="FontetCa">
    <w:name w:val="F*o*n*t* *e*t*C*a*"/>
    <w:uiPriority w:val="99"/>
    <w:rsid w:val="008C7127"/>
    <w:rPr>
      <w:sz w:val="18"/>
    </w:rPr>
  </w:style>
  <w:style w:type="character" w:customStyle="1" w:styleId="fonteeec">
    <w:name w:val="f*o*n*t* *e*e*e*c*"/>
    <w:uiPriority w:val="99"/>
    <w:unhideWhenUsed/>
    <w:rsid w:val="008C7127"/>
    <w:rPr>
      <w:vertAlign w:val="superscript"/>
    </w:rPr>
  </w:style>
  <w:style w:type="paragraph" w:customStyle="1" w:styleId="edoetx">
    <w:name w:val="e*d*o*e*t*x*"/>
    <w:basedOn w:val="Nra"/>
    <w:uiPriority w:val="99"/>
    <w:semiHidden/>
    <w:unhideWhenUsed/>
    <w:rsid w:val="008C7127"/>
    <w:pPr>
      <w:ind w:firstLine="0"/>
      <w:jc w:val="left"/>
    </w:pPr>
    <w:rPr>
      <w:rFonts w:ascii="Times New Roman" w:hAnsi="Times New Roman" w:cs="Times New Roman"/>
      <w:sz w:val="20"/>
      <w:szCs w:val="20"/>
    </w:rPr>
  </w:style>
  <w:style w:type="character" w:customStyle="1" w:styleId="EdoeTxhr">
    <w:name w:val="E*d*o*e*T*x* *h*r"/>
    <w:uiPriority w:val="99"/>
    <w:rsid w:val="008C7127"/>
    <w:rPr>
      <w:sz w:val="20"/>
    </w:rPr>
  </w:style>
  <w:style w:type="character" w:customStyle="1" w:styleId="edoerfrne">
    <w:name w:val="e*d*o*e*r*f*r*n*e"/>
    <w:uiPriority w:val="99"/>
    <w:semiHidden/>
    <w:unhideWhenUsed/>
    <w:rsid w:val="008C7127"/>
    <w:rPr>
      <w:vertAlign w:val="superscript"/>
    </w:rPr>
  </w:style>
  <w:style w:type="paragraph" w:customStyle="1" w:styleId="tc1">
    <w:name w:val="t*c*1"/>
    <w:basedOn w:val="Nra"/>
    <w:uiPriority w:val="99"/>
    <w:unhideWhenUsed/>
    <w:rsid w:val="008C7127"/>
    <w:pPr>
      <w:spacing w:after="57"/>
      <w:ind w:firstLine="0"/>
      <w:jc w:val="left"/>
    </w:pPr>
    <w:rPr>
      <w:rFonts w:ascii="Times New Roman" w:hAnsi="Times New Roman" w:cs="Times New Roman"/>
    </w:rPr>
  </w:style>
  <w:style w:type="paragraph" w:customStyle="1" w:styleId="tc2">
    <w:name w:val="t*c*2"/>
    <w:basedOn w:val="Nra"/>
    <w:uiPriority w:val="99"/>
    <w:unhideWhenUsed/>
    <w:rsid w:val="008C7127"/>
    <w:pPr>
      <w:spacing w:after="57"/>
      <w:ind w:firstLine="0"/>
      <w:jc w:val="left"/>
    </w:pPr>
    <w:rPr>
      <w:rFonts w:ascii="Times New Roman" w:hAnsi="Times New Roman" w:cs="Times New Roman"/>
    </w:rPr>
  </w:style>
  <w:style w:type="paragraph" w:customStyle="1" w:styleId="tc3">
    <w:name w:val="t*c*3"/>
    <w:basedOn w:val="Nra"/>
    <w:uiPriority w:val="99"/>
    <w:unhideWhenUsed/>
    <w:rsid w:val="008C7127"/>
    <w:pPr>
      <w:spacing w:after="57"/>
      <w:ind w:firstLine="0"/>
      <w:jc w:val="left"/>
    </w:pPr>
    <w:rPr>
      <w:rFonts w:ascii="Times New Roman" w:hAnsi="Times New Roman" w:cs="Times New Roman"/>
    </w:rPr>
  </w:style>
  <w:style w:type="paragraph" w:customStyle="1" w:styleId="tc4">
    <w:name w:val="t*c*4"/>
    <w:basedOn w:val="Nra"/>
    <w:uiPriority w:val="99"/>
    <w:unhideWhenUsed/>
    <w:rsid w:val="008C7127"/>
    <w:pPr>
      <w:spacing w:after="57"/>
      <w:ind w:firstLine="0"/>
      <w:jc w:val="left"/>
    </w:pPr>
    <w:rPr>
      <w:rFonts w:ascii="Times New Roman" w:hAnsi="Times New Roman" w:cs="Times New Roman"/>
    </w:rPr>
  </w:style>
  <w:style w:type="paragraph" w:customStyle="1" w:styleId="tc5">
    <w:name w:val="t*c*5"/>
    <w:basedOn w:val="Nra"/>
    <w:uiPriority w:val="99"/>
    <w:unhideWhenUsed/>
    <w:rsid w:val="008C7127"/>
    <w:pPr>
      <w:spacing w:after="57"/>
      <w:ind w:firstLine="0"/>
      <w:jc w:val="left"/>
    </w:pPr>
    <w:rPr>
      <w:rFonts w:ascii="Times New Roman" w:hAnsi="Times New Roman" w:cs="Times New Roman"/>
    </w:rPr>
  </w:style>
  <w:style w:type="paragraph" w:customStyle="1" w:styleId="tc6">
    <w:name w:val="t*c*6"/>
    <w:basedOn w:val="Nra"/>
    <w:uiPriority w:val="99"/>
    <w:unhideWhenUsed/>
    <w:rsid w:val="008C7127"/>
    <w:pPr>
      <w:spacing w:after="57"/>
      <w:ind w:firstLine="0"/>
      <w:jc w:val="left"/>
    </w:pPr>
    <w:rPr>
      <w:rFonts w:ascii="Times New Roman" w:hAnsi="Times New Roman" w:cs="Times New Roman"/>
    </w:rPr>
  </w:style>
  <w:style w:type="paragraph" w:customStyle="1" w:styleId="tc7">
    <w:name w:val="t*c*7"/>
    <w:basedOn w:val="Nra"/>
    <w:uiPriority w:val="99"/>
    <w:unhideWhenUsed/>
    <w:rsid w:val="008C7127"/>
    <w:pPr>
      <w:spacing w:after="57"/>
      <w:ind w:firstLine="0"/>
      <w:jc w:val="left"/>
    </w:pPr>
    <w:rPr>
      <w:rFonts w:ascii="Times New Roman" w:hAnsi="Times New Roman" w:cs="Times New Roman"/>
    </w:rPr>
  </w:style>
  <w:style w:type="paragraph" w:customStyle="1" w:styleId="tc8">
    <w:name w:val="t*c*8"/>
    <w:basedOn w:val="Nra"/>
    <w:uiPriority w:val="99"/>
    <w:unhideWhenUsed/>
    <w:rsid w:val="008C7127"/>
    <w:pPr>
      <w:spacing w:after="57"/>
      <w:ind w:firstLine="0"/>
      <w:jc w:val="left"/>
    </w:pPr>
    <w:rPr>
      <w:rFonts w:ascii="Times New Roman" w:hAnsi="Times New Roman" w:cs="Times New Roman"/>
    </w:rPr>
  </w:style>
  <w:style w:type="paragraph" w:customStyle="1" w:styleId="tc9">
    <w:name w:val="t*c*9"/>
    <w:basedOn w:val="Nra"/>
    <w:uiPriority w:val="99"/>
    <w:unhideWhenUsed/>
    <w:rsid w:val="008C7127"/>
    <w:pPr>
      <w:spacing w:after="57"/>
      <w:ind w:firstLine="0"/>
      <w:jc w:val="left"/>
    </w:pPr>
    <w:rPr>
      <w:rFonts w:ascii="Times New Roman" w:hAnsi="Times New Roman" w:cs="Times New Roman"/>
    </w:rPr>
  </w:style>
  <w:style w:type="paragraph" w:customStyle="1" w:styleId="TCHaig">
    <w:name w:val="T*C*H*a*i*g"/>
    <w:uiPriority w:val="99"/>
    <w:unhideWhenUsed/>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customStyle="1" w:styleId="tbeoiue">
    <w:name w:val="t*b*e*o* *i*u*e*"/>
    <w:basedOn w:val="Nra"/>
    <w:uiPriority w:val="99"/>
    <w:unhideWhenUsed/>
    <w:rsid w:val="008C7127"/>
    <w:pPr>
      <w:ind w:firstLine="0"/>
      <w:jc w:val="left"/>
    </w:pPr>
    <w:rPr>
      <w:rFonts w:ascii="Times New Roman" w:hAnsi="Times New Roman" w:cs="Times New Roman"/>
    </w:rPr>
  </w:style>
  <w:style w:type="paragraph" w:customStyle="1" w:styleId="Nra">
    <w:name w:val="N*r*a*"/>
    <w:uiPriority w:val="99"/>
    <w:rsid w:val="008C7127"/>
    <w:pPr>
      <w:widowControl w:val="0"/>
      <w:autoSpaceDE w:val="0"/>
      <w:autoSpaceDN w:val="0"/>
      <w:adjustRightInd w:val="0"/>
      <w:spacing w:after="0"/>
      <w:ind w:firstLine="720"/>
    </w:pPr>
    <w:rPr>
      <w:rFonts w:ascii="T*m*s*e*R*m*n*Y*" w:eastAsia="Times New Roman" w:hAnsi="T*m*s*e*R*m*n*Y*" w:cs="T*m*s*e*R*m*n*Y*"/>
      <w:sz w:val="24"/>
      <w:szCs w:val="24"/>
      <w:lang w:eastAsia="ru-RU"/>
    </w:rPr>
  </w:style>
  <w:style w:type="character" w:customStyle="1" w:styleId="af">
    <w:name w:val="Г*п*р*е*с*о*а* *с*л*а"/>
    <w:basedOn w:val="af0"/>
    <w:uiPriority w:val="99"/>
    <w:rsid w:val="008C7127"/>
    <w:rPr>
      <w:rFonts w:cs="A*i*l"/>
      <w:color w:val="106BBE"/>
    </w:rPr>
  </w:style>
  <w:style w:type="paragraph" w:customStyle="1" w:styleId="Haig1">
    <w:name w:val="H*a*i*g*1"/>
    <w:basedOn w:val="Nra"/>
    <w:uiPriority w:val="99"/>
    <w:rsid w:val="008C7127"/>
    <w:pPr>
      <w:spacing w:before="108" w:after="108"/>
      <w:ind w:firstLine="0"/>
      <w:jc w:val="center"/>
    </w:pPr>
    <w:rPr>
      <w:b/>
      <w:bCs/>
      <w:color w:val="26282F"/>
    </w:rPr>
  </w:style>
  <w:style w:type="character" w:customStyle="1" w:styleId="af0">
    <w:name w:val="З*г*л*в*к*п*и*о*е*и*"/>
    <w:uiPriority w:val="99"/>
    <w:rsid w:val="008C7127"/>
    <w:rPr>
      <w:rFonts w:ascii="A*i*l" w:hAnsi="A*i*l"/>
      <w:b/>
      <w:color w:val="26282F"/>
    </w:rPr>
  </w:style>
  <w:style w:type="paragraph" w:customStyle="1" w:styleId="af1">
    <w:name w:val="Н*р*а*ь*ы* *т*б*и*а*"/>
    <w:basedOn w:val="Nra"/>
    <w:uiPriority w:val="99"/>
    <w:rsid w:val="008C7127"/>
    <w:pPr>
      <w:ind w:firstLine="0"/>
    </w:pPr>
  </w:style>
  <w:style w:type="paragraph" w:customStyle="1" w:styleId="af2">
    <w:name w:val="Т*б*и*ы*(*о*о*и*и*н*й*"/>
    <w:basedOn w:val="Nra"/>
    <w:uiPriority w:val="99"/>
    <w:rsid w:val="008C7127"/>
    <w:pPr>
      <w:ind w:firstLine="0"/>
      <w:jc w:val="left"/>
    </w:pPr>
    <w:rPr>
      <w:rFonts w:ascii="C*u*i*r*e*" w:hAnsi="C*u*i*r*e*" w:cs="C*u*i*r*e*"/>
    </w:rPr>
  </w:style>
  <w:style w:type="paragraph" w:customStyle="1" w:styleId="af3">
    <w:name w:val="П*и*а*ы* *л*в*"/>
    <w:basedOn w:val="Nra"/>
    <w:uiPriority w:val="99"/>
    <w:rsid w:val="008C7127"/>
    <w:pPr>
      <w:ind w:firstLine="0"/>
      <w:jc w:val="left"/>
    </w:pPr>
  </w:style>
  <w:style w:type="character" w:customStyle="1" w:styleId="af4">
    <w:name w:val="Ц*е*о*о* *ы*е*е*и* *л* *е*с*"/>
    <w:uiPriority w:val="99"/>
    <w:rsid w:val="008C7127"/>
    <w:rPr>
      <w:rFonts w:ascii="T*m*s*e*R*m*n*Y*" w:hAnsi="T*m*s*e*R*m*n*Y*"/>
    </w:rPr>
  </w:style>
  <w:style w:type="paragraph" w:customStyle="1" w:styleId="Hae">
    <w:name w:val="H*a*e*"/>
    <w:basedOn w:val="Nra"/>
    <w:uiPriority w:val="99"/>
    <w:rsid w:val="008C7127"/>
    <w:pPr>
      <w:ind w:firstLine="0"/>
      <w:jc w:val="center"/>
    </w:pPr>
    <w:rPr>
      <w:rFonts w:ascii="T*m*s*e*R*m*n" w:hAnsi="T*m*s*e*R*m*n" w:cs="T*m*s*e*R*m*n"/>
      <w:sz w:val="20"/>
      <w:szCs w:val="20"/>
    </w:rPr>
  </w:style>
  <w:style w:type="paragraph" w:customStyle="1" w:styleId="Foe">
    <w:name w:val="F*o*e*"/>
    <w:basedOn w:val="Nra"/>
    <w:uiPriority w:val="99"/>
    <w:rsid w:val="008C7127"/>
    <w:pPr>
      <w:ind w:firstLine="0"/>
      <w:jc w:val="left"/>
    </w:pPr>
    <w:rPr>
      <w:rFonts w:ascii="T*m*s*e*R*m*n" w:hAnsi="T*m*s*e*R*m*n" w:cs="T*m*s*e*R*m*n"/>
      <w:sz w:val="20"/>
      <w:szCs w:val="20"/>
    </w:rPr>
  </w:style>
  <w:style w:type="character" w:customStyle="1" w:styleId="DfutPrgahFn">
    <w:name w:val="D*f*u*t*P*r*g*a*h*F*n*"/>
    <w:uiPriority w:val="99"/>
    <w:semiHidden/>
    <w:unhideWhenUsed/>
    <w:rsid w:val="008C7127"/>
  </w:style>
  <w:style w:type="table" w:customStyle="1" w:styleId="Nraal">
    <w:name w:val="N*r*a* *a*l*"/>
    <w:uiPriority w:val="99"/>
    <w:semiHidden/>
    <w:unhideWhenUsed/>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f5">
    <w:name w:val="header"/>
    <w:basedOn w:val="a"/>
    <w:link w:val="af6"/>
    <w:uiPriority w:val="99"/>
    <w:unhideWhenUsed/>
    <w:rsid w:val="008C7127"/>
    <w:pPr>
      <w:tabs>
        <w:tab w:val="center" w:pos="4677"/>
        <w:tab w:val="right" w:pos="9355"/>
      </w:tabs>
      <w:suppressAutoHyphens w:val="0"/>
    </w:pPr>
    <w:rPr>
      <w:rFonts w:ascii="Times New Roman" w:eastAsia="Times New Roman" w:hAnsi="Times New Roman" w:cs="Times New Roman"/>
      <w:kern w:val="0"/>
      <w:sz w:val="24"/>
      <w:szCs w:val="24"/>
      <w:lang w:eastAsia="ru-RU"/>
    </w:rPr>
  </w:style>
  <w:style w:type="character" w:customStyle="1" w:styleId="af6">
    <w:name w:val="Верхний колонтитул Знак"/>
    <w:basedOn w:val="a0"/>
    <w:link w:val="af5"/>
    <w:uiPriority w:val="99"/>
    <w:rsid w:val="008C7127"/>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8C7127"/>
    <w:pPr>
      <w:tabs>
        <w:tab w:val="center" w:pos="4677"/>
        <w:tab w:val="right" w:pos="9355"/>
      </w:tabs>
      <w:suppressAutoHyphens w:val="0"/>
    </w:pPr>
    <w:rPr>
      <w:rFonts w:ascii="Times New Roman" w:eastAsia="Times New Roman" w:hAnsi="Times New Roman" w:cs="Times New Roman"/>
      <w:kern w:val="0"/>
      <w:sz w:val="24"/>
      <w:szCs w:val="24"/>
      <w:lang w:eastAsia="ru-RU"/>
    </w:rPr>
  </w:style>
  <w:style w:type="character" w:customStyle="1" w:styleId="af8">
    <w:name w:val="Нижний колонтитул Знак"/>
    <w:basedOn w:val="a0"/>
    <w:link w:val="af7"/>
    <w:uiPriority w:val="99"/>
    <w:rsid w:val="008C7127"/>
    <w:rPr>
      <w:rFonts w:ascii="Times New Roman" w:eastAsia="Times New Roman" w:hAnsi="Times New Roman" w:cs="Times New Roman"/>
      <w:sz w:val="24"/>
      <w:szCs w:val="24"/>
      <w:lang w:eastAsia="ru-RU"/>
    </w:rPr>
  </w:style>
  <w:style w:type="paragraph" w:customStyle="1" w:styleId="ConsPlusNormal">
    <w:name w:val="ConsPlusNormal"/>
    <w:rsid w:val="008C7127"/>
    <w:pPr>
      <w:widowControl w:val="0"/>
      <w:autoSpaceDE w:val="0"/>
      <w:autoSpaceDN w:val="0"/>
      <w:adjustRightInd w:val="0"/>
      <w:spacing w:after="0"/>
      <w:ind w:firstLine="720"/>
      <w:jc w:val="left"/>
    </w:pPr>
    <w:rPr>
      <w:rFonts w:ascii="Arial" w:eastAsia="Batang" w:hAnsi="Arial" w:cs="Arial"/>
      <w:sz w:val="20"/>
      <w:szCs w:val="20"/>
      <w:lang w:eastAsia="ko-KR"/>
    </w:rPr>
  </w:style>
  <w:style w:type="paragraph" w:customStyle="1" w:styleId="Default">
    <w:name w:val="Default"/>
    <w:rsid w:val="008C7127"/>
    <w:pPr>
      <w:autoSpaceDE w:val="0"/>
      <w:autoSpaceDN w:val="0"/>
      <w:adjustRightInd w:val="0"/>
      <w:spacing w:after="0"/>
      <w:ind w:firstLine="0"/>
      <w:jc w:val="left"/>
    </w:pPr>
    <w:rPr>
      <w:rFonts w:ascii="Times New Roman" w:eastAsia="Times New Roman" w:hAnsi="Times New Roman" w:cs="Times New Roman"/>
      <w:color w:val="000000"/>
      <w:sz w:val="24"/>
      <w:szCs w:val="24"/>
      <w:lang w:eastAsia="ru-RU"/>
    </w:rPr>
  </w:style>
  <w:style w:type="paragraph" w:customStyle="1" w:styleId="23">
    <w:name w:val="заголовок 2"/>
    <w:basedOn w:val="a"/>
    <w:next w:val="a"/>
    <w:rsid w:val="008C7127"/>
    <w:pPr>
      <w:keepNext/>
      <w:widowControl w:val="0"/>
      <w:suppressAutoHyphens w:val="0"/>
      <w:autoSpaceDE w:val="0"/>
      <w:autoSpaceDN w:val="0"/>
      <w:spacing w:after="0" w:line="240" w:lineRule="auto"/>
      <w:jc w:val="center"/>
      <w:outlineLvl w:val="1"/>
    </w:pPr>
    <w:rPr>
      <w:rFonts w:ascii="Times New Roman" w:eastAsia="Times New Roman" w:hAnsi="Times New Roman" w:cs="Times New Roman"/>
      <w:kern w:val="0"/>
      <w:sz w:val="28"/>
      <w:szCs w:val="28"/>
      <w:lang w:val="en-US" w:eastAsia="ru-RU"/>
    </w:rPr>
  </w:style>
  <w:style w:type="paragraph" w:customStyle="1" w:styleId="50">
    <w:name w:val="Основной текст (5)"/>
    <w:basedOn w:val="a"/>
    <w:link w:val="5"/>
    <w:rsid w:val="008C7127"/>
    <w:pPr>
      <w:widowControl w:val="0"/>
      <w:shd w:val="clear" w:color="auto" w:fill="FFFFFF"/>
      <w:suppressAutoHyphens w:val="0"/>
      <w:spacing w:before="840" w:after="60" w:line="240" w:lineRule="atLeast"/>
      <w:jc w:val="center"/>
    </w:pPr>
    <w:rPr>
      <w:rFonts w:asciiTheme="minorHAnsi" w:eastAsiaTheme="minorHAnsi" w:hAnsiTheme="minorHAnsi" w:cstheme="minorBidi"/>
      <w:b/>
      <w:kern w:val="0"/>
      <w:sz w:val="28"/>
      <w:lang w:eastAsia="en-US"/>
    </w:rPr>
  </w:style>
  <w:style w:type="character" w:customStyle="1" w:styleId="24">
    <w:name w:val="Основной текст (2)_"/>
    <w:link w:val="25"/>
    <w:locked/>
    <w:rsid w:val="008C7127"/>
    <w:rPr>
      <w:sz w:val="28"/>
      <w:shd w:val="clear" w:color="auto" w:fill="FFFFFF"/>
    </w:rPr>
  </w:style>
  <w:style w:type="paragraph" w:customStyle="1" w:styleId="25">
    <w:name w:val="Основной текст (2)"/>
    <w:basedOn w:val="a"/>
    <w:link w:val="24"/>
    <w:rsid w:val="008C7127"/>
    <w:pPr>
      <w:widowControl w:val="0"/>
      <w:shd w:val="clear" w:color="auto" w:fill="FFFFFF"/>
      <w:suppressAutoHyphens w:val="0"/>
      <w:spacing w:after="240" w:line="370" w:lineRule="exact"/>
      <w:ind w:hanging="2080"/>
      <w:jc w:val="center"/>
    </w:pPr>
    <w:rPr>
      <w:rFonts w:asciiTheme="minorHAnsi" w:eastAsiaTheme="minorHAnsi" w:hAnsiTheme="minorHAnsi" w:cstheme="minorBidi"/>
      <w:kern w:val="0"/>
      <w:sz w:val="28"/>
      <w:lang w:eastAsia="en-US"/>
    </w:rPr>
  </w:style>
  <w:style w:type="character" w:customStyle="1" w:styleId="23pt">
    <w:name w:val="Основной текст (2) + Интервал 3 pt"/>
    <w:rsid w:val="008C7127"/>
    <w:rPr>
      <w:rFonts w:ascii="Times New Roman" w:hAnsi="Times New Roman"/>
      <w:color w:val="000000"/>
      <w:spacing w:val="60"/>
      <w:w w:val="100"/>
      <w:position w:val="0"/>
      <w:sz w:val="28"/>
      <w:u w:val="none"/>
      <w:shd w:val="clear" w:color="auto" w:fill="FFFFFF"/>
      <w:lang w:val="ru-RU" w:eastAsia="ru-RU"/>
    </w:rPr>
  </w:style>
  <w:style w:type="character" w:customStyle="1" w:styleId="af9">
    <w:name w:val="Гипертекстовая ссылка"/>
    <w:basedOn w:val="a0"/>
    <w:uiPriority w:val="99"/>
    <w:rsid w:val="008C7127"/>
    <w:rPr>
      <w:rFonts w:cs="Times New Roman"/>
      <w:color w:val="106BBE"/>
    </w:rPr>
  </w:style>
  <w:style w:type="table" w:styleId="afa">
    <w:name w:val="Table Grid"/>
    <w:basedOn w:val="a1"/>
    <w:uiPriority w:val="59"/>
    <w:rsid w:val="008C7127"/>
    <w:pPr>
      <w:spacing w:after="0"/>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basedOn w:val="a0"/>
    <w:uiPriority w:val="22"/>
    <w:qFormat/>
    <w:rsid w:val="008C7127"/>
    <w:rPr>
      <w:b/>
      <w:bCs/>
    </w:rPr>
  </w:style>
  <w:style w:type="character" w:customStyle="1" w:styleId="afc">
    <w:name w:val="Цветовое выделение"/>
    <w:uiPriority w:val="99"/>
    <w:rsid w:val="00805883"/>
    <w:rPr>
      <w:b/>
      <w:bCs/>
      <w:color w:val="26282F"/>
    </w:rPr>
  </w:style>
  <w:style w:type="paragraph" w:customStyle="1" w:styleId="s15">
    <w:name w:val="s_15"/>
    <w:basedOn w:val="a"/>
    <w:rsid w:val="00400BCF"/>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s10">
    <w:name w:val="s_10"/>
    <w:basedOn w:val="a0"/>
    <w:rsid w:val="00400BCF"/>
  </w:style>
  <w:style w:type="paragraph" w:customStyle="1" w:styleId="s9">
    <w:name w:val="s_9"/>
    <w:basedOn w:val="a"/>
    <w:rsid w:val="00400BCF"/>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s1">
    <w:name w:val="s_1"/>
    <w:basedOn w:val="a"/>
    <w:rsid w:val="00400BCF"/>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513347869">
      <w:bodyDiv w:val="1"/>
      <w:marLeft w:val="0"/>
      <w:marRight w:val="0"/>
      <w:marTop w:val="0"/>
      <w:marBottom w:val="0"/>
      <w:divBdr>
        <w:top w:val="none" w:sz="0" w:space="0" w:color="auto"/>
        <w:left w:val="none" w:sz="0" w:space="0" w:color="auto"/>
        <w:bottom w:val="none" w:sz="0" w:space="0" w:color="auto"/>
        <w:right w:val="none" w:sz="0" w:space="0" w:color="auto"/>
      </w:divBdr>
      <w:divsChild>
        <w:div w:id="1595548540">
          <w:marLeft w:val="0"/>
          <w:marRight w:val="0"/>
          <w:marTop w:val="0"/>
          <w:marBottom w:val="0"/>
          <w:divBdr>
            <w:top w:val="none" w:sz="0" w:space="0" w:color="auto"/>
            <w:left w:val="none" w:sz="0" w:space="0" w:color="auto"/>
            <w:bottom w:val="none" w:sz="0" w:space="0" w:color="auto"/>
            <w:right w:val="none" w:sz="0" w:space="0" w:color="auto"/>
          </w:divBdr>
        </w:div>
        <w:div w:id="33700666">
          <w:marLeft w:val="0"/>
          <w:marRight w:val="0"/>
          <w:marTop w:val="0"/>
          <w:marBottom w:val="0"/>
          <w:divBdr>
            <w:top w:val="none" w:sz="0" w:space="0" w:color="auto"/>
            <w:left w:val="none" w:sz="0" w:space="0" w:color="auto"/>
            <w:bottom w:val="none" w:sz="0" w:space="0" w:color="auto"/>
            <w:right w:val="none" w:sz="0" w:space="0" w:color="auto"/>
          </w:divBdr>
          <w:divsChild>
            <w:div w:id="1857229538">
              <w:marLeft w:val="0"/>
              <w:marRight w:val="0"/>
              <w:marTop w:val="0"/>
              <w:marBottom w:val="0"/>
              <w:divBdr>
                <w:top w:val="none" w:sz="0" w:space="0" w:color="auto"/>
                <w:left w:val="none" w:sz="0" w:space="0" w:color="auto"/>
                <w:bottom w:val="none" w:sz="0" w:space="0" w:color="auto"/>
                <w:right w:val="none" w:sz="0" w:space="0" w:color="auto"/>
              </w:divBdr>
            </w:div>
          </w:divsChild>
        </w:div>
        <w:div w:id="1110588385">
          <w:marLeft w:val="0"/>
          <w:marRight w:val="0"/>
          <w:marTop w:val="0"/>
          <w:marBottom w:val="0"/>
          <w:divBdr>
            <w:top w:val="none" w:sz="0" w:space="0" w:color="auto"/>
            <w:left w:val="none" w:sz="0" w:space="0" w:color="auto"/>
            <w:bottom w:val="none" w:sz="0" w:space="0" w:color="auto"/>
            <w:right w:val="none" w:sz="0" w:space="0" w:color="auto"/>
          </w:divBdr>
        </w:div>
        <w:div w:id="982347575">
          <w:marLeft w:val="0"/>
          <w:marRight w:val="0"/>
          <w:marTop w:val="0"/>
          <w:marBottom w:val="0"/>
          <w:divBdr>
            <w:top w:val="none" w:sz="0" w:space="0" w:color="auto"/>
            <w:left w:val="none" w:sz="0" w:space="0" w:color="auto"/>
            <w:bottom w:val="none" w:sz="0" w:space="0" w:color="auto"/>
            <w:right w:val="none" w:sz="0" w:space="0" w:color="auto"/>
          </w:divBdr>
          <w:divsChild>
            <w:div w:id="1004437334">
              <w:marLeft w:val="0"/>
              <w:marRight w:val="0"/>
              <w:marTop w:val="0"/>
              <w:marBottom w:val="0"/>
              <w:divBdr>
                <w:top w:val="none" w:sz="0" w:space="0" w:color="auto"/>
                <w:left w:val="none" w:sz="0" w:space="0" w:color="auto"/>
                <w:bottom w:val="none" w:sz="0" w:space="0" w:color="auto"/>
                <w:right w:val="none" w:sz="0" w:space="0" w:color="auto"/>
              </w:divBdr>
            </w:div>
          </w:divsChild>
        </w:div>
        <w:div w:id="2069187894">
          <w:marLeft w:val="0"/>
          <w:marRight w:val="0"/>
          <w:marTop w:val="0"/>
          <w:marBottom w:val="0"/>
          <w:divBdr>
            <w:top w:val="none" w:sz="0" w:space="0" w:color="auto"/>
            <w:left w:val="none" w:sz="0" w:space="0" w:color="auto"/>
            <w:bottom w:val="none" w:sz="0" w:space="0" w:color="auto"/>
            <w:right w:val="none" w:sz="0" w:space="0" w:color="auto"/>
          </w:divBdr>
          <w:divsChild>
            <w:div w:id="880357609">
              <w:marLeft w:val="0"/>
              <w:marRight w:val="0"/>
              <w:marTop w:val="0"/>
              <w:marBottom w:val="0"/>
              <w:divBdr>
                <w:top w:val="none" w:sz="0" w:space="0" w:color="auto"/>
                <w:left w:val="none" w:sz="0" w:space="0" w:color="auto"/>
                <w:bottom w:val="none" w:sz="0" w:space="0" w:color="auto"/>
                <w:right w:val="none" w:sz="0" w:space="0" w:color="auto"/>
              </w:divBdr>
            </w:div>
          </w:divsChild>
        </w:div>
        <w:div w:id="1031540957">
          <w:marLeft w:val="0"/>
          <w:marRight w:val="0"/>
          <w:marTop w:val="0"/>
          <w:marBottom w:val="0"/>
          <w:divBdr>
            <w:top w:val="none" w:sz="0" w:space="0" w:color="auto"/>
            <w:left w:val="none" w:sz="0" w:space="0" w:color="auto"/>
            <w:bottom w:val="none" w:sz="0" w:space="0" w:color="auto"/>
            <w:right w:val="none" w:sz="0" w:space="0" w:color="auto"/>
          </w:divBdr>
        </w:div>
        <w:div w:id="400952073">
          <w:marLeft w:val="0"/>
          <w:marRight w:val="0"/>
          <w:marTop w:val="0"/>
          <w:marBottom w:val="0"/>
          <w:divBdr>
            <w:top w:val="none" w:sz="0" w:space="0" w:color="auto"/>
            <w:left w:val="none" w:sz="0" w:space="0" w:color="auto"/>
            <w:bottom w:val="none" w:sz="0" w:space="0" w:color="auto"/>
            <w:right w:val="none" w:sz="0" w:space="0" w:color="auto"/>
          </w:divBdr>
          <w:divsChild>
            <w:div w:id="214053078">
              <w:marLeft w:val="0"/>
              <w:marRight w:val="0"/>
              <w:marTop w:val="0"/>
              <w:marBottom w:val="0"/>
              <w:divBdr>
                <w:top w:val="none" w:sz="0" w:space="0" w:color="auto"/>
                <w:left w:val="none" w:sz="0" w:space="0" w:color="auto"/>
                <w:bottom w:val="none" w:sz="0" w:space="0" w:color="auto"/>
                <w:right w:val="none" w:sz="0" w:space="0" w:color="auto"/>
              </w:divBdr>
            </w:div>
          </w:divsChild>
        </w:div>
        <w:div w:id="184096028">
          <w:marLeft w:val="0"/>
          <w:marRight w:val="0"/>
          <w:marTop w:val="0"/>
          <w:marBottom w:val="0"/>
          <w:divBdr>
            <w:top w:val="none" w:sz="0" w:space="0" w:color="auto"/>
            <w:left w:val="none" w:sz="0" w:space="0" w:color="auto"/>
            <w:bottom w:val="none" w:sz="0" w:space="0" w:color="auto"/>
            <w:right w:val="none" w:sz="0" w:space="0" w:color="auto"/>
          </w:divBdr>
          <w:divsChild>
            <w:div w:id="1748720290">
              <w:marLeft w:val="0"/>
              <w:marRight w:val="0"/>
              <w:marTop w:val="0"/>
              <w:marBottom w:val="0"/>
              <w:divBdr>
                <w:top w:val="none" w:sz="0" w:space="0" w:color="auto"/>
                <w:left w:val="none" w:sz="0" w:space="0" w:color="auto"/>
                <w:bottom w:val="none" w:sz="0" w:space="0" w:color="auto"/>
                <w:right w:val="none" w:sz="0" w:space="0" w:color="auto"/>
              </w:divBdr>
            </w:div>
          </w:divsChild>
        </w:div>
        <w:div w:id="1943222344">
          <w:marLeft w:val="0"/>
          <w:marRight w:val="0"/>
          <w:marTop w:val="0"/>
          <w:marBottom w:val="0"/>
          <w:divBdr>
            <w:top w:val="none" w:sz="0" w:space="0" w:color="auto"/>
            <w:left w:val="none" w:sz="0" w:space="0" w:color="auto"/>
            <w:bottom w:val="none" w:sz="0" w:space="0" w:color="auto"/>
            <w:right w:val="none" w:sz="0" w:space="0" w:color="auto"/>
          </w:divBdr>
        </w:div>
        <w:div w:id="570773216">
          <w:marLeft w:val="0"/>
          <w:marRight w:val="0"/>
          <w:marTop w:val="0"/>
          <w:marBottom w:val="0"/>
          <w:divBdr>
            <w:top w:val="none" w:sz="0" w:space="0" w:color="auto"/>
            <w:left w:val="none" w:sz="0" w:space="0" w:color="auto"/>
            <w:bottom w:val="none" w:sz="0" w:space="0" w:color="auto"/>
            <w:right w:val="none" w:sz="0" w:space="0" w:color="auto"/>
          </w:divBdr>
          <w:divsChild>
            <w:div w:id="1049451971">
              <w:marLeft w:val="0"/>
              <w:marRight w:val="0"/>
              <w:marTop w:val="0"/>
              <w:marBottom w:val="0"/>
              <w:divBdr>
                <w:top w:val="none" w:sz="0" w:space="0" w:color="auto"/>
                <w:left w:val="none" w:sz="0" w:space="0" w:color="auto"/>
                <w:bottom w:val="none" w:sz="0" w:space="0" w:color="auto"/>
                <w:right w:val="none" w:sz="0" w:space="0" w:color="auto"/>
              </w:divBdr>
            </w:div>
          </w:divsChild>
        </w:div>
        <w:div w:id="337275765">
          <w:marLeft w:val="0"/>
          <w:marRight w:val="0"/>
          <w:marTop w:val="0"/>
          <w:marBottom w:val="0"/>
          <w:divBdr>
            <w:top w:val="none" w:sz="0" w:space="0" w:color="auto"/>
            <w:left w:val="none" w:sz="0" w:space="0" w:color="auto"/>
            <w:bottom w:val="none" w:sz="0" w:space="0" w:color="auto"/>
            <w:right w:val="none" w:sz="0" w:space="0" w:color="auto"/>
          </w:divBdr>
        </w:div>
      </w:divsChild>
    </w:div>
    <w:div w:id="1101951228">
      <w:bodyDiv w:val="1"/>
      <w:marLeft w:val="0"/>
      <w:marRight w:val="0"/>
      <w:marTop w:val="0"/>
      <w:marBottom w:val="0"/>
      <w:divBdr>
        <w:top w:val="none" w:sz="0" w:space="0" w:color="auto"/>
        <w:left w:val="none" w:sz="0" w:space="0" w:color="auto"/>
        <w:bottom w:val="none" w:sz="0" w:space="0" w:color="auto"/>
        <w:right w:val="none" w:sz="0" w:space="0" w:color="auto"/>
      </w:divBdr>
      <w:divsChild>
        <w:div w:id="127679207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46661/702" TargetMode="External"/><Relationship Id="rId13" Type="http://schemas.openxmlformats.org/officeDocument/2006/relationships/hyperlink" Target="http://internet.garant.ru/document/redirect/12146661/1104" TargetMode="External"/><Relationship Id="rId18" Type="http://schemas.openxmlformats.org/officeDocument/2006/relationships/hyperlink" Target="http://internet.garant.ru/document/redirect/23900500/883" TargetMode="External"/><Relationship Id="rId26" Type="http://schemas.openxmlformats.org/officeDocument/2006/relationships/hyperlink" Target="http://internet.garant.ru/document/redirect/12146661/0"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hyperlink" Target="http://internet.garant.ru/document/redirect/12146661/0" TargetMode="External"/><Relationship Id="rId12" Type="http://schemas.openxmlformats.org/officeDocument/2006/relationships/hyperlink" Target="http://internet.garant.ru/document/redirect/12146661/1104" TargetMode="External"/><Relationship Id="rId17" Type="http://schemas.openxmlformats.org/officeDocument/2006/relationships/hyperlink" Target="http://internet.garant.ru/document/redirect/12146661/1004" TargetMode="External"/><Relationship Id="rId25" Type="http://schemas.openxmlformats.org/officeDocument/2006/relationships/hyperlink" Target="http://internet.garant.ru/document/redirect/12135831/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nternet.garant.ru/document/redirect/12146661/1104" TargetMode="External"/><Relationship Id="rId20" Type="http://schemas.openxmlformats.org/officeDocument/2006/relationships/hyperlink" Target="https://www.gosuslugi.ru/" TargetMode="External"/><Relationship Id="rId29" Type="http://schemas.openxmlformats.org/officeDocument/2006/relationships/hyperlink" Target="http://internet.garant.ru/document/redirect/12146661/0" TargetMode="External"/><Relationship Id="rId1" Type="http://schemas.openxmlformats.org/officeDocument/2006/relationships/numbering" Target="numbering.xml"/><Relationship Id="rId6" Type="http://schemas.openxmlformats.org/officeDocument/2006/relationships/hyperlink" Target="http://www.admbelog.ru" TargetMode="External"/><Relationship Id="rId11" Type="http://schemas.openxmlformats.org/officeDocument/2006/relationships/hyperlink" Target="http://internet.garant.ru/document/redirect/12148419/0" TargetMode="External"/><Relationship Id="rId24" Type="http://schemas.openxmlformats.org/officeDocument/2006/relationships/hyperlink" Target="http://internet.garant.ru/document/redirect/10164504/0" TargetMode="External"/><Relationship Id="rId32" Type="http://schemas.openxmlformats.org/officeDocument/2006/relationships/hyperlink" Target="http://internet.garant.ru/document/redirect/12146661/1105" TargetMode="External"/><Relationship Id="rId5" Type="http://schemas.openxmlformats.org/officeDocument/2006/relationships/image" Target="media/image1.jpeg"/><Relationship Id="rId15" Type="http://schemas.openxmlformats.org/officeDocument/2006/relationships/hyperlink" Target="http://internet.garant.ru/document/redirect/12146661/803" TargetMode="External"/><Relationship Id="rId23" Type="http://schemas.openxmlformats.org/officeDocument/2006/relationships/hyperlink" Target="http://internet.garant.ru/document/redirect/400151942/1000" TargetMode="External"/><Relationship Id="rId28" Type="http://schemas.openxmlformats.org/officeDocument/2006/relationships/hyperlink" Target="http://internet.garant.ru/document/redirect/12148567/4" TargetMode="External"/><Relationship Id="rId10" Type="http://schemas.openxmlformats.org/officeDocument/2006/relationships/hyperlink" Target="http://internet.garant.ru/document/redirect/12146661/1104" TargetMode="External"/><Relationship Id="rId19" Type="http://schemas.openxmlformats.org/officeDocument/2006/relationships/hyperlink" Target="http://www.consultant.ru/document/cons_doc_LAW_419367/cf7ff7e2b7c668a56dea07b24947e4dc845d78ea/" TargetMode="External"/><Relationship Id="rId31" Type="http://schemas.openxmlformats.org/officeDocument/2006/relationships/hyperlink" Target="http://internet.garant.ru/document/redirect/23900500/883" TargetMode="External"/><Relationship Id="rId4" Type="http://schemas.openxmlformats.org/officeDocument/2006/relationships/webSettings" Target="webSettings.xml"/><Relationship Id="rId9" Type="http://schemas.openxmlformats.org/officeDocument/2006/relationships/hyperlink" Target="http://internet.garant.ru/document/redirect/12148567/4" TargetMode="External"/><Relationship Id="rId14" Type="http://schemas.openxmlformats.org/officeDocument/2006/relationships/hyperlink" Target="http://internet.garant.ru/document/redirect/12146661/806" TargetMode="External"/><Relationship Id="rId22" Type="http://schemas.openxmlformats.org/officeDocument/2006/relationships/hyperlink" Target="http://internet.garant.ru/document/redirect/23900500/883" TargetMode="External"/><Relationship Id="rId27" Type="http://schemas.openxmlformats.org/officeDocument/2006/relationships/hyperlink" Target="http://internet.garant.ru/document/redirect/12146661/0" TargetMode="External"/><Relationship Id="rId30" Type="http://schemas.openxmlformats.org/officeDocument/2006/relationships/hyperlink" Target="http://internet.garant.ru/document/redirect/23900500/8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13206</Words>
  <Characters>75277</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333</cp:lastModifiedBy>
  <cp:revision>2</cp:revision>
  <cp:lastPrinted>2025-04-07T10:59:00Z</cp:lastPrinted>
  <dcterms:created xsi:type="dcterms:W3CDTF">2025-04-10T08:41:00Z</dcterms:created>
  <dcterms:modified xsi:type="dcterms:W3CDTF">2025-04-10T08:41:00Z</dcterms:modified>
</cp:coreProperties>
</file>