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Default="00C6190D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u w:val="single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E7F02" w:rsidRPr="00315249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26.05.2021</w:t>
      </w:r>
      <w:r w:rsidR="009E7F02">
        <w:rPr>
          <w:rFonts w:ascii="Times New Roman" w:hAnsi="Times New Roman"/>
          <w:b w:val="0"/>
          <w:bCs w:val="0"/>
          <w:lang w:val="ru-RU"/>
        </w:rPr>
        <w:t xml:space="preserve"> </w:t>
      </w:r>
      <w:r w:rsidR="009E7F02" w:rsidRPr="00315249">
        <w:rPr>
          <w:rFonts w:ascii="Times New Roman" w:hAnsi="Times New Roman"/>
          <w:b w:val="0"/>
          <w:bCs w:val="0"/>
          <w:lang w:val="ru-RU"/>
        </w:rPr>
        <w:tab/>
      </w:r>
      <w:r w:rsidR="009E7F02" w:rsidRPr="00315249">
        <w:rPr>
          <w:rFonts w:ascii="Times New Roman" w:hAnsi="Times New Roman"/>
          <w:b w:val="0"/>
          <w:bCs w:val="0"/>
          <w:lang w:val="ru-RU"/>
        </w:rPr>
        <w:tab/>
      </w:r>
      <w:r w:rsidR="009E7F02" w:rsidRPr="00315249">
        <w:rPr>
          <w:rFonts w:ascii="Times New Roman" w:hAnsi="Times New Roman"/>
          <w:b w:val="0"/>
          <w:bCs w:val="0"/>
          <w:lang w:val="ru-RU"/>
        </w:rPr>
        <w:tab/>
      </w:r>
      <w:r w:rsidR="00477BE8">
        <w:rPr>
          <w:rFonts w:ascii="Times New Roman" w:hAnsi="Times New Roman"/>
          <w:b w:val="0"/>
          <w:bCs w:val="0"/>
          <w:lang w:val="ru-RU"/>
        </w:rPr>
        <w:tab/>
      </w:r>
      <w:r w:rsidR="00477BE8">
        <w:rPr>
          <w:rFonts w:ascii="Times New Roman" w:hAnsi="Times New Roman"/>
          <w:b w:val="0"/>
          <w:bCs w:val="0"/>
          <w:lang w:val="ru-RU"/>
        </w:rPr>
        <w:tab/>
      </w:r>
      <w:r w:rsidR="00477BE8">
        <w:rPr>
          <w:rFonts w:ascii="Times New Roman" w:hAnsi="Times New Roman"/>
          <w:b w:val="0"/>
          <w:bCs w:val="0"/>
          <w:lang w:val="ru-RU"/>
        </w:rPr>
        <w:tab/>
      </w:r>
      <w:r w:rsidR="00477BE8">
        <w:rPr>
          <w:rFonts w:ascii="Times New Roman" w:hAnsi="Times New Roman"/>
          <w:b w:val="0"/>
          <w:bCs w:val="0"/>
          <w:lang w:val="ru-RU"/>
        </w:rPr>
        <w:tab/>
      </w:r>
      <w:r w:rsidR="009E7F02" w:rsidRPr="00315249">
        <w:rPr>
          <w:rFonts w:ascii="Times New Roman" w:hAnsi="Times New Roman"/>
          <w:b w:val="0"/>
          <w:bCs w:val="0"/>
          <w:lang w:val="ru-RU"/>
        </w:rPr>
        <w:t xml:space="preserve">№ </w:t>
      </w:r>
      <w:r>
        <w:rPr>
          <w:rFonts w:ascii="Times New Roman" w:hAnsi="Times New Roman"/>
          <w:b w:val="0"/>
          <w:bCs w:val="0"/>
          <w:lang w:val="ru-RU"/>
        </w:rPr>
        <w:t>104</w:t>
      </w:r>
    </w:p>
    <w:p w:rsidR="009E7F02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7B6132">
        <w:rPr>
          <w:lang w:val="ru-RU"/>
        </w:rPr>
        <w:t>с</w:t>
      </w:r>
      <w:proofErr w:type="gramEnd"/>
      <w:r w:rsidRPr="007B6132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Tr="000430F6">
        <w:trPr>
          <w:jc w:val="center"/>
        </w:trPr>
        <w:tc>
          <w:tcPr>
            <w:tcW w:w="8827" w:type="dxa"/>
          </w:tcPr>
          <w:p w:rsidR="00FE3B1C" w:rsidRPr="00FE3B1C" w:rsidRDefault="009E7F02" w:rsidP="00FE3B1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FE3B1C">
              <w:rPr>
                <w:b/>
                <w:bCs/>
                <w:lang w:val="ru-RU"/>
              </w:rPr>
              <w:t xml:space="preserve"> </w:t>
            </w:r>
            <w:r w:rsidRPr="00C60641">
              <w:rPr>
                <w:b/>
                <w:bCs/>
                <w:lang w:val="ru-RU"/>
              </w:rPr>
              <w:t>программы</w:t>
            </w:r>
            <w:r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Pr="00C60641">
              <w:rPr>
                <w:b/>
                <w:bCs/>
                <w:lang w:val="ru-RU"/>
              </w:rPr>
              <w:t>Белоглин</w:t>
            </w:r>
            <w:r>
              <w:rPr>
                <w:b/>
                <w:bCs/>
                <w:lang w:val="ru-RU"/>
              </w:rPr>
              <w:t>ского</w:t>
            </w:r>
            <w:r w:rsidRPr="00C60641">
              <w:rPr>
                <w:b/>
                <w:bCs/>
                <w:lang w:val="ru-RU"/>
              </w:rPr>
              <w:t xml:space="preserve"> район</w:t>
            </w:r>
            <w:r>
              <w:rPr>
                <w:b/>
                <w:bCs/>
                <w:lang w:val="ru-RU"/>
              </w:rPr>
              <w:t>а</w:t>
            </w:r>
            <w:r w:rsidRPr="00C60641">
              <w:rPr>
                <w:b/>
                <w:bCs/>
                <w:lang w:val="ru-RU"/>
              </w:rPr>
              <w:t xml:space="preserve"> </w:t>
            </w:r>
            <w:r w:rsidR="00FE3B1C">
              <w:rPr>
                <w:b/>
                <w:bCs/>
                <w:lang w:val="ru-RU"/>
              </w:rPr>
              <w:br/>
            </w:r>
            <w:r w:rsidRPr="00C60641">
              <w:rPr>
                <w:b/>
                <w:bCs/>
                <w:lang w:val="ru-RU"/>
              </w:rPr>
              <w:t xml:space="preserve">«Развитие гражданского общества» 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96292">
        <w:rPr>
          <w:lang w:val="ru-RU"/>
        </w:rPr>
        <w:t xml:space="preserve">Утвердить </w:t>
      </w:r>
      <w:r w:rsidRPr="006C1B22">
        <w:rPr>
          <w:bCs/>
          <w:lang w:val="ru-RU"/>
        </w:rPr>
        <w:t>муници</w:t>
      </w:r>
      <w:r>
        <w:rPr>
          <w:bCs/>
          <w:lang w:val="ru-RU"/>
        </w:rPr>
        <w:t>пальн</w:t>
      </w:r>
      <w:r w:rsidR="00496292">
        <w:rPr>
          <w:bCs/>
          <w:lang w:val="ru-RU"/>
        </w:rPr>
        <w:t>ую</w:t>
      </w:r>
      <w:r>
        <w:rPr>
          <w:bCs/>
          <w:lang w:val="ru-RU"/>
        </w:rPr>
        <w:t xml:space="preserve"> программ</w:t>
      </w:r>
      <w:r w:rsidR="00496292">
        <w:rPr>
          <w:bCs/>
          <w:lang w:val="ru-RU"/>
        </w:rPr>
        <w:t>у</w:t>
      </w:r>
      <w:r>
        <w:rPr>
          <w:bCs/>
          <w:lang w:val="ru-RU"/>
        </w:rPr>
        <w:t xml:space="preserve"> </w:t>
      </w:r>
      <w:r w:rsidRPr="006C1B22">
        <w:rPr>
          <w:bCs/>
          <w:lang w:val="ru-RU"/>
        </w:rPr>
        <w:t>Белоглинского сельского поселения Белоглинского района «Развитие гражданского общества»</w:t>
      </w:r>
      <w:r w:rsidR="00FE3B1C">
        <w:rPr>
          <w:bCs/>
          <w:lang w:val="ru-RU"/>
        </w:rPr>
        <w:t xml:space="preserve"> (прилагается).</w:t>
      </w:r>
      <w:r>
        <w:rPr>
          <w:bCs/>
          <w:lang w:val="ru-RU"/>
        </w:rPr>
        <w:t xml:space="preserve"> </w:t>
      </w:r>
      <w:bookmarkStart w:id="0" w:name="sub_5"/>
      <w:r w:rsidRPr="00CC7231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Ведущему специалисту администрации </w:t>
      </w:r>
      <w:r w:rsidR="009E7F02">
        <w:rPr>
          <w:sz w:val="28"/>
          <w:szCs w:val="28"/>
        </w:rPr>
        <w:t>Белоглинского сельского поселения Белоглинского района А.С. Клейн о</w:t>
      </w:r>
      <w:r w:rsidR="009E7F02"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9E7F02" w:rsidRPr="00496292">
        <w:rPr>
          <w:sz w:val="28"/>
          <w:szCs w:val="28"/>
        </w:rPr>
        <w:t>Контроль за</w:t>
      </w:r>
      <w:proofErr w:type="gramEnd"/>
      <w:r w:rsidR="009E7F02" w:rsidRPr="0049629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9E7F02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9E7F02" w:rsidRPr="009F6F9E" w:rsidRDefault="001E3D61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0430F6">
            <w:pPr>
              <w:ind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9F6F9E" w:rsidRDefault="009E7F02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C6190D">
              <w:rPr>
                <w:sz w:val="28"/>
                <w:szCs w:val="28"/>
              </w:rPr>
              <w:t>26.05.2021</w:t>
            </w:r>
            <w:r w:rsidRPr="00315249">
              <w:rPr>
                <w:sz w:val="28"/>
                <w:szCs w:val="28"/>
              </w:rPr>
              <w:t xml:space="preserve"> № </w:t>
            </w:r>
            <w:r w:rsidR="00C6190D">
              <w:rPr>
                <w:sz w:val="28"/>
                <w:szCs w:val="28"/>
              </w:rPr>
              <w:t>104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включения жителей </w:t>
            </w:r>
            <w:proofErr w:type="spellStart"/>
            <w:r w:rsidRPr="007606D8">
              <w:rPr>
                <w:sz w:val="28"/>
                <w:szCs w:val="28"/>
              </w:rPr>
              <w:t>впроцессы</w:t>
            </w:r>
            <w:proofErr w:type="spellEnd"/>
            <w:r w:rsidRPr="007606D8">
              <w:rPr>
                <w:sz w:val="28"/>
                <w:szCs w:val="28"/>
              </w:rPr>
              <w:t xml:space="preserve">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сельский бюджет (бюджет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t>сельского поселения  Белоглинского района). О</w:t>
            </w:r>
            <w:r w:rsidRPr="002811CF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</w:p>
          <w:p w:rsidR="009E7F02" w:rsidRPr="002811CF" w:rsidRDefault="00FB7D7B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3810</w:t>
            </w:r>
            <w:r w:rsidR="009E7F02" w:rsidRPr="002811CF">
              <w:rPr>
                <w:sz w:val="28"/>
                <w:szCs w:val="28"/>
              </w:rPr>
              <w:t>,0 тыс. рублей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762,0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762,0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Pr="002811CF">
              <w:rPr>
                <w:sz w:val="28"/>
                <w:szCs w:val="28"/>
              </w:rPr>
              <w:t>762,0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lastRenderedPageBreak/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  <w:shd w:val="clear" w:color="auto" w:fill="FFFFFF"/>
        </w:rPr>
        <w:t>района и  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21</w:t>
      </w:r>
      <w:r w:rsidRPr="00B23C87">
        <w:rPr>
          <w:sz w:val="28"/>
          <w:szCs w:val="28"/>
          <w:lang w:eastAsia="en-US"/>
        </w:rPr>
        <w:t xml:space="preserve"> года  в Белоглинском</w:t>
      </w:r>
      <w:r w:rsidRPr="009C12A6">
        <w:rPr>
          <w:sz w:val="28"/>
          <w:szCs w:val="28"/>
          <w:lang w:eastAsia="en-US"/>
        </w:rPr>
        <w:t xml:space="preserve"> сельском поселении  Белоглинского района  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>
        <w:rPr>
          <w:sz w:val="28"/>
          <w:szCs w:val="28"/>
          <w:lang w:eastAsia="en-US"/>
        </w:rPr>
        <w:lastRenderedPageBreak/>
        <w:t>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FE3B1C" w:rsidRDefault="00FE3B1C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02268B" w:rsidRDefault="0002268B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1" w:name="Par118"/>
      <w:bookmarkEnd w:id="1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4D48B7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Муниципальная</w:t>
      </w:r>
      <w:r w:rsidRPr="004D48B7">
        <w:rPr>
          <w:sz w:val="28"/>
          <w:szCs w:val="28"/>
          <w:lang w:eastAsia="en-US"/>
        </w:rPr>
        <w:t xml:space="preserve"> программа включает</w:t>
      </w:r>
      <w:r>
        <w:rPr>
          <w:sz w:val="28"/>
          <w:szCs w:val="28"/>
          <w:lang w:eastAsia="en-US"/>
        </w:rPr>
        <w:t xml:space="preserve"> </w:t>
      </w:r>
      <w:r w:rsidR="0002268B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подпрограмм</w:t>
      </w:r>
      <w:r w:rsidR="0002268B">
        <w:rPr>
          <w:sz w:val="28"/>
          <w:szCs w:val="28"/>
          <w:lang w:eastAsia="en-US"/>
        </w:rPr>
        <w:t>у</w:t>
      </w:r>
      <w:r w:rsidRPr="004D48B7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содержащ</w:t>
      </w:r>
      <w:r w:rsidR="00E35AA7">
        <w:rPr>
          <w:sz w:val="28"/>
          <w:szCs w:val="28"/>
          <w:lang w:eastAsia="en-US"/>
        </w:rPr>
        <w:t>ую</w:t>
      </w:r>
      <w:r w:rsidRPr="004D48B7">
        <w:rPr>
          <w:sz w:val="28"/>
          <w:szCs w:val="28"/>
          <w:lang w:eastAsia="en-US"/>
        </w:rPr>
        <w:t xml:space="preserve"> взаимоувязанные по целям,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сроками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ресурсному обеспечению мероприятия.</w:t>
      </w:r>
    </w:p>
    <w:p w:rsidR="009E7F02" w:rsidRPr="00870342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870342">
        <w:rPr>
          <w:sz w:val="28"/>
          <w:szCs w:val="28"/>
          <w:lang w:eastAsia="en-US"/>
        </w:rPr>
        <w:t>Подпрограмма</w:t>
      </w:r>
      <w:r>
        <w:rPr>
          <w:sz w:val="28"/>
          <w:szCs w:val="28"/>
          <w:lang w:eastAsia="en-US"/>
        </w:rPr>
        <w:t xml:space="preserve"> </w:t>
      </w:r>
      <w:r w:rsidRPr="00F56026">
        <w:rPr>
          <w:b/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70342">
        <w:rPr>
          <w:color w:val="000000"/>
          <w:sz w:val="28"/>
          <w:szCs w:val="28"/>
        </w:rPr>
        <w:t>»</w:t>
      </w:r>
      <w:proofErr w:type="gramStart"/>
      <w:r w:rsidRPr="00870342">
        <w:rPr>
          <w:color w:val="000000"/>
          <w:sz w:val="28"/>
          <w:szCs w:val="28"/>
        </w:rPr>
        <w:t>.</w:t>
      </w:r>
      <w:proofErr w:type="gramEnd"/>
      <w:r w:rsidR="00FE3B1C">
        <w:rPr>
          <w:color w:val="000000"/>
          <w:sz w:val="28"/>
          <w:szCs w:val="28"/>
        </w:rPr>
        <w:t xml:space="preserve"> </w:t>
      </w:r>
      <w:r w:rsidRPr="00870342">
        <w:rPr>
          <w:sz w:val="28"/>
          <w:szCs w:val="28"/>
          <w:lang w:eastAsia="en-US"/>
        </w:rPr>
        <w:t>(</w:t>
      </w:r>
      <w:proofErr w:type="gramStart"/>
      <w:r w:rsidRPr="00870342">
        <w:rPr>
          <w:sz w:val="28"/>
          <w:szCs w:val="28"/>
          <w:lang w:eastAsia="en-US"/>
        </w:rPr>
        <w:t>п</w:t>
      </w:r>
      <w:proofErr w:type="gramEnd"/>
      <w:r w:rsidRPr="00870342">
        <w:rPr>
          <w:sz w:val="28"/>
          <w:szCs w:val="28"/>
          <w:lang w:eastAsia="en-US"/>
        </w:rPr>
        <w:t xml:space="preserve">риложение к муниципальной программе № </w:t>
      </w:r>
      <w:r w:rsidR="0093251B">
        <w:rPr>
          <w:sz w:val="28"/>
          <w:szCs w:val="28"/>
          <w:lang w:eastAsia="en-US"/>
        </w:rPr>
        <w:t>1</w:t>
      </w:r>
      <w:r w:rsidRPr="00870342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2" w:name="Par130"/>
      <w:bookmarkEnd w:id="2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5D6889" w:rsidRPr="00FE3B1C">
        <w:rPr>
          <w:sz w:val="28"/>
          <w:szCs w:val="28"/>
        </w:rPr>
        <w:t>3810</w:t>
      </w:r>
      <w:r w:rsidRPr="00FE3B1C">
        <w:rPr>
          <w:sz w:val="28"/>
          <w:szCs w:val="28"/>
        </w:rPr>
        <w:t xml:space="preserve">,0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762,0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5D6889">
        <w:rPr>
          <w:sz w:val="28"/>
          <w:szCs w:val="28"/>
        </w:rPr>
        <w:t>762,0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762,0</w:t>
      </w:r>
      <w:r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762,0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>
        <w:rPr>
          <w:sz w:val="28"/>
          <w:szCs w:val="28"/>
        </w:rPr>
        <w:t xml:space="preserve"> году – 762,0</w:t>
      </w:r>
      <w:r w:rsidRPr="003A6EB0">
        <w:rPr>
          <w:sz w:val="28"/>
          <w:szCs w:val="28"/>
        </w:rPr>
        <w:t xml:space="preserve"> тыс. рублей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9E7F02" w:rsidTr="005F16B8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0430F6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993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9E7F02" w:rsidRPr="002901B4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3810,</w:t>
            </w:r>
            <w:r w:rsidR="009E7F02">
              <w:rPr>
                <w:spacing w:val="-20"/>
              </w:rPr>
              <w:t>0</w:t>
            </w:r>
          </w:p>
        </w:tc>
        <w:tc>
          <w:tcPr>
            <w:tcW w:w="1134" w:type="dxa"/>
            <w:vAlign w:val="center"/>
          </w:tcPr>
          <w:p w:rsidR="009E7F02" w:rsidRPr="002901B4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Pr="002901B4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3" w:type="dxa"/>
            <w:vAlign w:val="center"/>
          </w:tcPr>
          <w:p w:rsidR="009E7F02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33" w:lineRule="auto"/>
              <w:jc w:val="center"/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33" w:lineRule="auto"/>
              <w:jc w:val="center"/>
            </w:pPr>
            <w:r>
              <w:t>762,0</w:t>
            </w:r>
          </w:p>
        </w:tc>
      </w:tr>
      <w:tr w:rsidR="009E7F02" w:rsidTr="000430F6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9E7F02" w:rsidRPr="002901B4" w:rsidRDefault="005D6889" w:rsidP="00287FBF">
            <w:pPr>
              <w:spacing w:line="252" w:lineRule="auto"/>
              <w:jc w:val="center"/>
            </w:pPr>
            <w:r>
              <w:rPr>
                <w:spacing w:val="-20"/>
              </w:rPr>
              <w:t>3810,0</w:t>
            </w:r>
          </w:p>
        </w:tc>
        <w:tc>
          <w:tcPr>
            <w:tcW w:w="1134" w:type="dxa"/>
            <w:vAlign w:val="center"/>
          </w:tcPr>
          <w:p w:rsidR="009E7F02" w:rsidRPr="002901B4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Pr="002901B4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3" w:type="dxa"/>
            <w:vAlign w:val="center"/>
          </w:tcPr>
          <w:p w:rsidR="009E7F02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1134" w:type="dxa"/>
            <w:vAlign w:val="center"/>
          </w:tcPr>
          <w:p w:rsidR="009E7F02" w:rsidRDefault="005D6889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762,0</w:t>
            </w:r>
          </w:p>
        </w:tc>
        <w:tc>
          <w:tcPr>
            <w:tcW w:w="992" w:type="dxa"/>
            <w:vAlign w:val="center"/>
          </w:tcPr>
          <w:p w:rsidR="009E7F02" w:rsidRDefault="009E7F02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762,0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9E7F02" w:rsidRPr="00137704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Белоглинском сельском </w:t>
      </w:r>
      <w:r>
        <w:rPr>
          <w:sz w:val="28"/>
          <w:szCs w:val="28"/>
          <w:lang w:eastAsia="en-US"/>
        </w:rPr>
        <w:lastRenderedPageBreak/>
        <w:t>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и </w:t>
      </w:r>
      <w:proofErr w:type="gramStart"/>
      <w:r w:rsidRPr="005F16B8">
        <w:rPr>
          <w:sz w:val="28"/>
          <w:szCs w:val="28"/>
          <w:shd w:val="clear" w:color="auto" w:fill="FFFFFF"/>
        </w:rPr>
        <w:t>контроль за</w:t>
      </w:r>
      <w:proofErr w:type="gramEnd"/>
      <w:r w:rsidRPr="005F16B8">
        <w:rPr>
          <w:sz w:val="28"/>
          <w:szCs w:val="28"/>
          <w:shd w:val="clear" w:color="auto" w:fill="FFFFFF"/>
        </w:rPr>
        <w:t xml:space="preserve">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</w:t>
      </w:r>
      <w:proofErr w:type="gramEnd"/>
      <w:r>
        <w:rPr>
          <w:sz w:val="28"/>
          <w:szCs w:val="28"/>
        </w:rPr>
        <w:t>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</w:t>
      </w:r>
      <w:r w:rsidRPr="009C4B2B">
        <w:rPr>
          <w:sz w:val="28"/>
          <w:szCs w:val="28"/>
        </w:rPr>
        <w:lastRenderedPageBreak/>
        <w:t xml:space="preserve">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proofErr w:type="gramStart"/>
      <w:r w:rsidRPr="00766BBE">
        <w:rPr>
          <w:bCs/>
          <w:color w:val="000000"/>
          <w:sz w:val="28"/>
          <w:szCs w:val="28"/>
        </w:rPr>
        <w:t>сельского</w:t>
      </w:r>
      <w:proofErr w:type="gramEnd"/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9E7F02" w:rsidRPr="00560385" w:rsidRDefault="009E7F02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ЦЕЛЕВЫЕ ПОКАЗАТЕЛИ МУНИЦИПАЛЬНОЙ ПРОГРАММЫ</w:t>
      </w:r>
    </w:p>
    <w:p w:rsidR="009E7F02" w:rsidRPr="00D75833" w:rsidRDefault="009E7F02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9E7F02" w:rsidRPr="00560385" w:rsidRDefault="009E7F02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5772"/>
        <w:gridCol w:w="40"/>
        <w:gridCol w:w="1235"/>
        <w:gridCol w:w="40"/>
        <w:gridCol w:w="965"/>
        <w:gridCol w:w="28"/>
        <w:gridCol w:w="1417"/>
        <w:gridCol w:w="1276"/>
        <w:gridCol w:w="1276"/>
        <w:gridCol w:w="1275"/>
        <w:gridCol w:w="1418"/>
      </w:tblGrid>
      <w:tr w:rsidR="009E7F02" w:rsidRPr="00560385" w:rsidTr="00292C49">
        <w:trPr>
          <w:trHeight w:val="386"/>
          <w:tblHeader/>
        </w:trPr>
        <w:tc>
          <w:tcPr>
            <w:tcW w:w="851" w:type="dxa"/>
            <w:vMerge w:val="restart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№</w:t>
            </w:r>
          </w:p>
          <w:p w:rsidR="009E7F02" w:rsidRPr="00560385" w:rsidRDefault="009E7F02" w:rsidP="000430F6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72" w:type="dxa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gridSpan w:val="2"/>
            <w:vMerge w:val="restart"/>
          </w:tcPr>
          <w:p w:rsidR="009E7F02" w:rsidRPr="00560385" w:rsidRDefault="009E7F02" w:rsidP="000430F6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6"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9E7F02" w:rsidRPr="00560385" w:rsidTr="00292C49">
        <w:trPr>
          <w:trHeight w:val="386"/>
          <w:tblHeader/>
        </w:trPr>
        <w:tc>
          <w:tcPr>
            <w:tcW w:w="851" w:type="dxa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5772" w:type="dxa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gridSpan w:val="2"/>
            <w:vMerge/>
          </w:tcPr>
          <w:p w:rsidR="009E7F02" w:rsidRPr="00560385" w:rsidRDefault="009E7F02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2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22</w:t>
            </w:r>
          </w:p>
        </w:tc>
        <w:tc>
          <w:tcPr>
            <w:tcW w:w="1276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23</w:t>
            </w:r>
          </w:p>
        </w:tc>
        <w:tc>
          <w:tcPr>
            <w:tcW w:w="1276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24</w:t>
            </w:r>
          </w:p>
        </w:tc>
        <w:tc>
          <w:tcPr>
            <w:tcW w:w="1275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25</w:t>
            </w:r>
          </w:p>
        </w:tc>
        <w:tc>
          <w:tcPr>
            <w:tcW w:w="1418" w:type="dxa"/>
            <w:vAlign w:val="center"/>
          </w:tcPr>
          <w:p w:rsidR="009E7F02" w:rsidRPr="00560385" w:rsidRDefault="009E7F02" w:rsidP="006138CC">
            <w:pPr>
              <w:spacing w:line="204" w:lineRule="auto"/>
              <w:jc w:val="center"/>
            </w:pPr>
            <w:r>
              <w:t>20</w:t>
            </w:r>
            <w:r w:rsidR="006138CC">
              <w:t>26</w:t>
            </w:r>
          </w:p>
        </w:tc>
      </w:tr>
      <w:tr w:rsidR="009E7F02" w:rsidRPr="00560385" w:rsidTr="00292C49">
        <w:trPr>
          <w:trHeight w:val="228"/>
          <w:tblHeader/>
        </w:trPr>
        <w:tc>
          <w:tcPr>
            <w:tcW w:w="851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2"/>
            <w:vAlign w:val="center"/>
          </w:tcPr>
          <w:p w:rsidR="009E7F02" w:rsidRPr="00560385" w:rsidRDefault="009E7F02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7</w:t>
            </w:r>
          </w:p>
        </w:tc>
        <w:tc>
          <w:tcPr>
            <w:tcW w:w="1275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9E7F02" w:rsidRPr="00560385" w:rsidRDefault="009E7F02" w:rsidP="000430F6">
            <w:pPr>
              <w:jc w:val="center"/>
            </w:pPr>
            <w:r>
              <w:t>9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  <w:vAlign w:val="center"/>
          </w:tcPr>
          <w:p w:rsidR="009E7F02" w:rsidRPr="00560385" w:rsidRDefault="00292C49" w:rsidP="000430F6">
            <w:pPr>
              <w:jc w:val="center"/>
            </w:pPr>
            <w:r>
              <w:t>1</w:t>
            </w:r>
          </w:p>
        </w:tc>
        <w:tc>
          <w:tcPr>
            <w:tcW w:w="14742" w:type="dxa"/>
            <w:gridSpan w:val="11"/>
          </w:tcPr>
          <w:p w:rsidR="009E7F02" w:rsidRPr="00E838DD" w:rsidRDefault="009E7F02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1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9E7F02" w:rsidRPr="00A0388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9E7F02" w:rsidRPr="00560385" w:rsidTr="00292C49">
        <w:trPr>
          <w:trHeight w:val="259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1"/>
          </w:tcPr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 xml:space="preserve">Задачи - сохранение и преумножение духовного потенциала настоящего и будущего поколения, признание заслуг трудовой и общественной деятельности </w:t>
            </w:r>
            <w:proofErr w:type="spellStart"/>
            <w:r w:rsidRPr="00A0388B">
              <w:t>граждан</w:t>
            </w:r>
            <w:proofErr w:type="gramStart"/>
            <w:r w:rsidRPr="00A0388B">
              <w:t>,в</w:t>
            </w:r>
            <w:proofErr w:type="gramEnd"/>
            <w:r w:rsidRPr="00A0388B">
              <w:t>оспитание</w:t>
            </w:r>
            <w:proofErr w:type="spellEnd"/>
            <w:r w:rsidRPr="00A0388B">
              <w:t xml:space="preserve">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B47B9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9E7F02" w:rsidRPr="00A0388B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9E7F02" w:rsidRPr="00560385" w:rsidTr="00292C49">
        <w:trPr>
          <w:trHeight w:val="408"/>
          <w:tblHeader/>
        </w:trPr>
        <w:tc>
          <w:tcPr>
            <w:tcW w:w="851" w:type="dxa"/>
          </w:tcPr>
          <w:p w:rsidR="009E7F02" w:rsidRPr="00292C49" w:rsidRDefault="006138CC" w:rsidP="000430F6">
            <w:pPr>
              <w:jc w:val="center"/>
            </w:pPr>
            <w:r w:rsidRPr="00292C49">
              <w:t>1</w:t>
            </w:r>
            <w:r w:rsidR="009E7F02" w:rsidRPr="00292C49">
              <w:t>.</w:t>
            </w:r>
            <w:r w:rsidR="00292C49" w:rsidRPr="00292C49">
              <w:t>1</w:t>
            </w:r>
          </w:p>
        </w:tc>
        <w:tc>
          <w:tcPr>
            <w:tcW w:w="14742" w:type="dxa"/>
            <w:gridSpan w:val="11"/>
          </w:tcPr>
          <w:p w:rsidR="009E7F02" w:rsidRPr="00031076" w:rsidRDefault="009E7F02" w:rsidP="00403624">
            <w:pPr>
              <w:jc w:val="both"/>
            </w:pPr>
            <w:r w:rsidRPr="00031076">
              <w:t>Муниципальная п</w:t>
            </w:r>
            <w:r w:rsidR="009E4D9F"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9E7F02" w:rsidRPr="00560385" w:rsidTr="00292C49">
        <w:trPr>
          <w:trHeight w:val="271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1"/>
          </w:tcPr>
          <w:p w:rsidR="009E7F02" w:rsidRPr="00031076" w:rsidRDefault="009E7F02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9E7F02" w:rsidRPr="00560385" w:rsidTr="00292C49">
        <w:trPr>
          <w:trHeight w:val="271"/>
          <w:tblHeader/>
        </w:trPr>
        <w:tc>
          <w:tcPr>
            <w:tcW w:w="851" w:type="dxa"/>
          </w:tcPr>
          <w:p w:rsidR="009E7F02" w:rsidRPr="00560385" w:rsidRDefault="009E7F02" w:rsidP="000430F6">
            <w:pPr>
              <w:jc w:val="center"/>
            </w:pPr>
          </w:p>
        </w:tc>
        <w:tc>
          <w:tcPr>
            <w:tcW w:w="14742" w:type="dxa"/>
            <w:gridSpan w:val="11"/>
          </w:tcPr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9E7F02" w:rsidRPr="00031076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9E7F02" w:rsidRPr="00031076" w:rsidRDefault="009E7F02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292C49" w:rsidRPr="00560385" w:rsidTr="00292C49">
        <w:trPr>
          <w:trHeight w:val="1453"/>
          <w:tblHeader/>
        </w:trPr>
        <w:tc>
          <w:tcPr>
            <w:tcW w:w="851" w:type="dxa"/>
          </w:tcPr>
          <w:p w:rsidR="00292C49" w:rsidRDefault="00292C49" w:rsidP="000430F6">
            <w:pPr>
              <w:jc w:val="center"/>
            </w:pPr>
          </w:p>
          <w:p w:rsidR="00292C49" w:rsidRPr="00560385" w:rsidRDefault="00292C49" w:rsidP="000430F6">
            <w:pPr>
              <w:jc w:val="center"/>
            </w:pPr>
            <w:r>
              <w:t>1.</w:t>
            </w:r>
          </w:p>
        </w:tc>
        <w:tc>
          <w:tcPr>
            <w:tcW w:w="5812" w:type="dxa"/>
            <w:gridSpan w:val="2"/>
          </w:tcPr>
          <w:p w:rsidR="00292C49" w:rsidRPr="005C4E6C" w:rsidRDefault="00292C49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5" w:type="dxa"/>
            <w:gridSpan w:val="2"/>
          </w:tcPr>
          <w:p w:rsidR="00292C49" w:rsidRPr="005C4E6C" w:rsidRDefault="00292C49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2"/>
            <w:vAlign w:val="center"/>
          </w:tcPr>
          <w:p w:rsidR="00292C49" w:rsidRPr="007F0738" w:rsidRDefault="00292C49" w:rsidP="00292C49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292C49" w:rsidRPr="007F0738" w:rsidRDefault="00292C49" w:rsidP="0050778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292C49" w:rsidRPr="007F0738" w:rsidRDefault="00292C49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292C49" w:rsidRPr="007F0738" w:rsidRDefault="00292C49" w:rsidP="0029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5" w:type="dxa"/>
          </w:tcPr>
          <w:p w:rsidR="00292C49" w:rsidRPr="007F0738" w:rsidRDefault="00292C49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292C49" w:rsidRDefault="00292C49" w:rsidP="00292C49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92C49" w:rsidRPr="00560385" w:rsidTr="00292C49">
        <w:trPr>
          <w:trHeight w:val="774"/>
          <w:tblHeader/>
        </w:trPr>
        <w:tc>
          <w:tcPr>
            <w:tcW w:w="851" w:type="dxa"/>
          </w:tcPr>
          <w:p w:rsidR="00292C49" w:rsidRDefault="00292C49" w:rsidP="000430F6">
            <w:pPr>
              <w:jc w:val="center"/>
            </w:pPr>
            <w:r>
              <w:t>2.</w:t>
            </w:r>
          </w:p>
        </w:tc>
        <w:tc>
          <w:tcPr>
            <w:tcW w:w="5812" w:type="dxa"/>
            <w:gridSpan w:val="2"/>
          </w:tcPr>
          <w:p w:rsidR="00292C49" w:rsidRPr="005C4E6C" w:rsidRDefault="00292C49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5" w:type="dxa"/>
            <w:gridSpan w:val="2"/>
          </w:tcPr>
          <w:p w:rsidR="00292C49" w:rsidRPr="005C4E6C" w:rsidRDefault="00292C49" w:rsidP="000430F6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</w:t>
            </w:r>
            <w:proofErr w:type="gramStart"/>
            <w:r w:rsidRPr="005C4E6C">
              <w:rPr>
                <w:sz w:val="24"/>
                <w:szCs w:val="24"/>
              </w:rPr>
              <w:t>.р</w:t>
            </w:r>
            <w:proofErr w:type="gramEnd"/>
            <w:r w:rsidRPr="005C4E6C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2"/>
            <w:vAlign w:val="center"/>
          </w:tcPr>
          <w:p w:rsidR="00292C49" w:rsidRPr="007F0738" w:rsidRDefault="00292C49" w:rsidP="00292C49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92C49" w:rsidRPr="007F0738" w:rsidRDefault="00292C49" w:rsidP="0050778E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276" w:type="dxa"/>
            <w:vAlign w:val="center"/>
          </w:tcPr>
          <w:p w:rsidR="00292C49" w:rsidRPr="007F0738" w:rsidRDefault="00292C49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276" w:type="dxa"/>
            <w:vAlign w:val="center"/>
          </w:tcPr>
          <w:p w:rsidR="00292C49" w:rsidRPr="007F0738" w:rsidRDefault="00292C49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275" w:type="dxa"/>
            <w:vAlign w:val="center"/>
          </w:tcPr>
          <w:p w:rsidR="00292C49" w:rsidRPr="007F0738" w:rsidRDefault="00292C49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418" w:type="dxa"/>
            <w:vAlign w:val="center"/>
          </w:tcPr>
          <w:p w:rsidR="00292C49" w:rsidRPr="007F0738" w:rsidRDefault="00292C49" w:rsidP="00292C49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  <w:tr w:rsidR="00292C49" w:rsidRPr="00560385" w:rsidTr="00292C49">
        <w:trPr>
          <w:trHeight w:val="269"/>
          <w:tblHeader/>
        </w:trPr>
        <w:tc>
          <w:tcPr>
            <w:tcW w:w="851" w:type="dxa"/>
          </w:tcPr>
          <w:p w:rsidR="00292C49" w:rsidRPr="00774700" w:rsidRDefault="00292C49" w:rsidP="000430F6">
            <w:pPr>
              <w:jc w:val="center"/>
            </w:pPr>
            <w:r w:rsidRPr="00774700">
              <w:t>3.</w:t>
            </w:r>
          </w:p>
        </w:tc>
        <w:tc>
          <w:tcPr>
            <w:tcW w:w="5812" w:type="dxa"/>
            <w:gridSpan w:val="2"/>
          </w:tcPr>
          <w:p w:rsidR="00292C49" w:rsidRPr="00774700" w:rsidRDefault="00292C49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292C49" w:rsidRPr="00774700" w:rsidRDefault="00292C49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292C49" w:rsidRPr="00774700" w:rsidRDefault="00292C49" w:rsidP="000430F6">
            <w:pPr>
              <w:jc w:val="center"/>
            </w:pPr>
            <w:r w:rsidRPr="00774700">
              <w:t>шт</w:t>
            </w:r>
            <w:proofErr w:type="gramStart"/>
            <w:r w:rsidRPr="00774700">
              <w:t>..</w:t>
            </w:r>
            <w:proofErr w:type="gramEnd"/>
          </w:p>
        </w:tc>
        <w:tc>
          <w:tcPr>
            <w:tcW w:w="993" w:type="dxa"/>
            <w:gridSpan w:val="2"/>
            <w:vAlign w:val="center"/>
          </w:tcPr>
          <w:p w:rsidR="00292C49" w:rsidRPr="00774700" w:rsidRDefault="00292C49" w:rsidP="00292C49">
            <w:pPr>
              <w:jc w:val="center"/>
            </w:pPr>
          </w:p>
        </w:tc>
        <w:tc>
          <w:tcPr>
            <w:tcW w:w="1417" w:type="dxa"/>
            <w:vAlign w:val="center"/>
          </w:tcPr>
          <w:p w:rsidR="00292C49" w:rsidRPr="00774700" w:rsidRDefault="00292C49" w:rsidP="00292C49">
            <w:pPr>
              <w:jc w:val="center"/>
            </w:pPr>
            <w:r w:rsidRPr="00774700">
              <w:t>100</w:t>
            </w:r>
          </w:p>
        </w:tc>
        <w:tc>
          <w:tcPr>
            <w:tcW w:w="1276" w:type="dxa"/>
            <w:vAlign w:val="center"/>
          </w:tcPr>
          <w:p w:rsidR="00292C49" w:rsidRPr="00774700" w:rsidRDefault="00292C49" w:rsidP="00292C49">
            <w:pPr>
              <w:jc w:val="center"/>
            </w:pPr>
            <w:r w:rsidRPr="00774700">
              <w:t>100</w:t>
            </w:r>
          </w:p>
        </w:tc>
        <w:tc>
          <w:tcPr>
            <w:tcW w:w="1276" w:type="dxa"/>
            <w:vAlign w:val="center"/>
          </w:tcPr>
          <w:p w:rsidR="00292C49" w:rsidRPr="00774700" w:rsidRDefault="00292C49" w:rsidP="00292C49">
            <w:pPr>
              <w:jc w:val="center"/>
            </w:pPr>
            <w:r w:rsidRPr="00774700">
              <w:t>100</w:t>
            </w:r>
          </w:p>
        </w:tc>
        <w:tc>
          <w:tcPr>
            <w:tcW w:w="1275" w:type="dxa"/>
            <w:vAlign w:val="center"/>
          </w:tcPr>
          <w:p w:rsidR="00292C49" w:rsidRPr="00774700" w:rsidRDefault="00292C49" w:rsidP="00292C49">
            <w:pPr>
              <w:jc w:val="center"/>
            </w:pPr>
            <w:r w:rsidRPr="00774700">
              <w:t>100</w:t>
            </w:r>
          </w:p>
        </w:tc>
        <w:tc>
          <w:tcPr>
            <w:tcW w:w="1418" w:type="dxa"/>
            <w:vAlign w:val="center"/>
          </w:tcPr>
          <w:p w:rsidR="00292C49" w:rsidRPr="00774700" w:rsidRDefault="00292C49" w:rsidP="00292C49">
            <w:pPr>
              <w:jc w:val="center"/>
            </w:pPr>
            <w:r w:rsidRPr="00774700">
              <w:t>150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</w:t>
      </w:r>
      <w:r w:rsidR="006138CC">
        <w:rPr>
          <w:bCs/>
          <w:color w:val="000000"/>
          <w:sz w:val="28"/>
          <w:szCs w:val="28"/>
        </w:rPr>
        <w:t xml:space="preserve">   </w:t>
      </w:r>
      <w:r w:rsidRPr="00A15A9E">
        <w:rPr>
          <w:bCs/>
          <w:color w:val="000000"/>
          <w:sz w:val="28"/>
          <w:szCs w:val="28"/>
        </w:rPr>
        <w:t xml:space="preserve"> 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5E1A10">
              <w:rPr>
                <w:sz w:val="28"/>
                <w:szCs w:val="28"/>
              </w:rPr>
              <w:t>3810</w:t>
            </w:r>
            <w:r>
              <w:rPr>
                <w:sz w:val="28"/>
                <w:szCs w:val="28"/>
              </w:rPr>
              <w:t xml:space="preserve">,0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ублей, в том числе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="005E1A10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</w:t>
            </w:r>
            <w:proofErr w:type="gramStart"/>
            <w:r w:rsidRPr="00BF1634">
              <w:rPr>
                <w:sz w:val="28"/>
                <w:szCs w:val="28"/>
              </w:rPr>
              <w:t>.р</w:t>
            </w:r>
            <w:proofErr w:type="gramEnd"/>
            <w:r w:rsidRPr="00BF1634">
              <w:rPr>
                <w:sz w:val="28"/>
                <w:szCs w:val="28"/>
              </w:rPr>
              <w:t>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5E1A10">
              <w:rPr>
                <w:sz w:val="28"/>
                <w:szCs w:val="28"/>
              </w:rPr>
              <w:t>762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762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 xml:space="preserve">Решением Совета Белоглинского сельского поселения Белоглинского района 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 xml:space="preserve">я территориального общественного самоуправления в Белоглинском сельском поселении Белоглинского района» </w:t>
      </w:r>
      <w:proofErr w:type="gramStart"/>
      <w:r w:rsidR="00B87735" w:rsidRPr="00803ED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651805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0778E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</w:t>
      </w:r>
      <w:proofErr w:type="gramStart"/>
      <w:r>
        <w:rPr>
          <w:spacing w:val="-2"/>
          <w:sz w:val="28"/>
          <w:szCs w:val="28"/>
        </w:rPr>
        <w:t>дств кр</w:t>
      </w:r>
      <w:proofErr w:type="gramEnd"/>
      <w:r>
        <w:rPr>
          <w:spacing w:val="-2"/>
          <w:sz w:val="28"/>
          <w:szCs w:val="28"/>
        </w:rPr>
        <w:t>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3810,0</w:t>
      </w:r>
      <w:r w:rsidRPr="006A343F">
        <w:rPr>
          <w:sz w:val="28"/>
          <w:szCs w:val="28"/>
        </w:rPr>
        <w:t xml:space="preserve"> (</w:t>
      </w:r>
      <w:r>
        <w:rPr>
          <w:sz w:val="28"/>
          <w:szCs w:val="28"/>
        </w:rPr>
        <w:t>три миллиона восемьсот десять тысяч</w:t>
      </w:r>
      <w:r w:rsidRPr="006A343F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</w:t>
      </w:r>
      <w:r w:rsidRPr="009C4B2B">
        <w:rPr>
          <w:sz w:val="28"/>
          <w:szCs w:val="28"/>
        </w:rPr>
        <w:lastRenderedPageBreak/>
        <w:t xml:space="preserve">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</w:t>
      </w:r>
      <w:r w:rsidRPr="009C4B2B">
        <w:rPr>
          <w:sz w:val="28"/>
          <w:szCs w:val="28"/>
        </w:rPr>
        <w:lastRenderedPageBreak/>
        <w:t>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</w:t>
      </w:r>
      <w:r w:rsidRPr="009C4B2B">
        <w:rPr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9E7F02" w:rsidRPr="009C4B2B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обеспечивают реализацию мероприятия, проводят анализ его </w:t>
      </w:r>
      <w:r w:rsidRPr="009C4B2B">
        <w:rPr>
          <w:sz w:val="28"/>
          <w:szCs w:val="28"/>
        </w:rPr>
        <w:lastRenderedPageBreak/>
        <w:t>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E3B1C" w:rsidRDefault="00F4364F" w:rsidP="00005537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 В.Л.Русина</w:t>
      </w:r>
    </w:p>
    <w:p w:rsidR="009E7F02" w:rsidRDefault="009E7F02" w:rsidP="00FE3B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9E7F02" w:rsidRDefault="009E7F02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9E7F02" w:rsidRDefault="009E7F02" w:rsidP="00FE3B1C">
      <w:pPr>
        <w:snapToGrid w:val="0"/>
        <w:ind w:right="20"/>
        <w:rPr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</w:p>
    <w:p w:rsidR="009E7F02" w:rsidRDefault="009E7F02" w:rsidP="0040795C">
      <w:pPr>
        <w:pStyle w:val="a3"/>
        <w:ind w:left="9498"/>
        <w:jc w:val="center"/>
        <w:rPr>
          <w:szCs w:val="28"/>
          <w:lang w:val="ru-RU"/>
        </w:rPr>
        <w:sectPr w:rsidR="009E7F02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№1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sz w:val="28"/>
          <w:szCs w:val="28"/>
        </w:rPr>
        <w:t xml:space="preserve">Белоглинском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ind w:left="9498"/>
        <w:jc w:val="center"/>
        <w:rPr>
          <w:b/>
          <w:sz w:val="28"/>
          <w:szCs w:val="28"/>
        </w:rPr>
      </w:pPr>
    </w:p>
    <w:p w:rsidR="009E7F02" w:rsidRPr="00C01BBD" w:rsidRDefault="009E7F02" w:rsidP="0040795C">
      <w:pPr>
        <w:jc w:val="center"/>
        <w:rPr>
          <w:b/>
          <w:sz w:val="28"/>
          <w:szCs w:val="28"/>
        </w:rPr>
      </w:pPr>
      <w:r w:rsidRPr="00C01BBD">
        <w:rPr>
          <w:b/>
          <w:sz w:val="28"/>
          <w:szCs w:val="28"/>
        </w:rPr>
        <w:t xml:space="preserve">ЦЕЛЕВЫЕ ПОКАЗАТЕЛИ МУНИЦИПАЛЬНОЙ </w:t>
      </w:r>
      <w:r w:rsidR="00724DC5">
        <w:rPr>
          <w:b/>
          <w:sz w:val="28"/>
          <w:szCs w:val="28"/>
        </w:rPr>
        <w:t>ПОД</w:t>
      </w:r>
      <w:r w:rsidRPr="00C01BBD">
        <w:rPr>
          <w:b/>
          <w:sz w:val="28"/>
          <w:szCs w:val="28"/>
        </w:rPr>
        <w:t>ПРОГРАММЫ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546E1">
        <w:rPr>
          <w:b/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b/>
          <w:sz w:val="28"/>
          <w:szCs w:val="28"/>
        </w:rPr>
        <w:t xml:space="preserve">Белоглинском </w:t>
      </w:r>
      <w:r w:rsidRPr="000546E1">
        <w:rPr>
          <w:b/>
          <w:sz w:val="28"/>
          <w:szCs w:val="28"/>
        </w:rPr>
        <w:t xml:space="preserve"> сельском поселении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0546E1">
        <w:rPr>
          <w:b/>
          <w:sz w:val="28"/>
          <w:szCs w:val="28"/>
        </w:rPr>
        <w:t>Белоглинского района</w:t>
      </w:r>
      <w:r>
        <w:rPr>
          <w:b/>
          <w:bCs/>
          <w:sz w:val="28"/>
          <w:szCs w:val="28"/>
        </w:rPr>
        <w:t>»</w:t>
      </w:r>
    </w:p>
    <w:p w:rsidR="009E7F02" w:rsidRDefault="009E7F02" w:rsidP="0040795C">
      <w:pPr>
        <w:tabs>
          <w:tab w:val="left" w:pos="1407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(тыс.)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00"/>
        <w:gridCol w:w="7739"/>
        <w:gridCol w:w="48"/>
        <w:gridCol w:w="810"/>
        <w:gridCol w:w="222"/>
        <w:gridCol w:w="346"/>
        <w:gridCol w:w="140"/>
        <w:gridCol w:w="751"/>
        <w:gridCol w:w="101"/>
        <w:gridCol w:w="850"/>
        <w:gridCol w:w="15"/>
        <w:gridCol w:w="876"/>
        <w:gridCol w:w="851"/>
        <w:gridCol w:w="13"/>
        <w:gridCol w:w="852"/>
        <w:gridCol w:w="24"/>
        <w:gridCol w:w="1122"/>
      </w:tblGrid>
      <w:tr w:rsidR="009E7F02" w:rsidRPr="00C01BBD" w:rsidTr="000430F6">
        <w:trPr>
          <w:trHeight w:val="386"/>
          <w:tblHeader/>
        </w:trPr>
        <w:tc>
          <w:tcPr>
            <w:tcW w:w="900" w:type="dxa"/>
            <w:vMerge w:val="restart"/>
            <w:vAlign w:val="center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№</w:t>
            </w:r>
          </w:p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sz w:val="28"/>
                <w:szCs w:val="28"/>
              </w:rPr>
              <w:t>/</w:t>
            </w:r>
            <w:proofErr w:type="spellStart"/>
            <w:r w:rsidRPr="00C01BB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787" w:type="dxa"/>
            <w:gridSpan w:val="2"/>
            <w:vMerge w:val="restart"/>
            <w:vAlign w:val="center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10" w:type="dxa"/>
            <w:vMerge w:val="restart"/>
            <w:vAlign w:val="center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Ед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gridSpan w:val="3"/>
            <w:vMerge w:val="restart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</w:t>
            </w:r>
            <w:r w:rsidRPr="00C01BBD">
              <w:rPr>
                <w:sz w:val="28"/>
                <w:szCs w:val="28"/>
              </w:rPr>
              <w:t>тус</w:t>
            </w:r>
            <w:r w:rsidRPr="00C01BBD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455" w:type="dxa"/>
            <w:gridSpan w:val="10"/>
            <w:vAlign w:val="center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Значение показателей</w:t>
            </w:r>
          </w:p>
        </w:tc>
      </w:tr>
      <w:tr w:rsidR="009E7F02" w:rsidRPr="00385911" w:rsidTr="000430F6">
        <w:trPr>
          <w:trHeight w:val="343"/>
          <w:tblHeader/>
        </w:trPr>
        <w:tc>
          <w:tcPr>
            <w:tcW w:w="900" w:type="dxa"/>
            <w:vMerge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7" w:type="dxa"/>
            <w:gridSpan w:val="2"/>
            <w:vMerge/>
            <w:vAlign w:val="center"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Merge/>
            <w:vAlign w:val="center"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3"/>
            <w:vMerge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" w:type="dxa"/>
          </w:tcPr>
          <w:p w:rsidR="009E7F02" w:rsidRPr="00385911" w:rsidRDefault="009E7F02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51" w:type="dxa"/>
            <w:gridSpan w:val="2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</w:t>
            </w:r>
            <w:r w:rsidR="00456D69">
              <w:rPr>
                <w:sz w:val="28"/>
                <w:szCs w:val="28"/>
              </w:rPr>
              <w:t>22</w:t>
            </w:r>
          </w:p>
        </w:tc>
        <w:tc>
          <w:tcPr>
            <w:tcW w:w="891" w:type="dxa"/>
            <w:gridSpan w:val="2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</w:t>
            </w:r>
            <w:r w:rsidR="00456D69">
              <w:rPr>
                <w:sz w:val="28"/>
                <w:szCs w:val="28"/>
              </w:rPr>
              <w:t>23</w:t>
            </w:r>
          </w:p>
        </w:tc>
        <w:tc>
          <w:tcPr>
            <w:tcW w:w="864" w:type="dxa"/>
            <w:gridSpan w:val="2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</w:t>
            </w:r>
            <w:r w:rsidR="00456D69">
              <w:rPr>
                <w:sz w:val="28"/>
                <w:szCs w:val="28"/>
              </w:rPr>
              <w:t>24</w:t>
            </w:r>
          </w:p>
        </w:tc>
        <w:tc>
          <w:tcPr>
            <w:tcW w:w="852" w:type="dxa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456D69">
              <w:rPr>
                <w:sz w:val="28"/>
                <w:szCs w:val="28"/>
              </w:rPr>
              <w:t>25</w:t>
            </w:r>
          </w:p>
        </w:tc>
        <w:tc>
          <w:tcPr>
            <w:tcW w:w="1146" w:type="dxa"/>
            <w:gridSpan w:val="2"/>
          </w:tcPr>
          <w:p w:rsidR="009E7F02" w:rsidRPr="00385911" w:rsidRDefault="009E7F02" w:rsidP="00456D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456D69">
              <w:rPr>
                <w:sz w:val="28"/>
                <w:szCs w:val="28"/>
              </w:rPr>
              <w:t>6</w:t>
            </w:r>
          </w:p>
        </w:tc>
      </w:tr>
      <w:tr w:rsidR="009E7F02" w:rsidRPr="00385911" w:rsidTr="000430F6">
        <w:trPr>
          <w:trHeight w:val="259"/>
          <w:tblHeader/>
        </w:trPr>
        <w:tc>
          <w:tcPr>
            <w:tcW w:w="900" w:type="dxa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787" w:type="dxa"/>
            <w:gridSpan w:val="2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8" w:type="dxa"/>
            <w:gridSpan w:val="3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" w:type="dxa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1" w:type="dxa"/>
            <w:gridSpan w:val="2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91" w:type="dxa"/>
            <w:gridSpan w:val="2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64" w:type="dxa"/>
            <w:gridSpan w:val="2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2" w:type="dxa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46" w:type="dxa"/>
            <w:gridSpan w:val="2"/>
            <w:vAlign w:val="center"/>
          </w:tcPr>
          <w:p w:rsidR="009E7F02" w:rsidRPr="00385911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9E7F02" w:rsidRPr="00C01BBD" w:rsidTr="000430F6">
        <w:trPr>
          <w:trHeight w:val="259"/>
          <w:tblHeader/>
        </w:trPr>
        <w:tc>
          <w:tcPr>
            <w:tcW w:w="900" w:type="dxa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9E7F02" w:rsidRPr="004525F0" w:rsidRDefault="009E7F02" w:rsidP="000430F6">
            <w:pPr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Муниципальная программа </w:t>
            </w:r>
          </w:p>
          <w:p w:rsidR="009E7F02" w:rsidRPr="004525F0" w:rsidRDefault="009E7F02" w:rsidP="00456D69">
            <w:pPr>
              <w:ind w:left="-15"/>
              <w:jc w:val="both"/>
              <w:rPr>
                <w:sz w:val="28"/>
                <w:szCs w:val="28"/>
              </w:rPr>
            </w:pPr>
            <w:r w:rsidRPr="00437145">
              <w:rPr>
                <w:sz w:val="28"/>
                <w:szCs w:val="28"/>
              </w:rPr>
              <w:t>«</w:t>
            </w:r>
            <w:r w:rsidRPr="00F0754C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>
              <w:rPr>
                <w:sz w:val="28"/>
                <w:szCs w:val="28"/>
              </w:rPr>
              <w:t xml:space="preserve">Белоглинском </w:t>
            </w:r>
            <w:r w:rsidRPr="00F0754C">
              <w:rPr>
                <w:sz w:val="28"/>
                <w:szCs w:val="28"/>
              </w:rPr>
              <w:t>сельском поселении Белоглинского района</w:t>
            </w:r>
            <w:r w:rsidRPr="00437145">
              <w:rPr>
                <w:bCs/>
                <w:sz w:val="28"/>
                <w:szCs w:val="28"/>
              </w:rPr>
              <w:t>»</w:t>
            </w:r>
          </w:p>
        </w:tc>
      </w:tr>
      <w:tr w:rsidR="009E7F02" w:rsidRPr="00C01BBD" w:rsidTr="000430F6">
        <w:trPr>
          <w:trHeight w:val="259"/>
          <w:tblHeader/>
        </w:trPr>
        <w:tc>
          <w:tcPr>
            <w:tcW w:w="900" w:type="dxa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9E7F02" w:rsidRPr="004525F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С</w:t>
            </w:r>
            <w:r w:rsidRPr="00610A86">
              <w:rPr>
                <w:sz w:val="28"/>
                <w:szCs w:val="28"/>
              </w:rPr>
              <w:t>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</w:tc>
      </w:tr>
      <w:tr w:rsidR="009E7F02" w:rsidRPr="00C01BBD" w:rsidTr="000430F6">
        <w:trPr>
          <w:trHeight w:val="761"/>
          <w:tblHeader/>
        </w:trPr>
        <w:tc>
          <w:tcPr>
            <w:tcW w:w="900" w:type="dxa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6E1">
              <w:rPr>
                <w:rFonts w:ascii="Times New Roman" w:hAnsi="Times New Roman" w:cs="Times New Roman"/>
                <w:sz w:val="28"/>
                <w:szCs w:val="28"/>
              </w:rPr>
              <w:t>Задача: Создание системы взаимодействия органов местного самоуправления и органов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Pr="00CF51BF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9E7F02" w:rsidRPr="00C01BBD" w:rsidTr="000430F6">
        <w:trPr>
          <w:trHeight w:val="259"/>
          <w:tblHeader/>
        </w:trPr>
        <w:tc>
          <w:tcPr>
            <w:tcW w:w="900" w:type="dxa"/>
          </w:tcPr>
          <w:p w:rsidR="009E7F02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739" w:type="dxa"/>
          </w:tcPr>
          <w:p w:rsidR="009E7F02" w:rsidRPr="007F0738" w:rsidRDefault="009E7F02" w:rsidP="000430F6">
            <w:pPr>
              <w:pStyle w:val="33"/>
              <w:jc w:val="both"/>
              <w:rPr>
                <w:sz w:val="28"/>
                <w:szCs w:val="28"/>
              </w:rPr>
            </w:pPr>
            <w:r w:rsidRPr="007F0738">
              <w:rPr>
                <w:sz w:val="28"/>
                <w:szCs w:val="28"/>
              </w:rPr>
              <w:t>Количество органов ТОС</w:t>
            </w:r>
          </w:p>
        </w:tc>
        <w:tc>
          <w:tcPr>
            <w:tcW w:w="1080" w:type="dxa"/>
            <w:gridSpan w:val="3"/>
          </w:tcPr>
          <w:p w:rsidR="009E7F02" w:rsidRPr="00E447E7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346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bottom"/>
          </w:tcPr>
          <w:p w:rsidR="009E7F02" w:rsidRPr="00B77C5B" w:rsidRDefault="009E7F02" w:rsidP="000430F6">
            <w:pPr>
              <w:jc w:val="center"/>
              <w:rPr>
                <w:b/>
                <w:sz w:val="28"/>
                <w:szCs w:val="28"/>
              </w:rPr>
            </w:pPr>
            <w:r w:rsidRPr="00B77C5B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865" w:type="dxa"/>
            <w:gridSpan w:val="2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6" w:type="dxa"/>
            <w:vAlign w:val="bottom"/>
          </w:tcPr>
          <w:p w:rsidR="009E7F02" w:rsidRPr="00CF51BF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89" w:type="dxa"/>
            <w:gridSpan w:val="3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22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E7F02" w:rsidRPr="00C01BBD" w:rsidTr="000430F6">
        <w:trPr>
          <w:trHeight w:val="259"/>
          <w:tblHeader/>
        </w:trPr>
        <w:tc>
          <w:tcPr>
            <w:tcW w:w="900" w:type="dxa"/>
          </w:tcPr>
          <w:p w:rsidR="009E7F02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739" w:type="dxa"/>
          </w:tcPr>
          <w:p w:rsidR="009E7F02" w:rsidRPr="00D65495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65495">
              <w:rPr>
                <w:sz w:val="28"/>
                <w:szCs w:val="28"/>
              </w:rPr>
              <w:t>умма бюджетных средств, выделенных на поддержку органов ТОС</w:t>
            </w:r>
          </w:p>
        </w:tc>
        <w:tc>
          <w:tcPr>
            <w:tcW w:w="1080" w:type="dxa"/>
            <w:gridSpan w:val="3"/>
            <w:vAlign w:val="bottom"/>
          </w:tcPr>
          <w:p w:rsidR="009E7F02" w:rsidRPr="00E447E7" w:rsidRDefault="009E7F02" w:rsidP="000430F6">
            <w:pPr>
              <w:ind w:right="-75" w:hanging="7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346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bottom"/>
          </w:tcPr>
          <w:p w:rsidR="009E7F02" w:rsidRPr="00B77C5B" w:rsidRDefault="00456D69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865" w:type="dxa"/>
            <w:gridSpan w:val="2"/>
            <w:vAlign w:val="bottom"/>
          </w:tcPr>
          <w:p w:rsidR="009E7F02" w:rsidRPr="00C01BBD" w:rsidRDefault="00456D69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876" w:type="dxa"/>
            <w:vAlign w:val="bottom"/>
          </w:tcPr>
          <w:p w:rsidR="009E7F02" w:rsidRPr="00C01BBD" w:rsidRDefault="00456D69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851" w:type="dxa"/>
            <w:vAlign w:val="bottom"/>
          </w:tcPr>
          <w:p w:rsidR="009E7F02" w:rsidRPr="00C01BBD" w:rsidRDefault="00456D69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889" w:type="dxa"/>
            <w:gridSpan w:val="3"/>
            <w:vAlign w:val="bottom"/>
          </w:tcPr>
          <w:p w:rsidR="009E7F02" w:rsidRPr="00C01BBD" w:rsidRDefault="00456D69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1122" w:type="dxa"/>
            <w:vAlign w:val="bottom"/>
          </w:tcPr>
          <w:p w:rsidR="009E7F02" w:rsidRPr="00C01BBD" w:rsidRDefault="009E7F02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</w:tr>
    </w:tbl>
    <w:p w:rsidR="009E7F02" w:rsidRDefault="009E7F02" w:rsidP="0040795C">
      <w:pPr>
        <w:tabs>
          <w:tab w:val="left" w:pos="5810"/>
        </w:tabs>
        <w:rPr>
          <w:sz w:val="28"/>
          <w:szCs w:val="28"/>
        </w:rPr>
      </w:pPr>
    </w:p>
    <w:p w:rsidR="009E7F02" w:rsidRDefault="009E7F02" w:rsidP="0040795C">
      <w:pPr>
        <w:tabs>
          <w:tab w:val="left" w:pos="5810"/>
        </w:tabs>
        <w:rPr>
          <w:sz w:val="28"/>
          <w:szCs w:val="28"/>
        </w:rPr>
      </w:pPr>
    </w:p>
    <w:p w:rsidR="009E7F02" w:rsidRPr="006D387B" w:rsidRDefault="009E7F02" w:rsidP="0040795C">
      <w:pPr>
        <w:rPr>
          <w:sz w:val="28"/>
          <w:szCs w:val="28"/>
        </w:rPr>
      </w:pPr>
      <w:r w:rsidRPr="006D387B">
        <w:rPr>
          <w:sz w:val="28"/>
          <w:szCs w:val="28"/>
        </w:rPr>
        <w:t xml:space="preserve">Ведущий специалист  администрации </w:t>
      </w:r>
    </w:p>
    <w:p w:rsidR="009E7F02" w:rsidRDefault="009E7F02" w:rsidP="006D387B">
      <w:pPr>
        <w:rPr>
          <w:sz w:val="28"/>
          <w:szCs w:val="28"/>
        </w:rPr>
        <w:sectPr w:rsidR="009E7F02" w:rsidSect="000430F6">
          <w:pgSz w:w="16838" w:h="11906" w:orient="landscape"/>
          <w:pgMar w:top="402" w:right="1134" w:bottom="264" w:left="540" w:header="709" w:footer="709" w:gutter="0"/>
          <w:cols w:space="708"/>
          <w:titlePg/>
          <w:docGrid w:linePitch="360"/>
        </w:sectPr>
      </w:pPr>
      <w:r w:rsidRPr="006D387B">
        <w:rPr>
          <w:sz w:val="28"/>
          <w:szCs w:val="28"/>
        </w:rPr>
        <w:t xml:space="preserve">Белоглинского сельского поселения Белоглинского района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456D6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</w:t>
      </w:r>
      <w:r w:rsidR="00456D69">
        <w:rPr>
          <w:sz w:val="28"/>
          <w:szCs w:val="28"/>
        </w:rPr>
        <w:t>В.Л.Русина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9E7F02" w:rsidRPr="00385911" w:rsidTr="00423351">
        <w:trPr>
          <w:trHeight w:val="1613"/>
        </w:trPr>
        <w:tc>
          <w:tcPr>
            <w:tcW w:w="851" w:type="dxa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</w:tcPr>
          <w:p w:rsidR="009E7F02" w:rsidRPr="00343967" w:rsidRDefault="009E7F02" w:rsidP="00423351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25" w:type="dxa"/>
            <w:gridSpan w:val="9"/>
          </w:tcPr>
          <w:p w:rsidR="009E7F02" w:rsidRPr="00385911" w:rsidRDefault="009E7F02" w:rsidP="00423351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423351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</w:tcPr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423351">
        <w:trPr>
          <w:trHeight w:val="1612"/>
        </w:trPr>
        <w:tc>
          <w:tcPr>
            <w:tcW w:w="851" w:type="dxa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43967" w:rsidRDefault="009E7F02" w:rsidP="00423351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12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958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851" w:type="dxa"/>
            <w:gridSpan w:val="2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850" w:type="dxa"/>
          </w:tcPr>
          <w:p w:rsidR="009E7F02" w:rsidRPr="00343967" w:rsidRDefault="009E7F02" w:rsidP="00B26D9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739" w:type="dxa"/>
            <w:vMerge/>
            <w:tcBorders>
              <w:bottom w:val="nil"/>
            </w:tcBorders>
          </w:tcPr>
          <w:p w:rsidR="009E7F02" w:rsidRPr="00343967" w:rsidRDefault="009E7F02" w:rsidP="00423351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</w:tcPr>
          <w:p w:rsidR="009E7F02" w:rsidRPr="00343967" w:rsidRDefault="009E7F02" w:rsidP="00423351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423351">
        <w:tc>
          <w:tcPr>
            <w:tcW w:w="851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vAlign w:val="center"/>
          </w:tcPr>
          <w:p w:rsidR="009E7F02" w:rsidRPr="00343967" w:rsidRDefault="009E7F02" w:rsidP="00423351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2811CF">
        <w:tc>
          <w:tcPr>
            <w:tcW w:w="851" w:type="dxa"/>
            <w:vMerge w:val="restart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</w:tcPr>
          <w:p w:rsidR="00B26D91" w:rsidRDefault="00B26D91" w:rsidP="00423351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  <w:p w:rsidR="00B26D91" w:rsidRPr="00385911" w:rsidRDefault="00B26D91" w:rsidP="00423351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954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912" w:type="dxa"/>
            <w:gridSpan w:val="2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958" w:type="dxa"/>
            <w:gridSpan w:val="2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1" w:type="dxa"/>
            <w:gridSpan w:val="2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0" w:type="dxa"/>
          </w:tcPr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B26D91" w:rsidRPr="00385911" w:rsidRDefault="00B26D91" w:rsidP="00423351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</w:t>
            </w:r>
            <w:r w:rsidRPr="00E5352F">
              <w:rPr>
                <w:sz w:val="28"/>
                <w:szCs w:val="28"/>
              </w:rPr>
              <w:lastRenderedPageBreak/>
              <w:t>поселения 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</w:tcPr>
          <w:p w:rsidR="00B26D91" w:rsidRPr="004113E2" w:rsidRDefault="00B26D91" w:rsidP="00423351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26D91" w:rsidRPr="00385911" w:rsidTr="002811CF">
        <w:trPr>
          <w:trHeight w:val="268"/>
        </w:trPr>
        <w:tc>
          <w:tcPr>
            <w:tcW w:w="851" w:type="dxa"/>
            <w:vMerge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954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762,0</w:t>
            </w:r>
          </w:p>
        </w:tc>
        <w:tc>
          <w:tcPr>
            <w:tcW w:w="912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958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1" w:type="dxa"/>
            <w:gridSpan w:val="2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850" w:type="dxa"/>
          </w:tcPr>
          <w:p w:rsidR="00B26D91" w:rsidRDefault="00B26D91">
            <w:pPr>
              <w:rPr>
                <w:sz w:val="28"/>
                <w:szCs w:val="28"/>
              </w:rPr>
            </w:pPr>
          </w:p>
          <w:p w:rsidR="00B26D91" w:rsidRDefault="00B26D91">
            <w:r w:rsidRPr="00D433C1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vAlign w:val="bottom"/>
          </w:tcPr>
          <w:p w:rsidR="009E7F02" w:rsidRPr="00385911" w:rsidRDefault="00B26D91" w:rsidP="00B26D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vAlign w:val="bottom"/>
          </w:tcPr>
          <w:p w:rsidR="009E7F02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bottom"/>
          </w:tcPr>
          <w:p w:rsidR="009E7F02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576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</w:tcPr>
          <w:p w:rsidR="009E7F02" w:rsidRPr="00C52D0A" w:rsidRDefault="009E7F02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423351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423351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4113E2" w:rsidRDefault="009E7F02" w:rsidP="00423351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423351">
            <w:pPr>
              <w:jc w:val="both"/>
              <w:rPr>
                <w:szCs w:val="28"/>
              </w:rPr>
            </w:pPr>
          </w:p>
        </w:tc>
      </w:tr>
      <w:tr w:rsidR="009E7F02" w:rsidRPr="00C02C40" w:rsidTr="00423351">
        <w:trPr>
          <w:trHeight w:val="3220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989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663" w:type="dxa"/>
            <w:gridSpan w:val="13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859"/>
        </w:trPr>
        <w:tc>
          <w:tcPr>
            <w:tcW w:w="851" w:type="dxa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</w:tcPr>
          <w:p w:rsidR="009E7F02" w:rsidRPr="00BA6B8F" w:rsidRDefault="009E7F02" w:rsidP="00423351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2811CF">
        <w:tc>
          <w:tcPr>
            <w:tcW w:w="851" w:type="dxa"/>
            <w:vMerge w:val="restart"/>
          </w:tcPr>
          <w:p w:rsidR="00991136" w:rsidRPr="00385911" w:rsidRDefault="00991136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</w:tcPr>
          <w:p w:rsidR="00991136" w:rsidRPr="00C52D0A" w:rsidRDefault="00991136" w:rsidP="00423351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423351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</w:tcPr>
          <w:p w:rsidR="00991136" w:rsidRPr="00385911" w:rsidRDefault="00991136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vAlign w:val="bottom"/>
          </w:tcPr>
          <w:p w:rsidR="00991136" w:rsidRPr="00385911" w:rsidRDefault="00991136" w:rsidP="00803ED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984" w:type="dxa"/>
            <w:gridSpan w:val="2"/>
          </w:tcPr>
          <w:p w:rsidR="00991136" w:rsidRDefault="00991136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900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877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927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131" w:type="dxa"/>
            <w:gridSpan w:val="2"/>
          </w:tcPr>
          <w:p w:rsidR="00991136" w:rsidRDefault="00991136">
            <w:r w:rsidRPr="00F6552D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 w:val="restart"/>
          </w:tcPr>
          <w:p w:rsidR="00991136" w:rsidRPr="005F7B26" w:rsidRDefault="00991136" w:rsidP="00423351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</w:tcPr>
          <w:p w:rsidR="00991136" w:rsidRPr="005F7B26" w:rsidRDefault="00991136" w:rsidP="00423351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</w:p>
        </w:tc>
      </w:tr>
      <w:tr w:rsidR="00B26D91" w:rsidRPr="00C02C40" w:rsidTr="002811CF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3810,0</w:t>
            </w:r>
          </w:p>
        </w:tc>
        <w:tc>
          <w:tcPr>
            <w:tcW w:w="984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900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87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92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131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B26D91" w:rsidRDefault="00B26D91">
            <w:r w:rsidRPr="0060225C">
              <w:rPr>
                <w:sz w:val="28"/>
                <w:szCs w:val="28"/>
              </w:rPr>
              <w:t>762,0</w:t>
            </w:r>
          </w:p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2811CF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84" w:type="dxa"/>
            <w:gridSpan w:val="2"/>
          </w:tcPr>
          <w:p w:rsidR="00B26D91" w:rsidRDefault="00B26D91"/>
        </w:tc>
        <w:tc>
          <w:tcPr>
            <w:tcW w:w="900" w:type="dxa"/>
            <w:gridSpan w:val="2"/>
          </w:tcPr>
          <w:p w:rsidR="00B26D91" w:rsidRDefault="00B26D91"/>
        </w:tc>
        <w:tc>
          <w:tcPr>
            <w:tcW w:w="877" w:type="dxa"/>
            <w:gridSpan w:val="2"/>
          </w:tcPr>
          <w:p w:rsidR="00B26D91" w:rsidRDefault="00B26D91"/>
        </w:tc>
        <w:tc>
          <w:tcPr>
            <w:tcW w:w="927" w:type="dxa"/>
            <w:gridSpan w:val="2"/>
          </w:tcPr>
          <w:p w:rsidR="00B26D91" w:rsidRDefault="00B26D91"/>
        </w:tc>
        <w:tc>
          <w:tcPr>
            <w:tcW w:w="1131" w:type="dxa"/>
            <w:gridSpan w:val="2"/>
          </w:tcPr>
          <w:p w:rsidR="00B26D91" w:rsidRDefault="00B26D91"/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423351">
        <w:tc>
          <w:tcPr>
            <w:tcW w:w="851" w:type="dxa"/>
            <w:vMerge/>
          </w:tcPr>
          <w:p w:rsidR="00B26D91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B26D91" w:rsidRDefault="00B26D91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B26D91" w:rsidRPr="00385911" w:rsidRDefault="00B26D91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B26D91" w:rsidRPr="00385911" w:rsidRDefault="00B26D91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B26D91" w:rsidRDefault="00B26D91"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B26D91" w:rsidRPr="009E15AC" w:rsidRDefault="00B26D91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B26D91" w:rsidRPr="005F7B26" w:rsidRDefault="00B26D91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281"/>
        </w:trPr>
        <w:tc>
          <w:tcPr>
            <w:tcW w:w="851" w:type="dxa"/>
            <w:vMerge w:val="restart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</w:tcPr>
          <w:p w:rsidR="009E7F02" w:rsidRPr="00DA7EDC" w:rsidRDefault="009E7F02" w:rsidP="00423351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Pr="000430F6" w:rsidRDefault="00B26D91" w:rsidP="004233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810,0</w:t>
            </w:r>
          </w:p>
        </w:tc>
        <w:tc>
          <w:tcPr>
            <w:tcW w:w="984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00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5F7B26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2811CF">
        <w:tc>
          <w:tcPr>
            <w:tcW w:w="851" w:type="dxa"/>
            <w:vMerge/>
          </w:tcPr>
          <w:p w:rsidR="00453F05" w:rsidRPr="00385911" w:rsidRDefault="00453F05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453F05" w:rsidRPr="009E15AC" w:rsidRDefault="00453F05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453F05" w:rsidRPr="00385911" w:rsidRDefault="00453F05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453F05" w:rsidRDefault="00453F05" w:rsidP="00423351">
            <w:pPr>
              <w:rPr>
                <w:sz w:val="28"/>
                <w:szCs w:val="28"/>
              </w:rPr>
            </w:pPr>
          </w:p>
          <w:p w:rsidR="00453F05" w:rsidRPr="000430F6" w:rsidRDefault="00453F05" w:rsidP="004233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810,0</w:t>
            </w:r>
          </w:p>
        </w:tc>
        <w:tc>
          <w:tcPr>
            <w:tcW w:w="984" w:type="dxa"/>
            <w:gridSpan w:val="2"/>
            <w:vAlign w:val="bottom"/>
          </w:tcPr>
          <w:p w:rsidR="00453F05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00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87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</w:tcPr>
          <w:p w:rsidR="00453F05" w:rsidRDefault="00453F05">
            <w:pPr>
              <w:rPr>
                <w:sz w:val="28"/>
                <w:szCs w:val="28"/>
              </w:rPr>
            </w:pPr>
          </w:p>
          <w:p w:rsidR="00453F05" w:rsidRDefault="00453F05">
            <w:r w:rsidRPr="00694634">
              <w:rPr>
                <w:sz w:val="28"/>
                <w:szCs w:val="28"/>
              </w:rPr>
              <w:t>162,0</w:t>
            </w:r>
          </w:p>
        </w:tc>
        <w:tc>
          <w:tcPr>
            <w:tcW w:w="1739" w:type="dxa"/>
            <w:vMerge/>
          </w:tcPr>
          <w:p w:rsidR="00453F05" w:rsidRPr="009E15AC" w:rsidRDefault="00453F05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453F05" w:rsidRPr="00C02C40" w:rsidRDefault="00453F05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vAlign w:val="bottom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vAlign w:val="bottom"/>
          </w:tcPr>
          <w:p w:rsidR="009E7F02" w:rsidRPr="00385911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642"/>
        </w:trPr>
        <w:tc>
          <w:tcPr>
            <w:tcW w:w="851" w:type="dxa"/>
            <w:vMerge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453F05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423351">
            <w:pPr>
              <w:rPr>
                <w:sz w:val="28"/>
                <w:szCs w:val="28"/>
              </w:rPr>
            </w:pPr>
          </w:p>
          <w:p w:rsidR="009E7F02" w:rsidRPr="0057340F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873"/>
        </w:trPr>
        <w:tc>
          <w:tcPr>
            <w:tcW w:w="851" w:type="dxa"/>
            <w:vMerge w:val="restart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</w:tcPr>
          <w:p w:rsidR="009E7F02" w:rsidRPr="009E15AC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309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4861FA" w:rsidRDefault="00957C8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53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Pr="000C1A5B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57C8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385911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Pr="00385911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</w:t>
            </w:r>
            <w:r w:rsidRPr="00B77C5B">
              <w:rPr>
                <w:sz w:val="28"/>
                <w:szCs w:val="28"/>
              </w:rPr>
              <w:lastRenderedPageBreak/>
              <w:t xml:space="preserve">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 w:val="restart"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91"/>
        </w:trPr>
        <w:tc>
          <w:tcPr>
            <w:tcW w:w="851" w:type="dxa"/>
            <w:vMerge w:val="restart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2.3.3</w:t>
            </w:r>
          </w:p>
        </w:tc>
        <w:tc>
          <w:tcPr>
            <w:tcW w:w="3535" w:type="dxa"/>
            <w:vMerge w:val="restart"/>
          </w:tcPr>
          <w:p w:rsidR="009E7F02" w:rsidRDefault="009E7F02" w:rsidP="004233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423351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Pr="00423351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C759D3">
        <w:trPr>
          <w:trHeight w:val="1065"/>
        </w:trPr>
        <w:tc>
          <w:tcPr>
            <w:tcW w:w="851" w:type="dxa"/>
            <w:vMerge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</w:tcPr>
          <w:p w:rsidR="009E7F02" w:rsidRDefault="009E7F02" w:rsidP="00423351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</w:tcPr>
          <w:p w:rsidR="009E7F02" w:rsidRPr="00167535" w:rsidRDefault="009E7F02" w:rsidP="00423351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</w:tcPr>
          <w:p w:rsidR="009E7F02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</w:tcPr>
          <w:p w:rsidR="009E7F02" w:rsidRPr="009E15AC" w:rsidRDefault="009E7F02" w:rsidP="004233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</w:tcPr>
          <w:p w:rsidR="009E7F02" w:rsidRPr="00C02C40" w:rsidRDefault="009E7F02" w:rsidP="00423351">
            <w:pPr>
              <w:jc w:val="both"/>
              <w:rPr>
                <w:sz w:val="28"/>
                <w:szCs w:val="28"/>
              </w:rPr>
            </w:pPr>
          </w:p>
        </w:tc>
      </w:tr>
      <w:bookmarkEnd w:id="4"/>
    </w:tbl>
    <w:p w:rsidR="009E7F02" w:rsidRDefault="009E7F02" w:rsidP="0040795C">
      <w:pPr>
        <w:rPr>
          <w:sz w:val="28"/>
          <w:szCs w:val="28"/>
        </w:rPr>
      </w:pPr>
    </w:p>
    <w:p w:rsidR="00991136" w:rsidRPr="0060168D" w:rsidRDefault="00991136" w:rsidP="0040795C">
      <w:pPr>
        <w:rPr>
          <w:sz w:val="28"/>
          <w:szCs w:val="28"/>
        </w:rPr>
      </w:pPr>
    </w:p>
    <w:p w:rsidR="009E7F02" w:rsidRPr="00B90018" w:rsidRDefault="009E7F02" w:rsidP="0040795C">
      <w:pPr>
        <w:rPr>
          <w:sz w:val="28"/>
          <w:szCs w:val="28"/>
        </w:rPr>
      </w:pPr>
      <w:r w:rsidRPr="00B90018">
        <w:rPr>
          <w:sz w:val="28"/>
          <w:szCs w:val="28"/>
        </w:rPr>
        <w:t xml:space="preserve">Ведущий специалист  администрации </w:t>
      </w:r>
    </w:p>
    <w:p w:rsidR="009E7F02" w:rsidRPr="00423351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9E7F02" w:rsidRDefault="009E7F02"/>
    <w:sectPr w:rsidR="009E7F02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F0F" w:rsidRDefault="00942F0F" w:rsidP="00935F11">
      <w:r>
        <w:separator/>
      </w:r>
    </w:p>
  </w:endnote>
  <w:endnote w:type="continuationSeparator" w:id="0">
    <w:p w:rsidR="00942F0F" w:rsidRDefault="00942F0F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F0F" w:rsidRDefault="00942F0F" w:rsidP="00935F11">
      <w:r>
        <w:separator/>
      </w:r>
    </w:p>
  </w:footnote>
  <w:footnote w:type="continuationSeparator" w:id="0">
    <w:p w:rsidR="00942F0F" w:rsidRDefault="00942F0F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D8" w:rsidRDefault="00651805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78D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578D8">
      <w:rPr>
        <w:rStyle w:val="a9"/>
        <w:noProof/>
      </w:rPr>
      <w:t>20</w:t>
    </w:r>
    <w:r>
      <w:rPr>
        <w:rStyle w:val="a9"/>
      </w:rPr>
      <w:fldChar w:fldCharType="end"/>
    </w:r>
  </w:p>
  <w:p w:rsidR="00D578D8" w:rsidRDefault="00D578D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D8" w:rsidRDefault="00651805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78D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578D8">
      <w:rPr>
        <w:rStyle w:val="a9"/>
        <w:noProof/>
      </w:rPr>
      <w:t>6</w:t>
    </w:r>
    <w:r>
      <w:rPr>
        <w:rStyle w:val="a9"/>
      </w:rPr>
      <w:fldChar w:fldCharType="end"/>
    </w:r>
  </w:p>
  <w:p w:rsidR="00D578D8" w:rsidRDefault="00D578D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8D8" w:rsidRPr="00F77282" w:rsidRDefault="00D578D8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37"/>
    <w:rsid w:val="000133BD"/>
    <w:rsid w:val="0002268B"/>
    <w:rsid w:val="00023570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B3FCA"/>
    <w:rsid w:val="000C1A5B"/>
    <w:rsid w:val="000C2C18"/>
    <w:rsid w:val="000E197B"/>
    <w:rsid w:val="000E3C19"/>
    <w:rsid w:val="000E55F8"/>
    <w:rsid w:val="000E6BDA"/>
    <w:rsid w:val="00123B88"/>
    <w:rsid w:val="00137704"/>
    <w:rsid w:val="001413D7"/>
    <w:rsid w:val="00143E41"/>
    <w:rsid w:val="00167535"/>
    <w:rsid w:val="001758A9"/>
    <w:rsid w:val="00183884"/>
    <w:rsid w:val="0018449F"/>
    <w:rsid w:val="001A0E54"/>
    <w:rsid w:val="001B5410"/>
    <w:rsid w:val="001C338F"/>
    <w:rsid w:val="001D260A"/>
    <w:rsid w:val="001E3D61"/>
    <w:rsid w:val="00204B12"/>
    <w:rsid w:val="002248FB"/>
    <w:rsid w:val="00232B4C"/>
    <w:rsid w:val="00234BDE"/>
    <w:rsid w:val="00240B69"/>
    <w:rsid w:val="00247EAA"/>
    <w:rsid w:val="002553F2"/>
    <w:rsid w:val="00265ACD"/>
    <w:rsid w:val="0026689A"/>
    <w:rsid w:val="0027075D"/>
    <w:rsid w:val="00271DC7"/>
    <w:rsid w:val="0027409E"/>
    <w:rsid w:val="00277465"/>
    <w:rsid w:val="00280099"/>
    <w:rsid w:val="002811CF"/>
    <w:rsid w:val="00283590"/>
    <w:rsid w:val="00283630"/>
    <w:rsid w:val="00286EC2"/>
    <w:rsid w:val="00287FBF"/>
    <w:rsid w:val="002901B4"/>
    <w:rsid w:val="00292C49"/>
    <w:rsid w:val="00297007"/>
    <w:rsid w:val="002B3356"/>
    <w:rsid w:val="002C34E9"/>
    <w:rsid w:val="002C5CA1"/>
    <w:rsid w:val="002D79DE"/>
    <w:rsid w:val="002E44A2"/>
    <w:rsid w:val="00315249"/>
    <w:rsid w:val="003164E4"/>
    <w:rsid w:val="003262EE"/>
    <w:rsid w:val="0033004D"/>
    <w:rsid w:val="00343967"/>
    <w:rsid w:val="00347224"/>
    <w:rsid w:val="00355C2C"/>
    <w:rsid w:val="00376A2B"/>
    <w:rsid w:val="00376B7D"/>
    <w:rsid w:val="00380254"/>
    <w:rsid w:val="00385911"/>
    <w:rsid w:val="003932F8"/>
    <w:rsid w:val="00395E4B"/>
    <w:rsid w:val="003A6EB0"/>
    <w:rsid w:val="003B55C3"/>
    <w:rsid w:val="003F0EBE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525F0"/>
    <w:rsid w:val="00453F05"/>
    <w:rsid w:val="00456D69"/>
    <w:rsid w:val="00461DE5"/>
    <w:rsid w:val="00477BE8"/>
    <w:rsid w:val="004861FA"/>
    <w:rsid w:val="00487EB9"/>
    <w:rsid w:val="004910A7"/>
    <w:rsid w:val="00496292"/>
    <w:rsid w:val="004A3FD7"/>
    <w:rsid w:val="004A7340"/>
    <w:rsid w:val="004B3B15"/>
    <w:rsid w:val="004B68F0"/>
    <w:rsid w:val="004C5DF2"/>
    <w:rsid w:val="004D02A3"/>
    <w:rsid w:val="004D48B7"/>
    <w:rsid w:val="004D5FB7"/>
    <w:rsid w:val="004D6BEC"/>
    <w:rsid w:val="004E19D3"/>
    <w:rsid w:val="004F024C"/>
    <w:rsid w:val="0050696F"/>
    <w:rsid w:val="0050778E"/>
    <w:rsid w:val="0051528F"/>
    <w:rsid w:val="005277A6"/>
    <w:rsid w:val="00537C48"/>
    <w:rsid w:val="00543FBE"/>
    <w:rsid w:val="00560385"/>
    <w:rsid w:val="0056395C"/>
    <w:rsid w:val="00567966"/>
    <w:rsid w:val="0057340F"/>
    <w:rsid w:val="0058279B"/>
    <w:rsid w:val="00582C2F"/>
    <w:rsid w:val="00584535"/>
    <w:rsid w:val="005848B0"/>
    <w:rsid w:val="00585E14"/>
    <w:rsid w:val="005B63BB"/>
    <w:rsid w:val="005C2EBA"/>
    <w:rsid w:val="005C4E6C"/>
    <w:rsid w:val="005D39C2"/>
    <w:rsid w:val="005D6889"/>
    <w:rsid w:val="005D729F"/>
    <w:rsid w:val="005D7DF7"/>
    <w:rsid w:val="005E1A10"/>
    <w:rsid w:val="005F16B8"/>
    <w:rsid w:val="005F2AB2"/>
    <w:rsid w:val="005F7B26"/>
    <w:rsid w:val="0060168D"/>
    <w:rsid w:val="00610A86"/>
    <w:rsid w:val="00612847"/>
    <w:rsid w:val="006138CC"/>
    <w:rsid w:val="00622DA4"/>
    <w:rsid w:val="00651805"/>
    <w:rsid w:val="00653B0E"/>
    <w:rsid w:val="00671C0A"/>
    <w:rsid w:val="00677F28"/>
    <w:rsid w:val="00694997"/>
    <w:rsid w:val="006961A5"/>
    <w:rsid w:val="006A0735"/>
    <w:rsid w:val="006C0031"/>
    <w:rsid w:val="006C1B22"/>
    <w:rsid w:val="006C79D2"/>
    <w:rsid w:val="006D387B"/>
    <w:rsid w:val="006E6986"/>
    <w:rsid w:val="006E7F05"/>
    <w:rsid w:val="006F7923"/>
    <w:rsid w:val="00701476"/>
    <w:rsid w:val="0070360B"/>
    <w:rsid w:val="007130CC"/>
    <w:rsid w:val="00724DC5"/>
    <w:rsid w:val="00736059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59C7"/>
    <w:rsid w:val="007A242A"/>
    <w:rsid w:val="007B6132"/>
    <w:rsid w:val="007D6F6E"/>
    <w:rsid w:val="007F0738"/>
    <w:rsid w:val="007F30C6"/>
    <w:rsid w:val="007F73CF"/>
    <w:rsid w:val="00803ED5"/>
    <w:rsid w:val="00822892"/>
    <w:rsid w:val="0082508B"/>
    <w:rsid w:val="00835C94"/>
    <w:rsid w:val="00835F1E"/>
    <w:rsid w:val="00843E58"/>
    <w:rsid w:val="00846D13"/>
    <w:rsid w:val="00850628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C5B76"/>
    <w:rsid w:val="008C7F69"/>
    <w:rsid w:val="008D1C26"/>
    <w:rsid w:val="008E3722"/>
    <w:rsid w:val="008F4DF9"/>
    <w:rsid w:val="008F6DF0"/>
    <w:rsid w:val="008F729D"/>
    <w:rsid w:val="0090168B"/>
    <w:rsid w:val="009071E2"/>
    <w:rsid w:val="00910A7D"/>
    <w:rsid w:val="0091400C"/>
    <w:rsid w:val="009241FD"/>
    <w:rsid w:val="009252E6"/>
    <w:rsid w:val="0093251B"/>
    <w:rsid w:val="00935F11"/>
    <w:rsid w:val="00942F0F"/>
    <w:rsid w:val="009555F4"/>
    <w:rsid w:val="00957C82"/>
    <w:rsid w:val="009607F0"/>
    <w:rsid w:val="00977948"/>
    <w:rsid w:val="009801E1"/>
    <w:rsid w:val="00991136"/>
    <w:rsid w:val="0099397F"/>
    <w:rsid w:val="009B16A1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5F6E"/>
    <w:rsid w:val="009F6F9E"/>
    <w:rsid w:val="00A0388B"/>
    <w:rsid w:val="00A1416B"/>
    <w:rsid w:val="00A15A9E"/>
    <w:rsid w:val="00A211C0"/>
    <w:rsid w:val="00A21D11"/>
    <w:rsid w:val="00A23BDB"/>
    <w:rsid w:val="00A35C31"/>
    <w:rsid w:val="00A4130B"/>
    <w:rsid w:val="00A41FC2"/>
    <w:rsid w:val="00A47634"/>
    <w:rsid w:val="00A82C44"/>
    <w:rsid w:val="00AA1860"/>
    <w:rsid w:val="00AD0956"/>
    <w:rsid w:val="00AE4D1D"/>
    <w:rsid w:val="00AE55D3"/>
    <w:rsid w:val="00B0379E"/>
    <w:rsid w:val="00B122B0"/>
    <w:rsid w:val="00B20EC8"/>
    <w:rsid w:val="00B222EF"/>
    <w:rsid w:val="00B23910"/>
    <w:rsid w:val="00B23C87"/>
    <w:rsid w:val="00B26D91"/>
    <w:rsid w:val="00B32D04"/>
    <w:rsid w:val="00B365D3"/>
    <w:rsid w:val="00B36CDB"/>
    <w:rsid w:val="00B47B93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3EDF"/>
    <w:rsid w:val="00BE074E"/>
    <w:rsid w:val="00BE6EDF"/>
    <w:rsid w:val="00BF1634"/>
    <w:rsid w:val="00BF29D0"/>
    <w:rsid w:val="00C01BBD"/>
    <w:rsid w:val="00C02C40"/>
    <w:rsid w:val="00C152F9"/>
    <w:rsid w:val="00C2384C"/>
    <w:rsid w:val="00C24D55"/>
    <w:rsid w:val="00C26379"/>
    <w:rsid w:val="00C44A2E"/>
    <w:rsid w:val="00C52D0A"/>
    <w:rsid w:val="00C52FEA"/>
    <w:rsid w:val="00C60641"/>
    <w:rsid w:val="00C6190D"/>
    <w:rsid w:val="00C61A4A"/>
    <w:rsid w:val="00C65E24"/>
    <w:rsid w:val="00C73351"/>
    <w:rsid w:val="00C759D3"/>
    <w:rsid w:val="00C9316C"/>
    <w:rsid w:val="00C94F89"/>
    <w:rsid w:val="00C97F46"/>
    <w:rsid w:val="00CA3590"/>
    <w:rsid w:val="00CB011B"/>
    <w:rsid w:val="00CC57AC"/>
    <w:rsid w:val="00CC7231"/>
    <w:rsid w:val="00CE1F07"/>
    <w:rsid w:val="00CE47B6"/>
    <w:rsid w:val="00CE72CA"/>
    <w:rsid w:val="00CE741E"/>
    <w:rsid w:val="00CF29A3"/>
    <w:rsid w:val="00CF4751"/>
    <w:rsid w:val="00CF51BF"/>
    <w:rsid w:val="00CF718C"/>
    <w:rsid w:val="00CF7C17"/>
    <w:rsid w:val="00D05274"/>
    <w:rsid w:val="00D200FA"/>
    <w:rsid w:val="00D267EA"/>
    <w:rsid w:val="00D26D91"/>
    <w:rsid w:val="00D30A71"/>
    <w:rsid w:val="00D35A2E"/>
    <w:rsid w:val="00D46D42"/>
    <w:rsid w:val="00D578D8"/>
    <w:rsid w:val="00D60BD1"/>
    <w:rsid w:val="00D65495"/>
    <w:rsid w:val="00D67E4E"/>
    <w:rsid w:val="00D75833"/>
    <w:rsid w:val="00D77636"/>
    <w:rsid w:val="00D86B8E"/>
    <w:rsid w:val="00D91F84"/>
    <w:rsid w:val="00DA252A"/>
    <w:rsid w:val="00DA7005"/>
    <w:rsid w:val="00DA7EDC"/>
    <w:rsid w:val="00DB0495"/>
    <w:rsid w:val="00DB52B4"/>
    <w:rsid w:val="00DB6B6A"/>
    <w:rsid w:val="00DD1D23"/>
    <w:rsid w:val="00DE1AE6"/>
    <w:rsid w:val="00E076BA"/>
    <w:rsid w:val="00E158C7"/>
    <w:rsid w:val="00E21D65"/>
    <w:rsid w:val="00E27BE9"/>
    <w:rsid w:val="00E31398"/>
    <w:rsid w:val="00E32B79"/>
    <w:rsid w:val="00E35AA7"/>
    <w:rsid w:val="00E43BEF"/>
    <w:rsid w:val="00E447E7"/>
    <w:rsid w:val="00E5352F"/>
    <w:rsid w:val="00E563E4"/>
    <w:rsid w:val="00E61A3B"/>
    <w:rsid w:val="00E634C7"/>
    <w:rsid w:val="00E728E6"/>
    <w:rsid w:val="00E838DD"/>
    <w:rsid w:val="00E857AB"/>
    <w:rsid w:val="00E91EAC"/>
    <w:rsid w:val="00E92A8B"/>
    <w:rsid w:val="00EA04AE"/>
    <w:rsid w:val="00EA1CA2"/>
    <w:rsid w:val="00EA4198"/>
    <w:rsid w:val="00EA43EA"/>
    <w:rsid w:val="00EB0DBD"/>
    <w:rsid w:val="00ED3DD9"/>
    <w:rsid w:val="00ED648C"/>
    <w:rsid w:val="00EE0D99"/>
    <w:rsid w:val="00EF0701"/>
    <w:rsid w:val="00EF3FF9"/>
    <w:rsid w:val="00F0754C"/>
    <w:rsid w:val="00F267A7"/>
    <w:rsid w:val="00F316A8"/>
    <w:rsid w:val="00F34B00"/>
    <w:rsid w:val="00F37CFB"/>
    <w:rsid w:val="00F41D17"/>
    <w:rsid w:val="00F4364F"/>
    <w:rsid w:val="00F45E21"/>
    <w:rsid w:val="00F51F5D"/>
    <w:rsid w:val="00F5471D"/>
    <w:rsid w:val="00F56026"/>
    <w:rsid w:val="00F61063"/>
    <w:rsid w:val="00F6608B"/>
    <w:rsid w:val="00F66D6A"/>
    <w:rsid w:val="00F73BFD"/>
    <w:rsid w:val="00F77282"/>
    <w:rsid w:val="00F8145D"/>
    <w:rsid w:val="00F849CD"/>
    <w:rsid w:val="00F90941"/>
    <w:rsid w:val="00FB3DB1"/>
    <w:rsid w:val="00FB4609"/>
    <w:rsid w:val="00FB7D7B"/>
    <w:rsid w:val="00FC09E3"/>
    <w:rsid w:val="00FE20BB"/>
    <w:rsid w:val="00FE3B1C"/>
    <w:rsid w:val="00FE45FD"/>
    <w:rsid w:val="00FF0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sz w:val="24"/>
      <w:szCs w:val="24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A2FCAA-9058-44C7-8A85-A0674988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26</Pages>
  <Words>6272</Words>
  <Characters>35755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45</cp:revision>
  <cp:lastPrinted>2021-05-27T11:38:00Z</cp:lastPrinted>
  <dcterms:created xsi:type="dcterms:W3CDTF">2021-02-02T07:39:00Z</dcterms:created>
  <dcterms:modified xsi:type="dcterms:W3CDTF">2021-05-28T07:28:00Z</dcterms:modified>
</cp:coreProperties>
</file>