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A87CC6"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Pr>
          <w:rFonts w:ascii="Times New Roman" w:hAnsi="Times New Roman"/>
          <w:b w:val="0"/>
          <w:bCs w:val="0"/>
          <w:lang w:val="ru-RU"/>
        </w:rPr>
        <w:t>т</w:t>
      </w:r>
      <w:r>
        <w:rPr>
          <w:rFonts w:ascii="Times New Roman" w:hAnsi="Times New Roman"/>
          <w:b w:val="0"/>
          <w:bCs w:val="0"/>
          <w:lang w:val="ru-RU"/>
        </w:rPr>
        <w:t xml:space="preserve"> </w:t>
      </w:r>
      <w:r w:rsidR="00C05E58">
        <w:rPr>
          <w:rFonts w:ascii="Times New Roman" w:hAnsi="Times New Roman"/>
          <w:b w:val="0"/>
          <w:bCs w:val="0"/>
          <w:lang w:val="ru-RU"/>
        </w:rPr>
        <w:t>01.07.</w:t>
      </w:r>
      <w:r w:rsidR="001C6BC0">
        <w:rPr>
          <w:rFonts w:ascii="Times New Roman" w:hAnsi="Times New Roman"/>
          <w:b w:val="0"/>
          <w:bCs w:val="0"/>
          <w:lang w:val="ru-RU"/>
        </w:rPr>
        <w:t>2024</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C05E58">
        <w:rPr>
          <w:rFonts w:ascii="Times New Roman" w:hAnsi="Times New Roman"/>
          <w:b w:val="0"/>
          <w:bCs w:val="0"/>
          <w:lang w:val="ru-RU"/>
        </w:rPr>
        <w:t>112</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C05E58">
        <w:rPr>
          <w:sz w:val="28"/>
          <w:szCs w:val="28"/>
        </w:rPr>
        <w:t>01.07.</w:t>
      </w:r>
      <w:r w:rsidR="001C6BC0">
        <w:rPr>
          <w:sz w:val="28"/>
          <w:szCs w:val="28"/>
        </w:rPr>
        <w:t>2024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C05E58">
        <w:rPr>
          <w:spacing w:val="-1"/>
          <w:sz w:val="28"/>
          <w:szCs w:val="28"/>
        </w:rPr>
        <w:t>112</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lastRenderedPageBreak/>
              <w:t xml:space="preserve">подпрограмма </w:t>
            </w:r>
            <w:r w:rsidR="00AD6644" w:rsidRPr="007D685F">
              <w:rPr>
                <w:sz w:val="28"/>
                <w:szCs w:val="28"/>
              </w:rPr>
              <w:t>«Благоустройство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w:t>
            </w:r>
            <w:r w:rsidRPr="007D685F">
              <w:rPr>
                <w:sz w:val="28"/>
                <w:szCs w:val="28"/>
              </w:rPr>
              <w:lastRenderedPageBreak/>
              <w:t xml:space="preserve">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 xml:space="preserve">Объемы и источники </w:t>
            </w:r>
            <w:r w:rsidRPr="00B95C79">
              <w:rPr>
                <w:sz w:val="28"/>
                <w:szCs w:val="28"/>
              </w:rPr>
              <w:lastRenderedPageBreak/>
              <w:t>финансирования</w:t>
            </w:r>
          </w:p>
          <w:p w:rsidR="00AD6644" w:rsidRPr="007D685F" w:rsidRDefault="00B95C79" w:rsidP="00B95C79">
            <w:pPr>
              <w:rPr>
                <w:sz w:val="28"/>
                <w:szCs w:val="28"/>
              </w:rPr>
            </w:pPr>
            <w:r w:rsidRPr="00B95C7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w:t>
                  </w:r>
                  <w:r w:rsidRPr="007D685F">
                    <w:rPr>
                      <w:sz w:val="28"/>
                      <w:szCs w:val="28"/>
                    </w:rPr>
                    <w:lastRenderedPageBreak/>
                    <w:t>программы за счет средств местного бюджета составляет</w:t>
                  </w:r>
                  <w:r w:rsidR="00DB6D5B">
                    <w:rPr>
                      <w:sz w:val="28"/>
                      <w:szCs w:val="28"/>
                    </w:rPr>
                    <w:t xml:space="preserve"> </w:t>
                  </w:r>
                  <w:r w:rsidR="0038359B">
                    <w:rPr>
                      <w:sz w:val="28"/>
                      <w:szCs w:val="28"/>
                    </w:rPr>
                    <w:t xml:space="preserve"> </w:t>
                  </w:r>
                  <w:r w:rsidR="0031186A">
                    <w:rPr>
                      <w:sz w:val="28"/>
                      <w:szCs w:val="28"/>
                    </w:rPr>
                    <w:t>24</w:t>
                  </w:r>
                  <w:r w:rsidR="00243E96">
                    <w:rPr>
                      <w:sz w:val="28"/>
                      <w:szCs w:val="28"/>
                    </w:rPr>
                    <w:t>4</w:t>
                  </w:r>
                  <w:r w:rsidR="00443932">
                    <w:rPr>
                      <w:sz w:val="28"/>
                      <w:szCs w:val="28"/>
                    </w:rPr>
                    <w:t> </w:t>
                  </w:r>
                  <w:r w:rsidR="00243E96">
                    <w:rPr>
                      <w:sz w:val="28"/>
                      <w:szCs w:val="28"/>
                    </w:rPr>
                    <w:t>632</w:t>
                  </w:r>
                  <w:r w:rsidR="00443932">
                    <w:rPr>
                      <w:sz w:val="28"/>
                      <w:szCs w:val="28"/>
                    </w:rPr>
                    <w:t>,</w:t>
                  </w:r>
                  <w:r w:rsidR="00243E96">
                    <w:rPr>
                      <w:sz w:val="28"/>
                      <w:szCs w:val="28"/>
                    </w:rPr>
                    <w:t>0</w:t>
                  </w:r>
                  <w:r w:rsidR="00443932">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31186A" w:rsidRPr="0031186A">
                    <w:rPr>
                      <w:sz w:val="28"/>
                      <w:szCs w:val="28"/>
                    </w:rPr>
                    <w:t>6</w:t>
                  </w:r>
                  <w:r w:rsidR="00243E96">
                    <w:rPr>
                      <w:sz w:val="28"/>
                      <w:szCs w:val="28"/>
                    </w:rPr>
                    <w:t>9</w:t>
                  </w:r>
                  <w:r w:rsidR="0031186A" w:rsidRPr="0031186A">
                    <w:rPr>
                      <w:sz w:val="28"/>
                      <w:szCs w:val="28"/>
                    </w:rPr>
                    <w:t xml:space="preserve"> </w:t>
                  </w:r>
                  <w:r w:rsidR="00243E96">
                    <w:rPr>
                      <w:sz w:val="28"/>
                      <w:szCs w:val="28"/>
                    </w:rPr>
                    <w:t>503</w:t>
                  </w:r>
                  <w:r w:rsidR="0031186A" w:rsidRPr="0031186A">
                    <w:rPr>
                      <w:sz w:val="28"/>
                      <w:szCs w:val="28"/>
                    </w:rPr>
                    <w:t>,</w:t>
                  </w:r>
                  <w:r w:rsidR="00243E96">
                    <w:rPr>
                      <w:sz w:val="28"/>
                      <w:szCs w:val="28"/>
                    </w:rPr>
                    <w:t>0</w:t>
                  </w:r>
                  <w:r w:rsidR="0031186A" w:rsidRPr="0031186A">
                    <w:rPr>
                      <w:sz w:val="28"/>
                      <w:szCs w:val="28"/>
                    </w:rPr>
                    <w:t xml:space="preserve">  </w:t>
                  </w:r>
                  <w:r w:rsidRPr="00E2459A">
                    <w:rPr>
                      <w:sz w:val="28"/>
                      <w:szCs w:val="28"/>
                    </w:rPr>
                    <w:t>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w:t>
      </w:r>
      <w:r w:rsidRPr="007D685F">
        <w:rPr>
          <w:sz w:val="28"/>
          <w:szCs w:val="28"/>
        </w:rPr>
        <w:lastRenderedPageBreak/>
        <w:t xml:space="preserve">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lastRenderedPageBreak/>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w:t>
      </w:r>
      <w:r w:rsidRPr="007D685F">
        <w:rPr>
          <w:sz w:val="28"/>
          <w:szCs w:val="28"/>
        </w:rPr>
        <w:lastRenderedPageBreak/>
        <w:t>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31186A" w:rsidRPr="0031186A">
        <w:rPr>
          <w:sz w:val="28"/>
          <w:szCs w:val="28"/>
        </w:rPr>
        <w:t>24</w:t>
      </w:r>
      <w:r w:rsidR="00243E96">
        <w:rPr>
          <w:sz w:val="28"/>
          <w:szCs w:val="28"/>
        </w:rPr>
        <w:t>4</w:t>
      </w:r>
      <w:r w:rsidR="0031186A" w:rsidRPr="0031186A">
        <w:rPr>
          <w:sz w:val="28"/>
          <w:szCs w:val="28"/>
        </w:rPr>
        <w:t> </w:t>
      </w:r>
      <w:r w:rsidR="00243E96">
        <w:rPr>
          <w:sz w:val="28"/>
          <w:szCs w:val="28"/>
        </w:rPr>
        <w:t>632</w:t>
      </w:r>
      <w:r w:rsidR="0031186A" w:rsidRPr="0031186A">
        <w:rPr>
          <w:sz w:val="28"/>
          <w:szCs w:val="28"/>
        </w:rPr>
        <w:t>,</w:t>
      </w:r>
      <w:r w:rsidR="00243E96">
        <w:rPr>
          <w:sz w:val="28"/>
          <w:szCs w:val="28"/>
        </w:rPr>
        <w:t>0</w:t>
      </w:r>
      <w:bookmarkStart w:id="0" w:name="_GoBack"/>
      <w:bookmarkEnd w:id="0"/>
      <w:r w:rsidR="0031186A" w:rsidRPr="0031186A">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243E96" w:rsidRPr="0031186A">
        <w:rPr>
          <w:sz w:val="28"/>
          <w:szCs w:val="28"/>
        </w:rPr>
        <w:t>6</w:t>
      </w:r>
      <w:r w:rsidR="00243E96">
        <w:rPr>
          <w:sz w:val="28"/>
          <w:szCs w:val="28"/>
        </w:rPr>
        <w:t>9</w:t>
      </w:r>
      <w:r w:rsidR="00243E96" w:rsidRPr="0031186A">
        <w:rPr>
          <w:sz w:val="28"/>
          <w:szCs w:val="28"/>
        </w:rPr>
        <w:t xml:space="preserve"> </w:t>
      </w:r>
      <w:r w:rsidR="00243E96">
        <w:rPr>
          <w:sz w:val="28"/>
          <w:szCs w:val="28"/>
        </w:rPr>
        <w:t>503</w:t>
      </w:r>
      <w:r w:rsidR="00243E96" w:rsidRPr="0031186A">
        <w:rPr>
          <w:sz w:val="28"/>
          <w:szCs w:val="28"/>
        </w:rPr>
        <w:t>,</w:t>
      </w:r>
      <w:r w:rsidR="00243E96">
        <w:rPr>
          <w:sz w:val="28"/>
          <w:szCs w:val="28"/>
        </w:rPr>
        <w:t>0</w:t>
      </w:r>
      <w:r w:rsidR="00243E96" w:rsidRPr="0031186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0A48A9" w:rsidRPr="000A48A9">
              <w:rPr>
                <w:rFonts w:ascii="Times New Roman" w:hAnsi="Times New Roman" w:cs="Times New Roman"/>
                <w:sz w:val="28"/>
                <w:szCs w:val="28"/>
              </w:rPr>
              <w:t>2</w:t>
            </w:r>
            <w:r w:rsidR="00C52B9E">
              <w:rPr>
                <w:rFonts w:ascii="Times New Roman" w:hAnsi="Times New Roman" w:cs="Times New Roman"/>
                <w:sz w:val="28"/>
                <w:szCs w:val="28"/>
              </w:rPr>
              <w:t>7</w:t>
            </w:r>
            <w:r w:rsidR="000A48A9" w:rsidRPr="000A48A9">
              <w:rPr>
                <w:rFonts w:ascii="Times New Roman" w:hAnsi="Times New Roman" w:cs="Times New Roman"/>
                <w:sz w:val="28"/>
                <w:szCs w:val="28"/>
              </w:rPr>
              <w:t xml:space="preserve"> </w:t>
            </w:r>
            <w:r w:rsidR="00C52B9E">
              <w:rPr>
                <w:rFonts w:ascii="Times New Roman" w:hAnsi="Times New Roman" w:cs="Times New Roman"/>
                <w:sz w:val="28"/>
                <w:szCs w:val="28"/>
              </w:rPr>
              <w:t>280</w:t>
            </w:r>
            <w:r w:rsidR="000A48A9" w:rsidRPr="000A48A9">
              <w:rPr>
                <w:rFonts w:ascii="Times New Roman" w:hAnsi="Times New Roman" w:cs="Times New Roman"/>
                <w:sz w:val="28"/>
                <w:szCs w:val="28"/>
              </w:rPr>
              <w:t>,</w:t>
            </w:r>
            <w:r w:rsidR="00C52B9E">
              <w:rPr>
                <w:rFonts w:ascii="Times New Roman" w:hAnsi="Times New Roman" w:cs="Times New Roman"/>
                <w:sz w:val="28"/>
                <w:szCs w:val="28"/>
              </w:rPr>
              <w:t>3</w:t>
            </w:r>
            <w:r w:rsidR="000A48A9" w:rsidRPr="000A48A9">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F25478">
              <w:rPr>
                <w:rFonts w:ascii="Times New Roman" w:hAnsi="Times New Roman" w:cs="Times New Roman"/>
                <w:sz w:val="28"/>
                <w:szCs w:val="28"/>
              </w:rPr>
              <w:t xml:space="preserve">2024 год -  </w:t>
            </w:r>
            <w:r w:rsidR="00C52B9E">
              <w:rPr>
                <w:rFonts w:ascii="Times New Roman" w:hAnsi="Times New Roman" w:cs="Times New Roman"/>
                <w:sz w:val="28"/>
                <w:szCs w:val="28"/>
              </w:rPr>
              <w:t>11</w:t>
            </w:r>
            <w:r w:rsidR="00243E96">
              <w:rPr>
                <w:rFonts w:ascii="Times New Roman" w:hAnsi="Times New Roman" w:cs="Times New Roman"/>
                <w:sz w:val="28"/>
                <w:szCs w:val="28"/>
              </w:rPr>
              <w:t xml:space="preserve"> </w:t>
            </w:r>
            <w:r w:rsidR="00C52B9E">
              <w:rPr>
                <w:rFonts w:ascii="Times New Roman" w:hAnsi="Times New Roman" w:cs="Times New Roman"/>
                <w:sz w:val="28"/>
                <w:szCs w:val="28"/>
              </w:rPr>
              <w:t>385,7</w:t>
            </w:r>
            <w:r w:rsidR="00C52B9E" w:rsidRPr="00F25478">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1D10B9" w:rsidP="001D10B9">
            <w:pPr>
              <w:jc w:val="center"/>
            </w:pPr>
            <w:r>
              <w:t>5</w:t>
            </w:r>
            <w:r w:rsidR="00E21F41">
              <w:t> </w:t>
            </w:r>
            <w:r>
              <w:t>0</w:t>
            </w:r>
            <w:r w:rsidR="00B114B5">
              <w:t>23</w:t>
            </w:r>
            <w:r w:rsidR="00E21F41">
              <w:t>,</w:t>
            </w:r>
            <w:r w:rsidR="00B114B5">
              <w:t>9</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73A8C" w:rsidP="001D10B9">
            <w:pPr>
              <w:widowControl w:val="0"/>
              <w:autoSpaceDE w:val="0"/>
              <w:autoSpaceDN w:val="0"/>
              <w:adjustRightInd w:val="0"/>
              <w:jc w:val="center"/>
            </w:pPr>
            <w:r>
              <w:t>1</w:t>
            </w:r>
            <w:r w:rsidR="001D10B9">
              <w:t>5</w:t>
            </w:r>
            <w:r>
              <w:t>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1D10B9" w:rsidP="001D10B9">
            <w:pPr>
              <w:jc w:val="center"/>
            </w:pPr>
            <w:r>
              <w:t>5</w:t>
            </w:r>
            <w:r w:rsidR="00B114B5">
              <w:t> </w:t>
            </w:r>
            <w:r>
              <w:t>0</w:t>
            </w:r>
            <w:r w:rsidR="00B114B5">
              <w:t>23,9</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73A8C" w:rsidP="001D10B9">
            <w:pPr>
              <w:widowControl w:val="0"/>
              <w:autoSpaceDE w:val="0"/>
              <w:autoSpaceDN w:val="0"/>
              <w:adjustRightInd w:val="0"/>
              <w:jc w:val="center"/>
            </w:pPr>
            <w:r w:rsidRPr="00F25478">
              <w:t>1</w:t>
            </w:r>
            <w:r w:rsidR="001D10B9">
              <w:t>5</w:t>
            </w:r>
            <w:r w:rsidRPr="00F25478">
              <w:t>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EE049F" w:rsidP="006C2F35">
            <w:pPr>
              <w:widowControl w:val="0"/>
              <w:autoSpaceDE w:val="0"/>
              <w:autoSpaceDN w:val="0"/>
              <w:adjustRightInd w:val="0"/>
              <w:jc w:val="center"/>
            </w:pPr>
            <w:r>
              <w:t>36918,6</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E049F" w:rsidP="009E0A90">
            <w:pPr>
              <w:widowControl w:val="0"/>
              <w:autoSpaceDE w:val="0"/>
              <w:autoSpaceDN w:val="0"/>
              <w:adjustRightInd w:val="0"/>
              <w:jc w:val="center"/>
            </w:pPr>
            <w:r>
              <w:t>8160,7</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EE049F" w:rsidP="006C2F35">
            <w:pPr>
              <w:widowControl w:val="0"/>
              <w:autoSpaceDE w:val="0"/>
              <w:autoSpaceDN w:val="0"/>
              <w:adjustRightInd w:val="0"/>
              <w:jc w:val="center"/>
            </w:pPr>
            <w:r>
              <w:t>18039,9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E049F" w:rsidP="006E4410">
            <w:pPr>
              <w:widowControl w:val="0"/>
              <w:autoSpaceDE w:val="0"/>
              <w:autoSpaceDN w:val="0"/>
              <w:adjustRightInd w:val="0"/>
              <w:jc w:val="center"/>
            </w:pPr>
            <w:r>
              <w:t>7750,0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852121">
            <w:pPr>
              <w:widowControl w:val="0"/>
              <w:autoSpaceDE w:val="0"/>
              <w:autoSpaceDN w:val="0"/>
              <w:adjustRightInd w:val="0"/>
              <w:jc w:val="center"/>
            </w:pPr>
            <w:r>
              <w:t>24451,9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2F38D9">
            <w:pPr>
              <w:widowControl w:val="0"/>
              <w:autoSpaceDE w:val="0"/>
              <w:autoSpaceDN w:val="0"/>
              <w:adjustRightInd w:val="0"/>
              <w:jc w:val="center"/>
            </w:pPr>
            <w:r>
              <w:t>1060</w:t>
            </w:r>
            <w:r w:rsidR="00075742">
              <w:t>,</w:t>
            </w:r>
            <w:r>
              <w:t>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C10799">
            <w:pPr>
              <w:widowControl w:val="0"/>
              <w:autoSpaceDE w:val="0"/>
              <w:autoSpaceDN w:val="0"/>
              <w:adjustRightInd w:val="0"/>
              <w:jc w:val="center"/>
            </w:pPr>
            <w:r>
              <w:t>5573,2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D675CD" w:rsidP="00A55098">
            <w:pPr>
              <w:widowControl w:val="0"/>
              <w:autoSpaceDE w:val="0"/>
              <w:autoSpaceDN w:val="0"/>
              <w:adjustRightInd w:val="0"/>
              <w:jc w:val="center"/>
            </w:pPr>
            <w:r>
              <w:t>3335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D675CD" w:rsidP="00A55098">
            <w:pPr>
              <w:widowControl w:val="0"/>
              <w:autoSpaceDE w:val="0"/>
              <w:autoSpaceDN w:val="0"/>
              <w:adjustRightInd w:val="0"/>
              <w:jc w:val="center"/>
            </w:pPr>
            <w:r>
              <w:t>1725</w:t>
            </w:r>
            <w:r w:rsidR="00270935">
              <w:t>,0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D675CD" w:rsidP="00A55098">
            <w:pPr>
              <w:widowControl w:val="0"/>
              <w:autoSpaceDE w:val="0"/>
              <w:autoSpaceDN w:val="0"/>
              <w:adjustRightInd w:val="0"/>
              <w:jc w:val="center"/>
            </w:pPr>
            <w:r>
              <w:t>3335</w:t>
            </w:r>
            <w:r w:rsidR="00270935">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D675CD" w:rsidP="00A55098">
            <w:pPr>
              <w:widowControl w:val="0"/>
              <w:autoSpaceDE w:val="0"/>
              <w:autoSpaceDN w:val="0"/>
              <w:adjustRightInd w:val="0"/>
              <w:jc w:val="center"/>
            </w:pPr>
            <w:r>
              <w:t>1725</w:t>
            </w:r>
            <w:r w:rsidR="00270935">
              <w:t>,0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0A48A9">
        <w:rPr>
          <w:sz w:val="28"/>
          <w:szCs w:val="28"/>
        </w:rPr>
        <w:t>2</w:t>
      </w:r>
      <w:r w:rsidR="00C52B9E">
        <w:rPr>
          <w:sz w:val="28"/>
          <w:szCs w:val="28"/>
        </w:rPr>
        <w:t>7</w:t>
      </w:r>
      <w:r w:rsidR="00697014" w:rsidRPr="0094296F">
        <w:rPr>
          <w:sz w:val="28"/>
          <w:szCs w:val="28"/>
        </w:rPr>
        <w:t xml:space="preserve"> </w:t>
      </w:r>
      <w:r w:rsidR="00C52B9E">
        <w:rPr>
          <w:sz w:val="28"/>
          <w:szCs w:val="28"/>
        </w:rPr>
        <w:t>280</w:t>
      </w:r>
      <w:r w:rsidR="00697014" w:rsidRPr="0094296F">
        <w:rPr>
          <w:sz w:val="28"/>
          <w:szCs w:val="28"/>
        </w:rPr>
        <w:t>,</w:t>
      </w:r>
      <w:r w:rsidR="00C52B9E">
        <w:rPr>
          <w:sz w:val="28"/>
          <w:szCs w:val="28"/>
        </w:rPr>
        <w:t>3</w:t>
      </w:r>
      <w:r w:rsidR="00697014" w:rsidRPr="0094296F">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3775E">
        <w:rPr>
          <w:rFonts w:ascii="Times New Roman" w:hAnsi="Times New Roman" w:cs="Times New Roman"/>
          <w:sz w:val="28"/>
          <w:szCs w:val="28"/>
        </w:rPr>
        <w:t>11385,7</w:t>
      </w:r>
      <w:r w:rsidR="000A48A9" w:rsidRPr="00F25478">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623C62" w:rsidRDefault="00AD6644" w:rsidP="00A464A7">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00A464A7">
        <w:rPr>
          <w:sz w:val="28"/>
        </w:rPr>
        <w:t xml:space="preserve"> В.Н.Сало</w:t>
      </w:r>
      <w:r>
        <w:rPr>
          <w:sz w:val="28"/>
          <w:szCs w:val="28"/>
        </w:rPr>
        <w:t xml:space="preserve">                                                   </w:t>
      </w:r>
    </w:p>
    <w:p w:rsidR="00243E96" w:rsidRDefault="00623C62" w:rsidP="00AD6644">
      <w:pPr>
        <w:ind w:left="360"/>
        <w:jc w:val="center"/>
        <w:rPr>
          <w:sz w:val="28"/>
          <w:szCs w:val="28"/>
        </w:rPr>
      </w:pPr>
      <w:r>
        <w:rPr>
          <w:sz w:val="28"/>
          <w:szCs w:val="28"/>
        </w:rPr>
        <w:lastRenderedPageBreak/>
        <w:t xml:space="preserve">                                                              </w:t>
      </w:r>
      <w:r w:rsidR="00AD6644">
        <w:rPr>
          <w:sz w:val="28"/>
          <w:szCs w:val="28"/>
        </w:rPr>
        <w:t xml:space="preserve">      </w:t>
      </w:r>
    </w:p>
    <w:p w:rsidR="00243E96" w:rsidRDefault="00243E96" w:rsidP="00AD6644">
      <w:pPr>
        <w:ind w:left="360"/>
        <w:jc w:val="center"/>
        <w:rPr>
          <w:sz w:val="28"/>
          <w:szCs w:val="28"/>
        </w:rPr>
      </w:pPr>
    </w:p>
    <w:p w:rsidR="00243E96" w:rsidRDefault="00243E96" w:rsidP="00AD6644">
      <w:pPr>
        <w:ind w:left="360"/>
        <w:jc w:val="center"/>
        <w:rPr>
          <w:sz w:val="28"/>
          <w:szCs w:val="28"/>
        </w:rPr>
      </w:pPr>
    </w:p>
    <w:p w:rsidR="00AD6644" w:rsidRPr="00084E25" w:rsidRDefault="00243E96" w:rsidP="00AD6644">
      <w:pPr>
        <w:ind w:left="360"/>
        <w:jc w:val="center"/>
        <w:rPr>
          <w:sz w:val="28"/>
          <w:szCs w:val="28"/>
        </w:rPr>
      </w:pPr>
      <w:r>
        <w:rPr>
          <w:sz w:val="28"/>
          <w:szCs w:val="28"/>
        </w:rPr>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 xml:space="preserve">улучшение </w:t>
            </w:r>
            <w:r w:rsidRPr="00084E25">
              <w:rPr>
                <w:rFonts w:ascii="Times New Roman" w:hAnsi="Times New Roman"/>
                <w:sz w:val="28"/>
                <w:szCs w:val="28"/>
              </w:rPr>
              <w:lastRenderedPageBreak/>
              <w:t>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w:t>
            </w:r>
            <w:r w:rsidRPr="00084E25">
              <w:rPr>
                <w:sz w:val="28"/>
                <w:szCs w:val="28"/>
              </w:rPr>
              <w:lastRenderedPageBreak/>
              <w:t>своему поселку, к соблюдению чистоты и порядка на территории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29D3" w:rsidRPr="007F29D3">
              <w:rPr>
                <w:rFonts w:ascii="Times New Roman" w:hAnsi="Times New Roman" w:cs="Times New Roman"/>
                <w:sz w:val="28"/>
                <w:szCs w:val="28"/>
              </w:rPr>
              <w:t>16</w:t>
            </w:r>
            <w:r w:rsidR="00C84980">
              <w:rPr>
                <w:rFonts w:ascii="Times New Roman" w:hAnsi="Times New Roman" w:cs="Times New Roman"/>
                <w:sz w:val="28"/>
                <w:szCs w:val="28"/>
              </w:rPr>
              <w:t>5</w:t>
            </w:r>
            <w:r w:rsidR="007F29D3" w:rsidRPr="007F29D3">
              <w:rPr>
                <w:rFonts w:ascii="Times New Roman" w:hAnsi="Times New Roman" w:cs="Times New Roman"/>
                <w:sz w:val="28"/>
                <w:szCs w:val="28"/>
              </w:rPr>
              <w:t xml:space="preserve"> </w:t>
            </w:r>
            <w:r w:rsidR="00C84980">
              <w:rPr>
                <w:rFonts w:ascii="Times New Roman" w:hAnsi="Times New Roman" w:cs="Times New Roman"/>
                <w:sz w:val="28"/>
                <w:szCs w:val="28"/>
              </w:rPr>
              <w:t>830</w:t>
            </w:r>
            <w:r w:rsidR="007F29D3" w:rsidRPr="007F29D3">
              <w:rPr>
                <w:rFonts w:ascii="Times New Roman" w:hAnsi="Times New Roman" w:cs="Times New Roman"/>
                <w:sz w:val="28"/>
                <w:szCs w:val="28"/>
              </w:rPr>
              <w:t>,</w:t>
            </w:r>
            <w:r w:rsidR="00C84980">
              <w:rPr>
                <w:rFonts w:ascii="Times New Roman" w:hAnsi="Times New Roman" w:cs="Times New Roman"/>
                <w:sz w:val="28"/>
                <w:szCs w:val="28"/>
              </w:rPr>
              <w:t>0</w:t>
            </w:r>
            <w:r w:rsidR="007F29D3" w:rsidRPr="007F29D3">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25478">
              <w:rPr>
                <w:rFonts w:ascii="Times New Roman" w:hAnsi="Times New Roman" w:cs="Times New Roman"/>
                <w:sz w:val="28"/>
                <w:szCs w:val="28"/>
              </w:rPr>
              <w:t>2024</w:t>
            </w:r>
            <w:r w:rsidR="00363643" w:rsidRPr="00F25478">
              <w:rPr>
                <w:rFonts w:ascii="Times New Roman" w:hAnsi="Times New Roman" w:cs="Times New Roman"/>
                <w:sz w:val="28"/>
                <w:szCs w:val="28"/>
              </w:rPr>
              <w:t xml:space="preserve"> </w:t>
            </w:r>
            <w:r w:rsidRPr="00F25478">
              <w:rPr>
                <w:rFonts w:ascii="Times New Roman" w:hAnsi="Times New Roman" w:cs="Times New Roman"/>
                <w:sz w:val="28"/>
                <w:szCs w:val="28"/>
              </w:rPr>
              <w:t xml:space="preserve">год – </w:t>
            </w:r>
            <w:r w:rsidR="00C84980">
              <w:rPr>
                <w:rFonts w:ascii="Times New Roman" w:hAnsi="Times New Roman" w:cs="Times New Roman"/>
                <w:sz w:val="28"/>
                <w:szCs w:val="28"/>
              </w:rPr>
              <w:t>47 130,6</w:t>
            </w:r>
            <w:r w:rsidR="00C84980" w:rsidRPr="00FE5496">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lastRenderedPageBreak/>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w:t>
            </w:r>
            <w:r w:rsidR="00801D94">
              <w:rPr>
                <w:sz w:val="22"/>
                <w:szCs w:val="22"/>
              </w:rPr>
              <w:t>, МКУ «Санитарная очистка»</w:t>
            </w:r>
            <w:r w:rsidRPr="00084E25">
              <w:rPr>
                <w:sz w:val="22"/>
                <w:szCs w:val="22"/>
              </w:rPr>
              <w:t xml:space="preserve">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D715F9" w:rsidP="00032CA5">
            <w:pPr>
              <w:snapToGrid w:val="0"/>
              <w:jc w:val="center"/>
            </w:pPr>
            <w:r>
              <w:t>116896,8</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D715F9" w:rsidP="00D715F9">
            <w:pPr>
              <w:snapToGrid w:val="0"/>
              <w:jc w:val="center"/>
            </w:pPr>
            <w:r>
              <w:t>34456,4</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D715F9" w:rsidP="004C5CB8">
            <w:pPr>
              <w:snapToGrid w:val="0"/>
              <w:jc w:val="center"/>
            </w:pPr>
            <w:r>
              <w:t>116896,8</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D715F9" w:rsidP="00F36800">
            <w:pPr>
              <w:snapToGrid w:val="0"/>
              <w:jc w:val="center"/>
            </w:pPr>
            <w:r>
              <w:t>34456,4</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 xml:space="preserve">Приобретение </w:t>
            </w:r>
            <w:r w:rsidRPr="00084E25">
              <w:rPr>
                <w:sz w:val="22"/>
                <w:szCs w:val="22"/>
              </w:rPr>
              <w:lastRenderedPageBreak/>
              <w:t>расходных материалов</w:t>
            </w:r>
          </w:p>
        </w:tc>
        <w:tc>
          <w:tcPr>
            <w:tcW w:w="1526" w:type="dxa"/>
          </w:tcPr>
          <w:p w:rsidR="00073CC7" w:rsidRPr="00084E25" w:rsidRDefault="00073CC7" w:rsidP="00A87940">
            <w:pPr>
              <w:snapToGrid w:val="0"/>
              <w:jc w:val="center"/>
            </w:pPr>
            <w:r w:rsidRPr="00084E25">
              <w:rPr>
                <w:sz w:val="22"/>
                <w:szCs w:val="22"/>
              </w:rPr>
              <w:lastRenderedPageBreak/>
              <w:t>всего</w:t>
            </w:r>
          </w:p>
          <w:p w:rsidR="00073CC7" w:rsidRPr="00084E25" w:rsidRDefault="00073CC7" w:rsidP="00A87940">
            <w:pPr>
              <w:jc w:val="center"/>
            </w:pPr>
          </w:p>
        </w:tc>
        <w:tc>
          <w:tcPr>
            <w:tcW w:w="1337" w:type="dxa"/>
          </w:tcPr>
          <w:p w:rsidR="00073CC7" w:rsidRPr="00084E25" w:rsidRDefault="000B3944" w:rsidP="003E06DF">
            <w:pPr>
              <w:snapToGrid w:val="0"/>
              <w:jc w:val="center"/>
            </w:pPr>
            <w:r>
              <w:t>3</w:t>
            </w:r>
            <w:r w:rsidR="003E06DF">
              <w:t>3</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3E06DF">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3E06DF">
            <w:pPr>
              <w:snapToGrid w:val="0"/>
              <w:jc w:val="center"/>
            </w:pPr>
            <w:r>
              <w:t>3</w:t>
            </w:r>
            <w:r w:rsidR="003E06DF">
              <w:t>3</w:t>
            </w:r>
            <w:r>
              <w:t>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3E06DF" w:rsidP="00F36800">
            <w:pPr>
              <w:snapToGrid w:val="0"/>
              <w:jc w:val="center"/>
            </w:pPr>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DB2BD1" w:rsidP="0034161F">
            <w:pPr>
              <w:snapToGrid w:val="0"/>
              <w:jc w:val="center"/>
            </w:pPr>
            <w:r>
              <w:t>1313,7</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DB2BD1" w:rsidP="003502E3">
            <w:pPr>
              <w:snapToGrid w:val="0"/>
              <w:jc w:val="center"/>
            </w:pPr>
            <w:r>
              <w:t>635,8</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DB2BD1" w:rsidP="00642DC5">
            <w:pPr>
              <w:snapToGrid w:val="0"/>
              <w:jc w:val="center"/>
            </w:pPr>
            <w:r>
              <w:t>1313,7</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DB2BD1" w:rsidP="003502E3">
            <w:pPr>
              <w:snapToGrid w:val="0"/>
              <w:jc w:val="center"/>
            </w:pPr>
            <w:r>
              <w:t>635,8</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 xml:space="preserve">Прочие работы и услуги по благоустройству, в том числе приобретение: извести, строительных и хозяйственных </w:t>
            </w:r>
            <w:r w:rsidRPr="00084E25">
              <w:rPr>
                <w:sz w:val="22"/>
                <w:szCs w:val="22"/>
              </w:rPr>
              <w:lastRenderedPageBreak/>
              <w:t>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lastRenderedPageBreak/>
              <w:t>всего</w:t>
            </w:r>
          </w:p>
        </w:tc>
        <w:tc>
          <w:tcPr>
            <w:tcW w:w="1337" w:type="dxa"/>
          </w:tcPr>
          <w:p w:rsidR="008E6E98" w:rsidRPr="00FE5496" w:rsidRDefault="00850214" w:rsidP="003E7198">
            <w:pPr>
              <w:snapToGrid w:val="0"/>
              <w:jc w:val="center"/>
            </w:pPr>
            <w:r>
              <w:t>1000</w:t>
            </w:r>
            <w:r w:rsidR="003E7198">
              <w:t>3</w:t>
            </w:r>
            <w:r>
              <w:t>,1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7413E5">
            <w:pPr>
              <w:jc w:val="center"/>
              <w:rPr>
                <w:szCs w:val="28"/>
              </w:rPr>
            </w:pPr>
            <w:r>
              <w:rPr>
                <w:szCs w:val="28"/>
              </w:rPr>
              <w:t>2708,4</w:t>
            </w:r>
          </w:p>
        </w:tc>
        <w:tc>
          <w:tcPr>
            <w:tcW w:w="992" w:type="dxa"/>
            <w:gridSpan w:val="2"/>
          </w:tcPr>
          <w:p w:rsidR="008E6E98" w:rsidRPr="00DD415D" w:rsidRDefault="00850214" w:rsidP="003E7198">
            <w:pPr>
              <w:jc w:val="center"/>
              <w:rPr>
                <w:szCs w:val="28"/>
              </w:rPr>
            </w:pPr>
            <w:r>
              <w:rPr>
                <w:szCs w:val="28"/>
              </w:rPr>
              <w:t>356</w:t>
            </w:r>
            <w:r w:rsidR="003E7198">
              <w:rPr>
                <w:szCs w:val="28"/>
              </w:rPr>
              <w:t>1</w:t>
            </w:r>
            <w:r>
              <w:rPr>
                <w:szCs w:val="28"/>
              </w:rPr>
              <w:t>,5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 xml:space="preserve">местный  </w:t>
            </w:r>
            <w:r w:rsidRPr="00084E25">
              <w:rPr>
                <w:sz w:val="22"/>
                <w:szCs w:val="22"/>
              </w:rPr>
              <w:lastRenderedPageBreak/>
              <w:t>бюджет</w:t>
            </w:r>
          </w:p>
        </w:tc>
        <w:tc>
          <w:tcPr>
            <w:tcW w:w="1337" w:type="dxa"/>
          </w:tcPr>
          <w:p w:rsidR="008E6E98" w:rsidRPr="00FE5496" w:rsidRDefault="00850214" w:rsidP="003E7198">
            <w:pPr>
              <w:snapToGrid w:val="0"/>
              <w:jc w:val="center"/>
            </w:pPr>
            <w:r>
              <w:lastRenderedPageBreak/>
              <w:t>1000</w:t>
            </w:r>
            <w:r w:rsidR="003E7198">
              <w:t>3</w:t>
            </w:r>
            <w:r>
              <w:t>,1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850214" w:rsidP="003E7198">
            <w:pPr>
              <w:jc w:val="center"/>
              <w:rPr>
                <w:szCs w:val="28"/>
              </w:rPr>
            </w:pPr>
            <w:r>
              <w:rPr>
                <w:szCs w:val="28"/>
              </w:rPr>
              <w:t>356</w:t>
            </w:r>
            <w:r w:rsidR="003E7198">
              <w:rPr>
                <w:szCs w:val="28"/>
              </w:rPr>
              <w:t>1</w:t>
            </w:r>
            <w:r>
              <w:rPr>
                <w:szCs w:val="28"/>
              </w:rPr>
              <w:t>,5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7F492B" w:rsidRDefault="006E4364" w:rsidP="006310C6">
            <w:pPr>
              <w:snapToGrid w:val="0"/>
              <w:jc w:val="center"/>
              <w:rPr>
                <w:sz w:val="22"/>
                <w:szCs w:val="22"/>
              </w:rPr>
            </w:pPr>
            <w:r w:rsidRPr="007F492B">
              <w:rPr>
                <w:sz w:val="22"/>
                <w:szCs w:val="22"/>
              </w:rPr>
              <w:t>6175,4</w:t>
            </w:r>
          </w:p>
        </w:tc>
        <w:tc>
          <w:tcPr>
            <w:tcW w:w="996" w:type="dxa"/>
            <w:gridSpan w:val="2"/>
          </w:tcPr>
          <w:p w:rsidR="00073CC7" w:rsidRPr="007F492B" w:rsidRDefault="00850214" w:rsidP="006310C6">
            <w:pPr>
              <w:snapToGrid w:val="0"/>
              <w:jc w:val="center"/>
              <w:rPr>
                <w:sz w:val="22"/>
                <w:szCs w:val="22"/>
              </w:rPr>
            </w:pPr>
            <w:r w:rsidRPr="007F492B">
              <w:rPr>
                <w:sz w:val="22"/>
                <w:szCs w:val="22"/>
              </w:rPr>
              <w:t>6175,4</w:t>
            </w:r>
          </w:p>
        </w:tc>
        <w:tc>
          <w:tcPr>
            <w:tcW w:w="996" w:type="dxa"/>
            <w:gridSpan w:val="2"/>
          </w:tcPr>
          <w:p w:rsidR="00073CC7" w:rsidRDefault="00DB463C" w:rsidP="00DD415D">
            <w:pPr>
              <w:snapToGrid w:val="0"/>
              <w:jc w:val="center"/>
            </w:pPr>
            <w:r>
              <w:t>-</w:t>
            </w:r>
          </w:p>
        </w:tc>
        <w:tc>
          <w:tcPr>
            <w:tcW w:w="992" w:type="dxa"/>
            <w:gridSpan w:val="2"/>
          </w:tcPr>
          <w:p w:rsidR="00073CC7" w:rsidRDefault="00D715F9" w:rsidP="00DD415D">
            <w:pPr>
              <w:snapToGrid w:val="0"/>
              <w:jc w:val="center"/>
            </w:pPr>
            <w: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850214" w:rsidP="006310C6">
            <w:pPr>
              <w:snapToGrid w:val="0"/>
              <w:jc w:val="center"/>
            </w:pPr>
            <w:r>
              <w:rPr>
                <w:sz w:val="22"/>
                <w:szCs w:val="22"/>
              </w:rPr>
              <w:t>2592,8</w:t>
            </w:r>
          </w:p>
        </w:tc>
        <w:tc>
          <w:tcPr>
            <w:tcW w:w="996" w:type="dxa"/>
            <w:gridSpan w:val="2"/>
          </w:tcPr>
          <w:p w:rsidR="00073CC7" w:rsidRDefault="00850214" w:rsidP="006310C6">
            <w:pPr>
              <w:snapToGrid w:val="0"/>
              <w:jc w:val="center"/>
            </w:pPr>
            <w:r>
              <w:rPr>
                <w:sz w:val="22"/>
                <w:szCs w:val="22"/>
              </w:rPr>
              <w:t>2592,8</w:t>
            </w:r>
          </w:p>
        </w:tc>
        <w:tc>
          <w:tcPr>
            <w:tcW w:w="996" w:type="dxa"/>
            <w:gridSpan w:val="2"/>
          </w:tcPr>
          <w:p w:rsidR="00073CC7" w:rsidRDefault="00DB463C" w:rsidP="00F36800">
            <w:pPr>
              <w:snapToGrid w:val="0"/>
              <w:jc w:val="center"/>
            </w:pPr>
            <w:r>
              <w:t>-</w:t>
            </w:r>
          </w:p>
        </w:tc>
        <w:tc>
          <w:tcPr>
            <w:tcW w:w="992" w:type="dxa"/>
            <w:gridSpan w:val="2"/>
          </w:tcPr>
          <w:p w:rsidR="00073CC7" w:rsidRPr="007F492B" w:rsidRDefault="00850214" w:rsidP="00DD415D">
            <w:pPr>
              <w:snapToGrid w:val="0"/>
              <w:jc w:val="center"/>
              <w:rPr>
                <w:sz w:val="22"/>
                <w:szCs w:val="22"/>
              </w:rPr>
            </w:pPr>
            <w:r w:rsidRPr="007F492B">
              <w:rPr>
                <w:sz w:val="22"/>
                <w:szCs w:val="22"/>
              </w:rP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"Ремонтно-</w:t>
            </w:r>
            <w:r w:rsidRPr="00465AB8">
              <w:lastRenderedPageBreak/>
              <w:t>восстановительные 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465AB8">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w:t>
            </w:r>
            <w:r w:rsidRPr="008D5A2D">
              <w:lastRenderedPageBreak/>
              <w:t>домов Белоглинского сельского поселения 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 xml:space="preserve">Текущий ремонт и </w:t>
            </w:r>
            <w:r w:rsidRPr="008D5A2D">
              <w:lastRenderedPageBreak/>
              <w:t>благоус</w:t>
            </w:r>
            <w:r>
              <w:t>тройство 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B364D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E06429" w:rsidRPr="00084E25" w:rsidTr="00160D84">
        <w:trPr>
          <w:gridAfter w:val="1"/>
          <w:wAfter w:w="284" w:type="dxa"/>
        </w:trPr>
        <w:tc>
          <w:tcPr>
            <w:tcW w:w="993" w:type="dxa"/>
            <w:gridSpan w:val="2"/>
            <w:vMerge w:val="restart"/>
          </w:tcPr>
          <w:p w:rsidR="00E06429" w:rsidRPr="00084E25" w:rsidRDefault="00E06429" w:rsidP="00E06429">
            <w:pPr>
              <w:snapToGrid w:val="0"/>
              <w:jc w:val="center"/>
            </w:pPr>
            <w:r>
              <w:t>5.3.11</w:t>
            </w:r>
          </w:p>
        </w:tc>
        <w:tc>
          <w:tcPr>
            <w:tcW w:w="2585" w:type="dxa"/>
            <w:gridSpan w:val="2"/>
            <w:vMerge w:val="restart"/>
          </w:tcPr>
          <w:p w:rsidR="00E06429" w:rsidRPr="00084E25" w:rsidRDefault="00E06429" w:rsidP="00E06429">
            <w:pPr>
              <w:snapToGrid w:val="0"/>
              <w:jc w:val="both"/>
            </w:pPr>
            <w:r w:rsidRPr="008D5A2D">
              <w:t xml:space="preserve">Устройство пешеходной </w:t>
            </w:r>
            <w:r>
              <w:t>тротуарной дорожки по ул.</w:t>
            </w:r>
            <w:r w:rsidRPr="008D5A2D">
              <w:t xml:space="preserve">Крестьянской (от </w:t>
            </w:r>
            <w:r>
              <w:t>пер.Луговой</w:t>
            </w:r>
            <w:r w:rsidRPr="008D5A2D">
              <w:t xml:space="preserve"> на </w:t>
            </w:r>
            <w:r>
              <w:t>запад</w:t>
            </w:r>
            <w:r w:rsidRPr="008D5A2D">
              <w:t>) в с. Белая Глина</w:t>
            </w:r>
          </w:p>
        </w:tc>
        <w:tc>
          <w:tcPr>
            <w:tcW w:w="1526" w:type="dxa"/>
          </w:tcPr>
          <w:p w:rsidR="00E06429" w:rsidRPr="008D5A2D" w:rsidRDefault="00E06429" w:rsidP="00160D84">
            <w:pPr>
              <w:snapToGrid w:val="0"/>
              <w:jc w:val="center"/>
              <w:rPr>
                <w:sz w:val="22"/>
                <w:szCs w:val="22"/>
              </w:rPr>
            </w:pPr>
            <w:r w:rsidRPr="008D5A2D">
              <w:rPr>
                <w:sz w:val="22"/>
                <w:szCs w:val="22"/>
              </w:rPr>
              <w:t>всего</w:t>
            </w:r>
          </w:p>
        </w:tc>
        <w:tc>
          <w:tcPr>
            <w:tcW w:w="1337" w:type="dxa"/>
          </w:tcPr>
          <w:p w:rsidR="00E06429" w:rsidRDefault="00E06429" w:rsidP="00160D84">
            <w:pPr>
              <w:snapToGrid w:val="0"/>
              <w:jc w:val="center"/>
              <w:rPr>
                <w:sz w:val="22"/>
                <w:szCs w:val="22"/>
              </w:rPr>
            </w:pPr>
            <w:r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E06429" w:rsidP="00160D84">
            <w:pPr>
              <w:snapToGrid w:val="0"/>
              <w:jc w:val="center"/>
              <w:rPr>
                <w:sz w:val="22"/>
                <w:szCs w:val="22"/>
              </w:rPr>
            </w:pPr>
            <w:r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val="restart"/>
          </w:tcPr>
          <w:p w:rsidR="00E06429" w:rsidRPr="00084E25" w:rsidRDefault="00E06429" w:rsidP="00160D84">
            <w:pPr>
              <w:snapToGrid w:val="0"/>
              <w:jc w:val="both"/>
            </w:pPr>
            <w:r w:rsidRPr="00084E25">
              <w:rPr>
                <w:sz w:val="22"/>
                <w:szCs w:val="22"/>
              </w:rPr>
              <w:t>благоустроенность поселения</w:t>
            </w:r>
          </w:p>
        </w:tc>
        <w:tc>
          <w:tcPr>
            <w:tcW w:w="1797" w:type="dxa"/>
            <w:gridSpan w:val="2"/>
            <w:vMerge w:val="restart"/>
          </w:tcPr>
          <w:p w:rsidR="00E06429" w:rsidRPr="00084E25" w:rsidRDefault="00E06429" w:rsidP="00160D84">
            <w:pPr>
              <w:snapToGrid w:val="0"/>
              <w:jc w:val="center"/>
            </w:pPr>
            <w:r w:rsidRPr="00084E25">
              <w:rPr>
                <w:sz w:val="22"/>
                <w:szCs w:val="22"/>
              </w:rPr>
              <w:t>Администрация Белоглинского сельского поселения</w:t>
            </w: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rPr>
                <w:sz w:val="22"/>
                <w:szCs w:val="22"/>
              </w:rPr>
            </w:pPr>
            <w:r w:rsidRPr="00084E25">
              <w:rPr>
                <w:sz w:val="22"/>
                <w:szCs w:val="22"/>
              </w:rPr>
              <w:t>местный  бюджет</w:t>
            </w:r>
          </w:p>
        </w:tc>
        <w:tc>
          <w:tcPr>
            <w:tcW w:w="1337" w:type="dxa"/>
          </w:tcPr>
          <w:p w:rsidR="00E06429" w:rsidRDefault="00E06429" w:rsidP="00160D84">
            <w:pPr>
              <w:snapToGrid w:val="0"/>
              <w:jc w:val="center"/>
              <w:rPr>
                <w:sz w:val="22"/>
                <w:szCs w:val="22"/>
              </w:rPr>
            </w:pPr>
            <w:r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E06429" w:rsidP="00160D84">
            <w:pPr>
              <w:snapToGrid w:val="0"/>
              <w:jc w:val="center"/>
              <w:rPr>
                <w:sz w:val="22"/>
                <w:szCs w:val="22"/>
              </w:rPr>
            </w:pPr>
            <w:r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краевой  бюджет</w:t>
            </w:r>
          </w:p>
        </w:tc>
        <w:tc>
          <w:tcPr>
            <w:tcW w:w="1337" w:type="dxa"/>
          </w:tcPr>
          <w:p w:rsidR="00E06429" w:rsidRPr="00084E25" w:rsidRDefault="00E06429" w:rsidP="00160D84">
            <w:pPr>
              <w:snapToGrid w:val="0"/>
              <w:jc w:val="center"/>
            </w:pPr>
            <w:r>
              <w:rPr>
                <w:sz w:val="22"/>
                <w:szCs w:val="22"/>
              </w:rPr>
              <w:t>-</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E06429" w:rsidP="00160D84">
            <w:pPr>
              <w:snapToGrid w:val="0"/>
              <w:jc w:val="center"/>
            </w:pPr>
            <w:r>
              <w:t>-</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федеральный бюджет</w:t>
            </w:r>
          </w:p>
        </w:tc>
        <w:tc>
          <w:tcPr>
            <w:tcW w:w="1337" w:type="dxa"/>
          </w:tcPr>
          <w:p w:rsidR="00E06429" w:rsidRPr="00084E25" w:rsidRDefault="00E06429" w:rsidP="00160D84">
            <w:pPr>
              <w:snapToGrid w:val="0"/>
              <w:jc w:val="center"/>
            </w:pPr>
            <w:r>
              <w:rPr>
                <w:sz w:val="22"/>
                <w:szCs w:val="22"/>
              </w:rPr>
              <w:t>-</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E06429" w:rsidP="00160D84">
            <w:pPr>
              <w:snapToGrid w:val="0"/>
              <w:jc w:val="center"/>
            </w:pPr>
            <w:r>
              <w:t>-</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C2220C">
        <w:trPr>
          <w:gridAfter w:val="1"/>
          <w:wAfter w:w="284" w:type="dxa"/>
        </w:trPr>
        <w:tc>
          <w:tcPr>
            <w:tcW w:w="15026" w:type="dxa"/>
            <w:gridSpan w:val="19"/>
          </w:tcPr>
          <w:p w:rsidR="00E06429" w:rsidRPr="00084E25" w:rsidRDefault="00E06429"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 xml:space="preserve">дельному </w:t>
            </w:r>
            <w:r w:rsidRPr="009C6CC7">
              <w:rPr>
                <w:sz w:val="22"/>
                <w:szCs w:val="22"/>
              </w:rPr>
              <w:lastRenderedPageBreak/>
              <w:t>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lastRenderedPageBreak/>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DC0A77"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w:t>
            </w:r>
            <w:r w:rsidRPr="00084E25">
              <w:rPr>
                <w:sz w:val="22"/>
                <w:szCs w:val="22"/>
              </w:rPr>
              <w:lastRenderedPageBreak/>
              <w:t>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DC0A77"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lastRenderedPageBreak/>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F29D3">
        <w:rPr>
          <w:sz w:val="28"/>
          <w:szCs w:val="28"/>
        </w:rPr>
        <w:t>16</w:t>
      </w:r>
      <w:r w:rsidR="00C84980">
        <w:rPr>
          <w:sz w:val="28"/>
          <w:szCs w:val="28"/>
        </w:rPr>
        <w:t>5</w:t>
      </w:r>
      <w:r w:rsidR="00363643" w:rsidRPr="00916789">
        <w:rPr>
          <w:sz w:val="28"/>
          <w:szCs w:val="28"/>
        </w:rPr>
        <w:t xml:space="preserve"> </w:t>
      </w:r>
      <w:r w:rsidR="00C84980">
        <w:rPr>
          <w:sz w:val="28"/>
          <w:szCs w:val="28"/>
        </w:rPr>
        <w:t>830</w:t>
      </w:r>
      <w:r w:rsidR="00363643" w:rsidRPr="00916789">
        <w:rPr>
          <w:sz w:val="28"/>
          <w:szCs w:val="28"/>
        </w:rPr>
        <w:t>,</w:t>
      </w:r>
      <w:r w:rsidR="00C84980">
        <w:rPr>
          <w:sz w:val="28"/>
          <w:szCs w:val="28"/>
        </w:rPr>
        <w:t>0</w:t>
      </w:r>
      <w:r w:rsidR="00363643" w:rsidRPr="00916789">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C84980">
        <w:rPr>
          <w:rFonts w:ascii="Times New Roman" w:hAnsi="Times New Roman" w:cs="Times New Roman"/>
          <w:sz w:val="28"/>
          <w:szCs w:val="28"/>
        </w:rPr>
        <w:t>47 130,6</w:t>
      </w:r>
      <w:r w:rsidR="0036364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6F2A8A" w:rsidRDefault="00334BF1" w:rsidP="00334BF1">
      <w:pPr>
        <w:ind w:left="-60"/>
        <w:jc w:val="center"/>
        <w:rPr>
          <w:szCs w:val="28"/>
        </w:rPr>
      </w:pPr>
      <w:r>
        <w:rPr>
          <w:szCs w:val="28"/>
        </w:rPr>
        <w:lastRenderedPageBreak/>
        <w:t xml:space="preserve">      </w:t>
      </w:r>
    </w:p>
    <w:p w:rsidR="00D41580" w:rsidRDefault="00334BF1" w:rsidP="00334BF1">
      <w:pPr>
        <w:ind w:left="-60"/>
        <w:jc w:val="center"/>
        <w:rPr>
          <w:szCs w:val="28"/>
        </w:rPr>
      </w:pPr>
      <w:r>
        <w:rPr>
          <w:szCs w:val="28"/>
        </w:rPr>
        <w:t xml:space="preserve">        </w:t>
      </w:r>
      <w:r w:rsidR="00112BD6">
        <w:rPr>
          <w:szCs w:val="28"/>
        </w:rPr>
        <w:t xml:space="preserve">            </w:t>
      </w:r>
      <w:r>
        <w:rPr>
          <w:szCs w:val="28"/>
        </w:rPr>
        <w:t xml:space="preserve">                                      </w:t>
      </w:r>
    </w:p>
    <w:p w:rsidR="00AD6644" w:rsidRPr="00334BF1" w:rsidRDefault="00D41580" w:rsidP="00334BF1">
      <w:pPr>
        <w:ind w:left="-60"/>
        <w:jc w:val="center"/>
        <w:rPr>
          <w:b/>
          <w:sz w:val="28"/>
          <w:szCs w:val="28"/>
        </w:rPr>
      </w:pPr>
      <w:r>
        <w:rPr>
          <w:szCs w:val="28"/>
        </w:rPr>
        <w:t xml:space="preserve">       </w:t>
      </w:r>
      <w:r w:rsidR="00112BD6">
        <w:rPr>
          <w:szCs w:val="28"/>
        </w:rPr>
        <w:t xml:space="preserve">                               </w:t>
      </w:r>
      <w:r>
        <w:rPr>
          <w:szCs w:val="28"/>
        </w:rPr>
        <w:t xml:space="preserve">                                </w:t>
      </w:r>
      <w:r w:rsidR="00334BF1">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DB2901" w:rsidRDefault="00AD6644" w:rsidP="00AD6644">
      <w:pPr>
        <w:ind w:left="360"/>
        <w:jc w:val="center"/>
        <w:rPr>
          <w:sz w:val="28"/>
          <w:szCs w:val="28"/>
        </w:rPr>
      </w:pPr>
      <w:r>
        <w:rPr>
          <w:sz w:val="28"/>
          <w:szCs w:val="28"/>
        </w:rPr>
        <w:lastRenderedPageBreak/>
        <w:t xml:space="preserve">                                                        </w:t>
      </w:r>
    </w:p>
    <w:p w:rsidR="002020CE" w:rsidRDefault="00DB2901" w:rsidP="00AD6644">
      <w:pPr>
        <w:ind w:left="360"/>
        <w:jc w:val="center"/>
        <w:rPr>
          <w:sz w:val="28"/>
          <w:szCs w:val="28"/>
        </w:rPr>
      </w:pPr>
      <w:r>
        <w:rPr>
          <w:sz w:val="28"/>
          <w:szCs w:val="28"/>
        </w:rPr>
        <w:t xml:space="preserve">                                                           </w:t>
      </w:r>
      <w:r w:rsidR="00AD6644">
        <w:rPr>
          <w:sz w:val="28"/>
          <w:szCs w:val="28"/>
        </w:rPr>
        <w:t xml:space="preserve">      </w:t>
      </w:r>
    </w:p>
    <w:p w:rsidR="002020CE" w:rsidRDefault="002020CE" w:rsidP="00AD6644">
      <w:pPr>
        <w:ind w:left="360"/>
        <w:jc w:val="center"/>
        <w:rPr>
          <w:sz w:val="28"/>
          <w:szCs w:val="28"/>
        </w:rPr>
      </w:pPr>
    </w:p>
    <w:p w:rsidR="00AD6644" w:rsidRPr="00E679D8" w:rsidRDefault="002020CE" w:rsidP="00AD6644">
      <w:pPr>
        <w:ind w:left="360"/>
        <w:jc w:val="center"/>
        <w:rPr>
          <w:sz w:val="28"/>
          <w:szCs w:val="28"/>
        </w:rPr>
      </w:pPr>
      <w:r>
        <w:rPr>
          <w:sz w:val="28"/>
          <w:szCs w:val="28"/>
        </w:rPr>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 xml:space="preserve">-ремонт автомобильных дорог общего пользования местного значения </w:t>
            </w:r>
            <w:r w:rsidRPr="00E679D8">
              <w:rPr>
                <w:spacing w:val="-1"/>
                <w:sz w:val="28"/>
                <w:szCs w:val="28"/>
              </w:rPr>
              <w:lastRenderedPageBreak/>
              <w:t>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FD5DAB" w:rsidRPr="00FD5DAB">
              <w:rPr>
                <w:rFonts w:ascii="Times New Roman" w:hAnsi="Times New Roman" w:cs="Times New Roman"/>
                <w:sz w:val="28"/>
                <w:szCs w:val="28"/>
              </w:rPr>
              <w:t xml:space="preserve">51 321,7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1</w:t>
            </w:r>
            <w:r w:rsidR="00FD5DAB">
              <w:rPr>
                <w:rFonts w:ascii="Times New Roman" w:hAnsi="Times New Roman" w:cs="Times New Roman"/>
                <w:sz w:val="28"/>
                <w:szCs w:val="28"/>
              </w:rPr>
              <w:t>0</w:t>
            </w:r>
            <w:r w:rsidR="00EC0D72" w:rsidRPr="00EC0D72">
              <w:rPr>
                <w:rFonts w:ascii="Times New Roman" w:hAnsi="Times New Roman" w:cs="Times New Roman"/>
                <w:sz w:val="28"/>
                <w:szCs w:val="28"/>
              </w:rPr>
              <w:t xml:space="preserve"> </w:t>
            </w:r>
            <w:r w:rsidR="00FD5DAB">
              <w:rPr>
                <w:rFonts w:ascii="Times New Roman" w:hAnsi="Times New Roman" w:cs="Times New Roman"/>
                <w:sz w:val="28"/>
                <w:szCs w:val="28"/>
              </w:rPr>
              <w:t>986</w:t>
            </w:r>
            <w:r w:rsidR="00EC0D72" w:rsidRPr="00EC0D72">
              <w:rPr>
                <w:rFonts w:ascii="Times New Roman" w:hAnsi="Times New Roman" w:cs="Times New Roman"/>
                <w:sz w:val="28"/>
                <w:szCs w:val="28"/>
              </w:rPr>
              <w:t>,</w:t>
            </w:r>
            <w:r w:rsidR="00FD5DAB">
              <w:rPr>
                <w:rFonts w:ascii="Times New Roman" w:hAnsi="Times New Roman" w:cs="Times New Roman"/>
                <w:sz w:val="28"/>
                <w:szCs w:val="28"/>
              </w:rPr>
              <w:t>7</w:t>
            </w:r>
            <w:r w:rsidR="00EC0D72" w:rsidRPr="00EC0D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lastRenderedPageBreak/>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873103">
            <w:pPr>
              <w:jc w:val="center"/>
              <w:rPr>
                <w:sz w:val="28"/>
                <w:szCs w:val="28"/>
              </w:rPr>
            </w:pPr>
            <w:r>
              <w:rPr>
                <w:sz w:val="28"/>
                <w:szCs w:val="28"/>
              </w:rPr>
              <w:t>91</w:t>
            </w:r>
            <w:r w:rsidR="00873103">
              <w:rPr>
                <w:sz w:val="28"/>
                <w:szCs w:val="28"/>
              </w:rPr>
              <w:t>596</w:t>
            </w:r>
            <w:r w:rsidR="00D31F3C">
              <w:rPr>
                <w:sz w:val="28"/>
                <w:szCs w:val="28"/>
              </w:rPr>
              <w:t>,</w:t>
            </w:r>
            <w:r w:rsidR="00873103">
              <w:rPr>
                <w:sz w:val="28"/>
                <w:szCs w:val="28"/>
              </w:rPr>
              <w:t>9</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873103">
            <w:pPr>
              <w:jc w:val="center"/>
              <w:rPr>
                <w:sz w:val="28"/>
                <w:szCs w:val="28"/>
              </w:rPr>
            </w:pPr>
            <w:r>
              <w:rPr>
                <w:sz w:val="28"/>
                <w:szCs w:val="28"/>
              </w:rPr>
              <w:t>51</w:t>
            </w:r>
            <w:r w:rsidR="00873103">
              <w:rPr>
                <w:sz w:val="28"/>
                <w:szCs w:val="28"/>
              </w:rPr>
              <w:t>321</w:t>
            </w:r>
            <w:r>
              <w:rPr>
                <w:sz w:val="28"/>
                <w:szCs w:val="28"/>
              </w:rPr>
              <w:t>,</w:t>
            </w:r>
            <w:r w:rsidR="00873103">
              <w:rPr>
                <w:sz w:val="28"/>
                <w:szCs w:val="28"/>
              </w:rPr>
              <w:t>7</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873103">
            <w:pPr>
              <w:jc w:val="center"/>
              <w:rPr>
                <w:sz w:val="28"/>
                <w:szCs w:val="28"/>
              </w:rPr>
            </w:pPr>
            <w:r>
              <w:rPr>
                <w:sz w:val="28"/>
                <w:szCs w:val="28"/>
              </w:rPr>
              <w:t>38</w:t>
            </w:r>
            <w:r w:rsidR="00873103">
              <w:rPr>
                <w:sz w:val="28"/>
                <w:szCs w:val="28"/>
              </w:rPr>
              <w:t>500</w:t>
            </w:r>
            <w:r>
              <w:rPr>
                <w:sz w:val="28"/>
                <w:szCs w:val="28"/>
              </w:rPr>
              <w:t>,</w:t>
            </w:r>
            <w:r w:rsidR="00873103">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873103" w:rsidP="000F1DA3">
            <w:pPr>
              <w:jc w:val="center"/>
              <w:rPr>
                <w:sz w:val="28"/>
                <w:szCs w:val="28"/>
              </w:rPr>
            </w:pPr>
            <w:r>
              <w:rPr>
                <w:sz w:val="28"/>
                <w:szCs w:val="28"/>
              </w:rPr>
              <w:t>38500,0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FD5DAB" w:rsidP="000F1DA3">
            <w:pPr>
              <w:jc w:val="center"/>
              <w:rPr>
                <w:sz w:val="28"/>
                <w:szCs w:val="28"/>
              </w:rPr>
            </w:pPr>
            <w:r>
              <w:rPr>
                <w:sz w:val="28"/>
                <w:szCs w:val="28"/>
              </w:rPr>
              <w:t>10986,</w:t>
            </w:r>
            <w:r>
              <w:rPr>
                <w:sz w:val="28"/>
                <w:szCs w:val="28"/>
              </w:rPr>
              <w:lastRenderedPageBreak/>
              <w:t>7</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w:t>
      </w:r>
      <w:r w:rsidR="00FD5DAB">
        <w:rPr>
          <w:sz w:val="28"/>
          <w:szCs w:val="28"/>
        </w:rPr>
        <w:t>321</w:t>
      </w:r>
      <w:r w:rsidR="001409E7">
        <w:rPr>
          <w:sz w:val="28"/>
          <w:szCs w:val="28"/>
        </w:rPr>
        <w:t>,</w:t>
      </w:r>
      <w:r w:rsidR="00FD5DAB">
        <w:rPr>
          <w:sz w:val="28"/>
          <w:szCs w:val="28"/>
        </w:rPr>
        <w:t>7</w:t>
      </w:r>
      <w:r w:rsidR="001409E7">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w:t>
      </w:r>
      <w:r w:rsidR="00FD5DAB">
        <w:rPr>
          <w:rFonts w:ascii="Times New Roman" w:hAnsi="Times New Roman" w:cs="Times New Roman"/>
          <w:sz w:val="28"/>
          <w:szCs w:val="28"/>
        </w:rPr>
        <w:t>0</w:t>
      </w:r>
      <w:r w:rsidR="001409E7">
        <w:rPr>
          <w:rFonts w:ascii="Times New Roman" w:hAnsi="Times New Roman" w:cs="Times New Roman"/>
          <w:sz w:val="28"/>
          <w:szCs w:val="28"/>
        </w:rPr>
        <w:t xml:space="preserve"> </w:t>
      </w:r>
      <w:r w:rsidR="00FD5DAB">
        <w:rPr>
          <w:rFonts w:ascii="Times New Roman" w:hAnsi="Times New Roman" w:cs="Times New Roman"/>
          <w:sz w:val="28"/>
          <w:szCs w:val="28"/>
        </w:rPr>
        <w:t>986</w:t>
      </w:r>
      <w:r w:rsidR="001409E7" w:rsidRPr="001409E7">
        <w:rPr>
          <w:rFonts w:ascii="Times New Roman" w:hAnsi="Times New Roman" w:cs="Times New Roman"/>
          <w:sz w:val="28"/>
          <w:szCs w:val="28"/>
        </w:rPr>
        <w:t>,</w:t>
      </w:r>
      <w:r w:rsidR="00FD5DAB">
        <w:rPr>
          <w:rFonts w:ascii="Times New Roman" w:hAnsi="Times New Roman" w:cs="Times New Roman"/>
          <w:sz w:val="28"/>
          <w:szCs w:val="28"/>
        </w:rPr>
        <w:t>7</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E27B60">
      <w:pPr>
        <w:jc w:val="both"/>
      </w:pPr>
      <w:r w:rsidRPr="00E679D8">
        <w:rPr>
          <w:sz w:val="28"/>
          <w:szCs w:val="28"/>
        </w:rPr>
        <w:t>Белоглинского района                                                                       В.Н.Сал</w:t>
      </w:r>
      <w:r w:rsidR="00E27B60">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7777" w:rsidRDefault="008C7777" w:rsidP="00BE5192">
      <w:r>
        <w:separator/>
      </w:r>
    </w:p>
  </w:endnote>
  <w:endnote w:type="continuationSeparator" w:id="0">
    <w:p w:rsidR="008C7777" w:rsidRDefault="008C7777"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7777" w:rsidRDefault="008C7777" w:rsidP="00BE5192">
      <w:r>
        <w:separator/>
      </w:r>
    </w:p>
  </w:footnote>
  <w:footnote w:type="continuationSeparator" w:id="0">
    <w:p w:rsidR="008C7777" w:rsidRDefault="008C7777"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58" w:rsidRDefault="00813365">
    <w:pPr>
      <w:pStyle w:val="a7"/>
      <w:jc w:val="center"/>
    </w:pPr>
    <w:r>
      <w:rPr>
        <w:noProof/>
      </w:rPr>
      <w:fldChar w:fldCharType="begin"/>
    </w:r>
    <w:r w:rsidR="00C05E58">
      <w:rPr>
        <w:noProof/>
      </w:rPr>
      <w:instrText xml:space="preserve"> PAGE   \* MERGEFORMAT </w:instrText>
    </w:r>
    <w:r>
      <w:rPr>
        <w:noProof/>
      </w:rPr>
      <w:fldChar w:fldCharType="separate"/>
    </w:r>
    <w:r w:rsidR="00E27B60">
      <w:rPr>
        <w:noProof/>
      </w:rPr>
      <w:t>17</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58" w:rsidRDefault="00813365">
    <w:pPr>
      <w:pStyle w:val="a7"/>
      <w:jc w:val="center"/>
    </w:pPr>
    <w:r>
      <w:rPr>
        <w:noProof/>
      </w:rPr>
      <w:fldChar w:fldCharType="begin"/>
    </w:r>
    <w:r w:rsidR="00C05E58">
      <w:rPr>
        <w:noProof/>
      </w:rPr>
      <w:instrText xml:space="preserve"> PAGE </w:instrText>
    </w:r>
    <w:r>
      <w:rPr>
        <w:noProof/>
      </w:rPr>
      <w:fldChar w:fldCharType="separate"/>
    </w:r>
    <w:r w:rsidR="00E27B60">
      <w:rPr>
        <w:noProof/>
      </w:rPr>
      <w:t>24</w:t>
    </w:r>
    <w:r>
      <w:rPr>
        <w:noProof/>
      </w:rPr>
      <w:fldChar w:fldCharType="end"/>
    </w:r>
  </w:p>
  <w:p w:rsidR="00C05E58" w:rsidRDefault="00C05E58">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58" w:rsidRDefault="00C05E58"/>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58" w:rsidRDefault="00C05E58"/>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58" w:rsidRDefault="00813365">
    <w:pPr>
      <w:pStyle w:val="a7"/>
      <w:jc w:val="center"/>
    </w:pPr>
    <w:r>
      <w:rPr>
        <w:noProof/>
      </w:rPr>
      <w:fldChar w:fldCharType="begin"/>
    </w:r>
    <w:r w:rsidR="00C05E58">
      <w:rPr>
        <w:noProof/>
      </w:rPr>
      <w:instrText xml:space="preserve"> PAGE </w:instrText>
    </w:r>
    <w:r>
      <w:rPr>
        <w:noProof/>
      </w:rPr>
      <w:fldChar w:fldCharType="separate"/>
    </w:r>
    <w:r w:rsidR="00E27B60">
      <w:rPr>
        <w:noProof/>
      </w:rPr>
      <w:t>30</w:t>
    </w:r>
    <w:r>
      <w:rPr>
        <w:noProof/>
      </w:rPr>
      <w:fldChar w:fldCharType="end"/>
    </w:r>
  </w:p>
  <w:p w:rsidR="00C05E58" w:rsidRDefault="00C05E58">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58" w:rsidRDefault="00C05E58"/>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C05E58" w:rsidRDefault="00813365">
        <w:pPr>
          <w:pStyle w:val="a7"/>
          <w:jc w:val="center"/>
        </w:pPr>
        <w:r>
          <w:rPr>
            <w:noProof/>
          </w:rPr>
          <w:fldChar w:fldCharType="begin"/>
        </w:r>
        <w:r w:rsidR="00C05E58">
          <w:rPr>
            <w:noProof/>
          </w:rPr>
          <w:instrText xml:space="preserve"> PAGE   \* MERGEFORMAT </w:instrText>
        </w:r>
        <w:r>
          <w:rPr>
            <w:noProof/>
          </w:rPr>
          <w:fldChar w:fldCharType="separate"/>
        </w:r>
        <w:r w:rsidR="00E27B60">
          <w:rPr>
            <w:noProof/>
          </w:rPr>
          <w:t>36</w:t>
        </w:r>
        <w:r>
          <w:rPr>
            <w:noProof/>
          </w:rPr>
          <w:fldChar w:fldCharType="end"/>
        </w:r>
      </w:p>
    </w:sdtContent>
  </w:sdt>
  <w:p w:rsidR="00C05E58" w:rsidRDefault="00C05E58">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58" w:rsidRDefault="00813365" w:rsidP="00A87940">
    <w:pPr>
      <w:pStyle w:val="a7"/>
      <w:jc w:val="center"/>
    </w:pPr>
    <w:r>
      <w:rPr>
        <w:noProof/>
      </w:rPr>
      <w:fldChar w:fldCharType="begin"/>
    </w:r>
    <w:r w:rsidR="00C05E58">
      <w:rPr>
        <w:noProof/>
      </w:rPr>
      <w:instrText xml:space="preserve"> PAGE   \* MERGEFORMAT </w:instrText>
    </w:r>
    <w:r>
      <w:rPr>
        <w:noProof/>
      </w:rPr>
      <w:fldChar w:fldCharType="separate"/>
    </w:r>
    <w:r w:rsidR="00C05E58">
      <w:rPr>
        <w:noProof/>
      </w:rPr>
      <w:t>36</w:t>
    </w:r>
    <w:r>
      <w:rPr>
        <w:noProof/>
      </w:rPr>
      <w:fldChar w:fldCharType="end"/>
    </w:r>
  </w:p>
  <w:p w:rsidR="00C05E58" w:rsidRDefault="00C05E58">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58" w:rsidRDefault="00813365">
    <w:pPr>
      <w:pStyle w:val="a7"/>
      <w:jc w:val="center"/>
    </w:pPr>
    <w:r>
      <w:rPr>
        <w:noProof/>
      </w:rPr>
      <w:fldChar w:fldCharType="begin"/>
    </w:r>
    <w:r w:rsidR="00C05E58">
      <w:rPr>
        <w:noProof/>
      </w:rPr>
      <w:instrText xml:space="preserve"> PAGE </w:instrText>
    </w:r>
    <w:r>
      <w:rPr>
        <w:noProof/>
      </w:rPr>
      <w:fldChar w:fldCharType="separate"/>
    </w:r>
    <w:r w:rsidR="00E27B60">
      <w:rPr>
        <w:noProof/>
      </w:rPr>
      <w:t>44</w:t>
    </w:r>
    <w:r>
      <w:rPr>
        <w:noProof/>
      </w:rPr>
      <w:fldChar w:fldCharType="end"/>
    </w:r>
  </w:p>
  <w:p w:rsidR="00C05E58" w:rsidRDefault="00C05E58">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58" w:rsidRDefault="00C05E5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04FE"/>
    <w:rsid w:val="00021E87"/>
    <w:rsid w:val="000250FF"/>
    <w:rsid w:val="00025560"/>
    <w:rsid w:val="00026B55"/>
    <w:rsid w:val="00032CA5"/>
    <w:rsid w:val="00040A39"/>
    <w:rsid w:val="0004615F"/>
    <w:rsid w:val="0004793E"/>
    <w:rsid w:val="0005422B"/>
    <w:rsid w:val="00057FFD"/>
    <w:rsid w:val="00073A8C"/>
    <w:rsid w:val="00073CC7"/>
    <w:rsid w:val="00075742"/>
    <w:rsid w:val="0008374B"/>
    <w:rsid w:val="00090C7B"/>
    <w:rsid w:val="000A0D8A"/>
    <w:rsid w:val="000A48A9"/>
    <w:rsid w:val="000A6483"/>
    <w:rsid w:val="000A65CB"/>
    <w:rsid w:val="000B21A3"/>
    <w:rsid w:val="000B3944"/>
    <w:rsid w:val="000B5369"/>
    <w:rsid w:val="000C18A3"/>
    <w:rsid w:val="000C48C5"/>
    <w:rsid w:val="000C50D8"/>
    <w:rsid w:val="000D1E6A"/>
    <w:rsid w:val="000D3402"/>
    <w:rsid w:val="000D4598"/>
    <w:rsid w:val="000E13ED"/>
    <w:rsid w:val="000E1B50"/>
    <w:rsid w:val="000E42AF"/>
    <w:rsid w:val="000F1DA3"/>
    <w:rsid w:val="000F21AB"/>
    <w:rsid w:val="000F5324"/>
    <w:rsid w:val="000F5B5B"/>
    <w:rsid w:val="000F615A"/>
    <w:rsid w:val="0010186A"/>
    <w:rsid w:val="0010608C"/>
    <w:rsid w:val="00106096"/>
    <w:rsid w:val="00107955"/>
    <w:rsid w:val="001108BC"/>
    <w:rsid w:val="00111021"/>
    <w:rsid w:val="00112BD6"/>
    <w:rsid w:val="001131E6"/>
    <w:rsid w:val="00113D2E"/>
    <w:rsid w:val="00115A15"/>
    <w:rsid w:val="00117C0C"/>
    <w:rsid w:val="00122A9A"/>
    <w:rsid w:val="00122B11"/>
    <w:rsid w:val="00127C3D"/>
    <w:rsid w:val="00130F22"/>
    <w:rsid w:val="001353C9"/>
    <w:rsid w:val="001406E9"/>
    <w:rsid w:val="001409E7"/>
    <w:rsid w:val="00140A58"/>
    <w:rsid w:val="001411D0"/>
    <w:rsid w:val="00143BEA"/>
    <w:rsid w:val="00153D91"/>
    <w:rsid w:val="001543DE"/>
    <w:rsid w:val="001545F6"/>
    <w:rsid w:val="001550AF"/>
    <w:rsid w:val="00160D84"/>
    <w:rsid w:val="00162019"/>
    <w:rsid w:val="001649D5"/>
    <w:rsid w:val="00164F64"/>
    <w:rsid w:val="00167699"/>
    <w:rsid w:val="001751D7"/>
    <w:rsid w:val="00176080"/>
    <w:rsid w:val="00183963"/>
    <w:rsid w:val="00186D3F"/>
    <w:rsid w:val="001A09C5"/>
    <w:rsid w:val="001A1E93"/>
    <w:rsid w:val="001B1818"/>
    <w:rsid w:val="001B2DF9"/>
    <w:rsid w:val="001B51E3"/>
    <w:rsid w:val="001C3159"/>
    <w:rsid w:val="001C3175"/>
    <w:rsid w:val="001C6BC0"/>
    <w:rsid w:val="001D030D"/>
    <w:rsid w:val="001D10B9"/>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3E96"/>
    <w:rsid w:val="00244212"/>
    <w:rsid w:val="00246CAA"/>
    <w:rsid w:val="0024717F"/>
    <w:rsid w:val="00252DF5"/>
    <w:rsid w:val="00254B07"/>
    <w:rsid w:val="00260274"/>
    <w:rsid w:val="002620E2"/>
    <w:rsid w:val="002663D7"/>
    <w:rsid w:val="00266A0E"/>
    <w:rsid w:val="00266AC7"/>
    <w:rsid w:val="002673F3"/>
    <w:rsid w:val="00270935"/>
    <w:rsid w:val="00272153"/>
    <w:rsid w:val="0028392D"/>
    <w:rsid w:val="00283956"/>
    <w:rsid w:val="00287B84"/>
    <w:rsid w:val="0029131C"/>
    <w:rsid w:val="002947BC"/>
    <w:rsid w:val="0029659C"/>
    <w:rsid w:val="002977A3"/>
    <w:rsid w:val="002A0A37"/>
    <w:rsid w:val="002A13D2"/>
    <w:rsid w:val="002A318D"/>
    <w:rsid w:val="002A319B"/>
    <w:rsid w:val="002A4070"/>
    <w:rsid w:val="002A501A"/>
    <w:rsid w:val="002A5EBC"/>
    <w:rsid w:val="002B0F3A"/>
    <w:rsid w:val="002B1253"/>
    <w:rsid w:val="002B55E5"/>
    <w:rsid w:val="002B7061"/>
    <w:rsid w:val="002C1ED1"/>
    <w:rsid w:val="002C2B13"/>
    <w:rsid w:val="002C2F4E"/>
    <w:rsid w:val="002C36A7"/>
    <w:rsid w:val="002C6F00"/>
    <w:rsid w:val="002D0342"/>
    <w:rsid w:val="002D210F"/>
    <w:rsid w:val="002D2255"/>
    <w:rsid w:val="002D2F77"/>
    <w:rsid w:val="002E00C2"/>
    <w:rsid w:val="002E125C"/>
    <w:rsid w:val="002E37D2"/>
    <w:rsid w:val="002E4DCF"/>
    <w:rsid w:val="002E539D"/>
    <w:rsid w:val="002E643F"/>
    <w:rsid w:val="002F38D9"/>
    <w:rsid w:val="002F4326"/>
    <w:rsid w:val="002F44CC"/>
    <w:rsid w:val="002F5A87"/>
    <w:rsid w:val="002F7216"/>
    <w:rsid w:val="003018D2"/>
    <w:rsid w:val="00304742"/>
    <w:rsid w:val="003077B9"/>
    <w:rsid w:val="00310D1A"/>
    <w:rsid w:val="0031144A"/>
    <w:rsid w:val="0031186A"/>
    <w:rsid w:val="00312ACD"/>
    <w:rsid w:val="0031446D"/>
    <w:rsid w:val="00320E15"/>
    <w:rsid w:val="003319F7"/>
    <w:rsid w:val="003328E7"/>
    <w:rsid w:val="00334598"/>
    <w:rsid w:val="00334BF1"/>
    <w:rsid w:val="0034161F"/>
    <w:rsid w:val="00343229"/>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4ABF"/>
    <w:rsid w:val="00395204"/>
    <w:rsid w:val="003A10CA"/>
    <w:rsid w:val="003A2999"/>
    <w:rsid w:val="003A4D29"/>
    <w:rsid w:val="003A6923"/>
    <w:rsid w:val="003B3F32"/>
    <w:rsid w:val="003B6D96"/>
    <w:rsid w:val="003B7610"/>
    <w:rsid w:val="003C01A5"/>
    <w:rsid w:val="003C0A88"/>
    <w:rsid w:val="003C0E39"/>
    <w:rsid w:val="003C12DF"/>
    <w:rsid w:val="003C3703"/>
    <w:rsid w:val="003C432C"/>
    <w:rsid w:val="003C5301"/>
    <w:rsid w:val="003D066C"/>
    <w:rsid w:val="003D7046"/>
    <w:rsid w:val="003E06DF"/>
    <w:rsid w:val="003E3D2C"/>
    <w:rsid w:val="003E4356"/>
    <w:rsid w:val="003E7198"/>
    <w:rsid w:val="003F08D6"/>
    <w:rsid w:val="003F16E1"/>
    <w:rsid w:val="003F49E8"/>
    <w:rsid w:val="003F5A98"/>
    <w:rsid w:val="0040214D"/>
    <w:rsid w:val="004106F6"/>
    <w:rsid w:val="00413295"/>
    <w:rsid w:val="0041702B"/>
    <w:rsid w:val="00420AC7"/>
    <w:rsid w:val="00425E13"/>
    <w:rsid w:val="00426326"/>
    <w:rsid w:val="00430CE4"/>
    <w:rsid w:val="004334E3"/>
    <w:rsid w:val="0043560C"/>
    <w:rsid w:val="004365E3"/>
    <w:rsid w:val="0043679E"/>
    <w:rsid w:val="00437F41"/>
    <w:rsid w:val="00443932"/>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9D2"/>
    <w:rsid w:val="004C5CB8"/>
    <w:rsid w:val="004D29F6"/>
    <w:rsid w:val="004D2C32"/>
    <w:rsid w:val="004D650E"/>
    <w:rsid w:val="004E076C"/>
    <w:rsid w:val="004E1D22"/>
    <w:rsid w:val="004E3325"/>
    <w:rsid w:val="004E45E0"/>
    <w:rsid w:val="004F09C9"/>
    <w:rsid w:val="004F5662"/>
    <w:rsid w:val="00502060"/>
    <w:rsid w:val="00504377"/>
    <w:rsid w:val="00505B04"/>
    <w:rsid w:val="0050618E"/>
    <w:rsid w:val="00506B8D"/>
    <w:rsid w:val="0050724B"/>
    <w:rsid w:val="00507D82"/>
    <w:rsid w:val="00511D1E"/>
    <w:rsid w:val="005138B0"/>
    <w:rsid w:val="00515A49"/>
    <w:rsid w:val="005179DF"/>
    <w:rsid w:val="00517D3A"/>
    <w:rsid w:val="005216BA"/>
    <w:rsid w:val="00523EC8"/>
    <w:rsid w:val="005251E8"/>
    <w:rsid w:val="00526433"/>
    <w:rsid w:val="00527C39"/>
    <w:rsid w:val="00527E50"/>
    <w:rsid w:val="00534E47"/>
    <w:rsid w:val="005351BE"/>
    <w:rsid w:val="005405DD"/>
    <w:rsid w:val="0054119B"/>
    <w:rsid w:val="00543C00"/>
    <w:rsid w:val="00544D8D"/>
    <w:rsid w:val="00546F0D"/>
    <w:rsid w:val="005569BA"/>
    <w:rsid w:val="005572E2"/>
    <w:rsid w:val="00560580"/>
    <w:rsid w:val="005636F5"/>
    <w:rsid w:val="005639F2"/>
    <w:rsid w:val="00563AF9"/>
    <w:rsid w:val="0056450F"/>
    <w:rsid w:val="005661FC"/>
    <w:rsid w:val="00567273"/>
    <w:rsid w:val="005827AF"/>
    <w:rsid w:val="00583FBD"/>
    <w:rsid w:val="0058704A"/>
    <w:rsid w:val="005875B3"/>
    <w:rsid w:val="00590997"/>
    <w:rsid w:val="00590DF1"/>
    <w:rsid w:val="0059329E"/>
    <w:rsid w:val="00594E71"/>
    <w:rsid w:val="0059578D"/>
    <w:rsid w:val="00597094"/>
    <w:rsid w:val="00597A63"/>
    <w:rsid w:val="005A255B"/>
    <w:rsid w:val="005A3ADA"/>
    <w:rsid w:val="005A3B83"/>
    <w:rsid w:val="005A6222"/>
    <w:rsid w:val="005B11BE"/>
    <w:rsid w:val="005B3F47"/>
    <w:rsid w:val="005B60FF"/>
    <w:rsid w:val="005B709A"/>
    <w:rsid w:val="005B7D23"/>
    <w:rsid w:val="005C0FA3"/>
    <w:rsid w:val="005C221F"/>
    <w:rsid w:val="005C29AA"/>
    <w:rsid w:val="005C3ED2"/>
    <w:rsid w:val="005C41A0"/>
    <w:rsid w:val="005C655E"/>
    <w:rsid w:val="005C7BFF"/>
    <w:rsid w:val="005D5FF2"/>
    <w:rsid w:val="005D6CB3"/>
    <w:rsid w:val="005E65B3"/>
    <w:rsid w:val="005F20FF"/>
    <w:rsid w:val="005F3F46"/>
    <w:rsid w:val="005F4CE7"/>
    <w:rsid w:val="006003AF"/>
    <w:rsid w:val="00601330"/>
    <w:rsid w:val="0060153D"/>
    <w:rsid w:val="00605007"/>
    <w:rsid w:val="00605162"/>
    <w:rsid w:val="006052FD"/>
    <w:rsid w:val="0060584E"/>
    <w:rsid w:val="006105DC"/>
    <w:rsid w:val="00611E69"/>
    <w:rsid w:val="006157BB"/>
    <w:rsid w:val="00623C62"/>
    <w:rsid w:val="0062527E"/>
    <w:rsid w:val="006271BD"/>
    <w:rsid w:val="00627AFF"/>
    <w:rsid w:val="006310C6"/>
    <w:rsid w:val="006321D7"/>
    <w:rsid w:val="00637772"/>
    <w:rsid w:val="00640329"/>
    <w:rsid w:val="00642DC5"/>
    <w:rsid w:val="00643B04"/>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6CC5"/>
    <w:rsid w:val="0069226B"/>
    <w:rsid w:val="00697014"/>
    <w:rsid w:val="006970C2"/>
    <w:rsid w:val="006A71EF"/>
    <w:rsid w:val="006B2977"/>
    <w:rsid w:val="006B514D"/>
    <w:rsid w:val="006B7E96"/>
    <w:rsid w:val="006C28FD"/>
    <w:rsid w:val="006C2F35"/>
    <w:rsid w:val="006D24E1"/>
    <w:rsid w:val="006D2866"/>
    <w:rsid w:val="006D3267"/>
    <w:rsid w:val="006D6957"/>
    <w:rsid w:val="006D78BC"/>
    <w:rsid w:val="006E0746"/>
    <w:rsid w:val="006E1AD7"/>
    <w:rsid w:val="006E1CDA"/>
    <w:rsid w:val="006E207E"/>
    <w:rsid w:val="006E4364"/>
    <w:rsid w:val="006E4410"/>
    <w:rsid w:val="006F2A8A"/>
    <w:rsid w:val="006F329F"/>
    <w:rsid w:val="006F4EC5"/>
    <w:rsid w:val="006F5E6E"/>
    <w:rsid w:val="006F6B9E"/>
    <w:rsid w:val="00700B4B"/>
    <w:rsid w:val="00702E03"/>
    <w:rsid w:val="0070338D"/>
    <w:rsid w:val="007121D6"/>
    <w:rsid w:val="00712449"/>
    <w:rsid w:val="007143D2"/>
    <w:rsid w:val="00717884"/>
    <w:rsid w:val="00721B0E"/>
    <w:rsid w:val="00723DD3"/>
    <w:rsid w:val="00724F4B"/>
    <w:rsid w:val="007252B7"/>
    <w:rsid w:val="00727698"/>
    <w:rsid w:val="00727AF5"/>
    <w:rsid w:val="00731A04"/>
    <w:rsid w:val="00735973"/>
    <w:rsid w:val="00740ED7"/>
    <w:rsid w:val="007413E5"/>
    <w:rsid w:val="00743977"/>
    <w:rsid w:val="00747641"/>
    <w:rsid w:val="00747FAF"/>
    <w:rsid w:val="00751DE2"/>
    <w:rsid w:val="00753E31"/>
    <w:rsid w:val="00757733"/>
    <w:rsid w:val="00763C42"/>
    <w:rsid w:val="007675EF"/>
    <w:rsid w:val="0077145D"/>
    <w:rsid w:val="00771C58"/>
    <w:rsid w:val="007745D1"/>
    <w:rsid w:val="007845E9"/>
    <w:rsid w:val="00790DB9"/>
    <w:rsid w:val="00793C48"/>
    <w:rsid w:val="00797535"/>
    <w:rsid w:val="007A15F9"/>
    <w:rsid w:val="007A4420"/>
    <w:rsid w:val="007A53D3"/>
    <w:rsid w:val="007A7A09"/>
    <w:rsid w:val="007B2E31"/>
    <w:rsid w:val="007C1CDA"/>
    <w:rsid w:val="007D1619"/>
    <w:rsid w:val="007D1A5B"/>
    <w:rsid w:val="007D52C0"/>
    <w:rsid w:val="007D5333"/>
    <w:rsid w:val="007D7567"/>
    <w:rsid w:val="007E4C33"/>
    <w:rsid w:val="007F29D3"/>
    <w:rsid w:val="007F2A22"/>
    <w:rsid w:val="007F2ACF"/>
    <w:rsid w:val="007F2CDF"/>
    <w:rsid w:val="007F492B"/>
    <w:rsid w:val="007F5BEE"/>
    <w:rsid w:val="007F6715"/>
    <w:rsid w:val="007F77CC"/>
    <w:rsid w:val="00801D94"/>
    <w:rsid w:val="00802805"/>
    <w:rsid w:val="0080302C"/>
    <w:rsid w:val="00803485"/>
    <w:rsid w:val="008115CB"/>
    <w:rsid w:val="00813365"/>
    <w:rsid w:val="0081514E"/>
    <w:rsid w:val="0082137F"/>
    <w:rsid w:val="0082451F"/>
    <w:rsid w:val="008250B3"/>
    <w:rsid w:val="00827658"/>
    <w:rsid w:val="00837573"/>
    <w:rsid w:val="008443BC"/>
    <w:rsid w:val="00850214"/>
    <w:rsid w:val="00850FCD"/>
    <w:rsid w:val="00852121"/>
    <w:rsid w:val="00853CA6"/>
    <w:rsid w:val="00855122"/>
    <w:rsid w:val="00856683"/>
    <w:rsid w:val="008570B8"/>
    <w:rsid w:val="00863BB6"/>
    <w:rsid w:val="00864ED1"/>
    <w:rsid w:val="008652AE"/>
    <w:rsid w:val="00866BD8"/>
    <w:rsid w:val="00873103"/>
    <w:rsid w:val="008738BE"/>
    <w:rsid w:val="00882273"/>
    <w:rsid w:val="00882B09"/>
    <w:rsid w:val="00884DBC"/>
    <w:rsid w:val="00887557"/>
    <w:rsid w:val="00890D66"/>
    <w:rsid w:val="00895210"/>
    <w:rsid w:val="00897F00"/>
    <w:rsid w:val="008A240C"/>
    <w:rsid w:val="008A2751"/>
    <w:rsid w:val="008A77F7"/>
    <w:rsid w:val="008B1248"/>
    <w:rsid w:val="008B13D2"/>
    <w:rsid w:val="008B58A4"/>
    <w:rsid w:val="008C4169"/>
    <w:rsid w:val="008C461F"/>
    <w:rsid w:val="008C658D"/>
    <w:rsid w:val="008C7777"/>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4DD1"/>
    <w:rsid w:val="0090555A"/>
    <w:rsid w:val="0091023B"/>
    <w:rsid w:val="00914540"/>
    <w:rsid w:val="009160FC"/>
    <w:rsid w:val="00916789"/>
    <w:rsid w:val="00920695"/>
    <w:rsid w:val="009236E3"/>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60AB"/>
    <w:rsid w:val="009C18A1"/>
    <w:rsid w:val="009C3598"/>
    <w:rsid w:val="009C5682"/>
    <w:rsid w:val="009C7778"/>
    <w:rsid w:val="009D2FA9"/>
    <w:rsid w:val="009D38C1"/>
    <w:rsid w:val="009D67FD"/>
    <w:rsid w:val="009D6AA8"/>
    <w:rsid w:val="009E0A90"/>
    <w:rsid w:val="009E2081"/>
    <w:rsid w:val="009E2CC7"/>
    <w:rsid w:val="009E3639"/>
    <w:rsid w:val="009E38FF"/>
    <w:rsid w:val="009E3A34"/>
    <w:rsid w:val="009E5C12"/>
    <w:rsid w:val="00A0182F"/>
    <w:rsid w:val="00A02FD7"/>
    <w:rsid w:val="00A038D6"/>
    <w:rsid w:val="00A07426"/>
    <w:rsid w:val="00A111AC"/>
    <w:rsid w:val="00A161C4"/>
    <w:rsid w:val="00A251EB"/>
    <w:rsid w:val="00A34203"/>
    <w:rsid w:val="00A352C7"/>
    <w:rsid w:val="00A4163B"/>
    <w:rsid w:val="00A42E55"/>
    <w:rsid w:val="00A464A7"/>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87CC6"/>
    <w:rsid w:val="00A95CE3"/>
    <w:rsid w:val="00A960E5"/>
    <w:rsid w:val="00A97D35"/>
    <w:rsid w:val="00AA4D33"/>
    <w:rsid w:val="00AB401F"/>
    <w:rsid w:val="00AC03C9"/>
    <w:rsid w:val="00AC1F0C"/>
    <w:rsid w:val="00AC2C07"/>
    <w:rsid w:val="00AC7020"/>
    <w:rsid w:val="00AD1D69"/>
    <w:rsid w:val="00AD5133"/>
    <w:rsid w:val="00AD5E7B"/>
    <w:rsid w:val="00AD6644"/>
    <w:rsid w:val="00AE2108"/>
    <w:rsid w:val="00AE3FBF"/>
    <w:rsid w:val="00AF1E33"/>
    <w:rsid w:val="00AF3DD4"/>
    <w:rsid w:val="00AF4840"/>
    <w:rsid w:val="00AF7789"/>
    <w:rsid w:val="00B019CE"/>
    <w:rsid w:val="00B02C5E"/>
    <w:rsid w:val="00B063AA"/>
    <w:rsid w:val="00B114A9"/>
    <w:rsid w:val="00B114B5"/>
    <w:rsid w:val="00B139FC"/>
    <w:rsid w:val="00B161BB"/>
    <w:rsid w:val="00B2583E"/>
    <w:rsid w:val="00B319E9"/>
    <w:rsid w:val="00B34D05"/>
    <w:rsid w:val="00B357C5"/>
    <w:rsid w:val="00B364DC"/>
    <w:rsid w:val="00B44035"/>
    <w:rsid w:val="00B45A22"/>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5C79"/>
    <w:rsid w:val="00B97B2D"/>
    <w:rsid w:val="00BA0460"/>
    <w:rsid w:val="00BA1106"/>
    <w:rsid w:val="00BA312E"/>
    <w:rsid w:val="00BB0A19"/>
    <w:rsid w:val="00BB37BE"/>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5192"/>
    <w:rsid w:val="00BE7D2F"/>
    <w:rsid w:val="00BF2B35"/>
    <w:rsid w:val="00C00EA3"/>
    <w:rsid w:val="00C0152F"/>
    <w:rsid w:val="00C042CA"/>
    <w:rsid w:val="00C05E58"/>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58AF"/>
    <w:rsid w:val="00C36EF3"/>
    <w:rsid w:val="00C4173B"/>
    <w:rsid w:val="00C43DAC"/>
    <w:rsid w:val="00C51148"/>
    <w:rsid w:val="00C52B9E"/>
    <w:rsid w:val="00C54C22"/>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2C81"/>
    <w:rsid w:val="00C94811"/>
    <w:rsid w:val="00C94BD4"/>
    <w:rsid w:val="00C96275"/>
    <w:rsid w:val="00CA732E"/>
    <w:rsid w:val="00CB0BA2"/>
    <w:rsid w:val="00CB1B63"/>
    <w:rsid w:val="00CB1F8A"/>
    <w:rsid w:val="00CC0A78"/>
    <w:rsid w:val="00CC4195"/>
    <w:rsid w:val="00CD113D"/>
    <w:rsid w:val="00CD5D4F"/>
    <w:rsid w:val="00CD76B2"/>
    <w:rsid w:val="00CE0C8A"/>
    <w:rsid w:val="00CE1D34"/>
    <w:rsid w:val="00CE1FC6"/>
    <w:rsid w:val="00CE3943"/>
    <w:rsid w:val="00CE5CAE"/>
    <w:rsid w:val="00CF4A4F"/>
    <w:rsid w:val="00D01D66"/>
    <w:rsid w:val="00D05301"/>
    <w:rsid w:val="00D103A8"/>
    <w:rsid w:val="00D10D5D"/>
    <w:rsid w:val="00D22662"/>
    <w:rsid w:val="00D22EB3"/>
    <w:rsid w:val="00D23E15"/>
    <w:rsid w:val="00D26954"/>
    <w:rsid w:val="00D26D96"/>
    <w:rsid w:val="00D30432"/>
    <w:rsid w:val="00D31F3C"/>
    <w:rsid w:val="00D32E46"/>
    <w:rsid w:val="00D32EA2"/>
    <w:rsid w:val="00D34B21"/>
    <w:rsid w:val="00D41580"/>
    <w:rsid w:val="00D41D32"/>
    <w:rsid w:val="00D45144"/>
    <w:rsid w:val="00D466A4"/>
    <w:rsid w:val="00D51F20"/>
    <w:rsid w:val="00D60B3C"/>
    <w:rsid w:val="00D621CB"/>
    <w:rsid w:val="00D646E8"/>
    <w:rsid w:val="00D64954"/>
    <w:rsid w:val="00D675CD"/>
    <w:rsid w:val="00D715F9"/>
    <w:rsid w:val="00D80A71"/>
    <w:rsid w:val="00D85131"/>
    <w:rsid w:val="00D86F2F"/>
    <w:rsid w:val="00D93247"/>
    <w:rsid w:val="00DA0BA1"/>
    <w:rsid w:val="00DA26DB"/>
    <w:rsid w:val="00DB1BFC"/>
    <w:rsid w:val="00DB2901"/>
    <w:rsid w:val="00DB2BD1"/>
    <w:rsid w:val="00DB4218"/>
    <w:rsid w:val="00DB45D4"/>
    <w:rsid w:val="00DB463C"/>
    <w:rsid w:val="00DB52B4"/>
    <w:rsid w:val="00DB5E48"/>
    <w:rsid w:val="00DB6B6A"/>
    <w:rsid w:val="00DB6D5B"/>
    <w:rsid w:val="00DC0A77"/>
    <w:rsid w:val="00DC391D"/>
    <w:rsid w:val="00DC7C4E"/>
    <w:rsid w:val="00DD415D"/>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508B"/>
    <w:rsid w:val="00E157A7"/>
    <w:rsid w:val="00E16999"/>
    <w:rsid w:val="00E17648"/>
    <w:rsid w:val="00E17B32"/>
    <w:rsid w:val="00E21F41"/>
    <w:rsid w:val="00E2459A"/>
    <w:rsid w:val="00E267FE"/>
    <w:rsid w:val="00E27B60"/>
    <w:rsid w:val="00E30247"/>
    <w:rsid w:val="00E31028"/>
    <w:rsid w:val="00E3201B"/>
    <w:rsid w:val="00E36FE9"/>
    <w:rsid w:val="00E3775E"/>
    <w:rsid w:val="00E4158B"/>
    <w:rsid w:val="00E420D8"/>
    <w:rsid w:val="00E425D7"/>
    <w:rsid w:val="00E50627"/>
    <w:rsid w:val="00E548F5"/>
    <w:rsid w:val="00E61B49"/>
    <w:rsid w:val="00E65074"/>
    <w:rsid w:val="00E713F8"/>
    <w:rsid w:val="00E731F7"/>
    <w:rsid w:val="00E745D8"/>
    <w:rsid w:val="00E770E9"/>
    <w:rsid w:val="00E84398"/>
    <w:rsid w:val="00E9284E"/>
    <w:rsid w:val="00E94D4C"/>
    <w:rsid w:val="00EA2225"/>
    <w:rsid w:val="00EC0D72"/>
    <w:rsid w:val="00EC400E"/>
    <w:rsid w:val="00ED107F"/>
    <w:rsid w:val="00ED34C1"/>
    <w:rsid w:val="00ED61C4"/>
    <w:rsid w:val="00ED7B96"/>
    <w:rsid w:val="00EE049F"/>
    <w:rsid w:val="00EE1597"/>
    <w:rsid w:val="00EE3ADF"/>
    <w:rsid w:val="00EE3CC6"/>
    <w:rsid w:val="00EE3E9B"/>
    <w:rsid w:val="00EE5B38"/>
    <w:rsid w:val="00EE66F5"/>
    <w:rsid w:val="00EF02CD"/>
    <w:rsid w:val="00EF3F00"/>
    <w:rsid w:val="00EF7296"/>
    <w:rsid w:val="00F01539"/>
    <w:rsid w:val="00F01F98"/>
    <w:rsid w:val="00F03260"/>
    <w:rsid w:val="00F076BF"/>
    <w:rsid w:val="00F12E00"/>
    <w:rsid w:val="00F134BE"/>
    <w:rsid w:val="00F15365"/>
    <w:rsid w:val="00F20EAB"/>
    <w:rsid w:val="00F22A34"/>
    <w:rsid w:val="00F22A67"/>
    <w:rsid w:val="00F25478"/>
    <w:rsid w:val="00F265EC"/>
    <w:rsid w:val="00F307C6"/>
    <w:rsid w:val="00F36800"/>
    <w:rsid w:val="00F4219E"/>
    <w:rsid w:val="00F4362F"/>
    <w:rsid w:val="00F47E56"/>
    <w:rsid w:val="00F55BA3"/>
    <w:rsid w:val="00F55F66"/>
    <w:rsid w:val="00F6076B"/>
    <w:rsid w:val="00F677E6"/>
    <w:rsid w:val="00F73488"/>
    <w:rsid w:val="00F75464"/>
    <w:rsid w:val="00F82669"/>
    <w:rsid w:val="00F94A83"/>
    <w:rsid w:val="00F96EC6"/>
    <w:rsid w:val="00F97BF9"/>
    <w:rsid w:val="00FA0826"/>
    <w:rsid w:val="00FA0AD8"/>
    <w:rsid w:val="00FA2587"/>
    <w:rsid w:val="00FA37C2"/>
    <w:rsid w:val="00FA37E3"/>
    <w:rsid w:val="00FB10E1"/>
    <w:rsid w:val="00FB601B"/>
    <w:rsid w:val="00FB7D45"/>
    <w:rsid w:val="00FC31F9"/>
    <w:rsid w:val="00FC46D1"/>
    <w:rsid w:val="00FC76E9"/>
    <w:rsid w:val="00FD1314"/>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42DB93-4DA9-4281-A5BF-E39613E36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45</Pages>
  <Words>11443</Words>
  <Characters>65229</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18</cp:revision>
  <cp:lastPrinted>2024-07-04T06:49:00Z</cp:lastPrinted>
  <dcterms:created xsi:type="dcterms:W3CDTF">2024-07-04T06:51:00Z</dcterms:created>
  <dcterms:modified xsi:type="dcterms:W3CDTF">2024-07-04T11:34:00Z</dcterms:modified>
</cp:coreProperties>
</file>