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F02" w:rsidRDefault="009E7F02" w:rsidP="00D84FAB">
      <w:pPr>
        <w:pStyle w:val="1"/>
        <w:spacing w:before="0"/>
        <w:ind w:left="0"/>
        <w:jc w:val="left"/>
        <w:rPr>
          <w:noProof/>
          <w:sz w:val="20"/>
          <w:lang w:val="ru-RU"/>
        </w:rPr>
      </w:pPr>
    </w:p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9E7F02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116E16" w:rsidRDefault="000960CE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от 05.02.2024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>
        <w:rPr>
          <w:rFonts w:ascii="Times New Roman" w:hAnsi="Times New Roman"/>
          <w:b w:val="0"/>
          <w:bCs w:val="0"/>
          <w:lang w:val="ru-RU"/>
        </w:rPr>
        <w:t xml:space="preserve"> 19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r w:rsidRPr="00116E16">
        <w:rPr>
          <w:lang w:val="ru-RU"/>
        </w:rPr>
        <w:t>с.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A14BD9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</w:t>
            </w:r>
            <w:proofErr w:type="spellStart"/>
            <w:r w:rsidR="00116E16">
              <w:rPr>
                <w:b/>
                <w:bCs/>
                <w:lang w:val="ru-RU"/>
              </w:rPr>
              <w:t>Белоглинского</w:t>
            </w:r>
            <w:proofErr w:type="spellEnd"/>
            <w:r w:rsidR="00116E16">
              <w:rPr>
                <w:b/>
                <w:bCs/>
                <w:lang w:val="ru-RU"/>
              </w:rPr>
              <w:t xml:space="preserve">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</w:t>
            </w:r>
            <w:proofErr w:type="gramStart"/>
            <w:r w:rsidR="00116E16">
              <w:rPr>
                <w:b/>
                <w:bCs/>
                <w:lang w:val="ru-RU"/>
              </w:rPr>
              <w:t xml:space="preserve">   </w:t>
            </w:r>
            <w:r w:rsidR="00E93D5E">
              <w:rPr>
                <w:b/>
                <w:bCs/>
                <w:lang w:val="ru-RU"/>
              </w:rPr>
              <w:t>«</w:t>
            </w:r>
            <w:proofErr w:type="gramEnd"/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</w:t>
            </w:r>
            <w:proofErr w:type="spellStart"/>
            <w:r w:rsidR="00A14BD9">
              <w:rPr>
                <w:b/>
                <w:bCs/>
                <w:lang w:val="ru-RU"/>
              </w:rPr>
              <w:t>Белоглинского</w:t>
            </w:r>
            <w:proofErr w:type="spellEnd"/>
            <w:r w:rsidR="00A14BD9">
              <w:rPr>
                <w:b/>
                <w:bCs/>
                <w:lang w:val="ru-RU"/>
              </w:rPr>
              <w:t xml:space="preserve"> сельского поселения </w:t>
            </w:r>
            <w:proofErr w:type="spellStart"/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proofErr w:type="spellEnd"/>
            <w:r w:rsidR="00A14BD9" w:rsidRPr="00C60641">
              <w:rPr>
                <w:b/>
                <w:bCs/>
                <w:lang w:val="ru-RU"/>
              </w:rPr>
              <w:t xml:space="preserve"> 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</w:t>
            </w:r>
            <w:r w:rsidR="00A14BD9">
              <w:rPr>
                <w:b/>
                <w:bCs/>
                <w:lang w:val="ru-RU"/>
              </w:rPr>
              <w:br/>
            </w:r>
            <w:r w:rsidR="00A14BD9" w:rsidRPr="00C60641">
              <w:rPr>
                <w:b/>
                <w:bCs/>
                <w:lang w:val="ru-RU"/>
              </w:rPr>
              <w:t>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</w:t>
      </w:r>
      <w:proofErr w:type="spellStart"/>
      <w:r>
        <w:rPr>
          <w:color w:val="000000"/>
          <w:sz w:val="28"/>
          <w:szCs w:val="28"/>
          <w:lang w:eastAsia="en-US"/>
        </w:rPr>
        <w:t>Белоглинского</w:t>
      </w:r>
      <w:proofErr w:type="spellEnd"/>
      <w:r>
        <w:rPr>
          <w:color w:val="000000"/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  <w:lang w:eastAsia="en-US"/>
        </w:rPr>
        <w:t>Белоглинского</w:t>
      </w:r>
      <w:proofErr w:type="spellEnd"/>
      <w:r>
        <w:rPr>
          <w:color w:val="000000"/>
          <w:sz w:val="28"/>
          <w:szCs w:val="28"/>
          <w:lang w:eastAsia="en-US"/>
        </w:rPr>
        <w:t xml:space="preserve"> района,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 xml:space="preserve">ции </w:t>
      </w:r>
      <w:proofErr w:type="spellStart"/>
      <w:r>
        <w:rPr>
          <w:color w:val="000000"/>
          <w:spacing w:val="-6"/>
          <w:sz w:val="28"/>
          <w:szCs w:val="28"/>
          <w:lang w:eastAsia="en-US"/>
        </w:rPr>
        <w:t>Белоглинского</w:t>
      </w:r>
      <w:proofErr w:type="spellEnd"/>
      <w:r>
        <w:rPr>
          <w:color w:val="000000"/>
          <w:spacing w:val="-6"/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color w:val="000000"/>
          <w:spacing w:val="-6"/>
          <w:sz w:val="28"/>
          <w:szCs w:val="28"/>
          <w:lang w:eastAsia="en-US"/>
        </w:rPr>
        <w:t>Белоглинского</w:t>
      </w:r>
      <w:proofErr w:type="spellEnd"/>
      <w:r w:rsidRPr="00B5531E">
        <w:rPr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</w:t>
      </w:r>
      <w:proofErr w:type="spellStart"/>
      <w:r>
        <w:rPr>
          <w:color w:val="000000"/>
          <w:sz w:val="28"/>
          <w:szCs w:val="28"/>
          <w:lang w:eastAsia="en-US"/>
        </w:rPr>
        <w:t>Белоглинского</w:t>
      </w:r>
      <w:proofErr w:type="spellEnd"/>
      <w:r>
        <w:rPr>
          <w:color w:val="000000"/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color w:val="000000"/>
          <w:sz w:val="28"/>
          <w:szCs w:val="28"/>
          <w:lang w:eastAsia="en-US"/>
        </w:rPr>
        <w:t>Белоглинского</w:t>
      </w:r>
      <w:proofErr w:type="spellEnd"/>
      <w:r>
        <w:rPr>
          <w:color w:val="000000"/>
          <w:sz w:val="28"/>
          <w:szCs w:val="28"/>
          <w:lang w:eastAsia="en-US"/>
        </w:rPr>
        <w:t xml:space="preserve"> района»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</w:t>
      </w:r>
      <w:proofErr w:type="spellStart"/>
      <w:r w:rsidR="004B19E4">
        <w:rPr>
          <w:lang w:val="ru-RU"/>
        </w:rPr>
        <w:t>Белоглинского</w:t>
      </w:r>
      <w:proofErr w:type="spellEnd"/>
      <w:r w:rsidR="004B19E4">
        <w:rPr>
          <w:lang w:val="ru-RU"/>
        </w:rPr>
        <w:t xml:space="preserve"> сельского поселения </w:t>
      </w:r>
      <w:proofErr w:type="spellStart"/>
      <w:r w:rsidR="004B19E4">
        <w:rPr>
          <w:lang w:val="ru-RU"/>
        </w:rPr>
        <w:t>Белоглинского</w:t>
      </w:r>
      <w:proofErr w:type="spellEnd"/>
      <w:r w:rsidR="004B19E4">
        <w:rPr>
          <w:lang w:val="ru-RU"/>
        </w:rPr>
        <w:t xml:space="preserve"> района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 xml:space="preserve">Об утверждении муниципальной программы </w:t>
      </w:r>
      <w:proofErr w:type="spellStart"/>
      <w:r w:rsidR="00A14BD9" w:rsidRPr="00A14BD9">
        <w:rPr>
          <w:bCs/>
          <w:lang w:val="ru-RU"/>
        </w:rPr>
        <w:t>Белоглинского</w:t>
      </w:r>
      <w:proofErr w:type="spellEnd"/>
      <w:r w:rsidR="00A14BD9" w:rsidRPr="00A14BD9">
        <w:rPr>
          <w:bCs/>
          <w:lang w:val="ru-RU"/>
        </w:rPr>
        <w:t xml:space="preserve"> сельского поселения </w:t>
      </w:r>
      <w:proofErr w:type="spellStart"/>
      <w:r w:rsidR="00A14BD9" w:rsidRPr="00A14BD9">
        <w:rPr>
          <w:bCs/>
          <w:lang w:val="ru-RU"/>
        </w:rPr>
        <w:t>Белоглинского</w:t>
      </w:r>
      <w:proofErr w:type="spellEnd"/>
      <w:r w:rsidR="00A14BD9" w:rsidRPr="00A14BD9">
        <w:rPr>
          <w:bCs/>
          <w:lang w:val="ru-RU"/>
        </w:rPr>
        <w:t xml:space="preserve"> района 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C855EE">
        <w:rPr>
          <w:color w:val="000000"/>
          <w:sz w:val="28"/>
          <w:szCs w:val="28"/>
        </w:rPr>
        <w:t>Ведущему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proofErr w:type="spellStart"/>
      <w:r w:rsidR="009E7F02">
        <w:rPr>
          <w:sz w:val="28"/>
          <w:szCs w:val="28"/>
        </w:rPr>
        <w:t>Белоглинского</w:t>
      </w:r>
      <w:proofErr w:type="spellEnd"/>
      <w:r w:rsidR="009E7F02">
        <w:rPr>
          <w:sz w:val="28"/>
          <w:szCs w:val="28"/>
        </w:rPr>
        <w:t xml:space="preserve"> сельского поселения </w:t>
      </w:r>
      <w:proofErr w:type="spellStart"/>
      <w:r w:rsidR="009E7F02">
        <w:rPr>
          <w:sz w:val="28"/>
          <w:szCs w:val="28"/>
        </w:rPr>
        <w:t>Белоглинского</w:t>
      </w:r>
      <w:proofErr w:type="spellEnd"/>
      <w:r w:rsidR="009E7F02">
        <w:rPr>
          <w:sz w:val="28"/>
          <w:szCs w:val="28"/>
        </w:rPr>
        <w:t xml:space="preserve"> района </w:t>
      </w:r>
      <w:r w:rsidR="00C855EE">
        <w:rPr>
          <w:sz w:val="28"/>
          <w:szCs w:val="28"/>
        </w:rPr>
        <w:t xml:space="preserve">А.П. </w:t>
      </w:r>
      <w:proofErr w:type="spellStart"/>
      <w:r w:rsidR="00C855EE">
        <w:rPr>
          <w:sz w:val="28"/>
          <w:szCs w:val="28"/>
        </w:rPr>
        <w:t>Жигулину</w:t>
      </w:r>
      <w:proofErr w:type="spellEnd"/>
      <w:r w:rsidR="00C855EE">
        <w:rPr>
          <w:sz w:val="28"/>
          <w:szCs w:val="28"/>
        </w:rPr>
        <w:t xml:space="preserve"> </w:t>
      </w:r>
      <w:r w:rsidR="009E7F02">
        <w:rPr>
          <w:sz w:val="28"/>
          <w:szCs w:val="28"/>
        </w:rPr>
        <w:t>о</w:t>
      </w:r>
      <w:r w:rsidR="009E7F02">
        <w:rPr>
          <w:color w:val="000000"/>
          <w:sz w:val="28"/>
          <w:szCs w:val="28"/>
        </w:rPr>
        <w:t xml:space="preserve">бнародовать настоящее постановление и разместить на сайте </w:t>
      </w:r>
      <w:proofErr w:type="spellStart"/>
      <w:r w:rsidR="009E7F02">
        <w:rPr>
          <w:color w:val="000000"/>
          <w:sz w:val="28"/>
          <w:szCs w:val="28"/>
        </w:rPr>
        <w:t>Белоглинского</w:t>
      </w:r>
      <w:proofErr w:type="spellEnd"/>
      <w:r w:rsidR="009E7F02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9E7F02">
        <w:rPr>
          <w:color w:val="000000"/>
          <w:sz w:val="28"/>
          <w:szCs w:val="28"/>
        </w:rPr>
        <w:t>Белоглинского</w:t>
      </w:r>
      <w:proofErr w:type="spellEnd"/>
      <w:r w:rsidR="009E7F02">
        <w:rPr>
          <w:color w:val="000000"/>
          <w:sz w:val="28"/>
          <w:szCs w:val="28"/>
        </w:rPr>
        <w:t xml:space="preserve"> района </w:t>
      </w:r>
      <w:r w:rsidR="00FE3B1C" w:rsidRPr="00087A97">
        <w:rPr>
          <w:sz w:val="28"/>
          <w:szCs w:val="28"/>
        </w:rPr>
        <w:t>www.adm</w:t>
      </w:r>
      <w:proofErr w:type="spellStart"/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9E7F02">
        <w:rPr>
          <w:sz w:val="28"/>
          <w:szCs w:val="28"/>
        </w:rPr>
        <w:t>.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E7F02" w:rsidRPr="00FE3B1C" w:rsidRDefault="00FE3B1C" w:rsidP="00FE3B1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1E3D61" w:rsidRDefault="001E3D61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84FAB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E7F02" w:rsidRPr="009555F4" w:rsidRDefault="009E7F02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E7F02" w:rsidRDefault="009E7F02" w:rsidP="00B36CDB">
      <w:pPr>
        <w:shd w:val="clear" w:color="auto" w:fill="FFFFFF"/>
        <w:jc w:val="both"/>
        <w:rPr>
          <w:sz w:val="28"/>
          <w:szCs w:val="28"/>
        </w:rPr>
      </w:pPr>
      <w:proofErr w:type="spellStart"/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proofErr w:type="spellEnd"/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</w:r>
      <w:r w:rsidR="00D84FAB">
        <w:rPr>
          <w:sz w:val="28"/>
          <w:szCs w:val="28"/>
        </w:rPr>
        <w:tab/>
        <w:t xml:space="preserve"> </w:t>
      </w:r>
      <w:r w:rsidR="001C1950">
        <w:rPr>
          <w:sz w:val="28"/>
          <w:szCs w:val="28"/>
        </w:rPr>
        <w:t>А.Г.</w:t>
      </w:r>
      <w:r w:rsidR="00D84FAB">
        <w:rPr>
          <w:sz w:val="28"/>
          <w:szCs w:val="28"/>
        </w:rPr>
        <w:t xml:space="preserve"> </w:t>
      </w:r>
      <w:r w:rsidR="001C1950">
        <w:rPr>
          <w:sz w:val="28"/>
          <w:szCs w:val="28"/>
        </w:rPr>
        <w:t xml:space="preserve">Слюсаренко 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 w:firstRow="1" w:lastRow="1" w:firstColumn="1" w:lastColumn="1" w:noHBand="0" w:noVBand="0"/>
      </w:tblPr>
      <w:tblGrid>
        <w:gridCol w:w="222"/>
        <w:gridCol w:w="9699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D84FAB" w:rsidRPr="00D84FAB" w:rsidRDefault="00D84FAB" w:rsidP="00D84FAB"/>
          <w:p w:rsidR="001C1950" w:rsidRDefault="001C1950" w:rsidP="001C1950">
            <w:pPr>
              <w:rPr>
                <w:sz w:val="28"/>
                <w:szCs w:val="28"/>
              </w:rPr>
            </w:pPr>
          </w:p>
          <w:p w:rsidR="001C1950" w:rsidRDefault="001C1950" w:rsidP="001C1950">
            <w:pPr>
              <w:ind w:right="-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ЛИСТ СОГЛАСОВАНИЯ</w:t>
            </w:r>
          </w:p>
          <w:p w:rsidR="001C1950" w:rsidRPr="000960CE" w:rsidRDefault="001C1950" w:rsidP="001C1950">
            <w:pPr>
              <w:ind w:left="-3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проекта постановления администрации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br/>
              <w:t xml:space="preserve">поселения </w:t>
            </w:r>
            <w:proofErr w:type="spellStart"/>
            <w:r w:rsidRPr="006D387B">
              <w:rPr>
                <w:sz w:val="28"/>
                <w:szCs w:val="28"/>
              </w:rPr>
              <w:t>Белоглинского</w:t>
            </w:r>
            <w:proofErr w:type="spellEnd"/>
            <w:r w:rsidRPr="006D387B">
              <w:rPr>
                <w:sz w:val="28"/>
                <w:szCs w:val="28"/>
              </w:rPr>
              <w:t xml:space="preserve"> района от </w:t>
            </w:r>
            <w:r w:rsidR="000960CE" w:rsidRPr="000960CE">
              <w:rPr>
                <w:sz w:val="28"/>
                <w:szCs w:val="28"/>
              </w:rPr>
              <w:t>05.02.2024</w:t>
            </w:r>
            <w:r>
              <w:rPr>
                <w:sz w:val="28"/>
                <w:szCs w:val="28"/>
              </w:rPr>
              <w:t xml:space="preserve"> года № </w:t>
            </w:r>
            <w:r w:rsidR="000960CE" w:rsidRPr="000960CE">
              <w:rPr>
                <w:sz w:val="28"/>
                <w:szCs w:val="28"/>
              </w:rPr>
              <w:t>19</w:t>
            </w:r>
          </w:p>
          <w:p w:rsidR="00D84FAB" w:rsidRPr="00D84FAB" w:rsidRDefault="00D84FAB" w:rsidP="00D84FAB">
            <w:pPr>
              <w:pStyle w:val="afd"/>
              <w:jc w:val="center"/>
              <w:rPr>
                <w:sz w:val="28"/>
                <w:szCs w:val="28"/>
              </w:rPr>
            </w:pPr>
            <w:r w:rsidRPr="00D84FAB">
              <w:rPr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D84FAB">
              <w:rPr>
                <w:sz w:val="28"/>
                <w:szCs w:val="28"/>
              </w:rPr>
              <w:t>Белоглинского</w:t>
            </w:r>
            <w:proofErr w:type="spellEnd"/>
            <w:r w:rsidRPr="00D84FAB"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t>поселения от 26 мая 2021 № 104</w:t>
            </w:r>
            <w:r w:rsidRPr="00D84FAB">
              <w:rPr>
                <w:sz w:val="28"/>
                <w:szCs w:val="28"/>
              </w:rPr>
              <w:t xml:space="preserve"> «Об утверждении муниципальной программы </w:t>
            </w:r>
            <w:proofErr w:type="spellStart"/>
            <w:r w:rsidRPr="00D84FAB">
              <w:rPr>
                <w:sz w:val="28"/>
                <w:szCs w:val="28"/>
              </w:rPr>
              <w:t>Белоглинского</w:t>
            </w:r>
            <w:proofErr w:type="spellEnd"/>
            <w:r w:rsidRPr="00D84FAB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84FAB">
              <w:rPr>
                <w:sz w:val="28"/>
                <w:szCs w:val="28"/>
              </w:rPr>
              <w:t>Белоглинского</w:t>
            </w:r>
            <w:proofErr w:type="spellEnd"/>
            <w:r w:rsidRPr="00D84FAB">
              <w:rPr>
                <w:sz w:val="28"/>
                <w:szCs w:val="28"/>
              </w:rPr>
              <w:t xml:space="preserve"> района </w:t>
            </w:r>
          </w:p>
          <w:p w:rsidR="001C1950" w:rsidRDefault="00D84FAB" w:rsidP="00D84FAB">
            <w:pPr>
              <w:pStyle w:val="afd"/>
              <w:jc w:val="center"/>
              <w:rPr>
                <w:sz w:val="28"/>
                <w:szCs w:val="28"/>
              </w:rPr>
            </w:pPr>
            <w:r w:rsidRPr="00D84FAB">
              <w:rPr>
                <w:sz w:val="28"/>
                <w:szCs w:val="28"/>
              </w:rPr>
              <w:t>«Развитие гражданского общества»</w:t>
            </w:r>
          </w:p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tbl>
            <w:tblPr>
              <w:tblW w:w="9495" w:type="dxa"/>
              <w:tblLook w:val="0000" w:firstRow="0" w:lastRow="0" w:firstColumn="0" w:lastColumn="0" w:noHBand="0" w:noVBand="0"/>
            </w:tblPr>
            <w:tblGrid>
              <w:gridCol w:w="5528"/>
              <w:gridCol w:w="1655"/>
              <w:gridCol w:w="2312"/>
            </w:tblGrid>
            <w:tr w:rsidR="001C1950" w:rsidRPr="00C65E24" w:rsidTr="00BD04FB">
              <w:trPr>
                <w:trHeight w:val="2060"/>
              </w:trPr>
              <w:tc>
                <w:tcPr>
                  <w:tcW w:w="5528" w:type="dxa"/>
                </w:tcPr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>Проект подготовлен и внесен:</w:t>
                  </w:r>
                </w:p>
                <w:p w:rsidR="001C1950" w:rsidRPr="00BB0049" w:rsidRDefault="001C1950" w:rsidP="00B13A7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Ведущий специалистом администрации</w:t>
                  </w:r>
                </w:p>
                <w:p w:rsidR="001C1950" w:rsidRPr="00BB0049" w:rsidRDefault="001C1950" w:rsidP="00B13A71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BB0049"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 w:rsidRPr="00BB0049">
                    <w:rPr>
                      <w:sz w:val="28"/>
                      <w:szCs w:val="28"/>
                    </w:rPr>
                    <w:t xml:space="preserve"> сельского поселения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 w:rsidRPr="00BB0049"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 w:rsidRPr="00BB0049">
                    <w:rPr>
                      <w:sz w:val="28"/>
                      <w:szCs w:val="28"/>
                    </w:rPr>
                    <w:t xml:space="preserve"> района                                                                   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D04FB" w:rsidRDefault="00BD04FB" w:rsidP="00BD04FB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Начальник общего отдела </w:t>
                  </w:r>
                </w:p>
                <w:p w:rsidR="00BD04FB" w:rsidRDefault="00BD04FB" w:rsidP="00BD04FB">
                  <w:pPr>
                    <w:snapToGrid w:val="0"/>
                    <w:ind w:right="2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сельского поселения </w:t>
                  </w:r>
                </w:p>
                <w:p w:rsidR="00BD04FB" w:rsidRPr="008912EB" w:rsidRDefault="00BD04FB" w:rsidP="00BD04FB">
                  <w:pPr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района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D04FB" w:rsidRDefault="00BD04FB" w:rsidP="00BD04F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8"/>
                      <w:szCs w:val="28"/>
                    </w:rPr>
                    <w:t>Заместитель главы по вопросам культуры, спорта, физической культуры, работе с молодежью, делам несовершеннолетних и защите их прав, взаимодействию с общественными организациями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D04FB" w:rsidRPr="00C65E24" w:rsidRDefault="00BD04FB" w:rsidP="00BD04FB">
                  <w:pPr>
                    <w:jc w:val="both"/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>Проект согласован:</w:t>
                  </w:r>
                </w:p>
                <w:p w:rsidR="00BD04FB" w:rsidRPr="00C65E24" w:rsidRDefault="00BD04FB" w:rsidP="00BD04FB">
                  <w:pPr>
                    <w:pStyle w:val="a5"/>
                    <w:spacing w:after="0"/>
                    <w:ind w:left="0"/>
                    <w:rPr>
                      <w:lang w:val="ru-RU"/>
                    </w:rPr>
                  </w:pPr>
                  <w:r w:rsidRPr="00C65E24">
                    <w:rPr>
                      <w:lang w:val="ru-RU"/>
                    </w:rPr>
                    <w:t xml:space="preserve">Начальник </w:t>
                  </w:r>
                  <w:r>
                    <w:rPr>
                      <w:lang w:val="ru-RU"/>
                    </w:rPr>
                    <w:t>финансового</w:t>
                  </w:r>
                  <w:r w:rsidRPr="00C65E24">
                    <w:rPr>
                      <w:lang w:val="ru-RU"/>
                    </w:rPr>
                    <w:t xml:space="preserve"> отдела </w:t>
                  </w:r>
                </w:p>
                <w:p w:rsidR="00BD04FB" w:rsidRPr="00C65E24" w:rsidRDefault="00BD04FB" w:rsidP="00BD04FB">
                  <w:pPr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 xml:space="preserve">администрации </w:t>
                  </w:r>
                  <w:proofErr w:type="spellStart"/>
                  <w:r w:rsidRPr="00C65E24"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 w:rsidRPr="00C65E24">
                    <w:rPr>
                      <w:sz w:val="28"/>
                      <w:szCs w:val="28"/>
                    </w:rPr>
                    <w:t xml:space="preserve"> </w:t>
                  </w:r>
                </w:p>
                <w:p w:rsidR="00BD04FB" w:rsidRPr="00C65E24" w:rsidRDefault="00BD04FB" w:rsidP="00BD04FB">
                  <w:pPr>
                    <w:rPr>
                      <w:sz w:val="28"/>
                      <w:szCs w:val="28"/>
                    </w:rPr>
                  </w:pPr>
                  <w:r w:rsidRPr="00C65E24">
                    <w:rPr>
                      <w:sz w:val="28"/>
                      <w:szCs w:val="28"/>
                    </w:rPr>
                    <w:t xml:space="preserve">сельского поселения </w:t>
                  </w:r>
                </w:p>
                <w:p w:rsidR="00BD04FB" w:rsidRDefault="00BD04FB" w:rsidP="00BD04FB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8912EB">
                    <w:rPr>
                      <w:sz w:val="28"/>
                      <w:szCs w:val="28"/>
                    </w:rPr>
                    <w:t>Белоглинского</w:t>
                  </w:r>
                  <w:proofErr w:type="spellEnd"/>
                  <w:r w:rsidRPr="008912EB">
                    <w:rPr>
                      <w:sz w:val="28"/>
                      <w:szCs w:val="28"/>
                    </w:rPr>
                    <w:t xml:space="preserve"> района</w:t>
                  </w: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655" w:type="dxa"/>
                </w:tcPr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312" w:type="dxa"/>
                </w:tcPr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801252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В.Л.Русина</w:t>
                  </w:r>
                  <w:proofErr w:type="spellEnd"/>
                  <w:r>
                    <w:rPr>
                      <w:sz w:val="28"/>
                      <w:szCs w:val="28"/>
                    </w:rPr>
                    <w:br/>
                  </w:r>
                  <w:r w:rsidR="000960CE" w:rsidRPr="00801252">
                    <w:rPr>
                      <w:bCs/>
                      <w:sz w:val="28"/>
                      <w:szCs w:val="28"/>
                    </w:rPr>
                    <w:t>05.02.2024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Pr="00C65E24" w:rsidRDefault="00BD04FB" w:rsidP="00B13A71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Г.П.Михайлюк</w:t>
                  </w:r>
                  <w:proofErr w:type="spellEnd"/>
                </w:p>
                <w:p w:rsidR="001C1950" w:rsidRDefault="000960CE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0960CE">
                    <w:rPr>
                      <w:bCs/>
                      <w:sz w:val="28"/>
                      <w:szCs w:val="28"/>
                    </w:rPr>
                    <w:t>05.02.2024</w:t>
                  </w: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1C1950" w:rsidRDefault="00BD04FB" w:rsidP="00B13A71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А.Ю. </w:t>
                  </w:r>
                  <w:proofErr w:type="spellStart"/>
                  <w:r>
                    <w:rPr>
                      <w:sz w:val="28"/>
                      <w:szCs w:val="28"/>
                    </w:rPr>
                    <w:t>Бородинов</w:t>
                  </w:r>
                  <w:proofErr w:type="spellEnd"/>
                </w:p>
                <w:p w:rsidR="001C1950" w:rsidRDefault="000960CE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  <w:r w:rsidRPr="000960CE">
                    <w:rPr>
                      <w:bCs/>
                      <w:sz w:val="28"/>
                      <w:szCs w:val="28"/>
                    </w:rPr>
                    <w:t>05.02.2024</w:t>
                  </w: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1C1950" w:rsidRDefault="001C1950" w:rsidP="00B13A71">
                  <w:pPr>
                    <w:jc w:val="both"/>
                    <w:rPr>
                      <w:bCs/>
                      <w:sz w:val="28"/>
                      <w:szCs w:val="28"/>
                    </w:rPr>
                  </w:pPr>
                </w:p>
                <w:p w:rsidR="00BD04FB" w:rsidRDefault="00BD04FB" w:rsidP="00B13A71">
                  <w:pPr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М.В.Даньшина</w:t>
                  </w:r>
                  <w:proofErr w:type="spellEnd"/>
                </w:p>
                <w:p w:rsidR="001C1950" w:rsidRPr="00C65E24" w:rsidRDefault="000960CE" w:rsidP="00B13A71">
                  <w:pPr>
                    <w:jc w:val="both"/>
                    <w:rPr>
                      <w:sz w:val="28"/>
                      <w:szCs w:val="28"/>
                    </w:rPr>
                  </w:pPr>
                  <w:r w:rsidRPr="000960CE">
                    <w:rPr>
                      <w:sz w:val="28"/>
                      <w:szCs w:val="28"/>
                    </w:rPr>
                    <w:t>05.02.2024</w:t>
                  </w:r>
                </w:p>
              </w:tc>
            </w:tr>
          </w:tbl>
          <w:p w:rsidR="001C1950" w:rsidRDefault="001C1950" w:rsidP="001C1950">
            <w:pPr>
              <w:pStyle w:val="afd"/>
              <w:jc w:val="center"/>
              <w:rPr>
                <w:sz w:val="28"/>
                <w:szCs w:val="28"/>
              </w:rPr>
            </w:pPr>
          </w:p>
          <w:p w:rsidR="001C1950" w:rsidRDefault="001C1950" w:rsidP="001C19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</w:p>
          <w:p w:rsidR="001C1950" w:rsidRDefault="001C1950" w:rsidP="001C1950">
            <w:pPr>
              <w:snapToGrid w:val="0"/>
              <w:ind w:righ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</w:t>
            </w:r>
          </w:p>
          <w:p w:rsidR="001C1950" w:rsidRDefault="001C1950" w:rsidP="001C1950">
            <w:pPr>
              <w:snapToGrid w:val="0"/>
              <w:ind w:right="2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</w:t>
            </w:r>
          </w:p>
          <w:p w:rsidR="00496292" w:rsidRDefault="00496292" w:rsidP="001C1950">
            <w:pPr>
              <w:pStyle w:val="1"/>
              <w:spacing w:before="0"/>
              <w:ind w:firstLine="31"/>
              <w:jc w:val="left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496292" w:rsidRDefault="00496292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</w:p>
          <w:p w:rsidR="001C1950" w:rsidRDefault="001C1950" w:rsidP="001C1950"/>
          <w:p w:rsidR="001C1950" w:rsidRDefault="001C1950" w:rsidP="001C1950"/>
          <w:p w:rsidR="001C1950" w:rsidRDefault="001C1950" w:rsidP="001C1950"/>
          <w:p w:rsidR="00D84FAB" w:rsidRDefault="00D84FAB" w:rsidP="001C1950"/>
          <w:p w:rsidR="00D84FAB" w:rsidRDefault="00D84FAB" w:rsidP="001C1950"/>
          <w:p w:rsidR="001C1950" w:rsidRPr="001C1950" w:rsidRDefault="001C1950" w:rsidP="001C1950"/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lastRenderedPageBreak/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proofErr w:type="spellStart"/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proofErr w:type="spellEnd"/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9E7F02" w:rsidRPr="000960CE" w:rsidRDefault="009E7F02" w:rsidP="001C1950">
            <w:pPr>
              <w:ind w:firstLine="31"/>
              <w:jc w:val="right"/>
              <w:rPr>
                <w:sz w:val="28"/>
                <w:szCs w:val="28"/>
                <w:lang w:val="en-US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0960CE" w:rsidRPr="000960CE">
              <w:rPr>
                <w:sz w:val="28"/>
                <w:szCs w:val="28"/>
              </w:rPr>
              <w:t>05.02.2024</w:t>
            </w:r>
            <w:r w:rsidRPr="00315249">
              <w:rPr>
                <w:sz w:val="28"/>
                <w:szCs w:val="28"/>
              </w:rPr>
              <w:t xml:space="preserve"> № </w:t>
            </w:r>
            <w:r w:rsidR="000960CE">
              <w:rPr>
                <w:sz w:val="28"/>
                <w:szCs w:val="28"/>
                <w:lang w:val="en-US"/>
              </w:rPr>
              <w:t>19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lastRenderedPageBreak/>
        <w:t>ПАСПОРТ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 xml:space="preserve">раммы </w:t>
      </w:r>
      <w:proofErr w:type="spellStart"/>
      <w:r>
        <w:rPr>
          <w:b/>
          <w:sz w:val="28"/>
          <w:szCs w:val="28"/>
        </w:rPr>
        <w:t>Белоглинского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9E7F02" w:rsidRDefault="009E7F02" w:rsidP="0040795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Белоглинского</w:t>
      </w:r>
      <w:proofErr w:type="spellEnd"/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 w:firstRow="1" w:lastRow="0" w:firstColumn="1" w:lastColumn="0" w:noHBand="0" w:noVBand="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A6EB0">
              <w:rPr>
                <w:sz w:val="28"/>
                <w:szCs w:val="28"/>
              </w:rPr>
              <w:t xml:space="preserve"> </w:t>
            </w:r>
            <w:proofErr w:type="spellStart"/>
            <w:r w:rsidRPr="003A6EB0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proofErr w:type="spellEnd"/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  <w:r w:rsidRPr="003A6EB0">
              <w:rPr>
                <w:sz w:val="28"/>
                <w:szCs w:val="28"/>
              </w:rPr>
              <w:t xml:space="preserve"> </w:t>
            </w:r>
            <w:proofErr w:type="spellStart"/>
            <w:r w:rsidRPr="003A6EB0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proofErr w:type="spellEnd"/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</w:t>
            </w:r>
            <w:proofErr w:type="spellStart"/>
            <w:r w:rsidR="009E7F02" w:rsidRPr="00584535">
              <w:rPr>
                <w:sz w:val="28"/>
                <w:szCs w:val="28"/>
              </w:rPr>
              <w:t>Белоглинского</w:t>
            </w:r>
            <w:proofErr w:type="spellEnd"/>
            <w:r w:rsidR="009E7F02" w:rsidRPr="00584535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9E7F02" w:rsidRPr="00584535">
              <w:rPr>
                <w:sz w:val="28"/>
                <w:szCs w:val="28"/>
              </w:rPr>
              <w:t>Белоглинского</w:t>
            </w:r>
            <w:proofErr w:type="spellEnd"/>
            <w:r w:rsidR="009E7F02" w:rsidRPr="00584535">
              <w:rPr>
                <w:sz w:val="28"/>
                <w:szCs w:val="28"/>
              </w:rPr>
              <w:t xml:space="preserve"> района;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общий отдел администрации </w:t>
            </w:r>
            <w:proofErr w:type="spellStart"/>
            <w:r w:rsidRPr="00584535">
              <w:rPr>
                <w:sz w:val="28"/>
                <w:szCs w:val="28"/>
              </w:rPr>
              <w:t>Белоглинского</w:t>
            </w:r>
            <w:proofErr w:type="spellEnd"/>
            <w:r w:rsidRPr="00584535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584535">
              <w:rPr>
                <w:sz w:val="28"/>
                <w:szCs w:val="28"/>
              </w:rPr>
              <w:t>Белоглинского</w:t>
            </w:r>
            <w:proofErr w:type="spellEnd"/>
            <w:r w:rsidRPr="00584535">
              <w:rPr>
                <w:sz w:val="28"/>
                <w:szCs w:val="28"/>
              </w:rPr>
              <w:t xml:space="preserve"> района;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ведущий специалист администрации </w:t>
            </w:r>
            <w:proofErr w:type="spellStart"/>
            <w:r w:rsidRPr="00584535">
              <w:rPr>
                <w:sz w:val="28"/>
                <w:szCs w:val="28"/>
              </w:rPr>
              <w:t>Белоглинского</w:t>
            </w:r>
            <w:proofErr w:type="spellEnd"/>
            <w:r w:rsidRPr="00584535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584535">
              <w:rPr>
                <w:sz w:val="28"/>
                <w:szCs w:val="28"/>
              </w:rPr>
              <w:t>Белоглинского</w:t>
            </w:r>
            <w:proofErr w:type="spellEnd"/>
            <w:r w:rsidRPr="00584535">
              <w:rPr>
                <w:sz w:val="28"/>
                <w:szCs w:val="28"/>
              </w:rPr>
              <w:t xml:space="preserve"> района;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proofErr w:type="spellStart"/>
            <w:r w:rsidRPr="00AD0956">
              <w:rPr>
                <w:sz w:val="28"/>
                <w:szCs w:val="28"/>
              </w:rPr>
              <w:t>Белоглинском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3A6EB0">
              <w:rPr>
                <w:color w:val="000000"/>
                <w:sz w:val="28"/>
                <w:szCs w:val="28"/>
              </w:rPr>
              <w:t>Бело</w:t>
            </w:r>
            <w:r>
              <w:rPr>
                <w:color w:val="000000"/>
                <w:sz w:val="28"/>
                <w:szCs w:val="28"/>
              </w:rPr>
              <w:t>глинском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сельском поселении </w:t>
            </w:r>
            <w:proofErr w:type="spellStart"/>
            <w:r>
              <w:rPr>
                <w:color w:val="000000"/>
                <w:sz w:val="28"/>
                <w:szCs w:val="28"/>
              </w:rPr>
              <w:t>Белоглинского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proofErr w:type="spellStart"/>
            <w:r w:rsidRPr="006E6986">
              <w:rPr>
                <w:sz w:val="28"/>
                <w:szCs w:val="28"/>
              </w:rPr>
              <w:t>Белоглинском</w:t>
            </w:r>
            <w:proofErr w:type="spellEnd"/>
            <w:r w:rsidRPr="006E6986">
              <w:rPr>
                <w:sz w:val="28"/>
                <w:szCs w:val="28"/>
              </w:rPr>
              <w:t xml:space="preserve"> сельском</w:t>
            </w:r>
            <w:r w:rsidR="003F5094">
              <w:rPr>
                <w:sz w:val="28"/>
                <w:szCs w:val="28"/>
              </w:rPr>
              <w:t xml:space="preserve"> поселении </w:t>
            </w:r>
            <w:proofErr w:type="spellStart"/>
            <w:r w:rsidR="003F5094">
              <w:rPr>
                <w:sz w:val="28"/>
                <w:szCs w:val="28"/>
              </w:rPr>
              <w:t>Белоглинского</w:t>
            </w:r>
            <w:proofErr w:type="spellEnd"/>
            <w:r w:rsidR="003F5094">
              <w:rPr>
                <w:sz w:val="28"/>
                <w:szCs w:val="28"/>
              </w:rPr>
              <w:t xml:space="preserve"> района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lastRenderedPageBreak/>
              <w:t xml:space="preserve">сохранение и преумножение духовного </w:t>
            </w:r>
            <w:r w:rsidRPr="003A6EB0">
              <w:rPr>
                <w:sz w:val="28"/>
                <w:szCs w:val="28"/>
              </w:rPr>
              <w:lastRenderedPageBreak/>
              <w:t>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 xml:space="preserve">управления в </w:t>
            </w:r>
            <w:proofErr w:type="spellStart"/>
            <w:r>
              <w:rPr>
                <w:sz w:val="28"/>
                <w:szCs w:val="28"/>
              </w:rPr>
              <w:t>Белоглинском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proofErr w:type="spellStart"/>
            <w:r w:rsidRPr="003A6EB0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</w:t>
            </w:r>
            <w:proofErr w:type="spellStart"/>
            <w:r>
              <w:rPr>
                <w:sz w:val="28"/>
                <w:szCs w:val="28"/>
                <w:lang w:eastAsia="en-US"/>
              </w:rPr>
              <w:t>Белоглинского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</w:t>
            </w:r>
            <w:r w:rsidRPr="002811CF">
              <w:rPr>
                <w:sz w:val="28"/>
                <w:szCs w:val="28"/>
                <w:lang w:eastAsia="en-US"/>
              </w:rPr>
              <w:t xml:space="preserve">сельского </w:t>
            </w:r>
            <w:r w:rsidR="00CC2C53">
              <w:rPr>
                <w:sz w:val="28"/>
                <w:szCs w:val="28"/>
                <w:lang w:eastAsia="en-US"/>
              </w:rPr>
              <w:lastRenderedPageBreak/>
              <w:t>поселения</w:t>
            </w:r>
            <w:r w:rsidRPr="002811CF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11CF">
              <w:rPr>
                <w:sz w:val="28"/>
                <w:szCs w:val="28"/>
                <w:lang w:eastAsia="en-US"/>
              </w:rPr>
              <w:t>Белоглинского</w:t>
            </w:r>
            <w:proofErr w:type="spellEnd"/>
            <w:r w:rsidRPr="002811CF">
              <w:rPr>
                <w:sz w:val="28"/>
                <w:szCs w:val="28"/>
                <w:lang w:eastAsia="en-US"/>
              </w:rPr>
              <w:t xml:space="preserve"> района). О</w:t>
            </w:r>
            <w:r w:rsidRPr="002811CF">
              <w:rPr>
                <w:sz w:val="28"/>
                <w:szCs w:val="28"/>
              </w:rPr>
              <w:t>бщий объём финансирования муниципальной программы составляет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CC2C53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16 323,3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том числе 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CC2C53">
              <w:rPr>
                <w:sz w:val="28"/>
                <w:szCs w:val="28"/>
              </w:rPr>
              <w:t>1123</w:t>
            </w:r>
            <w:r w:rsidR="00CF2FE7">
              <w:rPr>
                <w:sz w:val="28"/>
                <w:szCs w:val="28"/>
              </w:rPr>
              <w:t>7</w:t>
            </w:r>
            <w:r w:rsidR="00CC2C53">
              <w:rPr>
                <w:sz w:val="28"/>
                <w:szCs w:val="28"/>
              </w:rPr>
              <w:t>,</w:t>
            </w:r>
            <w:r w:rsidR="00CF2FE7">
              <w:rPr>
                <w:sz w:val="28"/>
                <w:szCs w:val="28"/>
              </w:rPr>
              <w:t>8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="00240B69" w:rsidRPr="002811CF">
              <w:rPr>
                <w:sz w:val="28"/>
                <w:szCs w:val="28"/>
              </w:rPr>
              <w:t xml:space="preserve">,0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Pr="002811CF">
              <w:rPr>
                <w:sz w:val="28"/>
                <w:szCs w:val="28"/>
              </w:rPr>
              <w:t>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proofErr w:type="spellStart"/>
      <w:r w:rsidRPr="00766BBE">
        <w:rPr>
          <w:bCs/>
          <w:color w:val="000000"/>
          <w:sz w:val="28"/>
          <w:szCs w:val="28"/>
        </w:rPr>
        <w:t>Белоглинского</w:t>
      </w:r>
      <w:proofErr w:type="spellEnd"/>
      <w:r w:rsidRPr="00766BBE">
        <w:rPr>
          <w:bCs/>
          <w:color w:val="000000"/>
          <w:sz w:val="28"/>
          <w:szCs w:val="28"/>
        </w:rPr>
        <w:t xml:space="preserve">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Белоглинского</w:t>
      </w:r>
      <w:proofErr w:type="spellEnd"/>
      <w:r>
        <w:rPr>
          <w:bCs/>
          <w:color w:val="000000"/>
          <w:sz w:val="28"/>
          <w:szCs w:val="28"/>
        </w:rPr>
        <w:t xml:space="preserve">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CC7231">
        <w:rPr>
          <w:bCs/>
          <w:color w:val="000000"/>
          <w:sz w:val="28"/>
          <w:szCs w:val="28"/>
        </w:rPr>
        <w:t xml:space="preserve">          В.Л. Русина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162E07" w:rsidRDefault="00162E07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C855EE" w:rsidRDefault="00C855EE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9E7F02" w:rsidRDefault="009E7F02" w:rsidP="00BD04FB">
      <w:pPr>
        <w:widowControl w:val="0"/>
        <w:autoSpaceDE w:val="0"/>
        <w:autoSpaceDN w:val="0"/>
        <w:adjustRightInd w:val="0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lastRenderedPageBreak/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</w:t>
      </w:r>
      <w:proofErr w:type="spellStart"/>
      <w:r w:rsidRPr="005F16B8">
        <w:rPr>
          <w:sz w:val="28"/>
          <w:szCs w:val="28"/>
          <w:shd w:val="clear" w:color="auto" w:fill="FFFFFF"/>
        </w:rPr>
        <w:t>Белоглинского</w:t>
      </w:r>
      <w:proofErr w:type="spellEnd"/>
      <w:r w:rsidRPr="005F16B8">
        <w:rPr>
          <w:sz w:val="28"/>
          <w:szCs w:val="28"/>
          <w:shd w:val="clear" w:color="auto" w:fill="FFFFFF"/>
        </w:rPr>
        <w:t xml:space="preserve"> </w:t>
      </w:r>
    </w:p>
    <w:p w:rsidR="009E7F02" w:rsidRPr="005F16B8" w:rsidRDefault="003F5094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района и </w:t>
      </w:r>
      <w:r w:rsidR="009E7F02"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сельского поселения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 xml:space="preserve">го имиджа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</w:t>
      </w:r>
      <w:proofErr w:type="spellStart"/>
      <w:r w:rsidRPr="00B23C87">
        <w:rPr>
          <w:sz w:val="28"/>
          <w:szCs w:val="28"/>
          <w:lang w:eastAsia="en-US"/>
        </w:rPr>
        <w:t>Белоглинском</w:t>
      </w:r>
      <w:proofErr w:type="spellEnd"/>
      <w:r w:rsidR="00E82F61">
        <w:rPr>
          <w:sz w:val="28"/>
          <w:szCs w:val="28"/>
          <w:lang w:eastAsia="en-US"/>
        </w:rPr>
        <w:t xml:space="preserve"> сельском поселении</w:t>
      </w:r>
      <w:bookmarkStart w:id="1" w:name="_GoBack"/>
      <w:bookmarkEnd w:id="1"/>
      <w:r w:rsidRPr="009C12A6">
        <w:rPr>
          <w:sz w:val="28"/>
          <w:szCs w:val="28"/>
          <w:lang w:eastAsia="en-US"/>
        </w:rPr>
        <w:t xml:space="preserve"> </w:t>
      </w:r>
      <w:proofErr w:type="spellStart"/>
      <w:r w:rsidRPr="009C12A6">
        <w:rPr>
          <w:sz w:val="28"/>
          <w:szCs w:val="28"/>
          <w:lang w:eastAsia="en-US"/>
        </w:rPr>
        <w:t>Белоглинского</w:t>
      </w:r>
      <w:proofErr w:type="spellEnd"/>
      <w:r w:rsidRPr="009C12A6">
        <w:rPr>
          <w:sz w:val="28"/>
          <w:szCs w:val="28"/>
          <w:lang w:eastAsia="en-US"/>
        </w:rPr>
        <w:t xml:space="preserve"> района  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 xml:space="preserve">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</w:t>
      </w:r>
      <w:proofErr w:type="spellStart"/>
      <w:r>
        <w:rPr>
          <w:rFonts w:cs="Calibri"/>
          <w:sz w:val="28"/>
          <w:szCs w:val="28"/>
        </w:rPr>
        <w:t>Белоглинского</w:t>
      </w:r>
      <w:proofErr w:type="spellEnd"/>
      <w:r>
        <w:rPr>
          <w:rFonts w:cs="Calibri"/>
          <w:sz w:val="28"/>
          <w:szCs w:val="28"/>
        </w:rPr>
        <w:t xml:space="preserve">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в </w:t>
      </w:r>
      <w:proofErr w:type="spellStart"/>
      <w:r w:rsidRPr="006E6986">
        <w:rPr>
          <w:sz w:val="28"/>
          <w:szCs w:val="28"/>
        </w:rPr>
        <w:t>Белоглинском</w:t>
      </w:r>
      <w:proofErr w:type="spellEnd"/>
      <w:r w:rsidRPr="006E6986">
        <w:rPr>
          <w:sz w:val="28"/>
          <w:szCs w:val="28"/>
        </w:rPr>
        <w:t xml:space="preserve"> сельском поселении </w:t>
      </w:r>
      <w:proofErr w:type="spellStart"/>
      <w:r w:rsidRPr="006E6986">
        <w:rPr>
          <w:sz w:val="28"/>
          <w:szCs w:val="28"/>
        </w:rPr>
        <w:t>Белоглинского</w:t>
      </w:r>
      <w:proofErr w:type="spellEnd"/>
      <w:r w:rsidRPr="006E6986">
        <w:rPr>
          <w:sz w:val="28"/>
          <w:szCs w:val="28"/>
        </w:rPr>
        <w:t xml:space="preserve">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proofErr w:type="spellStart"/>
      <w:r>
        <w:rPr>
          <w:sz w:val="28"/>
          <w:szCs w:val="28"/>
          <w:lang w:eastAsia="en-US"/>
        </w:rPr>
        <w:lastRenderedPageBreak/>
        <w:t>Белоглинского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 xml:space="preserve">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 xml:space="preserve">тов в </w:t>
      </w:r>
      <w:proofErr w:type="spellStart"/>
      <w:r>
        <w:rPr>
          <w:color w:val="000000"/>
          <w:sz w:val="28"/>
          <w:szCs w:val="28"/>
        </w:rPr>
        <w:t>Белоглинском</w:t>
      </w:r>
      <w:proofErr w:type="spellEnd"/>
      <w:r>
        <w:rPr>
          <w:color w:val="000000"/>
          <w:sz w:val="28"/>
          <w:szCs w:val="28"/>
        </w:rPr>
        <w:t xml:space="preserve"> сельском поселении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района;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</w:t>
      </w:r>
      <w:proofErr w:type="spellStart"/>
      <w:r>
        <w:rPr>
          <w:sz w:val="28"/>
          <w:szCs w:val="28"/>
          <w:lang w:eastAsia="en-US"/>
        </w:rPr>
        <w:t>Белоглинском</w:t>
      </w:r>
      <w:proofErr w:type="spellEnd"/>
      <w:r>
        <w:rPr>
          <w:sz w:val="28"/>
          <w:szCs w:val="28"/>
          <w:lang w:eastAsia="en-US"/>
        </w:rPr>
        <w:t xml:space="preserve"> сельском поселении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</w:t>
      </w:r>
      <w:proofErr w:type="spellStart"/>
      <w:r>
        <w:rPr>
          <w:sz w:val="28"/>
          <w:szCs w:val="28"/>
          <w:lang w:eastAsia="en-US"/>
        </w:rPr>
        <w:t>Белоглинском</w:t>
      </w:r>
      <w:proofErr w:type="spellEnd"/>
      <w:r>
        <w:rPr>
          <w:sz w:val="28"/>
          <w:szCs w:val="28"/>
          <w:lang w:eastAsia="en-US"/>
        </w:rPr>
        <w:t xml:space="preserve"> сельском поселении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 xml:space="preserve">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 xml:space="preserve">ции 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Белоглинском</w:t>
      </w:r>
      <w:proofErr w:type="spellEnd"/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</w:t>
      </w:r>
      <w:proofErr w:type="spellStart"/>
      <w:r w:rsidRPr="007871C2">
        <w:rPr>
          <w:sz w:val="28"/>
          <w:szCs w:val="28"/>
        </w:rPr>
        <w:t>Белоглинского</w:t>
      </w:r>
      <w:proofErr w:type="spellEnd"/>
      <w:r w:rsidRPr="007871C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2" w:name="Par118"/>
      <w:bookmarkEnd w:id="2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lastRenderedPageBreak/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 xml:space="preserve">Развитие территориального общественного самоуправления в </w:t>
      </w:r>
      <w:proofErr w:type="spellStart"/>
      <w:r w:rsidRPr="0030071F">
        <w:rPr>
          <w:sz w:val="28"/>
          <w:szCs w:val="28"/>
        </w:rPr>
        <w:t>Белоглинском</w:t>
      </w:r>
      <w:proofErr w:type="spellEnd"/>
      <w:r w:rsidRPr="0030071F">
        <w:rPr>
          <w:sz w:val="28"/>
          <w:szCs w:val="28"/>
        </w:rPr>
        <w:t xml:space="preserve"> сельском поселении </w:t>
      </w:r>
      <w:proofErr w:type="spellStart"/>
      <w:r w:rsidRPr="0030071F">
        <w:rPr>
          <w:sz w:val="28"/>
          <w:szCs w:val="28"/>
        </w:rPr>
        <w:t>Белоглинского</w:t>
      </w:r>
      <w:proofErr w:type="spellEnd"/>
      <w:r w:rsidRPr="0030071F">
        <w:rPr>
          <w:sz w:val="28"/>
          <w:szCs w:val="28"/>
        </w:rPr>
        <w:t xml:space="preserve"> района».</w:t>
      </w:r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 xml:space="preserve">(приложение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3" w:name="Par130"/>
      <w:bookmarkEnd w:id="3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CC2C53">
        <w:rPr>
          <w:sz w:val="28"/>
          <w:szCs w:val="28"/>
        </w:rPr>
        <w:t>16 323,3</w:t>
      </w:r>
      <w:r w:rsidRPr="00FE3B1C">
        <w:rPr>
          <w:sz w:val="28"/>
          <w:szCs w:val="28"/>
        </w:rPr>
        <w:t xml:space="preserve"> </w:t>
      </w:r>
      <w:r w:rsidRPr="00A15A9E">
        <w:rPr>
          <w:color w:val="000000"/>
          <w:sz w:val="28"/>
          <w:szCs w:val="28"/>
        </w:rPr>
        <w:t>тыс. рублей</w:t>
      </w:r>
      <w:r w:rsidRPr="004D02A3">
        <w:rPr>
          <w:sz w:val="28"/>
          <w:szCs w:val="28"/>
        </w:rPr>
        <w:t xml:space="preserve">.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CC2C53">
        <w:rPr>
          <w:sz w:val="28"/>
          <w:szCs w:val="28"/>
        </w:rPr>
        <w:t>1123</w:t>
      </w:r>
      <w:r w:rsidR="00CF2FE7">
        <w:rPr>
          <w:sz w:val="28"/>
          <w:szCs w:val="28"/>
        </w:rPr>
        <w:t>7</w:t>
      </w:r>
      <w:r w:rsidR="00CC2C53">
        <w:rPr>
          <w:sz w:val="28"/>
          <w:szCs w:val="28"/>
        </w:rPr>
        <w:t>,</w:t>
      </w:r>
      <w:r w:rsidR="00CF2FE7">
        <w:rPr>
          <w:sz w:val="28"/>
          <w:szCs w:val="28"/>
        </w:rPr>
        <w:t>8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B12720">
        <w:rPr>
          <w:sz w:val="28"/>
          <w:szCs w:val="28"/>
        </w:rPr>
        <w:t>1224</w:t>
      </w:r>
      <w:r>
        <w:rPr>
          <w:sz w:val="28"/>
          <w:szCs w:val="28"/>
        </w:rPr>
        <w:t>,0</w:t>
      </w:r>
      <w:r w:rsidR="00542F6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1224</w:t>
      </w:r>
      <w:r>
        <w:rPr>
          <w:sz w:val="28"/>
          <w:szCs w:val="28"/>
        </w:rPr>
        <w:t>,0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9E7F02" w:rsidTr="005F16B8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0430F6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993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993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0430F6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</w:t>
            </w:r>
            <w:proofErr w:type="spellStart"/>
            <w:r w:rsidRPr="00694997">
              <w:rPr>
                <w:sz w:val="22"/>
                <w:szCs w:val="22"/>
              </w:rPr>
              <w:t>Белоглинском</w:t>
            </w:r>
            <w:proofErr w:type="spellEnd"/>
            <w:r w:rsidRPr="00694997">
              <w:rPr>
                <w:sz w:val="22"/>
                <w:szCs w:val="22"/>
              </w:rPr>
              <w:t xml:space="preserve"> сельском</w:t>
            </w:r>
            <w:r w:rsidR="008A5ACD">
              <w:rPr>
                <w:sz w:val="22"/>
                <w:szCs w:val="22"/>
              </w:rPr>
              <w:t xml:space="preserve"> поселении </w:t>
            </w:r>
            <w:proofErr w:type="spellStart"/>
            <w:r w:rsidR="008A5ACD">
              <w:rPr>
                <w:sz w:val="22"/>
                <w:szCs w:val="22"/>
              </w:rPr>
              <w:t>Белоглинского</w:t>
            </w:r>
            <w:proofErr w:type="spellEnd"/>
            <w:r w:rsidR="008A5ACD">
              <w:rPr>
                <w:sz w:val="22"/>
                <w:szCs w:val="22"/>
              </w:rPr>
              <w:t xml:space="preserve">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9E7F02" w:rsidRPr="002901B4" w:rsidRDefault="00AB1B88" w:rsidP="00311823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16323,3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993" w:type="dxa"/>
            <w:vAlign w:val="center"/>
          </w:tcPr>
          <w:p w:rsidR="009E7F02" w:rsidRDefault="00AB1B88" w:rsidP="00CF2FE7">
            <w:pPr>
              <w:spacing w:line="233" w:lineRule="auto"/>
              <w:jc w:val="center"/>
            </w:pPr>
            <w:r>
              <w:t>1123</w:t>
            </w:r>
            <w:r w:rsidR="00CF2FE7">
              <w:t>7</w:t>
            </w:r>
            <w:r>
              <w:t>,</w:t>
            </w:r>
            <w:r w:rsidR="00CF2FE7">
              <w:t>8</w:t>
            </w:r>
          </w:p>
        </w:tc>
        <w:tc>
          <w:tcPr>
            <w:tcW w:w="1134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9E7F02">
              <w:t>,0</w:t>
            </w:r>
          </w:p>
        </w:tc>
      </w:tr>
      <w:tr w:rsidR="009E7F02" w:rsidTr="000430F6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9E7F02" w:rsidRPr="002901B4" w:rsidRDefault="00AB1B88" w:rsidP="00C019FE">
            <w:pPr>
              <w:spacing w:line="252" w:lineRule="auto"/>
              <w:jc w:val="center"/>
            </w:pPr>
            <w:r>
              <w:rPr>
                <w:spacing w:val="-20"/>
              </w:rPr>
              <w:t>16323,3</w:t>
            </w:r>
          </w:p>
        </w:tc>
        <w:tc>
          <w:tcPr>
            <w:tcW w:w="1134" w:type="dxa"/>
            <w:vAlign w:val="center"/>
          </w:tcPr>
          <w:p w:rsidR="009E7F02" w:rsidRPr="002901B4" w:rsidRDefault="00743CF7" w:rsidP="00743CF7">
            <w:pPr>
              <w:spacing w:line="252" w:lineRule="auto"/>
              <w:jc w:val="center"/>
              <w:rPr>
                <w:spacing w:val="-20"/>
              </w:rPr>
            </w:pPr>
            <w:r>
              <w:t>1202</w:t>
            </w:r>
            <w:r w:rsidR="005D6889">
              <w:t>,</w:t>
            </w:r>
            <w:r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1435,3</w:t>
            </w:r>
          </w:p>
        </w:tc>
        <w:tc>
          <w:tcPr>
            <w:tcW w:w="993" w:type="dxa"/>
            <w:vAlign w:val="center"/>
          </w:tcPr>
          <w:p w:rsidR="009E7F02" w:rsidRDefault="00AB1B88" w:rsidP="00CF2FE7">
            <w:pPr>
              <w:spacing w:line="252" w:lineRule="auto"/>
              <w:jc w:val="center"/>
              <w:rPr>
                <w:spacing w:val="-20"/>
              </w:rPr>
            </w:pPr>
            <w:r>
              <w:t>1123</w:t>
            </w:r>
            <w:r w:rsidR="00CF2FE7">
              <w:t>7</w:t>
            </w:r>
            <w:r>
              <w:t>,</w:t>
            </w:r>
            <w:r w:rsidR="00CF2FE7">
              <w:t>8</w:t>
            </w:r>
          </w:p>
        </w:tc>
        <w:tc>
          <w:tcPr>
            <w:tcW w:w="1134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1224</w:t>
            </w:r>
            <w:r w:rsidR="005D6889">
              <w:t>,0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1224</w:t>
            </w:r>
            <w:r w:rsidR="009E7F02">
              <w:rPr>
                <w:spacing w:val="-20"/>
              </w:rPr>
              <w:t>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</w:t>
      </w:r>
      <w:proofErr w:type="spellStart"/>
      <w:r>
        <w:rPr>
          <w:sz w:val="28"/>
          <w:szCs w:val="28"/>
          <w:lang w:eastAsia="en-US"/>
        </w:rPr>
        <w:t>Белоглинском</w:t>
      </w:r>
      <w:proofErr w:type="spellEnd"/>
      <w:r>
        <w:rPr>
          <w:sz w:val="28"/>
          <w:szCs w:val="28"/>
          <w:lang w:eastAsia="en-US"/>
        </w:rPr>
        <w:t xml:space="preserve"> сельском поселении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lastRenderedPageBreak/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 xml:space="preserve">ции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r w:rsidRPr="009C4B2B">
        <w:rPr>
          <w:sz w:val="28"/>
          <w:szCs w:val="28"/>
        </w:rPr>
        <w:t>координатор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Контроль за реализацией муниципальной программы осуществляет администрация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сельского поселения </w:t>
      </w:r>
      <w:proofErr w:type="spellStart"/>
      <w:r>
        <w:rPr>
          <w:sz w:val="28"/>
          <w:szCs w:val="28"/>
          <w:lang w:eastAsia="en-US"/>
        </w:rPr>
        <w:t>Белоглинского</w:t>
      </w:r>
      <w:proofErr w:type="spellEnd"/>
      <w:r>
        <w:rPr>
          <w:sz w:val="28"/>
          <w:szCs w:val="28"/>
          <w:lang w:eastAsia="en-US"/>
        </w:rPr>
        <w:t xml:space="preserve"> района.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администрации </w:t>
      </w:r>
      <w:proofErr w:type="spellStart"/>
      <w:r w:rsidRPr="00766BBE">
        <w:rPr>
          <w:bCs/>
          <w:color w:val="000000"/>
          <w:sz w:val="28"/>
          <w:szCs w:val="28"/>
        </w:rPr>
        <w:t>Белоглинского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r w:rsidRPr="00766BBE">
        <w:rPr>
          <w:bCs/>
          <w:color w:val="000000"/>
          <w:sz w:val="28"/>
          <w:szCs w:val="28"/>
        </w:rPr>
        <w:t>сельского</w:t>
      </w:r>
    </w:p>
    <w:p w:rsidR="009E7F02" w:rsidRPr="00766BBE" w:rsidRDefault="009E7F02" w:rsidP="0040795C">
      <w:pPr>
        <w:rPr>
          <w:bCs/>
          <w:color w:val="000000"/>
          <w:sz w:val="28"/>
          <w:szCs w:val="28"/>
        </w:rPr>
        <w:sectPr w:rsidR="009E7F02" w:rsidRPr="00766BBE" w:rsidSect="001E3D61">
          <w:headerReference w:type="even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 xml:space="preserve">поселения </w:t>
      </w:r>
      <w:proofErr w:type="spellStart"/>
      <w:r w:rsidRPr="00766BBE">
        <w:rPr>
          <w:bCs/>
          <w:color w:val="000000"/>
          <w:sz w:val="28"/>
          <w:szCs w:val="28"/>
        </w:rPr>
        <w:t>Белоглинского</w:t>
      </w:r>
      <w:proofErr w:type="spellEnd"/>
      <w:r w:rsidRPr="00766BBE">
        <w:rPr>
          <w:bCs/>
          <w:color w:val="000000"/>
          <w:sz w:val="28"/>
          <w:szCs w:val="28"/>
        </w:rPr>
        <w:t xml:space="preserve">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="00FE3B1C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Белоглинском</w:t>
      </w:r>
      <w:proofErr w:type="spellEnd"/>
      <w:r>
        <w:rPr>
          <w:sz w:val="28"/>
          <w:szCs w:val="28"/>
        </w:rPr>
        <w:t xml:space="preserve">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Белоглинского</w:t>
      </w:r>
      <w:proofErr w:type="spellEnd"/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Pr="00D84FAB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tbl>
      <w:tblPr>
        <w:tblW w:w="31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  <w:gridCol w:w="4021"/>
        <w:gridCol w:w="4021"/>
        <w:gridCol w:w="4021"/>
        <w:gridCol w:w="4021"/>
      </w:tblGrid>
      <w:tr w:rsidR="003F59E2" w:rsidRPr="00560385" w:rsidTr="004E7E2E">
        <w:trPr>
          <w:gridAfter w:val="4"/>
          <w:wAfter w:w="16084" w:type="dxa"/>
          <w:trHeight w:val="294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spacing w:line="204" w:lineRule="auto"/>
            </w:pPr>
            <w:r>
              <w:rPr>
                <w:sz w:val="28"/>
                <w:szCs w:val="28"/>
              </w:rPr>
              <w:tab/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4E7E2E">
        <w:trPr>
          <w:gridAfter w:val="4"/>
          <w:wAfter w:w="16084" w:type="dxa"/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4E7E2E">
        <w:trPr>
          <w:gridAfter w:val="4"/>
          <w:wAfter w:w="16084" w:type="dxa"/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 xml:space="preserve">нского общества» в </w:t>
            </w:r>
            <w:proofErr w:type="spellStart"/>
            <w:r>
              <w:rPr>
                <w:b/>
              </w:rPr>
              <w:t>Белоглинском</w:t>
            </w:r>
            <w:proofErr w:type="spellEnd"/>
            <w:r>
              <w:rPr>
                <w:b/>
              </w:rPr>
              <w:t xml:space="preserve"> сельском поселении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Белоглинского</w:t>
            </w:r>
            <w:proofErr w:type="spellEnd"/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4E7E2E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560385" w:rsidRDefault="004E7E2E" w:rsidP="004E7E2E">
            <w:pPr>
              <w:jc w:val="center"/>
            </w:pPr>
            <w:r w:rsidRPr="00560385">
              <w:t>№</w:t>
            </w:r>
          </w:p>
          <w:p w:rsidR="004E7E2E" w:rsidRPr="00560385" w:rsidRDefault="004E7E2E" w:rsidP="004E7E2E">
            <w:pPr>
              <w:jc w:val="center"/>
            </w:pPr>
            <w:r w:rsidRPr="00560385">
              <w:t>п/п</w:t>
            </w:r>
          </w:p>
        </w:tc>
        <w:tc>
          <w:tcPr>
            <w:tcW w:w="4021" w:type="dxa"/>
          </w:tcPr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4021" w:type="dxa"/>
          </w:tcPr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4021" w:type="dxa"/>
          </w:tcPr>
          <w:p w:rsidR="004E7E2E" w:rsidRPr="00560385" w:rsidRDefault="004E7E2E" w:rsidP="004E7E2E">
            <w:pPr>
              <w:spacing w:before="240" w:line="204" w:lineRule="auto"/>
              <w:jc w:val="center"/>
            </w:pPr>
            <w:r w:rsidRPr="00560385">
              <w:t>Статус</w:t>
            </w:r>
            <w:r w:rsidRPr="00560385">
              <w:rPr>
                <w:vertAlign w:val="superscript"/>
              </w:rPr>
              <w:t>*</w:t>
            </w:r>
          </w:p>
        </w:tc>
        <w:tc>
          <w:tcPr>
            <w:tcW w:w="4021" w:type="dxa"/>
          </w:tcPr>
          <w:p w:rsidR="004E7E2E" w:rsidRPr="00560385" w:rsidRDefault="004E7E2E" w:rsidP="004E7E2E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4E7E2E" w:rsidRPr="00560385" w:rsidTr="004E7E2E">
        <w:trPr>
          <w:gridAfter w:val="4"/>
          <w:wAfter w:w="16084" w:type="dxa"/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B47B93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 xml:space="preserve">Создание эффективной системы взаимодействия между органами местного самоуправления </w:t>
            </w:r>
            <w:proofErr w:type="spellStart"/>
            <w:r w:rsidRPr="00B47B93">
              <w:t>Белоглинского</w:t>
            </w:r>
            <w:proofErr w:type="spellEnd"/>
            <w:r w:rsidRPr="00B47B93">
              <w:t xml:space="preserve"> сельского поселения </w:t>
            </w:r>
            <w:proofErr w:type="spellStart"/>
            <w:r w:rsidRPr="00B47B93">
              <w:t>Белоглинского</w:t>
            </w:r>
            <w:proofErr w:type="spellEnd"/>
            <w:r w:rsidRPr="00B47B93">
              <w:t xml:space="preserve">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</w:t>
            </w:r>
            <w:proofErr w:type="spellStart"/>
            <w:r w:rsidRPr="00B47B93">
              <w:t>Белоглинском</w:t>
            </w:r>
            <w:proofErr w:type="spellEnd"/>
            <w:r w:rsidRPr="00B47B93">
              <w:t xml:space="preserve"> сельском поселении </w:t>
            </w:r>
            <w:proofErr w:type="spellStart"/>
            <w:r w:rsidRPr="00B47B93">
              <w:t>Белоглинского</w:t>
            </w:r>
            <w:proofErr w:type="spellEnd"/>
            <w:r w:rsidRPr="00B47B93">
              <w:t xml:space="preserve"> района</w:t>
            </w:r>
            <w:r>
              <w:t>;</w:t>
            </w:r>
          </w:p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 xml:space="preserve">ации в </w:t>
            </w:r>
            <w:proofErr w:type="spellStart"/>
            <w:r>
              <w:t>Белоглинском</w:t>
            </w:r>
            <w:proofErr w:type="spellEnd"/>
            <w:r>
              <w:t xml:space="preserve"> сельском поселении</w:t>
            </w:r>
            <w:r w:rsidRPr="00A0388B">
              <w:t xml:space="preserve"> </w:t>
            </w:r>
            <w:proofErr w:type="spellStart"/>
            <w:r w:rsidRPr="00A0388B">
              <w:t>Белоглин</w:t>
            </w:r>
            <w:r>
              <w:t>ского</w:t>
            </w:r>
            <w:proofErr w:type="spellEnd"/>
            <w:r w:rsidRPr="00A0388B">
              <w:t xml:space="preserve"> район</w:t>
            </w:r>
            <w:r>
              <w:t>а.</w:t>
            </w:r>
          </w:p>
        </w:tc>
      </w:tr>
      <w:tr w:rsidR="004E7E2E" w:rsidRPr="00560385" w:rsidTr="004E7E2E">
        <w:trPr>
          <w:gridAfter w:val="4"/>
          <w:wAfter w:w="16084" w:type="dxa"/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 xml:space="preserve">рограмма «Развитие территориального общественного самоуправления в </w:t>
            </w:r>
            <w:proofErr w:type="spellStart"/>
            <w:r w:rsidRPr="00031076">
              <w:t>Белоглинском</w:t>
            </w:r>
            <w:proofErr w:type="spellEnd"/>
            <w:r w:rsidRPr="00031076">
              <w:t xml:space="preserve"> сельском поселении </w:t>
            </w:r>
            <w:proofErr w:type="spellStart"/>
            <w:r w:rsidRPr="00031076">
              <w:t>Белоглинского</w:t>
            </w:r>
            <w:proofErr w:type="spellEnd"/>
            <w:r w:rsidRPr="00031076">
              <w:t xml:space="preserve">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4E7E2E">
        <w:trPr>
          <w:gridAfter w:val="4"/>
          <w:wAfter w:w="16084" w:type="dxa"/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center"/>
            </w:pPr>
            <w:r w:rsidRPr="00031076">
              <w:t xml:space="preserve">Цель: Создание условий для развития территориального общественного самоуправления в </w:t>
            </w:r>
            <w:proofErr w:type="spellStart"/>
            <w:r w:rsidRPr="00031076">
              <w:t>Белоглинском</w:t>
            </w:r>
            <w:proofErr w:type="spellEnd"/>
            <w:r w:rsidRPr="00031076">
              <w:t xml:space="preserve"> сельском поселении </w:t>
            </w:r>
            <w:proofErr w:type="spellStart"/>
            <w:r w:rsidRPr="00031076">
              <w:t>Белоглинского</w:t>
            </w:r>
            <w:proofErr w:type="spellEnd"/>
            <w:r w:rsidRPr="00031076">
              <w:t xml:space="preserve"> района</w:t>
            </w:r>
          </w:p>
        </w:tc>
      </w:tr>
      <w:tr w:rsidR="004E7E2E" w:rsidRPr="00560385" w:rsidTr="004E7E2E">
        <w:trPr>
          <w:gridAfter w:val="4"/>
          <w:wAfter w:w="16084" w:type="dxa"/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</w:t>
            </w:r>
            <w:proofErr w:type="spellStart"/>
            <w:r w:rsidRPr="00031076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031076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по вопросам местного значения;   </w:t>
            </w:r>
          </w:p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proofErr w:type="spellStart"/>
            <w:r w:rsidRPr="00031076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031076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проблем самоуправляемых территорий; </w:t>
            </w:r>
          </w:p>
          <w:p w:rsidR="004E7E2E" w:rsidRPr="00031076" w:rsidRDefault="004E7E2E" w:rsidP="004E7E2E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</w:t>
            </w:r>
            <w:r w:rsidR="008A5ACD">
              <w:t>го общественного самоуправления</w:t>
            </w:r>
            <w:r w:rsidRPr="00031076">
              <w:t xml:space="preserve"> в </w:t>
            </w:r>
            <w:proofErr w:type="spellStart"/>
            <w:r w:rsidRPr="00031076">
              <w:t>Белоглинском</w:t>
            </w:r>
            <w:proofErr w:type="spellEnd"/>
            <w:r w:rsidRPr="00031076">
              <w:t xml:space="preserve"> сельском поселении </w:t>
            </w:r>
            <w:proofErr w:type="spellStart"/>
            <w:r w:rsidRPr="00031076">
              <w:t>Белоглинского</w:t>
            </w:r>
            <w:proofErr w:type="spellEnd"/>
            <w:r w:rsidRPr="00031076">
              <w:t xml:space="preserve"> района.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 w:firstRow="1" w:lastRow="0" w:firstColumn="1" w:lastColumn="0" w:noHBand="0" w:noVBand="1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CF2FE7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1123</w:t>
            </w:r>
            <w:r w:rsidR="00CF2FE7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CF2FE7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  <w:tc>
          <w:tcPr>
            <w:tcW w:w="992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7A3F84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территориального общественного самоуправления в </w:t>
            </w:r>
            <w:proofErr w:type="spellStart"/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Белоглинском</w:t>
            </w:r>
            <w:proofErr w:type="spellEnd"/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proofErr w:type="spellStart"/>
            <w:r w:rsidRPr="00774700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  <w:vAlign w:val="center"/>
          </w:tcPr>
          <w:p w:rsidR="007A3F84" w:rsidRPr="00774700" w:rsidRDefault="007A3F84" w:rsidP="007A3F84">
            <w:pPr>
              <w:jc w:val="center"/>
            </w:pPr>
            <w:r w:rsidRPr="00774700">
              <w:t>шт..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50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7A3F84" w:rsidRDefault="007A3F84" w:rsidP="007A3F84">
      <w:pPr>
        <w:rPr>
          <w:b/>
          <w:sz w:val="28"/>
          <w:szCs w:val="28"/>
        </w:rPr>
      </w:pPr>
    </w:p>
    <w:p w:rsidR="007B45E2" w:rsidRPr="00BD04FB" w:rsidRDefault="003F59E2" w:rsidP="00BD04FB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 xml:space="preserve"> </w:t>
      </w:r>
      <w:r w:rsidR="007B45E2" w:rsidRPr="00D75833">
        <w:rPr>
          <w:b/>
          <w:sz w:val="28"/>
          <w:szCs w:val="28"/>
        </w:rPr>
        <w:t>«Развитие гражда</w:t>
      </w:r>
      <w:r w:rsidR="007B45E2">
        <w:rPr>
          <w:b/>
          <w:sz w:val="28"/>
          <w:szCs w:val="28"/>
        </w:rPr>
        <w:t xml:space="preserve">нского общества» в </w:t>
      </w:r>
      <w:proofErr w:type="spellStart"/>
      <w:r w:rsidR="007B45E2">
        <w:rPr>
          <w:b/>
          <w:sz w:val="28"/>
          <w:szCs w:val="28"/>
        </w:rPr>
        <w:t>Белоглинском</w:t>
      </w:r>
      <w:proofErr w:type="spellEnd"/>
      <w:r w:rsidR="007B45E2">
        <w:rPr>
          <w:b/>
          <w:sz w:val="28"/>
          <w:szCs w:val="28"/>
        </w:rPr>
        <w:t xml:space="preserve"> сельском поселении</w:t>
      </w:r>
      <w:r w:rsidR="007B45E2">
        <w:rPr>
          <w:b/>
          <w:bCs/>
          <w:sz w:val="28"/>
          <w:szCs w:val="28"/>
        </w:rPr>
        <w:t xml:space="preserve"> </w:t>
      </w:r>
      <w:proofErr w:type="spellStart"/>
      <w:r w:rsidR="007B45E2">
        <w:rPr>
          <w:b/>
          <w:bCs/>
          <w:sz w:val="28"/>
          <w:szCs w:val="28"/>
        </w:rPr>
        <w:t>Белоглинского</w:t>
      </w:r>
      <w:proofErr w:type="spellEnd"/>
      <w:r w:rsidR="007B45E2" w:rsidRPr="00D75833">
        <w:rPr>
          <w:b/>
          <w:bCs/>
          <w:sz w:val="28"/>
          <w:szCs w:val="28"/>
        </w:rPr>
        <w:t xml:space="preserve"> район</w:t>
      </w:r>
      <w:r w:rsidR="007B45E2">
        <w:rPr>
          <w:b/>
          <w:bCs/>
          <w:sz w:val="28"/>
          <w:szCs w:val="28"/>
        </w:rPr>
        <w:t>а</w:t>
      </w: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proofErr w:type="spellStart"/>
      <w:r w:rsidRPr="00A15A9E">
        <w:rPr>
          <w:bCs/>
          <w:color w:val="000000"/>
          <w:sz w:val="28"/>
          <w:szCs w:val="28"/>
        </w:rPr>
        <w:t>Бе</w:t>
      </w:r>
      <w:r w:rsidR="00162E07">
        <w:rPr>
          <w:bCs/>
          <w:color w:val="000000"/>
          <w:sz w:val="28"/>
          <w:szCs w:val="28"/>
        </w:rPr>
        <w:t>логлинского</w:t>
      </w:r>
      <w:proofErr w:type="spellEnd"/>
      <w:r w:rsidR="00162E07">
        <w:rPr>
          <w:bCs/>
          <w:color w:val="000000"/>
          <w:sz w:val="28"/>
          <w:szCs w:val="28"/>
        </w:rPr>
        <w:t xml:space="preserve"> сельского поселения</w:t>
      </w:r>
      <w:r w:rsidRPr="00A15A9E">
        <w:rPr>
          <w:bCs/>
          <w:color w:val="000000"/>
          <w:sz w:val="28"/>
          <w:szCs w:val="28"/>
        </w:rPr>
        <w:t xml:space="preserve"> </w:t>
      </w:r>
      <w:proofErr w:type="spellStart"/>
      <w:r w:rsidRPr="00A15A9E">
        <w:rPr>
          <w:bCs/>
          <w:color w:val="000000"/>
          <w:sz w:val="28"/>
          <w:szCs w:val="28"/>
        </w:rPr>
        <w:t>Белоглинского</w:t>
      </w:r>
      <w:proofErr w:type="spellEnd"/>
      <w:r w:rsidRPr="00A15A9E">
        <w:rPr>
          <w:bCs/>
          <w:color w:val="000000"/>
          <w:sz w:val="28"/>
          <w:szCs w:val="28"/>
        </w:rPr>
        <w:t xml:space="preserve"> района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9E7F02" w:rsidRDefault="009E7F02" w:rsidP="0040795C">
      <w:pPr>
        <w:rPr>
          <w:bCs/>
          <w:sz w:val="28"/>
          <w:szCs w:val="28"/>
        </w:rPr>
        <w:sectPr w:rsidR="009E7F02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proofErr w:type="spellStart"/>
      <w:r w:rsidRPr="00CF7C17">
        <w:rPr>
          <w:color w:val="000000"/>
          <w:sz w:val="28"/>
          <w:szCs w:val="33"/>
        </w:rPr>
        <w:t>Белоглинского</w:t>
      </w:r>
      <w:proofErr w:type="spellEnd"/>
      <w:r w:rsidRPr="00CF7C17">
        <w:rPr>
          <w:color w:val="000000"/>
          <w:sz w:val="28"/>
          <w:szCs w:val="33"/>
        </w:rPr>
        <w:t xml:space="preserve"> сельского поселения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proofErr w:type="spellStart"/>
      <w:r w:rsidRPr="00CF7C17">
        <w:rPr>
          <w:color w:val="000000"/>
          <w:sz w:val="28"/>
          <w:szCs w:val="33"/>
        </w:rPr>
        <w:t>Белоглинского</w:t>
      </w:r>
      <w:proofErr w:type="spellEnd"/>
      <w:r w:rsidRPr="00CF7C17">
        <w:rPr>
          <w:color w:val="000000"/>
          <w:sz w:val="28"/>
          <w:szCs w:val="33"/>
        </w:rPr>
        <w:t xml:space="preserve"> района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 xml:space="preserve">в </w:t>
      </w:r>
      <w:proofErr w:type="spellStart"/>
      <w:r w:rsidRPr="00CF7C17">
        <w:rPr>
          <w:color w:val="000000"/>
          <w:sz w:val="28"/>
          <w:szCs w:val="33"/>
        </w:rPr>
        <w:t>Белоглинском</w:t>
      </w:r>
      <w:proofErr w:type="spellEnd"/>
      <w:r w:rsidRPr="00CF7C17">
        <w:rPr>
          <w:color w:val="000000"/>
          <w:sz w:val="28"/>
          <w:szCs w:val="33"/>
        </w:rPr>
        <w:t xml:space="preserve">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proofErr w:type="spellStart"/>
      <w:r w:rsidRPr="00CF7C17">
        <w:rPr>
          <w:color w:val="000000"/>
          <w:sz w:val="28"/>
          <w:szCs w:val="33"/>
        </w:rPr>
        <w:t>Белоглинского</w:t>
      </w:r>
      <w:proofErr w:type="spellEnd"/>
      <w:r w:rsidRPr="00CF7C17">
        <w:rPr>
          <w:color w:val="000000"/>
          <w:sz w:val="28"/>
          <w:szCs w:val="33"/>
        </w:rPr>
        <w:t xml:space="preserve">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Белоглинского</w:t>
      </w:r>
      <w:proofErr w:type="spellEnd"/>
      <w:r w:rsidRPr="00487EB9">
        <w:rPr>
          <w:b/>
          <w:sz w:val="28"/>
          <w:szCs w:val="28"/>
        </w:rPr>
        <w:t xml:space="preserve"> сельского поселения </w:t>
      </w:r>
      <w:proofErr w:type="spellStart"/>
      <w:r w:rsidRPr="00487EB9">
        <w:rPr>
          <w:b/>
          <w:sz w:val="28"/>
          <w:szCs w:val="28"/>
        </w:rPr>
        <w:t>Белоглинского</w:t>
      </w:r>
      <w:proofErr w:type="spellEnd"/>
      <w:r w:rsidRPr="00487EB9">
        <w:rPr>
          <w:b/>
          <w:sz w:val="28"/>
          <w:szCs w:val="28"/>
        </w:rPr>
        <w:t xml:space="preserve">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Белоглинском</w:t>
      </w:r>
      <w:proofErr w:type="spellEnd"/>
      <w:r>
        <w:rPr>
          <w:b/>
          <w:sz w:val="28"/>
          <w:szCs w:val="28"/>
        </w:rPr>
        <w:t xml:space="preserve">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proofErr w:type="spellStart"/>
      <w:r w:rsidRPr="00781DEF">
        <w:rPr>
          <w:b/>
          <w:sz w:val="28"/>
          <w:szCs w:val="28"/>
        </w:rPr>
        <w:t>Белоглинского</w:t>
      </w:r>
      <w:proofErr w:type="spellEnd"/>
      <w:r w:rsidRPr="00781DEF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proofErr w:type="spellStart"/>
      <w:r w:rsidRPr="00487EB9">
        <w:rPr>
          <w:b/>
          <w:sz w:val="28"/>
          <w:szCs w:val="28"/>
        </w:rPr>
        <w:t>Белоглинского</w:t>
      </w:r>
      <w:proofErr w:type="spellEnd"/>
      <w:r w:rsidRPr="00487EB9">
        <w:rPr>
          <w:b/>
          <w:sz w:val="28"/>
          <w:szCs w:val="28"/>
        </w:rPr>
        <w:t xml:space="preserve">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 xml:space="preserve">сельского поселения </w:t>
      </w:r>
      <w:proofErr w:type="spellStart"/>
      <w:r w:rsidRPr="00487EB9">
        <w:rPr>
          <w:b/>
          <w:sz w:val="28"/>
          <w:szCs w:val="28"/>
        </w:rPr>
        <w:t>Белоглинского</w:t>
      </w:r>
      <w:proofErr w:type="spellEnd"/>
      <w:r w:rsidRPr="00487EB9">
        <w:rPr>
          <w:b/>
          <w:sz w:val="28"/>
          <w:szCs w:val="28"/>
        </w:rPr>
        <w:t xml:space="preserve">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proofErr w:type="spellEnd"/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proofErr w:type="spellStart"/>
      <w:r w:rsidRPr="00781DEF">
        <w:rPr>
          <w:b/>
          <w:sz w:val="28"/>
          <w:szCs w:val="28"/>
        </w:rPr>
        <w:t>Белоглинского</w:t>
      </w:r>
      <w:proofErr w:type="spellEnd"/>
      <w:r w:rsidRPr="00781DEF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920"/>
        <w:gridCol w:w="5326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9E7F02">
              <w:rPr>
                <w:sz w:val="28"/>
                <w:szCs w:val="28"/>
              </w:rPr>
              <w:t>Белоглинского</w:t>
            </w:r>
            <w:proofErr w:type="spellEnd"/>
            <w:r w:rsidR="009E7F02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9E7F02">
              <w:rPr>
                <w:sz w:val="28"/>
                <w:szCs w:val="28"/>
              </w:rPr>
              <w:t>Белоглинского</w:t>
            </w:r>
            <w:proofErr w:type="spellEnd"/>
            <w:r w:rsidR="009E7F02">
              <w:rPr>
                <w:sz w:val="28"/>
                <w:szCs w:val="28"/>
              </w:rPr>
              <w:t xml:space="preserve"> района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администрации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создание условий для эффективного решения органами территориального общественного самоуправления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="008A5ACD">
              <w:rPr>
                <w:sz w:val="28"/>
                <w:szCs w:val="28"/>
              </w:rPr>
              <w:t xml:space="preserve">амоуправления </w:t>
            </w: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Белоглинском</w:t>
            </w:r>
            <w:proofErr w:type="spellEnd"/>
            <w:r>
              <w:rPr>
                <w:sz w:val="28"/>
                <w:szCs w:val="28"/>
              </w:rPr>
              <w:t xml:space="preserve"> сельском поселении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AB1B88">
              <w:rPr>
                <w:sz w:val="28"/>
                <w:szCs w:val="28"/>
              </w:rPr>
              <w:t>16323,3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рублей, в том числе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FA61DA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9B6A03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2812C6">
              <w:rPr>
                <w:sz w:val="28"/>
                <w:szCs w:val="28"/>
              </w:rPr>
              <w:t xml:space="preserve">1435,3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AB1B88">
              <w:rPr>
                <w:sz w:val="28"/>
                <w:szCs w:val="28"/>
              </w:rPr>
              <w:t>1123</w:t>
            </w:r>
            <w:r w:rsidR="00CF2FE7">
              <w:rPr>
                <w:sz w:val="28"/>
                <w:szCs w:val="28"/>
              </w:rPr>
              <w:t>7</w:t>
            </w:r>
            <w:r w:rsidR="00AB1B88">
              <w:rPr>
                <w:sz w:val="28"/>
                <w:szCs w:val="28"/>
              </w:rPr>
              <w:t>,</w:t>
            </w:r>
            <w:r w:rsidR="00CF2FE7">
              <w:rPr>
                <w:sz w:val="28"/>
                <w:szCs w:val="28"/>
              </w:rPr>
              <w:t xml:space="preserve">8 </w:t>
            </w:r>
            <w:r w:rsidRPr="00BF1634">
              <w:rPr>
                <w:sz w:val="28"/>
                <w:szCs w:val="28"/>
              </w:rPr>
              <w:t>тыс.</w:t>
            </w:r>
            <w:r w:rsidR="00162E0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="005E1A10" w:rsidRPr="006F7923"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Pr="006F7923">
              <w:rPr>
                <w:sz w:val="28"/>
                <w:szCs w:val="28"/>
              </w:rPr>
              <w:t>,0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801E1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9801E1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Белоглинском</w:t>
      </w:r>
      <w:proofErr w:type="spellEnd"/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1E1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9801E1">
        <w:rPr>
          <w:rFonts w:ascii="Times New Roman" w:hAnsi="Times New Roman" w:cs="Times New Roman"/>
          <w:sz w:val="28"/>
          <w:szCs w:val="28"/>
        </w:rPr>
        <w:t xml:space="preserve">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Белоглинском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E7F02" w:rsidRPr="00803ED5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ED5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Pr="00803ED5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803ED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2812C6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2812C6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2812C6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03ED5">
        <w:rPr>
          <w:rFonts w:ascii="Times New Roman" w:hAnsi="Times New Roman" w:cs="Times New Roman"/>
          <w:sz w:val="28"/>
          <w:szCs w:val="28"/>
        </w:rPr>
        <w:t xml:space="preserve"> 01.10. 2010 года № 15 § </w:t>
      </w:r>
      <w:r w:rsidR="00B87735" w:rsidRPr="00803ED5">
        <w:rPr>
          <w:rFonts w:ascii="Times New Roman" w:hAnsi="Times New Roman" w:cs="Times New Roman"/>
          <w:sz w:val="28"/>
          <w:szCs w:val="28"/>
        </w:rPr>
        <w:t>2 «Об</w:t>
      </w:r>
      <w:r w:rsidRPr="00803ED5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B87735" w:rsidRPr="00803ED5">
        <w:rPr>
          <w:rFonts w:ascii="Times New Roman" w:hAnsi="Times New Roman" w:cs="Times New Roman"/>
          <w:sz w:val="28"/>
          <w:szCs w:val="28"/>
        </w:rPr>
        <w:t>ии Положения о порядке организации и осуществлен</w:t>
      </w:r>
      <w:r w:rsidR="00FE3B1C">
        <w:rPr>
          <w:rFonts w:ascii="Times New Roman" w:hAnsi="Times New Roman" w:cs="Times New Roman"/>
          <w:sz w:val="28"/>
          <w:szCs w:val="28"/>
        </w:rPr>
        <w:t>и</w:t>
      </w:r>
      <w:r w:rsidR="00B87735" w:rsidRPr="00803ED5">
        <w:rPr>
          <w:rFonts w:ascii="Times New Roman" w:hAnsi="Times New Roman" w:cs="Times New Roman"/>
          <w:sz w:val="28"/>
          <w:szCs w:val="28"/>
        </w:rPr>
        <w:t xml:space="preserve">я территориального общественного самоуправления в </w:t>
      </w:r>
      <w:proofErr w:type="spellStart"/>
      <w:r w:rsidR="00B87735" w:rsidRPr="00803ED5">
        <w:rPr>
          <w:rFonts w:ascii="Times New Roman" w:hAnsi="Times New Roman" w:cs="Times New Roman"/>
          <w:sz w:val="28"/>
          <w:szCs w:val="28"/>
        </w:rPr>
        <w:t>Белоглинском</w:t>
      </w:r>
      <w:proofErr w:type="spellEnd"/>
      <w:r w:rsidR="00B87735" w:rsidRPr="00803ED5">
        <w:rPr>
          <w:rFonts w:ascii="Times New Roman" w:hAnsi="Times New Roman" w:cs="Times New Roman"/>
          <w:sz w:val="28"/>
          <w:szCs w:val="28"/>
        </w:rPr>
        <w:t xml:space="preserve"> сельском по</w:t>
      </w:r>
      <w:r w:rsidR="00162E07">
        <w:rPr>
          <w:rFonts w:ascii="Times New Roman" w:hAnsi="Times New Roman" w:cs="Times New Roman"/>
          <w:sz w:val="28"/>
          <w:szCs w:val="28"/>
        </w:rPr>
        <w:t xml:space="preserve">селении </w:t>
      </w:r>
      <w:proofErr w:type="spellStart"/>
      <w:r w:rsidR="00162E07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="00162E07">
        <w:rPr>
          <w:rFonts w:ascii="Times New Roman" w:hAnsi="Times New Roman" w:cs="Times New Roman"/>
          <w:sz w:val="28"/>
          <w:szCs w:val="28"/>
        </w:rPr>
        <w:t xml:space="preserve"> района» (</w:t>
      </w:r>
      <w:r w:rsidR="00B87735" w:rsidRPr="00803ED5">
        <w:rPr>
          <w:rFonts w:ascii="Times New Roman" w:hAnsi="Times New Roman" w:cs="Times New Roman"/>
          <w:sz w:val="28"/>
          <w:szCs w:val="28"/>
        </w:rPr>
        <w:t>с изменениями)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9E7F02" w:rsidRPr="00E634C7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Белоглинском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 разработана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Белоглинском</w:t>
      </w:r>
      <w:proofErr w:type="spellEnd"/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</w:t>
      </w:r>
      <w:proofErr w:type="spellStart"/>
      <w:r w:rsidRPr="007871C2">
        <w:rPr>
          <w:sz w:val="28"/>
          <w:szCs w:val="28"/>
        </w:rPr>
        <w:t>Белоглинского</w:t>
      </w:r>
      <w:proofErr w:type="spellEnd"/>
      <w:r w:rsidRPr="007871C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lastRenderedPageBreak/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71C2">
        <w:rPr>
          <w:rFonts w:ascii="Times New Roman" w:hAnsi="Times New Roman" w:cs="Times New Roman"/>
          <w:sz w:val="28"/>
          <w:szCs w:val="28"/>
        </w:rPr>
        <w:t>Белоглинского</w:t>
      </w:r>
      <w:proofErr w:type="spellEnd"/>
      <w:r w:rsidRPr="007871C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Белоглинском</w:t>
      </w:r>
      <w:proofErr w:type="spellEnd"/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</w:t>
      </w:r>
      <w:proofErr w:type="spellStart"/>
      <w:r w:rsidRPr="007871C2">
        <w:rPr>
          <w:sz w:val="28"/>
          <w:szCs w:val="28"/>
        </w:rPr>
        <w:t>Белоглинского</w:t>
      </w:r>
      <w:proofErr w:type="spellEnd"/>
      <w:r w:rsidRPr="007871C2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proofErr w:type="spellStart"/>
      <w:r w:rsidRPr="00584535">
        <w:rPr>
          <w:sz w:val="28"/>
          <w:szCs w:val="28"/>
        </w:rPr>
        <w:t>Белоглинского</w:t>
      </w:r>
      <w:proofErr w:type="spellEnd"/>
      <w:r w:rsidRPr="00584535">
        <w:rPr>
          <w:sz w:val="28"/>
          <w:szCs w:val="28"/>
        </w:rPr>
        <w:t xml:space="preserve"> сельского поселения </w:t>
      </w:r>
      <w:proofErr w:type="spellStart"/>
      <w:r w:rsidRPr="00584535">
        <w:rPr>
          <w:sz w:val="28"/>
          <w:szCs w:val="28"/>
        </w:rPr>
        <w:t>Белоглинского</w:t>
      </w:r>
      <w:proofErr w:type="spellEnd"/>
      <w:r w:rsidRPr="00584535">
        <w:rPr>
          <w:sz w:val="28"/>
          <w:szCs w:val="28"/>
        </w:rPr>
        <w:t xml:space="preserve"> района.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 xml:space="preserve">Для реализации подпрограммы в качестве исполнителей привлекается администрация </w:t>
      </w:r>
      <w:proofErr w:type="spellStart"/>
      <w:r w:rsidRPr="00584535">
        <w:rPr>
          <w:sz w:val="28"/>
          <w:szCs w:val="28"/>
        </w:rPr>
        <w:t>Белоглинского</w:t>
      </w:r>
      <w:proofErr w:type="spellEnd"/>
      <w:r w:rsidRPr="00584535">
        <w:rPr>
          <w:sz w:val="28"/>
          <w:szCs w:val="28"/>
        </w:rPr>
        <w:t xml:space="preserve"> сельского поселения </w:t>
      </w:r>
      <w:proofErr w:type="spellStart"/>
      <w:r w:rsidRPr="00584535">
        <w:rPr>
          <w:sz w:val="28"/>
          <w:szCs w:val="28"/>
        </w:rPr>
        <w:t>Белоглинского</w:t>
      </w:r>
      <w:proofErr w:type="spellEnd"/>
      <w:r w:rsidRPr="00584535">
        <w:rPr>
          <w:sz w:val="28"/>
          <w:szCs w:val="28"/>
        </w:rPr>
        <w:t xml:space="preserve"> района.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2D4486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0778E">
      <w:pPr>
        <w:ind w:firstLine="709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CF2FE7">
        <w:rPr>
          <w:sz w:val="28"/>
          <w:szCs w:val="28"/>
        </w:rPr>
        <w:t>16323,3</w:t>
      </w:r>
      <w:r w:rsidRPr="00E014A9">
        <w:rPr>
          <w:sz w:val="28"/>
          <w:szCs w:val="28"/>
        </w:rPr>
        <w:t xml:space="preserve"> (</w:t>
      </w:r>
      <w:r w:rsidR="00CF2FE7">
        <w:rPr>
          <w:sz w:val="28"/>
          <w:szCs w:val="28"/>
        </w:rPr>
        <w:t>шестнадцать миллионов триста двадцать три тысячи триста</w:t>
      </w:r>
      <w:r w:rsidR="00E014A9">
        <w:rPr>
          <w:sz w:val="28"/>
          <w:szCs w:val="28"/>
        </w:rPr>
        <w:t xml:space="preserve">) </w:t>
      </w:r>
      <w:r w:rsidRPr="006A343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 xml:space="preserve">ации </w:t>
      </w:r>
      <w:proofErr w:type="spellStart"/>
      <w:r>
        <w:rPr>
          <w:sz w:val="28"/>
          <w:szCs w:val="28"/>
        </w:rPr>
        <w:t>Белоглинс</w:t>
      </w:r>
      <w:r>
        <w:rPr>
          <w:spacing w:val="-2"/>
          <w:sz w:val="28"/>
          <w:szCs w:val="28"/>
        </w:rPr>
        <w:t>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 w:rsidRPr="009B16A1">
        <w:rPr>
          <w:spacing w:val="-2"/>
          <w:sz w:val="28"/>
          <w:szCs w:val="28"/>
        </w:rPr>
        <w:t xml:space="preserve"> сельского поселения </w:t>
      </w:r>
      <w:proofErr w:type="spellStart"/>
      <w:r w:rsidRPr="009B16A1">
        <w:rPr>
          <w:spacing w:val="-2"/>
          <w:sz w:val="28"/>
          <w:szCs w:val="28"/>
        </w:rPr>
        <w:t>Белоглинского</w:t>
      </w:r>
      <w:proofErr w:type="spellEnd"/>
      <w:r w:rsidRPr="009B16A1">
        <w:rPr>
          <w:spacing w:val="-2"/>
          <w:sz w:val="28"/>
          <w:szCs w:val="28"/>
        </w:rPr>
        <w:t xml:space="preserve">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 xml:space="preserve">пальных программ </w:t>
      </w:r>
      <w:proofErr w:type="spellStart"/>
      <w:r>
        <w:rPr>
          <w:sz w:val="28"/>
          <w:szCs w:val="28"/>
        </w:rPr>
        <w:t>Белоглинского</w:t>
      </w:r>
      <w:proofErr w:type="spellEnd"/>
      <w:r w:rsidRPr="009B16A1">
        <w:rPr>
          <w:sz w:val="28"/>
          <w:szCs w:val="28"/>
        </w:rPr>
        <w:t xml:space="preserve"> сельского поселения </w:t>
      </w:r>
      <w:proofErr w:type="spellStart"/>
      <w:r w:rsidRPr="009B16A1">
        <w:rPr>
          <w:spacing w:val="-2"/>
          <w:sz w:val="28"/>
          <w:szCs w:val="28"/>
        </w:rPr>
        <w:t>Белоглинского</w:t>
      </w:r>
      <w:proofErr w:type="spellEnd"/>
      <w:r w:rsidRPr="009B16A1">
        <w:rPr>
          <w:spacing w:val="-2"/>
          <w:sz w:val="28"/>
          <w:szCs w:val="28"/>
        </w:rPr>
        <w:t xml:space="preserve"> района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lastRenderedPageBreak/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адресность и целевой характер использования средств бюджета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сельского поселения </w:t>
      </w:r>
      <w:proofErr w:type="spellStart"/>
      <w:r>
        <w:rPr>
          <w:spacing w:val="-2"/>
          <w:sz w:val="28"/>
          <w:szCs w:val="28"/>
        </w:rPr>
        <w:t>Белоглинского</w:t>
      </w:r>
      <w:proofErr w:type="spellEnd"/>
      <w:r>
        <w:rPr>
          <w:spacing w:val="-2"/>
          <w:sz w:val="28"/>
          <w:szCs w:val="28"/>
        </w:rPr>
        <w:t xml:space="preserve"> района</w:t>
      </w:r>
      <w:r w:rsidR="008A5ACD">
        <w:rPr>
          <w:sz w:val="28"/>
          <w:szCs w:val="28"/>
        </w:rPr>
        <w:t xml:space="preserve"> </w:t>
      </w:r>
      <w:r w:rsidRPr="009C4B2B">
        <w:rPr>
          <w:sz w:val="28"/>
          <w:szCs w:val="28"/>
        </w:rPr>
        <w:t>в соответствии с утвержденными ему бюджетными ассигнованиями и лимитами бюджетных обязательств;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9E7F02" w:rsidRPr="00694DF7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proofErr w:type="spellStart"/>
      <w:r w:rsidRPr="00694DF7">
        <w:rPr>
          <w:spacing w:val="-2"/>
          <w:sz w:val="28"/>
          <w:szCs w:val="28"/>
        </w:rPr>
        <w:t>Белоглинского</w:t>
      </w:r>
      <w:proofErr w:type="spellEnd"/>
      <w:r w:rsidRPr="00694DF7">
        <w:rPr>
          <w:spacing w:val="-2"/>
          <w:sz w:val="28"/>
          <w:szCs w:val="28"/>
        </w:rPr>
        <w:t xml:space="preserve"> сельского поселения </w:t>
      </w:r>
      <w:proofErr w:type="spellStart"/>
      <w:r w:rsidRPr="00694DF7">
        <w:rPr>
          <w:spacing w:val="-2"/>
          <w:sz w:val="28"/>
          <w:szCs w:val="28"/>
        </w:rPr>
        <w:t>Белоглинского</w:t>
      </w:r>
      <w:proofErr w:type="spellEnd"/>
      <w:r w:rsidRPr="00694DF7">
        <w:rPr>
          <w:spacing w:val="-2"/>
          <w:sz w:val="28"/>
          <w:szCs w:val="28"/>
        </w:rPr>
        <w:t xml:space="preserve"> района</w:t>
      </w:r>
      <w:r w:rsidRPr="00694DF7">
        <w:rPr>
          <w:sz w:val="28"/>
          <w:szCs w:val="28"/>
        </w:rPr>
        <w:t>, как исполнитель мероприятия: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lastRenderedPageBreak/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F4364F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proofErr w:type="spellStart"/>
      <w:r w:rsidRPr="00A15A9E">
        <w:rPr>
          <w:bCs/>
          <w:color w:val="000000"/>
          <w:sz w:val="28"/>
          <w:szCs w:val="28"/>
        </w:rPr>
        <w:t>Белоглинского</w:t>
      </w:r>
      <w:proofErr w:type="spellEnd"/>
      <w:r w:rsidRPr="00A15A9E">
        <w:rPr>
          <w:bCs/>
          <w:color w:val="000000"/>
          <w:sz w:val="28"/>
          <w:szCs w:val="28"/>
        </w:rPr>
        <w:t xml:space="preserve"> района</w:t>
      </w:r>
      <w:r>
        <w:rPr>
          <w:bCs/>
          <w:color w:val="000000"/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                          </w:t>
      </w:r>
      <w:r w:rsidR="009A55D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В.Л.Русина</w:t>
      </w:r>
      <w:proofErr w:type="spellEnd"/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proofErr w:type="spellStart"/>
      <w:r>
        <w:rPr>
          <w:sz w:val="28"/>
          <w:szCs w:val="28"/>
        </w:rPr>
        <w:t>Белоглинском</w:t>
      </w:r>
      <w:proofErr w:type="spellEnd"/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 xml:space="preserve">поселении </w:t>
      </w:r>
      <w:proofErr w:type="spellStart"/>
      <w:r w:rsidRPr="00F0754C">
        <w:rPr>
          <w:sz w:val="28"/>
          <w:szCs w:val="28"/>
        </w:rPr>
        <w:t>Белоглинского</w:t>
      </w:r>
      <w:proofErr w:type="spellEnd"/>
      <w:r w:rsidRPr="00F0754C">
        <w:rPr>
          <w:sz w:val="28"/>
          <w:szCs w:val="28"/>
        </w:rPr>
        <w:t xml:space="preserve">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proofErr w:type="spellStart"/>
      <w:r>
        <w:rPr>
          <w:b/>
          <w:sz w:val="28"/>
          <w:szCs w:val="28"/>
        </w:rPr>
        <w:t>Белоглинском</w:t>
      </w:r>
      <w:proofErr w:type="spellEnd"/>
      <w:r w:rsidRPr="000546E1">
        <w:rPr>
          <w:b/>
          <w:sz w:val="28"/>
          <w:szCs w:val="28"/>
        </w:rPr>
        <w:t xml:space="preserve"> сельском поселении </w:t>
      </w:r>
      <w:proofErr w:type="spellStart"/>
      <w:r w:rsidRPr="000546E1">
        <w:rPr>
          <w:b/>
          <w:sz w:val="28"/>
          <w:szCs w:val="28"/>
        </w:rPr>
        <w:t>Белоглинского</w:t>
      </w:r>
      <w:proofErr w:type="spellEnd"/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2688"/>
        <w:gridCol w:w="1277"/>
        <w:gridCol w:w="141"/>
        <w:gridCol w:w="1135"/>
        <w:gridCol w:w="992"/>
        <w:gridCol w:w="992"/>
        <w:gridCol w:w="992"/>
        <w:gridCol w:w="993"/>
        <w:gridCol w:w="1134"/>
        <w:gridCol w:w="2126"/>
        <w:gridCol w:w="1677"/>
      </w:tblGrid>
      <w:tr w:rsidR="009E7F02" w:rsidRPr="00385911" w:rsidTr="00111AF2">
        <w:trPr>
          <w:trHeight w:val="1613"/>
        </w:trPr>
        <w:tc>
          <w:tcPr>
            <w:tcW w:w="850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8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7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276" w:type="dxa"/>
            <w:gridSpan w:val="2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103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677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111AF2">
        <w:trPr>
          <w:trHeight w:val="1612"/>
        </w:trPr>
        <w:tc>
          <w:tcPr>
            <w:tcW w:w="850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7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993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7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111AF2">
        <w:tc>
          <w:tcPr>
            <w:tcW w:w="850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167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111AF2">
        <w:tc>
          <w:tcPr>
            <w:tcW w:w="850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 w:val="restart"/>
          </w:tcPr>
          <w:p w:rsidR="00B26D91" w:rsidRDefault="00B26D91" w:rsidP="006077BD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proofErr w:type="spellStart"/>
            <w:r>
              <w:rPr>
                <w:sz w:val="28"/>
                <w:szCs w:val="28"/>
              </w:rPr>
              <w:lastRenderedPageBreak/>
              <w:t>Белоглинском</w:t>
            </w:r>
            <w:proofErr w:type="spellEnd"/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</w:t>
            </w:r>
            <w:proofErr w:type="spellStart"/>
            <w:r w:rsidRPr="007871C2">
              <w:rPr>
                <w:sz w:val="28"/>
                <w:szCs w:val="28"/>
              </w:rPr>
              <w:t>Белоглинского</w:t>
            </w:r>
            <w:proofErr w:type="spellEnd"/>
            <w:r w:rsidRPr="007871C2">
              <w:rPr>
                <w:sz w:val="28"/>
                <w:szCs w:val="28"/>
              </w:rPr>
              <w:t xml:space="preserve"> района</w:t>
            </w:r>
          </w:p>
          <w:p w:rsidR="00B26D91" w:rsidRPr="00385911" w:rsidRDefault="00B26D91" w:rsidP="006077BD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277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gridSpan w:val="2"/>
            <w:vAlign w:val="bottom"/>
          </w:tcPr>
          <w:p w:rsidR="00B26D91" w:rsidRPr="00CC2C53" w:rsidRDefault="00CC2C53" w:rsidP="00CC2C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16323,3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32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A55DB" w:rsidRPr="00324A3A" w:rsidRDefault="009A55DB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992" w:type="dxa"/>
          </w:tcPr>
          <w:p w:rsidR="00B26D91" w:rsidRDefault="00642564" w:rsidP="00CF2FE7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CC2C53">
              <w:rPr>
                <w:sz w:val="28"/>
                <w:szCs w:val="28"/>
              </w:rPr>
              <w:t>123</w:t>
            </w:r>
            <w:r w:rsidR="00CF2FE7">
              <w:rPr>
                <w:sz w:val="28"/>
                <w:szCs w:val="28"/>
              </w:rPr>
              <w:t>7</w:t>
            </w:r>
            <w:r w:rsidR="00CC2C53">
              <w:rPr>
                <w:sz w:val="28"/>
                <w:szCs w:val="28"/>
              </w:rPr>
              <w:t>,</w:t>
            </w:r>
            <w:r w:rsidR="00CF2FE7"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proofErr w:type="spellStart"/>
            <w:r>
              <w:rPr>
                <w:sz w:val="28"/>
                <w:szCs w:val="28"/>
              </w:rPr>
              <w:lastRenderedPageBreak/>
              <w:t>Белоглинском</w:t>
            </w:r>
            <w:proofErr w:type="spellEnd"/>
            <w:r w:rsidRPr="00E5352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E5352F">
              <w:rPr>
                <w:sz w:val="28"/>
                <w:szCs w:val="28"/>
              </w:rPr>
              <w:t>Белоглинского</w:t>
            </w:r>
            <w:proofErr w:type="spellEnd"/>
            <w:r w:rsidRPr="00E5352F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1677" w:type="dxa"/>
            <w:vMerge w:val="restart"/>
          </w:tcPr>
          <w:p w:rsidR="00B26D91" w:rsidRPr="004113E2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proofErr w:type="spellStart"/>
            <w:r>
              <w:rPr>
                <w:szCs w:val="28"/>
                <w:lang w:val="ru-RU"/>
              </w:rPr>
              <w:t>Белоглинском</w:t>
            </w:r>
            <w:proofErr w:type="spellEnd"/>
            <w:r w:rsidRPr="00D60BD1">
              <w:rPr>
                <w:szCs w:val="28"/>
                <w:lang w:val="ru-RU"/>
              </w:rPr>
              <w:t xml:space="preserve"> сельского </w:t>
            </w:r>
            <w:r w:rsidRPr="00D60BD1">
              <w:rPr>
                <w:szCs w:val="28"/>
                <w:lang w:val="ru-RU"/>
              </w:rPr>
              <w:lastRenderedPageBreak/>
              <w:t xml:space="preserve">поселения </w:t>
            </w:r>
            <w:proofErr w:type="spellStart"/>
            <w:r w:rsidRPr="00D60BD1">
              <w:rPr>
                <w:szCs w:val="28"/>
                <w:lang w:val="ru-RU"/>
              </w:rPr>
              <w:t>Белоглинского</w:t>
            </w:r>
            <w:proofErr w:type="spellEnd"/>
            <w:r w:rsidRPr="00D60BD1">
              <w:rPr>
                <w:szCs w:val="28"/>
                <w:lang w:val="ru-RU"/>
              </w:rPr>
              <w:t xml:space="preserve"> района</w:t>
            </w:r>
          </w:p>
        </w:tc>
      </w:tr>
      <w:tr w:rsidR="00B26D91" w:rsidRPr="00385911" w:rsidTr="00111AF2">
        <w:trPr>
          <w:trHeight w:val="268"/>
        </w:trPr>
        <w:tc>
          <w:tcPr>
            <w:tcW w:w="850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gridSpan w:val="2"/>
            <w:vAlign w:val="bottom"/>
          </w:tcPr>
          <w:p w:rsidR="00B26D91" w:rsidRPr="00385911" w:rsidRDefault="00CC2C53" w:rsidP="004609B8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6779,5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4609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221749" w:rsidP="006077BD"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CC2C53" w:rsidRDefault="00CC2C53" w:rsidP="00642564">
            <w:pPr>
              <w:jc w:val="center"/>
              <w:rPr>
                <w:sz w:val="28"/>
                <w:szCs w:val="28"/>
              </w:rPr>
            </w:pPr>
          </w:p>
          <w:p w:rsidR="00B26D91" w:rsidRDefault="00CC2C53" w:rsidP="00642564">
            <w:pPr>
              <w:jc w:val="center"/>
            </w:pPr>
            <w:r>
              <w:rPr>
                <w:sz w:val="28"/>
                <w:szCs w:val="28"/>
              </w:rPr>
              <w:t>2524,0</w:t>
            </w:r>
          </w:p>
        </w:tc>
        <w:tc>
          <w:tcPr>
            <w:tcW w:w="993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  <w:p w:rsidR="00B26D91" w:rsidRDefault="00D03385" w:rsidP="006077BD">
            <w:r>
              <w:rPr>
                <w:sz w:val="28"/>
                <w:szCs w:val="28"/>
              </w:rPr>
              <w:t>1224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gridSpan w:val="2"/>
            <w:vAlign w:val="bottom"/>
          </w:tcPr>
          <w:p w:rsidR="009E7F02" w:rsidRPr="00694DF7" w:rsidRDefault="00542F66" w:rsidP="00CC2C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8986,</w:t>
            </w:r>
            <w:r w:rsidR="00CC2C53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  <w:vAlign w:val="bottom"/>
          </w:tcPr>
          <w:p w:rsidR="009E7F02" w:rsidRPr="00385911" w:rsidRDefault="00642564" w:rsidP="00CC2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8156,</w:t>
            </w:r>
            <w:r w:rsidR="00CC2C53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vAlign w:val="bottom"/>
          </w:tcPr>
          <w:p w:rsidR="009E7F02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277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gridSpan w:val="2"/>
          </w:tcPr>
          <w:p w:rsidR="00CC2C53" w:rsidRDefault="00CC2C53" w:rsidP="00CC2C53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542F66" w:rsidP="00CC2C53">
            <w:pPr>
              <w:jc w:val="center"/>
              <w:rPr>
                <w:b/>
                <w:sz w:val="28"/>
                <w:szCs w:val="28"/>
              </w:rPr>
            </w:pPr>
            <w:r w:rsidRPr="00542F66">
              <w:rPr>
                <w:b/>
                <w:sz w:val="28"/>
                <w:szCs w:val="28"/>
              </w:rPr>
              <w:t>557,</w:t>
            </w:r>
            <w:r w:rsidR="00CC2C5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CC2C53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CC2C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6077BD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A57F6F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576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</w:p>
        </w:tc>
        <w:tc>
          <w:tcPr>
            <w:tcW w:w="2688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6077BD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proofErr w:type="spellEnd"/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871C2"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proofErr w:type="spellEnd"/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1677" w:type="dxa"/>
            <w:vMerge w:val="restart"/>
          </w:tcPr>
          <w:p w:rsidR="009E7F02" w:rsidRPr="004113E2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proofErr w:type="spellStart"/>
            <w:r>
              <w:rPr>
                <w:szCs w:val="28"/>
                <w:lang w:val="ru-RU"/>
              </w:rPr>
              <w:t>Белоглинском</w:t>
            </w:r>
            <w:proofErr w:type="spellEnd"/>
            <w:r w:rsidRPr="0070360B">
              <w:rPr>
                <w:szCs w:val="28"/>
                <w:lang w:val="ru-RU"/>
              </w:rPr>
              <w:t xml:space="preserve"> сельского поселения </w:t>
            </w:r>
            <w:proofErr w:type="spellStart"/>
            <w:r w:rsidRPr="0070360B">
              <w:rPr>
                <w:szCs w:val="28"/>
                <w:lang w:val="ru-RU"/>
              </w:rPr>
              <w:t>Белоглинского</w:t>
            </w:r>
            <w:proofErr w:type="spellEnd"/>
            <w:r w:rsidRPr="0070360B">
              <w:rPr>
                <w:szCs w:val="28"/>
                <w:lang w:val="ru-RU"/>
              </w:rPr>
              <w:t xml:space="preserve"> района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661615">
        <w:trPr>
          <w:trHeight w:val="3220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Белоглинском</w:t>
            </w:r>
            <w:proofErr w:type="spellEnd"/>
            <w:r w:rsidRPr="00C52D0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C52D0A">
              <w:rPr>
                <w:sz w:val="28"/>
                <w:szCs w:val="28"/>
              </w:rPr>
              <w:t>Белоглинского</w:t>
            </w:r>
            <w:proofErr w:type="spellEnd"/>
            <w:r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lastRenderedPageBreak/>
              <w:t>района по вопросам местного значения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989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Белоглинском</w:t>
            </w:r>
            <w:proofErr w:type="spellEnd"/>
            <w:r w:rsidRPr="00C52D0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C52D0A">
              <w:rPr>
                <w:sz w:val="28"/>
                <w:szCs w:val="28"/>
              </w:rPr>
              <w:t>Белоглинского</w:t>
            </w:r>
            <w:proofErr w:type="spellEnd"/>
            <w:r w:rsidRPr="00C52D0A">
              <w:rPr>
                <w:sz w:val="28"/>
                <w:szCs w:val="28"/>
              </w:rPr>
              <w:t xml:space="preserve"> района проблем самоуправляемых территорий</w:t>
            </w:r>
          </w:p>
        </w:tc>
        <w:tc>
          <w:tcPr>
            <w:tcW w:w="7656" w:type="dxa"/>
            <w:gridSpan w:val="8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661615">
        <w:trPr>
          <w:trHeight w:val="2859"/>
        </w:trPr>
        <w:tc>
          <w:tcPr>
            <w:tcW w:w="850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8" w:type="dxa"/>
          </w:tcPr>
          <w:p w:rsidR="009E7F02" w:rsidRPr="00BA6B8F" w:rsidRDefault="009E7F02" w:rsidP="006077BD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proofErr w:type="spellStart"/>
            <w:r>
              <w:rPr>
                <w:sz w:val="28"/>
                <w:szCs w:val="28"/>
              </w:rPr>
              <w:t>Белоглинском</w:t>
            </w:r>
            <w:proofErr w:type="spellEnd"/>
            <w:r w:rsidRPr="00C52D0A">
              <w:rPr>
                <w:sz w:val="28"/>
                <w:szCs w:val="28"/>
              </w:rPr>
              <w:t xml:space="preserve"> сельском поселении </w:t>
            </w:r>
            <w:proofErr w:type="spellStart"/>
            <w:r w:rsidRPr="00C52D0A">
              <w:rPr>
                <w:sz w:val="28"/>
                <w:szCs w:val="28"/>
              </w:rPr>
              <w:t>Белоглинского</w:t>
            </w:r>
            <w:proofErr w:type="spellEnd"/>
            <w:r w:rsidRPr="00C52D0A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7656" w:type="dxa"/>
            <w:gridSpan w:val="8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111AF2">
        <w:tc>
          <w:tcPr>
            <w:tcW w:w="850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8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proofErr w:type="spellStart"/>
            <w:r>
              <w:rPr>
                <w:sz w:val="28"/>
                <w:szCs w:val="28"/>
              </w:rPr>
              <w:t>Белоглинском</w:t>
            </w:r>
            <w:proofErr w:type="spellEnd"/>
            <w:r w:rsidRPr="00C52D0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C52D0A">
              <w:rPr>
                <w:sz w:val="28"/>
                <w:szCs w:val="28"/>
              </w:rPr>
              <w:t>Белоглинского</w:t>
            </w:r>
            <w:proofErr w:type="spellEnd"/>
            <w:r w:rsidRPr="00C52D0A">
              <w:rPr>
                <w:sz w:val="28"/>
                <w:szCs w:val="28"/>
              </w:rPr>
              <w:t xml:space="preserve"> района </w:t>
            </w:r>
          </w:p>
        </w:tc>
        <w:tc>
          <w:tcPr>
            <w:tcW w:w="1418" w:type="dxa"/>
            <w:gridSpan w:val="2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4D7AC2" w:rsidP="00E246F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5409,5</w:t>
            </w:r>
          </w:p>
        </w:tc>
        <w:tc>
          <w:tcPr>
            <w:tcW w:w="992" w:type="dxa"/>
          </w:tcPr>
          <w:p w:rsidR="00991136" w:rsidRDefault="00090C1B" w:rsidP="003A3977"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221749">
            <w:r>
              <w:rPr>
                <w:sz w:val="28"/>
                <w:szCs w:val="28"/>
              </w:rPr>
              <w:t>1435,3</w:t>
            </w:r>
          </w:p>
        </w:tc>
        <w:tc>
          <w:tcPr>
            <w:tcW w:w="992" w:type="dxa"/>
          </w:tcPr>
          <w:p w:rsidR="00991136" w:rsidRDefault="004D7AC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6077BD"/>
        </w:tc>
        <w:tc>
          <w:tcPr>
            <w:tcW w:w="993" w:type="dxa"/>
          </w:tcPr>
          <w:p w:rsidR="00991136" w:rsidRDefault="004D7AC2" w:rsidP="006077BD">
            <w:r>
              <w:rPr>
                <w:sz w:val="28"/>
                <w:szCs w:val="28"/>
              </w:rPr>
              <w:t>9</w:t>
            </w:r>
            <w:r w:rsidR="00D0338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991136" w:rsidRDefault="004D7AC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6077BD"/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Белоглинском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677" w:type="dxa"/>
            <w:vMerge w:val="restart"/>
          </w:tcPr>
          <w:p w:rsidR="00991136" w:rsidRPr="005F7B26" w:rsidRDefault="00991136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Белоглинском</w:t>
            </w:r>
            <w:proofErr w:type="spellEnd"/>
            <w:r w:rsidRPr="005F7B26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5F7B26">
              <w:rPr>
                <w:sz w:val="28"/>
                <w:szCs w:val="28"/>
              </w:rPr>
              <w:t>Белоглинского</w:t>
            </w:r>
            <w:proofErr w:type="spellEnd"/>
            <w:r w:rsidRPr="005F7B26">
              <w:rPr>
                <w:sz w:val="28"/>
                <w:szCs w:val="28"/>
              </w:rPr>
              <w:t xml:space="preserve"> района</w:t>
            </w: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4D7AC2" w:rsidP="004D7AC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4579,5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A1078E" w:rsidP="002F6B48"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221749" w:rsidP="002217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221749"/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B26D91" w:rsidRDefault="004D7AC2" w:rsidP="006077BD"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B26D91" w:rsidRPr="004D7AC2" w:rsidRDefault="004D7AC2" w:rsidP="006077BD">
            <w:pPr>
              <w:jc w:val="center"/>
              <w:rPr>
                <w:b/>
                <w:sz w:val="28"/>
                <w:szCs w:val="28"/>
              </w:rPr>
            </w:pPr>
            <w:r w:rsidRPr="004D7AC2">
              <w:rPr>
                <w:b/>
                <w:sz w:val="28"/>
                <w:szCs w:val="28"/>
              </w:rPr>
              <w:t>830</w:t>
            </w:r>
          </w:p>
        </w:tc>
        <w:tc>
          <w:tcPr>
            <w:tcW w:w="992" w:type="dxa"/>
          </w:tcPr>
          <w:p w:rsidR="00090C1B" w:rsidRDefault="00090C1B" w:rsidP="00090C1B">
            <w:pPr>
              <w:jc w:val="center"/>
            </w:pPr>
          </w:p>
          <w:p w:rsidR="00B26D91" w:rsidRPr="00090C1B" w:rsidRDefault="00090C1B" w:rsidP="00090C1B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6077BD"/>
          <w:p w:rsidR="00B26D91" w:rsidRDefault="00324A3A" w:rsidP="006077BD">
            <w:r>
              <w:t>511,3</w:t>
            </w:r>
          </w:p>
        </w:tc>
        <w:tc>
          <w:tcPr>
            <w:tcW w:w="992" w:type="dxa"/>
          </w:tcPr>
          <w:p w:rsidR="00B26D91" w:rsidRDefault="00B26D91" w:rsidP="006077BD"/>
        </w:tc>
        <w:tc>
          <w:tcPr>
            <w:tcW w:w="993" w:type="dxa"/>
          </w:tcPr>
          <w:p w:rsidR="00B26D91" w:rsidRDefault="00B26D91" w:rsidP="006077BD"/>
        </w:tc>
        <w:tc>
          <w:tcPr>
            <w:tcW w:w="1134" w:type="dxa"/>
          </w:tcPr>
          <w:p w:rsidR="00B26D91" w:rsidRDefault="00B26D91" w:rsidP="006077BD"/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111AF2">
        <w:tc>
          <w:tcPr>
            <w:tcW w:w="850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6077BD"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281"/>
        </w:trPr>
        <w:tc>
          <w:tcPr>
            <w:tcW w:w="850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8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комитетов, работающих на </w:t>
            </w:r>
            <w:r w:rsidRPr="00DA7EDC">
              <w:rPr>
                <w:sz w:val="28"/>
                <w:szCs w:val="28"/>
              </w:rPr>
              <w:lastRenderedPageBreak/>
              <w:t xml:space="preserve">общественных началах) </w:t>
            </w: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Pr="000430F6" w:rsidRDefault="00145BCE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1579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111AF2">
        <w:tc>
          <w:tcPr>
            <w:tcW w:w="850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Pr="000430F6" w:rsidRDefault="00E246F7" w:rsidP="00725F2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579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25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E246F7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993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6077BD">
            <w:pPr>
              <w:rPr>
                <w:sz w:val="28"/>
                <w:szCs w:val="28"/>
              </w:rPr>
            </w:pPr>
          </w:p>
          <w:p w:rsidR="00453F05" w:rsidRDefault="00145BCE" w:rsidP="006077BD"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642"/>
        </w:trPr>
        <w:tc>
          <w:tcPr>
            <w:tcW w:w="850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 xml:space="preserve">внебюджетные </w:t>
            </w:r>
            <w:r w:rsidRPr="00385911">
              <w:rPr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5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6077BD">
            <w:pPr>
              <w:rPr>
                <w:sz w:val="28"/>
                <w:szCs w:val="28"/>
              </w:rPr>
            </w:pPr>
          </w:p>
          <w:p w:rsidR="009E7F02" w:rsidRPr="0057340F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873"/>
        </w:trPr>
        <w:tc>
          <w:tcPr>
            <w:tcW w:w="850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8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7A3F8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992" w:type="dxa"/>
          </w:tcPr>
          <w:p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324A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309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4861FA" w:rsidRDefault="00957C8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53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Pr="000C1A5B" w:rsidRDefault="007A3F8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830</w:t>
            </w:r>
          </w:p>
        </w:tc>
        <w:tc>
          <w:tcPr>
            <w:tcW w:w="992" w:type="dxa"/>
          </w:tcPr>
          <w:p w:rsidR="009E7F02" w:rsidRDefault="00CF1B4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6664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992" w:type="dxa"/>
          </w:tcPr>
          <w:p w:rsidR="009E7F02" w:rsidRPr="00385911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57C8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6664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</w:t>
            </w:r>
            <w:r w:rsidRPr="00B77C5B">
              <w:rPr>
                <w:sz w:val="28"/>
                <w:szCs w:val="28"/>
              </w:rPr>
              <w:lastRenderedPageBreak/>
              <w:t xml:space="preserve">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4D7AC2" w:rsidP="00E2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238B4"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E246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238B4"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E246F7" w:rsidP="004D7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E246F7" w:rsidP="004D7A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2.3.2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91"/>
        </w:trPr>
        <w:tc>
          <w:tcPr>
            <w:tcW w:w="850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2.3.3</w:t>
            </w:r>
          </w:p>
        </w:tc>
        <w:tc>
          <w:tcPr>
            <w:tcW w:w="2688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9E7F02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9E7F02" w:rsidRDefault="00A1078E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9E7F02" w:rsidRDefault="002343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9E7F02" w:rsidRDefault="004D7AC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</w:tcPr>
          <w:p w:rsidR="009E7F02" w:rsidRDefault="007238B4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111AF2">
        <w:trPr>
          <w:trHeight w:val="1065"/>
        </w:trPr>
        <w:tc>
          <w:tcPr>
            <w:tcW w:w="850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7B20FC" w:rsidRPr="00C02C40" w:rsidTr="00111AF2">
        <w:trPr>
          <w:trHeight w:val="844"/>
        </w:trPr>
        <w:tc>
          <w:tcPr>
            <w:tcW w:w="850" w:type="dxa"/>
            <w:vMerge w:val="restart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8" w:type="dxa"/>
            <w:vMerge w:val="restart"/>
          </w:tcPr>
          <w:p w:rsidR="007B20FC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7B20FC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B20FC" w:rsidRPr="00AC611A" w:rsidRDefault="007B20FC" w:rsidP="007B20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10913,8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313,8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бюджетирования в </w:t>
            </w:r>
            <w:proofErr w:type="spellStart"/>
            <w:r w:rsidRPr="00FF0E95">
              <w:rPr>
                <w:szCs w:val="28"/>
              </w:rPr>
              <w:t>Белоглинском</w:t>
            </w:r>
            <w:proofErr w:type="spellEnd"/>
            <w:r w:rsidRPr="00FF0E95">
              <w:rPr>
                <w:szCs w:val="28"/>
              </w:rPr>
              <w:t xml:space="preserve"> сельском поселении </w:t>
            </w:r>
          </w:p>
          <w:p w:rsidR="007B20FC" w:rsidRPr="00FF0E95" w:rsidRDefault="007B20FC" w:rsidP="007B20FC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1677" w:type="dxa"/>
            <w:vMerge w:val="restart"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t xml:space="preserve">Администрация </w:t>
            </w:r>
            <w:proofErr w:type="spellStart"/>
            <w:r w:rsidRPr="00FF0E95">
              <w:rPr>
                <w:szCs w:val="28"/>
              </w:rPr>
              <w:t>Белоглинском</w:t>
            </w:r>
            <w:proofErr w:type="spellEnd"/>
            <w:r w:rsidRPr="00FF0E95">
              <w:rPr>
                <w:szCs w:val="28"/>
              </w:rPr>
              <w:t xml:space="preserve"> сельского поселения </w:t>
            </w:r>
            <w:proofErr w:type="spellStart"/>
            <w:r w:rsidRPr="00FF0E95">
              <w:rPr>
                <w:szCs w:val="28"/>
              </w:rPr>
              <w:t>Белоглинского</w:t>
            </w:r>
            <w:proofErr w:type="spellEnd"/>
            <w:r w:rsidRPr="00FF0E95">
              <w:rPr>
                <w:szCs w:val="28"/>
              </w:rPr>
              <w:t xml:space="preserve"> района</w:t>
            </w:r>
          </w:p>
        </w:tc>
      </w:tr>
      <w:tr w:rsidR="007B20FC" w:rsidRPr="00C02C40" w:rsidTr="00111AF2">
        <w:trPr>
          <w:trHeight w:val="972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B20FC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AC611A" w:rsidRDefault="007B20FC" w:rsidP="007B20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2200,0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CC2C53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B20FC">
              <w:rPr>
                <w:sz w:val="28"/>
                <w:szCs w:val="28"/>
              </w:rPr>
              <w:t>600,0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7B20FC" w:rsidRPr="00C02C40" w:rsidTr="00111AF2">
        <w:trPr>
          <w:trHeight w:val="984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8156,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</w:t>
            </w: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156,6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7B20FC" w:rsidRPr="00C02C40" w:rsidTr="00111AF2">
        <w:trPr>
          <w:trHeight w:val="986"/>
        </w:trPr>
        <w:tc>
          <w:tcPr>
            <w:tcW w:w="850" w:type="dxa"/>
            <w:vMerge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7B20FC" w:rsidRPr="00167535" w:rsidRDefault="007B20FC" w:rsidP="007B20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7B20FC" w:rsidRPr="00642564" w:rsidRDefault="007B20FC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557,</w:t>
            </w: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B20FC" w:rsidRDefault="007B20FC" w:rsidP="007B20FC">
            <w:pPr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993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</w:p>
          <w:p w:rsidR="007B20FC" w:rsidRDefault="007B20FC" w:rsidP="007B20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B20FC" w:rsidRPr="00FF0E95" w:rsidRDefault="007B20FC" w:rsidP="007B20FC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7B20FC" w:rsidRPr="00FF0E95" w:rsidRDefault="007B20FC" w:rsidP="007B20FC">
            <w:pPr>
              <w:jc w:val="both"/>
              <w:rPr>
                <w:szCs w:val="28"/>
              </w:rPr>
            </w:pPr>
          </w:p>
        </w:tc>
      </w:tr>
      <w:tr w:rsidR="00111AF2" w:rsidRPr="00C02C40" w:rsidTr="00111AF2">
        <w:trPr>
          <w:trHeight w:val="841"/>
        </w:trPr>
        <w:tc>
          <w:tcPr>
            <w:tcW w:w="850" w:type="dxa"/>
            <w:vMerge w:val="restart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2688" w:type="dxa"/>
            <w:vMerge w:val="restart"/>
          </w:tcPr>
          <w:p w:rsidR="00111AF2" w:rsidRDefault="00111AF2" w:rsidP="00111A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8" w:type="dxa"/>
            <w:gridSpan w:val="2"/>
          </w:tcPr>
          <w:p w:rsidR="00111AF2" w:rsidRPr="00167535" w:rsidRDefault="00111AF2" w:rsidP="00111AF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CC2C53" w:rsidRDefault="00CC2C53" w:rsidP="007B20FC">
            <w:pPr>
              <w:jc w:val="center"/>
              <w:rPr>
                <w:b/>
                <w:sz w:val="28"/>
                <w:szCs w:val="28"/>
              </w:rPr>
            </w:pPr>
          </w:p>
          <w:p w:rsidR="00111AF2" w:rsidRPr="00AC611A" w:rsidRDefault="00111AF2" w:rsidP="007B20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7B20FC">
              <w:rPr>
                <w:b/>
                <w:sz w:val="28"/>
                <w:szCs w:val="28"/>
              </w:rPr>
              <w:t>913,8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</w:p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</w:p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111AF2" w:rsidRDefault="007B20FC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313,8</w:t>
            </w:r>
          </w:p>
        </w:tc>
        <w:tc>
          <w:tcPr>
            <w:tcW w:w="993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111AF2" w:rsidRDefault="00111AF2" w:rsidP="00111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системы инициативного бюджетирования;</w:t>
            </w:r>
          </w:p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</w:t>
            </w:r>
            <w:r w:rsidRPr="00FF0E95">
              <w:rPr>
                <w:szCs w:val="28"/>
              </w:rPr>
              <w:lastRenderedPageBreak/>
              <w:t>ти местного населения в решении вопросов местного значения;</w:t>
            </w:r>
          </w:p>
          <w:p w:rsidR="00111AF2" w:rsidRPr="00FF0E95" w:rsidRDefault="00111AF2" w:rsidP="00111AF2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1677" w:type="dxa"/>
            <w:vMerge w:val="restart"/>
          </w:tcPr>
          <w:p w:rsidR="00111AF2" w:rsidRPr="00FF0E95" w:rsidRDefault="00111AF2" w:rsidP="00111AF2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lastRenderedPageBreak/>
              <w:t xml:space="preserve">Администрация </w:t>
            </w:r>
            <w:proofErr w:type="spellStart"/>
            <w:r w:rsidRPr="0057780D">
              <w:rPr>
                <w:szCs w:val="28"/>
              </w:rPr>
              <w:t>Белоглинском</w:t>
            </w:r>
            <w:proofErr w:type="spellEnd"/>
            <w:r w:rsidRPr="0057780D">
              <w:rPr>
                <w:szCs w:val="28"/>
              </w:rPr>
              <w:t xml:space="preserve"> сельского поселения </w:t>
            </w:r>
            <w:proofErr w:type="spellStart"/>
            <w:r w:rsidRPr="0057780D">
              <w:rPr>
                <w:szCs w:val="28"/>
              </w:rPr>
              <w:lastRenderedPageBreak/>
              <w:t>Белоглинского</w:t>
            </w:r>
            <w:proofErr w:type="spellEnd"/>
            <w:r w:rsidRPr="0057780D">
              <w:rPr>
                <w:szCs w:val="28"/>
              </w:rPr>
              <w:t xml:space="preserve"> района</w:t>
            </w:r>
          </w:p>
        </w:tc>
      </w:tr>
      <w:tr w:rsidR="00AC611A" w:rsidRPr="00C02C40" w:rsidTr="00111AF2">
        <w:trPr>
          <w:trHeight w:val="986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AC611A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AC611A" w:rsidRDefault="007B20FC" w:rsidP="00111A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2 200,0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AC611A" w:rsidRDefault="00CC2C53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AC611A" w:rsidRPr="00C02C40" w:rsidTr="00111AF2">
        <w:trPr>
          <w:trHeight w:val="1125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AC611A" w:rsidRPr="00642564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642564" w:rsidRDefault="00642564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8156,</w:t>
            </w:r>
            <w:r w:rsidR="007B20FC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AC611A" w:rsidRDefault="00CC2C53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D4486">
              <w:rPr>
                <w:sz w:val="28"/>
                <w:szCs w:val="28"/>
              </w:rPr>
              <w:t>156,</w:t>
            </w:r>
            <w:r w:rsidR="003D67C4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AC611A" w:rsidRPr="00C02C40" w:rsidTr="00111AF2">
        <w:trPr>
          <w:trHeight w:val="986"/>
        </w:trPr>
        <w:tc>
          <w:tcPr>
            <w:tcW w:w="850" w:type="dxa"/>
            <w:vMerge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AC611A" w:rsidRDefault="00AC611A" w:rsidP="00AC611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AC611A" w:rsidRPr="00167535" w:rsidRDefault="00AC611A" w:rsidP="00AC61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AC611A" w:rsidRPr="00642564" w:rsidRDefault="00AC611A" w:rsidP="00AC611A">
            <w:pPr>
              <w:jc w:val="center"/>
              <w:rPr>
                <w:b/>
                <w:sz w:val="28"/>
                <w:szCs w:val="28"/>
              </w:rPr>
            </w:pPr>
          </w:p>
          <w:p w:rsidR="00AC611A" w:rsidRPr="00642564" w:rsidRDefault="00642564" w:rsidP="007B20FC">
            <w:pPr>
              <w:jc w:val="center"/>
              <w:rPr>
                <w:b/>
                <w:sz w:val="28"/>
                <w:szCs w:val="28"/>
              </w:rPr>
            </w:pPr>
            <w:r w:rsidRPr="00642564">
              <w:rPr>
                <w:b/>
                <w:sz w:val="28"/>
                <w:szCs w:val="28"/>
              </w:rPr>
              <w:t>557,</w:t>
            </w:r>
            <w:r w:rsidR="007B20FC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AC611A" w:rsidRDefault="00AC611A" w:rsidP="002D4486">
            <w:pPr>
              <w:rPr>
                <w:sz w:val="28"/>
                <w:szCs w:val="28"/>
              </w:rPr>
            </w:pPr>
          </w:p>
          <w:p w:rsidR="00AC611A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3D67C4"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</w:p>
          <w:p w:rsidR="00AC611A" w:rsidRDefault="00AC611A" w:rsidP="00AC61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AC611A" w:rsidRPr="00FF0E95" w:rsidRDefault="00AC611A" w:rsidP="00AC611A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AC611A" w:rsidRPr="00FF0E95" w:rsidRDefault="00AC611A" w:rsidP="00AC611A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 xml:space="preserve">«Благоустройство общественной территории села Белая Глина, </w:t>
            </w:r>
            <w:proofErr w:type="spellStart"/>
            <w:r w:rsidRPr="00801252">
              <w:rPr>
                <w:sz w:val="28"/>
                <w:szCs w:val="28"/>
              </w:rPr>
              <w:t>Белоглинского</w:t>
            </w:r>
            <w:proofErr w:type="spellEnd"/>
            <w:r w:rsidRPr="00801252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7C4">
              <w:rPr>
                <w:sz w:val="28"/>
                <w:szCs w:val="28"/>
              </w:rPr>
              <w:t>308,5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D67C4">
              <w:rPr>
                <w:sz w:val="28"/>
                <w:szCs w:val="28"/>
              </w:rPr>
              <w:t>308,5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 xml:space="preserve">Администрация </w:t>
            </w:r>
            <w:proofErr w:type="spellStart"/>
            <w:r w:rsidRPr="00801252">
              <w:rPr>
                <w:szCs w:val="28"/>
              </w:rPr>
              <w:t>Белоглинском</w:t>
            </w:r>
            <w:proofErr w:type="spellEnd"/>
            <w:r w:rsidRPr="00801252">
              <w:rPr>
                <w:szCs w:val="28"/>
              </w:rPr>
              <w:t xml:space="preserve"> сельского поселения </w:t>
            </w:r>
            <w:proofErr w:type="spellStart"/>
            <w:r w:rsidRPr="00801252">
              <w:rPr>
                <w:szCs w:val="28"/>
              </w:rPr>
              <w:t>Белоглинского</w:t>
            </w:r>
            <w:proofErr w:type="spellEnd"/>
            <w:r w:rsidRPr="00801252">
              <w:rPr>
                <w:szCs w:val="28"/>
              </w:rPr>
              <w:t xml:space="preserve"> района</w:t>
            </w: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D67C4">
              <w:rPr>
                <w:sz w:val="28"/>
                <w:szCs w:val="28"/>
              </w:rPr>
              <w:t>600,0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2D4486" w:rsidP="003D67C4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 w:rsidR="003D67C4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2D4486" w:rsidP="003D67C4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 w:rsidR="003D67C4"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«От детского спорта к олимпийским вершинам» (благоустройство многофункциональной спортивно-</w:t>
            </w:r>
            <w:r w:rsidRPr="00801252">
              <w:rPr>
                <w:sz w:val="28"/>
                <w:szCs w:val="28"/>
              </w:rPr>
              <w:lastRenderedPageBreak/>
              <w:t>игровой площадки по ул., Железнодорожная 137а с. Белая Глина)»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CC2C53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D4486">
              <w:rPr>
                <w:sz w:val="28"/>
                <w:szCs w:val="28"/>
              </w:rPr>
              <w:t>005,</w:t>
            </w:r>
            <w:r w:rsidR="003D67C4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Default="00CC2C53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D4486">
              <w:rPr>
                <w:sz w:val="28"/>
                <w:szCs w:val="28"/>
              </w:rPr>
              <w:t>005,</w:t>
            </w:r>
            <w:r w:rsidR="003D67C4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 xml:space="preserve">ривлечение максимально возможного числа детей и подростков систематическим занятиям спортом, </w:t>
            </w:r>
            <w:r w:rsidRPr="00B51410">
              <w:rPr>
                <w:szCs w:val="28"/>
              </w:rPr>
              <w:lastRenderedPageBreak/>
              <w:t>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</w:t>
            </w:r>
            <w:proofErr w:type="spellStart"/>
            <w:r w:rsidRPr="00801252">
              <w:rPr>
                <w:szCs w:val="28"/>
              </w:rPr>
              <w:t>Белоглинском</w:t>
            </w:r>
            <w:proofErr w:type="spellEnd"/>
            <w:r w:rsidRPr="00801252">
              <w:rPr>
                <w:szCs w:val="28"/>
              </w:rPr>
              <w:t xml:space="preserve"> сельского поселения </w:t>
            </w:r>
            <w:proofErr w:type="spellStart"/>
            <w:r w:rsidRPr="00801252">
              <w:rPr>
                <w:szCs w:val="28"/>
              </w:rPr>
              <w:t>Белоглинского</w:t>
            </w:r>
            <w:proofErr w:type="spellEnd"/>
            <w:r w:rsidRPr="00801252">
              <w:rPr>
                <w:szCs w:val="28"/>
              </w:rPr>
              <w:t xml:space="preserve"> района</w:t>
            </w: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CC2C53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D4486" w:rsidRPr="00EB26C2">
              <w:rPr>
                <w:sz w:val="28"/>
                <w:szCs w:val="28"/>
              </w:rPr>
              <w:t>995,</w:t>
            </w:r>
            <w:r w:rsidR="003D67C4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3D67C4">
            <w:pPr>
              <w:jc w:val="center"/>
              <w:rPr>
                <w:sz w:val="28"/>
                <w:szCs w:val="28"/>
              </w:rPr>
            </w:pPr>
          </w:p>
          <w:p w:rsidR="002D4486" w:rsidRPr="00EB26C2" w:rsidRDefault="00CC2C53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D4486" w:rsidRPr="00EB26C2">
              <w:rPr>
                <w:sz w:val="28"/>
                <w:szCs w:val="28"/>
              </w:rPr>
              <w:t>995,</w:t>
            </w:r>
            <w:r w:rsidR="003D67C4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986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  <w:p w:rsidR="002D4486" w:rsidRDefault="003D67C4" w:rsidP="003D67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3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CC2C53">
            <w:pPr>
              <w:rPr>
                <w:sz w:val="28"/>
                <w:szCs w:val="28"/>
              </w:rPr>
            </w:pPr>
          </w:p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505"/>
        </w:trPr>
        <w:tc>
          <w:tcPr>
            <w:tcW w:w="850" w:type="dxa"/>
            <w:vMerge w:val="restart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8" w:type="dxa"/>
            <w:vMerge w:val="restart"/>
          </w:tcPr>
          <w:p w:rsidR="002D4486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развития инициативного бюджетирования в средствах массовой информации</w:t>
            </w: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Освещение вопросов развития системы инициативного бюджетирования в СМИ (газета, агитационный, раздаточный материал и т.д.)</w:t>
            </w:r>
          </w:p>
        </w:tc>
        <w:tc>
          <w:tcPr>
            <w:tcW w:w="1677" w:type="dxa"/>
            <w:vMerge w:val="restart"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t xml:space="preserve">Администрация </w:t>
            </w:r>
            <w:proofErr w:type="spellStart"/>
            <w:r w:rsidRPr="00FF0E95">
              <w:rPr>
                <w:szCs w:val="28"/>
              </w:rPr>
              <w:t>Белоглинском</w:t>
            </w:r>
            <w:proofErr w:type="spellEnd"/>
            <w:r w:rsidRPr="00FF0E95">
              <w:rPr>
                <w:szCs w:val="28"/>
              </w:rPr>
              <w:t xml:space="preserve"> сельского поселения </w:t>
            </w:r>
            <w:proofErr w:type="spellStart"/>
            <w:r w:rsidRPr="00FF0E95">
              <w:rPr>
                <w:szCs w:val="28"/>
              </w:rPr>
              <w:t>Белоглинского</w:t>
            </w:r>
            <w:proofErr w:type="spellEnd"/>
            <w:r w:rsidRPr="00FF0E95">
              <w:rPr>
                <w:szCs w:val="28"/>
              </w:rPr>
              <w:t xml:space="preserve"> района</w:t>
            </w:r>
          </w:p>
        </w:tc>
      </w:tr>
      <w:tr w:rsidR="002D4486" w:rsidRPr="00C02C40" w:rsidTr="00111AF2">
        <w:trPr>
          <w:trHeight w:val="694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650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tr w:rsidR="002D4486" w:rsidRPr="00C02C40" w:rsidTr="00111AF2">
        <w:trPr>
          <w:trHeight w:val="552"/>
        </w:trPr>
        <w:tc>
          <w:tcPr>
            <w:tcW w:w="850" w:type="dxa"/>
            <w:vMerge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8" w:type="dxa"/>
            <w:vMerge/>
          </w:tcPr>
          <w:p w:rsidR="002D4486" w:rsidRDefault="002D4486" w:rsidP="002D448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</w:tcPr>
          <w:p w:rsidR="002D4486" w:rsidRPr="00167535" w:rsidRDefault="002D4486" w:rsidP="002D44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D4486" w:rsidRDefault="002D4486" w:rsidP="002D44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D4486" w:rsidRPr="00FF0E95" w:rsidRDefault="002D4486" w:rsidP="002D4486">
            <w:pPr>
              <w:jc w:val="center"/>
              <w:rPr>
                <w:szCs w:val="28"/>
              </w:rPr>
            </w:pPr>
          </w:p>
        </w:tc>
        <w:tc>
          <w:tcPr>
            <w:tcW w:w="1677" w:type="dxa"/>
            <w:vMerge/>
          </w:tcPr>
          <w:p w:rsidR="002D4486" w:rsidRPr="00FF0E95" w:rsidRDefault="002D4486" w:rsidP="002D4486">
            <w:pPr>
              <w:jc w:val="both"/>
              <w:rPr>
                <w:szCs w:val="28"/>
              </w:rPr>
            </w:pPr>
          </w:p>
        </w:tc>
      </w:tr>
      <w:bookmarkEnd w:id="4"/>
    </w:tbl>
    <w:p w:rsidR="00C105FA" w:rsidRDefault="00C105FA" w:rsidP="0040795C">
      <w:pPr>
        <w:rPr>
          <w:sz w:val="28"/>
          <w:szCs w:val="28"/>
        </w:rPr>
      </w:pPr>
    </w:p>
    <w:p w:rsidR="00C105FA" w:rsidRDefault="00C105FA" w:rsidP="0040795C">
      <w:pPr>
        <w:rPr>
          <w:sz w:val="28"/>
          <w:szCs w:val="28"/>
        </w:rPr>
      </w:pPr>
    </w:p>
    <w:p w:rsidR="00C105FA" w:rsidRDefault="00C105FA" w:rsidP="0040795C">
      <w:pPr>
        <w:rPr>
          <w:sz w:val="28"/>
          <w:szCs w:val="28"/>
        </w:rPr>
      </w:pPr>
    </w:p>
    <w:p w:rsidR="00E47646" w:rsidRPr="0060168D" w:rsidRDefault="00E47646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801252" w:rsidRDefault="00801252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9E7F02" w:rsidRDefault="009E7F02">
      <w:pPr>
        <w:rPr>
          <w:sz w:val="28"/>
          <w:szCs w:val="28"/>
        </w:rPr>
      </w:pPr>
      <w:proofErr w:type="spellStart"/>
      <w:r w:rsidRPr="00B90018">
        <w:rPr>
          <w:sz w:val="28"/>
          <w:szCs w:val="28"/>
        </w:rPr>
        <w:t>Белоглинского</w:t>
      </w:r>
      <w:proofErr w:type="spellEnd"/>
      <w:r w:rsidRPr="00B90018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B90018">
        <w:rPr>
          <w:sz w:val="28"/>
          <w:szCs w:val="28"/>
        </w:rPr>
        <w:t>Белоглинского</w:t>
      </w:r>
      <w:proofErr w:type="spellEnd"/>
      <w:r w:rsidRPr="00B90018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айона     </w:t>
      </w:r>
      <w:r w:rsidRPr="00B900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B9001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</w:t>
      </w:r>
      <w:r w:rsidR="00957C82">
        <w:rPr>
          <w:sz w:val="28"/>
          <w:szCs w:val="28"/>
        </w:rPr>
        <w:t>В.Л. Русина</w:t>
      </w:r>
      <w:r>
        <w:rPr>
          <w:sz w:val="28"/>
          <w:szCs w:val="28"/>
        </w:rPr>
        <w:t xml:space="preserve">           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4DC" w:rsidRDefault="007B24DC" w:rsidP="00935F11">
      <w:r>
        <w:separator/>
      </w:r>
    </w:p>
  </w:endnote>
  <w:endnote w:type="continuationSeparator" w:id="0">
    <w:p w:rsidR="007B24DC" w:rsidRDefault="007B24DC" w:rsidP="0093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4DC" w:rsidRDefault="007B24DC" w:rsidP="00935F11">
      <w:r>
        <w:separator/>
      </w:r>
    </w:p>
  </w:footnote>
  <w:footnote w:type="continuationSeparator" w:id="0">
    <w:p w:rsidR="007B24DC" w:rsidRDefault="007B24DC" w:rsidP="00935F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486" w:rsidRDefault="002D4486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:rsidR="002D4486" w:rsidRDefault="002D448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486" w:rsidRDefault="002D4486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2D4486" w:rsidRDefault="002D448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486" w:rsidRPr="00F77282" w:rsidRDefault="002D4486" w:rsidP="000430F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 w15:restartNumberingAfterBreak="0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 w15:restartNumberingAfterBreak="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 w15:restartNumberingAfterBreak="0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 w15:restartNumberingAfterBreak="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 w15:restartNumberingAfterBreak="0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 w15:restartNumberingAfterBreak="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 w15:restartNumberingAfterBreak="0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 w15:restartNumberingAfterBreak="0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 w15:restartNumberingAfterBreak="0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430F6"/>
    <w:rsid w:val="00050E0B"/>
    <w:rsid w:val="000546E1"/>
    <w:rsid w:val="000639D5"/>
    <w:rsid w:val="00065C16"/>
    <w:rsid w:val="000744F6"/>
    <w:rsid w:val="00075F93"/>
    <w:rsid w:val="00077465"/>
    <w:rsid w:val="00087A97"/>
    <w:rsid w:val="00090C1B"/>
    <w:rsid w:val="000960CE"/>
    <w:rsid w:val="000B3FCA"/>
    <w:rsid w:val="000C1A5B"/>
    <w:rsid w:val="000C2C18"/>
    <w:rsid w:val="000D19D0"/>
    <w:rsid w:val="000D5F49"/>
    <w:rsid w:val="000E197B"/>
    <w:rsid w:val="000E3C19"/>
    <w:rsid w:val="000E55F8"/>
    <w:rsid w:val="000E6BDA"/>
    <w:rsid w:val="001006D1"/>
    <w:rsid w:val="00110A29"/>
    <w:rsid w:val="00111AF2"/>
    <w:rsid w:val="00116E16"/>
    <w:rsid w:val="00122E9A"/>
    <w:rsid w:val="001236FE"/>
    <w:rsid w:val="00123B88"/>
    <w:rsid w:val="00137704"/>
    <w:rsid w:val="001413D7"/>
    <w:rsid w:val="00143E41"/>
    <w:rsid w:val="00145BCE"/>
    <w:rsid w:val="00162E07"/>
    <w:rsid w:val="0016327E"/>
    <w:rsid w:val="00167535"/>
    <w:rsid w:val="001749D4"/>
    <w:rsid w:val="001758A9"/>
    <w:rsid w:val="00183884"/>
    <w:rsid w:val="0018449F"/>
    <w:rsid w:val="00190DFC"/>
    <w:rsid w:val="001A0119"/>
    <w:rsid w:val="001A0E54"/>
    <w:rsid w:val="001B5410"/>
    <w:rsid w:val="001C1950"/>
    <w:rsid w:val="001C2F6A"/>
    <w:rsid w:val="001C338F"/>
    <w:rsid w:val="001D260A"/>
    <w:rsid w:val="001E3D61"/>
    <w:rsid w:val="00204B12"/>
    <w:rsid w:val="00221749"/>
    <w:rsid w:val="002248FB"/>
    <w:rsid w:val="002269C3"/>
    <w:rsid w:val="00232B4C"/>
    <w:rsid w:val="002337DA"/>
    <w:rsid w:val="00234336"/>
    <w:rsid w:val="00234BDE"/>
    <w:rsid w:val="00240B69"/>
    <w:rsid w:val="00247EAA"/>
    <w:rsid w:val="002553F2"/>
    <w:rsid w:val="00255754"/>
    <w:rsid w:val="00260DD0"/>
    <w:rsid w:val="00265ACD"/>
    <w:rsid w:val="0026689A"/>
    <w:rsid w:val="0027075D"/>
    <w:rsid w:val="00271DC7"/>
    <w:rsid w:val="0027409E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2C49"/>
    <w:rsid w:val="00297007"/>
    <w:rsid w:val="002B3356"/>
    <w:rsid w:val="002C29E3"/>
    <w:rsid w:val="002C34E9"/>
    <w:rsid w:val="002C5CA1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A3A"/>
    <w:rsid w:val="003262EE"/>
    <w:rsid w:val="0033004D"/>
    <w:rsid w:val="00343967"/>
    <w:rsid w:val="00347224"/>
    <w:rsid w:val="00355C2C"/>
    <w:rsid w:val="003613F3"/>
    <w:rsid w:val="00367D0D"/>
    <w:rsid w:val="00376A2B"/>
    <w:rsid w:val="00376B7D"/>
    <w:rsid w:val="00380254"/>
    <w:rsid w:val="00385911"/>
    <w:rsid w:val="003932F8"/>
    <w:rsid w:val="00395E4B"/>
    <w:rsid w:val="003A3977"/>
    <w:rsid w:val="003A6EB0"/>
    <w:rsid w:val="003C0080"/>
    <w:rsid w:val="003D67C4"/>
    <w:rsid w:val="003E1B67"/>
    <w:rsid w:val="003F0EBE"/>
    <w:rsid w:val="003F5094"/>
    <w:rsid w:val="003F59E2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525F0"/>
    <w:rsid w:val="00453F05"/>
    <w:rsid w:val="00456D69"/>
    <w:rsid w:val="004609B8"/>
    <w:rsid w:val="00461DE5"/>
    <w:rsid w:val="00477BE8"/>
    <w:rsid w:val="004861FA"/>
    <w:rsid w:val="00487EB9"/>
    <w:rsid w:val="004910A7"/>
    <w:rsid w:val="00496292"/>
    <w:rsid w:val="004A3FD7"/>
    <w:rsid w:val="004A7340"/>
    <w:rsid w:val="004B19E4"/>
    <w:rsid w:val="004B3B15"/>
    <w:rsid w:val="004B68F0"/>
    <w:rsid w:val="004C5DF2"/>
    <w:rsid w:val="004D02A3"/>
    <w:rsid w:val="004D48B7"/>
    <w:rsid w:val="004D5FB7"/>
    <w:rsid w:val="004D6BEC"/>
    <w:rsid w:val="004D7AC2"/>
    <w:rsid w:val="004E19D3"/>
    <w:rsid w:val="004E7E2E"/>
    <w:rsid w:val="004F024C"/>
    <w:rsid w:val="0050696F"/>
    <w:rsid w:val="0050778E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7966"/>
    <w:rsid w:val="0057340F"/>
    <w:rsid w:val="0057780D"/>
    <w:rsid w:val="0058279B"/>
    <w:rsid w:val="00582C2F"/>
    <w:rsid w:val="00584535"/>
    <w:rsid w:val="005848B0"/>
    <w:rsid w:val="00585E14"/>
    <w:rsid w:val="005B63BB"/>
    <w:rsid w:val="005C2EBA"/>
    <w:rsid w:val="005C4E6C"/>
    <w:rsid w:val="005D39C2"/>
    <w:rsid w:val="005D6889"/>
    <w:rsid w:val="005D729F"/>
    <w:rsid w:val="005D7DF7"/>
    <w:rsid w:val="005E1A10"/>
    <w:rsid w:val="005F16B8"/>
    <w:rsid w:val="005F2AB2"/>
    <w:rsid w:val="005F7B26"/>
    <w:rsid w:val="0060168D"/>
    <w:rsid w:val="006077BD"/>
    <w:rsid w:val="00610A86"/>
    <w:rsid w:val="00612847"/>
    <w:rsid w:val="006138CC"/>
    <w:rsid w:val="00622DA4"/>
    <w:rsid w:val="00637358"/>
    <w:rsid w:val="00642564"/>
    <w:rsid w:val="00653B0E"/>
    <w:rsid w:val="00653EF0"/>
    <w:rsid w:val="00661615"/>
    <w:rsid w:val="00666418"/>
    <w:rsid w:val="00671C0A"/>
    <w:rsid w:val="00677F28"/>
    <w:rsid w:val="00694997"/>
    <w:rsid w:val="00694DF7"/>
    <w:rsid w:val="006961A5"/>
    <w:rsid w:val="006A0735"/>
    <w:rsid w:val="006A1888"/>
    <w:rsid w:val="006B00F4"/>
    <w:rsid w:val="006C0031"/>
    <w:rsid w:val="006C1B22"/>
    <w:rsid w:val="006C5F36"/>
    <w:rsid w:val="006C79D2"/>
    <w:rsid w:val="006D387B"/>
    <w:rsid w:val="006E6986"/>
    <w:rsid w:val="006E7F05"/>
    <w:rsid w:val="006F7923"/>
    <w:rsid w:val="007003CD"/>
    <w:rsid w:val="00701386"/>
    <w:rsid w:val="00701476"/>
    <w:rsid w:val="0070360B"/>
    <w:rsid w:val="00706A28"/>
    <w:rsid w:val="007130CC"/>
    <w:rsid w:val="00717A8C"/>
    <w:rsid w:val="00723429"/>
    <w:rsid w:val="007238B4"/>
    <w:rsid w:val="00724DC5"/>
    <w:rsid w:val="00725F25"/>
    <w:rsid w:val="007323B1"/>
    <w:rsid w:val="0073562F"/>
    <w:rsid w:val="00736059"/>
    <w:rsid w:val="00743CF7"/>
    <w:rsid w:val="00743D38"/>
    <w:rsid w:val="00746321"/>
    <w:rsid w:val="0075487D"/>
    <w:rsid w:val="00756FC0"/>
    <w:rsid w:val="007606D8"/>
    <w:rsid w:val="00764281"/>
    <w:rsid w:val="00766BBE"/>
    <w:rsid w:val="007708E3"/>
    <w:rsid w:val="00774700"/>
    <w:rsid w:val="007807C0"/>
    <w:rsid w:val="00781DEF"/>
    <w:rsid w:val="00782810"/>
    <w:rsid w:val="007871C2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F0738"/>
    <w:rsid w:val="007F30C6"/>
    <w:rsid w:val="007F73CF"/>
    <w:rsid w:val="00801252"/>
    <w:rsid w:val="00803ED5"/>
    <w:rsid w:val="00804E32"/>
    <w:rsid w:val="00822892"/>
    <w:rsid w:val="00823806"/>
    <w:rsid w:val="0082508B"/>
    <w:rsid w:val="00835C94"/>
    <w:rsid w:val="00835F1E"/>
    <w:rsid w:val="00836DF6"/>
    <w:rsid w:val="00843E58"/>
    <w:rsid w:val="00846D13"/>
    <w:rsid w:val="00850628"/>
    <w:rsid w:val="00860810"/>
    <w:rsid w:val="00865AE9"/>
    <w:rsid w:val="00870342"/>
    <w:rsid w:val="0087075B"/>
    <w:rsid w:val="00870D21"/>
    <w:rsid w:val="00871A65"/>
    <w:rsid w:val="00875628"/>
    <w:rsid w:val="00876EB0"/>
    <w:rsid w:val="00880239"/>
    <w:rsid w:val="00883D8E"/>
    <w:rsid w:val="008912EB"/>
    <w:rsid w:val="008A43EE"/>
    <w:rsid w:val="008A5ACD"/>
    <w:rsid w:val="008C5B76"/>
    <w:rsid w:val="008C7F69"/>
    <w:rsid w:val="008D1C26"/>
    <w:rsid w:val="008E3722"/>
    <w:rsid w:val="008F2D01"/>
    <w:rsid w:val="008F4DF9"/>
    <w:rsid w:val="008F6DF0"/>
    <w:rsid w:val="008F729D"/>
    <w:rsid w:val="0090168B"/>
    <w:rsid w:val="00905B5F"/>
    <w:rsid w:val="009071E2"/>
    <w:rsid w:val="00910A7D"/>
    <w:rsid w:val="0091400C"/>
    <w:rsid w:val="009241FD"/>
    <w:rsid w:val="009252E6"/>
    <w:rsid w:val="0093251B"/>
    <w:rsid w:val="00935F11"/>
    <w:rsid w:val="00950500"/>
    <w:rsid w:val="009555F4"/>
    <w:rsid w:val="00957C82"/>
    <w:rsid w:val="009607F0"/>
    <w:rsid w:val="00977948"/>
    <w:rsid w:val="009801E1"/>
    <w:rsid w:val="00991136"/>
    <w:rsid w:val="0099397F"/>
    <w:rsid w:val="009A55DB"/>
    <w:rsid w:val="009B16A1"/>
    <w:rsid w:val="009B6A03"/>
    <w:rsid w:val="009C12A6"/>
    <w:rsid w:val="009C4B2B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5F6E"/>
    <w:rsid w:val="009F6F9E"/>
    <w:rsid w:val="00A0388B"/>
    <w:rsid w:val="00A07549"/>
    <w:rsid w:val="00A1078E"/>
    <w:rsid w:val="00A1416B"/>
    <w:rsid w:val="00A14BD9"/>
    <w:rsid w:val="00A15A9E"/>
    <w:rsid w:val="00A211C0"/>
    <w:rsid w:val="00A21D11"/>
    <w:rsid w:val="00A23BDB"/>
    <w:rsid w:val="00A35C31"/>
    <w:rsid w:val="00A4130B"/>
    <w:rsid w:val="00A41FC2"/>
    <w:rsid w:val="00A47634"/>
    <w:rsid w:val="00A55133"/>
    <w:rsid w:val="00A57F6F"/>
    <w:rsid w:val="00A71702"/>
    <w:rsid w:val="00A82C44"/>
    <w:rsid w:val="00AA1860"/>
    <w:rsid w:val="00AB1B88"/>
    <w:rsid w:val="00AC611A"/>
    <w:rsid w:val="00AD0956"/>
    <w:rsid w:val="00AE4D1D"/>
    <w:rsid w:val="00AE55D3"/>
    <w:rsid w:val="00AF23D3"/>
    <w:rsid w:val="00AF3CE6"/>
    <w:rsid w:val="00B0193B"/>
    <w:rsid w:val="00B0379E"/>
    <w:rsid w:val="00B122B0"/>
    <w:rsid w:val="00B12720"/>
    <w:rsid w:val="00B13A71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7B93"/>
    <w:rsid w:val="00B51410"/>
    <w:rsid w:val="00B5531E"/>
    <w:rsid w:val="00B622D8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3EDF"/>
    <w:rsid w:val="00BC604A"/>
    <w:rsid w:val="00BD04FB"/>
    <w:rsid w:val="00BE074E"/>
    <w:rsid w:val="00BE6EDF"/>
    <w:rsid w:val="00BF1634"/>
    <w:rsid w:val="00BF29D0"/>
    <w:rsid w:val="00C019FE"/>
    <w:rsid w:val="00C01BBD"/>
    <w:rsid w:val="00C02A86"/>
    <w:rsid w:val="00C02C40"/>
    <w:rsid w:val="00C05310"/>
    <w:rsid w:val="00C105FA"/>
    <w:rsid w:val="00C152F9"/>
    <w:rsid w:val="00C2384C"/>
    <w:rsid w:val="00C24D55"/>
    <w:rsid w:val="00C26379"/>
    <w:rsid w:val="00C44A2E"/>
    <w:rsid w:val="00C52D0A"/>
    <w:rsid w:val="00C52FEA"/>
    <w:rsid w:val="00C554DC"/>
    <w:rsid w:val="00C60641"/>
    <w:rsid w:val="00C61A4A"/>
    <w:rsid w:val="00C65E24"/>
    <w:rsid w:val="00C73351"/>
    <w:rsid w:val="00C759D3"/>
    <w:rsid w:val="00C855EE"/>
    <w:rsid w:val="00C9316C"/>
    <w:rsid w:val="00C94F89"/>
    <w:rsid w:val="00C97F46"/>
    <w:rsid w:val="00CA1454"/>
    <w:rsid w:val="00CA3590"/>
    <w:rsid w:val="00CB011B"/>
    <w:rsid w:val="00CC2C53"/>
    <w:rsid w:val="00CC57AC"/>
    <w:rsid w:val="00CC7231"/>
    <w:rsid w:val="00CE1F07"/>
    <w:rsid w:val="00CE3EA6"/>
    <w:rsid w:val="00CE47B6"/>
    <w:rsid w:val="00CE72CA"/>
    <w:rsid w:val="00CE741E"/>
    <w:rsid w:val="00CF1B4E"/>
    <w:rsid w:val="00CF29A3"/>
    <w:rsid w:val="00CF2FE7"/>
    <w:rsid w:val="00CF4751"/>
    <w:rsid w:val="00CF51BF"/>
    <w:rsid w:val="00CF7C17"/>
    <w:rsid w:val="00D03385"/>
    <w:rsid w:val="00D05274"/>
    <w:rsid w:val="00D07865"/>
    <w:rsid w:val="00D200FA"/>
    <w:rsid w:val="00D267EA"/>
    <w:rsid w:val="00D26D91"/>
    <w:rsid w:val="00D30A71"/>
    <w:rsid w:val="00D35A2E"/>
    <w:rsid w:val="00D46D42"/>
    <w:rsid w:val="00D5078C"/>
    <w:rsid w:val="00D578D8"/>
    <w:rsid w:val="00D60BD1"/>
    <w:rsid w:val="00D65495"/>
    <w:rsid w:val="00D67E4E"/>
    <w:rsid w:val="00D75833"/>
    <w:rsid w:val="00D77636"/>
    <w:rsid w:val="00D84FAB"/>
    <w:rsid w:val="00D86B8E"/>
    <w:rsid w:val="00D91F84"/>
    <w:rsid w:val="00DA252A"/>
    <w:rsid w:val="00DA7005"/>
    <w:rsid w:val="00DA7EDC"/>
    <w:rsid w:val="00DB0495"/>
    <w:rsid w:val="00DB3DC0"/>
    <w:rsid w:val="00DB52B4"/>
    <w:rsid w:val="00DB6B6A"/>
    <w:rsid w:val="00DD1D23"/>
    <w:rsid w:val="00DD1E92"/>
    <w:rsid w:val="00DE1AE6"/>
    <w:rsid w:val="00E014A9"/>
    <w:rsid w:val="00E076BA"/>
    <w:rsid w:val="00E158C7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646"/>
    <w:rsid w:val="00E5352F"/>
    <w:rsid w:val="00E563E4"/>
    <w:rsid w:val="00E61A3B"/>
    <w:rsid w:val="00E62E7D"/>
    <w:rsid w:val="00E634C7"/>
    <w:rsid w:val="00E728E6"/>
    <w:rsid w:val="00E82B28"/>
    <w:rsid w:val="00E82F61"/>
    <w:rsid w:val="00E838DD"/>
    <w:rsid w:val="00E857AB"/>
    <w:rsid w:val="00E91EAC"/>
    <w:rsid w:val="00E92A8B"/>
    <w:rsid w:val="00E93D5E"/>
    <w:rsid w:val="00EA04AE"/>
    <w:rsid w:val="00EA1CA2"/>
    <w:rsid w:val="00EA4198"/>
    <w:rsid w:val="00EA43EA"/>
    <w:rsid w:val="00EB0DBD"/>
    <w:rsid w:val="00EB26C2"/>
    <w:rsid w:val="00ED3DD9"/>
    <w:rsid w:val="00ED648C"/>
    <w:rsid w:val="00EE0D99"/>
    <w:rsid w:val="00EE0E18"/>
    <w:rsid w:val="00EF0701"/>
    <w:rsid w:val="00EF3FF9"/>
    <w:rsid w:val="00F0754C"/>
    <w:rsid w:val="00F21FA2"/>
    <w:rsid w:val="00F267A7"/>
    <w:rsid w:val="00F316A8"/>
    <w:rsid w:val="00F34B00"/>
    <w:rsid w:val="00F37CFB"/>
    <w:rsid w:val="00F415E2"/>
    <w:rsid w:val="00F41D17"/>
    <w:rsid w:val="00F4364F"/>
    <w:rsid w:val="00F45E21"/>
    <w:rsid w:val="00F51F5D"/>
    <w:rsid w:val="00F5471D"/>
    <w:rsid w:val="00F56026"/>
    <w:rsid w:val="00F569CB"/>
    <w:rsid w:val="00F61063"/>
    <w:rsid w:val="00F6608B"/>
    <w:rsid w:val="00F66D6A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D24E7"/>
    <w:rsid w:val="00FE20BB"/>
    <w:rsid w:val="00FE3B1C"/>
    <w:rsid w:val="00FE45FD"/>
    <w:rsid w:val="00FF01C6"/>
    <w:rsid w:val="00FF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4BCA98-7664-4470-9C1F-350FED04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E7AEF9-DECA-4B56-90FC-337D0C7D8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29</Pages>
  <Words>6606</Words>
  <Characters>37656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Borodinov</cp:lastModifiedBy>
  <cp:revision>21</cp:revision>
  <cp:lastPrinted>2024-02-14T06:27:00Z</cp:lastPrinted>
  <dcterms:created xsi:type="dcterms:W3CDTF">2024-02-07T08:36:00Z</dcterms:created>
  <dcterms:modified xsi:type="dcterms:W3CDTF">2024-02-14T06:46:00Z</dcterms:modified>
</cp:coreProperties>
</file>