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644" w:rsidRPr="00984D56" w:rsidRDefault="00AD6644" w:rsidP="00AD6644">
      <w:pPr>
        <w:jc w:val="center"/>
        <w:rPr>
          <w:b/>
          <w:bCs/>
          <w:szCs w:val="32"/>
        </w:rPr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6644" w:rsidRPr="00283590" w:rsidRDefault="00AD6644" w:rsidP="00AD6644">
      <w:pPr>
        <w:pStyle w:val="1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>администрация</w:t>
      </w:r>
      <w:r>
        <w:rPr>
          <w:caps/>
          <w:spacing w:val="0"/>
          <w:szCs w:val="28"/>
          <w:lang w:val="ru-RU"/>
        </w:rPr>
        <w:t xml:space="preserve"> Белоглинского сельского поселения</w:t>
      </w:r>
    </w:p>
    <w:p w:rsidR="00AD6644" w:rsidRDefault="00AD6644" w:rsidP="00AD6644">
      <w:pPr>
        <w:pStyle w:val="1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>Белоглинск</w:t>
      </w:r>
      <w:r>
        <w:rPr>
          <w:caps/>
          <w:spacing w:val="0"/>
          <w:szCs w:val="28"/>
          <w:lang w:val="ru-RU"/>
        </w:rPr>
        <w:t>ОГО</w:t>
      </w:r>
      <w:r w:rsidRPr="00283590">
        <w:rPr>
          <w:caps/>
          <w:spacing w:val="0"/>
          <w:szCs w:val="28"/>
          <w:lang w:val="ru-RU"/>
        </w:rPr>
        <w:t xml:space="preserve"> район</w:t>
      </w:r>
      <w:r>
        <w:rPr>
          <w:caps/>
          <w:spacing w:val="0"/>
          <w:szCs w:val="28"/>
          <w:lang w:val="ru-RU"/>
        </w:rPr>
        <w:t>А</w:t>
      </w:r>
    </w:p>
    <w:p w:rsidR="00AD6644" w:rsidRPr="00283590" w:rsidRDefault="00AD6644" w:rsidP="00AD6644">
      <w:pPr>
        <w:spacing w:line="120" w:lineRule="auto"/>
        <w:jc w:val="center"/>
      </w:pPr>
    </w:p>
    <w:p w:rsidR="00AD6644" w:rsidRDefault="00AD6644" w:rsidP="00AD6644">
      <w:pPr>
        <w:pStyle w:val="2"/>
        <w:ind w:left="6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ПОСТАНОВЛЕНИЕ</w:t>
      </w:r>
    </w:p>
    <w:p w:rsidR="00AD6644" w:rsidRPr="006C0031" w:rsidRDefault="00AD6644" w:rsidP="00AD6644">
      <w:pPr>
        <w:pStyle w:val="3"/>
        <w:ind w:left="-12"/>
        <w:jc w:val="center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</w:p>
    <w:p w:rsidR="00AD6644" w:rsidRDefault="006F7779" w:rsidP="00AD6644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>о</w:t>
      </w:r>
      <w:r w:rsidR="005741CC">
        <w:rPr>
          <w:rFonts w:ascii="Times New Roman" w:hAnsi="Times New Roman"/>
          <w:b w:val="0"/>
          <w:bCs w:val="0"/>
          <w:lang w:val="ru-RU"/>
        </w:rPr>
        <w:t>т</w:t>
      </w:r>
      <w:r>
        <w:rPr>
          <w:rFonts w:ascii="Times New Roman" w:hAnsi="Times New Roman"/>
          <w:b w:val="0"/>
          <w:bCs w:val="0"/>
          <w:lang w:val="ru-RU"/>
        </w:rPr>
        <w:t xml:space="preserve"> </w:t>
      </w:r>
      <w:r w:rsidR="00E65BD0">
        <w:rPr>
          <w:rFonts w:ascii="Times New Roman" w:hAnsi="Times New Roman"/>
          <w:b w:val="0"/>
          <w:bCs w:val="0"/>
          <w:lang w:val="ru-RU"/>
        </w:rPr>
        <w:t>01.07</w:t>
      </w:r>
      <w:r w:rsidR="00280A08">
        <w:rPr>
          <w:rFonts w:ascii="Times New Roman" w:hAnsi="Times New Roman"/>
          <w:b w:val="0"/>
          <w:bCs w:val="0"/>
          <w:lang w:val="ru-RU"/>
        </w:rPr>
        <w:t>.2021</w:t>
      </w:r>
      <w:r w:rsidR="00AD6644">
        <w:rPr>
          <w:rFonts w:ascii="Times New Roman" w:hAnsi="Times New Roman"/>
          <w:b w:val="0"/>
          <w:bCs w:val="0"/>
          <w:lang w:val="ru-RU"/>
        </w:rPr>
        <w:t xml:space="preserve">                                                       </w:t>
      </w:r>
      <w:r w:rsidR="005741CC">
        <w:rPr>
          <w:rFonts w:ascii="Times New Roman" w:hAnsi="Times New Roman"/>
          <w:b w:val="0"/>
          <w:bCs w:val="0"/>
          <w:lang w:val="ru-RU"/>
        </w:rPr>
        <w:t xml:space="preserve">                               </w:t>
      </w:r>
      <w:r w:rsidR="005665BA">
        <w:rPr>
          <w:rFonts w:ascii="Times New Roman" w:hAnsi="Times New Roman"/>
          <w:b w:val="0"/>
          <w:bCs w:val="0"/>
          <w:lang w:val="ru-RU"/>
        </w:rPr>
        <w:t xml:space="preserve">      </w:t>
      </w:r>
      <w:r w:rsidR="00AD6644">
        <w:rPr>
          <w:rFonts w:ascii="Times New Roman" w:hAnsi="Times New Roman"/>
          <w:b w:val="0"/>
          <w:bCs w:val="0"/>
          <w:lang w:val="ru-RU"/>
        </w:rPr>
        <w:t>№</w:t>
      </w:r>
      <w:r>
        <w:rPr>
          <w:rFonts w:ascii="Times New Roman" w:hAnsi="Times New Roman"/>
          <w:b w:val="0"/>
          <w:bCs w:val="0"/>
          <w:lang w:val="ru-RU"/>
        </w:rPr>
        <w:t xml:space="preserve"> </w:t>
      </w:r>
      <w:r w:rsidR="002902B3">
        <w:rPr>
          <w:rFonts w:ascii="Times New Roman" w:hAnsi="Times New Roman"/>
          <w:b w:val="0"/>
          <w:bCs w:val="0"/>
          <w:lang w:val="ru-RU"/>
        </w:rPr>
        <w:t>110</w:t>
      </w:r>
    </w:p>
    <w:p w:rsidR="00AD6644" w:rsidRPr="007B69E6" w:rsidRDefault="00AD6644" w:rsidP="00AD6644">
      <w:pPr>
        <w:pStyle w:val="21"/>
        <w:keepNext w:val="0"/>
        <w:adjustRightInd w:val="0"/>
        <w:outlineLvl w:val="9"/>
        <w:rPr>
          <w:lang w:val="ru-RU"/>
        </w:rPr>
      </w:pPr>
      <w:proofErr w:type="gramStart"/>
      <w:r w:rsidRPr="00AE22FF">
        <w:rPr>
          <w:lang w:val="ru-RU"/>
        </w:rPr>
        <w:t>с</w:t>
      </w:r>
      <w:proofErr w:type="gramEnd"/>
      <w:r w:rsidRPr="00AE22FF">
        <w:rPr>
          <w:lang w:val="ru-RU"/>
        </w:rPr>
        <w:t>. Белая Глина</w:t>
      </w:r>
    </w:p>
    <w:p w:rsidR="00AD6644" w:rsidRPr="00ED648C" w:rsidRDefault="00AD6644" w:rsidP="00AD6644"/>
    <w:tbl>
      <w:tblPr>
        <w:tblW w:w="0" w:type="auto"/>
        <w:jc w:val="center"/>
        <w:tblLook w:val="0000"/>
      </w:tblPr>
      <w:tblGrid>
        <w:gridCol w:w="8520"/>
      </w:tblGrid>
      <w:tr w:rsidR="00AD6644" w:rsidTr="00A87940">
        <w:trPr>
          <w:jc w:val="center"/>
        </w:trPr>
        <w:tc>
          <w:tcPr>
            <w:tcW w:w="8520" w:type="dxa"/>
          </w:tcPr>
          <w:p w:rsidR="00AD6644" w:rsidRDefault="00AD6644" w:rsidP="00A87940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 внесении изменений в постановление администрации </w:t>
            </w:r>
          </w:p>
          <w:p w:rsidR="00AD6644" w:rsidRDefault="00AD6644" w:rsidP="00A87940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>
              <w:rPr>
                <w:b/>
                <w:bCs/>
                <w:sz w:val="28"/>
                <w:szCs w:val="28"/>
              </w:rPr>
              <w:t xml:space="preserve">Белоглинского сельского поселения Белоглинского района </w:t>
            </w:r>
          </w:p>
          <w:p w:rsidR="00AD6644" w:rsidRPr="0020417F" w:rsidRDefault="00AD6644" w:rsidP="00341109">
            <w:pPr>
              <w:pStyle w:val="a5"/>
              <w:jc w:val="center"/>
              <w:rPr>
                <w:rFonts w:cs="Tahoma"/>
                <w:b/>
                <w:bCs/>
                <w:lang w:val="ru-RU"/>
              </w:rPr>
            </w:pPr>
            <w:r w:rsidRPr="00B55DEE">
              <w:rPr>
                <w:b/>
                <w:bCs/>
                <w:lang w:val="ru-RU"/>
              </w:rPr>
              <w:t xml:space="preserve">от </w:t>
            </w:r>
            <w:r w:rsidR="00E65BD0">
              <w:rPr>
                <w:b/>
                <w:bCs/>
                <w:lang w:val="ru-RU"/>
              </w:rPr>
              <w:t>20</w:t>
            </w:r>
            <w:r>
              <w:rPr>
                <w:b/>
                <w:bCs/>
                <w:lang w:val="ru-RU"/>
              </w:rPr>
              <w:t xml:space="preserve"> </w:t>
            </w:r>
            <w:r w:rsidR="00E65BD0">
              <w:rPr>
                <w:b/>
                <w:bCs/>
                <w:lang w:val="ru-RU"/>
              </w:rPr>
              <w:t>апреля</w:t>
            </w:r>
            <w:r>
              <w:rPr>
                <w:b/>
                <w:bCs/>
                <w:lang w:val="ru-RU"/>
              </w:rPr>
              <w:t xml:space="preserve"> </w:t>
            </w:r>
            <w:r w:rsidR="00E65BD0">
              <w:rPr>
                <w:b/>
                <w:bCs/>
                <w:lang w:val="ru-RU"/>
              </w:rPr>
              <w:t>2021</w:t>
            </w:r>
            <w:r w:rsidRPr="00B55DEE">
              <w:rPr>
                <w:b/>
                <w:bCs/>
                <w:lang w:val="ru-RU"/>
              </w:rPr>
              <w:t xml:space="preserve"> № </w:t>
            </w:r>
            <w:r w:rsidR="00341109">
              <w:rPr>
                <w:b/>
                <w:bCs/>
                <w:lang w:val="ru-RU"/>
              </w:rPr>
              <w:t xml:space="preserve">65 </w:t>
            </w:r>
            <w:r>
              <w:rPr>
                <w:b/>
                <w:bCs/>
                <w:lang w:val="ru-RU"/>
              </w:rPr>
              <w:t>«</w:t>
            </w:r>
            <w:r w:rsidR="00E65BD0" w:rsidRPr="00E65BD0">
              <w:rPr>
                <w:b/>
                <w:lang w:val="ru-RU"/>
              </w:rPr>
              <w:t>Об утверждении Порядка создания и использования, в том числе на платной основе, парковок (парковочных мест), расположенных на автомобильных дорогах общего пользования местного значения Белоглинского сельского поселения Белоглинского района</w:t>
            </w:r>
            <w:r w:rsidRPr="0020417F">
              <w:rPr>
                <w:rFonts w:cs="Tahoma"/>
                <w:b/>
                <w:bCs/>
                <w:lang w:val="ru-RU"/>
              </w:rPr>
              <w:t>»</w:t>
            </w:r>
          </w:p>
        </w:tc>
      </w:tr>
    </w:tbl>
    <w:p w:rsidR="00AD6644" w:rsidRPr="00880239" w:rsidRDefault="00AD6644" w:rsidP="00AD6644">
      <w:pPr>
        <w:widowControl w:val="0"/>
        <w:autoSpaceDE w:val="0"/>
        <w:jc w:val="both"/>
      </w:pPr>
    </w:p>
    <w:p w:rsidR="00E65BD0" w:rsidRPr="00B84E40" w:rsidRDefault="00E65BD0" w:rsidP="00E65BD0">
      <w:pPr>
        <w:ind w:firstLine="709"/>
        <w:jc w:val="both"/>
        <w:rPr>
          <w:sz w:val="28"/>
          <w:szCs w:val="28"/>
        </w:rPr>
      </w:pPr>
      <w:r w:rsidRPr="00A93FF4">
        <w:rPr>
          <w:sz w:val="28"/>
          <w:szCs w:val="28"/>
        </w:rPr>
        <w:t>В соответствии с Федеральным законом Краснодарского края от 06 октября 2003 года № 131-</w:t>
      </w:r>
      <w:r>
        <w:rPr>
          <w:sz w:val="28"/>
          <w:szCs w:val="28"/>
        </w:rPr>
        <w:t>Ф</w:t>
      </w:r>
      <w:r w:rsidRPr="00A93FF4">
        <w:rPr>
          <w:sz w:val="28"/>
          <w:szCs w:val="28"/>
        </w:rPr>
        <w:t xml:space="preserve">З «Об общих принципах организации местного </w:t>
      </w:r>
      <w:r w:rsidRPr="00B84E40">
        <w:rPr>
          <w:sz w:val="28"/>
          <w:szCs w:val="28"/>
        </w:rPr>
        <w:t>самоуправления в Российской Федерации», Уставом Белоглинского сельского поселения Белоглинского района, постановляю:</w:t>
      </w:r>
    </w:p>
    <w:p w:rsidR="00E65BD0" w:rsidRDefault="00E65BD0" w:rsidP="00E65BD0">
      <w:pPr>
        <w:pStyle w:val="afd"/>
        <w:ind w:firstLine="709"/>
        <w:jc w:val="both"/>
        <w:rPr>
          <w:rFonts w:cs="Tahoma"/>
          <w:bCs/>
          <w:sz w:val="28"/>
          <w:szCs w:val="28"/>
        </w:rPr>
      </w:pPr>
      <w:r w:rsidRPr="00B84E40">
        <w:rPr>
          <w:sz w:val="28"/>
          <w:szCs w:val="28"/>
        </w:rPr>
        <w:t>1. Внести в постановление администрации Белоглинского сельского поселения Белоглинского рай</w:t>
      </w:r>
      <w:r w:rsidRPr="00774736">
        <w:rPr>
          <w:sz w:val="28"/>
          <w:szCs w:val="28"/>
        </w:rPr>
        <w:t>она</w:t>
      </w:r>
      <w:r w:rsidR="00774736" w:rsidRPr="00774736">
        <w:rPr>
          <w:bCs/>
          <w:sz w:val="28"/>
          <w:szCs w:val="28"/>
        </w:rPr>
        <w:t xml:space="preserve"> от 20 апреля 2021 № </w:t>
      </w:r>
      <w:r w:rsidR="00F43274">
        <w:rPr>
          <w:bCs/>
          <w:sz w:val="28"/>
          <w:szCs w:val="28"/>
        </w:rPr>
        <w:t>65</w:t>
      </w:r>
      <w:r w:rsidR="00774736" w:rsidRPr="00774736">
        <w:rPr>
          <w:bCs/>
          <w:sz w:val="28"/>
          <w:szCs w:val="28"/>
        </w:rPr>
        <w:t xml:space="preserve"> «</w:t>
      </w:r>
      <w:r w:rsidR="00774736" w:rsidRPr="00774736">
        <w:rPr>
          <w:sz w:val="28"/>
          <w:szCs w:val="28"/>
        </w:rPr>
        <w:t>Об утверждении Порядка создания и использования, в том числе на платной основе, парковок (парковочных мест), расположенных на автомобильных дорогах общего пользования местного значения Белоглинского сельского поселения Белоглинского района</w:t>
      </w:r>
      <w:r w:rsidR="00774736" w:rsidRPr="00774736">
        <w:rPr>
          <w:rFonts w:cs="Tahoma"/>
          <w:bCs/>
          <w:sz w:val="28"/>
          <w:szCs w:val="28"/>
        </w:rPr>
        <w:t>»</w:t>
      </w:r>
      <w:r w:rsidR="00774736" w:rsidRPr="00774736">
        <w:rPr>
          <w:sz w:val="28"/>
          <w:szCs w:val="28"/>
        </w:rPr>
        <w:t xml:space="preserve"> </w:t>
      </w:r>
      <w:r w:rsidR="00774736" w:rsidRPr="001A7E42">
        <w:rPr>
          <w:sz w:val="28"/>
          <w:szCs w:val="28"/>
        </w:rPr>
        <w:t>следующие изменения:</w:t>
      </w:r>
    </w:p>
    <w:p w:rsidR="00774736" w:rsidRPr="003633BB" w:rsidRDefault="00774736" w:rsidP="00E65BD0">
      <w:pPr>
        <w:pStyle w:val="afd"/>
        <w:ind w:firstLine="709"/>
        <w:jc w:val="both"/>
        <w:rPr>
          <w:sz w:val="28"/>
          <w:szCs w:val="28"/>
        </w:rPr>
      </w:pPr>
      <w:r w:rsidRPr="003633BB">
        <w:rPr>
          <w:rFonts w:cs="Tahoma"/>
          <w:bCs/>
          <w:sz w:val="28"/>
          <w:szCs w:val="28"/>
        </w:rPr>
        <w:t>1.1. исключить абзац шестой пункта 3.2.3. статьи 3.2 раздела Порядка</w:t>
      </w:r>
      <w:r w:rsidR="003633BB" w:rsidRPr="003633BB">
        <w:rPr>
          <w:rFonts w:cs="Tahoma"/>
          <w:bCs/>
          <w:sz w:val="28"/>
          <w:szCs w:val="28"/>
        </w:rPr>
        <w:t xml:space="preserve"> </w:t>
      </w:r>
      <w:r w:rsidR="003633BB" w:rsidRPr="003633BB">
        <w:rPr>
          <w:sz w:val="28"/>
          <w:szCs w:val="28"/>
        </w:rPr>
        <w:t>создания и использования, в том числе на платной основе, парковок (парковочных мест), расположенных на автомобильных дорогах общего пользования местного значения Белоглинского сельского поселения Белоглинского района</w:t>
      </w:r>
      <w:r w:rsidRPr="003633BB">
        <w:rPr>
          <w:rFonts w:cs="Tahoma"/>
          <w:bCs/>
          <w:sz w:val="28"/>
          <w:szCs w:val="28"/>
        </w:rPr>
        <w:t>.</w:t>
      </w:r>
    </w:p>
    <w:p w:rsidR="00AD6644" w:rsidRPr="007A6D10" w:rsidRDefault="003633BB" w:rsidP="007A6D10">
      <w:pPr>
        <w:pStyle w:val="afd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D6644">
        <w:rPr>
          <w:sz w:val="28"/>
          <w:szCs w:val="28"/>
        </w:rPr>
        <w:t xml:space="preserve">2. </w:t>
      </w:r>
      <w:r w:rsidR="007A6D10" w:rsidRPr="0066789E">
        <w:rPr>
          <w:sz w:val="28"/>
          <w:szCs w:val="28"/>
        </w:rPr>
        <w:t xml:space="preserve">Ведущему специалисту администрации Белоглинского сельского поселения Белоглинского района А.С. Клейн опубликовать в средствах массовой информации Белоглинского района и разместить на официальном сайте  администрации Белоглинского сельского </w:t>
      </w:r>
      <w:r w:rsidR="007A6D10">
        <w:rPr>
          <w:sz w:val="28"/>
          <w:szCs w:val="28"/>
        </w:rPr>
        <w:t xml:space="preserve">поселения </w:t>
      </w:r>
      <w:r w:rsidR="007A6D10" w:rsidRPr="0066789E">
        <w:rPr>
          <w:sz w:val="28"/>
          <w:szCs w:val="28"/>
        </w:rPr>
        <w:t>Белоглинск</w:t>
      </w:r>
      <w:r w:rsidR="007A6D10">
        <w:rPr>
          <w:sz w:val="28"/>
          <w:szCs w:val="28"/>
        </w:rPr>
        <w:t>ого</w:t>
      </w:r>
      <w:r w:rsidR="007A6D10" w:rsidRPr="0066789E">
        <w:rPr>
          <w:sz w:val="28"/>
          <w:szCs w:val="28"/>
        </w:rPr>
        <w:t xml:space="preserve"> район</w:t>
      </w:r>
      <w:r w:rsidR="007A6D10">
        <w:rPr>
          <w:sz w:val="28"/>
          <w:szCs w:val="28"/>
        </w:rPr>
        <w:t xml:space="preserve">а в сети  </w:t>
      </w:r>
      <w:r w:rsidR="007A6D10" w:rsidRPr="0066789E">
        <w:rPr>
          <w:sz w:val="28"/>
          <w:szCs w:val="28"/>
        </w:rPr>
        <w:t>«Интернет» (</w:t>
      </w:r>
      <w:r w:rsidR="007A6D10" w:rsidRPr="0066789E">
        <w:rPr>
          <w:sz w:val="28"/>
          <w:szCs w:val="28"/>
          <w:lang w:val="en-US"/>
        </w:rPr>
        <w:t>www</w:t>
      </w:r>
      <w:r w:rsidR="007A6D10" w:rsidRPr="0066789E">
        <w:rPr>
          <w:sz w:val="28"/>
          <w:szCs w:val="28"/>
        </w:rPr>
        <w:t>.</w:t>
      </w:r>
      <w:proofErr w:type="spellStart"/>
      <w:r w:rsidR="007A6D10" w:rsidRPr="0066789E">
        <w:rPr>
          <w:sz w:val="28"/>
          <w:szCs w:val="28"/>
        </w:rPr>
        <w:t>admbelog.ru</w:t>
      </w:r>
      <w:proofErr w:type="spellEnd"/>
      <w:r w:rsidR="007A6D10" w:rsidRPr="0066789E">
        <w:rPr>
          <w:sz w:val="28"/>
          <w:szCs w:val="28"/>
        </w:rPr>
        <w:t>) настоящее постановление.</w:t>
      </w:r>
    </w:p>
    <w:p w:rsidR="00AD6644" w:rsidRDefault="00AD6644" w:rsidP="00AD664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9B704D" w:rsidRDefault="009B704D" w:rsidP="009B704D">
      <w:pPr>
        <w:jc w:val="center"/>
        <w:rPr>
          <w:sz w:val="28"/>
          <w:szCs w:val="28"/>
        </w:rPr>
      </w:pPr>
    </w:p>
    <w:p w:rsidR="007A6D10" w:rsidRPr="00E679D8" w:rsidRDefault="007A6D10" w:rsidP="009B704D">
      <w:pPr>
        <w:jc w:val="center"/>
        <w:rPr>
          <w:sz w:val="28"/>
          <w:szCs w:val="28"/>
        </w:rPr>
      </w:pPr>
    </w:p>
    <w:p w:rsidR="007A6D10" w:rsidRDefault="007A6D10" w:rsidP="009B704D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9B704D" w:rsidRPr="00E679D8">
        <w:rPr>
          <w:sz w:val="28"/>
          <w:szCs w:val="28"/>
        </w:rPr>
        <w:t xml:space="preserve"> </w:t>
      </w:r>
    </w:p>
    <w:p w:rsidR="009B704D" w:rsidRPr="00E679D8" w:rsidRDefault="009B704D" w:rsidP="009B704D">
      <w:pPr>
        <w:jc w:val="both"/>
        <w:rPr>
          <w:sz w:val="28"/>
          <w:szCs w:val="28"/>
        </w:rPr>
      </w:pPr>
      <w:r w:rsidRPr="00E679D8">
        <w:rPr>
          <w:sz w:val="28"/>
          <w:szCs w:val="28"/>
        </w:rPr>
        <w:t>Белоглинского</w:t>
      </w:r>
    </w:p>
    <w:p w:rsidR="009B704D" w:rsidRPr="00E679D8" w:rsidRDefault="009B704D" w:rsidP="009B704D">
      <w:pPr>
        <w:jc w:val="both"/>
        <w:rPr>
          <w:sz w:val="28"/>
          <w:szCs w:val="28"/>
        </w:rPr>
      </w:pPr>
      <w:r w:rsidRPr="00E679D8">
        <w:rPr>
          <w:sz w:val="28"/>
          <w:szCs w:val="28"/>
        </w:rPr>
        <w:t>сельского поселения</w:t>
      </w:r>
    </w:p>
    <w:p w:rsidR="009B704D" w:rsidRDefault="009B704D" w:rsidP="009B704D">
      <w:pPr>
        <w:jc w:val="both"/>
        <w:rPr>
          <w:sz w:val="28"/>
          <w:szCs w:val="28"/>
        </w:rPr>
      </w:pPr>
      <w:r w:rsidRPr="00E679D8">
        <w:rPr>
          <w:sz w:val="28"/>
          <w:szCs w:val="28"/>
        </w:rPr>
        <w:t xml:space="preserve">Белоглинского района                                                               </w:t>
      </w:r>
      <w:r w:rsidR="007A6D10">
        <w:rPr>
          <w:sz w:val="28"/>
          <w:szCs w:val="28"/>
        </w:rPr>
        <w:t xml:space="preserve">               А.В. </w:t>
      </w:r>
      <w:proofErr w:type="spellStart"/>
      <w:r w:rsidR="007A6D10">
        <w:rPr>
          <w:sz w:val="28"/>
          <w:szCs w:val="28"/>
        </w:rPr>
        <w:t>Тубаев</w:t>
      </w:r>
      <w:proofErr w:type="spellEnd"/>
      <w:r w:rsidRPr="00E679D8">
        <w:rPr>
          <w:sz w:val="28"/>
          <w:szCs w:val="28"/>
        </w:rPr>
        <w:t xml:space="preserve">                                                  </w:t>
      </w:r>
      <w:r>
        <w:rPr>
          <w:sz w:val="28"/>
          <w:szCs w:val="28"/>
        </w:rPr>
        <w:t xml:space="preserve">                                    </w:t>
      </w:r>
    </w:p>
    <w:p w:rsidR="009B704D" w:rsidRDefault="009B704D" w:rsidP="009B704D">
      <w:pPr>
        <w:jc w:val="both"/>
        <w:rPr>
          <w:sz w:val="28"/>
          <w:szCs w:val="28"/>
        </w:rPr>
      </w:pPr>
    </w:p>
    <w:sectPr w:rsidR="009B704D" w:rsidSect="007A6D10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7827" w:rsidRDefault="00AA7827" w:rsidP="00BE5192">
      <w:r>
        <w:separator/>
      </w:r>
    </w:p>
  </w:endnote>
  <w:endnote w:type="continuationSeparator" w:id="0">
    <w:p w:rsidR="00AA7827" w:rsidRDefault="00AA7827" w:rsidP="00BE51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7827" w:rsidRDefault="00AA7827" w:rsidP="00BE5192">
      <w:r>
        <w:separator/>
      </w:r>
    </w:p>
  </w:footnote>
  <w:footnote w:type="continuationSeparator" w:id="0">
    <w:p w:rsidR="00AA7827" w:rsidRDefault="00AA7827" w:rsidP="00BE519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1BF706E6"/>
    <w:multiLevelType w:val="hybridMultilevel"/>
    <w:tmpl w:val="FAE25C8C"/>
    <w:lvl w:ilvl="0" w:tplc="E90063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FC1FDD"/>
    <w:multiLevelType w:val="hybridMultilevel"/>
    <w:tmpl w:val="25A46F3E"/>
    <w:lvl w:ilvl="0" w:tplc="20A473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B4702AC"/>
    <w:multiLevelType w:val="multilevel"/>
    <w:tmpl w:val="7DA829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12">
    <w:nsid w:val="2CB55314"/>
    <w:multiLevelType w:val="singleLevel"/>
    <w:tmpl w:val="E1F05112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3">
    <w:nsid w:val="2EF5219F"/>
    <w:multiLevelType w:val="hybridMultilevel"/>
    <w:tmpl w:val="C9EAC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EA2CED"/>
    <w:multiLevelType w:val="hybridMultilevel"/>
    <w:tmpl w:val="853CB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F1231C"/>
    <w:multiLevelType w:val="singleLevel"/>
    <w:tmpl w:val="8200D4BA"/>
    <w:lvl w:ilvl="0">
      <w:start w:val="1"/>
      <w:numFmt w:val="bullet"/>
      <w:pStyle w:val="Bullet-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</w:lvl>
    <w:lvl w:ilvl="2" w:tplc="6714F016">
      <w:numFmt w:val="none"/>
      <w:lvlText w:val=""/>
      <w:lvlJc w:val="left"/>
      <w:pPr>
        <w:tabs>
          <w:tab w:val="num" w:pos="360"/>
        </w:tabs>
      </w:pPr>
    </w:lvl>
    <w:lvl w:ilvl="3" w:tplc="0B9E1F50">
      <w:numFmt w:val="none"/>
      <w:lvlText w:val=""/>
      <w:lvlJc w:val="left"/>
      <w:pPr>
        <w:tabs>
          <w:tab w:val="num" w:pos="360"/>
        </w:tabs>
      </w:pPr>
    </w:lvl>
    <w:lvl w:ilvl="4" w:tplc="BE3C7AA4">
      <w:numFmt w:val="none"/>
      <w:lvlText w:val=""/>
      <w:lvlJc w:val="left"/>
      <w:pPr>
        <w:tabs>
          <w:tab w:val="num" w:pos="360"/>
        </w:tabs>
      </w:pPr>
    </w:lvl>
    <w:lvl w:ilvl="5" w:tplc="8CCC16E6">
      <w:numFmt w:val="none"/>
      <w:lvlText w:val=""/>
      <w:lvlJc w:val="left"/>
      <w:pPr>
        <w:tabs>
          <w:tab w:val="num" w:pos="360"/>
        </w:tabs>
      </w:pPr>
    </w:lvl>
    <w:lvl w:ilvl="6" w:tplc="E304A6EC">
      <w:numFmt w:val="none"/>
      <w:lvlText w:val=""/>
      <w:lvlJc w:val="left"/>
      <w:pPr>
        <w:tabs>
          <w:tab w:val="num" w:pos="360"/>
        </w:tabs>
      </w:pPr>
    </w:lvl>
    <w:lvl w:ilvl="7" w:tplc="3B603D6C">
      <w:numFmt w:val="none"/>
      <w:lvlText w:val=""/>
      <w:lvlJc w:val="left"/>
      <w:pPr>
        <w:tabs>
          <w:tab w:val="num" w:pos="360"/>
        </w:tabs>
      </w:pPr>
    </w:lvl>
    <w:lvl w:ilvl="8" w:tplc="B6DA759E">
      <w:numFmt w:val="none"/>
      <w:lvlText w:val=""/>
      <w:lvlJc w:val="left"/>
      <w:pPr>
        <w:tabs>
          <w:tab w:val="num" w:pos="360"/>
        </w:tabs>
      </w:pPr>
    </w:lvl>
  </w:abstractNum>
  <w:abstractNum w:abstractNumId="18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9">
    <w:nsid w:val="46E27FE9"/>
    <w:multiLevelType w:val="hybridMultilevel"/>
    <w:tmpl w:val="CA165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1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2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4725129"/>
    <w:multiLevelType w:val="hybridMultilevel"/>
    <w:tmpl w:val="6266500C"/>
    <w:lvl w:ilvl="0" w:tplc="CE02D5B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4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5">
    <w:nsid w:val="56EA0CA9"/>
    <w:multiLevelType w:val="hybridMultilevel"/>
    <w:tmpl w:val="56E2A30E"/>
    <w:lvl w:ilvl="0" w:tplc="BF6055D6">
      <w:start w:val="4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6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7">
    <w:nsid w:val="5E2D3090"/>
    <w:multiLevelType w:val="hybridMultilevel"/>
    <w:tmpl w:val="9A542D0E"/>
    <w:lvl w:ilvl="0" w:tplc="6248BB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634811C9"/>
    <w:multiLevelType w:val="hybridMultilevel"/>
    <w:tmpl w:val="0C7AE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0">
    <w:nsid w:val="733E5526"/>
    <w:multiLevelType w:val="hybridMultilevel"/>
    <w:tmpl w:val="CA269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3">
    <w:nsid w:val="7D8E0AD5"/>
    <w:multiLevelType w:val="multilevel"/>
    <w:tmpl w:val="54B87B64"/>
    <w:lvl w:ilvl="0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78" w:hanging="1800"/>
      </w:pPr>
      <w:rPr>
        <w:rFonts w:hint="default"/>
      </w:rPr>
    </w:lvl>
  </w:abstractNum>
  <w:abstractNum w:abstractNumId="34">
    <w:nsid w:val="7F4261C4"/>
    <w:multiLevelType w:val="hybridMultilevel"/>
    <w:tmpl w:val="EAB27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7"/>
  </w:num>
  <w:num w:numId="3">
    <w:abstractNumId w:val="18"/>
  </w:num>
  <w:num w:numId="4">
    <w:abstractNumId w:val="26"/>
  </w:num>
  <w:num w:numId="5">
    <w:abstractNumId w:val="20"/>
  </w:num>
  <w:num w:numId="6">
    <w:abstractNumId w:val="24"/>
  </w:num>
  <w:num w:numId="7">
    <w:abstractNumId w:val="31"/>
  </w:num>
  <w:num w:numId="8">
    <w:abstractNumId w:val="22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5"/>
  </w:num>
  <w:num w:numId="11">
    <w:abstractNumId w:val="3"/>
  </w:num>
  <w:num w:numId="12">
    <w:abstractNumId w:val="4"/>
  </w:num>
  <w:num w:numId="13">
    <w:abstractNumId w:val="2"/>
  </w:num>
  <w:num w:numId="14">
    <w:abstractNumId w:val="6"/>
  </w:num>
  <w:num w:numId="15">
    <w:abstractNumId w:val="29"/>
  </w:num>
  <w:num w:numId="16">
    <w:abstractNumId w:val="11"/>
  </w:num>
  <w:num w:numId="17">
    <w:abstractNumId w:val="1"/>
  </w:num>
  <w:num w:numId="18">
    <w:abstractNumId w:val="17"/>
  </w:num>
  <w:num w:numId="19">
    <w:abstractNumId w:val="16"/>
  </w:num>
  <w:num w:numId="20">
    <w:abstractNumId w:val="21"/>
  </w:num>
  <w:num w:numId="21">
    <w:abstractNumId w:val="5"/>
  </w:num>
  <w:num w:numId="22">
    <w:abstractNumId w:val="8"/>
  </w:num>
  <w:num w:numId="23">
    <w:abstractNumId w:val="12"/>
  </w:num>
  <w:num w:numId="24">
    <w:abstractNumId w:val="9"/>
  </w:num>
  <w:num w:numId="25">
    <w:abstractNumId w:val="23"/>
  </w:num>
  <w:num w:numId="26">
    <w:abstractNumId w:val="25"/>
  </w:num>
  <w:num w:numId="27">
    <w:abstractNumId w:val="33"/>
  </w:num>
  <w:num w:numId="28">
    <w:abstractNumId w:val="14"/>
  </w:num>
  <w:num w:numId="29">
    <w:abstractNumId w:val="30"/>
  </w:num>
  <w:num w:numId="30">
    <w:abstractNumId w:val="28"/>
  </w:num>
  <w:num w:numId="31">
    <w:abstractNumId w:val="34"/>
  </w:num>
  <w:num w:numId="32">
    <w:abstractNumId w:val="10"/>
  </w:num>
  <w:num w:numId="33">
    <w:abstractNumId w:val="19"/>
  </w:num>
  <w:num w:numId="34">
    <w:abstractNumId w:val="13"/>
  </w:num>
  <w:num w:numId="35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6644"/>
    <w:rsid w:val="00011CC8"/>
    <w:rsid w:val="000153EE"/>
    <w:rsid w:val="000157E4"/>
    <w:rsid w:val="00022593"/>
    <w:rsid w:val="00024D43"/>
    <w:rsid w:val="00024D5D"/>
    <w:rsid w:val="00026850"/>
    <w:rsid w:val="0003498E"/>
    <w:rsid w:val="00051168"/>
    <w:rsid w:val="000516D8"/>
    <w:rsid w:val="00051E39"/>
    <w:rsid w:val="00057DBA"/>
    <w:rsid w:val="000601F8"/>
    <w:rsid w:val="000616CC"/>
    <w:rsid w:val="00064A09"/>
    <w:rsid w:val="000675BD"/>
    <w:rsid w:val="0007029F"/>
    <w:rsid w:val="000705B9"/>
    <w:rsid w:val="000736C6"/>
    <w:rsid w:val="0007418B"/>
    <w:rsid w:val="00082E6E"/>
    <w:rsid w:val="00090C20"/>
    <w:rsid w:val="00091C1D"/>
    <w:rsid w:val="000946AC"/>
    <w:rsid w:val="00094CF8"/>
    <w:rsid w:val="00097837"/>
    <w:rsid w:val="000A6483"/>
    <w:rsid w:val="000C6F41"/>
    <w:rsid w:val="000D75B7"/>
    <w:rsid w:val="000E75BF"/>
    <w:rsid w:val="000F2DD1"/>
    <w:rsid w:val="000F3AA5"/>
    <w:rsid w:val="000F3D73"/>
    <w:rsid w:val="00110CF6"/>
    <w:rsid w:val="001136EC"/>
    <w:rsid w:val="00113C57"/>
    <w:rsid w:val="00120F50"/>
    <w:rsid w:val="001323F3"/>
    <w:rsid w:val="00133A3B"/>
    <w:rsid w:val="00146005"/>
    <w:rsid w:val="00156D08"/>
    <w:rsid w:val="00163631"/>
    <w:rsid w:val="00163FDB"/>
    <w:rsid w:val="0016419B"/>
    <w:rsid w:val="00170723"/>
    <w:rsid w:val="0017109D"/>
    <w:rsid w:val="001772BF"/>
    <w:rsid w:val="00181B33"/>
    <w:rsid w:val="00185013"/>
    <w:rsid w:val="00185488"/>
    <w:rsid w:val="00190AD0"/>
    <w:rsid w:val="00195354"/>
    <w:rsid w:val="0019763E"/>
    <w:rsid w:val="001B26FC"/>
    <w:rsid w:val="001B4612"/>
    <w:rsid w:val="001E3046"/>
    <w:rsid w:val="001E6B62"/>
    <w:rsid w:val="001F72E9"/>
    <w:rsid w:val="002000A6"/>
    <w:rsid w:val="002026B7"/>
    <w:rsid w:val="0020679D"/>
    <w:rsid w:val="00206CC1"/>
    <w:rsid w:val="0021359F"/>
    <w:rsid w:val="002138AD"/>
    <w:rsid w:val="002141F3"/>
    <w:rsid w:val="00215584"/>
    <w:rsid w:val="00216354"/>
    <w:rsid w:val="002261F7"/>
    <w:rsid w:val="00227A55"/>
    <w:rsid w:val="0023625F"/>
    <w:rsid w:val="00237E29"/>
    <w:rsid w:val="00240921"/>
    <w:rsid w:val="00246A5F"/>
    <w:rsid w:val="00247127"/>
    <w:rsid w:val="002472C1"/>
    <w:rsid w:val="00247AAE"/>
    <w:rsid w:val="00250DDC"/>
    <w:rsid w:val="002650AA"/>
    <w:rsid w:val="00274221"/>
    <w:rsid w:val="00277217"/>
    <w:rsid w:val="00280A08"/>
    <w:rsid w:val="00283515"/>
    <w:rsid w:val="002867C6"/>
    <w:rsid w:val="00287A3B"/>
    <w:rsid w:val="002902B3"/>
    <w:rsid w:val="0029131C"/>
    <w:rsid w:val="002A1357"/>
    <w:rsid w:val="002A2E07"/>
    <w:rsid w:val="002A6E48"/>
    <w:rsid w:val="002B0FF3"/>
    <w:rsid w:val="002B462F"/>
    <w:rsid w:val="002B6518"/>
    <w:rsid w:val="002D04EA"/>
    <w:rsid w:val="002D7BE5"/>
    <w:rsid w:val="002E17E5"/>
    <w:rsid w:val="002E5B03"/>
    <w:rsid w:val="002F11A2"/>
    <w:rsid w:val="002F213B"/>
    <w:rsid w:val="002F45FD"/>
    <w:rsid w:val="0030010F"/>
    <w:rsid w:val="00300919"/>
    <w:rsid w:val="00301E2A"/>
    <w:rsid w:val="00303E61"/>
    <w:rsid w:val="00306472"/>
    <w:rsid w:val="00312ACD"/>
    <w:rsid w:val="00324220"/>
    <w:rsid w:val="0032604E"/>
    <w:rsid w:val="003311F5"/>
    <w:rsid w:val="003334A4"/>
    <w:rsid w:val="00336F31"/>
    <w:rsid w:val="00341109"/>
    <w:rsid w:val="003456B9"/>
    <w:rsid w:val="00354018"/>
    <w:rsid w:val="00355595"/>
    <w:rsid w:val="0036322C"/>
    <w:rsid w:val="003633BB"/>
    <w:rsid w:val="00364F39"/>
    <w:rsid w:val="0037178F"/>
    <w:rsid w:val="00375CAB"/>
    <w:rsid w:val="00377577"/>
    <w:rsid w:val="003833CD"/>
    <w:rsid w:val="00383DBA"/>
    <w:rsid w:val="003936C9"/>
    <w:rsid w:val="00394977"/>
    <w:rsid w:val="003A0CBA"/>
    <w:rsid w:val="003A0CCA"/>
    <w:rsid w:val="003B1F3E"/>
    <w:rsid w:val="003C0E39"/>
    <w:rsid w:val="003C359A"/>
    <w:rsid w:val="003C4A6F"/>
    <w:rsid w:val="003C4C2A"/>
    <w:rsid w:val="003C58E1"/>
    <w:rsid w:val="003C5D1F"/>
    <w:rsid w:val="003D6067"/>
    <w:rsid w:val="003E4BA5"/>
    <w:rsid w:val="003E50B0"/>
    <w:rsid w:val="00401024"/>
    <w:rsid w:val="004044C9"/>
    <w:rsid w:val="00426326"/>
    <w:rsid w:val="004344D0"/>
    <w:rsid w:val="004354ED"/>
    <w:rsid w:val="0043680D"/>
    <w:rsid w:val="004424B1"/>
    <w:rsid w:val="0044444D"/>
    <w:rsid w:val="00446513"/>
    <w:rsid w:val="00446FB8"/>
    <w:rsid w:val="004519A9"/>
    <w:rsid w:val="0045235F"/>
    <w:rsid w:val="004536DE"/>
    <w:rsid w:val="00457370"/>
    <w:rsid w:val="00457699"/>
    <w:rsid w:val="00461F8D"/>
    <w:rsid w:val="0046406B"/>
    <w:rsid w:val="00466107"/>
    <w:rsid w:val="00471B18"/>
    <w:rsid w:val="00474A4F"/>
    <w:rsid w:val="00477589"/>
    <w:rsid w:val="00485839"/>
    <w:rsid w:val="00497E3D"/>
    <w:rsid w:val="004A7C13"/>
    <w:rsid w:val="004C0218"/>
    <w:rsid w:val="004C1B08"/>
    <w:rsid w:val="004C2885"/>
    <w:rsid w:val="004E2878"/>
    <w:rsid w:val="004E7F7E"/>
    <w:rsid w:val="004F527F"/>
    <w:rsid w:val="005010A9"/>
    <w:rsid w:val="005033A4"/>
    <w:rsid w:val="00510AAD"/>
    <w:rsid w:val="00515E2D"/>
    <w:rsid w:val="00517B9B"/>
    <w:rsid w:val="00523EC8"/>
    <w:rsid w:val="005336EB"/>
    <w:rsid w:val="0054270A"/>
    <w:rsid w:val="0054676D"/>
    <w:rsid w:val="005569BA"/>
    <w:rsid w:val="005615AF"/>
    <w:rsid w:val="00563AF9"/>
    <w:rsid w:val="005665BA"/>
    <w:rsid w:val="005741CC"/>
    <w:rsid w:val="00576A41"/>
    <w:rsid w:val="00580CA4"/>
    <w:rsid w:val="00582892"/>
    <w:rsid w:val="00585C49"/>
    <w:rsid w:val="005915D5"/>
    <w:rsid w:val="00592BA4"/>
    <w:rsid w:val="00592FB9"/>
    <w:rsid w:val="005931DF"/>
    <w:rsid w:val="00594E71"/>
    <w:rsid w:val="005B4CDB"/>
    <w:rsid w:val="005B7522"/>
    <w:rsid w:val="005C155F"/>
    <w:rsid w:val="005C4274"/>
    <w:rsid w:val="005D3B25"/>
    <w:rsid w:val="005D76CC"/>
    <w:rsid w:val="005E0484"/>
    <w:rsid w:val="005F3954"/>
    <w:rsid w:val="005F711A"/>
    <w:rsid w:val="0060153D"/>
    <w:rsid w:val="006022D5"/>
    <w:rsid w:val="00605162"/>
    <w:rsid w:val="006059AF"/>
    <w:rsid w:val="00613470"/>
    <w:rsid w:val="006157BB"/>
    <w:rsid w:val="00615AD0"/>
    <w:rsid w:val="00623F65"/>
    <w:rsid w:val="006306B5"/>
    <w:rsid w:val="006402DC"/>
    <w:rsid w:val="006445C9"/>
    <w:rsid w:val="00644F41"/>
    <w:rsid w:val="00645F7C"/>
    <w:rsid w:val="006549F7"/>
    <w:rsid w:val="00656543"/>
    <w:rsid w:val="00656835"/>
    <w:rsid w:val="00671F9E"/>
    <w:rsid w:val="00672711"/>
    <w:rsid w:val="00677BE7"/>
    <w:rsid w:val="00680F37"/>
    <w:rsid w:val="00683DF5"/>
    <w:rsid w:val="006A0322"/>
    <w:rsid w:val="006A1D90"/>
    <w:rsid w:val="006A2D75"/>
    <w:rsid w:val="006A4C23"/>
    <w:rsid w:val="006A5895"/>
    <w:rsid w:val="006B461F"/>
    <w:rsid w:val="006B7AE9"/>
    <w:rsid w:val="006D002F"/>
    <w:rsid w:val="006D2F38"/>
    <w:rsid w:val="006D4361"/>
    <w:rsid w:val="006E1AD7"/>
    <w:rsid w:val="006E3E3C"/>
    <w:rsid w:val="006F4FD1"/>
    <w:rsid w:val="006F7779"/>
    <w:rsid w:val="00700B4B"/>
    <w:rsid w:val="00702F6E"/>
    <w:rsid w:val="0071033D"/>
    <w:rsid w:val="0072618F"/>
    <w:rsid w:val="00730135"/>
    <w:rsid w:val="00745684"/>
    <w:rsid w:val="0074669C"/>
    <w:rsid w:val="00750FEC"/>
    <w:rsid w:val="0075209E"/>
    <w:rsid w:val="00755A79"/>
    <w:rsid w:val="007665C5"/>
    <w:rsid w:val="007709BF"/>
    <w:rsid w:val="00770E49"/>
    <w:rsid w:val="00773B22"/>
    <w:rsid w:val="00774736"/>
    <w:rsid w:val="00775BF0"/>
    <w:rsid w:val="007819EE"/>
    <w:rsid w:val="00781A7B"/>
    <w:rsid w:val="00784CF2"/>
    <w:rsid w:val="007A4420"/>
    <w:rsid w:val="007A6D10"/>
    <w:rsid w:val="007B4F36"/>
    <w:rsid w:val="007B59DA"/>
    <w:rsid w:val="007B7D85"/>
    <w:rsid w:val="007C05EB"/>
    <w:rsid w:val="007C077D"/>
    <w:rsid w:val="007C277F"/>
    <w:rsid w:val="007C6DB6"/>
    <w:rsid w:val="007D2E9E"/>
    <w:rsid w:val="007E203C"/>
    <w:rsid w:val="007F1235"/>
    <w:rsid w:val="007F2DD7"/>
    <w:rsid w:val="007F6A7C"/>
    <w:rsid w:val="00801BCF"/>
    <w:rsid w:val="00805F90"/>
    <w:rsid w:val="00807DD4"/>
    <w:rsid w:val="00821D84"/>
    <w:rsid w:val="00823104"/>
    <w:rsid w:val="00833A2C"/>
    <w:rsid w:val="0083615C"/>
    <w:rsid w:val="0084002E"/>
    <w:rsid w:val="008400C2"/>
    <w:rsid w:val="00840485"/>
    <w:rsid w:val="00840F55"/>
    <w:rsid w:val="00842060"/>
    <w:rsid w:val="00850395"/>
    <w:rsid w:val="00850B28"/>
    <w:rsid w:val="00862962"/>
    <w:rsid w:val="0087692C"/>
    <w:rsid w:val="008861A1"/>
    <w:rsid w:val="00890E83"/>
    <w:rsid w:val="008952B7"/>
    <w:rsid w:val="008A12F4"/>
    <w:rsid w:val="008A2021"/>
    <w:rsid w:val="008B00C0"/>
    <w:rsid w:val="008B1248"/>
    <w:rsid w:val="008C4593"/>
    <w:rsid w:val="008C46FC"/>
    <w:rsid w:val="008C5910"/>
    <w:rsid w:val="008C6FEE"/>
    <w:rsid w:val="008C7A13"/>
    <w:rsid w:val="008D77A7"/>
    <w:rsid w:val="008F2093"/>
    <w:rsid w:val="009038AD"/>
    <w:rsid w:val="009123CD"/>
    <w:rsid w:val="009134AE"/>
    <w:rsid w:val="009138FC"/>
    <w:rsid w:val="00915EEF"/>
    <w:rsid w:val="00922E99"/>
    <w:rsid w:val="00925D33"/>
    <w:rsid w:val="009270D7"/>
    <w:rsid w:val="00931C8E"/>
    <w:rsid w:val="00933536"/>
    <w:rsid w:val="00933D47"/>
    <w:rsid w:val="00944575"/>
    <w:rsid w:val="0095462F"/>
    <w:rsid w:val="00963A2E"/>
    <w:rsid w:val="009650A4"/>
    <w:rsid w:val="00965D03"/>
    <w:rsid w:val="0096601C"/>
    <w:rsid w:val="00970D3C"/>
    <w:rsid w:val="00972B07"/>
    <w:rsid w:val="00993AC1"/>
    <w:rsid w:val="00995D77"/>
    <w:rsid w:val="009B704D"/>
    <w:rsid w:val="009B7444"/>
    <w:rsid w:val="009C0C49"/>
    <w:rsid w:val="009C2076"/>
    <w:rsid w:val="009C4921"/>
    <w:rsid w:val="009C5B1B"/>
    <w:rsid w:val="009C5C73"/>
    <w:rsid w:val="009D1268"/>
    <w:rsid w:val="009D1C71"/>
    <w:rsid w:val="009D38C1"/>
    <w:rsid w:val="009D3D76"/>
    <w:rsid w:val="009E38FF"/>
    <w:rsid w:val="009E3C90"/>
    <w:rsid w:val="009E612E"/>
    <w:rsid w:val="00A01F73"/>
    <w:rsid w:val="00A124B8"/>
    <w:rsid w:val="00A2480C"/>
    <w:rsid w:val="00A3107D"/>
    <w:rsid w:val="00A51727"/>
    <w:rsid w:val="00A56865"/>
    <w:rsid w:val="00A7092E"/>
    <w:rsid w:val="00A722F7"/>
    <w:rsid w:val="00A729F5"/>
    <w:rsid w:val="00A734BF"/>
    <w:rsid w:val="00A745EB"/>
    <w:rsid w:val="00A84041"/>
    <w:rsid w:val="00A87940"/>
    <w:rsid w:val="00A97EE2"/>
    <w:rsid w:val="00AA22CF"/>
    <w:rsid w:val="00AA34ED"/>
    <w:rsid w:val="00AA7827"/>
    <w:rsid w:val="00AC1902"/>
    <w:rsid w:val="00AC2E3C"/>
    <w:rsid w:val="00AC604D"/>
    <w:rsid w:val="00AC6AC6"/>
    <w:rsid w:val="00AC7107"/>
    <w:rsid w:val="00AD17F7"/>
    <w:rsid w:val="00AD452C"/>
    <w:rsid w:val="00AD60A6"/>
    <w:rsid w:val="00AD6644"/>
    <w:rsid w:val="00AD6A1A"/>
    <w:rsid w:val="00AE0F99"/>
    <w:rsid w:val="00AE3AED"/>
    <w:rsid w:val="00AF2370"/>
    <w:rsid w:val="00AF2539"/>
    <w:rsid w:val="00AF38FC"/>
    <w:rsid w:val="00B03930"/>
    <w:rsid w:val="00B0399E"/>
    <w:rsid w:val="00B114A9"/>
    <w:rsid w:val="00B15F5C"/>
    <w:rsid w:val="00B17AED"/>
    <w:rsid w:val="00B21B7B"/>
    <w:rsid w:val="00B301DA"/>
    <w:rsid w:val="00B464F1"/>
    <w:rsid w:val="00B513D3"/>
    <w:rsid w:val="00B52C51"/>
    <w:rsid w:val="00B549F1"/>
    <w:rsid w:val="00B5578D"/>
    <w:rsid w:val="00B57E77"/>
    <w:rsid w:val="00B66298"/>
    <w:rsid w:val="00B66793"/>
    <w:rsid w:val="00B70720"/>
    <w:rsid w:val="00B76CEB"/>
    <w:rsid w:val="00B80007"/>
    <w:rsid w:val="00B81BBF"/>
    <w:rsid w:val="00B827B2"/>
    <w:rsid w:val="00B9483D"/>
    <w:rsid w:val="00B94F1D"/>
    <w:rsid w:val="00BA00E4"/>
    <w:rsid w:val="00BA67EF"/>
    <w:rsid w:val="00BB0703"/>
    <w:rsid w:val="00BB0A19"/>
    <w:rsid w:val="00BB1496"/>
    <w:rsid w:val="00BB512A"/>
    <w:rsid w:val="00BB631A"/>
    <w:rsid w:val="00BC44FD"/>
    <w:rsid w:val="00BC5E35"/>
    <w:rsid w:val="00BC7758"/>
    <w:rsid w:val="00BC79DD"/>
    <w:rsid w:val="00BD1284"/>
    <w:rsid w:val="00BD373F"/>
    <w:rsid w:val="00BD57A6"/>
    <w:rsid w:val="00BE5192"/>
    <w:rsid w:val="00BE6397"/>
    <w:rsid w:val="00BE66CA"/>
    <w:rsid w:val="00BF6B45"/>
    <w:rsid w:val="00C01F8B"/>
    <w:rsid w:val="00C02AB1"/>
    <w:rsid w:val="00C0593B"/>
    <w:rsid w:val="00C05A99"/>
    <w:rsid w:val="00C11FE9"/>
    <w:rsid w:val="00C139FD"/>
    <w:rsid w:val="00C165F1"/>
    <w:rsid w:val="00C21A88"/>
    <w:rsid w:val="00C232F6"/>
    <w:rsid w:val="00C276B1"/>
    <w:rsid w:val="00C304FF"/>
    <w:rsid w:val="00C309D2"/>
    <w:rsid w:val="00C311DB"/>
    <w:rsid w:val="00C31393"/>
    <w:rsid w:val="00C337F0"/>
    <w:rsid w:val="00C362E0"/>
    <w:rsid w:val="00C36738"/>
    <w:rsid w:val="00C41098"/>
    <w:rsid w:val="00C42CE1"/>
    <w:rsid w:val="00C52C98"/>
    <w:rsid w:val="00C544EF"/>
    <w:rsid w:val="00C54B58"/>
    <w:rsid w:val="00C616A0"/>
    <w:rsid w:val="00C625E2"/>
    <w:rsid w:val="00C66E00"/>
    <w:rsid w:val="00C72FBD"/>
    <w:rsid w:val="00C73D5C"/>
    <w:rsid w:val="00C86646"/>
    <w:rsid w:val="00C94811"/>
    <w:rsid w:val="00C964EA"/>
    <w:rsid w:val="00CA3391"/>
    <w:rsid w:val="00CA3F8C"/>
    <w:rsid w:val="00CA574E"/>
    <w:rsid w:val="00CB4603"/>
    <w:rsid w:val="00CB6043"/>
    <w:rsid w:val="00CB76B3"/>
    <w:rsid w:val="00CC1DF5"/>
    <w:rsid w:val="00CD1FDA"/>
    <w:rsid w:val="00CD3304"/>
    <w:rsid w:val="00CD776B"/>
    <w:rsid w:val="00CE0C8A"/>
    <w:rsid w:val="00CE1382"/>
    <w:rsid w:val="00CE4FCD"/>
    <w:rsid w:val="00CF1160"/>
    <w:rsid w:val="00CF3FDA"/>
    <w:rsid w:val="00D13062"/>
    <w:rsid w:val="00D1478B"/>
    <w:rsid w:val="00D20C12"/>
    <w:rsid w:val="00D21125"/>
    <w:rsid w:val="00D25249"/>
    <w:rsid w:val="00D259DD"/>
    <w:rsid w:val="00D32642"/>
    <w:rsid w:val="00D33CDE"/>
    <w:rsid w:val="00D341AA"/>
    <w:rsid w:val="00D37220"/>
    <w:rsid w:val="00D466A4"/>
    <w:rsid w:val="00D51D98"/>
    <w:rsid w:val="00D51F20"/>
    <w:rsid w:val="00D5265B"/>
    <w:rsid w:val="00D52E3D"/>
    <w:rsid w:val="00D72B97"/>
    <w:rsid w:val="00D77AE7"/>
    <w:rsid w:val="00D82F17"/>
    <w:rsid w:val="00D85729"/>
    <w:rsid w:val="00D87AC9"/>
    <w:rsid w:val="00D9092D"/>
    <w:rsid w:val="00D9281B"/>
    <w:rsid w:val="00DA0803"/>
    <w:rsid w:val="00DA3C10"/>
    <w:rsid w:val="00DA4012"/>
    <w:rsid w:val="00DA5BCE"/>
    <w:rsid w:val="00DA7790"/>
    <w:rsid w:val="00DB52B4"/>
    <w:rsid w:val="00DB5E48"/>
    <w:rsid w:val="00DB6B6A"/>
    <w:rsid w:val="00DD7E9A"/>
    <w:rsid w:val="00DE0C09"/>
    <w:rsid w:val="00DE6E75"/>
    <w:rsid w:val="00DE6E98"/>
    <w:rsid w:val="00DE7F33"/>
    <w:rsid w:val="00E035C5"/>
    <w:rsid w:val="00E03B2B"/>
    <w:rsid w:val="00E05601"/>
    <w:rsid w:val="00E05CC8"/>
    <w:rsid w:val="00E06410"/>
    <w:rsid w:val="00E14F1D"/>
    <w:rsid w:val="00E17263"/>
    <w:rsid w:val="00E262A8"/>
    <w:rsid w:val="00E278AB"/>
    <w:rsid w:val="00E33067"/>
    <w:rsid w:val="00E3460C"/>
    <w:rsid w:val="00E34F73"/>
    <w:rsid w:val="00E35CB5"/>
    <w:rsid w:val="00E462A3"/>
    <w:rsid w:val="00E471F3"/>
    <w:rsid w:val="00E52725"/>
    <w:rsid w:val="00E55939"/>
    <w:rsid w:val="00E576FA"/>
    <w:rsid w:val="00E60EFE"/>
    <w:rsid w:val="00E61E3F"/>
    <w:rsid w:val="00E64E16"/>
    <w:rsid w:val="00E65BD0"/>
    <w:rsid w:val="00E713F8"/>
    <w:rsid w:val="00E721E4"/>
    <w:rsid w:val="00E73C5C"/>
    <w:rsid w:val="00E74591"/>
    <w:rsid w:val="00E74A4E"/>
    <w:rsid w:val="00E7627C"/>
    <w:rsid w:val="00E819B5"/>
    <w:rsid w:val="00E8498B"/>
    <w:rsid w:val="00E948DC"/>
    <w:rsid w:val="00E96C64"/>
    <w:rsid w:val="00EA19A4"/>
    <w:rsid w:val="00EA6456"/>
    <w:rsid w:val="00EB0A4A"/>
    <w:rsid w:val="00EB60CC"/>
    <w:rsid w:val="00EC1124"/>
    <w:rsid w:val="00EC2C53"/>
    <w:rsid w:val="00EC4DBE"/>
    <w:rsid w:val="00EC71D1"/>
    <w:rsid w:val="00ED00B3"/>
    <w:rsid w:val="00ED5705"/>
    <w:rsid w:val="00EF1399"/>
    <w:rsid w:val="00EF2925"/>
    <w:rsid w:val="00F0536B"/>
    <w:rsid w:val="00F124C5"/>
    <w:rsid w:val="00F1752F"/>
    <w:rsid w:val="00F354FB"/>
    <w:rsid w:val="00F378DA"/>
    <w:rsid w:val="00F43069"/>
    <w:rsid w:val="00F43274"/>
    <w:rsid w:val="00F45D4A"/>
    <w:rsid w:val="00F47B1A"/>
    <w:rsid w:val="00F508AB"/>
    <w:rsid w:val="00F50C94"/>
    <w:rsid w:val="00F627FD"/>
    <w:rsid w:val="00F64672"/>
    <w:rsid w:val="00F67FD3"/>
    <w:rsid w:val="00F71D05"/>
    <w:rsid w:val="00F72C19"/>
    <w:rsid w:val="00F90B1F"/>
    <w:rsid w:val="00FA2153"/>
    <w:rsid w:val="00FA503A"/>
    <w:rsid w:val="00FA5278"/>
    <w:rsid w:val="00FB2CD3"/>
    <w:rsid w:val="00FB5137"/>
    <w:rsid w:val="00FC3C4F"/>
    <w:rsid w:val="00FC444B"/>
    <w:rsid w:val="00FC60A5"/>
    <w:rsid w:val="00FD15FF"/>
    <w:rsid w:val="00FD2E31"/>
    <w:rsid w:val="00FE251C"/>
    <w:rsid w:val="00FE3299"/>
    <w:rsid w:val="00FE7298"/>
    <w:rsid w:val="00FF1444"/>
    <w:rsid w:val="00FF1F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D6644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AD6644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AD6644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qFormat/>
    <w:rsid w:val="00AD664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AD6644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AD6644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qFormat/>
    <w:rsid w:val="00AD664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6644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rsid w:val="00AD6644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rsid w:val="00AD6644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AD664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AD66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AD6644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AD6644"/>
    <w:rPr>
      <w:rFonts w:ascii="Arial" w:eastAsia="Times New Roman" w:hAnsi="Arial" w:cs="Arial"/>
      <w:lang w:eastAsia="ru-RU"/>
    </w:rPr>
  </w:style>
  <w:style w:type="paragraph" w:styleId="a3">
    <w:name w:val="Body Text"/>
    <w:basedOn w:val="a"/>
    <w:link w:val="a4"/>
    <w:rsid w:val="00AD6644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rsid w:val="00AD6644"/>
    <w:rPr>
      <w:rFonts w:ascii="Times New Roman" w:eastAsia="Times New Roman" w:hAnsi="Times New Roman" w:cs="Times New Roman"/>
      <w:color w:val="000000"/>
      <w:spacing w:val="-7"/>
      <w:sz w:val="28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AD6644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rsid w:val="00AD6644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rsid w:val="00AD6644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rsid w:val="00AD6644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rsid w:val="00AD6644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rsid w:val="00AD6644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rsid w:val="00AD6644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rsid w:val="00AD6644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AD6644"/>
    <w:rPr>
      <w:rFonts w:ascii="Times New Roman" w:eastAsia="Times New Roman" w:hAnsi="Times New Roman" w:cs="Times New Roman"/>
      <w:sz w:val="28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rsid w:val="00AD664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AD66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AD6644"/>
  </w:style>
  <w:style w:type="table" w:styleId="aa">
    <w:name w:val="Table Grid"/>
    <w:basedOn w:val="a1"/>
    <w:rsid w:val="00AD66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semiHidden/>
    <w:rsid w:val="00AD664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AD664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t32">
    <w:name w:val="st32"/>
    <w:basedOn w:val="a0"/>
    <w:rsid w:val="00AD6644"/>
    <w:rPr>
      <w:rFonts w:ascii="Times New Roman" w:hAnsi="Times New Roman" w:cs="Times New Roman" w:hint="default"/>
      <w:sz w:val="24"/>
      <w:szCs w:val="24"/>
    </w:rPr>
  </w:style>
  <w:style w:type="paragraph" w:styleId="26">
    <w:name w:val="List 2"/>
    <w:basedOn w:val="a"/>
    <w:rsid w:val="00AD6644"/>
    <w:pPr>
      <w:ind w:left="566" w:hanging="283"/>
    </w:pPr>
  </w:style>
  <w:style w:type="paragraph" w:styleId="ad">
    <w:name w:val="Body Text First Indent"/>
    <w:basedOn w:val="a3"/>
    <w:link w:val="ae"/>
    <w:rsid w:val="00AD6644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rsid w:val="00AD6644"/>
    <w:rPr>
      <w:rFonts w:ascii="Times New Roman" w:eastAsia="Times New Roman" w:hAnsi="Times New Roman" w:cs="Times New Roman"/>
      <w:color w:val="000000"/>
      <w:spacing w:val="-7"/>
      <w:sz w:val="24"/>
      <w:szCs w:val="24"/>
      <w:shd w:val="clear" w:color="auto" w:fill="FFFFFF"/>
      <w:lang w:val="en-US" w:eastAsia="ru-RU"/>
    </w:rPr>
  </w:style>
  <w:style w:type="paragraph" w:customStyle="1" w:styleId="ConsPlusTitle">
    <w:name w:val="ConsPlusTitle"/>
    <w:rsid w:val="00AD66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af">
    <w:name w:val="Знак Знак Знак Знак"/>
    <w:basedOn w:val="a"/>
    <w:rsid w:val="00AD664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AD66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rsid w:val="00AD66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Batang" w:hAnsi="Courier New" w:cs="Courier New"/>
      <w:sz w:val="20"/>
      <w:szCs w:val="20"/>
      <w:lang w:eastAsia="ko-KR"/>
    </w:rPr>
  </w:style>
  <w:style w:type="paragraph" w:styleId="af0">
    <w:name w:val="footer"/>
    <w:basedOn w:val="a"/>
    <w:link w:val="af1"/>
    <w:rsid w:val="00AD664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AD66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rsid w:val="00AD664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qFormat/>
    <w:rsid w:val="00AD6644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Название Знак"/>
    <w:basedOn w:val="a0"/>
    <w:link w:val="af2"/>
    <w:rsid w:val="00AD6644"/>
    <w:rPr>
      <w:rFonts w:ascii="Times New Roman" w:eastAsia="Times New Roman" w:hAnsi="Times New Roman" w:cs="Times New Roman"/>
      <w:b/>
      <w:sz w:val="28"/>
      <w:szCs w:val="20"/>
      <w:shd w:val="clear" w:color="auto" w:fill="FFFFFF"/>
      <w:lang w:eastAsia="ru-RU"/>
    </w:rPr>
  </w:style>
  <w:style w:type="paragraph" w:styleId="af4">
    <w:name w:val="Normal (Web)"/>
    <w:basedOn w:val="a"/>
    <w:rsid w:val="00AD6644"/>
    <w:pPr>
      <w:spacing w:before="100" w:beforeAutospacing="1" w:after="119"/>
    </w:pPr>
  </w:style>
  <w:style w:type="paragraph" w:customStyle="1" w:styleId="western">
    <w:name w:val="western"/>
    <w:basedOn w:val="a"/>
    <w:rsid w:val="00AD6644"/>
    <w:pPr>
      <w:spacing w:before="100" w:beforeAutospacing="1" w:after="119"/>
    </w:pPr>
  </w:style>
  <w:style w:type="paragraph" w:customStyle="1" w:styleId="af5">
    <w:name w:val="Знак"/>
    <w:basedOn w:val="a"/>
    <w:rsid w:val="00AD6644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basedOn w:val="a0"/>
    <w:qFormat/>
    <w:rsid w:val="00AD6644"/>
    <w:rPr>
      <w:b/>
      <w:bCs/>
    </w:rPr>
  </w:style>
  <w:style w:type="paragraph" w:customStyle="1" w:styleId="Bullet-1">
    <w:name w:val="Bullet-1"/>
    <w:basedOn w:val="a"/>
    <w:rsid w:val="00AD6644"/>
    <w:pPr>
      <w:numPr>
        <w:numId w:val="10"/>
      </w:numPr>
      <w:tabs>
        <w:tab w:val="center" w:pos="720"/>
        <w:tab w:val="left" w:pos="1134"/>
      </w:tabs>
      <w:spacing w:before="60" w:after="60"/>
    </w:pPr>
    <w:rPr>
      <w:szCs w:val="20"/>
    </w:rPr>
  </w:style>
  <w:style w:type="paragraph" w:customStyle="1" w:styleId="Bullet-2">
    <w:name w:val="Bullet-2"/>
    <w:basedOn w:val="Bullet-1"/>
    <w:rsid w:val="00AD6644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basedOn w:val="a0"/>
    <w:rsid w:val="00AD6644"/>
    <w:rPr>
      <w:color w:val="0000FF"/>
      <w:u w:val="single"/>
    </w:rPr>
  </w:style>
  <w:style w:type="paragraph" w:customStyle="1" w:styleId="12">
    <w:name w:val="марк список 1"/>
    <w:basedOn w:val="a"/>
    <w:rsid w:val="00AD6644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rsid w:val="00AD6644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D6644"/>
    <w:rPr>
      <w:b/>
      <w:bCs/>
      <w:color w:val="008000"/>
    </w:rPr>
  </w:style>
  <w:style w:type="paragraph" w:customStyle="1" w:styleId="ConsPlusCell">
    <w:name w:val="ConsPlusCell"/>
    <w:rsid w:val="00AD66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нум список 1"/>
    <w:basedOn w:val="12"/>
    <w:rsid w:val="00AD6644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rsid w:val="00AD6644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rsid w:val="00AD6644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rsid w:val="00AD6644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rsid w:val="00AD6644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rsid w:val="00AD6644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rsid w:val="00AD6644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rsid w:val="00AD6644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rsid w:val="00AD66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AD6644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d">
    <w:name w:val="No Spacing"/>
    <w:link w:val="afe"/>
    <w:uiPriority w:val="1"/>
    <w:qFormat/>
    <w:rsid w:val="00AD66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footnote text"/>
    <w:basedOn w:val="a"/>
    <w:link w:val="aff0"/>
    <w:semiHidden/>
    <w:rsid w:val="00AD6644"/>
    <w:rPr>
      <w:sz w:val="20"/>
      <w:szCs w:val="20"/>
    </w:rPr>
  </w:style>
  <w:style w:type="character" w:customStyle="1" w:styleId="aff0">
    <w:name w:val="Текст сноски Знак"/>
    <w:basedOn w:val="a0"/>
    <w:link w:val="aff"/>
    <w:semiHidden/>
    <w:rsid w:val="00AD66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footnote reference"/>
    <w:basedOn w:val="a0"/>
    <w:semiHidden/>
    <w:rsid w:val="00AD6644"/>
    <w:rPr>
      <w:vertAlign w:val="superscript"/>
    </w:rPr>
  </w:style>
  <w:style w:type="paragraph" w:styleId="aff2">
    <w:name w:val="Document Map"/>
    <w:basedOn w:val="a"/>
    <w:link w:val="aff3"/>
    <w:semiHidden/>
    <w:rsid w:val="00AD664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3">
    <w:name w:val="Схема документа Знак"/>
    <w:basedOn w:val="a0"/>
    <w:link w:val="aff2"/>
    <w:semiHidden/>
    <w:rsid w:val="00AD664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f4">
    <w:name w:val="Нормальный (таблица)"/>
    <w:basedOn w:val="a"/>
    <w:next w:val="a"/>
    <w:rsid w:val="00AD6644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5">
    <w:name w:val="Прижатый влево"/>
    <w:basedOn w:val="a"/>
    <w:next w:val="a"/>
    <w:rsid w:val="00AD664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rsid w:val="00AD6644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rsid w:val="00AD6644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rsid w:val="00AD6644"/>
    <w:pPr>
      <w:widowControl w:val="0"/>
      <w:suppressAutoHyphens/>
      <w:ind w:left="720"/>
    </w:pPr>
    <w:rPr>
      <w:rFonts w:ascii="Calibri" w:eastAsia="Times New Roman" w:hAnsi="Calibri" w:cs="Times New Roman"/>
      <w:kern w:val="1"/>
      <w:lang w:eastAsia="ar-SA"/>
    </w:rPr>
  </w:style>
  <w:style w:type="paragraph" w:styleId="33">
    <w:name w:val="Body Text 3"/>
    <w:basedOn w:val="a"/>
    <w:link w:val="34"/>
    <w:rsid w:val="00AD6644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AD664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6">
    <w:name w:val="Стиль"/>
    <w:rsid w:val="00AD66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7">
    <w:name w:val="Plain Text"/>
    <w:basedOn w:val="a"/>
    <w:link w:val="aff8"/>
    <w:rsid w:val="00AD6644"/>
    <w:rPr>
      <w:rFonts w:ascii="Courier New" w:hAnsi="Courier New"/>
      <w:sz w:val="20"/>
      <w:szCs w:val="20"/>
    </w:rPr>
  </w:style>
  <w:style w:type="character" w:customStyle="1" w:styleId="aff8">
    <w:name w:val="Текст Знак"/>
    <w:basedOn w:val="a0"/>
    <w:link w:val="aff7"/>
    <w:rsid w:val="00AD664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35">
    <w:name w:val="Знак Знак3"/>
    <w:basedOn w:val="a0"/>
    <w:rsid w:val="00AD6644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Style8">
    <w:name w:val="Style8"/>
    <w:basedOn w:val="a"/>
    <w:rsid w:val="00AD6644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1">
    <w:name w:val="Font Style21"/>
    <w:rsid w:val="00AD6644"/>
    <w:rPr>
      <w:rFonts w:ascii="Times New Roman" w:hAnsi="Times New Roman"/>
      <w:b/>
      <w:sz w:val="26"/>
    </w:rPr>
  </w:style>
  <w:style w:type="character" w:customStyle="1" w:styleId="FontStyle22">
    <w:name w:val="Font Style22"/>
    <w:rsid w:val="00AD6644"/>
    <w:rPr>
      <w:rFonts w:ascii="Times New Roman" w:hAnsi="Times New Roman"/>
      <w:sz w:val="26"/>
    </w:rPr>
  </w:style>
  <w:style w:type="character" w:customStyle="1" w:styleId="6">
    <w:name w:val="Знак Знак6"/>
    <w:rsid w:val="00AD6644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5">
    <w:name w:val="Знак Знак5"/>
    <w:rsid w:val="00AD6644"/>
    <w:rPr>
      <w:b/>
      <w:bCs/>
      <w:color w:val="000000"/>
      <w:spacing w:val="-6"/>
      <w:sz w:val="28"/>
      <w:szCs w:val="28"/>
      <w:lang w:val="en-US" w:eastAsia="ru-RU" w:bidi="ar-SA"/>
    </w:rPr>
  </w:style>
  <w:style w:type="paragraph" w:styleId="aff9">
    <w:name w:val="List Paragraph"/>
    <w:basedOn w:val="a"/>
    <w:qFormat/>
    <w:rsid w:val="00AD664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7">
    <w:name w:val="1 Знак"/>
    <w:basedOn w:val="a"/>
    <w:rsid w:val="00AD664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fa">
    <w:name w:val="Подзаголовок Знак"/>
    <w:link w:val="affb"/>
    <w:rsid w:val="00AD6644"/>
    <w:rPr>
      <w:b/>
      <w:bCs/>
      <w:color w:val="000000"/>
      <w:spacing w:val="-16"/>
      <w:sz w:val="28"/>
      <w:szCs w:val="29"/>
      <w:lang w:val="en-US" w:eastAsia="ru-RU"/>
    </w:rPr>
  </w:style>
  <w:style w:type="character" w:customStyle="1" w:styleId="211">
    <w:name w:val="Знак Знак21"/>
    <w:rsid w:val="00AD6644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18">
    <w:name w:val="1"/>
    <w:basedOn w:val="a"/>
    <w:rsid w:val="00AD6644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ffb">
    <w:name w:val="Subtitle"/>
    <w:basedOn w:val="a"/>
    <w:link w:val="affa"/>
    <w:qFormat/>
    <w:rsid w:val="00AD6644"/>
    <w:pPr>
      <w:jc w:val="center"/>
    </w:pPr>
    <w:rPr>
      <w:rFonts w:asciiTheme="minorHAnsi" w:eastAsiaTheme="minorHAnsi" w:hAnsiTheme="minorHAnsi" w:cstheme="minorBidi"/>
      <w:b/>
      <w:bCs/>
      <w:color w:val="000000"/>
      <w:spacing w:val="-16"/>
      <w:sz w:val="28"/>
      <w:szCs w:val="29"/>
      <w:lang w:val="en-US"/>
    </w:rPr>
  </w:style>
  <w:style w:type="character" w:customStyle="1" w:styleId="19">
    <w:name w:val="Подзаголовок Знак1"/>
    <w:basedOn w:val="a0"/>
    <w:uiPriority w:val="11"/>
    <w:rsid w:val="00AD664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customStyle="1" w:styleId="ConsNormal">
    <w:name w:val="ConsNormal"/>
    <w:rsid w:val="00AD6644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AD6644"/>
  </w:style>
  <w:style w:type="paragraph" w:customStyle="1" w:styleId="TableContents">
    <w:name w:val="Table Contents"/>
    <w:basedOn w:val="a"/>
    <w:rsid w:val="00AD6644"/>
    <w:pPr>
      <w:widowControl w:val="0"/>
      <w:autoSpaceDE w:val="0"/>
      <w:autoSpaceDN w:val="0"/>
      <w:adjustRightInd w:val="0"/>
    </w:pPr>
    <w:rPr>
      <w:rFonts w:eastAsia="Arial Unicode MS" w:cs="Arial Unicode MS"/>
    </w:rPr>
  </w:style>
  <w:style w:type="paragraph" w:customStyle="1" w:styleId="printj">
    <w:name w:val="printj"/>
    <w:basedOn w:val="a"/>
    <w:rsid w:val="00AD6644"/>
    <w:pPr>
      <w:suppressAutoHyphens/>
      <w:spacing w:before="280" w:after="280"/>
    </w:pPr>
    <w:rPr>
      <w:lang w:eastAsia="ar-SA"/>
    </w:rPr>
  </w:style>
  <w:style w:type="paragraph" w:customStyle="1" w:styleId="HTML1">
    <w:name w:val="Стандартный HTML1"/>
    <w:rsid w:val="00AD6644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Arial Unicode MS" w:hAnsi="Courier New" w:cs="Times New Roman"/>
      <w:sz w:val="20"/>
      <w:szCs w:val="20"/>
    </w:rPr>
  </w:style>
  <w:style w:type="paragraph" w:customStyle="1" w:styleId="msonormalcxspmiddle">
    <w:name w:val="msonormalcxspmiddle"/>
    <w:rsid w:val="00AD6644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1a">
    <w:name w:val="Без интервала1"/>
    <w:rsid w:val="00AD664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e">
    <w:name w:val="Без интервала Знак"/>
    <w:link w:val="afd"/>
    <w:uiPriority w:val="1"/>
    <w:rsid w:val="007A6D1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1ECC38-4E87-4900-8860-A9C6104B4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333</cp:lastModifiedBy>
  <cp:revision>5</cp:revision>
  <cp:lastPrinted>2021-02-04T07:05:00Z</cp:lastPrinted>
  <dcterms:created xsi:type="dcterms:W3CDTF">2021-06-29T07:14:00Z</dcterms:created>
  <dcterms:modified xsi:type="dcterms:W3CDTF">2021-08-19T11:37:00Z</dcterms:modified>
</cp:coreProperties>
</file>