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E0B79" w14:textId="77777777" w:rsidR="00922DCA" w:rsidRPr="00984D56" w:rsidRDefault="00922DCA" w:rsidP="00922DCA">
      <w:pPr>
        <w:jc w:val="center"/>
        <w:rPr>
          <w:b/>
          <w:bCs/>
          <w:szCs w:val="32"/>
        </w:rPr>
      </w:pPr>
      <w:r>
        <w:rPr>
          <w:noProof/>
        </w:rPr>
        <w:drawing>
          <wp:inline distT="0" distB="0" distL="0" distR="0" wp14:anchorId="56A748E4" wp14:editId="6AA4482A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0ADA34" w14:textId="77777777" w:rsidR="00922DCA" w:rsidRPr="00283590" w:rsidRDefault="00922DCA" w:rsidP="00922DCA">
      <w:pPr>
        <w:pStyle w:val="1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>администрация</w:t>
      </w:r>
      <w:r>
        <w:rPr>
          <w:caps/>
          <w:spacing w:val="0"/>
          <w:szCs w:val="28"/>
          <w:lang w:val="ru-RU"/>
        </w:rPr>
        <w:t xml:space="preserve"> Белоглинского сельского поселения</w:t>
      </w:r>
    </w:p>
    <w:p w14:paraId="5861CE09" w14:textId="77777777" w:rsidR="00922DCA" w:rsidRDefault="00922DCA" w:rsidP="00922DCA">
      <w:pPr>
        <w:pStyle w:val="1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>Белоглинск</w:t>
      </w:r>
      <w:r>
        <w:rPr>
          <w:caps/>
          <w:spacing w:val="0"/>
          <w:szCs w:val="28"/>
          <w:lang w:val="ru-RU"/>
        </w:rPr>
        <w:t>ОГО</w:t>
      </w:r>
      <w:r w:rsidRPr="00283590">
        <w:rPr>
          <w:caps/>
          <w:spacing w:val="0"/>
          <w:szCs w:val="28"/>
          <w:lang w:val="ru-RU"/>
        </w:rPr>
        <w:t xml:space="preserve"> район</w:t>
      </w:r>
      <w:r>
        <w:rPr>
          <w:caps/>
          <w:spacing w:val="0"/>
          <w:szCs w:val="28"/>
          <w:lang w:val="ru-RU"/>
        </w:rPr>
        <w:t>А</w:t>
      </w:r>
    </w:p>
    <w:p w14:paraId="3B2A249C" w14:textId="77777777" w:rsidR="00922DCA" w:rsidRPr="00283590" w:rsidRDefault="00922DCA" w:rsidP="00922DCA">
      <w:pPr>
        <w:spacing w:line="120" w:lineRule="auto"/>
        <w:jc w:val="center"/>
      </w:pPr>
    </w:p>
    <w:p w14:paraId="5ACB3961" w14:textId="6478CB68" w:rsidR="00922DCA" w:rsidRDefault="00922DCA" w:rsidP="00922DCA">
      <w:pPr>
        <w:pStyle w:val="2"/>
        <w:ind w:left="6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ПОСТАНОВЛЕНИЕ</w:t>
      </w:r>
    </w:p>
    <w:p w14:paraId="092032E5" w14:textId="37B5A0D6" w:rsidR="003A2006" w:rsidRPr="003A2006" w:rsidRDefault="003A2006" w:rsidP="003A2006">
      <w:pPr>
        <w:jc w:val="center"/>
        <w:rPr>
          <w:sz w:val="28"/>
          <w:szCs w:val="28"/>
        </w:rPr>
      </w:pPr>
      <w:r w:rsidRPr="003A2006">
        <w:rPr>
          <w:sz w:val="28"/>
          <w:szCs w:val="28"/>
        </w:rPr>
        <w:t>(ПРОЕКТ)</w:t>
      </w:r>
    </w:p>
    <w:p w14:paraId="41652DBB" w14:textId="77777777" w:rsidR="00922DCA" w:rsidRPr="006C0031" w:rsidRDefault="00922DCA" w:rsidP="00922DCA">
      <w:pPr>
        <w:pStyle w:val="3"/>
        <w:ind w:left="-12"/>
        <w:jc w:val="center"/>
        <w:rPr>
          <w:rFonts w:ascii="Times New Roman" w:hAnsi="Times New Roman"/>
          <w:b w:val="0"/>
          <w:bCs w:val="0"/>
          <w:sz w:val="24"/>
          <w:szCs w:val="24"/>
          <w:lang w:val="ru-RU"/>
        </w:rPr>
      </w:pPr>
    </w:p>
    <w:p w14:paraId="61984390" w14:textId="77777777" w:rsidR="00922DCA" w:rsidRPr="00C278DB" w:rsidRDefault="005046F0" w:rsidP="00922DCA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>О</w:t>
      </w:r>
      <w:r w:rsidR="00F26FDC">
        <w:rPr>
          <w:rFonts w:ascii="Times New Roman" w:hAnsi="Times New Roman"/>
          <w:b w:val="0"/>
          <w:bCs w:val="0"/>
          <w:lang w:val="ru-RU"/>
        </w:rPr>
        <w:t>т</w:t>
      </w:r>
      <w:r>
        <w:rPr>
          <w:rFonts w:ascii="Times New Roman" w:hAnsi="Times New Roman"/>
          <w:b w:val="0"/>
          <w:szCs w:val="28"/>
          <w:lang w:val="ru-RU"/>
        </w:rPr>
        <w:t>________</w:t>
      </w:r>
      <w:r w:rsidR="00AE2941" w:rsidRPr="00AE2941">
        <w:rPr>
          <w:rFonts w:ascii="Times New Roman" w:hAnsi="Times New Roman"/>
          <w:b w:val="0"/>
          <w:szCs w:val="28"/>
          <w:lang w:val="ru-RU"/>
        </w:rPr>
        <w:t>202</w:t>
      </w:r>
      <w:r>
        <w:rPr>
          <w:rFonts w:ascii="Times New Roman" w:hAnsi="Times New Roman"/>
          <w:b w:val="0"/>
          <w:szCs w:val="28"/>
          <w:lang w:val="ru-RU"/>
        </w:rPr>
        <w:t>2</w:t>
      </w:r>
      <w:r w:rsidR="00AE2941" w:rsidRPr="00AE2941">
        <w:rPr>
          <w:szCs w:val="28"/>
          <w:lang w:val="ru-RU"/>
        </w:rPr>
        <w:t xml:space="preserve"> </w:t>
      </w:r>
      <w:r w:rsidR="00922DCA">
        <w:rPr>
          <w:rFonts w:ascii="Times New Roman" w:hAnsi="Times New Roman"/>
          <w:b w:val="0"/>
          <w:bCs w:val="0"/>
          <w:lang w:val="ru-RU"/>
        </w:rPr>
        <w:t xml:space="preserve">                                                                              № </w:t>
      </w:r>
      <w:r>
        <w:rPr>
          <w:rFonts w:ascii="Times New Roman" w:hAnsi="Times New Roman"/>
          <w:b w:val="0"/>
          <w:bCs w:val="0"/>
          <w:lang w:val="ru-RU"/>
        </w:rPr>
        <w:t>___</w:t>
      </w:r>
    </w:p>
    <w:p w14:paraId="2964C2FB" w14:textId="77777777" w:rsidR="00922DCA" w:rsidRPr="007B69E6" w:rsidRDefault="00922DCA" w:rsidP="00922DCA">
      <w:pPr>
        <w:pStyle w:val="21"/>
        <w:keepNext w:val="0"/>
        <w:adjustRightInd w:val="0"/>
        <w:outlineLvl w:val="9"/>
        <w:rPr>
          <w:lang w:val="ru-RU"/>
        </w:rPr>
      </w:pPr>
      <w:r w:rsidRPr="00AE22FF">
        <w:rPr>
          <w:lang w:val="ru-RU"/>
        </w:rPr>
        <w:t>с. Белая Глина</w:t>
      </w:r>
    </w:p>
    <w:p w14:paraId="1998DE98" w14:textId="77777777" w:rsidR="00922DCA" w:rsidRPr="00ED648C" w:rsidRDefault="00922DCA" w:rsidP="00922DCA"/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8520"/>
      </w:tblGrid>
      <w:tr w:rsidR="00922DCA" w14:paraId="29C4CBD6" w14:textId="77777777" w:rsidTr="009D047E">
        <w:trPr>
          <w:jc w:val="center"/>
        </w:trPr>
        <w:tc>
          <w:tcPr>
            <w:tcW w:w="8520" w:type="dxa"/>
          </w:tcPr>
          <w:p w14:paraId="18A024AB" w14:textId="77777777" w:rsidR="00922DCA" w:rsidRDefault="00922DCA" w:rsidP="009D047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 внесении изменений в постановление администрации </w:t>
            </w:r>
          </w:p>
          <w:p w14:paraId="52AB777B" w14:textId="77777777" w:rsidR="00922DCA" w:rsidRDefault="00922DCA" w:rsidP="009D047E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  <w:r>
              <w:rPr>
                <w:b/>
                <w:bCs/>
                <w:sz w:val="28"/>
                <w:szCs w:val="28"/>
              </w:rPr>
              <w:t xml:space="preserve">Белоглинского сельского поселения Белоглинского района </w:t>
            </w:r>
          </w:p>
          <w:p w14:paraId="17138ED7" w14:textId="77777777" w:rsidR="002708C5" w:rsidRDefault="00922DCA" w:rsidP="009D047E">
            <w:pPr>
              <w:jc w:val="center"/>
              <w:rPr>
                <w:b/>
                <w:sz w:val="28"/>
                <w:szCs w:val="28"/>
              </w:rPr>
            </w:pPr>
            <w:r w:rsidRPr="00B55DEE">
              <w:rPr>
                <w:b/>
                <w:bCs/>
              </w:rPr>
              <w:t xml:space="preserve">от </w:t>
            </w:r>
            <w:r w:rsidRPr="006202DD">
              <w:rPr>
                <w:b/>
                <w:bCs/>
                <w:sz w:val="28"/>
                <w:szCs w:val="28"/>
              </w:rPr>
              <w:t>27</w:t>
            </w:r>
            <w:r>
              <w:rPr>
                <w:b/>
                <w:bCs/>
              </w:rPr>
              <w:t xml:space="preserve"> </w:t>
            </w:r>
            <w:r w:rsidRPr="006202DD">
              <w:rPr>
                <w:b/>
                <w:bCs/>
                <w:sz w:val="28"/>
                <w:szCs w:val="28"/>
              </w:rPr>
              <w:t>сентября</w:t>
            </w:r>
            <w:r>
              <w:rPr>
                <w:b/>
                <w:bCs/>
              </w:rPr>
              <w:t xml:space="preserve"> </w:t>
            </w:r>
            <w:r w:rsidRPr="006202DD">
              <w:rPr>
                <w:b/>
                <w:bCs/>
                <w:sz w:val="28"/>
                <w:szCs w:val="28"/>
              </w:rPr>
              <w:t>2017</w:t>
            </w:r>
            <w:r w:rsidRPr="00B55DEE">
              <w:rPr>
                <w:b/>
                <w:bCs/>
              </w:rPr>
              <w:t xml:space="preserve"> </w:t>
            </w:r>
            <w:r w:rsidRPr="006202DD">
              <w:rPr>
                <w:b/>
                <w:bCs/>
                <w:sz w:val="28"/>
                <w:szCs w:val="28"/>
              </w:rPr>
              <w:t>№</w:t>
            </w:r>
            <w:r w:rsidRPr="00B55DEE">
              <w:rPr>
                <w:b/>
                <w:bCs/>
              </w:rPr>
              <w:t xml:space="preserve"> </w:t>
            </w:r>
            <w:r w:rsidRPr="006202DD">
              <w:rPr>
                <w:b/>
                <w:bCs/>
                <w:sz w:val="28"/>
                <w:szCs w:val="28"/>
              </w:rPr>
              <w:t>141</w:t>
            </w:r>
            <w:r w:rsidRPr="00B55DE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«</w:t>
            </w:r>
            <w:r>
              <w:rPr>
                <w:b/>
                <w:sz w:val="28"/>
                <w:szCs w:val="28"/>
              </w:rPr>
              <w:t xml:space="preserve">Об утверждении </w:t>
            </w:r>
            <w:r w:rsidRPr="00B233AE">
              <w:rPr>
                <w:b/>
                <w:sz w:val="28"/>
                <w:szCs w:val="28"/>
              </w:rPr>
              <w:t>муниципально</w:t>
            </w:r>
            <w:r>
              <w:rPr>
                <w:b/>
                <w:sz w:val="28"/>
                <w:szCs w:val="28"/>
              </w:rPr>
              <w:t xml:space="preserve">й </w:t>
            </w:r>
          </w:p>
          <w:p w14:paraId="645B89D2" w14:textId="77777777" w:rsidR="00922DCA" w:rsidRPr="00B233AE" w:rsidRDefault="00922DCA" w:rsidP="009D047E">
            <w:pPr>
              <w:jc w:val="center"/>
              <w:rPr>
                <w:b/>
                <w:sz w:val="28"/>
                <w:szCs w:val="28"/>
              </w:rPr>
            </w:pPr>
            <w:r w:rsidRPr="00B233AE">
              <w:rPr>
                <w:b/>
                <w:sz w:val="28"/>
                <w:szCs w:val="28"/>
              </w:rPr>
              <w:t>программы Белоглинского сельского поселения Белоглинского района «Формирование современной городской среды»</w:t>
            </w:r>
          </w:p>
          <w:p w14:paraId="26C33494" w14:textId="77777777" w:rsidR="00922DCA" w:rsidRPr="00B9301A" w:rsidRDefault="00922DCA" w:rsidP="00082895">
            <w:pPr>
              <w:jc w:val="center"/>
              <w:rPr>
                <w:b/>
                <w:sz w:val="28"/>
                <w:szCs w:val="28"/>
              </w:rPr>
            </w:pPr>
            <w:r w:rsidRPr="00B233AE">
              <w:rPr>
                <w:b/>
                <w:sz w:val="28"/>
                <w:szCs w:val="28"/>
              </w:rPr>
              <w:t>на 2018-202</w:t>
            </w:r>
            <w:r w:rsidR="00082895">
              <w:rPr>
                <w:b/>
                <w:sz w:val="28"/>
                <w:szCs w:val="28"/>
              </w:rPr>
              <w:t>4</w:t>
            </w:r>
            <w:r w:rsidRPr="00B233AE">
              <w:rPr>
                <w:b/>
                <w:sz w:val="28"/>
                <w:szCs w:val="28"/>
              </w:rPr>
              <w:t xml:space="preserve"> годы</w:t>
            </w:r>
            <w:r w:rsidRPr="003533BC">
              <w:rPr>
                <w:rFonts w:cs="Tahoma"/>
                <w:b/>
                <w:bCs/>
                <w:spacing w:val="-6"/>
              </w:rPr>
              <w:t>»</w:t>
            </w:r>
          </w:p>
        </w:tc>
      </w:tr>
    </w:tbl>
    <w:p w14:paraId="7DCCA1D0" w14:textId="77777777" w:rsidR="00922DCA" w:rsidRPr="00880239" w:rsidRDefault="00922DCA" w:rsidP="00922DCA">
      <w:pPr>
        <w:widowControl w:val="0"/>
        <w:autoSpaceDE w:val="0"/>
        <w:jc w:val="both"/>
      </w:pPr>
    </w:p>
    <w:p w14:paraId="2E6896EF" w14:textId="2FC2C633" w:rsidR="00922DCA" w:rsidRPr="0007198C" w:rsidRDefault="00922DCA" w:rsidP="0007198C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A0492E">
        <w:rPr>
          <w:sz w:val="28"/>
          <w:szCs w:val="28"/>
        </w:rPr>
        <w:t xml:space="preserve"> </w:t>
      </w:r>
      <w:r>
        <w:rPr>
          <w:sz w:val="28"/>
          <w:szCs w:val="28"/>
        </w:rPr>
        <w:t>целях</w:t>
      </w:r>
      <w:r w:rsidRPr="00A0492E">
        <w:rPr>
          <w:sz w:val="28"/>
          <w:szCs w:val="28"/>
        </w:rPr>
        <w:t xml:space="preserve"> реализации приоритетного проекта «Формирование комфортной городской среды»</w:t>
      </w:r>
      <w:r>
        <w:rPr>
          <w:sz w:val="28"/>
          <w:szCs w:val="28"/>
        </w:rPr>
        <w:t>, в</w:t>
      </w:r>
      <w:r w:rsidRPr="00A0492E">
        <w:rPr>
          <w:color w:val="000000"/>
          <w:sz w:val="28"/>
          <w:szCs w:val="28"/>
        </w:rPr>
        <w:t xml:space="preserve"> соответствии с постановлени</w:t>
      </w:r>
      <w:r w:rsidR="0007198C">
        <w:rPr>
          <w:color w:val="000000"/>
          <w:sz w:val="28"/>
          <w:szCs w:val="28"/>
        </w:rPr>
        <w:t>ями</w:t>
      </w:r>
      <w:r w:rsidRPr="00E752FA">
        <w:rPr>
          <w:color w:val="000000"/>
          <w:sz w:val="28"/>
          <w:szCs w:val="28"/>
        </w:rPr>
        <w:t xml:space="preserve"> Правительства Российской Федерации </w:t>
      </w:r>
      <w:r w:rsidR="0007198C">
        <w:rPr>
          <w:color w:val="000000"/>
          <w:sz w:val="28"/>
          <w:szCs w:val="28"/>
        </w:rPr>
        <w:t xml:space="preserve">от 30 декабря 2017 года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Pr="00E752FA">
        <w:rPr>
          <w:color w:val="000000"/>
          <w:sz w:val="28"/>
          <w:szCs w:val="28"/>
        </w:rPr>
        <w:t>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</w:t>
      </w:r>
      <w:r>
        <w:rPr>
          <w:sz w:val="28"/>
          <w:szCs w:val="28"/>
        </w:rPr>
        <w:t xml:space="preserve">, </w:t>
      </w:r>
      <w:r>
        <w:rPr>
          <w:color w:val="000000"/>
          <w:spacing w:val="-4"/>
          <w:sz w:val="28"/>
          <w:szCs w:val="28"/>
        </w:rPr>
        <w:t>постановляю:</w:t>
      </w:r>
    </w:p>
    <w:p w14:paraId="7D7317BA" w14:textId="77777777" w:rsidR="00922DCA" w:rsidRPr="001A7E42" w:rsidRDefault="00922DCA" w:rsidP="00922DCA">
      <w:pPr>
        <w:pStyle w:val="afd"/>
        <w:ind w:firstLine="709"/>
        <w:jc w:val="both"/>
        <w:rPr>
          <w:sz w:val="28"/>
          <w:szCs w:val="28"/>
        </w:rPr>
      </w:pPr>
      <w:r w:rsidRPr="001A7E42">
        <w:rPr>
          <w:sz w:val="28"/>
          <w:szCs w:val="28"/>
        </w:rPr>
        <w:t xml:space="preserve">1. Внести в постановление администрации Белоглинского сельского поселения Белоглинского района от </w:t>
      </w:r>
      <w:r>
        <w:rPr>
          <w:sz w:val="28"/>
          <w:szCs w:val="28"/>
        </w:rPr>
        <w:t xml:space="preserve">27 сентября </w:t>
      </w:r>
      <w:r w:rsidRPr="001A7E42">
        <w:rPr>
          <w:sz w:val="28"/>
          <w:szCs w:val="28"/>
        </w:rPr>
        <w:t>201</w:t>
      </w:r>
      <w:r>
        <w:rPr>
          <w:sz w:val="28"/>
          <w:szCs w:val="28"/>
        </w:rPr>
        <w:t>7</w:t>
      </w:r>
      <w:r w:rsidRPr="001A7E42">
        <w:rPr>
          <w:sz w:val="28"/>
          <w:szCs w:val="28"/>
        </w:rPr>
        <w:t xml:space="preserve"> № </w:t>
      </w:r>
      <w:r>
        <w:rPr>
          <w:sz w:val="28"/>
          <w:szCs w:val="28"/>
        </w:rPr>
        <w:t>141</w:t>
      </w:r>
      <w:r w:rsidRPr="001A7E42">
        <w:rPr>
          <w:sz w:val="28"/>
          <w:szCs w:val="28"/>
        </w:rPr>
        <w:t xml:space="preserve"> «</w:t>
      </w:r>
      <w:r w:rsidRPr="00B9301A">
        <w:rPr>
          <w:sz w:val="28"/>
          <w:szCs w:val="28"/>
        </w:rPr>
        <w:t>Об утверждении муниципальной программы Белоглинского сельского поселения Белоглинского района «Формирование современной городской среды»</w:t>
      </w:r>
      <w:r>
        <w:rPr>
          <w:sz w:val="28"/>
          <w:szCs w:val="28"/>
        </w:rPr>
        <w:t xml:space="preserve"> </w:t>
      </w:r>
      <w:r w:rsidRPr="00B9301A">
        <w:rPr>
          <w:sz w:val="28"/>
          <w:szCs w:val="28"/>
        </w:rPr>
        <w:t>на 2018-202</w:t>
      </w:r>
      <w:r w:rsidR="00082895">
        <w:rPr>
          <w:sz w:val="28"/>
          <w:szCs w:val="28"/>
        </w:rPr>
        <w:t>4</w:t>
      </w:r>
      <w:r w:rsidRPr="00B9301A">
        <w:rPr>
          <w:sz w:val="28"/>
          <w:szCs w:val="28"/>
        </w:rPr>
        <w:t xml:space="preserve"> годы</w:t>
      </w:r>
      <w:r>
        <w:rPr>
          <w:spacing w:val="-6"/>
          <w:sz w:val="28"/>
          <w:szCs w:val="28"/>
        </w:rPr>
        <w:t>»</w:t>
      </w:r>
      <w:r w:rsidRPr="001A7E42">
        <w:rPr>
          <w:sz w:val="28"/>
          <w:szCs w:val="28"/>
        </w:rPr>
        <w:t xml:space="preserve"> следующие изменения:</w:t>
      </w:r>
    </w:p>
    <w:p w14:paraId="436230A8" w14:textId="77777777" w:rsidR="00922DCA" w:rsidRDefault="00922DCA" w:rsidP="00922DCA">
      <w:pPr>
        <w:widowControl w:val="0"/>
        <w:autoSpaceDE w:val="0"/>
        <w:autoSpaceDN w:val="0"/>
        <w:adjustRightInd w:val="0"/>
        <w:ind w:firstLine="678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1.1. Приложение к постановлению изложить в новой редакции (прилагается).</w:t>
      </w:r>
    </w:p>
    <w:p w14:paraId="28F18110" w14:textId="5AF2CD81" w:rsidR="00922DCA" w:rsidRPr="00FA1DB4" w:rsidRDefault="00922DCA" w:rsidP="00922DCA">
      <w:pPr>
        <w:pStyle w:val="1a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</w:t>
      </w:r>
      <w:r w:rsidR="003A2006">
        <w:rPr>
          <w:color w:val="000000"/>
          <w:sz w:val="28"/>
          <w:szCs w:val="28"/>
        </w:rPr>
        <w:t>Главному</w:t>
      </w:r>
      <w:r>
        <w:rPr>
          <w:color w:val="000000"/>
          <w:sz w:val="28"/>
          <w:szCs w:val="28"/>
        </w:rPr>
        <w:t xml:space="preserve"> специалисту администрации </w:t>
      </w:r>
      <w:r w:rsidRPr="00A93FF4">
        <w:rPr>
          <w:sz w:val="28"/>
          <w:szCs w:val="28"/>
        </w:rPr>
        <w:t xml:space="preserve">Белоглинского сельского поселения Белоглинского района </w:t>
      </w:r>
      <w:r w:rsidR="001F55F4">
        <w:rPr>
          <w:sz w:val="28"/>
          <w:szCs w:val="28"/>
        </w:rPr>
        <w:t>А.</w:t>
      </w:r>
      <w:r w:rsidR="00A2181B">
        <w:rPr>
          <w:sz w:val="28"/>
          <w:szCs w:val="28"/>
        </w:rPr>
        <w:t>И</w:t>
      </w:r>
      <w:r w:rsidR="001F55F4">
        <w:rPr>
          <w:sz w:val="28"/>
          <w:szCs w:val="28"/>
        </w:rPr>
        <w:t>.</w:t>
      </w:r>
      <w:r w:rsidR="00A2181B">
        <w:rPr>
          <w:sz w:val="28"/>
          <w:szCs w:val="28"/>
        </w:rPr>
        <w:t>Мерецкий</w:t>
      </w:r>
      <w:r>
        <w:rPr>
          <w:sz w:val="28"/>
          <w:szCs w:val="28"/>
        </w:rPr>
        <w:t xml:space="preserve"> о</w:t>
      </w:r>
      <w:r>
        <w:rPr>
          <w:color w:val="000000"/>
          <w:sz w:val="28"/>
          <w:szCs w:val="28"/>
        </w:rPr>
        <w:t xml:space="preserve">бнародовать настоящее постановление и разместить на сайте Белоглинского сельского поселения Белоглинского района </w:t>
      </w:r>
      <w:r>
        <w:rPr>
          <w:sz w:val="28"/>
          <w:szCs w:val="28"/>
        </w:rPr>
        <w:t>www.</w:t>
      </w:r>
      <w:r w:rsidRPr="0059758D">
        <w:rPr>
          <w:sz w:val="28"/>
          <w:szCs w:val="28"/>
        </w:rPr>
        <w:t>adm</w:t>
      </w:r>
      <w:r w:rsidR="00A52F51">
        <w:rPr>
          <w:sz w:val="28"/>
          <w:szCs w:val="28"/>
          <w:lang w:val="en-US"/>
        </w:rPr>
        <w:t>belo</w:t>
      </w:r>
      <w:r>
        <w:rPr>
          <w:sz w:val="28"/>
          <w:szCs w:val="28"/>
          <w:lang w:val="en-US"/>
        </w:rPr>
        <w:t>g</w:t>
      </w:r>
      <w:r w:rsidRPr="0059758D">
        <w:rPr>
          <w:sz w:val="28"/>
          <w:szCs w:val="28"/>
        </w:rPr>
        <w:t>.ru</w:t>
      </w:r>
      <w:r>
        <w:rPr>
          <w:sz w:val="28"/>
          <w:szCs w:val="28"/>
        </w:rPr>
        <w:t>.</w:t>
      </w:r>
    </w:p>
    <w:p w14:paraId="53F10918" w14:textId="77777777" w:rsidR="00922DCA" w:rsidRDefault="00922DCA" w:rsidP="00922DCA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Контроль за выполнением настоящего постановления оставляю за собой.</w:t>
      </w:r>
    </w:p>
    <w:p w14:paraId="60F6C618" w14:textId="77777777" w:rsidR="00922DCA" w:rsidRPr="001F2835" w:rsidRDefault="00922DCA" w:rsidP="001F2835">
      <w:pPr>
        <w:pStyle w:val="a3"/>
        <w:ind w:firstLine="709"/>
        <w:rPr>
          <w:szCs w:val="28"/>
          <w:lang w:val="ru-RU"/>
        </w:rPr>
      </w:pPr>
      <w:r w:rsidRPr="001A7E42">
        <w:rPr>
          <w:szCs w:val="28"/>
          <w:lang w:val="ru-RU"/>
        </w:rPr>
        <w:t>4. Настоящее постановление вступает в силу со дня его официального опубликования (обнародования).</w:t>
      </w:r>
    </w:p>
    <w:p w14:paraId="761A6187" w14:textId="77777777" w:rsidR="00922DCA" w:rsidRDefault="00922DCA" w:rsidP="00922DCA">
      <w:pPr>
        <w:widowControl w:val="0"/>
        <w:autoSpaceDE w:val="0"/>
        <w:jc w:val="both"/>
        <w:rPr>
          <w:sz w:val="20"/>
          <w:szCs w:val="20"/>
        </w:rPr>
      </w:pPr>
    </w:p>
    <w:p w14:paraId="6D1C7DF0" w14:textId="77777777" w:rsidR="005046F0" w:rsidRDefault="005046F0" w:rsidP="00922DCA">
      <w:pPr>
        <w:widowControl w:val="0"/>
        <w:autoSpaceDE w:val="0"/>
        <w:jc w:val="both"/>
        <w:rPr>
          <w:sz w:val="20"/>
          <w:szCs w:val="20"/>
        </w:rPr>
      </w:pPr>
    </w:p>
    <w:p w14:paraId="791850CD" w14:textId="77777777" w:rsidR="00922DCA" w:rsidRDefault="005046F0" w:rsidP="00922DCA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22DCA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922DCA">
        <w:rPr>
          <w:sz w:val="28"/>
          <w:szCs w:val="28"/>
        </w:rPr>
        <w:t xml:space="preserve"> Белоглинского сельского поселения</w:t>
      </w:r>
    </w:p>
    <w:p w14:paraId="34E0C8FA" w14:textId="77777777" w:rsidR="00922DCA" w:rsidRPr="001A7E42" w:rsidRDefault="00922DCA" w:rsidP="00922DCA">
      <w:pPr>
        <w:rPr>
          <w:sz w:val="28"/>
          <w:szCs w:val="20"/>
        </w:rPr>
      </w:pPr>
      <w:r>
        <w:rPr>
          <w:sz w:val="28"/>
          <w:szCs w:val="28"/>
        </w:rPr>
        <w:lastRenderedPageBreak/>
        <w:t xml:space="preserve">Белоглинского района                                                     </w:t>
      </w:r>
      <w:r w:rsidR="005046F0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</w:t>
      </w:r>
      <w:r w:rsidR="005046F0">
        <w:rPr>
          <w:sz w:val="28"/>
          <w:szCs w:val="28"/>
        </w:rPr>
        <w:t>А.Г.Слюсаренко</w:t>
      </w:r>
    </w:p>
    <w:p w14:paraId="2E8AE614" w14:textId="77777777" w:rsidR="00922DCA" w:rsidRPr="00DF4B21" w:rsidRDefault="00922DCA" w:rsidP="00922DCA">
      <w:pPr>
        <w:ind w:left="360"/>
        <w:jc w:val="center"/>
        <w:rPr>
          <w:color w:val="0070C0"/>
          <w:sz w:val="28"/>
          <w:szCs w:val="28"/>
        </w:rPr>
      </w:pPr>
    </w:p>
    <w:p w14:paraId="21A95D24" w14:textId="77777777" w:rsidR="00922DCA" w:rsidRPr="00DF4B21" w:rsidRDefault="00922DCA" w:rsidP="00922DCA">
      <w:pPr>
        <w:ind w:left="360"/>
        <w:jc w:val="center"/>
        <w:rPr>
          <w:color w:val="0070C0"/>
          <w:sz w:val="28"/>
          <w:szCs w:val="28"/>
        </w:rPr>
      </w:pPr>
      <w:r w:rsidRPr="00DF4B21">
        <w:rPr>
          <w:color w:val="0070C0"/>
          <w:sz w:val="28"/>
          <w:szCs w:val="28"/>
        </w:rPr>
        <w:t xml:space="preserve">                                                          ПРИЛОЖЕНИЕ </w:t>
      </w:r>
    </w:p>
    <w:p w14:paraId="7966F9AD" w14:textId="77777777" w:rsidR="00922DCA" w:rsidRPr="00DF4B21" w:rsidRDefault="00922DCA" w:rsidP="00922DCA">
      <w:pPr>
        <w:rPr>
          <w:color w:val="0070C0"/>
          <w:sz w:val="28"/>
          <w:szCs w:val="28"/>
        </w:rPr>
      </w:pPr>
      <w:r w:rsidRPr="00DF4B21">
        <w:rPr>
          <w:color w:val="0070C0"/>
          <w:sz w:val="28"/>
          <w:szCs w:val="28"/>
        </w:rPr>
        <w:t xml:space="preserve">                                                                      к постановлению администрации</w:t>
      </w:r>
    </w:p>
    <w:p w14:paraId="7E856C9D" w14:textId="77777777" w:rsidR="00922DCA" w:rsidRPr="00DF4B21" w:rsidRDefault="00922DCA" w:rsidP="00922DCA">
      <w:pPr>
        <w:ind w:left="4536"/>
        <w:rPr>
          <w:color w:val="0070C0"/>
          <w:sz w:val="28"/>
          <w:szCs w:val="28"/>
        </w:rPr>
      </w:pPr>
      <w:r w:rsidRPr="00DF4B21">
        <w:rPr>
          <w:color w:val="0070C0"/>
          <w:sz w:val="28"/>
          <w:szCs w:val="28"/>
        </w:rPr>
        <w:t xml:space="preserve">     Белоглинского сельского поселения</w:t>
      </w:r>
    </w:p>
    <w:p w14:paraId="5FA4AC28" w14:textId="77777777" w:rsidR="00922DCA" w:rsidRPr="00DF4B21" w:rsidRDefault="00922DCA" w:rsidP="00922DCA">
      <w:pPr>
        <w:rPr>
          <w:color w:val="0070C0"/>
          <w:sz w:val="28"/>
          <w:szCs w:val="28"/>
        </w:rPr>
      </w:pPr>
      <w:r w:rsidRPr="00DF4B21">
        <w:rPr>
          <w:color w:val="0070C0"/>
          <w:sz w:val="28"/>
          <w:szCs w:val="28"/>
        </w:rPr>
        <w:t xml:space="preserve">                                                                      Белоглинского района</w:t>
      </w:r>
    </w:p>
    <w:p w14:paraId="4B6D74BD" w14:textId="77777777" w:rsidR="00922DCA" w:rsidRPr="00DF4B21" w:rsidRDefault="00922DCA" w:rsidP="00922DCA">
      <w:pPr>
        <w:ind w:left="4536"/>
        <w:rPr>
          <w:color w:val="0070C0"/>
          <w:sz w:val="28"/>
          <w:szCs w:val="28"/>
        </w:rPr>
      </w:pPr>
      <w:r w:rsidRPr="00DF4B21">
        <w:rPr>
          <w:color w:val="0070C0"/>
          <w:sz w:val="28"/>
          <w:szCs w:val="28"/>
        </w:rPr>
        <w:t xml:space="preserve">     </w:t>
      </w:r>
      <w:r w:rsidR="00F26FDC" w:rsidRPr="00DF4B21">
        <w:rPr>
          <w:color w:val="0070C0"/>
          <w:sz w:val="28"/>
          <w:szCs w:val="28"/>
        </w:rPr>
        <w:t>о</w:t>
      </w:r>
      <w:r w:rsidRPr="00DF4B21">
        <w:rPr>
          <w:color w:val="0070C0"/>
          <w:sz w:val="28"/>
          <w:szCs w:val="28"/>
        </w:rPr>
        <w:t>т</w:t>
      </w:r>
      <w:r w:rsidR="00F26FDC" w:rsidRPr="00DF4B21">
        <w:rPr>
          <w:color w:val="0070C0"/>
          <w:sz w:val="28"/>
          <w:szCs w:val="28"/>
        </w:rPr>
        <w:t xml:space="preserve"> </w:t>
      </w:r>
      <w:r w:rsidR="00950D19" w:rsidRPr="00DF4B21">
        <w:rPr>
          <w:color w:val="0070C0"/>
          <w:sz w:val="28"/>
          <w:szCs w:val="28"/>
        </w:rPr>
        <w:t>________</w:t>
      </w:r>
      <w:proofErr w:type="gramStart"/>
      <w:r w:rsidR="00AE2941" w:rsidRPr="00DF4B21">
        <w:rPr>
          <w:color w:val="0070C0"/>
          <w:sz w:val="28"/>
          <w:szCs w:val="28"/>
        </w:rPr>
        <w:t>202</w:t>
      </w:r>
      <w:r w:rsidR="00695B9C">
        <w:rPr>
          <w:color w:val="0070C0"/>
          <w:sz w:val="28"/>
          <w:szCs w:val="28"/>
        </w:rPr>
        <w:t>2</w:t>
      </w:r>
      <w:r w:rsidRPr="00DF4B21">
        <w:rPr>
          <w:color w:val="0070C0"/>
          <w:sz w:val="28"/>
          <w:szCs w:val="28"/>
        </w:rPr>
        <w:t xml:space="preserve"> </w:t>
      </w:r>
      <w:r w:rsidR="00F26FDC" w:rsidRPr="00DF4B21">
        <w:rPr>
          <w:color w:val="0070C0"/>
          <w:sz w:val="28"/>
          <w:szCs w:val="28"/>
        </w:rPr>
        <w:t xml:space="preserve"> </w:t>
      </w:r>
      <w:r w:rsidRPr="00DF4B21">
        <w:rPr>
          <w:color w:val="0070C0"/>
          <w:sz w:val="28"/>
          <w:szCs w:val="28"/>
        </w:rPr>
        <w:t>№</w:t>
      </w:r>
      <w:proofErr w:type="gramEnd"/>
      <w:r w:rsidRPr="00DF4B21">
        <w:rPr>
          <w:color w:val="0070C0"/>
          <w:sz w:val="28"/>
          <w:szCs w:val="28"/>
        </w:rPr>
        <w:t xml:space="preserve"> </w:t>
      </w:r>
      <w:r w:rsidR="00950D19" w:rsidRPr="00DF4B21">
        <w:rPr>
          <w:color w:val="0070C0"/>
          <w:sz w:val="28"/>
          <w:szCs w:val="28"/>
        </w:rPr>
        <w:t>___</w:t>
      </w:r>
    </w:p>
    <w:p w14:paraId="41245A51" w14:textId="77777777" w:rsidR="00922DCA" w:rsidRPr="00DF4B21" w:rsidRDefault="00922DCA" w:rsidP="00922DCA">
      <w:pPr>
        <w:pStyle w:val="afd"/>
        <w:rPr>
          <w:color w:val="0070C0"/>
          <w:spacing w:val="-1"/>
          <w:sz w:val="28"/>
          <w:szCs w:val="28"/>
        </w:rPr>
      </w:pPr>
    </w:p>
    <w:p w14:paraId="2AA99F3B" w14:textId="77777777" w:rsidR="00922DCA" w:rsidRPr="00DF4B21" w:rsidRDefault="00922DCA" w:rsidP="00922DCA">
      <w:pPr>
        <w:pStyle w:val="afd"/>
        <w:rPr>
          <w:color w:val="0070C0"/>
          <w:spacing w:val="-1"/>
          <w:sz w:val="28"/>
          <w:szCs w:val="28"/>
        </w:rPr>
      </w:pPr>
      <w:r w:rsidRPr="00DF4B21">
        <w:rPr>
          <w:color w:val="0070C0"/>
          <w:spacing w:val="-1"/>
          <w:sz w:val="28"/>
          <w:szCs w:val="28"/>
        </w:rPr>
        <w:t xml:space="preserve">                                                                              </w:t>
      </w:r>
    </w:p>
    <w:p w14:paraId="484E710D" w14:textId="77777777" w:rsidR="00922DCA" w:rsidRPr="00DF4B21" w:rsidRDefault="00922DCA" w:rsidP="00922DCA">
      <w:pPr>
        <w:jc w:val="center"/>
        <w:rPr>
          <w:color w:val="0070C0"/>
          <w:sz w:val="28"/>
          <w:szCs w:val="28"/>
        </w:rPr>
      </w:pPr>
      <w:proofErr w:type="gramStart"/>
      <w:r w:rsidRPr="00DF4B21">
        <w:rPr>
          <w:color w:val="0070C0"/>
          <w:sz w:val="28"/>
          <w:szCs w:val="28"/>
        </w:rPr>
        <w:t>МУНИЦИПАЛЬНАЯ  ПРОГРАММА</w:t>
      </w:r>
      <w:proofErr w:type="gramEnd"/>
      <w:r w:rsidRPr="00DF4B21">
        <w:rPr>
          <w:color w:val="0070C0"/>
          <w:sz w:val="28"/>
          <w:szCs w:val="28"/>
        </w:rPr>
        <w:t xml:space="preserve">  БЕЛОГЛИНСКОГО</w:t>
      </w:r>
    </w:p>
    <w:p w14:paraId="0453D8AB" w14:textId="77777777" w:rsidR="00922DCA" w:rsidRPr="00DF4B21" w:rsidRDefault="00922DCA" w:rsidP="00922DCA">
      <w:pPr>
        <w:jc w:val="center"/>
        <w:rPr>
          <w:color w:val="0070C0"/>
          <w:sz w:val="28"/>
          <w:szCs w:val="28"/>
        </w:rPr>
      </w:pPr>
      <w:r w:rsidRPr="00DF4B21">
        <w:rPr>
          <w:color w:val="0070C0"/>
          <w:sz w:val="28"/>
          <w:szCs w:val="28"/>
        </w:rPr>
        <w:t xml:space="preserve">СЕЛЬСКОГО </w:t>
      </w:r>
      <w:proofErr w:type="gramStart"/>
      <w:r w:rsidRPr="00DF4B21">
        <w:rPr>
          <w:color w:val="0070C0"/>
          <w:sz w:val="28"/>
          <w:szCs w:val="28"/>
        </w:rPr>
        <w:t>ПОСЕЛЕНИЯ  БЕЛОГЛИНСКОГО</w:t>
      </w:r>
      <w:proofErr w:type="gramEnd"/>
      <w:r w:rsidRPr="00DF4B21">
        <w:rPr>
          <w:color w:val="0070C0"/>
          <w:sz w:val="28"/>
          <w:szCs w:val="28"/>
        </w:rPr>
        <w:t xml:space="preserve"> РАЙОНА  «ФОРМИРОВАНИЕ СОВРЕМЕННОЙ ГОРОДСКОЙ СРЕДЫ»</w:t>
      </w:r>
    </w:p>
    <w:p w14:paraId="1FABBC8A" w14:textId="77777777" w:rsidR="00922DCA" w:rsidRPr="00DF4B21" w:rsidRDefault="00922DCA" w:rsidP="00922DCA">
      <w:pPr>
        <w:jc w:val="center"/>
        <w:rPr>
          <w:color w:val="0070C0"/>
        </w:rPr>
      </w:pPr>
      <w:r w:rsidRPr="00DF4B21">
        <w:rPr>
          <w:color w:val="0070C0"/>
          <w:sz w:val="28"/>
          <w:szCs w:val="28"/>
        </w:rPr>
        <w:t>НА 2018- 202</w:t>
      </w:r>
      <w:r w:rsidR="0010049A" w:rsidRPr="00DF4B21">
        <w:rPr>
          <w:color w:val="0070C0"/>
          <w:sz w:val="28"/>
          <w:szCs w:val="28"/>
        </w:rPr>
        <w:t>4</w:t>
      </w:r>
      <w:r w:rsidRPr="00DF4B21">
        <w:rPr>
          <w:color w:val="0070C0"/>
          <w:sz w:val="28"/>
          <w:szCs w:val="28"/>
        </w:rPr>
        <w:t xml:space="preserve"> ГОДЫ</w:t>
      </w:r>
    </w:p>
    <w:p w14:paraId="1A6CB840" w14:textId="77777777" w:rsidR="00922DCA" w:rsidRPr="00DF4B21" w:rsidRDefault="00922DCA" w:rsidP="00922DCA">
      <w:pPr>
        <w:tabs>
          <w:tab w:val="left" w:pos="3450"/>
        </w:tabs>
        <w:rPr>
          <w:color w:val="0070C0"/>
          <w:sz w:val="28"/>
          <w:szCs w:val="28"/>
        </w:rPr>
      </w:pPr>
    </w:p>
    <w:p w14:paraId="57E538FA" w14:textId="77777777" w:rsidR="00922DCA" w:rsidRPr="00DF4B21" w:rsidRDefault="00922DCA" w:rsidP="00922DCA">
      <w:pPr>
        <w:tabs>
          <w:tab w:val="left" w:pos="3450"/>
        </w:tabs>
        <w:jc w:val="center"/>
        <w:rPr>
          <w:color w:val="0070C0"/>
          <w:sz w:val="28"/>
          <w:szCs w:val="28"/>
        </w:rPr>
      </w:pPr>
      <w:r w:rsidRPr="00DF4B21">
        <w:rPr>
          <w:color w:val="0070C0"/>
          <w:sz w:val="28"/>
          <w:szCs w:val="28"/>
        </w:rPr>
        <w:t>ПАСПОРТ</w:t>
      </w:r>
    </w:p>
    <w:p w14:paraId="0FC7C4D6" w14:textId="77777777" w:rsidR="00922DCA" w:rsidRPr="00DF4B21" w:rsidRDefault="00922DCA" w:rsidP="00922DCA">
      <w:pPr>
        <w:jc w:val="center"/>
        <w:rPr>
          <w:rFonts w:eastAsia="Calibri"/>
          <w:color w:val="0070C0"/>
          <w:sz w:val="28"/>
          <w:szCs w:val="28"/>
        </w:rPr>
      </w:pPr>
      <w:proofErr w:type="gramStart"/>
      <w:r w:rsidRPr="00DF4B21">
        <w:rPr>
          <w:bCs/>
          <w:color w:val="0070C0"/>
          <w:sz w:val="28"/>
          <w:szCs w:val="28"/>
        </w:rPr>
        <w:t>муниципальной  программы</w:t>
      </w:r>
      <w:proofErr w:type="gramEnd"/>
      <w:r w:rsidRPr="00DF4B21">
        <w:rPr>
          <w:bCs/>
          <w:color w:val="0070C0"/>
          <w:sz w:val="28"/>
          <w:szCs w:val="28"/>
        </w:rPr>
        <w:t xml:space="preserve"> Белоглинского сельского поселения Белоглинского района </w:t>
      </w:r>
      <w:r w:rsidRPr="00DF4B21">
        <w:rPr>
          <w:color w:val="0070C0"/>
          <w:sz w:val="28"/>
          <w:szCs w:val="28"/>
        </w:rPr>
        <w:t>«</w:t>
      </w:r>
      <w:r w:rsidRPr="00DF4B21">
        <w:rPr>
          <w:rFonts w:eastAsia="Calibri"/>
          <w:color w:val="0070C0"/>
          <w:sz w:val="28"/>
          <w:szCs w:val="28"/>
        </w:rPr>
        <w:t xml:space="preserve">Формирование современной городской среды» </w:t>
      </w:r>
    </w:p>
    <w:p w14:paraId="7DD6FC70" w14:textId="77777777" w:rsidR="00922DCA" w:rsidRPr="00DF4B21" w:rsidRDefault="00922DCA" w:rsidP="00922DCA">
      <w:pPr>
        <w:jc w:val="center"/>
        <w:rPr>
          <w:bCs/>
          <w:color w:val="0070C0"/>
          <w:sz w:val="28"/>
          <w:szCs w:val="28"/>
        </w:rPr>
      </w:pPr>
      <w:r w:rsidRPr="00DF4B21">
        <w:rPr>
          <w:rFonts w:eastAsia="Calibri"/>
          <w:color w:val="0070C0"/>
          <w:sz w:val="28"/>
          <w:szCs w:val="28"/>
        </w:rPr>
        <w:t>на 2018-202</w:t>
      </w:r>
      <w:r w:rsidR="008D604D" w:rsidRPr="00DF4B21">
        <w:rPr>
          <w:rFonts w:eastAsia="Calibri"/>
          <w:color w:val="0070C0"/>
          <w:sz w:val="28"/>
          <w:szCs w:val="28"/>
        </w:rPr>
        <w:t>4</w:t>
      </w:r>
      <w:r w:rsidRPr="00DF4B21">
        <w:rPr>
          <w:rFonts w:eastAsia="Calibri"/>
          <w:color w:val="0070C0"/>
          <w:sz w:val="28"/>
          <w:szCs w:val="28"/>
        </w:rPr>
        <w:t xml:space="preserve"> годы</w:t>
      </w:r>
    </w:p>
    <w:p w14:paraId="3B9F4575" w14:textId="77777777" w:rsidR="00922DCA" w:rsidRPr="00DF4B21" w:rsidRDefault="00922DCA" w:rsidP="00922DCA">
      <w:pPr>
        <w:ind w:hanging="142"/>
        <w:rPr>
          <w:bCs/>
          <w:color w:val="0070C0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2802"/>
        <w:gridCol w:w="6945"/>
      </w:tblGrid>
      <w:tr w:rsidR="00922DCA" w:rsidRPr="00DF4B21" w14:paraId="6D83FCB9" w14:textId="77777777" w:rsidTr="009D047E">
        <w:trPr>
          <w:jc w:val="center"/>
        </w:trPr>
        <w:tc>
          <w:tcPr>
            <w:tcW w:w="2802" w:type="dxa"/>
          </w:tcPr>
          <w:p w14:paraId="68385B37" w14:textId="77777777" w:rsidR="00034720" w:rsidRPr="00DF4B21" w:rsidRDefault="00922DCA" w:rsidP="009D047E">
            <w:pPr>
              <w:rPr>
                <w:color w:val="0070C0"/>
                <w:sz w:val="28"/>
                <w:szCs w:val="28"/>
              </w:rPr>
            </w:pPr>
            <w:r w:rsidRPr="00DF4B21">
              <w:rPr>
                <w:color w:val="0070C0"/>
                <w:sz w:val="28"/>
                <w:szCs w:val="28"/>
              </w:rPr>
              <w:t>Ответственный ис</w:t>
            </w:r>
            <w:r w:rsidR="00034720" w:rsidRPr="00DF4B21">
              <w:rPr>
                <w:color w:val="0070C0"/>
                <w:sz w:val="28"/>
                <w:szCs w:val="28"/>
              </w:rPr>
              <w:t xml:space="preserve">полнитель </w:t>
            </w:r>
          </w:p>
          <w:p w14:paraId="55103248" w14:textId="77777777" w:rsidR="00922DCA" w:rsidRPr="00DF4B21" w:rsidRDefault="00922DCA" w:rsidP="009D047E">
            <w:pPr>
              <w:rPr>
                <w:color w:val="0070C0"/>
                <w:sz w:val="28"/>
                <w:szCs w:val="28"/>
              </w:rPr>
            </w:pPr>
            <w:r w:rsidRPr="00DF4B21">
              <w:rPr>
                <w:color w:val="0070C0"/>
                <w:sz w:val="28"/>
                <w:szCs w:val="28"/>
              </w:rPr>
              <w:t xml:space="preserve">программы </w:t>
            </w:r>
          </w:p>
        </w:tc>
        <w:tc>
          <w:tcPr>
            <w:tcW w:w="6945" w:type="dxa"/>
          </w:tcPr>
          <w:p w14:paraId="6965E42C" w14:textId="77777777" w:rsidR="00922DCA" w:rsidRPr="00DF4B21" w:rsidRDefault="00922DCA" w:rsidP="009D047E">
            <w:pPr>
              <w:jc w:val="both"/>
              <w:rPr>
                <w:color w:val="0070C0"/>
                <w:sz w:val="28"/>
                <w:szCs w:val="28"/>
              </w:rPr>
            </w:pPr>
            <w:r w:rsidRPr="00DF4B21">
              <w:rPr>
                <w:color w:val="0070C0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14:paraId="04EF5B08" w14:textId="77777777" w:rsidR="00922DCA" w:rsidRPr="00DF4B21" w:rsidRDefault="00922DCA" w:rsidP="009D047E">
            <w:pPr>
              <w:jc w:val="both"/>
              <w:rPr>
                <w:bCs/>
                <w:color w:val="0070C0"/>
                <w:sz w:val="28"/>
                <w:szCs w:val="28"/>
              </w:rPr>
            </w:pPr>
          </w:p>
        </w:tc>
      </w:tr>
      <w:tr w:rsidR="00922DCA" w:rsidRPr="00DF4B21" w14:paraId="2C724A76" w14:textId="77777777" w:rsidTr="009D047E">
        <w:trPr>
          <w:jc w:val="center"/>
        </w:trPr>
        <w:tc>
          <w:tcPr>
            <w:tcW w:w="2802" w:type="dxa"/>
          </w:tcPr>
          <w:p w14:paraId="7B833599" w14:textId="77777777" w:rsidR="00922DCA" w:rsidRPr="00DF4B21" w:rsidRDefault="00922DCA" w:rsidP="009D047E">
            <w:pPr>
              <w:rPr>
                <w:color w:val="0070C0"/>
                <w:sz w:val="28"/>
                <w:szCs w:val="28"/>
              </w:rPr>
            </w:pPr>
          </w:p>
        </w:tc>
        <w:tc>
          <w:tcPr>
            <w:tcW w:w="6945" w:type="dxa"/>
          </w:tcPr>
          <w:p w14:paraId="73AC1A1A" w14:textId="77777777" w:rsidR="00922DCA" w:rsidRPr="00DF4B21" w:rsidRDefault="00922DCA" w:rsidP="009D047E">
            <w:pPr>
              <w:jc w:val="both"/>
              <w:rPr>
                <w:bCs/>
                <w:color w:val="0070C0"/>
                <w:sz w:val="28"/>
                <w:szCs w:val="28"/>
              </w:rPr>
            </w:pPr>
          </w:p>
        </w:tc>
      </w:tr>
      <w:tr w:rsidR="00922DCA" w:rsidRPr="00DF4B21" w14:paraId="3883E80C" w14:textId="77777777" w:rsidTr="009D047E">
        <w:trPr>
          <w:jc w:val="center"/>
        </w:trPr>
        <w:tc>
          <w:tcPr>
            <w:tcW w:w="2802" w:type="dxa"/>
          </w:tcPr>
          <w:p w14:paraId="379F63D0" w14:textId="77777777" w:rsidR="00922DCA" w:rsidRPr="00DF4B21" w:rsidRDefault="00034720" w:rsidP="009D047E">
            <w:pPr>
              <w:rPr>
                <w:bCs/>
                <w:color w:val="0070C0"/>
                <w:sz w:val="28"/>
                <w:szCs w:val="28"/>
              </w:rPr>
            </w:pPr>
            <w:r w:rsidRPr="00DF4B21">
              <w:rPr>
                <w:bCs/>
                <w:color w:val="0070C0"/>
                <w:sz w:val="28"/>
                <w:szCs w:val="28"/>
              </w:rPr>
              <w:t xml:space="preserve">Участники </w:t>
            </w:r>
            <w:r w:rsidR="00922DCA" w:rsidRPr="00DF4B21">
              <w:rPr>
                <w:bCs/>
                <w:color w:val="0070C0"/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14:paraId="78C4FF52" w14:textId="77777777" w:rsidR="00922DCA" w:rsidRPr="00DF4B21" w:rsidRDefault="00922DCA" w:rsidP="009D047E">
            <w:pPr>
              <w:jc w:val="both"/>
              <w:rPr>
                <w:color w:val="0070C0"/>
                <w:sz w:val="28"/>
                <w:szCs w:val="28"/>
              </w:rPr>
            </w:pPr>
            <w:r w:rsidRPr="00DF4B21">
              <w:rPr>
                <w:color w:val="0070C0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  <w:r w:rsidRPr="00DF4B21">
              <w:rPr>
                <w:bCs/>
                <w:color w:val="0070C0"/>
                <w:sz w:val="28"/>
                <w:szCs w:val="28"/>
              </w:rPr>
              <w:t xml:space="preserve">, Совет </w:t>
            </w:r>
            <w:r w:rsidRPr="00DF4B21">
              <w:rPr>
                <w:color w:val="0070C0"/>
                <w:sz w:val="28"/>
                <w:szCs w:val="28"/>
              </w:rPr>
              <w:t>Белоглинского сельского поселения Белоглинского района</w:t>
            </w:r>
          </w:p>
        </w:tc>
      </w:tr>
      <w:tr w:rsidR="00922DCA" w:rsidRPr="00DF4B21" w14:paraId="53DB0911" w14:textId="77777777" w:rsidTr="009D047E">
        <w:trPr>
          <w:jc w:val="center"/>
        </w:trPr>
        <w:tc>
          <w:tcPr>
            <w:tcW w:w="2802" w:type="dxa"/>
          </w:tcPr>
          <w:p w14:paraId="3769E68E" w14:textId="77777777" w:rsidR="00922DCA" w:rsidRPr="00DF4B21" w:rsidRDefault="00922DCA" w:rsidP="009D047E">
            <w:pPr>
              <w:rPr>
                <w:bCs/>
                <w:color w:val="0070C0"/>
                <w:sz w:val="28"/>
                <w:szCs w:val="28"/>
              </w:rPr>
            </w:pPr>
          </w:p>
        </w:tc>
        <w:tc>
          <w:tcPr>
            <w:tcW w:w="6945" w:type="dxa"/>
          </w:tcPr>
          <w:p w14:paraId="74BEB963" w14:textId="77777777" w:rsidR="00922DCA" w:rsidRPr="00DF4B21" w:rsidRDefault="00922DCA" w:rsidP="009D047E">
            <w:pPr>
              <w:jc w:val="both"/>
              <w:rPr>
                <w:bCs/>
                <w:color w:val="0070C0"/>
                <w:sz w:val="28"/>
                <w:szCs w:val="28"/>
              </w:rPr>
            </w:pPr>
          </w:p>
        </w:tc>
      </w:tr>
      <w:tr w:rsidR="00922DCA" w:rsidRPr="00DF4B21" w14:paraId="648CAFA7" w14:textId="77777777" w:rsidTr="009D047E">
        <w:trPr>
          <w:jc w:val="center"/>
        </w:trPr>
        <w:tc>
          <w:tcPr>
            <w:tcW w:w="2802" w:type="dxa"/>
          </w:tcPr>
          <w:p w14:paraId="14F7C5FE" w14:textId="77777777" w:rsidR="00922DCA" w:rsidRPr="00DF4B21" w:rsidRDefault="00034720" w:rsidP="009D047E">
            <w:pPr>
              <w:rPr>
                <w:bCs/>
                <w:color w:val="0070C0"/>
                <w:sz w:val="28"/>
                <w:szCs w:val="28"/>
              </w:rPr>
            </w:pPr>
            <w:r w:rsidRPr="00DF4B21">
              <w:rPr>
                <w:bCs/>
                <w:color w:val="0070C0"/>
                <w:sz w:val="28"/>
                <w:szCs w:val="28"/>
              </w:rPr>
              <w:t xml:space="preserve">Цели </w:t>
            </w:r>
            <w:r w:rsidR="00922DCA" w:rsidRPr="00DF4B21">
              <w:rPr>
                <w:bCs/>
                <w:color w:val="0070C0"/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14:paraId="00735B92" w14:textId="77777777" w:rsidR="00922DCA" w:rsidRPr="00DF4B21" w:rsidRDefault="00922DCA" w:rsidP="009D047E">
            <w:pPr>
              <w:pStyle w:val="Default"/>
              <w:jc w:val="both"/>
              <w:rPr>
                <w:color w:val="0070C0"/>
                <w:sz w:val="28"/>
                <w:szCs w:val="28"/>
              </w:rPr>
            </w:pPr>
            <w:r w:rsidRPr="00DF4B21">
              <w:rPr>
                <w:color w:val="0070C0"/>
                <w:sz w:val="28"/>
                <w:szCs w:val="28"/>
              </w:rPr>
              <w:t xml:space="preserve">повышение </w:t>
            </w:r>
            <w:proofErr w:type="gramStart"/>
            <w:r w:rsidRPr="00DF4B21">
              <w:rPr>
                <w:color w:val="0070C0"/>
                <w:sz w:val="28"/>
                <w:szCs w:val="28"/>
              </w:rPr>
              <w:t>уровня  внешнего</w:t>
            </w:r>
            <w:proofErr w:type="gramEnd"/>
            <w:r w:rsidRPr="00DF4B21">
              <w:rPr>
                <w:color w:val="0070C0"/>
                <w:sz w:val="28"/>
                <w:szCs w:val="28"/>
              </w:rPr>
              <w:t xml:space="preserve"> благоустройства, </w:t>
            </w:r>
            <w:r w:rsidR="00034720" w:rsidRPr="00DF4B21">
              <w:rPr>
                <w:color w:val="0070C0"/>
                <w:sz w:val="28"/>
                <w:szCs w:val="28"/>
              </w:rPr>
              <w:t xml:space="preserve">повышение качества и комфорта территорий   многоквартирных домов и территорий общего пользования Тихорецкого городского поселения Тихорецкого района;  </w:t>
            </w:r>
          </w:p>
        </w:tc>
      </w:tr>
      <w:tr w:rsidR="00922DCA" w:rsidRPr="007F3F05" w14:paraId="3A7A1A3E" w14:textId="77777777" w:rsidTr="009D047E">
        <w:trPr>
          <w:jc w:val="center"/>
        </w:trPr>
        <w:tc>
          <w:tcPr>
            <w:tcW w:w="2802" w:type="dxa"/>
          </w:tcPr>
          <w:p w14:paraId="043B7BAE" w14:textId="77777777" w:rsidR="00922DCA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14:paraId="79047143" w14:textId="77777777"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</w:p>
        </w:tc>
      </w:tr>
      <w:tr w:rsidR="00922DCA" w:rsidRPr="00E86FA5" w14:paraId="06B6E879" w14:textId="77777777" w:rsidTr="009D047E">
        <w:trPr>
          <w:jc w:val="center"/>
        </w:trPr>
        <w:tc>
          <w:tcPr>
            <w:tcW w:w="2802" w:type="dxa"/>
          </w:tcPr>
          <w:p w14:paraId="794D7C95" w14:textId="77777777" w:rsidR="00922DCA" w:rsidRPr="00E86FA5" w:rsidRDefault="00922DCA" w:rsidP="009D047E">
            <w:pPr>
              <w:rPr>
                <w:color w:val="0070C0"/>
                <w:sz w:val="28"/>
                <w:szCs w:val="28"/>
              </w:rPr>
            </w:pPr>
            <w:r w:rsidRPr="00E86FA5">
              <w:rPr>
                <w:color w:val="0070C0"/>
                <w:sz w:val="28"/>
                <w:szCs w:val="28"/>
              </w:rPr>
              <w:t>За</w:t>
            </w:r>
            <w:r w:rsidR="00034720" w:rsidRPr="00E86FA5">
              <w:rPr>
                <w:color w:val="0070C0"/>
                <w:sz w:val="28"/>
                <w:szCs w:val="28"/>
              </w:rPr>
              <w:t xml:space="preserve">дачи </w:t>
            </w:r>
            <w:r w:rsidRPr="00E86FA5">
              <w:rPr>
                <w:color w:val="0070C0"/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14:paraId="2CB16BF2" w14:textId="77777777" w:rsidR="00DF4B21" w:rsidRPr="00E86FA5" w:rsidRDefault="00DF4B21" w:rsidP="00DF4B21">
            <w:pPr>
              <w:jc w:val="both"/>
              <w:rPr>
                <w:color w:val="0070C0"/>
                <w:sz w:val="28"/>
                <w:szCs w:val="28"/>
              </w:rPr>
            </w:pPr>
            <w:r w:rsidRPr="00E86FA5">
              <w:rPr>
                <w:color w:val="0070C0"/>
                <w:sz w:val="28"/>
                <w:szCs w:val="28"/>
              </w:rPr>
              <w:t>создание условий для системного повышения</w:t>
            </w:r>
          </w:p>
          <w:p w14:paraId="2D86FAA8" w14:textId="77777777" w:rsidR="00DF4B21" w:rsidRPr="00E86FA5" w:rsidRDefault="00DF4B21" w:rsidP="00DF4B21">
            <w:pPr>
              <w:jc w:val="both"/>
              <w:rPr>
                <w:color w:val="0070C0"/>
                <w:sz w:val="28"/>
                <w:szCs w:val="28"/>
              </w:rPr>
            </w:pPr>
            <w:r w:rsidRPr="00E86FA5">
              <w:rPr>
                <w:color w:val="0070C0"/>
                <w:sz w:val="28"/>
                <w:szCs w:val="28"/>
              </w:rPr>
              <w:t>качества и комфорта современной городской</w:t>
            </w:r>
          </w:p>
          <w:p w14:paraId="2E4ACD68" w14:textId="77777777" w:rsidR="00922DCA" w:rsidRPr="00E86FA5" w:rsidRDefault="00DF4B21" w:rsidP="00DF4B21">
            <w:pPr>
              <w:jc w:val="both"/>
              <w:rPr>
                <w:bCs/>
                <w:color w:val="0070C0"/>
                <w:sz w:val="28"/>
                <w:szCs w:val="28"/>
              </w:rPr>
            </w:pPr>
            <w:r w:rsidRPr="00E86FA5">
              <w:rPr>
                <w:color w:val="0070C0"/>
                <w:sz w:val="28"/>
                <w:szCs w:val="28"/>
              </w:rPr>
              <w:t>среды Белоглинского сельского поселения Белоглинского района;</w:t>
            </w:r>
          </w:p>
        </w:tc>
      </w:tr>
      <w:tr w:rsidR="00922DCA" w:rsidRPr="00E86FA5" w14:paraId="05F05E4E" w14:textId="77777777" w:rsidTr="009D047E">
        <w:trPr>
          <w:jc w:val="center"/>
        </w:trPr>
        <w:tc>
          <w:tcPr>
            <w:tcW w:w="2802" w:type="dxa"/>
          </w:tcPr>
          <w:p w14:paraId="32012DB2" w14:textId="77777777" w:rsidR="00922DCA" w:rsidRPr="00E86FA5" w:rsidRDefault="00922DCA" w:rsidP="009D047E">
            <w:pPr>
              <w:rPr>
                <w:color w:val="0070C0"/>
                <w:sz w:val="28"/>
                <w:szCs w:val="28"/>
              </w:rPr>
            </w:pPr>
          </w:p>
        </w:tc>
        <w:tc>
          <w:tcPr>
            <w:tcW w:w="6945" w:type="dxa"/>
          </w:tcPr>
          <w:p w14:paraId="7242C0EE" w14:textId="77777777" w:rsidR="00922DCA" w:rsidRPr="00E86FA5" w:rsidRDefault="00922DCA" w:rsidP="009D047E">
            <w:pPr>
              <w:pStyle w:val="Default"/>
              <w:rPr>
                <w:color w:val="0070C0"/>
                <w:sz w:val="28"/>
                <w:szCs w:val="28"/>
              </w:rPr>
            </w:pPr>
          </w:p>
        </w:tc>
      </w:tr>
      <w:tr w:rsidR="00922DCA" w:rsidRPr="00E86FA5" w14:paraId="65AF4365" w14:textId="77777777" w:rsidTr="009D047E">
        <w:trPr>
          <w:jc w:val="center"/>
        </w:trPr>
        <w:tc>
          <w:tcPr>
            <w:tcW w:w="2802" w:type="dxa"/>
          </w:tcPr>
          <w:p w14:paraId="715E82EA" w14:textId="77777777" w:rsidR="00922DCA" w:rsidRPr="00E86FA5" w:rsidRDefault="00922DCA" w:rsidP="009D047E">
            <w:pPr>
              <w:rPr>
                <w:color w:val="0070C0"/>
                <w:sz w:val="28"/>
                <w:szCs w:val="28"/>
              </w:rPr>
            </w:pPr>
            <w:r w:rsidRPr="00E86FA5">
              <w:rPr>
                <w:color w:val="0070C0"/>
                <w:sz w:val="28"/>
                <w:szCs w:val="28"/>
              </w:rPr>
              <w:t>Целевые индикаторы и показатели программы</w:t>
            </w:r>
          </w:p>
        </w:tc>
        <w:tc>
          <w:tcPr>
            <w:tcW w:w="6945" w:type="dxa"/>
          </w:tcPr>
          <w:p w14:paraId="51D14E22" w14:textId="77777777" w:rsidR="00922DCA" w:rsidRPr="00E86FA5" w:rsidRDefault="00922DCA" w:rsidP="009D047E">
            <w:pPr>
              <w:jc w:val="both"/>
              <w:rPr>
                <w:bCs/>
                <w:color w:val="0070C0"/>
                <w:sz w:val="28"/>
                <w:szCs w:val="28"/>
              </w:rPr>
            </w:pPr>
            <w:r w:rsidRPr="00E86FA5">
              <w:rPr>
                <w:color w:val="0070C0"/>
                <w:sz w:val="28"/>
                <w:szCs w:val="28"/>
              </w:rPr>
              <w:t>повышение доли отремонтированных дворовых территорий многоквартирных домов и территорий общего пользования Белоглинского сельского поселения;</w:t>
            </w:r>
          </w:p>
        </w:tc>
      </w:tr>
      <w:tr w:rsidR="00922DCA" w:rsidRPr="007F3F05" w14:paraId="3C4EDF95" w14:textId="77777777" w:rsidTr="009D047E">
        <w:trPr>
          <w:jc w:val="center"/>
        </w:trPr>
        <w:tc>
          <w:tcPr>
            <w:tcW w:w="2802" w:type="dxa"/>
          </w:tcPr>
          <w:p w14:paraId="0FB959C1" w14:textId="77777777" w:rsidR="00922DCA" w:rsidRDefault="00922DCA" w:rsidP="009D047E">
            <w:pPr>
              <w:rPr>
                <w:sz w:val="28"/>
                <w:szCs w:val="28"/>
              </w:rPr>
            </w:pPr>
          </w:p>
        </w:tc>
        <w:tc>
          <w:tcPr>
            <w:tcW w:w="6945" w:type="dxa"/>
          </w:tcPr>
          <w:p w14:paraId="54B4EF58" w14:textId="77777777" w:rsidR="00922DCA" w:rsidRPr="00A11ADE" w:rsidRDefault="00922DCA" w:rsidP="009D047E">
            <w:pPr>
              <w:jc w:val="both"/>
              <w:rPr>
                <w:sz w:val="28"/>
                <w:szCs w:val="28"/>
              </w:rPr>
            </w:pPr>
          </w:p>
        </w:tc>
      </w:tr>
      <w:tr w:rsidR="00922DCA" w:rsidRPr="007F3F05" w14:paraId="4CDDDB25" w14:textId="77777777" w:rsidTr="009D047E">
        <w:trPr>
          <w:jc w:val="center"/>
        </w:trPr>
        <w:tc>
          <w:tcPr>
            <w:tcW w:w="2802" w:type="dxa"/>
          </w:tcPr>
          <w:p w14:paraId="38E41E16" w14:textId="77777777" w:rsidR="00922DCA" w:rsidRPr="007F3F05" w:rsidRDefault="00034720" w:rsidP="009D047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Срок реализации </w:t>
            </w:r>
            <w:r w:rsidR="00922DCA">
              <w:rPr>
                <w:bCs/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14:paraId="22630C5C" w14:textId="77777777" w:rsidR="00922DCA" w:rsidRPr="007F3F05" w:rsidRDefault="00922DCA" w:rsidP="008D604D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2018-202</w:t>
            </w:r>
            <w:r w:rsidR="008D604D">
              <w:rPr>
                <w:bCs/>
                <w:sz w:val="28"/>
                <w:szCs w:val="28"/>
              </w:rPr>
              <w:t>4</w:t>
            </w:r>
            <w:r>
              <w:rPr>
                <w:bCs/>
                <w:sz w:val="28"/>
                <w:szCs w:val="28"/>
              </w:rPr>
              <w:t xml:space="preserve"> год</w:t>
            </w:r>
          </w:p>
        </w:tc>
      </w:tr>
      <w:tr w:rsidR="00922DCA" w:rsidRPr="007F3F05" w14:paraId="18798E41" w14:textId="77777777" w:rsidTr="009D047E">
        <w:trPr>
          <w:jc w:val="center"/>
        </w:trPr>
        <w:tc>
          <w:tcPr>
            <w:tcW w:w="2802" w:type="dxa"/>
          </w:tcPr>
          <w:p w14:paraId="762CFD58" w14:textId="77777777" w:rsidR="00922DCA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14:paraId="3700102E" w14:textId="77777777" w:rsidR="00922DCA" w:rsidRDefault="00922DCA" w:rsidP="009D047E">
            <w:pPr>
              <w:pStyle w:val="Default"/>
              <w:rPr>
                <w:bCs/>
                <w:sz w:val="28"/>
                <w:szCs w:val="28"/>
              </w:rPr>
            </w:pPr>
          </w:p>
        </w:tc>
      </w:tr>
      <w:tr w:rsidR="00922DCA" w:rsidRPr="007F3F05" w14:paraId="753DC2C7" w14:textId="77777777" w:rsidTr="009D047E">
        <w:trPr>
          <w:jc w:val="center"/>
        </w:trPr>
        <w:tc>
          <w:tcPr>
            <w:tcW w:w="2802" w:type="dxa"/>
          </w:tcPr>
          <w:p w14:paraId="0A53096A" w14:textId="77777777" w:rsidR="00922DCA" w:rsidRPr="005C6242" w:rsidRDefault="00034720" w:rsidP="009D047E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Объемы бюджетных ассигнований </w:t>
            </w:r>
            <w:r w:rsidR="00922DCA" w:rsidRPr="005C6242">
              <w:rPr>
                <w:bCs/>
                <w:sz w:val="28"/>
                <w:szCs w:val="28"/>
              </w:rPr>
              <w:t>про</w:t>
            </w:r>
            <w:r w:rsidR="00922DCA" w:rsidRPr="005C6242">
              <w:rPr>
                <w:bCs/>
                <w:sz w:val="28"/>
                <w:szCs w:val="28"/>
              </w:rPr>
              <w:lastRenderedPageBreak/>
              <w:t>граммы</w:t>
            </w:r>
          </w:p>
        </w:tc>
        <w:tc>
          <w:tcPr>
            <w:tcW w:w="6945" w:type="dxa"/>
          </w:tcPr>
          <w:p w14:paraId="2E9CEB05" w14:textId="77777777" w:rsidR="00922DCA" w:rsidRPr="005C6242" w:rsidRDefault="003332F9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624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общий объем финансовых средств</w:t>
            </w:r>
            <w:r w:rsidR="00922DCA" w:rsidRPr="005C62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118E" w:rsidRPr="005C6242">
              <w:rPr>
                <w:rFonts w:ascii="Times New Roman" w:hAnsi="Times New Roman" w:cs="Times New Roman"/>
                <w:sz w:val="28"/>
                <w:szCs w:val="28"/>
              </w:rPr>
              <w:t xml:space="preserve">составляет </w:t>
            </w:r>
            <w:r w:rsidRPr="005C6242">
              <w:rPr>
                <w:rFonts w:ascii="Times New Roman" w:hAnsi="Times New Roman" w:cs="Times New Roman"/>
                <w:sz w:val="28"/>
                <w:szCs w:val="28"/>
              </w:rPr>
              <w:t>126 997,5</w:t>
            </w:r>
            <w:r w:rsidR="006B0538" w:rsidRPr="005C62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118E" w:rsidRPr="005C6242">
              <w:rPr>
                <w:rFonts w:ascii="Times New Roman" w:hAnsi="Times New Roman" w:cs="Times New Roman"/>
                <w:sz w:val="28"/>
                <w:szCs w:val="28"/>
              </w:rPr>
              <w:t>тыс.руб.</w:t>
            </w:r>
            <w:r w:rsidR="00922DCA" w:rsidRPr="005C624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</w:t>
            </w:r>
          </w:p>
          <w:p w14:paraId="54F0EB8B" w14:textId="77777777" w:rsidR="00922DCA" w:rsidRPr="005C6242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5C624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2018 год – </w:t>
            </w:r>
            <w:r w:rsidR="00B13D73" w:rsidRPr="005C6242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A37571" w:rsidRPr="005C6242">
              <w:rPr>
                <w:rFonts w:ascii="Times New Roman" w:hAnsi="Times New Roman" w:cs="Times New Roman"/>
                <w:sz w:val="28"/>
                <w:szCs w:val="28"/>
              </w:rPr>
              <w:t> 286,</w:t>
            </w:r>
            <w:r w:rsidR="00EB5520" w:rsidRPr="005C624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B13D73" w:rsidRPr="005C62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6242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14:paraId="39890D56" w14:textId="77777777" w:rsidR="00922DCA" w:rsidRPr="005C6242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5C6242">
              <w:rPr>
                <w:rFonts w:ascii="Times New Roman" w:hAnsi="Times New Roman" w:cs="Times New Roman"/>
                <w:sz w:val="28"/>
                <w:szCs w:val="28"/>
              </w:rPr>
              <w:t xml:space="preserve">2019 год – </w:t>
            </w:r>
            <w:r w:rsidR="007419C5" w:rsidRPr="005C6242">
              <w:rPr>
                <w:rFonts w:ascii="Times New Roman" w:hAnsi="Times New Roman" w:cs="Times New Roman"/>
                <w:sz w:val="28"/>
                <w:szCs w:val="28"/>
              </w:rPr>
              <w:t xml:space="preserve">3 290,7 </w:t>
            </w:r>
            <w:r w:rsidRPr="005C6242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14:paraId="59D16DEA" w14:textId="77777777" w:rsidR="00922DCA" w:rsidRPr="005C6242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5C6242">
              <w:rPr>
                <w:rFonts w:ascii="Times New Roman" w:hAnsi="Times New Roman" w:cs="Times New Roman"/>
                <w:sz w:val="28"/>
                <w:szCs w:val="28"/>
              </w:rPr>
              <w:t xml:space="preserve">2020 год – </w:t>
            </w:r>
            <w:r w:rsidR="00650E11" w:rsidRPr="005C6242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5B5F13" w:rsidRPr="005C6242">
              <w:rPr>
                <w:rFonts w:ascii="Times New Roman" w:hAnsi="Times New Roman" w:cs="Times New Roman"/>
                <w:sz w:val="28"/>
                <w:szCs w:val="28"/>
              </w:rPr>
              <w:t> 456,4</w:t>
            </w:r>
            <w:r w:rsidR="00A02159" w:rsidRPr="005C62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6242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14:paraId="52728365" w14:textId="77777777" w:rsidR="00922DCA" w:rsidRPr="005C6242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5C6242">
              <w:rPr>
                <w:rFonts w:ascii="Times New Roman" w:hAnsi="Times New Roman" w:cs="Times New Roman"/>
                <w:sz w:val="28"/>
                <w:szCs w:val="28"/>
              </w:rPr>
              <w:t xml:space="preserve">2021 год </w:t>
            </w:r>
            <w:r w:rsidR="00A37571" w:rsidRPr="005C6242">
              <w:rPr>
                <w:rFonts w:ascii="Times New Roman" w:hAnsi="Times New Roman" w:cs="Times New Roman"/>
                <w:sz w:val="28"/>
                <w:szCs w:val="28"/>
              </w:rPr>
              <w:t>-    0</w:t>
            </w:r>
            <w:r w:rsidR="00157DE1" w:rsidRPr="005C624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5C6242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  <w:p w14:paraId="0E27AE48" w14:textId="77777777" w:rsidR="00922DCA" w:rsidRPr="005C6242" w:rsidRDefault="00922DCA" w:rsidP="009D047E">
            <w:pPr>
              <w:pStyle w:val="aff3"/>
              <w:rPr>
                <w:rFonts w:ascii="Times New Roman" w:hAnsi="Times New Roman" w:cs="Times New Roman"/>
                <w:sz w:val="28"/>
                <w:szCs w:val="28"/>
              </w:rPr>
            </w:pPr>
            <w:r w:rsidRPr="005C6242">
              <w:rPr>
                <w:rFonts w:ascii="Times New Roman" w:hAnsi="Times New Roman" w:cs="Times New Roman"/>
                <w:sz w:val="28"/>
                <w:szCs w:val="28"/>
              </w:rPr>
              <w:t xml:space="preserve">2022 год – </w:t>
            </w:r>
            <w:r w:rsidR="003332F9" w:rsidRPr="005C6242">
              <w:rPr>
                <w:rFonts w:ascii="Times New Roman" w:hAnsi="Times New Roman" w:cs="Times New Roman"/>
                <w:sz w:val="28"/>
                <w:szCs w:val="28"/>
              </w:rPr>
              <w:t>58 454,1</w:t>
            </w:r>
            <w:r w:rsidR="008A3C6F" w:rsidRPr="005C62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6242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14:paraId="2355CBE9" w14:textId="77777777" w:rsidR="00D7348F" w:rsidRPr="005C6242" w:rsidRDefault="00D7348F" w:rsidP="00D7348F">
            <w:pPr>
              <w:rPr>
                <w:sz w:val="28"/>
                <w:szCs w:val="28"/>
              </w:rPr>
            </w:pPr>
            <w:r w:rsidRPr="005C6242">
              <w:rPr>
                <w:sz w:val="28"/>
                <w:szCs w:val="28"/>
              </w:rPr>
              <w:t xml:space="preserve">2023 год </w:t>
            </w:r>
            <w:proofErr w:type="gramStart"/>
            <w:r w:rsidRPr="005C6242">
              <w:rPr>
                <w:sz w:val="28"/>
                <w:szCs w:val="28"/>
              </w:rPr>
              <w:t>–</w:t>
            </w:r>
            <w:r w:rsidR="00AF1482" w:rsidRPr="005C6242">
              <w:rPr>
                <w:sz w:val="28"/>
                <w:szCs w:val="28"/>
              </w:rPr>
              <w:t xml:space="preserve">  </w:t>
            </w:r>
            <w:r w:rsidR="00A02159" w:rsidRPr="005C6242">
              <w:rPr>
                <w:sz w:val="28"/>
                <w:szCs w:val="28"/>
              </w:rPr>
              <w:t>0</w:t>
            </w:r>
            <w:proofErr w:type="gramEnd"/>
            <w:r w:rsidR="00A02159" w:rsidRPr="005C6242">
              <w:rPr>
                <w:sz w:val="28"/>
                <w:szCs w:val="28"/>
              </w:rPr>
              <w:t>,0 тыс. рублей</w:t>
            </w:r>
          </w:p>
          <w:p w14:paraId="2D7C75A0" w14:textId="77777777" w:rsidR="00D7348F" w:rsidRPr="005C6242" w:rsidRDefault="00D7348F" w:rsidP="00D7348F">
            <w:pPr>
              <w:rPr>
                <w:sz w:val="28"/>
                <w:szCs w:val="28"/>
              </w:rPr>
            </w:pPr>
            <w:r w:rsidRPr="005C6242">
              <w:rPr>
                <w:sz w:val="28"/>
                <w:szCs w:val="28"/>
              </w:rPr>
              <w:t xml:space="preserve">2024 </w:t>
            </w:r>
            <w:proofErr w:type="gramStart"/>
            <w:r w:rsidRPr="005C6242">
              <w:rPr>
                <w:sz w:val="28"/>
                <w:szCs w:val="28"/>
              </w:rPr>
              <w:t>год</w:t>
            </w:r>
            <w:r w:rsidR="00A02159" w:rsidRPr="005C6242">
              <w:rPr>
                <w:sz w:val="28"/>
                <w:szCs w:val="28"/>
              </w:rPr>
              <w:t xml:space="preserve"> </w:t>
            </w:r>
            <w:r w:rsidRPr="005C6242">
              <w:rPr>
                <w:sz w:val="28"/>
                <w:szCs w:val="28"/>
              </w:rPr>
              <w:t xml:space="preserve"> -</w:t>
            </w:r>
            <w:proofErr w:type="gramEnd"/>
            <w:r w:rsidR="00A02159" w:rsidRPr="005C6242">
              <w:rPr>
                <w:sz w:val="28"/>
                <w:szCs w:val="28"/>
              </w:rPr>
              <w:t xml:space="preserve">   </w:t>
            </w:r>
            <w:r w:rsidR="003332F9" w:rsidRPr="005C6242">
              <w:rPr>
                <w:sz w:val="28"/>
                <w:szCs w:val="28"/>
              </w:rPr>
              <w:t xml:space="preserve">5 509,8 </w:t>
            </w:r>
            <w:r w:rsidR="00A02159" w:rsidRPr="005C6242">
              <w:rPr>
                <w:sz w:val="28"/>
                <w:szCs w:val="28"/>
              </w:rPr>
              <w:t>тыс. рублей</w:t>
            </w:r>
          </w:p>
          <w:p w14:paraId="1AB935A6" w14:textId="77777777" w:rsidR="00922DCA" w:rsidRPr="005C6242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6242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  <w:p w14:paraId="4E4BCF76" w14:textId="77777777" w:rsidR="00922DCA" w:rsidRPr="005C6242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6242">
              <w:rPr>
                <w:rFonts w:ascii="Times New Roman" w:hAnsi="Times New Roman" w:cs="Times New Roman"/>
                <w:sz w:val="28"/>
                <w:szCs w:val="28"/>
              </w:rPr>
              <w:t xml:space="preserve">местный бюджет – </w:t>
            </w:r>
            <w:r w:rsidR="003332F9" w:rsidRPr="005C6242">
              <w:rPr>
                <w:rFonts w:ascii="Times New Roman" w:hAnsi="Times New Roman" w:cs="Times New Roman"/>
                <w:sz w:val="28"/>
                <w:szCs w:val="28"/>
              </w:rPr>
              <w:t>29 536,6</w:t>
            </w:r>
            <w:r w:rsidR="00DD27F9" w:rsidRPr="005C62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6242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14:paraId="4D62B782" w14:textId="77777777" w:rsidR="00922DCA" w:rsidRPr="005C6242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6242">
              <w:rPr>
                <w:rFonts w:ascii="Times New Roman" w:hAnsi="Times New Roman" w:cs="Times New Roman"/>
                <w:sz w:val="28"/>
                <w:szCs w:val="28"/>
              </w:rPr>
              <w:t>в. т.ч. планируемым источником финансового обеспечения являются средства:</w:t>
            </w:r>
          </w:p>
          <w:p w14:paraId="5F26E7AB" w14:textId="77777777" w:rsidR="00922DCA" w:rsidRPr="005C6242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6242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бюджет </w:t>
            </w:r>
            <w:proofErr w:type="gramStart"/>
            <w:r w:rsidRPr="005C6242"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="003332F9" w:rsidRPr="005C6242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  <w:proofErr w:type="gramEnd"/>
            <w:r w:rsidR="003332F9" w:rsidRPr="005C6242">
              <w:rPr>
                <w:rFonts w:ascii="Times New Roman" w:hAnsi="Times New Roman" w:cs="Times New Roman"/>
                <w:sz w:val="28"/>
                <w:szCs w:val="28"/>
              </w:rPr>
              <w:t> 762,5</w:t>
            </w:r>
            <w:r w:rsidR="005B5F13" w:rsidRPr="005C624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6242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14:paraId="7292651B" w14:textId="77777777" w:rsidR="00922DCA" w:rsidRPr="005C6242" w:rsidRDefault="00922DCA" w:rsidP="003332F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C6242">
              <w:rPr>
                <w:rFonts w:ascii="Times New Roman" w:hAnsi="Times New Roman" w:cs="Times New Roman"/>
                <w:sz w:val="28"/>
                <w:szCs w:val="28"/>
              </w:rPr>
              <w:t xml:space="preserve">краевой бюджет – </w:t>
            </w:r>
            <w:r w:rsidR="003332F9" w:rsidRPr="005C6242">
              <w:rPr>
                <w:rFonts w:ascii="Times New Roman" w:hAnsi="Times New Roman" w:cs="Times New Roman"/>
                <w:sz w:val="28"/>
                <w:szCs w:val="28"/>
              </w:rPr>
              <w:t xml:space="preserve">8 698,4 </w:t>
            </w:r>
            <w:r w:rsidRPr="005C6242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</w:tc>
      </w:tr>
      <w:tr w:rsidR="00922DCA" w:rsidRPr="007F3F05" w14:paraId="477C4424" w14:textId="77777777" w:rsidTr="009D047E">
        <w:trPr>
          <w:jc w:val="center"/>
        </w:trPr>
        <w:tc>
          <w:tcPr>
            <w:tcW w:w="2802" w:type="dxa"/>
          </w:tcPr>
          <w:p w14:paraId="5D6643CD" w14:textId="77777777" w:rsidR="00922DCA" w:rsidRDefault="00922DCA" w:rsidP="009D047E">
            <w:pPr>
              <w:rPr>
                <w:bCs/>
                <w:sz w:val="28"/>
                <w:szCs w:val="28"/>
              </w:rPr>
            </w:pPr>
          </w:p>
        </w:tc>
        <w:tc>
          <w:tcPr>
            <w:tcW w:w="6945" w:type="dxa"/>
          </w:tcPr>
          <w:p w14:paraId="374404E3" w14:textId="77777777" w:rsidR="00922DCA" w:rsidRPr="002708C5" w:rsidRDefault="00922DCA" w:rsidP="009D047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2708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Внебюджетные источники – </w:t>
            </w:r>
            <w:r w:rsidR="00E264F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0,0 </w:t>
            </w:r>
            <w:r w:rsidRPr="002708C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тыс. руб.</w:t>
            </w:r>
          </w:p>
        </w:tc>
      </w:tr>
      <w:tr w:rsidR="00922DCA" w:rsidRPr="00E86FA5" w14:paraId="2B83291F" w14:textId="77777777" w:rsidTr="009D047E">
        <w:trPr>
          <w:trHeight w:val="1566"/>
          <w:jc w:val="center"/>
        </w:trPr>
        <w:tc>
          <w:tcPr>
            <w:tcW w:w="2802" w:type="dxa"/>
          </w:tcPr>
          <w:p w14:paraId="054F0474" w14:textId="77777777" w:rsidR="00922DCA" w:rsidRPr="00E86FA5" w:rsidRDefault="00922DCA" w:rsidP="009D047E">
            <w:pPr>
              <w:jc w:val="both"/>
              <w:rPr>
                <w:bCs/>
                <w:color w:val="0070C0"/>
                <w:sz w:val="28"/>
                <w:szCs w:val="28"/>
              </w:rPr>
            </w:pPr>
            <w:r w:rsidRPr="00E86FA5">
              <w:rPr>
                <w:bCs/>
                <w:color w:val="0070C0"/>
                <w:sz w:val="28"/>
                <w:szCs w:val="28"/>
              </w:rPr>
              <w:t>Ожидаемые резуль</w:t>
            </w:r>
            <w:r w:rsidR="00034720" w:rsidRPr="00E86FA5">
              <w:rPr>
                <w:bCs/>
                <w:color w:val="0070C0"/>
                <w:sz w:val="28"/>
                <w:szCs w:val="28"/>
              </w:rPr>
              <w:t xml:space="preserve">таты реализации </w:t>
            </w:r>
            <w:r w:rsidRPr="00E86FA5">
              <w:rPr>
                <w:bCs/>
                <w:color w:val="0070C0"/>
                <w:sz w:val="28"/>
                <w:szCs w:val="28"/>
              </w:rPr>
              <w:t>программы</w:t>
            </w:r>
          </w:p>
        </w:tc>
        <w:tc>
          <w:tcPr>
            <w:tcW w:w="6945" w:type="dxa"/>
          </w:tcPr>
          <w:p w14:paraId="436A94C8" w14:textId="77777777" w:rsidR="00C70B4D" w:rsidRPr="00E86FA5" w:rsidRDefault="00C70B4D" w:rsidP="009D047E">
            <w:pPr>
              <w:jc w:val="both"/>
              <w:rPr>
                <w:color w:val="0070C0"/>
                <w:sz w:val="28"/>
                <w:szCs w:val="28"/>
              </w:rPr>
            </w:pPr>
            <w:r w:rsidRPr="00E86FA5">
              <w:rPr>
                <w:color w:val="0070C0"/>
                <w:sz w:val="28"/>
                <w:szCs w:val="28"/>
              </w:rPr>
              <w:t xml:space="preserve">повышение </w:t>
            </w:r>
            <w:proofErr w:type="gramStart"/>
            <w:r w:rsidRPr="00E86FA5">
              <w:rPr>
                <w:color w:val="0070C0"/>
                <w:sz w:val="28"/>
                <w:szCs w:val="28"/>
              </w:rPr>
              <w:t>уровня  внешнего</w:t>
            </w:r>
            <w:proofErr w:type="gramEnd"/>
            <w:r w:rsidRPr="00E86FA5">
              <w:rPr>
                <w:color w:val="0070C0"/>
                <w:sz w:val="28"/>
                <w:szCs w:val="28"/>
              </w:rPr>
              <w:t xml:space="preserve"> благоустройства;</w:t>
            </w:r>
          </w:p>
          <w:p w14:paraId="6ADA90CC" w14:textId="77777777" w:rsidR="00922DCA" w:rsidRPr="00E86FA5" w:rsidRDefault="00C70B4D" w:rsidP="009D047E">
            <w:pPr>
              <w:jc w:val="both"/>
              <w:rPr>
                <w:color w:val="0070C0"/>
                <w:sz w:val="28"/>
                <w:szCs w:val="28"/>
              </w:rPr>
            </w:pPr>
            <w:r w:rsidRPr="00E86FA5">
              <w:rPr>
                <w:color w:val="0070C0"/>
                <w:sz w:val="28"/>
                <w:szCs w:val="28"/>
              </w:rPr>
              <w:t xml:space="preserve"> </w:t>
            </w:r>
            <w:r w:rsidR="00922DCA" w:rsidRPr="00E86FA5">
              <w:rPr>
                <w:color w:val="0070C0"/>
                <w:sz w:val="28"/>
                <w:szCs w:val="28"/>
              </w:rPr>
              <w:t>создание среды, комфортной для проживания жителей поселения;</w:t>
            </w:r>
          </w:p>
          <w:p w14:paraId="5DF1E1A3" w14:textId="77777777" w:rsidR="00922DCA" w:rsidRPr="00E86FA5" w:rsidRDefault="00922DCA" w:rsidP="009D047E">
            <w:pPr>
              <w:jc w:val="both"/>
              <w:rPr>
                <w:iCs/>
                <w:color w:val="0070C0"/>
                <w:sz w:val="28"/>
                <w:szCs w:val="28"/>
              </w:rPr>
            </w:pPr>
            <w:r w:rsidRPr="00E86FA5">
              <w:rPr>
                <w:iCs/>
                <w:color w:val="0070C0"/>
                <w:sz w:val="28"/>
                <w:szCs w:val="28"/>
              </w:rPr>
              <w:t xml:space="preserve">увеличение площади благоустроенных зелёных насаждений в поселении; </w:t>
            </w:r>
          </w:p>
          <w:p w14:paraId="236A0A0D" w14:textId="77777777" w:rsidR="00922DCA" w:rsidRPr="00E86FA5" w:rsidRDefault="00922DCA" w:rsidP="009D047E">
            <w:pPr>
              <w:jc w:val="both"/>
              <w:rPr>
                <w:color w:val="0070C0"/>
                <w:sz w:val="28"/>
                <w:szCs w:val="28"/>
              </w:rPr>
            </w:pPr>
            <w:proofErr w:type="gramStart"/>
            <w:r w:rsidRPr="00E86FA5">
              <w:rPr>
                <w:color w:val="0070C0"/>
                <w:sz w:val="28"/>
                <w:szCs w:val="28"/>
              </w:rPr>
              <w:t>увеличение  количества</w:t>
            </w:r>
            <w:proofErr w:type="gramEnd"/>
            <w:r w:rsidRPr="00E86FA5">
              <w:rPr>
                <w:color w:val="0070C0"/>
                <w:sz w:val="28"/>
                <w:szCs w:val="28"/>
              </w:rPr>
              <w:t xml:space="preserve">  высаживаемых   деревьев;</w:t>
            </w:r>
          </w:p>
          <w:p w14:paraId="3610546A" w14:textId="77777777" w:rsidR="00922DCA" w:rsidRPr="00E86FA5" w:rsidRDefault="00922DCA" w:rsidP="00993504">
            <w:pPr>
              <w:pStyle w:val="Default"/>
              <w:jc w:val="both"/>
              <w:rPr>
                <w:color w:val="0070C0"/>
                <w:sz w:val="28"/>
                <w:szCs w:val="28"/>
              </w:rPr>
            </w:pPr>
            <w:r w:rsidRPr="00E86FA5">
              <w:rPr>
                <w:color w:val="0070C0"/>
                <w:sz w:val="28"/>
                <w:szCs w:val="28"/>
              </w:rPr>
              <w:t>обустройство территори</w:t>
            </w:r>
            <w:r w:rsidR="00993504" w:rsidRPr="00E86FA5">
              <w:rPr>
                <w:color w:val="0070C0"/>
                <w:sz w:val="28"/>
                <w:szCs w:val="28"/>
              </w:rPr>
              <w:t>й</w:t>
            </w:r>
            <w:r w:rsidRPr="00E86FA5">
              <w:rPr>
                <w:color w:val="0070C0"/>
                <w:sz w:val="28"/>
                <w:szCs w:val="28"/>
              </w:rPr>
              <w:t xml:space="preserve"> детскими, спортивными </w:t>
            </w:r>
            <w:proofErr w:type="gramStart"/>
            <w:r w:rsidRPr="00E86FA5">
              <w:rPr>
                <w:color w:val="0070C0"/>
                <w:sz w:val="28"/>
                <w:szCs w:val="28"/>
              </w:rPr>
              <w:t>площадками,  ремонт</w:t>
            </w:r>
            <w:proofErr w:type="gramEnd"/>
            <w:r w:rsidRPr="00E86FA5">
              <w:rPr>
                <w:color w:val="0070C0"/>
                <w:sz w:val="28"/>
                <w:szCs w:val="28"/>
              </w:rPr>
              <w:t xml:space="preserve"> дворовых проездов,  освещения,  установка скамеек, урн для мусора.  </w:t>
            </w:r>
          </w:p>
        </w:tc>
      </w:tr>
    </w:tbl>
    <w:p w14:paraId="61CD5018" w14:textId="77777777" w:rsidR="00922DCA" w:rsidRPr="00151E95" w:rsidRDefault="00922DCA" w:rsidP="00922DCA">
      <w:pPr>
        <w:pStyle w:val="1"/>
        <w:jc w:val="left"/>
        <w:rPr>
          <w:b w:val="0"/>
          <w:szCs w:val="28"/>
          <w:lang w:val="ru-RU"/>
        </w:rPr>
      </w:pPr>
    </w:p>
    <w:p w14:paraId="1C868DA6" w14:textId="77777777" w:rsidR="00922DCA" w:rsidRPr="00884658" w:rsidRDefault="00922DCA" w:rsidP="00922DCA">
      <w:pPr>
        <w:pStyle w:val="1"/>
        <w:keepNext w:val="0"/>
        <w:numPr>
          <w:ilvl w:val="0"/>
          <w:numId w:val="41"/>
        </w:numPr>
        <w:shd w:val="clear" w:color="auto" w:fill="auto"/>
        <w:spacing w:before="108" w:after="108" w:line="240" w:lineRule="auto"/>
        <w:rPr>
          <w:b w:val="0"/>
          <w:color w:val="0070C0"/>
          <w:szCs w:val="28"/>
          <w:lang w:val="ru-RU"/>
        </w:rPr>
      </w:pPr>
      <w:r w:rsidRPr="00884658">
        <w:rPr>
          <w:b w:val="0"/>
          <w:color w:val="0070C0"/>
          <w:szCs w:val="28"/>
          <w:lang w:val="ru-RU"/>
        </w:rPr>
        <w:t xml:space="preserve">Характеристика текущего состояния благоустройства территории Белоглинского сельского поселения </w:t>
      </w:r>
      <w:proofErr w:type="gramStart"/>
      <w:r w:rsidRPr="00884658">
        <w:rPr>
          <w:b w:val="0"/>
          <w:color w:val="0070C0"/>
          <w:szCs w:val="28"/>
          <w:lang w:val="ru-RU"/>
        </w:rPr>
        <w:t>и  обоснование</w:t>
      </w:r>
      <w:proofErr w:type="gramEnd"/>
      <w:r w:rsidRPr="00884658">
        <w:rPr>
          <w:b w:val="0"/>
          <w:color w:val="0070C0"/>
          <w:szCs w:val="28"/>
          <w:lang w:val="ru-RU"/>
        </w:rPr>
        <w:t xml:space="preserve"> необходимости  решения программными методами</w:t>
      </w:r>
    </w:p>
    <w:p w14:paraId="70F4E67A" w14:textId="77777777" w:rsidR="00922DCA" w:rsidRPr="00884658" w:rsidRDefault="00922DCA" w:rsidP="00922DCA">
      <w:pPr>
        <w:rPr>
          <w:color w:val="0070C0"/>
        </w:rPr>
      </w:pPr>
    </w:p>
    <w:p w14:paraId="7E3AD9F7" w14:textId="77777777" w:rsidR="00922DCA" w:rsidRPr="00884658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884658">
        <w:rPr>
          <w:rFonts w:ascii="Times New Roman" w:hAnsi="Times New Roman" w:cs="Times New Roman"/>
          <w:color w:val="0070C0"/>
          <w:sz w:val="28"/>
          <w:szCs w:val="28"/>
        </w:rPr>
        <w:t>В целях настоящей программы под дворовой территорией понимается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домам.</w:t>
      </w:r>
    </w:p>
    <w:p w14:paraId="32C8DE7B" w14:textId="77777777" w:rsidR="00922DCA" w:rsidRPr="00884658" w:rsidRDefault="00922DCA" w:rsidP="00922DCA">
      <w:pPr>
        <w:ind w:firstLine="708"/>
        <w:jc w:val="both"/>
        <w:rPr>
          <w:color w:val="0070C0"/>
          <w:sz w:val="28"/>
          <w:szCs w:val="28"/>
        </w:rPr>
      </w:pPr>
      <w:r w:rsidRPr="00884658">
        <w:rPr>
          <w:color w:val="0070C0"/>
          <w:sz w:val="28"/>
          <w:szCs w:val="28"/>
        </w:rPr>
        <w:t xml:space="preserve">В Белоглинском сельском поселении Белоглинского района насчитывается 32 многоквартирных дома. </w:t>
      </w:r>
    </w:p>
    <w:p w14:paraId="5F0BD100" w14:textId="77777777" w:rsidR="00922DCA" w:rsidRPr="00884658" w:rsidRDefault="00922DCA" w:rsidP="00922DCA">
      <w:pPr>
        <w:ind w:firstLine="708"/>
        <w:jc w:val="both"/>
        <w:rPr>
          <w:color w:val="0070C0"/>
          <w:sz w:val="28"/>
          <w:szCs w:val="28"/>
        </w:rPr>
      </w:pPr>
      <w:r w:rsidRPr="00884658">
        <w:rPr>
          <w:color w:val="0070C0"/>
          <w:sz w:val="28"/>
          <w:szCs w:val="28"/>
        </w:rPr>
        <w:t xml:space="preserve">Количество благоустроенных дворовых территорий </w:t>
      </w:r>
      <w:proofErr w:type="gramStart"/>
      <w:r w:rsidRPr="00884658">
        <w:rPr>
          <w:color w:val="0070C0"/>
          <w:sz w:val="28"/>
          <w:szCs w:val="28"/>
        </w:rPr>
        <w:t>составляет  4</w:t>
      </w:r>
      <w:proofErr w:type="gramEnd"/>
      <w:r w:rsidRPr="00884658">
        <w:rPr>
          <w:color w:val="0070C0"/>
          <w:sz w:val="28"/>
          <w:szCs w:val="28"/>
        </w:rPr>
        <w:t>,9%</w:t>
      </w:r>
    </w:p>
    <w:p w14:paraId="635DCF4E" w14:textId="77777777" w:rsidR="00922DCA" w:rsidRPr="00884658" w:rsidRDefault="00922DCA" w:rsidP="00922DCA">
      <w:pPr>
        <w:ind w:firstLine="708"/>
        <w:jc w:val="both"/>
        <w:rPr>
          <w:color w:val="0070C0"/>
          <w:sz w:val="28"/>
          <w:szCs w:val="28"/>
          <w:highlight w:val="yellow"/>
        </w:rPr>
      </w:pPr>
      <w:r w:rsidRPr="00884658">
        <w:rPr>
          <w:color w:val="0070C0"/>
          <w:sz w:val="28"/>
          <w:szCs w:val="28"/>
        </w:rPr>
        <w:t xml:space="preserve">Охват населения благоустроенными дворовыми территориями (доля населения, проживающего в жилом фонде с благоустроенными дворовыми территориями от общей численности </w:t>
      </w:r>
      <w:proofErr w:type="gramStart"/>
      <w:r w:rsidRPr="00884658">
        <w:rPr>
          <w:color w:val="0070C0"/>
          <w:sz w:val="28"/>
          <w:szCs w:val="28"/>
        </w:rPr>
        <w:t>населения)  составляет</w:t>
      </w:r>
      <w:proofErr w:type="gramEnd"/>
      <w:r w:rsidRPr="00884658">
        <w:rPr>
          <w:color w:val="0070C0"/>
          <w:sz w:val="28"/>
          <w:szCs w:val="28"/>
        </w:rPr>
        <w:t xml:space="preserve"> 6,4 %.</w:t>
      </w:r>
      <w:r w:rsidRPr="00884658">
        <w:rPr>
          <w:color w:val="0070C0"/>
          <w:sz w:val="28"/>
          <w:szCs w:val="28"/>
          <w:highlight w:val="yellow"/>
        </w:rPr>
        <w:t xml:space="preserve"> </w:t>
      </w:r>
    </w:p>
    <w:p w14:paraId="20E6C92A" w14:textId="77777777" w:rsidR="00922DCA" w:rsidRPr="00884658" w:rsidRDefault="00922DCA" w:rsidP="00922DCA">
      <w:pPr>
        <w:ind w:firstLine="708"/>
        <w:jc w:val="both"/>
        <w:rPr>
          <w:color w:val="0070C0"/>
          <w:sz w:val="28"/>
          <w:szCs w:val="28"/>
        </w:rPr>
      </w:pPr>
      <w:r w:rsidRPr="00884658">
        <w:rPr>
          <w:color w:val="0070C0"/>
          <w:sz w:val="28"/>
          <w:szCs w:val="28"/>
        </w:rPr>
        <w:t xml:space="preserve">По итогам инвентаризации на территории Белоглинского сельского поселения выявлено </w:t>
      </w:r>
      <w:r w:rsidR="00884658" w:rsidRPr="00884658">
        <w:rPr>
          <w:color w:val="0070C0"/>
          <w:sz w:val="28"/>
          <w:szCs w:val="28"/>
        </w:rPr>
        <w:t>6</w:t>
      </w:r>
      <w:r w:rsidRPr="00884658">
        <w:rPr>
          <w:color w:val="0070C0"/>
          <w:sz w:val="28"/>
          <w:szCs w:val="28"/>
        </w:rPr>
        <w:t xml:space="preserve"> общественных территорий. </w:t>
      </w:r>
    </w:p>
    <w:p w14:paraId="50C02454" w14:textId="77777777" w:rsidR="00922DCA" w:rsidRPr="00884658" w:rsidRDefault="00922DCA" w:rsidP="00922DCA">
      <w:pPr>
        <w:ind w:firstLine="708"/>
        <w:jc w:val="both"/>
        <w:rPr>
          <w:color w:val="0070C0"/>
          <w:sz w:val="28"/>
          <w:szCs w:val="28"/>
        </w:rPr>
      </w:pPr>
      <w:r w:rsidRPr="00884658">
        <w:rPr>
          <w:color w:val="0070C0"/>
          <w:sz w:val="28"/>
          <w:szCs w:val="28"/>
        </w:rPr>
        <w:t xml:space="preserve">Количество благоустроенных общественных территорий составляет </w:t>
      </w:r>
      <w:r w:rsidR="002E2A50" w:rsidRPr="00884658">
        <w:rPr>
          <w:color w:val="0070C0"/>
          <w:sz w:val="28"/>
          <w:szCs w:val="28"/>
        </w:rPr>
        <w:t>10</w:t>
      </w:r>
      <w:r w:rsidRPr="00884658">
        <w:rPr>
          <w:color w:val="0070C0"/>
          <w:sz w:val="28"/>
          <w:szCs w:val="28"/>
        </w:rPr>
        <w:t>%</w:t>
      </w:r>
    </w:p>
    <w:p w14:paraId="763E7CB5" w14:textId="77777777" w:rsidR="00922DCA" w:rsidRPr="00884658" w:rsidRDefault="00922DCA" w:rsidP="00922DCA">
      <w:pPr>
        <w:ind w:firstLine="708"/>
        <w:jc w:val="both"/>
        <w:rPr>
          <w:color w:val="0070C0"/>
          <w:sz w:val="28"/>
          <w:szCs w:val="28"/>
          <w:highlight w:val="yellow"/>
        </w:rPr>
      </w:pPr>
      <w:r w:rsidRPr="00884658">
        <w:rPr>
          <w:color w:val="0070C0"/>
          <w:sz w:val="28"/>
          <w:szCs w:val="28"/>
        </w:rPr>
        <w:lastRenderedPageBreak/>
        <w:t>Охват населения благоустроенными общественными территориями   составляет 5,7 %.</w:t>
      </w:r>
      <w:r w:rsidRPr="00884658">
        <w:rPr>
          <w:color w:val="0070C0"/>
          <w:sz w:val="28"/>
          <w:szCs w:val="28"/>
          <w:highlight w:val="yellow"/>
        </w:rPr>
        <w:t xml:space="preserve"> </w:t>
      </w:r>
    </w:p>
    <w:p w14:paraId="564335EC" w14:textId="77777777" w:rsidR="00922DCA" w:rsidRPr="00884658" w:rsidRDefault="00922DCA" w:rsidP="00922DCA">
      <w:pPr>
        <w:ind w:firstLine="708"/>
        <w:jc w:val="both"/>
        <w:rPr>
          <w:color w:val="0070C0"/>
          <w:sz w:val="28"/>
          <w:szCs w:val="28"/>
        </w:rPr>
      </w:pPr>
      <w:r w:rsidRPr="00884658">
        <w:rPr>
          <w:color w:val="0070C0"/>
          <w:sz w:val="28"/>
          <w:szCs w:val="28"/>
        </w:rPr>
        <w:t>Основными проблемами в области благоустройства дворовых территории и наиболее посещаемых общественных территорий Белоглинского сельского поселения Белоглинского района являются:</w:t>
      </w:r>
    </w:p>
    <w:p w14:paraId="6B787679" w14:textId="77777777" w:rsidR="00922DCA" w:rsidRPr="00884658" w:rsidRDefault="00922DCA" w:rsidP="00922DCA">
      <w:pPr>
        <w:ind w:firstLine="708"/>
        <w:jc w:val="both"/>
        <w:rPr>
          <w:color w:val="0070C0"/>
          <w:sz w:val="28"/>
          <w:szCs w:val="28"/>
        </w:rPr>
      </w:pPr>
      <w:r w:rsidRPr="00884658">
        <w:rPr>
          <w:color w:val="0070C0"/>
          <w:sz w:val="28"/>
          <w:szCs w:val="28"/>
        </w:rPr>
        <w:t>- недостаточное количество детских и спортивных площадок, зон отдыха, площадок для свободного выгула собак;</w:t>
      </w:r>
    </w:p>
    <w:p w14:paraId="0765F4B3" w14:textId="77777777" w:rsidR="00922DCA" w:rsidRPr="00884658" w:rsidRDefault="00922DCA" w:rsidP="00922DCA">
      <w:pPr>
        <w:ind w:firstLine="708"/>
        <w:jc w:val="both"/>
        <w:rPr>
          <w:color w:val="0070C0"/>
          <w:sz w:val="28"/>
          <w:szCs w:val="28"/>
        </w:rPr>
      </w:pPr>
      <w:r w:rsidRPr="00884658">
        <w:rPr>
          <w:color w:val="0070C0"/>
          <w:sz w:val="28"/>
          <w:szCs w:val="28"/>
        </w:rPr>
        <w:t>- недостаточное количество автостоянок и мест парковки транспортных средств на дворовых и общественных территориях;</w:t>
      </w:r>
    </w:p>
    <w:p w14:paraId="6D692A80" w14:textId="77777777" w:rsidR="00922DCA" w:rsidRPr="00884658" w:rsidRDefault="00922DCA" w:rsidP="00922DCA">
      <w:pPr>
        <w:ind w:firstLine="708"/>
        <w:jc w:val="both"/>
        <w:rPr>
          <w:color w:val="0070C0"/>
          <w:sz w:val="28"/>
          <w:szCs w:val="28"/>
        </w:rPr>
      </w:pPr>
      <w:r w:rsidRPr="00884658">
        <w:rPr>
          <w:color w:val="0070C0"/>
          <w:sz w:val="28"/>
          <w:szCs w:val="28"/>
        </w:rPr>
        <w:t>- недостаточное количество малых архитектурных форм на дворовых и общественных территориях;</w:t>
      </w:r>
    </w:p>
    <w:p w14:paraId="76906888" w14:textId="77777777" w:rsidR="00922DCA" w:rsidRPr="00884658" w:rsidRDefault="00922DCA" w:rsidP="00922DCA">
      <w:pPr>
        <w:ind w:firstLine="708"/>
        <w:jc w:val="both"/>
        <w:rPr>
          <w:color w:val="0070C0"/>
          <w:sz w:val="28"/>
          <w:szCs w:val="28"/>
        </w:rPr>
      </w:pPr>
      <w:r w:rsidRPr="00884658">
        <w:rPr>
          <w:color w:val="0070C0"/>
          <w:sz w:val="28"/>
          <w:szCs w:val="28"/>
        </w:rPr>
        <w:t>- недостаточное озеленение дворовых территорий и отсутствие общей концепции озеленения общественных территорий, увязанной с остальными элементами благоустройства;</w:t>
      </w:r>
    </w:p>
    <w:p w14:paraId="1D072950" w14:textId="77777777" w:rsidR="00922DCA" w:rsidRPr="00884658" w:rsidRDefault="00922DCA" w:rsidP="00922DCA">
      <w:pPr>
        <w:ind w:firstLine="708"/>
        <w:jc w:val="both"/>
        <w:rPr>
          <w:color w:val="0070C0"/>
          <w:sz w:val="28"/>
          <w:szCs w:val="28"/>
        </w:rPr>
      </w:pPr>
      <w:r w:rsidRPr="00884658">
        <w:rPr>
          <w:color w:val="0070C0"/>
          <w:sz w:val="28"/>
          <w:szCs w:val="28"/>
        </w:rPr>
        <w:t>- изнашивание покрытий дворовых проездов и тротуаров;</w:t>
      </w:r>
    </w:p>
    <w:p w14:paraId="36C897F0" w14:textId="77777777" w:rsidR="00922DCA" w:rsidRPr="00884658" w:rsidRDefault="00922DCA" w:rsidP="00922DCA">
      <w:pPr>
        <w:ind w:firstLine="708"/>
        <w:jc w:val="both"/>
        <w:rPr>
          <w:color w:val="0070C0"/>
          <w:sz w:val="28"/>
          <w:szCs w:val="28"/>
        </w:rPr>
      </w:pPr>
      <w:r w:rsidRPr="00884658">
        <w:rPr>
          <w:color w:val="0070C0"/>
          <w:sz w:val="28"/>
          <w:szCs w:val="28"/>
        </w:rPr>
        <w:t>- недостаточное освещение отдельных дворовых и общественных территорий;</w:t>
      </w:r>
    </w:p>
    <w:p w14:paraId="48799CAB" w14:textId="77777777" w:rsidR="00922DCA" w:rsidRPr="00884658" w:rsidRDefault="00922DCA" w:rsidP="00922DCA">
      <w:pPr>
        <w:ind w:firstLine="708"/>
        <w:jc w:val="both"/>
        <w:rPr>
          <w:color w:val="0070C0"/>
          <w:sz w:val="28"/>
          <w:szCs w:val="28"/>
          <w:highlight w:val="yellow"/>
        </w:rPr>
      </w:pPr>
      <w:r w:rsidRPr="00884658">
        <w:rPr>
          <w:color w:val="0070C0"/>
          <w:sz w:val="28"/>
          <w:szCs w:val="28"/>
        </w:rPr>
        <w:t>- городская среда требует проведения большого объёма работ по приспособлению её к условиям доступности для инвалидов всех категорий и маломобильных групп населения.</w:t>
      </w:r>
    </w:p>
    <w:p w14:paraId="7C7C14B9" w14:textId="77777777" w:rsidR="00922DCA" w:rsidRPr="00884658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884658">
        <w:rPr>
          <w:rFonts w:ascii="Times New Roman" w:hAnsi="Times New Roman" w:cs="Times New Roman"/>
          <w:color w:val="0070C0"/>
          <w:sz w:val="28"/>
          <w:szCs w:val="28"/>
        </w:rPr>
        <w:t>Текущее состояние большинства дворовых территорий не соответствует современным требованиям к местам проживания граждан, обусловленным нормами Градостроительного и Жилищного кодексов Российской Федерации, а именно: значительная часть асфальтобетонного покрытия внутриквартальных проездов имеет высокую степень износа, так как срок службы большинства дорожных покрытий с момента застройки многоквартирными домами истек, практически не производятся работы по озеленению дворовых территорий, малое количество парковок для временного хранения автомобилей, что приводит и их хаотичной парковки, недостаточно оборудованных детских и спортивных площадок. Зеленые насаждения на дворовых территориях представлены, в основном, зрелыми или перестойными деревьями. Не во всех дворовых территориях на газонах устроены цветники.</w:t>
      </w:r>
    </w:p>
    <w:p w14:paraId="3F33FDC9" w14:textId="77777777" w:rsidR="00922DCA" w:rsidRPr="00884658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884658">
        <w:rPr>
          <w:rFonts w:ascii="Times New Roman" w:hAnsi="Times New Roman" w:cs="Times New Roman"/>
          <w:color w:val="0070C0"/>
          <w:sz w:val="28"/>
          <w:szCs w:val="28"/>
        </w:rPr>
        <w:t>До настоящего времени благоустройство дворовых территорий осуществлялось по отдельным видам работ, без взаимной увязки элементов благоустройства. Некоторые виды работ по благоустройству практически не производились: работы по содержанию зеленых зон дворовых территорий, организации новых дворовых площадок для отдыха детей разных возрастных групп, устройство парковок для временного хранения автомобилей.</w:t>
      </w:r>
    </w:p>
    <w:p w14:paraId="489BD62B" w14:textId="77777777" w:rsidR="00922DCA" w:rsidRPr="00884658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884658">
        <w:rPr>
          <w:rFonts w:ascii="Times New Roman" w:hAnsi="Times New Roman" w:cs="Times New Roman"/>
          <w:color w:val="0070C0"/>
          <w:sz w:val="28"/>
          <w:szCs w:val="28"/>
        </w:rPr>
        <w:t xml:space="preserve">  Надлежащее состояние придомовых территорий является важным фактором формирования благоприятной экологической и эстетической городской среды.</w:t>
      </w:r>
    </w:p>
    <w:p w14:paraId="1D741AC5" w14:textId="77777777" w:rsidR="00922DCA" w:rsidRPr="00884658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884658">
        <w:rPr>
          <w:rFonts w:ascii="Times New Roman" w:hAnsi="Times New Roman" w:cs="Times New Roman"/>
          <w:color w:val="0070C0"/>
          <w:sz w:val="28"/>
          <w:szCs w:val="28"/>
        </w:rPr>
        <w:t xml:space="preserve">Проблемы восстановления и ремонта асфальтового покрытия дворов, озеленения, освещения дворовых территорий, ремонта (устройства) дождевой канализации либо вертикальной планировки на сегодня весьма актуальны и не решены в полном объеме в связи с недостаточным финансированием отрасли </w:t>
      </w:r>
    </w:p>
    <w:p w14:paraId="0A33C7AB" w14:textId="77777777" w:rsidR="00922DCA" w:rsidRPr="00884658" w:rsidRDefault="00922DCA" w:rsidP="00922DCA">
      <w:pPr>
        <w:pStyle w:val="ConsPlusNormal"/>
        <w:ind w:firstLine="708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884658">
        <w:rPr>
          <w:rFonts w:ascii="Times New Roman" w:hAnsi="Times New Roman" w:cs="Times New Roman"/>
          <w:color w:val="0070C0"/>
          <w:sz w:val="28"/>
          <w:szCs w:val="28"/>
        </w:rPr>
        <w:t>Благоустройство дворовых территорий и общественных территорий посе</w:t>
      </w:r>
      <w:r w:rsidRPr="00884658">
        <w:rPr>
          <w:rFonts w:ascii="Times New Roman" w:hAnsi="Times New Roman" w:cs="Times New Roman"/>
          <w:color w:val="0070C0"/>
          <w:sz w:val="28"/>
          <w:szCs w:val="28"/>
        </w:rPr>
        <w:lastRenderedPageBreak/>
        <w:t xml:space="preserve">ления невозможно осуществлять без комплексного подхода. При отсутствии проекта благоустройства получить многофункциональную адаптивную среду для проживания граждан не представляется возможным. При выполнении работ по благоустройству необходимо учитывать мнение жителей и сложившуюся инфраструктуру территорий дворов для определения функциональных зон и выполнения других мероприятий. </w:t>
      </w:r>
    </w:p>
    <w:p w14:paraId="7F7FA543" w14:textId="77777777" w:rsidR="00922DCA" w:rsidRPr="00884658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884658">
        <w:rPr>
          <w:rFonts w:ascii="Times New Roman" w:hAnsi="Times New Roman" w:cs="Times New Roman"/>
          <w:color w:val="0070C0"/>
          <w:sz w:val="28"/>
          <w:szCs w:val="28"/>
        </w:rPr>
        <w:t xml:space="preserve">Комплексный подход позволяет наиболее полно и в то же время детально охватить весь объем проблем, решение которых может обеспечить комфортные условия проживания всего населения. К этим условиям относятся чистые улицы, благоустроенные районы, дворы и дома, зеленые насаждения, необходимый уровень освещенности дворов в темное время суток. </w:t>
      </w:r>
    </w:p>
    <w:p w14:paraId="5EF3F9BE" w14:textId="77777777" w:rsidR="00B85A88" w:rsidRPr="00884658" w:rsidRDefault="00922DCA" w:rsidP="00B85A88">
      <w:pPr>
        <w:pStyle w:val="ConsPlusNormal"/>
        <w:ind w:firstLine="851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884658">
        <w:rPr>
          <w:rFonts w:ascii="Times New Roman" w:hAnsi="Times New Roman" w:cs="Times New Roman"/>
          <w:color w:val="0070C0"/>
          <w:sz w:val="28"/>
          <w:szCs w:val="28"/>
        </w:rPr>
        <w:t xml:space="preserve">Важнейшей задачей органов местного самоуправления Белоглинского сельского поселения является формирование и обеспечение среды, комфортной и благоприятной для проживания населения, в том числе благоустройство и надлежащее содержание дворовых территорий, выполнение требований Градостроительного кодекса Российской Федерации по устойчивому развитию городских территорий, обеспечивающих при осуществлении градостроительной деятельности безопасные и благоприятные условия жизнедеятельности человека. </w:t>
      </w:r>
    </w:p>
    <w:p w14:paraId="50C0D859" w14:textId="77777777" w:rsidR="00922DCA" w:rsidRPr="00884658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884658">
        <w:rPr>
          <w:rFonts w:ascii="Times New Roman" w:hAnsi="Times New Roman" w:cs="Times New Roman"/>
          <w:color w:val="0070C0"/>
          <w:sz w:val="28"/>
          <w:szCs w:val="28"/>
        </w:rPr>
        <w:t xml:space="preserve">Для поддержания дворовых территорий и мест массового пребывания населения в технически исправном состоянии и приведения их в соответствие с современными требованиями комфортности разработана </w:t>
      </w:r>
      <w:proofErr w:type="gramStart"/>
      <w:r w:rsidRPr="00884658">
        <w:rPr>
          <w:rFonts w:ascii="Times New Roman" w:hAnsi="Times New Roman" w:cs="Times New Roman"/>
          <w:color w:val="0070C0"/>
          <w:sz w:val="28"/>
          <w:szCs w:val="28"/>
        </w:rPr>
        <w:t>муниципальная  программа</w:t>
      </w:r>
      <w:proofErr w:type="gramEnd"/>
      <w:r w:rsidRPr="00884658">
        <w:rPr>
          <w:rFonts w:ascii="Times New Roman" w:hAnsi="Times New Roman" w:cs="Times New Roman"/>
          <w:color w:val="0070C0"/>
          <w:sz w:val="28"/>
          <w:szCs w:val="28"/>
        </w:rPr>
        <w:t xml:space="preserve"> Белоглинского сельского поселения Белоглинского района «Формирование современной городской среды» на 2018-202</w:t>
      </w:r>
      <w:r w:rsidR="00C8315F" w:rsidRPr="00884658">
        <w:rPr>
          <w:rFonts w:ascii="Times New Roman" w:hAnsi="Times New Roman" w:cs="Times New Roman"/>
          <w:color w:val="0070C0"/>
          <w:sz w:val="28"/>
          <w:szCs w:val="28"/>
        </w:rPr>
        <w:t>4</w:t>
      </w:r>
      <w:r w:rsidRPr="00884658">
        <w:rPr>
          <w:rFonts w:ascii="Times New Roman" w:hAnsi="Times New Roman" w:cs="Times New Roman"/>
          <w:color w:val="0070C0"/>
          <w:sz w:val="28"/>
          <w:szCs w:val="28"/>
        </w:rPr>
        <w:t xml:space="preserve"> годы (далее –</w:t>
      </w:r>
      <w:r w:rsidR="00786C23" w:rsidRPr="00884658">
        <w:rPr>
          <w:rFonts w:ascii="Times New Roman" w:hAnsi="Times New Roman" w:cs="Times New Roman"/>
          <w:color w:val="0070C0"/>
          <w:sz w:val="28"/>
          <w:szCs w:val="28"/>
        </w:rPr>
        <w:t xml:space="preserve">  </w:t>
      </w:r>
      <w:r w:rsidRPr="00884658">
        <w:rPr>
          <w:rFonts w:ascii="Times New Roman" w:hAnsi="Times New Roman" w:cs="Times New Roman"/>
          <w:color w:val="0070C0"/>
          <w:sz w:val="28"/>
          <w:szCs w:val="28"/>
        </w:rPr>
        <w:t>Программа), которой предусматривается целенаправленная работа исходя из:</w:t>
      </w:r>
    </w:p>
    <w:p w14:paraId="11389E82" w14:textId="77777777" w:rsidR="00922DCA" w:rsidRPr="00884658" w:rsidRDefault="00922DCA" w:rsidP="00922DCA">
      <w:pPr>
        <w:pStyle w:val="ConsPlusNormal"/>
        <w:numPr>
          <w:ilvl w:val="0"/>
          <w:numId w:val="39"/>
        </w:numPr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884658">
        <w:rPr>
          <w:rFonts w:ascii="Times New Roman" w:hAnsi="Times New Roman" w:cs="Times New Roman"/>
          <w:color w:val="0070C0"/>
          <w:sz w:val="28"/>
          <w:szCs w:val="28"/>
        </w:rPr>
        <w:t>минимального перечня работ:</w:t>
      </w:r>
    </w:p>
    <w:p w14:paraId="4425A257" w14:textId="77777777" w:rsidR="00922DCA" w:rsidRPr="00884658" w:rsidRDefault="00922DCA" w:rsidP="00922DCA">
      <w:pPr>
        <w:pStyle w:val="a3"/>
        <w:ind w:firstLine="708"/>
        <w:rPr>
          <w:color w:val="0070C0"/>
          <w:szCs w:val="28"/>
          <w:lang w:val="ru-RU"/>
        </w:rPr>
      </w:pPr>
      <w:r w:rsidRPr="00884658">
        <w:rPr>
          <w:color w:val="0070C0"/>
          <w:szCs w:val="28"/>
        </w:rPr>
        <w:t xml:space="preserve"> </w:t>
      </w:r>
      <w:r w:rsidRPr="00884658">
        <w:rPr>
          <w:color w:val="0070C0"/>
          <w:szCs w:val="28"/>
          <w:lang w:val="ru-RU"/>
        </w:rPr>
        <w:t>ремонт дворовых проездов;</w:t>
      </w:r>
    </w:p>
    <w:p w14:paraId="72D1B786" w14:textId="77777777" w:rsidR="00922DCA" w:rsidRPr="00884658" w:rsidRDefault="00922DCA" w:rsidP="00922DCA">
      <w:pPr>
        <w:pStyle w:val="a3"/>
        <w:ind w:firstLine="708"/>
        <w:rPr>
          <w:color w:val="0070C0"/>
          <w:szCs w:val="28"/>
          <w:lang w:val="ru-RU"/>
        </w:rPr>
      </w:pPr>
      <w:r w:rsidRPr="00884658">
        <w:rPr>
          <w:color w:val="0070C0"/>
          <w:szCs w:val="28"/>
          <w:lang w:val="ru-RU"/>
        </w:rPr>
        <w:t xml:space="preserve"> обеспечение освещения дворовых территорий;</w:t>
      </w:r>
    </w:p>
    <w:p w14:paraId="727A7A4D" w14:textId="77777777" w:rsidR="00922DCA" w:rsidRPr="00884658" w:rsidRDefault="00922DCA" w:rsidP="00922DCA">
      <w:pPr>
        <w:pStyle w:val="ConsPlusNormal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884658">
        <w:rPr>
          <w:rFonts w:ascii="Times New Roman" w:hAnsi="Times New Roman" w:cs="Times New Roman"/>
          <w:color w:val="0070C0"/>
          <w:sz w:val="28"/>
          <w:szCs w:val="28"/>
        </w:rPr>
        <w:t xml:space="preserve"> установка скамеек, урн для мусора.</w:t>
      </w:r>
    </w:p>
    <w:p w14:paraId="5FB2C818" w14:textId="77777777" w:rsidR="00884658" w:rsidRPr="00884658" w:rsidRDefault="00884658" w:rsidP="00884658">
      <w:pPr>
        <w:widowControl w:val="0"/>
        <w:autoSpaceDE w:val="0"/>
        <w:autoSpaceDN w:val="0"/>
        <w:adjustRightInd w:val="0"/>
        <w:ind w:firstLine="540"/>
        <w:jc w:val="both"/>
        <w:rPr>
          <w:color w:val="0070C0"/>
          <w:sz w:val="28"/>
          <w:szCs w:val="28"/>
        </w:rPr>
      </w:pPr>
      <w:r w:rsidRPr="00884658">
        <w:rPr>
          <w:color w:val="0070C0"/>
          <w:sz w:val="28"/>
          <w:szCs w:val="28"/>
        </w:rPr>
        <w:t>В рамках минимального перечня работ по благоустройству дворовых территорий требуется трудовое участие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благоустройству, которое выполняется в форме однодневного субботника по уборке дворовой территории.</w:t>
      </w:r>
    </w:p>
    <w:p w14:paraId="68B31EC0" w14:textId="77777777" w:rsidR="00922DCA" w:rsidRPr="008F409F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8F409F">
        <w:rPr>
          <w:rFonts w:ascii="Times New Roman" w:hAnsi="Times New Roman" w:cs="Times New Roman"/>
          <w:color w:val="0070C0"/>
          <w:sz w:val="28"/>
          <w:szCs w:val="28"/>
        </w:rPr>
        <w:t>2) дополнительного перечня работ:</w:t>
      </w:r>
    </w:p>
    <w:p w14:paraId="3AAFAA61" w14:textId="77777777" w:rsidR="008F409F" w:rsidRPr="008F409F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color w:val="0070C0"/>
          <w:sz w:val="28"/>
          <w:szCs w:val="28"/>
        </w:rPr>
      </w:pPr>
      <w:r w:rsidRPr="008F409F">
        <w:rPr>
          <w:color w:val="0070C0"/>
          <w:sz w:val="28"/>
          <w:szCs w:val="28"/>
        </w:rPr>
        <w:t>-устройство парковочных карманов (асфальтобетонные и щебеночные покрытия);</w:t>
      </w:r>
    </w:p>
    <w:p w14:paraId="00282408" w14:textId="77777777" w:rsidR="008F409F" w:rsidRPr="008F409F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color w:val="0070C0"/>
          <w:sz w:val="28"/>
          <w:szCs w:val="28"/>
        </w:rPr>
      </w:pPr>
      <w:r w:rsidRPr="008F409F">
        <w:rPr>
          <w:color w:val="0070C0"/>
          <w:sz w:val="28"/>
          <w:szCs w:val="28"/>
        </w:rPr>
        <w:t>- устройство расширений проезжих частей дворовых территорий многоквартирных домов;</w:t>
      </w:r>
    </w:p>
    <w:p w14:paraId="1EFB03C0" w14:textId="77777777" w:rsidR="008F409F" w:rsidRPr="008F409F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color w:val="0070C0"/>
          <w:sz w:val="28"/>
          <w:szCs w:val="28"/>
        </w:rPr>
      </w:pPr>
      <w:r w:rsidRPr="008F409F">
        <w:rPr>
          <w:color w:val="0070C0"/>
          <w:sz w:val="28"/>
          <w:szCs w:val="28"/>
        </w:rPr>
        <w:t>- устройство и ремонт асфальтированных дорожек и дорожек из тротуарной плитки;</w:t>
      </w:r>
    </w:p>
    <w:p w14:paraId="1ECBA31D" w14:textId="77777777" w:rsidR="008F409F" w:rsidRPr="008F409F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color w:val="0070C0"/>
          <w:sz w:val="28"/>
          <w:szCs w:val="28"/>
        </w:rPr>
      </w:pPr>
      <w:r w:rsidRPr="008F409F">
        <w:rPr>
          <w:color w:val="0070C0"/>
          <w:sz w:val="28"/>
          <w:szCs w:val="28"/>
        </w:rPr>
        <w:t xml:space="preserve">- установка детского, игрового, спортивного </w:t>
      </w:r>
      <w:proofErr w:type="gramStart"/>
      <w:r w:rsidRPr="008F409F">
        <w:rPr>
          <w:color w:val="0070C0"/>
          <w:sz w:val="28"/>
          <w:szCs w:val="28"/>
        </w:rPr>
        <w:t>оборудования,  а</w:t>
      </w:r>
      <w:proofErr w:type="gramEnd"/>
      <w:r w:rsidRPr="008F409F">
        <w:rPr>
          <w:color w:val="0070C0"/>
          <w:sz w:val="28"/>
          <w:szCs w:val="28"/>
        </w:rPr>
        <w:t xml:space="preserve"> также оборудования для хозяйственных площадок (коврочистки, стойки для сушки</w:t>
      </w:r>
    </w:p>
    <w:p w14:paraId="053D408B" w14:textId="77777777" w:rsidR="008F409F" w:rsidRPr="008F409F" w:rsidRDefault="008F409F" w:rsidP="008F409F">
      <w:pPr>
        <w:widowControl w:val="0"/>
        <w:autoSpaceDE w:val="0"/>
        <w:autoSpaceDN w:val="0"/>
        <w:adjustRightInd w:val="0"/>
        <w:jc w:val="both"/>
        <w:rPr>
          <w:color w:val="0070C0"/>
          <w:sz w:val="28"/>
          <w:szCs w:val="28"/>
        </w:rPr>
      </w:pPr>
      <w:r w:rsidRPr="008F409F">
        <w:rPr>
          <w:color w:val="0070C0"/>
          <w:sz w:val="28"/>
          <w:szCs w:val="28"/>
        </w:rPr>
        <w:t>белья и др.), малых архитектурных форм (беседки);</w:t>
      </w:r>
    </w:p>
    <w:p w14:paraId="19E1C008" w14:textId="77777777" w:rsidR="008F409F" w:rsidRPr="008F409F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color w:val="0070C0"/>
          <w:sz w:val="28"/>
          <w:szCs w:val="28"/>
        </w:rPr>
      </w:pPr>
      <w:r w:rsidRPr="008F409F">
        <w:rPr>
          <w:color w:val="0070C0"/>
          <w:sz w:val="28"/>
          <w:szCs w:val="28"/>
        </w:rPr>
        <w:t xml:space="preserve">- устройство травмобезопасных покрытий из резиновой крошки под детское, игровое, спортивное оборудование с обустройством основания под такое </w:t>
      </w:r>
      <w:r w:rsidRPr="008F409F">
        <w:rPr>
          <w:color w:val="0070C0"/>
          <w:sz w:val="28"/>
          <w:szCs w:val="28"/>
        </w:rPr>
        <w:lastRenderedPageBreak/>
        <w:t>покрытие (асфальт, бетон);</w:t>
      </w:r>
    </w:p>
    <w:p w14:paraId="0490BAD7" w14:textId="77777777" w:rsidR="008F409F" w:rsidRPr="008F409F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color w:val="0070C0"/>
          <w:sz w:val="28"/>
          <w:szCs w:val="28"/>
        </w:rPr>
      </w:pPr>
      <w:r w:rsidRPr="008F409F">
        <w:rPr>
          <w:color w:val="0070C0"/>
          <w:sz w:val="28"/>
          <w:szCs w:val="28"/>
        </w:rPr>
        <w:t>- устройство спортивных площадок для игры в футбол, волейбол, баскетбол с ограждением по периметру, устройством травмобезопасных покрытий на них (резиновое покрытие, искусственная трава);</w:t>
      </w:r>
    </w:p>
    <w:p w14:paraId="3F5C8BF8" w14:textId="77777777" w:rsidR="008F409F" w:rsidRPr="008F409F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color w:val="0070C0"/>
          <w:sz w:val="28"/>
          <w:szCs w:val="28"/>
        </w:rPr>
      </w:pPr>
      <w:r w:rsidRPr="008F409F">
        <w:rPr>
          <w:color w:val="0070C0"/>
          <w:sz w:val="28"/>
          <w:szCs w:val="28"/>
        </w:rPr>
        <w:t>- установка ограждений газонов, палисадников, детских, игровых, спортивных площадок, парковок;</w:t>
      </w:r>
    </w:p>
    <w:p w14:paraId="5C7275F8" w14:textId="77777777" w:rsidR="008F409F" w:rsidRPr="008F409F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color w:val="0070C0"/>
          <w:sz w:val="28"/>
          <w:szCs w:val="28"/>
        </w:rPr>
      </w:pPr>
      <w:r w:rsidRPr="008F409F">
        <w:rPr>
          <w:color w:val="0070C0"/>
          <w:sz w:val="28"/>
          <w:szCs w:val="28"/>
        </w:rPr>
        <w:t>- устройство наружного освещения детских, игровых, спортивных площадок, парковок;</w:t>
      </w:r>
    </w:p>
    <w:p w14:paraId="2E2492DF" w14:textId="77777777" w:rsidR="008F409F" w:rsidRPr="008F409F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color w:val="0070C0"/>
          <w:sz w:val="28"/>
          <w:szCs w:val="28"/>
        </w:rPr>
      </w:pPr>
      <w:r w:rsidRPr="008F409F">
        <w:rPr>
          <w:color w:val="0070C0"/>
          <w:sz w:val="28"/>
          <w:szCs w:val="28"/>
        </w:rPr>
        <w:t>- озеленение территорий, которое включает в себя: посадку деревьев, кустарников, газонов, разбивка цветников, снос и кронирование деревьев, корчевание пней, завоз грунта;</w:t>
      </w:r>
    </w:p>
    <w:p w14:paraId="4C233E71" w14:textId="77777777" w:rsidR="008F409F" w:rsidRPr="008F409F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color w:val="0070C0"/>
          <w:sz w:val="28"/>
          <w:szCs w:val="28"/>
        </w:rPr>
      </w:pPr>
      <w:r w:rsidRPr="008F409F">
        <w:rPr>
          <w:color w:val="0070C0"/>
          <w:sz w:val="28"/>
          <w:szCs w:val="28"/>
        </w:rPr>
        <w:t>- работы по демонтажу различных конструкций (металлических, бетонных, деревянных) для последующего благоустройства территорий под ними;</w:t>
      </w:r>
    </w:p>
    <w:p w14:paraId="7F1F4F30" w14:textId="77777777" w:rsidR="008F409F" w:rsidRPr="008F409F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color w:val="0070C0"/>
          <w:sz w:val="28"/>
          <w:szCs w:val="28"/>
        </w:rPr>
      </w:pPr>
      <w:r w:rsidRPr="008F409F">
        <w:rPr>
          <w:color w:val="0070C0"/>
          <w:sz w:val="28"/>
          <w:szCs w:val="28"/>
        </w:rPr>
        <w:t xml:space="preserve">- отсыпка, планировка и выравнивание: газонов, </w:t>
      </w:r>
      <w:proofErr w:type="gramStart"/>
      <w:r w:rsidRPr="008F409F">
        <w:rPr>
          <w:color w:val="0070C0"/>
          <w:sz w:val="28"/>
          <w:szCs w:val="28"/>
        </w:rPr>
        <w:t>палисадников,  детских</w:t>
      </w:r>
      <w:proofErr w:type="gramEnd"/>
      <w:r w:rsidRPr="008F409F">
        <w:rPr>
          <w:color w:val="0070C0"/>
          <w:sz w:val="28"/>
          <w:szCs w:val="28"/>
        </w:rPr>
        <w:t>, игровых, спортивных и хозяйственных площадок, вазонов, цветочниц, бордюрного камня;</w:t>
      </w:r>
    </w:p>
    <w:p w14:paraId="6F2DD1FB" w14:textId="77777777" w:rsidR="008F409F" w:rsidRPr="008F409F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color w:val="0070C0"/>
          <w:sz w:val="28"/>
          <w:szCs w:val="28"/>
        </w:rPr>
      </w:pPr>
      <w:r w:rsidRPr="008F409F">
        <w:rPr>
          <w:color w:val="0070C0"/>
          <w:sz w:val="28"/>
          <w:szCs w:val="28"/>
        </w:rPr>
        <w:t>- устройство подпорных стен для укрепления откосов и грунтов на дворовых территориях с их оштукатуриванием, окраской, иной облицовкой или без таковых работ;</w:t>
      </w:r>
    </w:p>
    <w:p w14:paraId="4BDD799A" w14:textId="77777777" w:rsidR="008F409F" w:rsidRPr="008F409F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color w:val="0070C0"/>
          <w:sz w:val="28"/>
          <w:szCs w:val="28"/>
        </w:rPr>
      </w:pPr>
      <w:r w:rsidRPr="008F409F">
        <w:rPr>
          <w:color w:val="0070C0"/>
          <w:sz w:val="28"/>
          <w:szCs w:val="28"/>
        </w:rPr>
        <w:t>- устройство лестничных маршей, спусков (из бордюрного камня или бетонных лестничных маршей заводского изготовления) с оборудованием их металлическими поручнями;</w:t>
      </w:r>
    </w:p>
    <w:p w14:paraId="0A8EE6AF" w14:textId="77777777" w:rsidR="008F409F" w:rsidRPr="008F409F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color w:val="0070C0"/>
          <w:sz w:val="28"/>
          <w:szCs w:val="28"/>
        </w:rPr>
      </w:pPr>
      <w:r w:rsidRPr="008F409F">
        <w:rPr>
          <w:color w:val="0070C0"/>
          <w:sz w:val="28"/>
          <w:szCs w:val="28"/>
        </w:rPr>
        <w:t>- устройство пандусов для обеспечения беспрепятственного перемещения по дворовой территории многоквартирных домов маломобильных групп населения;</w:t>
      </w:r>
    </w:p>
    <w:p w14:paraId="273483F8" w14:textId="77777777" w:rsidR="008F409F" w:rsidRPr="008F409F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color w:val="0070C0"/>
          <w:sz w:val="28"/>
          <w:szCs w:val="28"/>
        </w:rPr>
      </w:pPr>
      <w:r w:rsidRPr="008F409F">
        <w:rPr>
          <w:color w:val="0070C0"/>
          <w:sz w:val="28"/>
          <w:szCs w:val="28"/>
        </w:rPr>
        <w:t>- установка ограждающих устройств: бетонных, металлических;</w:t>
      </w:r>
    </w:p>
    <w:p w14:paraId="24B78402" w14:textId="77777777" w:rsidR="008F409F" w:rsidRPr="008F409F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color w:val="0070C0"/>
          <w:sz w:val="28"/>
          <w:szCs w:val="28"/>
        </w:rPr>
      </w:pPr>
      <w:r w:rsidRPr="008F409F">
        <w:rPr>
          <w:color w:val="0070C0"/>
          <w:sz w:val="28"/>
          <w:szCs w:val="28"/>
        </w:rPr>
        <w:t>- столбиков для ограждения парковок, тротуаров, детских игровых площадок (кроме шлагбаумов и автоматических ворот).</w:t>
      </w:r>
    </w:p>
    <w:p w14:paraId="2F4FFC12" w14:textId="77777777" w:rsidR="008F409F" w:rsidRPr="008F409F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color w:val="0070C0"/>
          <w:sz w:val="28"/>
          <w:szCs w:val="28"/>
        </w:rPr>
      </w:pPr>
      <w:r w:rsidRPr="008F409F">
        <w:rPr>
          <w:color w:val="0070C0"/>
          <w:sz w:val="28"/>
          <w:szCs w:val="28"/>
        </w:rPr>
        <w:t>При этом указанный перечень является исчерпывающим и не может быть расширен.</w:t>
      </w:r>
    </w:p>
    <w:p w14:paraId="2A8612FC" w14:textId="77777777" w:rsidR="008F409F" w:rsidRPr="008F409F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color w:val="0070C0"/>
          <w:sz w:val="28"/>
          <w:szCs w:val="28"/>
        </w:rPr>
      </w:pPr>
      <w:r w:rsidRPr="008F409F">
        <w:rPr>
          <w:color w:val="0070C0"/>
          <w:sz w:val="28"/>
          <w:szCs w:val="28"/>
        </w:rPr>
        <w:t>Дополнительный перечень работ по благоустройству дворовых территорий многоквартирных домов, а также их стоимость, определяется исходя из соответствующего перечня, утвержденного государственной программой Краснодарского края формирования современной городской среды.</w:t>
      </w:r>
    </w:p>
    <w:p w14:paraId="74931C38" w14:textId="77777777" w:rsidR="008F409F" w:rsidRPr="008F409F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color w:val="0070C0"/>
          <w:sz w:val="28"/>
          <w:szCs w:val="28"/>
        </w:rPr>
      </w:pPr>
      <w:r w:rsidRPr="008F409F">
        <w:rPr>
          <w:color w:val="0070C0"/>
          <w:sz w:val="28"/>
          <w:szCs w:val="28"/>
        </w:rPr>
        <w:t>В рамках дополнительного перечня работ по благоустройству дворовых территорий требуется финансовое участие заинтересованных лиц в размере 1</w:t>
      </w:r>
      <w:r w:rsidRPr="008F409F">
        <w:rPr>
          <w:color w:val="0070C0"/>
        </w:rPr>
        <w:t> </w:t>
      </w:r>
      <w:r w:rsidRPr="008F409F">
        <w:rPr>
          <w:color w:val="0070C0"/>
          <w:sz w:val="28"/>
          <w:szCs w:val="28"/>
        </w:rPr>
        <w:t>% от сметной стоимости выполняемых работ, а также трудовое участие, которое выполняется в форме однодневного субботника по уборке дворовой территории.</w:t>
      </w:r>
    </w:p>
    <w:p w14:paraId="4AAE85E8" w14:textId="77777777" w:rsidR="008F409F" w:rsidRPr="008F409F" w:rsidRDefault="008F409F" w:rsidP="008F409F">
      <w:pPr>
        <w:widowControl w:val="0"/>
        <w:autoSpaceDE w:val="0"/>
        <w:autoSpaceDN w:val="0"/>
        <w:adjustRightInd w:val="0"/>
        <w:ind w:firstLine="540"/>
        <w:jc w:val="both"/>
        <w:rPr>
          <w:color w:val="0070C0"/>
          <w:sz w:val="28"/>
          <w:szCs w:val="28"/>
        </w:rPr>
      </w:pPr>
      <w:r w:rsidRPr="008F409F">
        <w:rPr>
          <w:color w:val="0070C0"/>
          <w:sz w:val="28"/>
          <w:szCs w:val="28"/>
        </w:rPr>
        <w:t>В рамках дополнительного перечня работ по благоустройству дворовых территорий, включенных в адресный перечень после 20 февраля 2019 года, требуется финансовое участие заинтересованных лиц в размере не менее 20 % от сметной стоимости выполняемых работ, а также трудовое участие, которое выполняется в форме однодневного субботника по уборке дворовой территории.</w:t>
      </w:r>
    </w:p>
    <w:p w14:paraId="2453EEF9" w14:textId="77777777" w:rsidR="00922DCA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BC1FC6">
        <w:rPr>
          <w:rFonts w:ascii="Times New Roman" w:hAnsi="Times New Roman" w:cs="Times New Roman"/>
          <w:color w:val="0070C0"/>
          <w:sz w:val="28"/>
          <w:szCs w:val="28"/>
        </w:rPr>
        <w:t xml:space="preserve">Проведение однодневного субботника по уборке дворовой территории оформляется уполномоченным лицом, которое вправе действовать в интересах </w:t>
      </w:r>
      <w:r w:rsidRPr="00BC1FC6">
        <w:rPr>
          <w:rFonts w:ascii="Times New Roman" w:hAnsi="Times New Roman" w:cs="Times New Roman"/>
          <w:color w:val="0070C0"/>
          <w:sz w:val="28"/>
          <w:szCs w:val="28"/>
        </w:rPr>
        <w:lastRenderedPageBreak/>
        <w:t xml:space="preserve">всех собственников помещений в указанном многоквартирном доме соответствующим </w:t>
      </w:r>
      <w:proofErr w:type="gramStart"/>
      <w:r w:rsidRPr="00BC1FC6">
        <w:rPr>
          <w:rFonts w:ascii="Times New Roman" w:hAnsi="Times New Roman" w:cs="Times New Roman"/>
          <w:color w:val="0070C0"/>
          <w:sz w:val="28"/>
          <w:szCs w:val="28"/>
        </w:rPr>
        <w:t>актом,  который</w:t>
      </w:r>
      <w:proofErr w:type="gramEnd"/>
      <w:r w:rsidRPr="00BC1FC6">
        <w:rPr>
          <w:rFonts w:ascii="Times New Roman" w:hAnsi="Times New Roman" w:cs="Times New Roman"/>
          <w:color w:val="0070C0"/>
          <w:sz w:val="28"/>
          <w:szCs w:val="28"/>
        </w:rPr>
        <w:t xml:space="preserve"> подлежит согласованию с представителем управляющей компании.</w:t>
      </w:r>
    </w:p>
    <w:p w14:paraId="43038A31" w14:textId="77777777" w:rsidR="00922DCA" w:rsidRPr="00BC1FC6" w:rsidRDefault="00922DCA" w:rsidP="00063A72">
      <w:pPr>
        <w:pStyle w:val="ConsPlusNormal"/>
        <w:ind w:firstLine="851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BC1FC6">
        <w:rPr>
          <w:rFonts w:ascii="Times New Roman" w:hAnsi="Times New Roman" w:cs="Times New Roman"/>
          <w:color w:val="0070C0"/>
          <w:sz w:val="28"/>
          <w:szCs w:val="28"/>
        </w:rPr>
        <w:t>Минимальный перечень работ по благоустройству дворовых территорий и дополнительный перечень работ по благоустройству дворовых территорий со финансируется за счет средств из федерального бюджета, бюджета Краснодарского края и бюджета Белоглинского сельского поселения Белоглинского района на текущий финансовый год.</w:t>
      </w:r>
    </w:p>
    <w:p w14:paraId="79D95B6E" w14:textId="77777777" w:rsidR="00C063B6" w:rsidRPr="00C063B6" w:rsidRDefault="00C063B6" w:rsidP="00C063B6">
      <w:pPr>
        <w:pStyle w:val="ConsPlusNormal"/>
        <w:ind w:firstLine="54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C063B6">
        <w:rPr>
          <w:rFonts w:ascii="Times New Roman" w:hAnsi="Times New Roman" w:cs="Times New Roman"/>
          <w:color w:val="0070C0"/>
          <w:sz w:val="28"/>
          <w:szCs w:val="28"/>
        </w:rPr>
        <w:t xml:space="preserve">При формировании заявок для включения в адресный перечень дворовых территорий многоквартирных домов, расположенных на территории Белоглинского сельского поселения Белоглинского района, на которых планируется </w:t>
      </w:r>
      <w:r w:rsidRPr="00C063B6">
        <w:rPr>
          <w:rFonts w:ascii="Times New Roman" w:hAnsi="Times New Roman" w:cs="Times New Roman"/>
          <w:bCs/>
          <w:color w:val="0070C0"/>
          <w:sz w:val="28"/>
          <w:szCs w:val="28"/>
        </w:rPr>
        <w:t xml:space="preserve">благоустройство, заинтересованные лица вправе выбрать, какие из видов работ, входящих в минимальный перечень по благоустройству дворовых территорий, планируются к реализации. </w:t>
      </w:r>
    </w:p>
    <w:p w14:paraId="22957ECD" w14:textId="77777777" w:rsidR="00C063B6" w:rsidRPr="00C063B6" w:rsidRDefault="00C063B6" w:rsidP="00C063B6">
      <w:pPr>
        <w:pStyle w:val="ConsPlusNormal"/>
        <w:ind w:firstLine="54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C063B6">
        <w:rPr>
          <w:rFonts w:ascii="Times New Roman" w:hAnsi="Times New Roman" w:cs="Times New Roman"/>
          <w:color w:val="0070C0"/>
          <w:sz w:val="28"/>
          <w:szCs w:val="28"/>
        </w:rPr>
        <w:t>Дополнительный перечень работ по благоустройству дворовых территорий многоквартирных домов реализуется только при условии реализации работ, предусмотренных минимальным перечнем по благоустройству дворовых территорий.</w:t>
      </w:r>
    </w:p>
    <w:p w14:paraId="5C2E516B" w14:textId="77777777" w:rsidR="00B85A88" w:rsidRPr="00BC1FC6" w:rsidRDefault="00B85A88" w:rsidP="00063A72">
      <w:pPr>
        <w:autoSpaceDN w:val="0"/>
        <w:ind w:firstLine="851"/>
        <w:jc w:val="both"/>
        <w:rPr>
          <w:color w:val="0070C0"/>
          <w:sz w:val="28"/>
          <w:szCs w:val="28"/>
        </w:rPr>
      </w:pPr>
      <w:r w:rsidRPr="00BC1FC6">
        <w:rPr>
          <w:color w:val="0070C0"/>
          <w:sz w:val="28"/>
          <w:szCs w:val="28"/>
        </w:rPr>
        <w:t>Необходимым условием реализации программы является наличие образованных земельных участков, на которых расположены многоквартирные дома, работы по благоустройству дворовых территорий которых софинансируются с использованием средств субсидии из краевого бюджета.</w:t>
      </w:r>
    </w:p>
    <w:p w14:paraId="77F652A1" w14:textId="77777777" w:rsidR="00B85A88" w:rsidRPr="00D868BE" w:rsidRDefault="00B85A88" w:rsidP="00063A72">
      <w:pPr>
        <w:autoSpaceDN w:val="0"/>
        <w:ind w:firstLine="851"/>
        <w:jc w:val="both"/>
        <w:rPr>
          <w:color w:val="0070C0"/>
          <w:sz w:val="28"/>
          <w:szCs w:val="28"/>
        </w:rPr>
      </w:pPr>
      <w:r w:rsidRPr="00D868BE">
        <w:rPr>
          <w:color w:val="0070C0"/>
          <w:sz w:val="28"/>
          <w:szCs w:val="28"/>
        </w:rPr>
        <w:t>Объекты недвижимого имущества (включая объекты незавершенного строительства и земельные участки, находящиеся в собственности (пользовании) юридических лиц и индивидуальных предпринимателей, а также индивидуальные жилые дома и земельные участки, предоставленные для их размещения должны благоустраиваться собственниками объектов, а также правообладателями земельных участков, согласно установленным нормам в части содержания: территорий, зданий, асфальтирования, озеленения, вывесок и рекламы, выполнения уборки и т.д.</w:t>
      </w:r>
    </w:p>
    <w:p w14:paraId="3FCCE5BF" w14:textId="77777777" w:rsidR="00B85A88" w:rsidRPr="00D868BE" w:rsidRDefault="00B85A88" w:rsidP="00063A72">
      <w:pPr>
        <w:autoSpaceDN w:val="0"/>
        <w:ind w:firstLine="851"/>
        <w:jc w:val="both"/>
        <w:rPr>
          <w:color w:val="0070C0"/>
          <w:sz w:val="28"/>
          <w:szCs w:val="28"/>
        </w:rPr>
      </w:pPr>
      <w:r w:rsidRPr="00D868BE">
        <w:rPr>
          <w:color w:val="0070C0"/>
          <w:sz w:val="28"/>
          <w:szCs w:val="28"/>
        </w:rPr>
        <w:t>Данные объекты являются элементами формирования городской среды и должны соответствовать критериям качества и комфорта, установленным на территории Белоглинского сельского поселения с целью формирования единого облика. В соответствии с Правилами благоустройства, к застройщикам новых объектов, собственникам коммерческих и производственных зданий, офисов предъявляются требования о выполнении мероприятий по благоустройству, прилегающих к их объектам территорий.</w:t>
      </w:r>
    </w:p>
    <w:p w14:paraId="3296A296" w14:textId="77777777" w:rsidR="00B85A88" w:rsidRPr="00BC1FC6" w:rsidRDefault="00B85A88" w:rsidP="00063A72">
      <w:pPr>
        <w:spacing w:line="322" w:lineRule="exact"/>
        <w:ind w:firstLine="851"/>
        <w:jc w:val="both"/>
        <w:rPr>
          <w:color w:val="0070C0"/>
          <w:sz w:val="28"/>
          <w:szCs w:val="28"/>
        </w:rPr>
      </w:pPr>
      <w:r w:rsidRPr="00BC1FC6">
        <w:rPr>
          <w:color w:val="0070C0"/>
          <w:sz w:val="28"/>
          <w:szCs w:val="28"/>
        </w:rPr>
        <w:t xml:space="preserve">Муниципальное образование вправе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</w:t>
      </w:r>
      <w:r w:rsidRPr="00BC1FC6">
        <w:rPr>
          <w:color w:val="0070C0"/>
          <w:sz w:val="28"/>
          <w:szCs w:val="28"/>
        </w:rPr>
        <w:lastRenderedPageBreak/>
        <w:t>из адресного перечня дворовых территорий и общественных территорий межведомственной комиссией в порядке, установленном такой комиссией.</w:t>
      </w:r>
    </w:p>
    <w:p w14:paraId="57E811EF" w14:textId="77777777" w:rsidR="00B85A88" w:rsidRPr="00BC1FC6" w:rsidRDefault="00B85A88" w:rsidP="00B85A88">
      <w:pPr>
        <w:spacing w:line="322" w:lineRule="exact"/>
        <w:ind w:firstLine="760"/>
        <w:jc w:val="both"/>
        <w:rPr>
          <w:color w:val="0070C0"/>
          <w:sz w:val="28"/>
          <w:szCs w:val="28"/>
        </w:rPr>
      </w:pPr>
      <w:r w:rsidRPr="00BC1FC6">
        <w:rPr>
          <w:color w:val="0070C0"/>
          <w:sz w:val="28"/>
          <w:szCs w:val="28"/>
        </w:rPr>
        <w:t>Муниципальное образование вправе исключать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соответствующей программой. При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14:paraId="7D04D590" w14:textId="77777777" w:rsidR="00BC1FC6" w:rsidRPr="00D76FBC" w:rsidRDefault="00BC1FC6" w:rsidP="00BC1FC6">
      <w:pPr>
        <w:widowControl w:val="0"/>
        <w:autoSpaceDE w:val="0"/>
        <w:autoSpaceDN w:val="0"/>
        <w:adjustRightInd w:val="0"/>
        <w:ind w:firstLine="540"/>
        <w:jc w:val="both"/>
        <w:rPr>
          <w:color w:val="0070C0"/>
          <w:sz w:val="28"/>
          <w:szCs w:val="28"/>
          <w:shd w:val="clear" w:color="auto" w:fill="FFFFFF"/>
        </w:rPr>
      </w:pPr>
      <w:r w:rsidRPr="00D76FBC">
        <w:rPr>
          <w:color w:val="0070C0"/>
          <w:sz w:val="28"/>
          <w:szCs w:val="28"/>
          <w:shd w:val="clear" w:color="auto" w:fill="FFFFFF"/>
        </w:rPr>
        <w:t xml:space="preserve">Дата заключения соглашений по результатам закупки товаров, работ и услуг для обеспечения муниципальных нужд в целях реализации муниципальной программы не позднее 1 июля года предоставления субсидии - для заключения соглашений на выполнение работ по благоустройству общественных территорий, не позднее 1 мая года предоставления субсидии - для заключения соглашений на выполнение работ по благоустройству дворовых территорий, за исключением случаев: </w:t>
      </w:r>
    </w:p>
    <w:p w14:paraId="3D81EA0D" w14:textId="77777777" w:rsidR="00BC1FC6" w:rsidRPr="00D76FBC" w:rsidRDefault="00BC1FC6" w:rsidP="00BC1FC6">
      <w:pPr>
        <w:widowControl w:val="0"/>
        <w:autoSpaceDE w:val="0"/>
        <w:autoSpaceDN w:val="0"/>
        <w:adjustRightInd w:val="0"/>
        <w:ind w:firstLine="540"/>
        <w:jc w:val="both"/>
        <w:rPr>
          <w:color w:val="0070C0"/>
          <w:sz w:val="28"/>
          <w:szCs w:val="28"/>
          <w:shd w:val="clear" w:color="auto" w:fill="FFFFFF"/>
        </w:rPr>
      </w:pPr>
      <w:r w:rsidRPr="00D76FBC">
        <w:rPr>
          <w:color w:val="0070C0"/>
          <w:sz w:val="28"/>
          <w:szCs w:val="28"/>
          <w:shd w:val="clear" w:color="auto" w:fill="FFFFFF"/>
        </w:rPr>
        <w:t>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обжалования.</w:t>
      </w:r>
    </w:p>
    <w:p w14:paraId="3BFCCE90" w14:textId="77777777" w:rsidR="001046EC" w:rsidRPr="00D76FBC" w:rsidRDefault="00754BB5" w:rsidP="00063A72">
      <w:pPr>
        <w:pStyle w:val="ConsPlusNormal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D76FBC">
        <w:rPr>
          <w:rFonts w:ascii="Times New Roman" w:hAnsi="Times New Roman" w:cs="Times New Roman"/>
          <w:color w:val="0070C0"/>
          <w:sz w:val="28"/>
          <w:szCs w:val="28"/>
        </w:rPr>
        <w:t>с</w:t>
      </w:r>
      <w:r w:rsidR="00CE059D" w:rsidRPr="00D76FBC">
        <w:rPr>
          <w:rFonts w:ascii="Times New Roman" w:hAnsi="Times New Roman" w:cs="Times New Roman"/>
          <w:color w:val="0070C0"/>
          <w:sz w:val="28"/>
          <w:szCs w:val="28"/>
        </w:rPr>
        <w:t>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14:paraId="6C8D3BFB" w14:textId="77777777" w:rsidR="00754BB5" w:rsidRPr="00D76FBC" w:rsidRDefault="00754BB5" w:rsidP="00063A72">
      <w:pPr>
        <w:pStyle w:val="ConsPlusNormal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D76FBC">
        <w:rPr>
          <w:rFonts w:ascii="Times New Roman" w:hAnsi="Times New Roman" w:cs="Times New Roman"/>
          <w:color w:val="0070C0"/>
          <w:sz w:val="28"/>
          <w:szCs w:val="28"/>
        </w:rPr>
        <w:t>с</w:t>
      </w:r>
      <w:r w:rsidR="00CE059D" w:rsidRPr="00D76FBC">
        <w:rPr>
          <w:rFonts w:ascii="Times New Roman" w:hAnsi="Times New Roman" w:cs="Times New Roman"/>
          <w:color w:val="0070C0"/>
          <w:sz w:val="28"/>
          <w:szCs w:val="28"/>
        </w:rPr>
        <w:t xml:space="preserve">лучаев заключения таких </w:t>
      </w:r>
      <w:proofErr w:type="gramStart"/>
      <w:r w:rsidR="00CE059D" w:rsidRPr="00D76FBC">
        <w:rPr>
          <w:rFonts w:ascii="Times New Roman" w:hAnsi="Times New Roman" w:cs="Times New Roman"/>
          <w:color w:val="0070C0"/>
          <w:sz w:val="28"/>
          <w:szCs w:val="28"/>
        </w:rPr>
        <w:t>соглашений</w:t>
      </w:r>
      <w:proofErr w:type="gramEnd"/>
      <w:r w:rsidR="00CE059D" w:rsidRPr="00D76FBC">
        <w:rPr>
          <w:rFonts w:ascii="Times New Roman" w:hAnsi="Times New Roman" w:cs="Times New Roman"/>
          <w:color w:val="0070C0"/>
          <w:sz w:val="28"/>
          <w:szCs w:val="28"/>
        </w:rPr>
        <w:t xml:space="preserve"> а пределах экономии средств при расходовании субсидии в целях реализации муниципальных программ, в том числе мероприятий по цифровизации городского хозяйства</w:t>
      </w:r>
      <w:r w:rsidR="006900F4" w:rsidRPr="00D76FBC">
        <w:rPr>
          <w:rFonts w:ascii="Times New Roman" w:hAnsi="Times New Roman" w:cs="Times New Roman"/>
          <w:color w:val="0070C0"/>
          <w:sz w:val="28"/>
          <w:szCs w:val="28"/>
        </w:rPr>
        <w:t>, включенных в муниципальную программу, при которых срок заключения таких соглашений продлевается на срок до 15 декабря года предоставления субсидии)</w:t>
      </w:r>
    </w:p>
    <w:p w14:paraId="01430BF1" w14:textId="77777777" w:rsidR="00C063B6" w:rsidRPr="00D76FBC" w:rsidRDefault="006900F4" w:rsidP="00C063B6">
      <w:pPr>
        <w:pStyle w:val="ConsPlusNormal"/>
        <w:ind w:firstLine="709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D76FBC">
        <w:rPr>
          <w:rFonts w:ascii="Times New Roman" w:hAnsi="Times New Roman" w:cs="Times New Roman"/>
          <w:color w:val="0070C0"/>
          <w:sz w:val="28"/>
          <w:szCs w:val="28"/>
        </w:rPr>
        <w:t>(пп. «л» в ред. Постановлени</w:t>
      </w:r>
      <w:r w:rsidR="00754BB5" w:rsidRPr="00D76FBC">
        <w:rPr>
          <w:rFonts w:ascii="Times New Roman" w:hAnsi="Times New Roman" w:cs="Times New Roman"/>
          <w:color w:val="0070C0"/>
          <w:sz w:val="28"/>
          <w:szCs w:val="28"/>
        </w:rPr>
        <w:t>я</w:t>
      </w:r>
      <w:r w:rsidRPr="00D76FBC">
        <w:rPr>
          <w:rFonts w:ascii="Times New Roman" w:hAnsi="Times New Roman" w:cs="Times New Roman"/>
          <w:color w:val="0070C0"/>
          <w:sz w:val="28"/>
          <w:szCs w:val="28"/>
        </w:rPr>
        <w:t xml:space="preserve"> Правительства РФ от 30.11.2019 №1546</w:t>
      </w:r>
      <w:r w:rsidR="00754BB5" w:rsidRPr="00D76FBC">
        <w:rPr>
          <w:rFonts w:ascii="Times New Roman" w:hAnsi="Times New Roman" w:cs="Times New Roman"/>
          <w:color w:val="0070C0"/>
          <w:sz w:val="28"/>
          <w:szCs w:val="28"/>
        </w:rPr>
        <w:t>).</w:t>
      </w:r>
    </w:p>
    <w:p w14:paraId="042DC47E" w14:textId="77777777" w:rsidR="00C063B6" w:rsidRPr="00837F37" w:rsidRDefault="00C063B6" w:rsidP="00C063B6">
      <w:pPr>
        <w:ind w:firstLine="708"/>
        <w:jc w:val="both"/>
        <w:rPr>
          <w:color w:val="0070C0"/>
          <w:sz w:val="28"/>
          <w:szCs w:val="28"/>
        </w:rPr>
      </w:pPr>
      <w:r w:rsidRPr="00837F37">
        <w:rPr>
          <w:color w:val="0070C0"/>
          <w:sz w:val="28"/>
          <w:szCs w:val="28"/>
        </w:rPr>
        <w:t xml:space="preserve">Рекомендуемая стоимость (единичные расценки) работ по благоустройству дворовых территорий, входящих в состав минимального и дополнительного перечней таких работ приведена </w:t>
      </w:r>
      <w:proofErr w:type="gramStart"/>
      <w:r w:rsidRPr="00837F37">
        <w:rPr>
          <w:color w:val="0070C0"/>
          <w:sz w:val="28"/>
          <w:szCs w:val="28"/>
        </w:rPr>
        <w:t>в  приложении</w:t>
      </w:r>
      <w:proofErr w:type="gramEnd"/>
      <w:r w:rsidRPr="00837F37">
        <w:rPr>
          <w:color w:val="0070C0"/>
          <w:sz w:val="28"/>
          <w:szCs w:val="28"/>
        </w:rPr>
        <w:t xml:space="preserve"> № </w:t>
      </w:r>
      <w:r w:rsidR="00837F37" w:rsidRPr="00837F37">
        <w:rPr>
          <w:color w:val="0070C0"/>
          <w:sz w:val="28"/>
          <w:szCs w:val="28"/>
        </w:rPr>
        <w:t>6</w:t>
      </w:r>
      <w:r w:rsidRPr="00837F37">
        <w:rPr>
          <w:color w:val="0070C0"/>
          <w:sz w:val="28"/>
          <w:szCs w:val="28"/>
        </w:rPr>
        <w:t xml:space="preserve"> к программе.</w:t>
      </w:r>
    </w:p>
    <w:p w14:paraId="6AD7C221" w14:textId="77777777" w:rsidR="00BC282A" w:rsidRPr="00837F37" w:rsidRDefault="00BC282A" w:rsidP="00BC282A">
      <w:pPr>
        <w:widowControl w:val="0"/>
        <w:autoSpaceDE w:val="0"/>
        <w:autoSpaceDN w:val="0"/>
        <w:adjustRightInd w:val="0"/>
        <w:ind w:firstLine="540"/>
        <w:jc w:val="both"/>
        <w:rPr>
          <w:color w:val="0070C0"/>
          <w:sz w:val="28"/>
          <w:szCs w:val="28"/>
        </w:rPr>
      </w:pPr>
      <w:r w:rsidRPr="00837F37">
        <w:rPr>
          <w:color w:val="0070C0"/>
          <w:sz w:val="28"/>
          <w:szCs w:val="28"/>
        </w:rPr>
        <w:t xml:space="preserve">Визуализированный перечень образцов элементов благоустройства, предлагаемых к размещению на дворовой территории </w:t>
      </w:r>
      <w:r w:rsidRPr="00837F37">
        <w:rPr>
          <w:rFonts w:cs="Arial"/>
          <w:color w:val="0070C0"/>
          <w:sz w:val="28"/>
          <w:szCs w:val="28"/>
        </w:rPr>
        <w:t xml:space="preserve">многоквартирного дома, </w:t>
      </w:r>
      <w:r w:rsidRPr="00837F37">
        <w:rPr>
          <w:color w:val="0070C0"/>
          <w:sz w:val="28"/>
          <w:szCs w:val="28"/>
        </w:rPr>
        <w:t xml:space="preserve">сформированный исходя из минимального перечня работ по благоустройству дворовых территорий приводится в соответствии с приложением № </w:t>
      </w:r>
      <w:r w:rsidR="00837F37" w:rsidRPr="00837F37">
        <w:rPr>
          <w:color w:val="0070C0"/>
          <w:sz w:val="28"/>
          <w:szCs w:val="28"/>
        </w:rPr>
        <w:t>5</w:t>
      </w:r>
      <w:r w:rsidRPr="00837F37">
        <w:rPr>
          <w:color w:val="0070C0"/>
          <w:sz w:val="28"/>
          <w:szCs w:val="28"/>
        </w:rPr>
        <w:t xml:space="preserve"> к программе.</w:t>
      </w:r>
    </w:p>
    <w:p w14:paraId="723F65B4" w14:textId="77777777" w:rsidR="00922DCA" w:rsidRPr="00BC282A" w:rsidRDefault="00922DCA" w:rsidP="00922DCA">
      <w:pPr>
        <w:autoSpaceDE w:val="0"/>
        <w:autoSpaceDN w:val="0"/>
        <w:adjustRightInd w:val="0"/>
        <w:ind w:firstLine="540"/>
        <w:jc w:val="both"/>
        <w:rPr>
          <w:color w:val="0070C0"/>
          <w:sz w:val="28"/>
          <w:szCs w:val="28"/>
        </w:rPr>
      </w:pPr>
      <w:r w:rsidRPr="00BC282A">
        <w:rPr>
          <w:color w:val="0070C0"/>
          <w:sz w:val="28"/>
          <w:szCs w:val="28"/>
        </w:rPr>
        <w:t xml:space="preserve">Включение предложений заинтересованных лиц о включении общественных территорий и дворовой территории многоквартирного дома в </w:t>
      </w:r>
      <w:proofErr w:type="gramStart"/>
      <w:r w:rsidRPr="00BC282A">
        <w:rPr>
          <w:color w:val="0070C0"/>
          <w:sz w:val="28"/>
          <w:szCs w:val="28"/>
        </w:rPr>
        <w:t>программу  осуществляется</w:t>
      </w:r>
      <w:proofErr w:type="gramEnd"/>
      <w:r w:rsidRPr="00BC282A">
        <w:rPr>
          <w:color w:val="0070C0"/>
          <w:sz w:val="28"/>
          <w:szCs w:val="28"/>
        </w:rPr>
        <w:t xml:space="preserve"> путем реализации следующих этапов:</w:t>
      </w:r>
    </w:p>
    <w:p w14:paraId="052D92C5" w14:textId="77777777" w:rsidR="00922DCA" w:rsidRPr="00BC282A" w:rsidRDefault="00922DCA" w:rsidP="00922DCA">
      <w:pPr>
        <w:autoSpaceDE w:val="0"/>
        <w:autoSpaceDN w:val="0"/>
        <w:adjustRightInd w:val="0"/>
        <w:ind w:firstLine="540"/>
        <w:jc w:val="both"/>
        <w:rPr>
          <w:color w:val="0070C0"/>
          <w:sz w:val="28"/>
          <w:szCs w:val="28"/>
        </w:rPr>
      </w:pPr>
      <w:r w:rsidRPr="00BC282A">
        <w:rPr>
          <w:color w:val="0070C0"/>
          <w:sz w:val="28"/>
          <w:szCs w:val="28"/>
        </w:rPr>
        <w:lastRenderedPageBreak/>
        <w:t xml:space="preserve">1) проведения общественного обсуждения в соответствии с Порядком проведения общественного обсуждения проекта подпрограммы </w:t>
      </w:r>
      <w:r w:rsidRPr="00BC282A">
        <w:rPr>
          <w:rFonts w:eastAsia="Calibri"/>
          <w:color w:val="0070C0"/>
          <w:sz w:val="28"/>
          <w:szCs w:val="28"/>
        </w:rPr>
        <w:t>«Формирование современной городской среды» муниципальной программы Белоглинского сельского поселения Белоглинского района «Развитие жилищно-коммунального хозяйства и дорожного хозяйства в Белоглинском сельском поселении Белоглинского района»</w:t>
      </w:r>
      <w:r w:rsidRPr="00BC282A">
        <w:rPr>
          <w:color w:val="0070C0"/>
          <w:sz w:val="28"/>
          <w:szCs w:val="28"/>
        </w:rPr>
        <w:t>, утвержденного постановлением администрации Белоглинского сельского поселения Белоглинского района от 26.04.2017 года № 42;</w:t>
      </w:r>
    </w:p>
    <w:p w14:paraId="40644417" w14:textId="77777777" w:rsidR="00922DCA" w:rsidRPr="00BC282A" w:rsidRDefault="00922DCA" w:rsidP="00922DCA">
      <w:pPr>
        <w:autoSpaceDE w:val="0"/>
        <w:autoSpaceDN w:val="0"/>
        <w:adjustRightInd w:val="0"/>
        <w:ind w:firstLine="540"/>
        <w:jc w:val="both"/>
        <w:rPr>
          <w:color w:val="0070C0"/>
          <w:sz w:val="28"/>
          <w:szCs w:val="28"/>
        </w:rPr>
      </w:pPr>
      <w:r w:rsidRPr="00BC282A">
        <w:rPr>
          <w:color w:val="0070C0"/>
          <w:sz w:val="28"/>
          <w:szCs w:val="28"/>
        </w:rPr>
        <w:t xml:space="preserve">2) рассмотрения и оценки предложений заинтересованных лиц на включение в адресный перечень дворовых территорий многоквартирных домов, расположенных на территории Белоглинского сельского поселения Белоглинского района, на которых планируется благоустройство в соответствии с Порядком разработки, обсуждения с заинтересованными лицами и утверждения дизайн - проектов благоустройства дворовых территорий многоквартирных домов, включенных в муниципальную подпрограмму </w:t>
      </w:r>
      <w:r w:rsidRPr="00BC282A">
        <w:rPr>
          <w:rFonts w:eastAsia="Calibri"/>
          <w:color w:val="0070C0"/>
          <w:sz w:val="28"/>
          <w:szCs w:val="28"/>
        </w:rPr>
        <w:t xml:space="preserve">«Формирование современной городской среды» Белоглинского сельского поселения Белоглинского района «Развитие жилищно-коммунального хозяйства и дорожного хозяйства в Белоглинском сельском поселении Белоглинского района», </w:t>
      </w:r>
      <w:r w:rsidRPr="00BC282A">
        <w:rPr>
          <w:color w:val="0070C0"/>
          <w:sz w:val="28"/>
          <w:szCs w:val="28"/>
        </w:rPr>
        <w:t xml:space="preserve">утвержденного постановлением администрации  </w:t>
      </w:r>
      <w:r w:rsidRPr="00BC282A">
        <w:rPr>
          <w:rFonts w:eastAsia="Calibri"/>
          <w:color w:val="0070C0"/>
          <w:sz w:val="28"/>
          <w:szCs w:val="28"/>
        </w:rPr>
        <w:t>Белоглинского сельского поселения Белоглинского района</w:t>
      </w:r>
      <w:r w:rsidRPr="00BC282A">
        <w:rPr>
          <w:color w:val="0070C0"/>
          <w:sz w:val="28"/>
          <w:szCs w:val="28"/>
        </w:rPr>
        <w:t xml:space="preserve"> от 26.04.2017 года № 45;</w:t>
      </w:r>
    </w:p>
    <w:p w14:paraId="61950CDB" w14:textId="77777777" w:rsidR="00922DCA" w:rsidRPr="00BC282A" w:rsidRDefault="00922DCA" w:rsidP="00922DCA">
      <w:pPr>
        <w:autoSpaceDE w:val="0"/>
        <w:autoSpaceDN w:val="0"/>
        <w:adjustRightInd w:val="0"/>
        <w:ind w:firstLine="540"/>
        <w:jc w:val="both"/>
        <w:rPr>
          <w:color w:val="0070C0"/>
          <w:sz w:val="28"/>
          <w:szCs w:val="28"/>
        </w:rPr>
      </w:pPr>
      <w:r w:rsidRPr="00BC282A">
        <w:rPr>
          <w:color w:val="0070C0"/>
          <w:sz w:val="28"/>
          <w:szCs w:val="28"/>
        </w:rPr>
        <w:t xml:space="preserve">3) рассмотрения и оценки предложений граждан, организаций на включение в адресный перечень территорий общего пользования Белоглинского сельского поселения Белоглинского района, на которых планируется благоустройство в соответствии с </w:t>
      </w:r>
      <w:hyperlink w:anchor="Par29" w:history="1">
        <w:r w:rsidRPr="00BC282A">
          <w:rPr>
            <w:color w:val="0070C0"/>
            <w:sz w:val="28"/>
            <w:szCs w:val="28"/>
          </w:rPr>
          <w:t>Порядк</w:t>
        </w:r>
      </w:hyperlink>
      <w:r w:rsidRPr="00BC282A">
        <w:rPr>
          <w:color w:val="0070C0"/>
          <w:sz w:val="28"/>
          <w:szCs w:val="28"/>
        </w:rPr>
        <w:t>ом представления, рассмотрения и оценки предложений граждан, организаций о включении территорий общего пользования Белоглинского сельского поселения Белоглинского района, на которых планируется благоустройство, утвержденного постановлением администрации Белоглинского сельского поселения Белоглинского района от 26.04.2017 года № 44.</w:t>
      </w:r>
    </w:p>
    <w:p w14:paraId="2E1B19FB" w14:textId="77777777"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BC282A">
        <w:rPr>
          <w:rFonts w:ascii="Times New Roman" w:hAnsi="Times New Roman" w:cs="Times New Roman"/>
          <w:color w:val="0070C0"/>
          <w:sz w:val="28"/>
          <w:szCs w:val="28"/>
        </w:rPr>
        <w:t>Проведение мероприятий по благоустройству дворовых территорий</w:t>
      </w:r>
      <w:r w:rsidRPr="00BC282A">
        <w:rPr>
          <w:rFonts w:ascii="Times New Roman" w:hAnsi="Times New Roman"/>
          <w:color w:val="0070C0"/>
          <w:sz w:val="28"/>
          <w:szCs w:val="28"/>
        </w:rPr>
        <w:t xml:space="preserve"> многоквартирных домов, расположенных на территории Белоглинского сельского поселения Белоглинского района, а также</w:t>
      </w:r>
      <w:r w:rsidRPr="00BC282A">
        <w:rPr>
          <w:rFonts w:ascii="Times New Roman" w:hAnsi="Times New Roman" w:cs="Times New Roman"/>
          <w:color w:val="0070C0"/>
          <w:sz w:val="28"/>
          <w:szCs w:val="28"/>
        </w:rPr>
        <w:t xml:space="preserve"> общественных территорий </w:t>
      </w:r>
      <w:r w:rsidRPr="00BC282A">
        <w:rPr>
          <w:rFonts w:ascii="Times New Roman" w:hAnsi="Times New Roman"/>
          <w:color w:val="0070C0"/>
          <w:sz w:val="28"/>
          <w:szCs w:val="28"/>
        </w:rPr>
        <w:t>Белоглинского сельского поселения Белоглинского района,</w:t>
      </w:r>
      <w:r w:rsidRPr="00BC282A">
        <w:rPr>
          <w:rFonts w:ascii="Times New Roman" w:hAnsi="Times New Roman" w:cs="Times New Roman"/>
          <w:color w:val="0070C0"/>
          <w:sz w:val="28"/>
          <w:szCs w:val="28"/>
        </w:rPr>
        <w:t xml:space="preserve"> осуществляется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14:paraId="60C085A7" w14:textId="77777777" w:rsidR="00B0116D" w:rsidRPr="00B0116D" w:rsidRDefault="00B0116D" w:rsidP="00B0116D">
      <w:pPr>
        <w:widowControl w:val="0"/>
        <w:autoSpaceDE w:val="0"/>
        <w:autoSpaceDN w:val="0"/>
        <w:adjustRightInd w:val="0"/>
        <w:ind w:firstLine="540"/>
        <w:jc w:val="both"/>
        <w:rPr>
          <w:color w:val="0070C0"/>
          <w:sz w:val="28"/>
          <w:szCs w:val="28"/>
        </w:rPr>
      </w:pPr>
      <w:r w:rsidRPr="00B0116D">
        <w:rPr>
          <w:color w:val="0070C0"/>
          <w:sz w:val="28"/>
          <w:szCs w:val="28"/>
        </w:rPr>
        <w:t xml:space="preserve">В ходе реализации программы возможно вносить изменения в адресные перечни дворовых территорий многоквартирных домов, территорий общего пользования, </w:t>
      </w:r>
      <w:r w:rsidRPr="00B0116D">
        <w:rPr>
          <w:color w:val="0070C0"/>
          <w:sz w:val="28"/>
          <w:szCs w:val="28"/>
          <w:lang w:bidi="ru-RU"/>
        </w:rPr>
        <w:t>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</w:t>
      </w:r>
      <w:r w:rsidRPr="00B0116D">
        <w:rPr>
          <w:color w:val="0070C0"/>
          <w:sz w:val="28"/>
          <w:szCs w:val="28"/>
        </w:rPr>
        <w:t>, планируемых к благоустройству в 2018-2024 годах в соответствии с текущим состоянием территории, комплексной застройки, и обращениями жителей.</w:t>
      </w:r>
    </w:p>
    <w:p w14:paraId="54D43ED8" w14:textId="77777777" w:rsidR="00922DCA" w:rsidRPr="00BC282A" w:rsidRDefault="00922DCA" w:rsidP="00922DCA">
      <w:pPr>
        <w:autoSpaceDE w:val="0"/>
        <w:autoSpaceDN w:val="0"/>
        <w:adjustRightInd w:val="0"/>
        <w:ind w:firstLine="540"/>
        <w:jc w:val="both"/>
        <w:rPr>
          <w:color w:val="0070C0"/>
          <w:sz w:val="28"/>
          <w:szCs w:val="28"/>
        </w:rPr>
      </w:pPr>
      <w:r w:rsidRPr="00BC282A">
        <w:rPr>
          <w:color w:val="0070C0"/>
          <w:sz w:val="28"/>
          <w:szCs w:val="28"/>
        </w:rPr>
        <w:t>Применение программного метода позволит поэтапно осуществлять комплексное благоустройство дворовых территории и территорий общего пользования с учетом мнения граждан, а именно:</w:t>
      </w:r>
    </w:p>
    <w:p w14:paraId="6D7BC2E0" w14:textId="77777777" w:rsidR="00922DCA" w:rsidRPr="00BC282A" w:rsidRDefault="00922DCA" w:rsidP="00922DCA">
      <w:pPr>
        <w:autoSpaceDE w:val="0"/>
        <w:autoSpaceDN w:val="0"/>
        <w:adjustRightInd w:val="0"/>
        <w:ind w:firstLine="540"/>
        <w:jc w:val="both"/>
        <w:rPr>
          <w:color w:val="0070C0"/>
          <w:sz w:val="28"/>
          <w:szCs w:val="28"/>
        </w:rPr>
      </w:pPr>
      <w:r w:rsidRPr="00BC282A">
        <w:rPr>
          <w:color w:val="0070C0"/>
          <w:sz w:val="28"/>
          <w:szCs w:val="28"/>
        </w:rPr>
        <w:lastRenderedPageBreak/>
        <w:t>повысит уровень планирования и реализации мероприятий по благоустройству (сделает их современными, эффективными, оптимальными, открытыми, востребованными гражданами);</w:t>
      </w:r>
    </w:p>
    <w:p w14:paraId="3FF0067C" w14:textId="77777777" w:rsidR="00922DCA" w:rsidRPr="00BC282A" w:rsidRDefault="00922DCA" w:rsidP="00922DCA">
      <w:pPr>
        <w:autoSpaceDE w:val="0"/>
        <w:autoSpaceDN w:val="0"/>
        <w:adjustRightInd w:val="0"/>
        <w:ind w:firstLine="540"/>
        <w:jc w:val="both"/>
        <w:rPr>
          <w:color w:val="0070C0"/>
          <w:sz w:val="28"/>
          <w:szCs w:val="28"/>
        </w:rPr>
      </w:pPr>
      <w:r w:rsidRPr="00BC282A">
        <w:rPr>
          <w:color w:val="0070C0"/>
          <w:sz w:val="28"/>
          <w:szCs w:val="28"/>
        </w:rPr>
        <w:t>запустит реализацию механизма поддержки мероприятий по благоустройству, инициированных гражданами;</w:t>
      </w:r>
    </w:p>
    <w:p w14:paraId="7635874E" w14:textId="77777777" w:rsidR="00922DCA" w:rsidRPr="00BC282A" w:rsidRDefault="00922DCA" w:rsidP="00922DCA">
      <w:pPr>
        <w:autoSpaceDE w:val="0"/>
        <w:autoSpaceDN w:val="0"/>
        <w:adjustRightInd w:val="0"/>
        <w:ind w:firstLine="540"/>
        <w:jc w:val="both"/>
        <w:rPr>
          <w:color w:val="0070C0"/>
          <w:sz w:val="28"/>
          <w:szCs w:val="28"/>
        </w:rPr>
      </w:pPr>
      <w:r w:rsidRPr="00BC282A">
        <w:rPr>
          <w:color w:val="0070C0"/>
          <w:sz w:val="28"/>
          <w:szCs w:val="28"/>
        </w:rPr>
        <w:t>запустит механизм финансового и трудового участия граждан и организаций в реализации мероприятий по благоустройству;</w:t>
      </w:r>
    </w:p>
    <w:p w14:paraId="7E94A761" w14:textId="77777777" w:rsidR="00922DCA" w:rsidRPr="00BC282A" w:rsidRDefault="00922DCA" w:rsidP="00922DCA">
      <w:pPr>
        <w:autoSpaceDE w:val="0"/>
        <w:autoSpaceDN w:val="0"/>
        <w:adjustRightInd w:val="0"/>
        <w:ind w:firstLine="540"/>
        <w:jc w:val="both"/>
        <w:rPr>
          <w:color w:val="0070C0"/>
          <w:sz w:val="28"/>
          <w:szCs w:val="28"/>
        </w:rPr>
      </w:pPr>
      <w:r w:rsidRPr="00BC282A">
        <w:rPr>
          <w:color w:val="0070C0"/>
          <w:sz w:val="28"/>
          <w:szCs w:val="28"/>
        </w:rPr>
        <w:t>сформирует инструменты общественного контроля за реализацией мероприятий по благоустройству на территории Белоглинского сельского поселения.</w:t>
      </w:r>
    </w:p>
    <w:p w14:paraId="27E631BF" w14:textId="77777777" w:rsidR="00922DCA" w:rsidRPr="00BC282A" w:rsidRDefault="00922DCA" w:rsidP="00922DCA">
      <w:pPr>
        <w:autoSpaceDE w:val="0"/>
        <w:autoSpaceDN w:val="0"/>
        <w:adjustRightInd w:val="0"/>
        <w:ind w:firstLine="540"/>
        <w:jc w:val="both"/>
        <w:rPr>
          <w:color w:val="0070C0"/>
          <w:sz w:val="28"/>
          <w:szCs w:val="28"/>
        </w:rPr>
      </w:pPr>
      <w:r w:rsidRPr="00BC282A">
        <w:rPr>
          <w:color w:val="0070C0"/>
          <w:sz w:val="28"/>
          <w:szCs w:val="28"/>
        </w:rPr>
        <w:t xml:space="preserve">Таким образом, комплексный подход к реализации мероприятий по благоустройству, отвечающих современным требованиям, </w:t>
      </w:r>
      <w:proofErr w:type="gramStart"/>
      <w:r w:rsidRPr="00BC282A">
        <w:rPr>
          <w:color w:val="0070C0"/>
          <w:sz w:val="28"/>
          <w:szCs w:val="28"/>
        </w:rPr>
        <w:t>позволит  создать</w:t>
      </w:r>
      <w:proofErr w:type="gramEnd"/>
      <w:r w:rsidRPr="00BC282A">
        <w:rPr>
          <w:color w:val="0070C0"/>
          <w:sz w:val="28"/>
          <w:szCs w:val="28"/>
        </w:rPr>
        <w:t xml:space="preserve"> современную городскую комфортную среду для проживания граждан и пребывания отдыхающих, а также комфортное современное «общественное пространство».</w:t>
      </w:r>
    </w:p>
    <w:p w14:paraId="450F2974" w14:textId="77777777" w:rsidR="00922DCA" w:rsidRPr="00BC282A" w:rsidRDefault="00922DCA" w:rsidP="00922DCA">
      <w:pPr>
        <w:pStyle w:val="Default"/>
        <w:ind w:firstLine="540"/>
        <w:jc w:val="both"/>
        <w:rPr>
          <w:color w:val="0070C0"/>
          <w:sz w:val="28"/>
          <w:szCs w:val="28"/>
        </w:rPr>
      </w:pPr>
      <w:r w:rsidRPr="00BC282A">
        <w:rPr>
          <w:color w:val="0070C0"/>
          <w:sz w:val="28"/>
          <w:szCs w:val="28"/>
        </w:rPr>
        <w:t xml:space="preserve">Реализация муниципальной программы позволит создать благоприятные условия среды обитания, повысить комфортность проживания населения поселения, увеличить площадь </w:t>
      </w:r>
      <w:proofErr w:type="gramStart"/>
      <w:r w:rsidRPr="00BC282A">
        <w:rPr>
          <w:color w:val="0070C0"/>
          <w:sz w:val="28"/>
          <w:szCs w:val="28"/>
        </w:rPr>
        <w:t>озеленения  территорий</w:t>
      </w:r>
      <w:proofErr w:type="gramEnd"/>
      <w:r w:rsidRPr="00BC282A">
        <w:rPr>
          <w:color w:val="0070C0"/>
          <w:sz w:val="28"/>
          <w:szCs w:val="28"/>
        </w:rPr>
        <w:t>, обеспечить более эффективную эксплуатацию жилых домов, улучшить условия для отдыха и занятий спортом, обеспечить физическую, пространственную и информационную доступность зданий, сооружений, дворовых  территорий для инвалидов и других маломобильных групп населения.</w:t>
      </w:r>
    </w:p>
    <w:p w14:paraId="71B62267" w14:textId="77777777" w:rsidR="00922DCA" w:rsidRDefault="00922DCA" w:rsidP="00922DC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7352AC65" w14:textId="77777777" w:rsidR="00922DCA" w:rsidRPr="00A62DDC" w:rsidRDefault="00922DCA" w:rsidP="00FA69FF">
      <w:pPr>
        <w:pStyle w:val="ConsPlusNormal"/>
        <w:numPr>
          <w:ilvl w:val="0"/>
          <w:numId w:val="41"/>
        </w:numPr>
        <w:jc w:val="center"/>
        <w:outlineLvl w:val="2"/>
        <w:rPr>
          <w:rFonts w:ascii="Times New Roman" w:hAnsi="Times New Roman" w:cs="Times New Roman"/>
          <w:color w:val="0070C0"/>
          <w:sz w:val="28"/>
          <w:szCs w:val="28"/>
        </w:rPr>
      </w:pPr>
      <w:r w:rsidRPr="00A62DDC">
        <w:rPr>
          <w:rFonts w:ascii="Times New Roman" w:hAnsi="Times New Roman" w:cs="Times New Roman"/>
          <w:color w:val="0070C0"/>
          <w:sz w:val="28"/>
          <w:szCs w:val="28"/>
        </w:rPr>
        <w:t>Приоритеты муниципальной</w:t>
      </w:r>
    </w:p>
    <w:p w14:paraId="45AC9CF2" w14:textId="77777777" w:rsidR="00922DCA" w:rsidRPr="00A62DDC" w:rsidRDefault="00922DCA" w:rsidP="00922DCA">
      <w:pPr>
        <w:pStyle w:val="ConsPlusNormal"/>
        <w:jc w:val="center"/>
        <w:outlineLvl w:val="2"/>
        <w:rPr>
          <w:rFonts w:ascii="Times New Roman" w:hAnsi="Times New Roman" w:cs="Times New Roman"/>
          <w:color w:val="0070C0"/>
          <w:sz w:val="28"/>
          <w:szCs w:val="28"/>
        </w:rPr>
      </w:pPr>
      <w:r w:rsidRPr="00A62DDC">
        <w:rPr>
          <w:rFonts w:ascii="Times New Roman" w:hAnsi="Times New Roman" w:cs="Times New Roman"/>
          <w:color w:val="0070C0"/>
          <w:sz w:val="28"/>
          <w:szCs w:val="28"/>
        </w:rPr>
        <w:t>политики в сфере реализации программы, цели, задачи, целевые</w:t>
      </w:r>
    </w:p>
    <w:p w14:paraId="0A0DCC4E" w14:textId="77777777" w:rsidR="00922DCA" w:rsidRPr="00A62DDC" w:rsidRDefault="00922DCA" w:rsidP="00922DCA">
      <w:pPr>
        <w:pStyle w:val="ConsPlusNormal"/>
        <w:jc w:val="center"/>
        <w:outlineLvl w:val="2"/>
        <w:rPr>
          <w:rFonts w:ascii="Times New Roman" w:hAnsi="Times New Roman" w:cs="Times New Roman"/>
          <w:color w:val="0070C0"/>
          <w:sz w:val="28"/>
          <w:szCs w:val="28"/>
        </w:rPr>
      </w:pPr>
      <w:r w:rsidRPr="00A62DDC">
        <w:rPr>
          <w:rFonts w:ascii="Times New Roman" w:hAnsi="Times New Roman" w:cs="Times New Roman"/>
          <w:color w:val="0070C0"/>
          <w:sz w:val="28"/>
          <w:szCs w:val="28"/>
        </w:rPr>
        <w:t xml:space="preserve"> индикаторы и показатели, описание ожидаемых конечных результатов </w:t>
      </w:r>
    </w:p>
    <w:p w14:paraId="4E637E63" w14:textId="77777777" w:rsidR="00922DCA" w:rsidRPr="00A62DDC" w:rsidRDefault="00922DCA" w:rsidP="00922DCA">
      <w:pPr>
        <w:pStyle w:val="ConsPlusNormal"/>
        <w:jc w:val="center"/>
        <w:rPr>
          <w:rFonts w:ascii="Times New Roman" w:hAnsi="Times New Roman" w:cs="Times New Roman"/>
          <w:color w:val="0070C0"/>
          <w:sz w:val="28"/>
          <w:szCs w:val="28"/>
        </w:rPr>
      </w:pPr>
      <w:r w:rsidRPr="00A62DDC">
        <w:rPr>
          <w:rFonts w:ascii="Times New Roman" w:hAnsi="Times New Roman" w:cs="Times New Roman"/>
          <w:color w:val="0070C0"/>
          <w:sz w:val="28"/>
          <w:szCs w:val="28"/>
        </w:rPr>
        <w:t>реализации подпрограммы, сроки ее реализации</w:t>
      </w:r>
    </w:p>
    <w:p w14:paraId="59F482B1" w14:textId="77777777" w:rsidR="00922DCA" w:rsidRPr="0090566E" w:rsidRDefault="00922DCA" w:rsidP="00922DCA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14469B44" w14:textId="77777777" w:rsidR="00922DCA" w:rsidRPr="00A62DDC" w:rsidRDefault="00B85A88" w:rsidP="001F5A4F">
      <w:pPr>
        <w:ind w:firstLine="708"/>
        <w:jc w:val="both"/>
        <w:rPr>
          <w:color w:val="0070C0"/>
          <w:sz w:val="28"/>
          <w:szCs w:val="28"/>
        </w:rPr>
      </w:pPr>
      <w:r w:rsidRPr="00A62DDC">
        <w:rPr>
          <w:color w:val="0070C0"/>
          <w:sz w:val="28"/>
          <w:szCs w:val="28"/>
        </w:rPr>
        <w:t>М</w:t>
      </w:r>
      <w:r w:rsidR="00922DCA" w:rsidRPr="00A62DDC">
        <w:rPr>
          <w:color w:val="0070C0"/>
          <w:sz w:val="28"/>
          <w:szCs w:val="28"/>
        </w:rPr>
        <w:t>униципальн</w:t>
      </w:r>
      <w:r w:rsidRPr="00A62DDC">
        <w:rPr>
          <w:color w:val="0070C0"/>
          <w:sz w:val="28"/>
          <w:szCs w:val="28"/>
        </w:rPr>
        <w:t>ая</w:t>
      </w:r>
      <w:r w:rsidR="00922DCA" w:rsidRPr="00A62DDC">
        <w:rPr>
          <w:color w:val="0070C0"/>
          <w:sz w:val="28"/>
          <w:szCs w:val="28"/>
        </w:rPr>
        <w:t xml:space="preserve"> программ</w:t>
      </w:r>
      <w:r w:rsidRPr="00A62DDC">
        <w:rPr>
          <w:color w:val="0070C0"/>
          <w:sz w:val="28"/>
          <w:szCs w:val="28"/>
        </w:rPr>
        <w:t>а</w:t>
      </w:r>
      <w:r w:rsidR="00922DCA" w:rsidRPr="00A62DDC">
        <w:rPr>
          <w:color w:val="0070C0"/>
          <w:sz w:val="28"/>
          <w:szCs w:val="28"/>
        </w:rPr>
        <w:t xml:space="preserve"> разработана в соответствии </w:t>
      </w:r>
      <w:r w:rsidR="001F5A4F" w:rsidRPr="00A62DDC">
        <w:rPr>
          <w:color w:val="0070C0"/>
          <w:sz w:val="28"/>
          <w:szCs w:val="28"/>
        </w:rPr>
        <w:t>с постановлениями Правительства Российской Федерации от 30 декабря 2017 года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</w:t>
      </w:r>
      <w:r w:rsidR="00922DCA" w:rsidRPr="00A62DDC">
        <w:rPr>
          <w:color w:val="0070C0"/>
          <w:sz w:val="28"/>
          <w:szCs w:val="28"/>
        </w:rPr>
        <w:t>, методическими рекомендациями Министерства строительства и жилищно-коммунального хозяйства Российской Федерации по подготовке государственных (муниципальных) программ формирования современной городской среды в рамках реализации приоритетного проекта «Формирование современной городской среды»  на 2018-202</w:t>
      </w:r>
      <w:r w:rsidR="001F5A4F" w:rsidRPr="00A62DDC">
        <w:rPr>
          <w:color w:val="0070C0"/>
          <w:sz w:val="28"/>
          <w:szCs w:val="28"/>
        </w:rPr>
        <w:t>4</w:t>
      </w:r>
      <w:r w:rsidR="00922DCA" w:rsidRPr="00A62DDC">
        <w:rPr>
          <w:color w:val="0070C0"/>
          <w:sz w:val="28"/>
          <w:szCs w:val="28"/>
        </w:rPr>
        <w:t xml:space="preserve"> гг.</w:t>
      </w:r>
    </w:p>
    <w:p w14:paraId="73BF46CF" w14:textId="77777777" w:rsidR="00922DCA" w:rsidRPr="00A62DDC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color w:val="0070C0"/>
        </w:rPr>
      </w:pPr>
      <w:r w:rsidRPr="00A62DDC">
        <w:rPr>
          <w:rFonts w:ascii="Times New Roman" w:hAnsi="Times New Roman" w:cs="Times New Roman"/>
          <w:color w:val="0070C0"/>
          <w:sz w:val="28"/>
        </w:rPr>
        <w:t xml:space="preserve">Основной целью </w:t>
      </w:r>
      <w:proofErr w:type="gramStart"/>
      <w:r w:rsidRPr="00A62DDC">
        <w:rPr>
          <w:rFonts w:ascii="Times New Roman" w:hAnsi="Times New Roman" w:cs="Times New Roman"/>
          <w:color w:val="0070C0"/>
          <w:sz w:val="28"/>
        </w:rPr>
        <w:t>программы  является</w:t>
      </w:r>
      <w:proofErr w:type="gramEnd"/>
      <w:r w:rsidRPr="00A62DDC">
        <w:rPr>
          <w:rFonts w:ascii="Times New Roman" w:hAnsi="Times New Roman" w:cs="Times New Roman"/>
          <w:color w:val="0070C0"/>
          <w:sz w:val="28"/>
        </w:rPr>
        <w:t xml:space="preserve"> </w:t>
      </w:r>
      <w:r w:rsidRPr="00A62DDC">
        <w:rPr>
          <w:rFonts w:ascii="Times New Roman" w:hAnsi="Times New Roman" w:cs="Times New Roman"/>
          <w:color w:val="0070C0"/>
          <w:sz w:val="28"/>
          <w:szCs w:val="28"/>
        </w:rPr>
        <w:t xml:space="preserve">повышение уровня благоустройства нуждающихся в благоустройстве территорий общего пользования </w:t>
      </w:r>
      <w:r w:rsidRPr="00A62DDC">
        <w:rPr>
          <w:rFonts w:ascii="Times New Roman" w:hAnsi="Times New Roman"/>
          <w:color w:val="0070C0"/>
          <w:sz w:val="28"/>
          <w:szCs w:val="28"/>
        </w:rPr>
        <w:t>Белоглинского сельского поселения Белоглинского района</w:t>
      </w:r>
      <w:r w:rsidRPr="00A62DDC">
        <w:rPr>
          <w:rFonts w:ascii="Times New Roman" w:hAnsi="Times New Roman" w:cs="Times New Roman"/>
          <w:color w:val="0070C0"/>
          <w:sz w:val="28"/>
          <w:szCs w:val="28"/>
        </w:rPr>
        <w:t>, а также дворовых территорий многоквартирных домов</w:t>
      </w:r>
      <w:r w:rsidRPr="00A62DDC">
        <w:rPr>
          <w:rFonts w:ascii="Times New Roman" w:hAnsi="Times New Roman" w:cs="Times New Roman"/>
          <w:color w:val="0070C0"/>
          <w:sz w:val="28"/>
        </w:rPr>
        <w:t>.</w:t>
      </w:r>
    </w:p>
    <w:p w14:paraId="0C0C5B81" w14:textId="77777777" w:rsidR="00922DCA" w:rsidRPr="00A62DDC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color w:val="0070C0"/>
        </w:rPr>
      </w:pPr>
      <w:r w:rsidRPr="00A62DDC">
        <w:rPr>
          <w:rFonts w:ascii="Times New Roman" w:hAnsi="Times New Roman" w:cs="Times New Roman"/>
          <w:color w:val="0070C0"/>
          <w:sz w:val="28"/>
        </w:rPr>
        <w:t>Для достижения поставленных целей необходимо решить следующие задачи:</w:t>
      </w:r>
    </w:p>
    <w:p w14:paraId="511F1158" w14:textId="77777777" w:rsidR="00922DCA" w:rsidRPr="00A62DDC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color w:val="0070C0"/>
          <w:sz w:val="28"/>
        </w:rPr>
      </w:pPr>
      <w:r w:rsidRPr="00A62DDC">
        <w:rPr>
          <w:rFonts w:ascii="Times New Roman" w:hAnsi="Times New Roman" w:cs="Times New Roman"/>
          <w:color w:val="0070C0"/>
          <w:sz w:val="28"/>
          <w:szCs w:val="28"/>
        </w:rPr>
        <w:lastRenderedPageBreak/>
        <w:t xml:space="preserve">организация мероприятий по благоустройству нуждающихся в благоустройстве территорий общего пользования </w:t>
      </w:r>
      <w:r w:rsidRPr="00A62DDC">
        <w:rPr>
          <w:rFonts w:ascii="Times New Roman" w:hAnsi="Times New Roman"/>
          <w:color w:val="0070C0"/>
          <w:sz w:val="28"/>
          <w:szCs w:val="28"/>
        </w:rPr>
        <w:t>Белоглинского сельского поселения Белоглинского района</w:t>
      </w:r>
      <w:r w:rsidRPr="00A62DDC">
        <w:rPr>
          <w:rFonts w:ascii="Times New Roman" w:hAnsi="Times New Roman" w:cs="Times New Roman"/>
          <w:color w:val="0070C0"/>
          <w:sz w:val="28"/>
          <w:szCs w:val="28"/>
        </w:rPr>
        <w:t>;</w:t>
      </w:r>
    </w:p>
    <w:p w14:paraId="2FE940A0" w14:textId="77777777" w:rsidR="00922DCA" w:rsidRPr="00A62DDC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A62DDC">
        <w:rPr>
          <w:rFonts w:ascii="Times New Roman" w:hAnsi="Times New Roman" w:cs="Times New Roman"/>
          <w:color w:val="0070C0"/>
          <w:sz w:val="28"/>
          <w:szCs w:val="28"/>
        </w:rPr>
        <w:t>организация мероприятий по благоустройству нуждающихся в благоустройстве дворовых территорий многоквартирных домов;</w:t>
      </w:r>
    </w:p>
    <w:p w14:paraId="226103EE" w14:textId="77777777" w:rsidR="00922DCA" w:rsidRPr="00A62DDC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A62DDC">
        <w:rPr>
          <w:rFonts w:ascii="Times New Roman" w:hAnsi="Times New Roman" w:cs="Times New Roman"/>
          <w:color w:val="0070C0"/>
          <w:sz w:val="28"/>
          <w:szCs w:val="28"/>
        </w:rPr>
        <w:t>повышение уровня вовлеченности заинтересованных граждан, организаций в реализацию мероприятий по благоустройству нуждающихся в благоустройстве территорий общего пользования, а также дворовых территорий многоквартирных домов.</w:t>
      </w:r>
    </w:p>
    <w:p w14:paraId="7EE09813" w14:textId="77777777" w:rsidR="00922DCA" w:rsidRPr="00A62DDC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color w:val="0070C0"/>
          <w:sz w:val="28"/>
        </w:rPr>
      </w:pPr>
      <w:r w:rsidRPr="00A62DDC">
        <w:rPr>
          <w:rFonts w:ascii="Times New Roman" w:hAnsi="Times New Roman" w:cs="Times New Roman"/>
          <w:color w:val="0070C0"/>
          <w:sz w:val="28"/>
        </w:rPr>
        <w:t xml:space="preserve">Сведения о показателях (индикаторах) </w:t>
      </w:r>
      <w:proofErr w:type="gramStart"/>
      <w:r w:rsidRPr="00A62DDC">
        <w:rPr>
          <w:rFonts w:ascii="Times New Roman" w:hAnsi="Times New Roman" w:cs="Times New Roman"/>
          <w:color w:val="0070C0"/>
          <w:sz w:val="28"/>
        </w:rPr>
        <w:t>подпрограммы  отражены</w:t>
      </w:r>
      <w:proofErr w:type="gramEnd"/>
      <w:r w:rsidRPr="00A62DDC">
        <w:rPr>
          <w:rFonts w:ascii="Times New Roman" w:hAnsi="Times New Roman" w:cs="Times New Roman"/>
          <w:color w:val="0070C0"/>
          <w:sz w:val="28"/>
        </w:rPr>
        <w:t xml:space="preserve"> в таблице № 3 к программе.</w:t>
      </w:r>
    </w:p>
    <w:p w14:paraId="09371036" w14:textId="77777777" w:rsidR="00922DCA" w:rsidRPr="00425707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color w:val="0070C0"/>
          <w:sz w:val="28"/>
        </w:rPr>
      </w:pPr>
      <w:proofErr w:type="gramStart"/>
      <w:r w:rsidRPr="00425707">
        <w:rPr>
          <w:rFonts w:ascii="Times New Roman" w:hAnsi="Times New Roman" w:cs="Times New Roman"/>
          <w:color w:val="0070C0"/>
          <w:sz w:val="28"/>
        </w:rPr>
        <w:t>Ожидаемым  конечным</w:t>
      </w:r>
      <w:proofErr w:type="gramEnd"/>
      <w:r w:rsidRPr="00425707">
        <w:rPr>
          <w:rFonts w:ascii="Times New Roman" w:hAnsi="Times New Roman" w:cs="Times New Roman"/>
          <w:color w:val="0070C0"/>
          <w:sz w:val="28"/>
        </w:rPr>
        <w:t xml:space="preserve">  результатом  подпрограммы  является  достижение </w:t>
      </w:r>
    </w:p>
    <w:p w14:paraId="20758C1C" w14:textId="77777777" w:rsidR="00922DCA" w:rsidRPr="00425707" w:rsidRDefault="00922DCA" w:rsidP="00922DCA">
      <w:pPr>
        <w:jc w:val="both"/>
        <w:rPr>
          <w:color w:val="0070C0"/>
          <w:sz w:val="28"/>
          <w:szCs w:val="28"/>
        </w:rPr>
      </w:pPr>
      <w:r w:rsidRPr="00425707">
        <w:rPr>
          <w:color w:val="0070C0"/>
          <w:sz w:val="28"/>
          <w:szCs w:val="28"/>
        </w:rPr>
        <w:t>высокого уровня комфортности благоустроенных дворовых территорий и территорий общего пользования, отвечающего современным потребностям населения.</w:t>
      </w:r>
    </w:p>
    <w:p w14:paraId="588CD341" w14:textId="77777777" w:rsidR="003A279A" w:rsidRDefault="003A279A" w:rsidP="003A279A">
      <w:pPr>
        <w:autoSpaceDE w:val="0"/>
        <w:autoSpaceDN w:val="0"/>
        <w:adjustRightInd w:val="0"/>
        <w:ind w:firstLine="540"/>
        <w:jc w:val="both"/>
        <w:rPr>
          <w:color w:val="0070C0"/>
          <w:sz w:val="28"/>
          <w:szCs w:val="28"/>
        </w:rPr>
      </w:pPr>
      <w:r w:rsidRPr="00425707">
        <w:rPr>
          <w:color w:val="0070C0"/>
          <w:sz w:val="28"/>
          <w:szCs w:val="28"/>
        </w:rPr>
        <w:t>Информация о реализации муниципальной программы также размещается в государственной информационной системе жилищно-коммунального хозяйства (ГИС ЖКХ).</w:t>
      </w:r>
    </w:p>
    <w:p w14:paraId="2D915096" w14:textId="77777777" w:rsidR="005C396E" w:rsidRPr="005C396E" w:rsidRDefault="005C396E" w:rsidP="005C396E">
      <w:pPr>
        <w:pStyle w:val="ConsPlusNormal"/>
        <w:ind w:firstLine="851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9D4DC7">
        <w:rPr>
          <w:rFonts w:ascii="Times New Roman" w:hAnsi="Times New Roman" w:cs="Times New Roman"/>
          <w:color w:val="0070C0"/>
          <w:sz w:val="28"/>
          <w:szCs w:val="28"/>
        </w:rPr>
        <w:t xml:space="preserve">Срок реализации программы – 2018-2024 гг., с возможностью внесения изменений в сроки реализации программы. </w:t>
      </w:r>
    </w:p>
    <w:p w14:paraId="3ACD5A84" w14:textId="77777777" w:rsidR="003A279A" w:rsidRDefault="003A279A" w:rsidP="00922DCA">
      <w:pPr>
        <w:pStyle w:val="Default"/>
        <w:jc w:val="center"/>
        <w:rPr>
          <w:sz w:val="28"/>
          <w:szCs w:val="28"/>
        </w:rPr>
      </w:pPr>
    </w:p>
    <w:p w14:paraId="7316537D" w14:textId="77777777" w:rsidR="00922DCA" w:rsidRDefault="00922DCA" w:rsidP="00922DCA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</w:p>
    <w:p w14:paraId="3A8DE4F0" w14:textId="77777777" w:rsidR="00922DCA" w:rsidRDefault="00922DCA" w:rsidP="00922DCA">
      <w:pPr>
        <w:pStyle w:val="Default"/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о показателях (индикаторах) </w:t>
      </w:r>
    </w:p>
    <w:p w14:paraId="70948ED8" w14:textId="77777777" w:rsidR="00922DCA" w:rsidRDefault="00922DCA" w:rsidP="00922DCA">
      <w:pPr>
        <w:jc w:val="center"/>
        <w:rPr>
          <w:rFonts w:eastAsia="Calibri"/>
          <w:sz w:val="28"/>
          <w:szCs w:val="28"/>
        </w:rPr>
      </w:pPr>
      <w:r w:rsidRPr="00451B92">
        <w:rPr>
          <w:bCs/>
          <w:sz w:val="28"/>
          <w:szCs w:val="28"/>
        </w:rPr>
        <w:t xml:space="preserve"> </w:t>
      </w:r>
      <w:proofErr w:type="gramStart"/>
      <w:r w:rsidRPr="00451B92">
        <w:rPr>
          <w:bCs/>
          <w:sz w:val="28"/>
          <w:szCs w:val="28"/>
        </w:rPr>
        <w:t xml:space="preserve">муниципальной  </w:t>
      </w:r>
      <w:r>
        <w:rPr>
          <w:bCs/>
          <w:sz w:val="28"/>
          <w:szCs w:val="28"/>
        </w:rPr>
        <w:t>п</w:t>
      </w:r>
      <w:r w:rsidRPr="00451B92">
        <w:rPr>
          <w:bCs/>
          <w:sz w:val="28"/>
          <w:szCs w:val="28"/>
        </w:rPr>
        <w:t>рограммы</w:t>
      </w:r>
      <w:proofErr w:type="gramEnd"/>
      <w:r w:rsidRPr="00451B9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Белоглинского сельского поселения Белоглинского района </w:t>
      </w:r>
      <w:r>
        <w:rPr>
          <w:sz w:val="28"/>
          <w:szCs w:val="28"/>
        </w:rPr>
        <w:t>«</w:t>
      </w:r>
      <w:r>
        <w:rPr>
          <w:rFonts w:eastAsia="Calibri"/>
          <w:sz w:val="28"/>
          <w:szCs w:val="28"/>
        </w:rPr>
        <w:t xml:space="preserve">Формирование современной городской среды» </w:t>
      </w:r>
    </w:p>
    <w:p w14:paraId="0E38F580" w14:textId="77777777" w:rsidR="00922DCA" w:rsidRPr="00E66CC2" w:rsidRDefault="00922DCA" w:rsidP="00922DCA">
      <w:pPr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 2018-202</w:t>
      </w:r>
      <w:r w:rsidR="004126ED">
        <w:rPr>
          <w:rFonts w:eastAsia="Calibri"/>
          <w:sz w:val="28"/>
          <w:szCs w:val="28"/>
        </w:rPr>
        <w:t>4</w:t>
      </w:r>
      <w:r>
        <w:rPr>
          <w:rFonts w:eastAsia="Calibri"/>
          <w:sz w:val="28"/>
          <w:szCs w:val="28"/>
        </w:rPr>
        <w:t xml:space="preserve"> годы</w:t>
      </w:r>
    </w:p>
    <w:p w14:paraId="3A2EDAE2" w14:textId="77777777" w:rsidR="00922DCA" w:rsidRDefault="00922DCA" w:rsidP="00922DCA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Таблица № 3</w:t>
      </w:r>
    </w:p>
    <w:tbl>
      <w:tblPr>
        <w:tblStyle w:val="aa"/>
        <w:tblW w:w="0" w:type="auto"/>
        <w:tblInd w:w="-318" w:type="dxa"/>
        <w:tblLook w:val="04A0" w:firstRow="1" w:lastRow="0" w:firstColumn="1" w:lastColumn="0" w:noHBand="0" w:noVBand="1"/>
      </w:tblPr>
      <w:tblGrid>
        <w:gridCol w:w="484"/>
        <w:gridCol w:w="2881"/>
        <w:gridCol w:w="1513"/>
        <w:gridCol w:w="701"/>
        <w:gridCol w:w="689"/>
        <w:gridCol w:w="8"/>
        <w:gridCol w:w="696"/>
        <w:gridCol w:w="696"/>
        <w:gridCol w:w="877"/>
        <w:gridCol w:w="930"/>
        <w:gridCol w:w="697"/>
      </w:tblGrid>
      <w:tr w:rsidR="00922DCA" w14:paraId="29F3590F" w14:textId="77777777" w:rsidTr="00EF6E30">
        <w:tc>
          <w:tcPr>
            <w:tcW w:w="0" w:type="auto"/>
          </w:tcPr>
          <w:p w14:paraId="328FF076" w14:textId="77777777" w:rsidR="00922DCA" w:rsidRDefault="00922DCA" w:rsidP="009D047E">
            <w:pPr>
              <w:pStyle w:val="Defaul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0" w:type="auto"/>
          </w:tcPr>
          <w:p w14:paraId="5708A8F8" w14:textId="77777777" w:rsidR="00922DCA" w:rsidRDefault="00922DCA" w:rsidP="00EF6E30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показателя (индикатора)</w:t>
            </w:r>
          </w:p>
        </w:tc>
        <w:tc>
          <w:tcPr>
            <w:tcW w:w="0" w:type="auto"/>
          </w:tcPr>
          <w:p w14:paraId="02472497" w14:textId="77777777" w:rsidR="00922DCA" w:rsidRDefault="00922DCA" w:rsidP="00EF6E30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0" w:type="auto"/>
            <w:gridSpan w:val="8"/>
          </w:tcPr>
          <w:p w14:paraId="7E5356F2" w14:textId="77777777" w:rsidR="00922DCA" w:rsidRDefault="00922DCA" w:rsidP="00EF6E30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Значение показателей</w:t>
            </w:r>
          </w:p>
          <w:p w14:paraId="5E3B748E" w14:textId="77777777" w:rsidR="00922DCA" w:rsidRDefault="00922DCA" w:rsidP="00EF6E30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2018-202</w:t>
            </w:r>
            <w:r w:rsidR="004126ED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гг.</w:t>
            </w:r>
          </w:p>
        </w:tc>
      </w:tr>
      <w:tr w:rsidR="00EF6E30" w14:paraId="3E942A71" w14:textId="77777777" w:rsidTr="00EF6E30">
        <w:tc>
          <w:tcPr>
            <w:tcW w:w="0" w:type="auto"/>
            <w:vMerge w:val="restart"/>
          </w:tcPr>
          <w:p w14:paraId="77AC5662" w14:textId="77777777" w:rsidR="00EF6E30" w:rsidRPr="00EF6E30" w:rsidRDefault="00EF6E30" w:rsidP="009D047E">
            <w:pPr>
              <w:pStyle w:val="Default"/>
              <w:jc w:val="both"/>
            </w:pPr>
            <w:r w:rsidRPr="00EF6E30">
              <w:t>1</w:t>
            </w:r>
          </w:p>
        </w:tc>
        <w:tc>
          <w:tcPr>
            <w:tcW w:w="0" w:type="auto"/>
            <w:vMerge w:val="restart"/>
          </w:tcPr>
          <w:p w14:paraId="297AE7D0" w14:textId="77777777" w:rsidR="00EF6E30" w:rsidRPr="00EF6E30" w:rsidRDefault="00EF6E30" w:rsidP="009D047E">
            <w:pPr>
              <w:pStyle w:val="Default"/>
              <w:jc w:val="both"/>
            </w:pPr>
            <w:r w:rsidRPr="00EF6E30">
              <w:t xml:space="preserve">                          2</w:t>
            </w:r>
          </w:p>
        </w:tc>
        <w:tc>
          <w:tcPr>
            <w:tcW w:w="0" w:type="auto"/>
            <w:vMerge w:val="restart"/>
          </w:tcPr>
          <w:p w14:paraId="6B1BD3ED" w14:textId="77777777" w:rsidR="00EF6E30" w:rsidRPr="00EF6E30" w:rsidRDefault="00EF6E30" w:rsidP="009D047E">
            <w:pPr>
              <w:pStyle w:val="Default"/>
              <w:jc w:val="both"/>
            </w:pPr>
            <w:r w:rsidRPr="00EF6E30">
              <w:t xml:space="preserve">          3</w:t>
            </w:r>
          </w:p>
        </w:tc>
        <w:tc>
          <w:tcPr>
            <w:tcW w:w="0" w:type="auto"/>
            <w:gridSpan w:val="8"/>
          </w:tcPr>
          <w:p w14:paraId="259E223C" w14:textId="77777777" w:rsidR="00EF6E30" w:rsidRPr="00EF6E30" w:rsidRDefault="00EF6E30" w:rsidP="009D047E">
            <w:pPr>
              <w:pStyle w:val="Default"/>
              <w:jc w:val="both"/>
            </w:pPr>
            <w:r w:rsidRPr="00EF6E30">
              <w:t xml:space="preserve">              4</w:t>
            </w:r>
          </w:p>
        </w:tc>
      </w:tr>
      <w:tr w:rsidR="00EF6E30" w14:paraId="5800D47E" w14:textId="77777777" w:rsidTr="00EF6E30">
        <w:tc>
          <w:tcPr>
            <w:tcW w:w="0" w:type="auto"/>
            <w:vMerge/>
          </w:tcPr>
          <w:p w14:paraId="552D184D" w14:textId="77777777" w:rsidR="00EF6E30" w:rsidRPr="00EF6E30" w:rsidRDefault="00EF6E30" w:rsidP="009D047E">
            <w:pPr>
              <w:pStyle w:val="Default"/>
              <w:jc w:val="both"/>
            </w:pPr>
          </w:p>
        </w:tc>
        <w:tc>
          <w:tcPr>
            <w:tcW w:w="0" w:type="auto"/>
            <w:vMerge/>
          </w:tcPr>
          <w:p w14:paraId="3E0A275A" w14:textId="77777777" w:rsidR="00EF6E30" w:rsidRPr="00EF6E30" w:rsidRDefault="00EF6E30" w:rsidP="009D047E">
            <w:pPr>
              <w:pStyle w:val="Default"/>
              <w:jc w:val="both"/>
            </w:pPr>
          </w:p>
        </w:tc>
        <w:tc>
          <w:tcPr>
            <w:tcW w:w="0" w:type="auto"/>
            <w:vMerge/>
          </w:tcPr>
          <w:p w14:paraId="26947852" w14:textId="77777777" w:rsidR="00EF6E30" w:rsidRPr="00EF6E30" w:rsidRDefault="00EF6E30" w:rsidP="009D047E">
            <w:pPr>
              <w:pStyle w:val="Default"/>
              <w:jc w:val="both"/>
            </w:pPr>
          </w:p>
        </w:tc>
        <w:tc>
          <w:tcPr>
            <w:tcW w:w="0" w:type="auto"/>
          </w:tcPr>
          <w:p w14:paraId="28D8A65A" w14:textId="77777777" w:rsidR="00EF6E30" w:rsidRPr="00EF6E30" w:rsidRDefault="00EF6E30" w:rsidP="009D047E">
            <w:pPr>
              <w:pStyle w:val="Default"/>
              <w:jc w:val="both"/>
            </w:pPr>
            <w:r w:rsidRPr="00EF6E30">
              <w:t>2018</w:t>
            </w:r>
          </w:p>
        </w:tc>
        <w:tc>
          <w:tcPr>
            <w:tcW w:w="0" w:type="auto"/>
            <w:gridSpan w:val="2"/>
          </w:tcPr>
          <w:p w14:paraId="1A7285E4" w14:textId="77777777" w:rsidR="00EF6E30" w:rsidRPr="00EF6E30" w:rsidRDefault="00EF6E30" w:rsidP="00E53529">
            <w:pPr>
              <w:pStyle w:val="Default"/>
              <w:jc w:val="both"/>
            </w:pPr>
            <w:r w:rsidRPr="00EF6E30">
              <w:t>2019</w:t>
            </w:r>
          </w:p>
        </w:tc>
        <w:tc>
          <w:tcPr>
            <w:tcW w:w="0" w:type="auto"/>
          </w:tcPr>
          <w:p w14:paraId="36874256" w14:textId="77777777" w:rsidR="00EF6E30" w:rsidRPr="00EF6E30" w:rsidRDefault="00EF6E30" w:rsidP="00E53529">
            <w:pPr>
              <w:pStyle w:val="Default"/>
              <w:jc w:val="both"/>
            </w:pPr>
            <w:r w:rsidRPr="00EF6E30">
              <w:t>2020</w:t>
            </w:r>
          </w:p>
        </w:tc>
        <w:tc>
          <w:tcPr>
            <w:tcW w:w="0" w:type="auto"/>
          </w:tcPr>
          <w:p w14:paraId="7E08B428" w14:textId="77777777" w:rsidR="00EF6E30" w:rsidRPr="00EF6E30" w:rsidRDefault="00EF6E30" w:rsidP="00E53529">
            <w:pPr>
              <w:pStyle w:val="Default"/>
              <w:jc w:val="both"/>
            </w:pPr>
            <w:r w:rsidRPr="00EF6E30">
              <w:t>2021</w:t>
            </w:r>
          </w:p>
        </w:tc>
        <w:tc>
          <w:tcPr>
            <w:tcW w:w="0" w:type="auto"/>
          </w:tcPr>
          <w:p w14:paraId="2EF45759" w14:textId="77777777" w:rsidR="00EF6E30" w:rsidRPr="00EF6E30" w:rsidRDefault="00EF6E30" w:rsidP="00E53529">
            <w:pPr>
              <w:pStyle w:val="Default"/>
              <w:jc w:val="both"/>
            </w:pPr>
            <w:r w:rsidRPr="00EF6E30">
              <w:t>2022</w:t>
            </w:r>
          </w:p>
        </w:tc>
        <w:tc>
          <w:tcPr>
            <w:tcW w:w="0" w:type="auto"/>
          </w:tcPr>
          <w:p w14:paraId="6EC7ABB3" w14:textId="77777777" w:rsidR="00EF6E30" w:rsidRPr="00EF6E30" w:rsidRDefault="00EF6E30" w:rsidP="00E53529">
            <w:pPr>
              <w:pStyle w:val="Default"/>
              <w:jc w:val="both"/>
            </w:pPr>
            <w:r w:rsidRPr="00EF6E30">
              <w:t>2023</w:t>
            </w:r>
          </w:p>
        </w:tc>
        <w:tc>
          <w:tcPr>
            <w:tcW w:w="0" w:type="auto"/>
          </w:tcPr>
          <w:p w14:paraId="7D12DEF8" w14:textId="77777777" w:rsidR="00EF6E30" w:rsidRPr="00EF6E30" w:rsidRDefault="00EF6E30" w:rsidP="009D047E">
            <w:pPr>
              <w:pStyle w:val="Default"/>
              <w:jc w:val="both"/>
            </w:pPr>
            <w:r w:rsidRPr="00EF6E30">
              <w:t>2024</w:t>
            </w:r>
          </w:p>
        </w:tc>
      </w:tr>
      <w:tr w:rsidR="00EF6E30" w14:paraId="3F23D1AB" w14:textId="77777777" w:rsidTr="00EF6E30">
        <w:tc>
          <w:tcPr>
            <w:tcW w:w="0" w:type="auto"/>
          </w:tcPr>
          <w:p w14:paraId="32E4BE1D" w14:textId="77777777" w:rsidR="00EF6E30" w:rsidRPr="00EF6E30" w:rsidRDefault="00EF6E30" w:rsidP="009D047E">
            <w:pPr>
              <w:pStyle w:val="Default"/>
              <w:jc w:val="both"/>
            </w:pPr>
            <w:r w:rsidRPr="00EF6E30">
              <w:t>1</w:t>
            </w:r>
          </w:p>
        </w:tc>
        <w:tc>
          <w:tcPr>
            <w:tcW w:w="0" w:type="auto"/>
          </w:tcPr>
          <w:p w14:paraId="0C5E3E4C" w14:textId="77777777" w:rsidR="00EF6E30" w:rsidRPr="00EF6E30" w:rsidRDefault="00EF6E30" w:rsidP="009D047E">
            <w:pPr>
              <w:pStyle w:val="Default"/>
              <w:jc w:val="both"/>
            </w:pPr>
            <w:r w:rsidRPr="00EF6E30">
              <w:t>Количество благоустроенных дворовых территорий</w:t>
            </w:r>
          </w:p>
        </w:tc>
        <w:tc>
          <w:tcPr>
            <w:tcW w:w="0" w:type="auto"/>
          </w:tcPr>
          <w:p w14:paraId="1688A255" w14:textId="77777777" w:rsidR="00EF6E30" w:rsidRPr="00EF6E30" w:rsidRDefault="00EF6E30" w:rsidP="009D047E">
            <w:pPr>
              <w:pStyle w:val="Default"/>
              <w:jc w:val="both"/>
            </w:pPr>
            <w:r w:rsidRPr="00EF6E30">
              <w:t>ед</w:t>
            </w:r>
          </w:p>
        </w:tc>
        <w:tc>
          <w:tcPr>
            <w:tcW w:w="0" w:type="auto"/>
          </w:tcPr>
          <w:p w14:paraId="12C85D9D" w14:textId="77777777" w:rsidR="00EF6E30" w:rsidRPr="00EF6E30" w:rsidRDefault="00A62DDC" w:rsidP="009D047E">
            <w:pPr>
              <w:pStyle w:val="Default"/>
              <w:jc w:val="both"/>
            </w:pPr>
            <w:r>
              <w:t>-</w:t>
            </w:r>
          </w:p>
        </w:tc>
        <w:tc>
          <w:tcPr>
            <w:tcW w:w="0" w:type="auto"/>
            <w:gridSpan w:val="2"/>
          </w:tcPr>
          <w:p w14:paraId="2BBC157F" w14:textId="77777777" w:rsidR="00EF6E30" w:rsidRPr="00EF6E30" w:rsidRDefault="00A62DDC" w:rsidP="009D047E">
            <w:pPr>
              <w:pStyle w:val="Default"/>
              <w:jc w:val="both"/>
            </w:pPr>
            <w:r>
              <w:t>-</w:t>
            </w:r>
          </w:p>
        </w:tc>
        <w:tc>
          <w:tcPr>
            <w:tcW w:w="0" w:type="auto"/>
          </w:tcPr>
          <w:p w14:paraId="69916B39" w14:textId="77777777" w:rsidR="00EF6E30" w:rsidRPr="00EF6E30" w:rsidRDefault="00EF6E30" w:rsidP="009D047E">
            <w:pPr>
              <w:pStyle w:val="Default"/>
              <w:jc w:val="both"/>
            </w:pPr>
          </w:p>
          <w:p w14:paraId="0ACB4B7E" w14:textId="77777777" w:rsidR="00EF6E30" w:rsidRPr="00EF6E30" w:rsidRDefault="00A62DDC" w:rsidP="009D047E">
            <w:pPr>
              <w:pStyle w:val="Default"/>
              <w:jc w:val="both"/>
            </w:pPr>
            <w:r>
              <w:t>-</w:t>
            </w:r>
          </w:p>
        </w:tc>
        <w:tc>
          <w:tcPr>
            <w:tcW w:w="0" w:type="auto"/>
          </w:tcPr>
          <w:p w14:paraId="341BD5D3" w14:textId="77777777" w:rsidR="00EF6E30" w:rsidRPr="00EF6E30" w:rsidRDefault="00EF6E30" w:rsidP="009D047E">
            <w:pPr>
              <w:pStyle w:val="Default"/>
              <w:jc w:val="both"/>
            </w:pPr>
          </w:p>
          <w:p w14:paraId="2AE6CA35" w14:textId="77777777" w:rsidR="00EF6E30" w:rsidRPr="00EF6E30" w:rsidRDefault="00A62DDC" w:rsidP="009D047E">
            <w:pPr>
              <w:pStyle w:val="Default"/>
              <w:jc w:val="both"/>
            </w:pPr>
            <w:r>
              <w:t>-</w:t>
            </w:r>
          </w:p>
        </w:tc>
        <w:tc>
          <w:tcPr>
            <w:tcW w:w="0" w:type="auto"/>
          </w:tcPr>
          <w:p w14:paraId="72E822D3" w14:textId="77777777" w:rsidR="00EF6E30" w:rsidRPr="00EF6E30" w:rsidRDefault="00EF6E30" w:rsidP="009D047E">
            <w:pPr>
              <w:pStyle w:val="Default"/>
              <w:jc w:val="both"/>
            </w:pPr>
          </w:p>
          <w:p w14:paraId="4E8CF51C" w14:textId="77777777" w:rsidR="00EF6E30" w:rsidRPr="00EF6E30" w:rsidRDefault="00A62DDC" w:rsidP="009D047E">
            <w:pPr>
              <w:pStyle w:val="Default"/>
              <w:jc w:val="both"/>
            </w:pPr>
            <w:r>
              <w:t>-</w:t>
            </w:r>
          </w:p>
        </w:tc>
        <w:tc>
          <w:tcPr>
            <w:tcW w:w="0" w:type="auto"/>
          </w:tcPr>
          <w:p w14:paraId="10A401C6" w14:textId="77777777" w:rsidR="00EF6E30" w:rsidRPr="00EF6E30" w:rsidRDefault="00EF6E30" w:rsidP="009D047E">
            <w:pPr>
              <w:pStyle w:val="Default"/>
              <w:jc w:val="both"/>
            </w:pPr>
          </w:p>
          <w:p w14:paraId="7EE4D128" w14:textId="77777777" w:rsidR="00EF6E30" w:rsidRPr="00EF6E30" w:rsidRDefault="00A62DDC" w:rsidP="009D047E">
            <w:pPr>
              <w:pStyle w:val="Default"/>
              <w:jc w:val="both"/>
            </w:pPr>
            <w:r>
              <w:t>-</w:t>
            </w:r>
          </w:p>
        </w:tc>
        <w:tc>
          <w:tcPr>
            <w:tcW w:w="0" w:type="auto"/>
          </w:tcPr>
          <w:p w14:paraId="2B38EFA2" w14:textId="77777777" w:rsidR="00EF6E30" w:rsidRPr="00EF6E30" w:rsidRDefault="00EF6E30" w:rsidP="009D047E">
            <w:pPr>
              <w:pStyle w:val="Default"/>
              <w:jc w:val="both"/>
            </w:pPr>
          </w:p>
          <w:p w14:paraId="424DD652" w14:textId="77777777" w:rsidR="00EF6E30" w:rsidRPr="00EF6E30" w:rsidRDefault="00A62DDC" w:rsidP="002E2A50">
            <w:pPr>
              <w:pStyle w:val="Default"/>
              <w:jc w:val="both"/>
            </w:pPr>
            <w:r>
              <w:t>-</w:t>
            </w:r>
          </w:p>
        </w:tc>
      </w:tr>
      <w:tr w:rsidR="00EF6E30" w14:paraId="4EE76A0B" w14:textId="77777777" w:rsidTr="00EF6E30">
        <w:tc>
          <w:tcPr>
            <w:tcW w:w="0" w:type="auto"/>
          </w:tcPr>
          <w:p w14:paraId="5C2F6AB5" w14:textId="77777777" w:rsidR="00EF6E30" w:rsidRPr="00EF6E30" w:rsidRDefault="00EF6E30" w:rsidP="009D047E">
            <w:pPr>
              <w:pStyle w:val="Default"/>
              <w:jc w:val="both"/>
            </w:pPr>
            <w:r w:rsidRPr="00EF6E30">
              <w:t>2</w:t>
            </w:r>
          </w:p>
        </w:tc>
        <w:tc>
          <w:tcPr>
            <w:tcW w:w="0" w:type="auto"/>
          </w:tcPr>
          <w:p w14:paraId="221D7693" w14:textId="77777777" w:rsidR="00EF6E30" w:rsidRPr="00EF6E30" w:rsidRDefault="00EF6E30" w:rsidP="009D047E">
            <w:pPr>
              <w:pStyle w:val="Default"/>
              <w:jc w:val="both"/>
            </w:pPr>
            <w:r w:rsidRPr="00EF6E30">
              <w:t>Доля благоустроенных дворовых территорий от общего количества дворовых территорий</w:t>
            </w:r>
          </w:p>
        </w:tc>
        <w:tc>
          <w:tcPr>
            <w:tcW w:w="0" w:type="auto"/>
          </w:tcPr>
          <w:p w14:paraId="5F5AB08E" w14:textId="77777777" w:rsidR="00EF6E30" w:rsidRPr="00EF6E30" w:rsidRDefault="00EF6E30" w:rsidP="009D047E">
            <w:pPr>
              <w:pStyle w:val="Default"/>
              <w:jc w:val="both"/>
            </w:pPr>
            <w:r w:rsidRPr="00EF6E30">
              <w:t>проценты</w:t>
            </w:r>
          </w:p>
        </w:tc>
        <w:tc>
          <w:tcPr>
            <w:tcW w:w="0" w:type="auto"/>
          </w:tcPr>
          <w:p w14:paraId="3534188B" w14:textId="77777777" w:rsidR="00EF6E30" w:rsidRPr="00EF6E30" w:rsidRDefault="00A62DDC" w:rsidP="009D047E">
            <w:pPr>
              <w:pStyle w:val="Default"/>
              <w:jc w:val="both"/>
            </w:pPr>
            <w:r w:rsidRPr="00A62DDC">
              <w:t>4,9</w:t>
            </w:r>
          </w:p>
        </w:tc>
        <w:tc>
          <w:tcPr>
            <w:tcW w:w="0" w:type="auto"/>
            <w:gridSpan w:val="2"/>
          </w:tcPr>
          <w:p w14:paraId="2A9E67FC" w14:textId="77777777" w:rsidR="00EF6E30" w:rsidRPr="00EF6E30" w:rsidRDefault="00A62DDC" w:rsidP="009D047E">
            <w:pPr>
              <w:pStyle w:val="Default"/>
              <w:jc w:val="both"/>
            </w:pPr>
            <w:r w:rsidRPr="00A62DDC">
              <w:t>4,9</w:t>
            </w:r>
          </w:p>
        </w:tc>
        <w:tc>
          <w:tcPr>
            <w:tcW w:w="0" w:type="auto"/>
          </w:tcPr>
          <w:p w14:paraId="1A080012" w14:textId="77777777" w:rsidR="00EF6E30" w:rsidRPr="00EF6E30" w:rsidRDefault="00A62DDC" w:rsidP="009D047E">
            <w:pPr>
              <w:pStyle w:val="Default"/>
              <w:jc w:val="both"/>
            </w:pPr>
            <w:r w:rsidRPr="00A62DDC">
              <w:t>4,9</w:t>
            </w:r>
          </w:p>
        </w:tc>
        <w:tc>
          <w:tcPr>
            <w:tcW w:w="0" w:type="auto"/>
          </w:tcPr>
          <w:p w14:paraId="3FF77DFE" w14:textId="77777777" w:rsidR="00EF6E30" w:rsidRPr="00EF6E30" w:rsidRDefault="00A62DDC" w:rsidP="009D047E">
            <w:pPr>
              <w:pStyle w:val="Default"/>
              <w:jc w:val="both"/>
            </w:pPr>
            <w:r w:rsidRPr="00A62DDC">
              <w:t>4,9</w:t>
            </w:r>
          </w:p>
        </w:tc>
        <w:tc>
          <w:tcPr>
            <w:tcW w:w="0" w:type="auto"/>
          </w:tcPr>
          <w:p w14:paraId="14A94FBE" w14:textId="77777777" w:rsidR="00EF6E30" w:rsidRPr="00EF6E30" w:rsidRDefault="00A62DDC" w:rsidP="009D047E">
            <w:pPr>
              <w:pStyle w:val="Default"/>
              <w:jc w:val="both"/>
            </w:pPr>
            <w:r w:rsidRPr="00A62DDC">
              <w:t>4,9</w:t>
            </w:r>
          </w:p>
        </w:tc>
        <w:tc>
          <w:tcPr>
            <w:tcW w:w="0" w:type="auto"/>
          </w:tcPr>
          <w:p w14:paraId="3E64F707" w14:textId="77777777" w:rsidR="00EF6E30" w:rsidRPr="00EF6E30" w:rsidRDefault="00A62DDC" w:rsidP="009D047E">
            <w:pPr>
              <w:pStyle w:val="Default"/>
              <w:jc w:val="both"/>
            </w:pPr>
            <w:r w:rsidRPr="00A62DDC">
              <w:t>4,9</w:t>
            </w:r>
          </w:p>
        </w:tc>
        <w:tc>
          <w:tcPr>
            <w:tcW w:w="0" w:type="auto"/>
          </w:tcPr>
          <w:p w14:paraId="42659A90" w14:textId="77777777" w:rsidR="00EF6E30" w:rsidRPr="00EF6E30" w:rsidRDefault="00A62DDC" w:rsidP="009D047E">
            <w:pPr>
              <w:pStyle w:val="Default"/>
              <w:jc w:val="both"/>
            </w:pPr>
            <w:r w:rsidRPr="00A62DDC">
              <w:t>4,9</w:t>
            </w:r>
          </w:p>
        </w:tc>
      </w:tr>
      <w:tr w:rsidR="00EF6E30" w14:paraId="5F7DE785" w14:textId="77777777" w:rsidTr="00EF6E30">
        <w:tc>
          <w:tcPr>
            <w:tcW w:w="0" w:type="auto"/>
          </w:tcPr>
          <w:p w14:paraId="1EDBF8C5" w14:textId="77777777" w:rsidR="00EF6E30" w:rsidRPr="00EF6E30" w:rsidRDefault="00EF6E30" w:rsidP="009D047E">
            <w:pPr>
              <w:pStyle w:val="Default"/>
              <w:jc w:val="both"/>
            </w:pPr>
            <w:r w:rsidRPr="00EF6E30">
              <w:t>3</w:t>
            </w:r>
          </w:p>
        </w:tc>
        <w:tc>
          <w:tcPr>
            <w:tcW w:w="0" w:type="auto"/>
          </w:tcPr>
          <w:p w14:paraId="77E3700F" w14:textId="77777777" w:rsidR="00EF6E30" w:rsidRPr="00EF6E30" w:rsidRDefault="00EF6E30" w:rsidP="009D047E">
            <w:pPr>
              <w:pStyle w:val="Default"/>
              <w:jc w:val="both"/>
            </w:pPr>
            <w:r w:rsidRPr="00EF6E30">
              <w:t>Охват населения благоустроенными дворовыми территориями (доля населения, проживающего в жилом фонде с благоустроенными дворовыми территориями от общей численности населения поселения</w:t>
            </w:r>
          </w:p>
        </w:tc>
        <w:tc>
          <w:tcPr>
            <w:tcW w:w="0" w:type="auto"/>
          </w:tcPr>
          <w:p w14:paraId="6B4EEF20" w14:textId="77777777" w:rsidR="00EF6E30" w:rsidRPr="00EF6E30" w:rsidRDefault="00EF6E30" w:rsidP="009D047E">
            <w:pPr>
              <w:pStyle w:val="Default"/>
              <w:jc w:val="both"/>
            </w:pPr>
            <w:r w:rsidRPr="00EF6E30">
              <w:t>проценты</w:t>
            </w:r>
          </w:p>
        </w:tc>
        <w:tc>
          <w:tcPr>
            <w:tcW w:w="0" w:type="auto"/>
          </w:tcPr>
          <w:p w14:paraId="4E388C3F" w14:textId="77777777" w:rsidR="00EF6E30" w:rsidRPr="00EF6E30" w:rsidRDefault="00A62DDC" w:rsidP="009D047E">
            <w:pPr>
              <w:pStyle w:val="Default"/>
              <w:jc w:val="both"/>
            </w:pPr>
            <w:r w:rsidRPr="00A62DDC">
              <w:t>6,4</w:t>
            </w:r>
          </w:p>
        </w:tc>
        <w:tc>
          <w:tcPr>
            <w:tcW w:w="0" w:type="auto"/>
            <w:gridSpan w:val="2"/>
          </w:tcPr>
          <w:p w14:paraId="6A691CD5" w14:textId="77777777" w:rsidR="00EF6E30" w:rsidRPr="00EF6E30" w:rsidRDefault="00A62DDC" w:rsidP="009D047E">
            <w:pPr>
              <w:pStyle w:val="Default"/>
              <w:jc w:val="both"/>
            </w:pPr>
            <w:r w:rsidRPr="00A62DDC">
              <w:t>6,4</w:t>
            </w:r>
          </w:p>
        </w:tc>
        <w:tc>
          <w:tcPr>
            <w:tcW w:w="0" w:type="auto"/>
          </w:tcPr>
          <w:p w14:paraId="5D841050" w14:textId="77777777" w:rsidR="00EF6E30" w:rsidRPr="00EF6E30" w:rsidRDefault="00A62DDC" w:rsidP="009D047E">
            <w:pPr>
              <w:pStyle w:val="Default"/>
              <w:jc w:val="both"/>
            </w:pPr>
            <w:r w:rsidRPr="00A62DDC">
              <w:t>6,4</w:t>
            </w:r>
          </w:p>
        </w:tc>
        <w:tc>
          <w:tcPr>
            <w:tcW w:w="0" w:type="auto"/>
          </w:tcPr>
          <w:p w14:paraId="2E72AD59" w14:textId="77777777" w:rsidR="00EF6E30" w:rsidRPr="00EF6E30" w:rsidRDefault="00A62DDC" w:rsidP="009D047E">
            <w:pPr>
              <w:pStyle w:val="Default"/>
              <w:jc w:val="both"/>
            </w:pPr>
            <w:r w:rsidRPr="00A62DDC">
              <w:t>6,4</w:t>
            </w:r>
          </w:p>
        </w:tc>
        <w:tc>
          <w:tcPr>
            <w:tcW w:w="0" w:type="auto"/>
          </w:tcPr>
          <w:p w14:paraId="0070F279" w14:textId="77777777" w:rsidR="00EF6E30" w:rsidRPr="00EF6E30" w:rsidRDefault="00A62DDC" w:rsidP="009D047E">
            <w:pPr>
              <w:pStyle w:val="Default"/>
              <w:jc w:val="both"/>
            </w:pPr>
            <w:r w:rsidRPr="00A62DDC">
              <w:t>6,4</w:t>
            </w:r>
          </w:p>
        </w:tc>
        <w:tc>
          <w:tcPr>
            <w:tcW w:w="0" w:type="auto"/>
          </w:tcPr>
          <w:p w14:paraId="0812B5D8" w14:textId="77777777" w:rsidR="00EF6E30" w:rsidRPr="00EF6E30" w:rsidRDefault="00A62DDC" w:rsidP="009D047E">
            <w:pPr>
              <w:pStyle w:val="Default"/>
              <w:jc w:val="both"/>
            </w:pPr>
            <w:r w:rsidRPr="00A62DDC">
              <w:t>6,4</w:t>
            </w:r>
          </w:p>
        </w:tc>
        <w:tc>
          <w:tcPr>
            <w:tcW w:w="0" w:type="auto"/>
          </w:tcPr>
          <w:p w14:paraId="50D6E78D" w14:textId="77777777" w:rsidR="00EF6E30" w:rsidRPr="00EF6E30" w:rsidRDefault="00A62DDC" w:rsidP="009D047E">
            <w:pPr>
              <w:pStyle w:val="Default"/>
              <w:jc w:val="both"/>
            </w:pPr>
            <w:r w:rsidRPr="00A62DDC">
              <w:t>6,4</w:t>
            </w:r>
          </w:p>
        </w:tc>
      </w:tr>
      <w:tr w:rsidR="00EF6E30" w14:paraId="1C5667A7" w14:textId="77777777" w:rsidTr="00EF6E30">
        <w:tc>
          <w:tcPr>
            <w:tcW w:w="0" w:type="auto"/>
          </w:tcPr>
          <w:p w14:paraId="7C27D2FF" w14:textId="77777777" w:rsidR="00EF6E30" w:rsidRPr="00EF6E30" w:rsidRDefault="00EF6E30" w:rsidP="009D047E">
            <w:pPr>
              <w:pStyle w:val="Default"/>
              <w:jc w:val="both"/>
            </w:pPr>
            <w:r w:rsidRPr="00EF6E30">
              <w:t>4</w:t>
            </w:r>
          </w:p>
        </w:tc>
        <w:tc>
          <w:tcPr>
            <w:tcW w:w="0" w:type="auto"/>
          </w:tcPr>
          <w:p w14:paraId="1ED6803E" w14:textId="77777777" w:rsidR="00EF6E30" w:rsidRPr="00EF6E30" w:rsidRDefault="00EF6E30" w:rsidP="009D047E">
            <w:pPr>
              <w:pStyle w:val="Default"/>
              <w:jc w:val="both"/>
            </w:pPr>
            <w:r w:rsidRPr="00EF6E30">
              <w:t xml:space="preserve">Количество </w:t>
            </w:r>
            <w:proofErr w:type="gramStart"/>
            <w:r w:rsidRPr="00EF6E30">
              <w:t>муниципаль</w:t>
            </w:r>
            <w:r w:rsidRPr="00EF6E30">
              <w:lastRenderedPageBreak/>
              <w:t>ных  благоустроенных</w:t>
            </w:r>
            <w:proofErr w:type="gramEnd"/>
            <w:r w:rsidRPr="00EF6E30">
              <w:t xml:space="preserve">  территорий общего пользования</w:t>
            </w:r>
          </w:p>
        </w:tc>
        <w:tc>
          <w:tcPr>
            <w:tcW w:w="0" w:type="auto"/>
          </w:tcPr>
          <w:p w14:paraId="26028AE4" w14:textId="77777777" w:rsidR="00EF6E30" w:rsidRPr="00EF6E30" w:rsidRDefault="00EF6E30" w:rsidP="009D047E">
            <w:pPr>
              <w:pStyle w:val="Default"/>
              <w:jc w:val="both"/>
            </w:pPr>
            <w:r w:rsidRPr="00EF6E30">
              <w:lastRenderedPageBreak/>
              <w:t>ед</w:t>
            </w:r>
          </w:p>
        </w:tc>
        <w:tc>
          <w:tcPr>
            <w:tcW w:w="0" w:type="auto"/>
          </w:tcPr>
          <w:p w14:paraId="4A97016D" w14:textId="77777777" w:rsidR="00EF6E30" w:rsidRPr="00EF6E30" w:rsidRDefault="0000283F" w:rsidP="009D047E">
            <w:pPr>
              <w:pStyle w:val="Default"/>
              <w:jc w:val="both"/>
            </w:pPr>
            <w:r>
              <w:t>1</w:t>
            </w:r>
          </w:p>
        </w:tc>
        <w:tc>
          <w:tcPr>
            <w:tcW w:w="0" w:type="auto"/>
            <w:gridSpan w:val="2"/>
          </w:tcPr>
          <w:p w14:paraId="1E1EA012" w14:textId="77777777" w:rsidR="00EF6E30" w:rsidRPr="00EF6E30" w:rsidRDefault="0000283F" w:rsidP="009D047E">
            <w:pPr>
              <w:pStyle w:val="Default"/>
              <w:jc w:val="both"/>
            </w:pPr>
            <w:r>
              <w:t>-</w:t>
            </w:r>
          </w:p>
        </w:tc>
        <w:tc>
          <w:tcPr>
            <w:tcW w:w="0" w:type="auto"/>
          </w:tcPr>
          <w:p w14:paraId="17EF947B" w14:textId="77777777" w:rsidR="00EF6E30" w:rsidRPr="00EF6E30" w:rsidRDefault="008052EC" w:rsidP="009D047E">
            <w:pPr>
              <w:pStyle w:val="Default"/>
              <w:jc w:val="both"/>
            </w:pPr>
            <w:r>
              <w:t>3</w:t>
            </w:r>
          </w:p>
        </w:tc>
        <w:tc>
          <w:tcPr>
            <w:tcW w:w="0" w:type="auto"/>
          </w:tcPr>
          <w:p w14:paraId="5D1FE02A" w14:textId="77777777" w:rsidR="00EF6E30" w:rsidRPr="00EF6E30" w:rsidRDefault="0000283F" w:rsidP="009D047E">
            <w:pPr>
              <w:pStyle w:val="Default"/>
              <w:jc w:val="both"/>
            </w:pPr>
            <w:r>
              <w:t>-</w:t>
            </w:r>
          </w:p>
        </w:tc>
        <w:tc>
          <w:tcPr>
            <w:tcW w:w="0" w:type="auto"/>
          </w:tcPr>
          <w:p w14:paraId="2AE78EEA" w14:textId="77777777" w:rsidR="00EF6E30" w:rsidRPr="00EF6E30" w:rsidRDefault="003A3626" w:rsidP="009D047E">
            <w:pPr>
              <w:pStyle w:val="Default"/>
              <w:jc w:val="both"/>
            </w:pPr>
            <w:r>
              <w:t>3</w:t>
            </w:r>
          </w:p>
        </w:tc>
        <w:tc>
          <w:tcPr>
            <w:tcW w:w="0" w:type="auto"/>
          </w:tcPr>
          <w:p w14:paraId="106270D1" w14:textId="77777777" w:rsidR="00EF6E30" w:rsidRPr="00EF6E30" w:rsidRDefault="0000283F" w:rsidP="009D047E">
            <w:pPr>
              <w:pStyle w:val="Default"/>
              <w:jc w:val="both"/>
            </w:pPr>
            <w:r>
              <w:t>1</w:t>
            </w:r>
          </w:p>
        </w:tc>
        <w:tc>
          <w:tcPr>
            <w:tcW w:w="0" w:type="auto"/>
          </w:tcPr>
          <w:p w14:paraId="2B8EB22E" w14:textId="77777777" w:rsidR="00EF6E30" w:rsidRPr="00EF6E30" w:rsidRDefault="0000283F" w:rsidP="009D047E">
            <w:pPr>
              <w:pStyle w:val="Default"/>
              <w:jc w:val="both"/>
            </w:pPr>
            <w:r>
              <w:t>2</w:t>
            </w:r>
          </w:p>
        </w:tc>
      </w:tr>
      <w:tr w:rsidR="00512B35" w14:paraId="20DE86BE" w14:textId="77777777" w:rsidTr="00512B35">
        <w:tc>
          <w:tcPr>
            <w:tcW w:w="0" w:type="auto"/>
          </w:tcPr>
          <w:p w14:paraId="39D33C72" w14:textId="77777777" w:rsidR="00512B35" w:rsidRPr="00EF6E30" w:rsidRDefault="00512B35" w:rsidP="009D047E">
            <w:pPr>
              <w:pStyle w:val="Default"/>
              <w:jc w:val="both"/>
            </w:pPr>
            <w:r w:rsidRPr="00EF6E30">
              <w:t>5</w:t>
            </w:r>
          </w:p>
        </w:tc>
        <w:tc>
          <w:tcPr>
            <w:tcW w:w="0" w:type="auto"/>
          </w:tcPr>
          <w:p w14:paraId="77C2C5E4" w14:textId="77777777" w:rsidR="00512B35" w:rsidRPr="00EF6E30" w:rsidRDefault="00512B35" w:rsidP="009D047E">
            <w:pPr>
              <w:pStyle w:val="Default"/>
              <w:jc w:val="both"/>
            </w:pPr>
            <w:r w:rsidRPr="00EF6E30">
              <w:t xml:space="preserve">Площадь муниципальных </w:t>
            </w:r>
            <w:proofErr w:type="gramStart"/>
            <w:r w:rsidRPr="00EF6E30">
              <w:t>благоустроенных  территорий</w:t>
            </w:r>
            <w:proofErr w:type="gramEnd"/>
            <w:r w:rsidRPr="00EF6E30">
              <w:t xml:space="preserve"> общего пользования</w:t>
            </w:r>
          </w:p>
        </w:tc>
        <w:tc>
          <w:tcPr>
            <w:tcW w:w="0" w:type="auto"/>
          </w:tcPr>
          <w:p w14:paraId="062EABED" w14:textId="77777777" w:rsidR="00512B35" w:rsidRPr="00EF6E30" w:rsidRDefault="00512B35" w:rsidP="009D047E">
            <w:pPr>
              <w:pStyle w:val="Default"/>
              <w:jc w:val="both"/>
            </w:pPr>
            <w:r w:rsidRPr="00EF6E30">
              <w:t>Га</w:t>
            </w:r>
            <w:r w:rsidR="00901BCF">
              <w:t xml:space="preserve"> 14,5</w:t>
            </w:r>
          </w:p>
        </w:tc>
        <w:tc>
          <w:tcPr>
            <w:tcW w:w="0" w:type="auto"/>
          </w:tcPr>
          <w:p w14:paraId="47864C62" w14:textId="77777777" w:rsidR="00512B35" w:rsidRPr="00EF6E30" w:rsidRDefault="00901BCF" w:rsidP="009D047E">
            <w:pPr>
              <w:pStyle w:val="Default"/>
              <w:jc w:val="both"/>
            </w:pPr>
            <w:r>
              <w:t>2</w:t>
            </w:r>
            <w:r w:rsidR="00512B35" w:rsidRPr="00EF6E30">
              <w:t>,5</w:t>
            </w:r>
          </w:p>
        </w:tc>
        <w:tc>
          <w:tcPr>
            <w:tcW w:w="697" w:type="dxa"/>
            <w:gridSpan w:val="2"/>
          </w:tcPr>
          <w:p w14:paraId="062D28AB" w14:textId="77777777" w:rsidR="00512B35" w:rsidRPr="00EF6E30" w:rsidRDefault="00901BCF" w:rsidP="009D047E">
            <w:pPr>
              <w:pStyle w:val="Default"/>
              <w:jc w:val="both"/>
            </w:pPr>
            <w:r>
              <w:t>-</w:t>
            </w:r>
          </w:p>
        </w:tc>
        <w:tc>
          <w:tcPr>
            <w:tcW w:w="696" w:type="dxa"/>
          </w:tcPr>
          <w:p w14:paraId="0D7DCC2A" w14:textId="77777777" w:rsidR="00512B35" w:rsidRPr="00EF6E30" w:rsidRDefault="00901BCF" w:rsidP="002E2A50">
            <w:pPr>
              <w:pStyle w:val="Default"/>
              <w:jc w:val="both"/>
            </w:pPr>
            <w:r>
              <w:t>2,6</w:t>
            </w:r>
          </w:p>
        </w:tc>
        <w:tc>
          <w:tcPr>
            <w:tcW w:w="696" w:type="dxa"/>
          </w:tcPr>
          <w:p w14:paraId="2E0E28E5" w14:textId="77777777" w:rsidR="00512B35" w:rsidRPr="00EF6E30" w:rsidRDefault="00901BCF" w:rsidP="002E2A50">
            <w:pPr>
              <w:pStyle w:val="Default"/>
              <w:jc w:val="both"/>
            </w:pPr>
            <w:r>
              <w:t>-</w:t>
            </w:r>
          </w:p>
        </w:tc>
        <w:tc>
          <w:tcPr>
            <w:tcW w:w="877" w:type="dxa"/>
          </w:tcPr>
          <w:p w14:paraId="7043B786" w14:textId="77777777" w:rsidR="00512B35" w:rsidRPr="00EF6E30" w:rsidRDefault="00901BCF" w:rsidP="002E2A50">
            <w:pPr>
              <w:pStyle w:val="Default"/>
              <w:jc w:val="both"/>
            </w:pPr>
            <w:r>
              <w:t>3,4</w:t>
            </w:r>
          </w:p>
        </w:tc>
        <w:tc>
          <w:tcPr>
            <w:tcW w:w="0" w:type="auto"/>
          </w:tcPr>
          <w:p w14:paraId="70E483D1" w14:textId="77777777" w:rsidR="00512B35" w:rsidRPr="00EF6E30" w:rsidRDefault="00176908" w:rsidP="002E2A50">
            <w:pPr>
              <w:pStyle w:val="Default"/>
              <w:jc w:val="both"/>
            </w:pPr>
            <w:r>
              <w:t>2,3</w:t>
            </w:r>
          </w:p>
        </w:tc>
        <w:tc>
          <w:tcPr>
            <w:tcW w:w="0" w:type="auto"/>
          </w:tcPr>
          <w:p w14:paraId="09A1D7C0" w14:textId="77777777" w:rsidR="00512B35" w:rsidRPr="00EF6E30" w:rsidRDefault="00176908" w:rsidP="0031731F">
            <w:pPr>
              <w:pStyle w:val="Default"/>
              <w:jc w:val="both"/>
            </w:pPr>
            <w:r>
              <w:t>3,</w:t>
            </w:r>
            <w:r w:rsidR="0031731F">
              <w:t>7</w:t>
            </w:r>
          </w:p>
        </w:tc>
      </w:tr>
      <w:tr w:rsidR="00B43F75" w14:paraId="7F67C3AF" w14:textId="77777777" w:rsidTr="00512B35">
        <w:tc>
          <w:tcPr>
            <w:tcW w:w="0" w:type="auto"/>
          </w:tcPr>
          <w:p w14:paraId="13E3DE06" w14:textId="77777777" w:rsidR="00B43F75" w:rsidRPr="00EF6E30" w:rsidRDefault="00B43F75" w:rsidP="009D047E">
            <w:pPr>
              <w:pStyle w:val="Default"/>
              <w:jc w:val="both"/>
            </w:pPr>
            <w:r w:rsidRPr="00EF6E30">
              <w:t>6</w:t>
            </w:r>
          </w:p>
        </w:tc>
        <w:tc>
          <w:tcPr>
            <w:tcW w:w="0" w:type="auto"/>
          </w:tcPr>
          <w:p w14:paraId="27C94C18" w14:textId="77777777" w:rsidR="00B43F75" w:rsidRPr="00EF6E30" w:rsidRDefault="00B43F75" w:rsidP="009D047E">
            <w:pPr>
              <w:pStyle w:val="Default"/>
              <w:jc w:val="both"/>
            </w:pPr>
            <w:r w:rsidRPr="00EF6E30">
              <w:t xml:space="preserve">Доля площади муниципальных </w:t>
            </w:r>
            <w:proofErr w:type="gramStart"/>
            <w:r w:rsidRPr="00EF6E30">
              <w:t>благоустроенных  территорий</w:t>
            </w:r>
            <w:proofErr w:type="gramEnd"/>
            <w:r w:rsidRPr="00EF6E30">
              <w:t xml:space="preserve"> общего пользования</w:t>
            </w:r>
          </w:p>
        </w:tc>
        <w:tc>
          <w:tcPr>
            <w:tcW w:w="0" w:type="auto"/>
          </w:tcPr>
          <w:p w14:paraId="70790C3B" w14:textId="77777777" w:rsidR="00B43F75" w:rsidRPr="00EF6E30" w:rsidRDefault="00B43F75" w:rsidP="009D047E">
            <w:pPr>
              <w:pStyle w:val="Default"/>
              <w:jc w:val="both"/>
            </w:pPr>
            <w:r w:rsidRPr="00EF6E30">
              <w:t>проценты</w:t>
            </w:r>
          </w:p>
        </w:tc>
        <w:tc>
          <w:tcPr>
            <w:tcW w:w="701" w:type="dxa"/>
          </w:tcPr>
          <w:p w14:paraId="6ED739A1" w14:textId="77777777" w:rsidR="00B43F75" w:rsidRPr="00EF6E30" w:rsidRDefault="0031731F" w:rsidP="002E2A50">
            <w:pPr>
              <w:pStyle w:val="Default"/>
              <w:jc w:val="both"/>
            </w:pPr>
            <w:r>
              <w:t>17,2</w:t>
            </w:r>
          </w:p>
        </w:tc>
        <w:tc>
          <w:tcPr>
            <w:tcW w:w="697" w:type="dxa"/>
            <w:gridSpan w:val="2"/>
          </w:tcPr>
          <w:p w14:paraId="51CABB9D" w14:textId="77777777" w:rsidR="00B43F75" w:rsidRPr="00EF6E30" w:rsidRDefault="0031731F" w:rsidP="00B43F75">
            <w:pPr>
              <w:pStyle w:val="Default"/>
              <w:jc w:val="both"/>
            </w:pPr>
            <w:r>
              <w:t>-</w:t>
            </w:r>
          </w:p>
        </w:tc>
        <w:tc>
          <w:tcPr>
            <w:tcW w:w="696" w:type="dxa"/>
          </w:tcPr>
          <w:p w14:paraId="698C660D" w14:textId="77777777" w:rsidR="00B43F75" w:rsidRPr="00EF6E30" w:rsidRDefault="0031731F" w:rsidP="00B43F75">
            <w:pPr>
              <w:pStyle w:val="Default"/>
              <w:jc w:val="both"/>
            </w:pPr>
            <w:r>
              <w:t>17,9</w:t>
            </w:r>
          </w:p>
        </w:tc>
        <w:tc>
          <w:tcPr>
            <w:tcW w:w="696" w:type="dxa"/>
          </w:tcPr>
          <w:p w14:paraId="4A33EFC4" w14:textId="77777777" w:rsidR="00B43F75" w:rsidRPr="00EF6E30" w:rsidRDefault="0031731F" w:rsidP="00B43F75">
            <w:pPr>
              <w:pStyle w:val="Default"/>
              <w:jc w:val="both"/>
            </w:pPr>
            <w:r>
              <w:t>-</w:t>
            </w:r>
          </w:p>
        </w:tc>
        <w:tc>
          <w:tcPr>
            <w:tcW w:w="877" w:type="dxa"/>
          </w:tcPr>
          <w:p w14:paraId="45821363" w14:textId="77777777" w:rsidR="00B43F75" w:rsidRPr="00EF6E30" w:rsidRDefault="0031731F" w:rsidP="00B43F75">
            <w:pPr>
              <w:pStyle w:val="Default"/>
              <w:jc w:val="both"/>
            </w:pPr>
            <w:r>
              <w:t>23,4</w:t>
            </w:r>
          </w:p>
        </w:tc>
        <w:tc>
          <w:tcPr>
            <w:tcW w:w="930" w:type="dxa"/>
          </w:tcPr>
          <w:p w14:paraId="2A2E86FF" w14:textId="77777777" w:rsidR="00B43F75" w:rsidRPr="00EF6E30" w:rsidRDefault="0031731F" w:rsidP="00B43F75">
            <w:pPr>
              <w:pStyle w:val="Default"/>
              <w:jc w:val="both"/>
            </w:pPr>
            <w:r>
              <w:t>15,9</w:t>
            </w:r>
          </w:p>
        </w:tc>
        <w:tc>
          <w:tcPr>
            <w:tcW w:w="697" w:type="dxa"/>
          </w:tcPr>
          <w:p w14:paraId="55FDA9CB" w14:textId="77777777" w:rsidR="00B43F75" w:rsidRPr="00EF6E30" w:rsidRDefault="0031731F" w:rsidP="00B43F75">
            <w:pPr>
              <w:pStyle w:val="Default"/>
              <w:jc w:val="both"/>
            </w:pPr>
            <w:r>
              <w:t>25,5</w:t>
            </w:r>
          </w:p>
        </w:tc>
      </w:tr>
      <w:tr w:rsidR="00B43F75" w14:paraId="2A8F32CB" w14:textId="77777777" w:rsidTr="00512B35">
        <w:tc>
          <w:tcPr>
            <w:tcW w:w="0" w:type="auto"/>
          </w:tcPr>
          <w:p w14:paraId="4ACB02D7" w14:textId="77777777" w:rsidR="00B43F75" w:rsidRPr="00EF6E30" w:rsidRDefault="00B43F75" w:rsidP="009D047E">
            <w:pPr>
              <w:pStyle w:val="Default"/>
              <w:jc w:val="both"/>
            </w:pPr>
            <w:r w:rsidRPr="00EF6E30">
              <w:t>7</w:t>
            </w:r>
          </w:p>
        </w:tc>
        <w:tc>
          <w:tcPr>
            <w:tcW w:w="0" w:type="auto"/>
          </w:tcPr>
          <w:p w14:paraId="6938CC18" w14:textId="77777777" w:rsidR="00B43F75" w:rsidRPr="00EF6E30" w:rsidRDefault="00B43F75" w:rsidP="009D047E">
            <w:pPr>
              <w:pStyle w:val="Default"/>
              <w:jc w:val="both"/>
            </w:pPr>
            <w:r w:rsidRPr="00EF6E30">
              <w:t>Доля финансового участия в выполнении минимального перечня работ по благоустройству дворовых территорий заинтересованных лиц</w:t>
            </w:r>
          </w:p>
        </w:tc>
        <w:tc>
          <w:tcPr>
            <w:tcW w:w="0" w:type="auto"/>
          </w:tcPr>
          <w:p w14:paraId="42FA9454" w14:textId="77777777" w:rsidR="00B43F75" w:rsidRPr="00EF6E30" w:rsidRDefault="00B43F75" w:rsidP="009D047E">
            <w:pPr>
              <w:pStyle w:val="Default"/>
              <w:jc w:val="both"/>
            </w:pPr>
            <w:r w:rsidRPr="00EF6E30">
              <w:t>проценты</w:t>
            </w:r>
          </w:p>
        </w:tc>
        <w:tc>
          <w:tcPr>
            <w:tcW w:w="701" w:type="dxa"/>
          </w:tcPr>
          <w:p w14:paraId="22192BAA" w14:textId="77777777" w:rsidR="00B43F75" w:rsidRPr="00EF6E30" w:rsidRDefault="00791F1F" w:rsidP="009D047E">
            <w:pPr>
              <w:pStyle w:val="Default"/>
              <w:jc w:val="both"/>
            </w:pPr>
            <w:r>
              <w:t>0</w:t>
            </w:r>
          </w:p>
        </w:tc>
        <w:tc>
          <w:tcPr>
            <w:tcW w:w="697" w:type="dxa"/>
            <w:gridSpan w:val="2"/>
          </w:tcPr>
          <w:p w14:paraId="3AACE7BC" w14:textId="77777777" w:rsidR="00B43F75" w:rsidRPr="00EF6E30" w:rsidRDefault="00791F1F" w:rsidP="009D047E">
            <w:pPr>
              <w:pStyle w:val="Default"/>
              <w:jc w:val="both"/>
            </w:pPr>
            <w:r>
              <w:t>0</w:t>
            </w:r>
          </w:p>
        </w:tc>
        <w:tc>
          <w:tcPr>
            <w:tcW w:w="696" w:type="dxa"/>
          </w:tcPr>
          <w:p w14:paraId="1642DC02" w14:textId="77777777" w:rsidR="00B43F75" w:rsidRPr="00EF6E30" w:rsidRDefault="00791F1F" w:rsidP="009D047E">
            <w:pPr>
              <w:pStyle w:val="Default"/>
              <w:jc w:val="both"/>
            </w:pPr>
            <w:r>
              <w:t>0</w:t>
            </w:r>
          </w:p>
        </w:tc>
        <w:tc>
          <w:tcPr>
            <w:tcW w:w="696" w:type="dxa"/>
          </w:tcPr>
          <w:p w14:paraId="1DFF01DC" w14:textId="77777777" w:rsidR="00B43F75" w:rsidRPr="00EF6E30" w:rsidRDefault="00791F1F" w:rsidP="009D047E">
            <w:pPr>
              <w:pStyle w:val="Default"/>
              <w:jc w:val="both"/>
            </w:pPr>
            <w:r>
              <w:t>0</w:t>
            </w:r>
          </w:p>
        </w:tc>
        <w:tc>
          <w:tcPr>
            <w:tcW w:w="877" w:type="dxa"/>
          </w:tcPr>
          <w:p w14:paraId="5AF71330" w14:textId="77777777" w:rsidR="00B43F75" w:rsidRPr="00EF6E30" w:rsidRDefault="00791F1F" w:rsidP="009D047E">
            <w:pPr>
              <w:pStyle w:val="Default"/>
              <w:jc w:val="both"/>
            </w:pPr>
            <w:r>
              <w:t>0</w:t>
            </w:r>
          </w:p>
        </w:tc>
        <w:tc>
          <w:tcPr>
            <w:tcW w:w="930" w:type="dxa"/>
          </w:tcPr>
          <w:p w14:paraId="53A7F01A" w14:textId="77777777" w:rsidR="00B43F75" w:rsidRPr="00EF6E30" w:rsidRDefault="00791F1F" w:rsidP="009D047E">
            <w:pPr>
              <w:pStyle w:val="Default"/>
              <w:jc w:val="both"/>
            </w:pPr>
            <w:r>
              <w:t>0</w:t>
            </w:r>
          </w:p>
        </w:tc>
        <w:tc>
          <w:tcPr>
            <w:tcW w:w="697" w:type="dxa"/>
          </w:tcPr>
          <w:p w14:paraId="6CB30336" w14:textId="77777777" w:rsidR="00B43F75" w:rsidRPr="00EF6E30" w:rsidRDefault="00791F1F" w:rsidP="009D047E">
            <w:pPr>
              <w:pStyle w:val="Default"/>
              <w:jc w:val="both"/>
            </w:pPr>
            <w:r>
              <w:t>0</w:t>
            </w:r>
          </w:p>
        </w:tc>
      </w:tr>
      <w:tr w:rsidR="00B43F75" w14:paraId="479C2384" w14:textId="77777777" w:rsidTr="00512B35">
        <w:tc>
          <w:tcPr>
            <w:tcW w:w="0" w:type="auto"/>
          </w:tcPr>
          <w:p w14:paraId="529C591B" w14:textId="77777777" w:rsidR="00B43F75" w:rsidRPr="00EF6E30" w:rsidRDefault="00B43F75" w:rsidP="009D047E">
            <w:pPr>
              <w:pStyle w:val="Default"/>
              <w:jc w:val="both"/>
            </w:pPr>
            <w:r w:rsidRPr="00EF6E30">
              <w:t>8</w:t>
            </w:r>
          </w:p>
        </w:tc>
        <w:tc>
          <w:tcPr>
            <w:tcW w:w="0" w:type="auto"/>
          </w:tcPr>
          <w:p w14:paraId="531345F6" w14:textId="77777777" w:rsidR="00B43F75" w:rsidRPr="00EF6E30" w:rsidRDefault="00B43F75" w:rsidP="009D047E">
            <w:pPr>
              <w:pStyle w:val="Default"/>
              <w:jc w:val="both"/>
            </w:pPr>
            <w:r w:rsidRPr="00EF6E30">
              <w:t>Доля трудового участия в выполнении минимального перечня работ по благоустройству дворовых территорий заинтересованных лиц</w:t>
            </w:r>
          </w:p>
        </w:tc>
        <w:tc>
          <w:tcPr>
            <w:tcW w:w="0" w:type="auto"/>
          </w:tcPr>
          <w:p w14:paraId="256FD073" w14:textId="77777777" w:rsidR="00B43F75" w:rsidRPr="00EF6E30" w:rsidRDefault="00B43F75" w:rsidP="009D047E">
            <w:pPr>
              <w:pStyle w:val="Default"/>
              <w:jc w:val="both"/>
            </w:pPr>
            <w:r w:rsidRPr="00EF6E30">
              <w:t>проценты</w:t>
            </w:r>
          </w:p>
        </w:tc>
        <w:tc>
          <w:tcPr>
            <w:tcW w:w="701" w:type="dxa"/>
          </w:tcPr>
          <w:p w14:paraId="4D9C9CB3" w14:textId="77777777" w:rsidR="00B43F75" w:rsidRPr="00EF6E30" w:rsidRDefault="00057741" w:rsidP="009D047E">
            <w:pPr>
              <w:pStyle w:val="Default"/>
              <w:jc w:val="both"/>
            </w:pPr>
            <w:r>
              <w:t>0</w:t>
            </w:r>
          </w:p>
        </w:tc>
        <w:tc>
          <w:tcPr>
            <w:tcW w:w="697" w:type="dxa"/>
            <w:gridSpan w:val="2"/>
          </w:tcPr>
          <w:p w14:paraId="0C345F77" w14:textId="77777777" w:rsidR="00B43F75" w:rsidRPr="00EF6E30" w:rsidRDefault="00057741" w:rsidP="009D047E">
            <w:pPr>
              <w:pStyle w:val="Default"/>
              <w:jc w:val="both"/>
            </w:pPr>
            <w:r>
              <w:t>0</w:t>
            </w:r>
          </w:p>
        </w:tc>
        <w:tc>
          <w:tcPr>
            <w:tcW w:w="696" w:type="dxa"/>
          </w:tcPr>
          <w:p w14:paraId="503F02F0" w14:textId="77777777" w:rsidR="00B43F75" w:rsidRPr="00EF6E30" w:rsidRDefault="00057741" w:rsidP="009D047E">
            <w:pPr>
              <w:pStyle w:val="Default"/>
              <w:jc w:val="both"/>
            </w:pPr>
            <w:r>
              <w:t>0</w:t>
            </w:r>
          </w:p>
        </w:tc>
        <w:tc>
          <w:tcPr>
            <w:tcW w:w="696" w:type="dxa"/>
          </w:tcPr>
          <w:p w14:paraId="1C609F8F" w14:textId="77777777" w:rsidR="00B43F75" w:rsidRPr="00EF6E30" w:rsidRDefault="00057741" w:rsidP="009D047E">
            <w:pPr>
              <w:pStyle w:val="Default"/>
              <w:jc w:val="both"/>
            </w:pPr>
            <w:r>
              <w:t>0</w:t>
            </w:r>
          </w:p>
        </w:tc>
        <w:tc>
          <w:tcPr>
            <w:tcW w:w="877" w:type="dxa"/>
          </w:tcPr>
          <w:p w14:paraId="41D5F9C8" w14:textId="77777777" w:rsidR="00B43F75" w:rsidRPr="00EF6E30" w:rsidRDefault="00057741" w:rsidP="009D047E">
            <w:pPr>
              <w:pStyle w:val="Default"/>
              <w:jc w:val="both"/>
            </w:pPr>
            <w:r>
              <w:t>1</w:t>
            </w:r>
          </w:p>
        </w:tc>
        <w:tc>
          <w:tcPr>
            <w:tcW w:w="930" w:type="dxa"/>
          </w:tcPr>
          <w:p w14:paraId="48DC3669" w14:textId="77777777" w:rsidR="00B43F75" w:rsidRPr="00EF6E30" w:rsidRDefault="00057741" w:rsidP="009D047E">
            <w:pPr>
              <w:pStyle w:val="Default"/>
              <w:jc w:val="both"/>
            </w:pPr>
            <w:r>
              <w:t>1</w:t>
            </w:r>
          </w:p>
        </w:tc>
        <w:tc>
          <w:tcPr>
            <w:tcW w:w="697" w:type="dxa"/>
          </w:tcPr>
          <w:p w14:paraId="4320424C" w14:textId="77777777" w:rsidR="00B43F75" w:rsidRPr="00EF6E30" w:rsidRDefault="00057741" w:rsidP="009D047E">
            <w:pPr>
              <w:pStyle w:val="Default"/>
              <w:jc w:val="both"/>
            </w:pPr>
            <w:r>
              <w:t>1</w:t>
            </w:r>
          </w:p>
        </w:tc>
      </w:tr>
      <w:tr w:rsidR="00966C2D" w14:paraId="19B519B5" w14:textId="77777777" w:rsidTr="00512B35">
        <w:tc>
          <w:tcPr>
            <w:tcW w:w="0" w:type="auto"/>
          </w:tcPr>
          <w:p w14:paraId="4C0B6AD9" w14:textId="77777777" w:rsidR="00966C2D" w:rsidRPr="00EF6E30" w:rsidRDefault="00966C2D" w:rsidP="009D047E">
            <w:pPr>
              <w:pStyle w:val="Default"/>
              <w:jc w:val="both"/>
            </w:pPr>
            <w:r w:rsidRPr="00EF6E30">
              <w:t>9</w:t>
            </w:r>
          </w:p>
        </w:tc>
        <w:tc>
          <w:tcPr>
            <w:tcW w:w="0" w:type="auto"/>
          </w:tcPr>
          <w:p w14:paraId="6D0EF63F" w14:textId="77777777" w:rsidR="00966C2D" w:rsidRPr="00EF6E30" w:rsidRDefault="00966C2D" w:rsidP="009D047E">
            <w:pPr>
              <w:pStyle w:val="Default"/>
              <w:jc w:val="both"/>
            </w:pPr>
            <w:r w:rsidRPr="00FE1976">
              <w:t>Доля финансового участия заинтересованных лиц в выполнении дополнительного перечня работ по благоустройству дворовых территорий</w:t>
            </w:r>
            <w:r>
              <w:t xml:space="preserve">, </w:t>
            </w:r>
            <w:r w:rsidRPr="007E0B94">
              <w:t>включенных в адресный перечень после 20 февраля 2019 года</w:t>
            </w:r>
          </w:p>
        </w:tc>
        <w:tc>
          <w:tcPr>
            <w:tcW w:w="0" w:type="auto"/>
          </w:tcPr>
          <w:p w14:paraId="7209D2E8" w14:textId="77777777" w:rsidR="00966C2D" w:rsidRPr="00EF6E30" w:rsidRDefault="00966C2D" w:rsidP="009D047E">
            <w:pPr>
              <w:pStyle w:val="Default"/>
              <w:jc w:val="both"/>
            </w:pPr>
            <w:r w:rsidRPr="00EF6E30">
              <w:t>проценты</w:t>
            </w:r>
          </w:p>
        </w:tc>
        <w:tc>
          <w:tcPr>
            <w:tcW w:w="701" w:type="dxa"/>
          </w:tcPr>
          <w:p w14:paraId="7DED1094" w14:textId="77777777" w:rsidR="00966C2D" w:rsidRPr="00EF6E30" w:rsidRDefault="00966C2D" w:rsidP="009D047E">
            <w:pPr>
              <w:pStyle w:val="Default"/>
              <w:jc w:val="both"/>
            </w:pPr>
            <w:r>
              <w:t>-</w:t>
            </w:r>
          </w:p>
        </w:tc>
        <w:tc>
          <w:tcPr>
            <w:tcW w:w="689" w:type="dxa"/>
          </w:tcPr>
          <w:p w14:paraId="0AA1F92D" w14:textId="77777777" w:rsidR="00966C2D" w:rsidRPr="00EF6E30" w:rsidRDefault="00966C2D" w:rsidP="009D047E">
            <w:pPr>
              <w:pStyle w:val="Default"/>
              <w:jc w:val="both"/>
            </w:pPr>
            <w:r>
              <w:t>-</w:t>
            </w:r>
          </w:p>
        </w:tc>
        <w:tc>
          <w:tcPr>
            <w:tcW w:w="704" w:type="dxa"/>
            <w:gridSpan w:val="2"/>
          </w:tcPr>
          <w:p w14:paraId="02E0ED1F" w14:textId="77777777" w:rsidR="00966C2D" w:rsidRPr="00FE1976" w:rsidRDefault="00966C2D" w:rsidP="00C71E0C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696" w:type="dxa"/>
          </w:tcPr>
          <w:p w14:paraId="09F57377" w14:textId="77777777" w:rsidR="00966C2D" w:rsidRDefault="00966C2D" w:rsidP="00C71E0C">
            <w:pPr>
              <w:jc w:val="center"/>
            </w:pPr>
            <w:r w:rsidRPr="008E7E7B">
              <w:rPr>
                <w:color w:val="000000"/>
              </w:rPr>
              <w:t>20</w:t>
            </w:r>
          </w:p>
        </w:tc>
        <w:tc>
          <w:tcPr>
            <w:tcW w:w="877" w:type="dxa"/>
          </w:tcPr>
          <w:p w14:paraId="285B4E5D" w14:textId="77777777" w:rsidR="00966C2D" w:rsidRDefault="00966C2D" w:rsidP="00C71E0C">
            <w:pPr>
              <w:jc w:val="center"/>
            </w:pPr>
            <w:r w:rsidRPr="008E7E7B">
              <w:rPr>
                <w:color w:val="000000"/>
              </w:rPr>
              <w:t>20</w:t>
            </w:r>
          </w:p>
        </w:tc>
        <w:tc>
          <w:tcPr>
            <w:tcW w:w="930" w:type="dxa"/>
          </w:tcPr>
          <w:p w14:paraId="51D9FDBF" w14:textId="77777777" w:rsidR="00966C2D" w:rsidRDefault="00966C2D" w:rsidP="00C71E0C">
            <w:pPr>
              <w:jc w:val="center"/>
            </w:pPr>
            <w:r w:rsidRPr="008E7E7B">
              <w:rPr>
                <w:color w:val="000000"/>
              </w:rPr>
              <w:t>20</w:t>
            </w:r>
          </w:p>
        </w:tc>
        <w:tc>
          <w:tcPr>
            <w:tcW w:w="697" w:type="dxa"/>
          </w:tcPr>
          <w:p w14:paraId="32E86D47" w14:textId="77777777" w:rsidR="00966C2D" w:rsidRPr="00EF6E30" w:rsidRDefault="00512B35" w:rsidP="009D047E">
            <w:pPr>
              <w:pStyle w:val="Default"/>
              <w:jc w:val="both"/>
            </w:pPr>
            <w:r>
              <w:t>20</w:t>
            </w:r>
          </w:p>
        </w:tc>
      </w:tr>
      <w:tr w:rsidR="00B43F75" w14:paraId="05D104E7" w14:textId="77777777" w:rsidTr="00512B35">
        <w:tc>
          <w:tcPr>
            <w:tcW w:w="0" w:type="auto"/>
          </w:tcPr>
          <w:p w14:paraId="53A7F138" w14:textId="77777777" w:rsidR="00B43F75" w:rsidRPr="00EF6E30" w:rsidRDefault="00B43F75" w:rsidP="009D047E">
            <w:pPr>
              <w:pStyle w:val="Default"/>
              <w:jc w:val="both"/>
            </w:pPr>
            <w:r w:rsidRPr="00EF6E30">
              <w:t>10</w:t>
            </w:r>
          </w:p>
        </w:tc>
        <w:tc>
          <w:tcPr>
            <w:tcW w:w="0" w:type="auto"/>
          </w:tcPr>
          <w:p w14:paraId="6CDDE195" w14:textId="77777777" w:rsidR="00B43F75" w:rsidRPr="00EF6E30" w:rsidRDefault="00B43F75" w:rsidP="009D047E">
            <w:pPr>
              <w:pStyle w:val="Default"/>
              <w:jc w:val="both"/>
            </w:pPr>
            <w:r w:rsidRPr="00EF6E30">
              <w:t xml:space="preserve">Доля трудового участия в выполнении </w:t>
            </w:r>
            <w:proofErr w:type="gramStart"/>
            <w:r w:rsidRPr="00EF6E30">
              <w:t>дополнительного  перечня</w:t>
            </w:r>
            <w:proofErr w:type="gramEnd"/>
            <w:r w:rsidRPr="00EF6E30">
              <w:t xml:space="preserve"> работ по благоустройству дворовых территорий заинтересованных лиц</w:t>
            </w:r>
          </w:p>
        </w:tc>
        <w:tc>
          <w:tcPr>
            <w:tcW w:w="0" w:type="auto"/>
          </w:tcPr>
          <w:p w14:paraId="17241515" w14:textId="77777777" w:rsidR="00B43F75" w:rsidRPr="00EF6E30" w:rsidRDefault="00B43F75" w:rsidP="009D047E">
            <w:pPr>
              <w:pStyle w:val="Default"/>
              <w:jc w:val="both"/>
            </w:pPr>
            <w:r w:rsidRPr="00EF6E30">
              <w:t>проценты</w:t>
            </w:r>
          </w:p>
        </w:tc>
        <w:tc>
          <w:tcPr>
            <w:tcW w:w="701" w:type="dxa"/>
          </w:tcPr>
          <w:p w14:paraId="5E497528" w14:textId="77777777" w:rsidR="006C7521" w:rsidRDefault="006C7521" w:rsidP="009D047E">
            <w:pPr>
              <w:pStyle w:val="Default"/>
              <w:jc w:val="both"/>
            </w:pPr>
            <w:r w:rsidRPr="006C7521">
              <w:t>Суб</w:t>
            </w:r>
          </w:p>
          <w:p w14:paraId="43207804" w14:textId="77777777" w:rsidR="00B43F75" w:rsidRPr="006C7521" w:rsidRDefault="006C7521" w:rsidP="009D047E">
            <w:pPr>
              <w:pStyle w:val="Default"/>
              <w:jc w:val="both"/>
            </w:pPr>
            <w:r w:rsidRPr="006C7521">
              <w:t>бот</w:t>
            </w:r>
            <w:r>
              <w:t>-</w:t>
            </w:r>
            <w:r w:rsidRPr="006C7521">
              <w:t>ник</w:t>
            </w:r>
          </w:p>
        </w:tc>
        <w:tc>
          <w:tcPr>
            <w:tcW w:w="689" w:type="dxa"/>
          </w:tcPr>
          <w:p w14:paraId="4FA90E4A" w14:textId="77777777" w:rsidR="006C7521" w:rsidRDefault="006C7521" w:rsidP="006C7521">
            <w:pPr>
              <w:pStyle w:val="Default"/>
              <w:jc w:val="both"/>
            </w:pPr>
            <w:r w:rsidRPr="006C7521">
              <w:t>Суб</w:t>
            </w:r>
          </w:p>
          <w:p w14:paraId="239608BF" w14:textId="77777777" w:rsidR="00B43F75" w:rsidRPr="00EF6E30" w:rsidRDefault="006C7521" w:rsidP="006C7521">
            <w:pPr>
              <w:pStyle w:val="Default"/>
              <w:jc w:val="both"/>
            </w:pPr>
            <w:r w:rsidRPr="006C7521">
              <w:t>бот</w:t>
            </w:r>
            <w:r>
              <w:t>-</w:t>
            </w:r>
            <w:r w:rsidRPr="006C7521">
              <w:t>ник</w:t>
            </w:r>
          </w:p>
        </w:tc>
        <w:tc>
          <w:tcPr>
            <w:tcW w:w="704" w:type="dxa"/>
            <w:gridSpan w:val="2"/>
          </w:tcPr>
          <w:p w14:paraId="4DDA5563" w14:textId="77777777" w:rsidR="006C7521" w:rsidRDefault="006C7521" w:rsidP="006C7521">
            <w:pPr>
              <w:pStyle w:val="Default"/>
              <w:jc w:val="both"/>
            </w:pPr>
            <w:r w:rsidRPr="006C7521">
              <w:t>Суб</w:t>
            </w:r>
          </w:p>
          <w:p w14:paraId="4C0A942D" w14:textId="77777777" w:rsidR="00B43F75" w:rsidRPr="00EF6E30" w:rsidRDefault="006C7521" w:rsidP="006C7521">
            <w:pPr>
              <w:pStyle w:val="Default"/>
              <w:jc w:val="both"/>
            </w:pPr>
            <w:r w:rsidRPr="006C7521">
              <w:t>бот</w:t>
            </w:r>
            <w:r>
              <w:t>-</w:t>
            </w:r>
            <w:r w:rsidRPr="006C7521">
              <w:t>ник</w:t>
            </w:r>
          </w:p>
        </w:tc>
        <w:tc>
          <w:tcPr>
            <w:tcW w:w="696" w:type="dxa"/>
          </w:tcPr>
          <w:p w14:paraId="4CE35AB0" w14:textId="77777777" w:rsidR="006C7521" w:rsidRDefault="006C7521" w:rsidP="006C7521">
            <w:pPr>
              <w:pStyle w:val="Default"/>
              <w:jc w:val="both"/>
            </w:pPr>
            <w:r w:rsidRPr="006C7521">
              <w:t>Суб</w:t>
            </w:r>
          </w:p>
          <w:p w14:paraId="491AF1B2" w14:textId="77777777" w:rsidR="00B43F75" w:rsidRPr="00EF6E30" w:rsidRDefault="006C7521" w:rsidP="006C7521">
            <w:pPr>
              <w:pStyle w:val="Default"/>
              <w:jc w:val="both"/>
            </w:pPr>
            <w:r w:rsidRPr="006C7521">
              <w:t>бот</w:t>
            </w:r>
            <w:r>
              <w:t>-</w:t>
            </w:r>
            <w:r w:rsidRPr="006C7521">
              <w:t>ник</w:t>
            </w:r>
          </w:p>
        </w:tc>
        <w:tc>
          <w:tcPr>
            <w:tcW w:w="877" w:type="dxa"/>
          </w:tcPr>
          <w:p w14:paraId="29B718C0" w14:textId="77777777" w:rsidR="006C7521" w:rsidRDefault="006C7521" w:rsidP="006C7521">
            <w:pPr>
              <w:pStyle w:val="Default"/>
              <w:jc w:val="both"/>
            </w:pPr>
            <w:r w:rsidRPr="006C7521">
              <w:t>Суб</w:t>
            </w:r>
          </w:p>
          <w:p w14:paraId="703D447B" w14:textId="77777777" w:rsidR="00B43F75" w:rsidRPr="00EF6E30" w:rsidRDefault="006C7521" w:rsidP="006C7521">
            <w:pPr>
              <w:pStyle w:val="Default"/>
              <w:jc w:val="both"/>
            </w:pPr>
            <w:r w:rsidRPr="006C7521">
              <w:t>бот</w:t>
            </w:r>
            <w:r>
              <w:t>-</w:t>
            </w:r>
            <w:r w:rsidRPr="006C7521">
              <w:t>ник</w:t>
            </w:r>
          </w:p>
        </w:tc>
        <w:tc>
          <w:tcPr>
            <w:tcW w:w="930" w:type="dxa"/>
          </w:tcPr>
          <w:p w14:paraId="79790E81" w14:textId="77777777" w:rsidR="006C7521" w:rsidRDefault="006C7521" w:rsidP="006C7521">
            <w:pPr>
              <w:pStyle w:val="Default"/>
              <w:jc w:val="both"/>
            </w:pPr>
            <w:r w:rsidRPr="006C7521">
              <w:t>Суб</w:t>
            </w:r>
          </w:p>
          <w:p w14:paraId="342E5364" w14:textId="77777777" w:rsidR="00B43F75" w:rsidRPr="00EF6E30" w:rsidRDefault="006C7521" w:rsidP="006C7521">
            <w:pPr>
              <w:pStyle w:val="Default"/>
              <w:jc w:val="both"/>
            </w:pPr>
            <w:r w:rsidRPr="006C7521">
              <w:t>бот</w:t>
            </w:r>
            <w:r>
              <w:t>-</w:t>
            </w:r>
            <w:r w:rsidRPr="006C7521">
              <w:t>ник</w:t>
            </w:r>
          </w:p>
        </w:tc>
        <w:tc>
          <w:tcPr>
            <w:tcW w:w="697" w:type="dxa"/>
          </w:tcPr>
          <w:p w14:paraId="7041E5C9" w14:textId="77777777" w:rsidR="006C7521" w:rsidRDefault="006C7521" w:rsidP="006C7521">
            <w:pPr>
              <w:pStyle w:val="Default"/>
              <w:jc w:val="both"/>
            </w:pPr>
            <w:r w:rsidRPr="006C7521">
              <w:t>Суб</w:t>
            </w:r>
          </w:p>
          <w:p w14:paraId="2B1954A5" w14:textId="77777777" w:rsidR="00B43F75" w:rsidRPr="00EF6E30" w:rsidRDefault="006C7521" w:rsidP="006C7521">
            <w:pPr>
              <w:pStyle w:val="Default"/>
              <w:jc w:val="both"/>
            </w:pPr>
            <w:r w:rsidRPr="006C7521">
              <w:t>бот</w:t>
            </w:r>
            <w:r>
              <w:t>-</w:t>
            </w:r>
            <w:r w:rsidRPr="006C7521">
              <w:t>ник</w:t>
            </w:r>
          </w:p>
        </w:tc>
      </w:tr>
    </w:tbl>
    <w:p w14:paraId="3EB5C5EB" w14:textId="77777777" w:rsidR="00922DCA" w:rsidRDefault="00922DCA" w:rsidP="00922DCA">
      <w:pPr>
        <w:pStyle w:val="ConsPlusNormal"/>
        <w:ind w:firstLine="0"/>
        <w:outlineLvl w:val="2"/>
        <w:rPr>
          <w:rFonts w:ascii="Times New Roman" w:hAnsi="Times New Roman" w:cs="Times New Roman"/>
          <w:sz w:val="28"/>
          <w:szCs w:val="28"/>
        </w:rPr>
      </w:pPr>
    </w:p>
    <w:p w14:paraId="5E76A475" w14:textId="77777777" w:rsidR="00922DCA" w:rsidRPr="009D4DC7" w:rsidRDefault="00FA69FF" w:rsidP="00922DCA">
      <w:pPr>
        <w:pStyle w:val="ConsPlusNormal"/>
        <w:ind w:firstLine="284"/>
        <w:jc w:val="center"/>
        <w:outlineLvl w:val="2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3</w:t>
      </w:r>
      <w:r w:rsidR="00922DCA" w:rsidRPr="009D4DC7">
        <w:rPr>
          <w:rFonts w:ascii="Times New Roman" w:hAnsi="Times New Roman" w:cs="Times New Roman"/>
          <w:color w:val="0070C0"/>
          <w:sz w:val="28"/>
          <w:szCs w:val="28"/>
        </w:rPr>
        <w:t xml:space="preserve">. Характеристика основных мероприятий программы </w:t>
      </w:r>
    </w:p>
    <w:p w14:paraId="088FFF6A" w14:textId="77777777" w:rsidR="00922DCA" w:rsidRPr="009D4DC7" w:rsidRDefault="00922DCA" w:rsidP="00922DCA">
      <w:pPr>
        <w:pStyle w:val="ConsPlusNormal"/>
        <w:rPr>
          <w:rFonts w:ascii="Times New Roman" w:hAnsi="Times New Roman" w:cs="Times New Roman"/>
          <w:color w:val="0070C0"/>
          <w:sz w:val="28"/>
          <w:szCs w:val="28"/>
        </w:rPr>
      </w:pPr>
    </w:p>
    <w:p w14:paraId="17462FFF" w14:textId="77777777" w:rsidR="00922DCA" w:rsidRPr="009D4DC7" w:rsidRDefault="00922DCA" w:rsidP="00922DCA">
      <w:pPr>
        <w:pStyle w:val="ConsPlusNormal"/>
        <w:ind w:firstLine="540"/>
        <w:jc w:val="both"/>
        <w:rPr>
          <w:rFonts w:ascii="Times New Roman" w:hAnsi="Times New Roman"/>
          <w:color w:val="0070C0"/>
          <w:sz w:val="28"/>
          <w:szCs w:val="28"/>
        </w:rPr>
      </w:pPr>
      <w:r w:rsidRPr="009D4DC7">
        <w:rPr>
          <w:rFonts w:ascii="Times New Roman" w:hAnsi="Times New Roman" w:cs="Times New Roman"/>
          <w:color w:val="0070C0"/>
          <w:sz w:val="28"/>
          <w:szCs w:val="28"/>
        </w:rPr>
        <w:t xml:space="preserve">В ходе реализации </w:t>
      </w:r>
      <w:proofErr w:type="gramStart"/>
      <w:r w:rsidRPr="009D4DC7">
        <w:rPr>
          <w:rFonts w:ascii="Times New Roman" w:hAnsi="Times New Roman" w:cs="Times New Roman"/>
          <w:color w:val="0070C0"/>
          <w:sz w:val="28"/>
          <w:szCs w:val="28"/>
        </w:rPr>
        <w:t>программы  предусматриваются</w:t>
      </w:r>
      <w:proofErr w:type="gramEnd"/>
      <w:r w:rsidRPr="009D4DC7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  <w:r w:rsidRPr="009D4DC7">
        <w:rPr>
          <w:rFonts w:ascii="Times New Roman" w:hAnsi="Times New Roman"/>
          <w:color w:val="0070C0"/>
          <w:sz w:val="28"/>
          <w:szCs w:val="28"/>
        </w:rPr>
        <w:t>следующие мероприятия:</w:t>
      </w:r>
    </w:p>
    <w:p w14:paraId="7AABFCBC" w14:textId="77777777" w:rsidR="00922DCA" w:rsidRPr="009D4DC7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color w:val="0070C0"/>
          <w:sz w:val="28"/>
          <w:szCs w:val="28"/>
        </w:rPr>
      </w:pPr>
      <w:r w:rsidRPr="009D4DC7">
        <w:rPr>
          <w:color w:val="0070C0"/>
          <w:sz w:val="28"/>
          <w:szCs w:val="28"/>
        </w:rPr>
        <w:t>благоустройство дворовых территорий многоквартирных домов;</w:t>
      </w:r>
    </w:p>
    <w:p w14:paraId="330BB3DB" w14:textId="77777777" w:rsidR="00922DCA" w:rsidRPr="009D4DC7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color w:val="0070C0"/>
          <w:sz w:val="28"/>
          <w:szCs w:val="28"/>
        </w:rPr>
      </w:pPr>
      <w:r w:rsidRPr="009D4DC7">
        <w:rPr>
          <w:color w:val="0070C0"/>
          <w:sz w:val="28"/>
          <w:szCs w:val="28"/>
        </w:rPr>
        <w:t>благоустройство территорий общего пользования Белоглинского сельского поселения;</w:t>
      </w:r>
    </w:p>
    <w:p w14:paraId="62FFA043" w14:textId="77777777" w:rsidR="00922DCA" w:rsidRPr="009D4DC7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color w:val="0070C0"/>
          <w:sz w:val="28"/>
          <w:szCs w:val="28"/>
        </w:rPr>
      </w:pPr>
      <w:r w:rsidRPr="009D4DC7">
        <w:rPr>
          <w:color w:val="0070C0"/>
          <w:sz w:val="28"/>
          <w:szCs w:val="28"/>
        </w:rPr>
        <w:t>иные мероприятия.</w:t>
      </w:r>
    </w:p>
    <w:p w14:paraId="03B42407" w14:textId="77777777" w:rsidR="00922DCA" w:rsidRPr="009D4DC7" w:rsidRDefault="00922DCA" w:rsidP="00922DCA">
      <w:pPr>
        <w:widowControl w:val="0"/>
        <w:shd w:val="clear" w:color="auto" w:fill="FFFFFF"/>
        <w:autoSpaceDE w:val="0"/>
        <w:autoSpaceDN w:val="0"/>
        <w:adjustRightInd w:val="0"/>
        <w:ind w:firstLine="540"/>
        <w:jc w:val="both"/>
        <w:rPr>
          <w:color w:val="0070C0"/>
          <w:sz w:val="28"/>
          <w:szCs w:val="28"/>
        </w:rPr>
      </w:pPr>
      <w:r w:rsidRPr="009D4DC7">
        <w:rPr>
          <w:color w:val="0070C0"/>
          <w:sz w:val="28"/>
          <w:szCs w:val="28"/>
        </w:rPr>
        <w:tab/>
        <w:t xml:space="preserve">Основное мероприятие </w:t>
      </w:r>
      <w:proofErr w:type="gramStart"/>
      <w:r w:rsidRPr="009D4DC7">
        <w:rPr>
          <w:color w:val="0070C0"/>
          <w:sz w:val="28"/>
          <w:szCs w:val="28"/>
        </w:rPr>
        <w:t>программы  направлено</w:t>
      </w:r>
      <w:proofErr w:type="gramEnd"/>
      <w:r w:rsidRPr="009D4DC7">
        <w:rPr>
          <w:color w:val="0070C0"/>
          <w:sz w:val="28"/>
          <w:szCs w:val="28"/>
        </w:rPr>
        <w:t xml:space="preserve"> на решение основных задач программы.</w:t>
      </w:r>
    </w:p>
    <w:p w14:paraId="30D6D36C" w14:textId="77777777" w:rsidR="00922DCA" w:rsidRPr="009D4DC7" w:rsidRDefault="00922DCA" w:rsidP="00922DCA">
      <w:pPr>
        <w:widowControl w:val="0"/>
        <w:autoSpaceDE w:val="0"/>
        <w:autoSpaceDN w:val="0"/>
        <w:adjustRightInd w:val="0"/>
        <w:ind w:firstLine="540"/>
        <w:jc w:val="both"/>
        <w:rPr>
          <w:color w:val="0070C0"/>
          <w:sz w:val="28"/>
          <w:szCs w:val="28"/>
        </w:rPr>
      </w:pPr>
      <w:r w:rsidRPr="009D4DC7">
        <w:rPr>
          <w:color w:val="0070C0"/>
          <w:sz w:val="28"/>
          <w:szCs w:val="28"/>
        </w:rPr>
        <w:t>Перечень осн</w:t>
      </w:r>
      <w:r w:rsidR="009D4DC7" w:rsidRPr="009D4DC7">
        <w:rPr>
          <w:color w:val="0070C0"/>
          <w:sz w:val="28"/>
          <w:szCs w:val="28"/>
        </w:rPr>
        <w:t>овных мероприятий программы</w:t>
      </w:r>
      <w:r w:rsidRPr="009D4DC7">
        <w:rPr>
          <w:color w:val="0070C0"/>
          <w:sz w:val="28"/>
          <w:szCs w:val="28"/>
        </w:rPr>
        <w:t xml:space="preserve"> последующего финансового года определяется исходя из результатов реализации мероприятий </w:t>
      </w:r>
      <w:proofErr w:type="gramStart"/>
      <w:r w:rsidRPr="009D4DC7">
        <w:rPr>
          <w:color w:val="0070C0"/>
          <w:sz w:val="28"/>
          <w:szCs w:val="28"/>
        </w:rPr>
        <w:t xml:space="preserve">программы  </w:t>
      </w:r>
      <w:r w:rsidRPr="009D4DC7">
        <w:rPr>
          <w:color w:val="0070C0"/>
          <w:sz w:val="28"/>
          <w:szCs w:val="28"/>
        </w:rPr>
        <w:lastRenderedPageBreak/>
        <w:t>предыдущего</w:t>
      </w:r>
      <w:proofErr w:type="gramEnd"/>
      <w:r w:rsidRPr="009D4DC7">
        <w:rPr>
          <w:color w:val="0070C0"/>
          <w:sz w:val="28"/>
          <w:szCs w:val="28"/>
        </w:rPr>
        <w:t xml:space="preserve"> финансового года путем внесения в нее соответствующих изменений.</w:t>
      </w:r>
    </w:p>
    <w:p w14:paraId="3C799686" w14:textId="77777777" w:rsidR="00922DCA" w:rsidRPr="009D4DC7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9D4DC7">
        <w:rPr>
          <w:rFonts w:ascii="Times New Roman" w:hAnsi="Times New Roman" w:cs="Times New Roman"/>
          <w:color w:val="0070C0"/>
          <w:sz w:val="28"/>
          <w:szCs w:val="28"/>
        </w:rPr>
        <w:t>Сводная информация о перечне основных мероприятий программы, исполнителях, сроках реализации, ожидаемом непосредственном результате его реализации, в том числе по годам реализации, взаимосвязи с показателями программы, отражаются в разделе 7 программы.</w:t>
      </w:r>
    </w:p>
    <w:p w14:paraId="1F9066AD" w14:textId="77777777" w:rsidR="00922DCA" w:rsidRPr="009D4DC7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9D4DC7">
        <w:rPr>
          <w:rFonts w:ascii="Times New Roman" w:hAnsi="Times New Roman" w:cs="Times New Roman"/>
          <w:color w:val="0070C0"/>
          <w:sz w:val="28"/>
          <w:szCs w:val="28"/>
        </w:rPr>
        <w:t>Исполнитель по каждому мероприятию программы несет ответственность за качественное и своевременное исполнение мероприятий программы, целевое и эффективное использование выделяемых на ее реализацию денежных средств.</w:t>
      </w:r>
    </w:p>
    <w:p w14:paraId="01BFC614" w14:textId="77777777" w:rsidR="00922DCA" w:rsidRPr="009D4DC7" w:rsidRDefault="00FA69FF" w:rsidP="00922DCA">
      <w:pPr>
        <w:pStyle w:val="Default"/>
        <w:ind w:firstLine="708"/>
        <w:jc w:val="center"/>
        <w:rPr>
          <w:color w:val="0070C0"/>
          <w:sz w:val="28"/>
          <w:szCs w:val="28"/>
        </w:rPr>
      </w:pPr>
      <w:r>
        <w:rPr>
          <w:color w:val="0070C0"/>
          <w:sz w:val="28"/>
          <w:szCs w:val="28"/>
        </w:rPr>
        <w:t>4</w:t>
      </w:r>
      <w:r w:rsidR="00922DCA" w:rsidRPr="009D4DC7">
        <w:rPr>
          <w:color w:val="0070C0"/>
          <w:sz w:val="28"/>
          <w:szCs w:val="28"/>
        </w:rPr>
        <w:t xml:space="preserve">. Ожидаемые конечные </w:t>
      </w:r>
      <w:proofErr w:type="gramStart"/>
      <w:r w:rsidR="00922DCA" w:rsidRPr="009D4DC7">
        <w:rPr>
          <w:color w:val="0070C0"/>
          <w:sz w:val="28"/>
          <w:szCs w:val="28"/>
        </w:rPr>
        <w:t>результаты  программы</w:t>
      </w:r>
      <w:proofErr w:type="gramEnd"/>
    </w:p>
    <w:p w14:paraId="351EAED4" w14:textId="77777777" w:rsidR="00922DCA" w:rsidRPr="009D4DC7" w:rsidRDefault="00922DCA" w:rsidP="00922DCA">
      <w:pPr>
        <w:pStyle w:val="Default"/>
        <w:ind w:firstLine="708"/>
        <w:jc w:val="center"/>
        <w:rPr>
          <w:color w:val="0070C0"/>
          <w:sz w:val="28"/>
          <w:szCs w:val="28"/>
        </w:rPr>
      </w:pPr>
    </w:p>
    <w:p w14:paraId="7525D262" w14:textId="77777777" w:rsidR="00922DCA" w:rsidRPr="009D4DC7" w:rsidRDefault="00922DCA" w:rsidP="00922DCA">
      <w:pPr>
        <w:pStyle w:val="Default"/>
        <w:ind w:firstLine="708"/>
        <w:jc w:val="both"/>
        <w:rPr>
          <w:color w:val="0070C0"/>
          <w:sz w:val="28"/>
          <w:szCs w:val="28"/>
        </w:rPr>
      </w:pPr>
      <w:r w:rsidRPr="009D4DC7">
        <w:rPr>
          <w:color w:val="0070C0"/>
          <w:sz w:val="28"/>
          <w:szCs w:val="28"/>
        </w:rPr>
        <w:t xml:space="preserve">Реализация программы позволит достичь следующих результатов: </w:t>
      </w:r>
    </w:p>
    <w:p w14:paraId="4704E280" w14:textId="77777777" w:rsidR="00922DCA" w:rsidRPr="009D4DC7" w:rsidRDefault="00922DCA" w:rsidP="00922DCA">
      <w:pPr>
        <w:pStyle w:val="Default"/>
        <w:ind w:firstLine="708"/>
        <w:jc w:val="both"/>
        <w:rPr>
          <w:color w:val="0070C0"/>
          <w:sz w:val="28"/>
          <w:szCs w:val="28"/>
        </w:rPr>
      </w:pPr>
      <w:r w:rsidRPr="009D4DC7">
        <w:rPr>
          <w:color w:val="0070C0"/>
          <w:sz w:val="28"/>
          <w:szCs w:val="28"/>
        </w:rPr>
        <w:t xml:space="preserve">1) приведение в нормативное состояние дворовых территорий Белоглинского сельского поселения Белоглинского района, </w:t>
      </w:r>
    </w:p>
    <w:p w14:paraId="21722DBB" w14:textId="77777777" w:rsidR="00922DCA" w:rsidRPr="009D4DC7" w:rsidRDefault="00922DCA" w:rsidP="00922DCA">
      <w:pPr>
        <w:pStyle w:val="Default"/>
        <w:ind w:firstLine="708"/>
        <w:jc w:val="both"/>
        <w:rPr>
          <w:color w:val="0070C0"/>
          <w:sz w:val="28"/>
          <w:szCs w:val="28"/>
        </w:rPr>
      </w:pPr>
      <w:r w:rsidRPr="009D4DC7">
        <w:rPr>
          <w:color w:val="0070C0"/>
          <w:sz w:val="28"/>
          <w:szCs w:val="28"/>
        </w:rPr>
        <w:t>2) благоустройство общественных территорий</w:t>
      </w:r>
    </w:p>
    <w:p w14:paraId="3451219F" w14:textId="77777777" w:rsidR="00922DCA" w:rsidRPr="009D4DC7" w:rsidRDefault="00922DCA" w:rsidP="00922DCA">
      <w:pPr>
        <w:pStyle w:val="Default"/>
        <w:ind w:firstLine="708"/>
        <w:jc w:val="both"/>
        <w:rPr>
          <w:color w:val="0070C0"/>
          <w:sz w:val="28"/>
          <w:szCs w:val="28"/>
        </w:rPr>
      </w:pPr>
      <w:r w:rsidRPr="009D4DC7">
        <w:rPr>
          <w:color w:val="0070C0"/>
          <w:sz w:val="28"/>
          <w:szCs w:val="28"/>
        </w:rPr>
        <w:t xml:space="preserve">В результате реализации мероприятий программы ожидается снижение доли неблагоустроенных дворовых и общественных территорий Белоглинского сельского поселения Белоглинского района. </w:t>
      </w:r>
    </w:p>
    <w:p w14:paraId="27839D91" w14:textId="77777777" w:rsidR="00922DCA" w:rsidRPr="009D4DC7" w:rsidRDefault="00922DCA" w:rsidP="00922DCA">
      <w:pPr>
        <w:pStyle w:val="Default"/>
        <w:ind w:firstLine="708"/>
        <w:jc w:val="both"/>
        <w:rPr>
          <w:color w:val="0070C0"/>
          <w:sz w:val="28"/>
          <w:szCs w:val="28"/>
        </w:rPr>
      </w:pPr>
      <w:r w:rsidRPr="009D4DC7">
        <w:rPr>
          <w:color w:val="0070C0"/>
          <w:sz w:val="28"/>
          <w:szCs w:val="28"/>
        </w:rPr>
        <w:t xml:space="preserve">Успешное выполнение задач программы позволит улучшить условия проживания и жизнедеятельности жителей поселения и повысить привлекательность поселения. </w:t>
      </w:r>
    </w:p>
    <w:p w14:paraId="7F407E1E" w14:textId="77777777" w:rsidR="00922DCA" w:rsidRDefault="00922DCA" w:rsidP="00922DCA">
      <w:pPr>
        <w:pStyle w:val="Default"/>
        <w:ind w:firstLine="708"/>
        <w:jc w:val="both"/>
        <w:rPr>
          <w:sz w:val="28"/>
          <w:szCs w:val="28"/>
        </w:rPr>
      </w:pPr>
    </w:p>
    <w:p w14:paraId="683338CF" w14:textId="77777777" w:rsidR="00922DCA" w:rsidRDefault="00922DCA" w:rsidP="00922DCA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10175D68" w14:textId="77777777" w:rsidR="00922DCA" w:rsidRPr="001D369A" w:rsidRDefault="00FA69FF" w:rsidP="00922DCA">
      <w:pPr>
        <w:pStyle w:val="ConsPlusNormal"/>
        <w:ind w:firstLine="540"/>
        <w:jc w:val="center"/>
        <w:rPr>
          <w:rFonts w:ascii="Times New Roman" w:hAnsi="Times New Roman" w:cs="Times New Roman"/>
          <w:color w:val="0070C0"/>
          <w:sz w:val="28"/>
          <w:szCs w:val="28"/>
        </w:rPr>
      </w:pPr>
      <w:r w:rsidRPr="001D369A">
        <w:rPr>
          <w:rFonts w:ascii="Times New Roman" w:hAnsi="Times New Roman" w:cs="Times New Roman"/>
          <w:color w:val="0070C0"/>
          <w:sz w:val="28"/>
          <w:szCs w:val="28"/>
        </w:rPr>
        <w:t>5</w:t>
      </w:r>
      <w:r w:rsidR="00922DCA" w:rsidRPr="001D369A">
        <w:rPr>
          <w:rFonts w:ascii="Times New Roman" w:hAnsi="Times New Roman" w:cs="Times New Roman"/>
          <w:color w:val="0070C0"/>
          <w:sz w:val="28"/>
          <w:szCs w:val="28"/>
        </w:rPr>
        <w:t>. Информация об участии внебюджетных фондов, муниципальных</w:t>
      </w:r>
    </w:p>
    <w:p w14:paraId="6B670A16" w14:textId="77777777" w:rsidR="00922DCA" w:rsidRPr="001D369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color w:val="0070C0"/>
          <w:sz w:val="28"/>
          <w:szCs w:val="28"/>
        </w:rPr>
      </w:pPr>
      <w:r w:rsidRPr="001D369A">
        <w:rPr>
          <w:rFonts w:ascii="Times New Roman" w:hAnsi="Times New Roman" w:cs="Times New Roman"/>
          <w:color w:val="0070C0"/>
          <w:sz w:val="28"/>
          <w:szCs w:val="28"/>
        </w:rPr>
        <w:t xml:space="preserve"> унитарных предприятий Белоглинского сельского поселения Белоглинского района </w:t>
      </w:r>
      <w:proofErr w:type="gramStart"/>
      <w:r w:rsidRPr="001D369A">
        <w:rPr>
          <w:rFonts w:ascii="Times New Roman" w:hAnsi="Times New Roman" w:cs="Times New Roman"/>
          <w:color w:val="0070C0"/>
          <w:sz w:val="28"/>
          <w:szCs w:val="28"/>
        </w:rPr>
        <w:t>общественных,  научных</w:t>
      </w:r>
      <w:proofErr w:type="gramEnd"/>
      <w:r w:rsidRPr="001D369A">
        <w:rPr>
          <w:rFonts w:ascii="Times New Roman" w:hAnsi="Times New Roman" w:cs="Times New Roman"/>
          <w:color w:val="0070C0"/>
          <w:sz w:val="28"/>
          <w:szCs w:val="28"/>
        </w:rPr>
        <w:t xml:space="preserve"> и иных организаций в реализации программы</w:t>
      </w:r>
    </w:p>
    <w:p w14:paraId="6AFAEDBE" w14:textId="77777777" w:rsidR="00922DCA" w:rsidRPr="001D369A" w:rsidRDefault="00922DCA" w:rsidP="00922DCA">
      <w:pPr>
        <w:autoSpaceDE w:val="0"/>
        <w:autoSpaceDN w:val="0"/>
        <w:adjustRightInd w:val="0"/>
        <w:jc w:val="both"/>
        <w:rPr>
          <w:color w:val="0070C0"/>
          <w:sz w:val="28"/>
          <w:szCs w:val="28"/>
        </w:rPr>
      </w:pPr>
    </w:p>
    <w:p w14:paraId="377F86B0" w14:textId="77777777" w:rsidR="00922DCA" w:rsidRPr="001D369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1D369A">
        <w:rPr>
          <w:rFonts w:ascii="Times New Roman" w:hAnsi="Times New Roman" w:cs="Times New Roman"/>
          <w:color w:val="0070C0"/>
          <w:sz w:val="28"/>
          <w:szCs w:val="28"/>
        </w:rPr>
        <w:t xml:space="preserve">В случае, если государственной программой Краснодарского края формирования городской среды будет предусмотрено финансовое участие собственников помещений в многоквартирных домах, собственников иных зданий и сооружений, расположенных в границах дворовой территории, подлежащей благоустройству (далее – заинтересованные лица) в выполнении минимального перечня работ по благоустройству дворовых территорий, и (или) в случае включения заинтересованными лицами в дизайн-проект благоустройства дворовой территории работ, входящих в дополнительный перечень работ по благоустройству дворовых территорий, заинтересованные лица могут участвовать в реализации подпрограммы  на основании действующего законодательства в сфере реализации программы, а также руководствуясь требованиями Порядка аккумулирования средств заинтересованных лиц, направляемых на выполнение минимального, дополнительного перечней работ по благоустройству дворовых территорий. </w:t>
      </w:r>
    </w:p>
    <w:p w14:paraId="325EE0BC" w14:textId="77777777" w:rsidR="00922DCA" w:rsidRPr="001D369A" w:rsidRDefault="00922DCA" w:rsidP="00922DCA">
      <w:pPr>
        <w:pStyle w:val="ConsPlusNormal"/>
        <w:ind w:firstLine="360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1D369A">
        <w:rPr>
          <w:rFonts w:ascii="Times New Roman" w:hAnsi="Times New Roman" w:cs="Times New Roman"/>
          <w:color w:val="0070C0"/>
          <w:sz w:val="28"/>
          <w:szCs w:val="28"/>
        </w:rPr>
        <w:t xml:space="preserve">   Государственные внебюджетные фонды, общественные и научные организации в реализации </w:t>
      </w:r>
      <w:proofErr w:type="gramStart"/>
      <w:r w:rsidRPr="001D369A">
        <w:rPr>
          <w:rFonts w:ascii="Times New Roman" w:hAnsi="Times New Roman" w:cs="Times New Roman"/>
          <w:color w:val="0070C0"/>
          <w:sz w:val="28"/>
          <w:szCs w:val="28"/>
        </w:rPr>
        <w:t>программы  участия</w:t>
      </w:r>
      <w:proofErr w:type="gramEnd"/>
      <w:r w:rsidRPr="001D369A">
        <w:rPr>
          <w:rFonts w:ascii="Times New Roman" w:hAnsi="Times New Roman" w:cs="Times New Roman"/>
          <w:color w:val="0070C0"/>
          <w:sz w:val="28"/>
          <w:szCs w:val="28"/>
        </w:rPr>
        <w:t xml:space="preserve"> не принимают.</w:t>
      </w:r>
    </w:p>
    <w:p w14:paraId="7CE05B1E" w14:textId="77777777" w:rsidR="00922DCA" w:rsidRPr="001D369A" w:rsidRDefault="00922DCA" w:rsidP="00922DCA">
      <w:pPr>
        <w:pStyle w:val="Default"/>
        <w:ind w:firstLine="360"/>
        <w:rPr>
          <w:color w:val="0070C0"/>
          <w:sz w:val="28"/>
          <w:szCs w:val="28"/>
        </w:rPr>
      </w:pPr>
      <w:r w:rsidRPr="001D369A">
        <w:rPr>
          <w:color w:val="0070C0"/>
          <w:sz w:val="28"/>
          <w:szCs w:val="28"/>
        </w:rPr>
        <w:lastRenderedPageBreak/>
        <w:t xml:space="preserve">   Финансовое обеспечение программы осуществляется за счет планируемых источников финансового обеспечения средств федерального, краевого и местного бюджетов и составляет </w:t>
      </w:r>
      <w:r w:rsidR="005C6242" w:rsidRPr="001D369A">
        <w:rPr>
          <w:color w:val="0070C0"/>
          <w:sz w:val="28"/>
          <w:szCs w:val="28"/>
        </w:rPr>
        <w:t>126 997,5</w:t>
      </w:r>
      <w:r w:rsidR="006B0538" w:rsidRPr="001D369A">
        <w:rPr>
          <w:color w:val="0070C0"/>
          <w:sz w:val="28"/>
          <w:szCs w:val="28"/>
        </w:rPr>
        <w:t xml:space="preserve"> </w:t>
      </w:r>
      <w:r w:rsidRPr="001D369A">
        <w:rPr>
          <w:color w:val="0070C0"/>
          <w:sz w:val="28"/>
          <w:szCs w:val="28"/>
        </w:rPr>
        <w:t>тыс</w:t>
      </w:r>
      <w:r w:rsidR="005C6242" w:rsidRPr="001D369A">
        <w:rPr>
          <w:color w:val="0070C0"/>
          <w:sz w:val="28"/>
          <w:szCs w:val="28"/>
        </w:rPr>
        <w:t>.</w:t>
      </w:r>
      <w:r w:rsidRPr="001D369A">
        <w:rPr>
          <w:color w:val="0070C0"/>
          <w:sz w:val="28"/>
          <w:szCs w:val="28"/>
        </w:rPr>
        <w:t xml:space="preserve"> руб.</w:t>
      </w:r>
    </w:p>
    <w:p w14:paraId="46149166" w14:textId="77777777" w:rsidR="00922DCA" w:rsidRPr="001D369A" w:rsidRDefault="00922DCA" w:rsidP="00922DCA">
      <w:pPr>
        <w:pStyle w:val="Default"/>
        <w:ind w:left="360"/>
        <w:rPr>
          <w:color w:val="0070C0"/>
          <w:sz w:val="28"/>
          <w:szCs w:val="28"/>
        </w:rPr>
      </w:pPr>
      <w:r w:rsidRPr="001D369A">
        <w:rPr>
          <w:color w:val="0070C0"/>
          <w:sz w:val="28"/>
          <w:szCs w:val="28"/>
        </w:rPr>
        <w:t xml:space="preserve">   В том числе по источникам финансирования:</w:t>
      </w:r>
    </w:p>
    <w:p w14:paraId="1E1AC781" w14:textId="77777777" w:rsidR="00922DCA" w:rsidRPr="001D369A" w:rsidRDefault="00922DCA" w:rsidP="00922DCA">
      <w:pPr>
        <w:pStyle w:val="Default"/>
        <w:ind w:left="360"/>
        <w:rPr>
          <w:color w:val="0070C0"/>
          <w:sz w:val="28"/>
          <w:szCs w:val="28"/>
        </w:rPr>
      </w:pPr>
      <w:r w:rsidRPr="001D369A">
        <w:rPr>
          <w:color w:val="0070C0"/>
          <w:sz w:val="28"/>
          <w:szCs w:val="28"/>
        </w:rPr>
        <w:t xml:space="preserve">   федеральный бюджет – </w:t>
      </w:r>
      <w:r w:rsidR="005C6242" w:rsidRPr="001D369A">
        <w:rPr>
          <w:color w:val="0070C0"/>
          <w:sz w:val="28"/>
          <w:szCs w:val="28"/>
        </w:rPr>
        <w:t>88 762,5</w:t>
      </w:r>
      <w:r w:rsidR="00650E11" w:rsidRPr="001D369A">
        <w:rPr>
          <w:color w:val="0070C0"/>
          <w:sz w:val="28"/>
          <w:szCs w:val="28"/>
        </w:rPr>
        <w:t xml:space="preserve"> </w:t>
      </w:r>
      <w:r w:rsidRPr="001D369A">
        <w:rPr>
          <w:color w:val="0070C0"/>
          <w:sz w:val="28"/>
          <w:szCs w:val="28"/>
        </w:rPr>
        <w:t>ты</w:t>
      </w:r>
      <w:r w:rsidR="005C6242" w:rsidRPr="001D369A">
        <w:rPr>
          <w:color w:val="0070C0"/>
          <w:sz w:val="28"/>
          <w:szCs w:val="28"/>
        </w:rPr>
        <w:t>с. руб.</w:t>
      </w:r>
      <w:r w:rsidRPr="001D369A">
        <w:rPr>
          <w:color w:val="0070C0"/>
          <w:sz w:val="28"/>
          <w:szCs w:val="28"/>
        </w:rPr>
        <w:t>;</w:t>
      </w:r>
    </w:p>
    <w:p w14:paraId="0464645A" w14:textId="77777777" w:rsidR="00922DCA" w:rsidRPr="001D369A" w:rsidRDefault="00922DCA" w:rsidP="00922DCA">
      <w:pPr>
        <w:pStyle w:val="Default"/>
        <w:ind w:left="360"/>
        <w:rPr>
          <w:color w:val="0070C0"/>
          <w:sz w:val="28"/>
          <w:szCs w:val="28"/>
        </w:rPr>
      </w:pPr>
      <w:r w:rsidRPr="001D369A">
        <w:rPr>
          <w:color w:val="0070C0"/>
          <w:sz w:val="28"/>
          <w:szCs w:val="28"/>
        </w:rPr>
        <w:t xml:space="preserve">   краевой бюджет   -</w:t>
      </w:r>
      <w:r w:rsidR="005C6242" w:rsidRPr="001D369A">
        <w:rPr>
          <w:color w:val="0070C0"/>
          <w:sz w:val="28"/>
          <w:szCs w:val="28"/>
        </w:rPr>
        <w:t xml:space="preserve"> 8 698,4</w:t>
      </w:r>
      <w:r w:rsidR="00650E11" w:rsidRPr="001D369A">
        <w:rPr>
          <w:color w:val="0070C0"/>
          <w:sz w:val="28"/>
          <w:szCs w:val="28"/>
        </w:rPr>
        <w:t xml:space="preserve"> </w:t>
      </w:r>
      <w:r w:rsidRPr="001D369A">
        <w:rPr>
          <w:color w:val="0070C0"/>
          <w:sz w:val="28"/>
          <w:szCs w:val="28"/>
        </w:rPr>
        <w:t>тыс</w:t>
      </w:r>
      <w:r w:rsidR="005C6242" w:rsidRPr="001D369A">
        <w:rPr>
          <w:color w:val="0070C0"/>
          <w:sz w:val="28"/>
          <w:szCs w:val="28"/>
        </w:rPr>
        <w:t>.</w:t>
      </w:r>
      <w:r w:rsidRPr="001D369A">
        <w:rPr>
          <w:color w:val="0070C0"/>
          <w:sz w:val="28"/>
          <w:szCs w:val="28"/>
        </w:rPr>
        <w:t xml:space="preserve"> руб</w:t>
      </w:r>
      <w:r w:rsidR="005C6242" w:rsidRPr="001D369A">
        <w:rPr>
          <w:color w:val="0070C0"/>
          <w:sz w:val="28"/>
          <w:szCs w:val="28"/>
        </w:rPr>
        <w:t>.</w:t>
      </w:r>
      <w:r w:rsidRPr="001D369A">
        <w:rPr>
          <w:color w:val="0070C0"/>
          <w:sz w:val="28"/>
          <w:szCs w:val="28"/>
        </w:rPr>
        <w:t>;</w:t>
      </w:r>
      <w:r w:rsidRPr="001D369A">
        <w:rPr>
          <w:color w:val="0070C0"/>
          <w:sz w:val="28"/>
          <w:szCs w:val="28"/>
        </w:rPr>
        <w:br/>
        <w:t xml:space="preserve">   бюджет Белоглинского </w:t>
      </w:r>
      <w:proofErr w:type="gramStart"/>
      <w:r w:rsidRPr="001D369A">
        <w:rPr>
          <w:color w:val="0070C0"/>
          <w:sz w:val="28"/>
          <w:szCs w:val="28"/>
        </w:rPr>
        <w:t>сельского  поселения</w:t>
      </w:r>
      <w:proofErr w:type="gramEnd"/>
      <w:r w:rsidRPr="001D369A">
        <w:rPr>
          <w:color w:val="0070C0"/>
          <w:sz w:val="28"/>
          <w:szCs w:val="28"/>
        </w:rPr>
        <w:t xml:space="preserve"> -  </w:t>
      </w:r>
      <w:r w:rsidR="005703AE" w:rsidRPr="001D369A">
        <w:rPr>
          <w:bCs/>
          <w:color w:val="0070C0"/>
          <w:sz w:val="28"/>
          <w:szCs w:val="28"/>
        </w:rPr>
        <w:t>2</w:t>
      </w:r>
      <w:r w:rsidR="005C6242" w:rsidRPr="001D369A">
        <w:rPr>
          <w:bCs/>
          <w:color w:val="0070C0"/>
          <w:sz w:val="28"/>
          <w:szCs w:val="28"/>
        </w:rPr>
        <w:t>9 536,6</w:t>
      </w:r>
      <w:r w:rsidR="005703AE" w:rsidRPr="001D369A">
        <w:rPr>
          <w:bCs/>
          <w:color w:val="0070C0"/>
        </w:rPr>
        <w:t xml:space="preserve"> </w:t>
      </w:r>
      <w:r w:rsidRPr="001D369A">
        <w:rPr>
          <w:color w:val="0070C0"/>
          <w:sz w:val="28"/>
          <w:szCs w:val="28"/>
        </w:rPr>
        <w:t>тыс</w:t>
      </w:r>
      <w:r w:rsidR="005C6242" w:rsidRPr="001D369A">
        <w:rPr>
          <w:color w:val="0070C0"/>
          <w:sz w:val="28"/>
          <w:szCs w:val="28"/>
        </w:rPr>
        <w:t>.руб</w:t>
      </w:r>
      <w:r w:rsidRPr="001D369A">
        <w:rPr>
          <w:color w:val="0070C0"/>
          <w:sz w:val="28"/>
          <w:szCs w:val="28"/>
        </w:rPr>
        <w:t>.</w:t>
      </w:r>
    </w:p>
    <w:p w14:paraId="1A6A84EC" w14:textId="77777777" w:rsidR="00922DCA" w:rsidRPr="001D369A" w:rsidRDefault="00922DCA" w:rsidP="00922DCA">
      <w:pPr>
        <w:pStyle w:val="Default"/>
        <w:rPr>
          <w:color w:val="0070C0"/>
          <w:sz w:val="28"/>
          <w:szCs w:val="28"/>
        </w:rPr>
      </w:pPr>
    </w:p>
    <w:p w14:paraId="037A1C5E" w14:textId="77777777" w:rsidR="0088621B" w:rsidRDefault="0088621B" w:rsidP="005C396E">
      <w:pPr>
        <w:widowControl w:val="0"/>
        <w:autoSpaceDE w:val="0"/>
        <w:rPr>
          <w:sz w:val="28"/>
          <w:szCs w:val="28"/>
        </w:rPr>
      </w:pPr>
    </w:p>
    <w:p w14:paraId="7E9EF253" w14:textId="77777777" w:rsidR="00922DCA" w:rsidRPr="00C71E0C" w:rsidRDefault="00FA69FF" w:rsidP="00922DCA">
      <w:pPr>
        <w:widowControl w:val="0"/>
        <w:autoSpaceDE w:val="0"/>
        <w:ind w:left="360"/>
        <w:jc w:val="center"/>
        <w:rPr>
          <w:color w:val="0070C0"/>
          <w:sz w:val="28"/>
          <w:szCs w:val="28"/>
        </w:rPr>
      </w:pPr>
      <w:r>
        <w:rPr>
          <w:color w:val="0070C0"/>
          <w:sz w:val="28"/>
          <w:szCs w:val="28"/>
        </w:rPr>
        <w:t>6</w:t>
      </w:r>
      <w:r w:rsidR="00922DCA" w:rsidRPr="00C71E0C">
        <w:rPr>
          <w:color w:val="0070C0"/>
          <w:sz w:val="28"/>
          <w:szCs w:val="28"/>
        </w:rPr>
        <w:t>. Перечень мероприятий программы</w:t>
      </w:r>
    </w:p>
    <w:p w14:paraId="32C3527D" w14:textId="77777777" w:rsidR="00922DCA" w:rsidRPr="00C71E0C" w:rsidRDefault="00922DCA" w:rsidP="00922DCA">
      <w:pPr>
        <w:tabs>
          <w:tab w:val="left" w:pos="4035"/>
        </w:tabs>
        <w:rPr>
          <w:color w:val="0070C0"/>
          <w:sz w:val="28"/>
          <w:szCs w:val="28"/>
        </w:rPr>
      </w:pPr>
    </w:p>
    <w:p w14:paraId="0A405477" w14:textId="77777777" w:rsidR="00922DCA" w:rsidRPr="00C71E0C" w:rsidRDefault="00922DCA" w:rsidP="00922DCA">
      <w:pPr>
        <w:widowControl w:val="0"/>
        <w:shd w:val="clear" w:color="auto" w:fill="FFFFFF"/>
        <w:autoSpaceDE w:val="0"/>
        <w:ind w:firstLine="709"/>
        <w:jc w:val="both"/>
        <w:rPr>
          <w:color w:val="0070C0"/>
          <w:sz w:val="28"/>
          <w:szCs w:val="28"/>
        </w:rPr>
      </w:pPr>
      <w:r w:rsidRPr="00C71E0C">
        <w:rPr>
          <w:color w:val="0070C0"/>
          <w:sz w:val="28"/>
          <w:szCs w:val="28"/>
        </w:rPr>
        <w:t>Мероприятия программы направлены на решение основных задач программы.</w:t>
      </w:r>
    </w:p>
    <w:p w14:paraId="60F4FE8B" w14:textId="77777777" w:rsidR="00922DCA" w:rsidRPr="00C71E0C" w:rsidRDefault="00922DCA" w:rsidP="00922DCA">
      <w:pPr>
        <w:widowControl w:val="0"/>
        <w:autoSpaceDE w:val="0"/>
        <w:ind w:firstLine="709"/>
        <w:jc w:val="both"/>
        <w:rPr>
          <w:color w:val="0070C0"/>
          <w:sz w:val="28"/>
          <w:szCs w:val="28"/>
        </w:rPr>
      </w:pPr>
      <w:r w:rsidRPr="00C71E0C">
        <w:rPr>
          <w:color w:val="0070C0"/>
          <w:sz w:val="28"/>
          <w:szCs w:val="28"/>
        </w:rPr>
        <w:t>Перечень мероприятий программы последующего финансового года определяется исходя из результатов реализации мероприятий программы предыдущего финансового года путем внесения в нее соответствующих изменений.</w:t>
      </w:r>
    </w:p>
    <w:p w14:paraId="31D605DF" w14:textId="77777777" w:rsidR="00922DCA" w:rsidRPr="00C71E0C" w:rsidRDefault="00922DCA" w:rsidP="00922DCA">
      <w:pPr>
        <w:widowControl w:val="0"/>
        <w:autoSpaceDE w:val="0"/>
        <w:ind w:firstLine="708"/>
        <w:jc w:val="both"/>
        <w:rPr>
          <w:color w:val="0070C0"/>
          <w:sz w:val="28"/>
          <w:szCs w:val="28"/>
        </w:rPr>
      </w:pPr>
      <w:r w:rsidRPr="00C71E0C">
        <w:rPr>
          <w:color w:val="0070C0"/>
          <w:sz w:val="28"/>
          <w:szCs w:val="28"/>
        </w:rPr>
        <w:t xml:space="preserve">Перечень мероприятий программы </w:t>
      </w:r>
      <w:proofErr w:type="gramStart"/>
      <w:r w:rsidRPr="00C71E0C">
        <w:rPr>
          <w:color w:val="0070C0"/>
          <w:sz w:val="28"/>
          <w:szCs w:val="28"/>
        </w:rPr>
        <w:t>приведен  в</w:t>
      </w:r>
      <w:proofErr w:type="gramEnd"/>
      <w:r w:rsidRPr="00C71E0C">
        <w:rPr>
          <w:color w:val="0070C0"/>
          <w:sz w:val="28"/>
          <w:szCs w:val="28"/>
        </w:rPr>
        <w:t xml:space="preserve"> таблице № 4</w:t>
      </w:r>
    </w:p>
    <w:p w14:paraId="7AABFAA6" w14:textId="77777777" w:rsidR="00922DCA" w:rsidRDefault="00922DCA" w:rsidP="00922DCA">
      <w:pPr>
        <w:tabs>
          <w:tab w:val="left" w:pos="4035"/>
        </w:tabs>
        <w:rPr>
          <w:sz w:val="28"/>
          <w:szCs w:val="28"/>
        </w:rPr>
        <w:sectPr w:rsidR="00922DCA" w:rsidSect="005A0C4A">
          <w:headerReference w:type="even" r:id="rId9"/>
          <w:headerReference w:type="default" r:id="rId10"/>
          <w:headerReference w:type="first" r:id="rId11"/>
          <w:pgSz w:w="11906" w:h="16838"/>
          <w:pgMar w:top="426" w:right="567" w:bottom="993" w:left="1701" w:header="397" w:footer="340" w:gutter="0"/>
          <w:pgNumType w:start="1"/>
          <w:cols w:space="708"/>
          <w:titlePg/>
          <w:docGrid w:linePitch="360"/>
        </w:sectPr>
      </w:pPr>
    </w:p>
    <w:tbl>
      <w:tblPr>
        <w:tblW w:w="15310" w:type="dxa"/>
        <w:jc w:val="righ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3326"/>
        <w:gridCol w:w="638"/>
        <w:gridCol w:w="1140"/>
        <w:gridCol w:w="1336"/>
        <w:gridCol w:w="1207"/>
        <w:gridCol w:w="13"/>
        <w:gridCol w:w="1048"/>
        <w:gridCol w:w="1219"/>
        <w:gridCol w:w="1274"/>
        <w:gridCol w:w="1906"/>
        <w:gridCol w:w="1490"/>
      </w:tblGrid>
      <w:tr w:rsidR="00922DCA" w:rsidRPr="00484C99" w14:paraId="64E180CD" w14:textId="77777777" w:rsidTr="009D047E">
        <w:trPr>
          <w:trHeight w:val="287"/>
          <w:tblHeader/>
          <w:jc w:val="right"/>
        </w:trPr>
        <w:tc>
          <w:tcPr>
            <w:tcW w:w="15310" w:type="dxa"/>
            <w:gridSpan w:val="12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2BBACD0" w14:textId="77777777" w:rsidR="00922DCA" w:rsidRPr="00484C99" w:rsidRDefault="00922DCA" w:rsidP="009D047E">
            <w:pPr>
              <w:tabs>
                <w:tab w:val="left" w:pos="2018"/>
              </w:tabs>
              <w:rPr>
                <w:b/>
              </w:rPr>
            </w:pPr>
            <w:r w:rsidRPr="00484C99">
              <w:rPr>
                <w:b/>
                <w:sz w:val="22"/>
              </w:rPr>
              <w:lastRenderedPageBreak/>
              <w:t>Таблица 4. Объемы и источники финансирования мероприятий программы</w:t>
            </w:r>
          </w:p>
        </w:tc>
      </w:tr>
      <w:tr w:rsidR="00922DCA" w:rsidRPr="00484C99" w14:paraId="41DE482A" w14:textId="77777777" w:rsidTr="009D047E">
        <w:trPr>
          <w:trHeight w:val="287"/>
          <w:tblHeader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14:paraId="3A171F20" w14:textId="77777777" w:rsidR="00922DCA" w:rsidRPr="00484C99" w:rsidRDefault="00922DCA" w:rsidP="009D047E">
            <w:r w:rsidRPr="00484C99">
              <w:rPr>
                <w:sz w:val="22"/>
              </w:rPr>
              <w:t>№ п/п</w:t>
            </w:r>
          </w:p>
        </w:tc>
        <w:tc>
          <w:tcPr>
            <w:tcW w:w="3326" w:type="dxa"/>
            <w:vMerge w:val="restart"/>
            <w:shd w:val="clear" w:color="auto" w:fill="auto"/>
            <w:vAlign w:val="center"/>
            <w:hideMark/>
          </w:tcPr>
          <w:p w14:paraId="2411E29F" w14:textId="77777777" w:rsidR="00922DCA" w:rsidRPr="00484C99" w:rsidRDefault="00922DCA" w:rsidP="009D047E">
            <w:r w:rsidRPr="00484C99">
              <w:rPr>
                <w:sz w:val="22"/>
              </w:rPr>
              <w:t>Наименование мероприятия</w:t>
            </w:r>
          </w:p>
        </w:tc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14:paraId="5D2FB8FD" w14:textId="77777777" w:rsidR="00922DCA" w:rsidRPr="00484C99" w:rsidRDefault="00922DCA" w:rsidP="009D047E">
            <w:r w:rsidRPr="00484C99">
              <w:rPr>
                <w:sz w:val="22"/>
              </w:rPr>
              <w:t>статус</w:t>
            </w:r>
          </w:p>
        </w:tc>
        <w:tc>
          <w:tcPr>
            <w:tcW w:w="1140" w:type="dxa"/>
            <w:vMerge w:val="restart"/>
          </w:tcPr>
          <w:p w14:paraId="0AD8A9D7" w14:textId="77777777" w:rsidR="00922DCA" w:rsidRPr="00484C99" w:rsidRDefault="00922DCA" w:rsidP="009D047E">
            <w:r w:rsidRPr="00484C99">
              <w:rPr>
                <w:sz w:val="22"/>
              </w:rPr>
              <w:t>Годы реализации</w:t>
            </w:r>
          </w:p>
        </w:tc>
        <w:tc>
          <w:tcPr>
            <w:tcW w:w="6097" w:type="dxa"/>
            <w:gridSpan w:val="6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4F84E1C" w14:textId="77777777" w:rsidR="00922DCA" w:rsidRPr="00484C99" w:rsidRDefault="00922DCA" w:rsidP="009D047E">
            <w:pPr>
              <w:jc w:val="center"/>
            </w:pPr>
          </w:p>
          <w:p w14:paraId="34D95A12" w14:textId="77777777" w:rsidR="00922DCA" w:rsidRPr="00484C99" w:rsidRDefault="00922DCA" w:rsidP="009D047E">
            <w:pPr>
              <w:jc w:val="center"/>
            </w:pPr>
            <w:r w:rsidRPr="00484C99">
              <w:rPr>
                <w:sz w:val="22"/>
              </w:rPr>
              <w:t xml:space="preserve">Объем финансирования, </w:t>
            </w:r>
            <w:proofErr w:type="gramStart"/>
            <w:r w:rsidRPr="00484C99">
              <w:rPr>
                <w:sz w:val="22"/>
              </w:rPr>
              <w:t>тыс.рублей</w:t>
            </w:r>
            <w:proofErr w:type="gramEnd"/>
          </w:p>
        </w:tc>
        <w:tc>
          <w:tcPr>
            <w:tcW w:w="1906" w:type="dxa"/>
            <w:vMerge w:val="restart"/>
          </w:tcPr>
          <w:p w14:paraId="11612C79" w14:textId="77777777" w:rsidR="00922DCA" w:rsidRPr="00484C99" w:rsidRDefault="00922DCA" w:rsidP="009D047E">
            <w:r w:rsidRPr="00484C99">
              <w:rPr>
                <w:sz w:val="22"/>
              </w:rPr>
              <w:t>Непосредственный результат реализации мероприятия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14:paraId="57F3DFD1" w14:textId="77777777" w:rsidR="00922DCA" w:rsidRPr="00484C99" w:rsidRDefault="00922DCA" w:rsidP="009D047E">
            <w:pPr>
              <w:tabs>
                <w:tab w:val="left" w:pos="2018"/>
              </w:tabs>
            </w:pPr>
            <w:r w:rsidRPr="00484C99">
              <w:rPr>
                <w:sz w:val="22"/>
              </w:rPr>
              <w:t>Заказчик программы</w:t>
            </w:r>
          </w:p>
        </w:tc>
      </w:tr>
      <w:tr w:rsidR="00922DCA" w:rsidRPr="00484C99" w14:paraId="108D220E" w14:textId="77777777" w:rsidTr="009D047E">
        <w:trPr>
          <w:trHeight w:val="255"/>
          <w:tblHeader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14:paraId="07835B0A" w14:textId="77777777" w:rsidR="00922DCA" w:rsidRPr="00484C99" w:rsidRDefault="00922DCA" w:rsidP="009D047E">
            <w:pPr>
              <w:jc w:val="center"/>
            </w:pPr>
          </w:p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14:paraId="554831B3" w14:textId="77777777" w:rsidR="00922DCA" w:rsidRPr="00484C99" w:rsidRDefault="00922DCA" w:rsidP="009D047E">
            <w:pPr>
              <w:jc w:val="center"/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14:paraId="4DA77A2A" w14:textId="77777777" w:rsidR="00922DCA" w:rsidRPr="00484C99" w:rsidRDefault="00922DCA" w:rsidP="009D047E">
            <w:pPr>
              <w:jc w:val="center"/>
            </w:pPr>
          </w:p>
        </w:tc>
        <w:tc>
          <w:tcPr>
            <w:tcW w:w="1140" w:type="dxa"/>
            <w:vMerge/>
          </w:tcPr>
          <w:p w14:paraId="2D068ACE" w14:textId="77777777" w:rsidR="00922DCA" w:rsidRPr="00484C99" w:rsidRDefault="00922DCA" w:rsidP="009D047E">
            <w:pPr>
              <w:jc w:val="center"/>
            </w:pPr>
          </w:p>
        </w:tc>
        <w:tc>
          <w:tcPr>
            <w:tcW w:w="133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F07C9BD" w14:textId="77777777" w:rsidR="00922DCA" w:rsidRPr="00484C99" w:rsidRDefault="00922DCA" w:rsidP="009D047E">
            <w:r w:rsidRPr="00484C99">
              <w:rPr>
                <w:sz w:val="22"/>
              </w:rPr>
              <w:t>Всего</w:t>
            </w:r>
          </w:p>
          <w:p w14:paraId="18D34DC0" w14:textId="77777777" w:rsidR="00922DCA" w:rsidRPr="00484C99" w:rsidRDefault="00922DCA" w:rsidP="009D047E">
            <w:pPr>
              <w:jc w:val="center"/>
            </w:pPr>
          </w:p>
        </w:tc>
        <w:tc>
          <w:tcPr>
            <w:tcW w:w="476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D5A7C6A" w14:textId="77777777" w:rsidR="00922DCA" w:rsidRPr="00484C99" w:rsidRDefault="00922DCA" w:rsidP="009D047E">
            <w:pPr>
              <w:jc w:val="center"/>
            </w:pPr>
            <w:r w:rsidRPr="00484C99">
              <w:rPr>
                <w:sz w:val="22"/>
              </w:rPr>
              <w:t>в разрезе источников финансирования</w:t>
            </w:r>
          </w:p>
        </w:tc>
        <w:tc>
          <w:tcPr>
            <w:tcW w:w="1906" w:type="dxa"/>
            <w:vMerge/>
          </w:tcPr>
          <w:p w14:paraId="1363DB28" w14:textId="77777777" w:rsidR="00922DCA" w:rsidRPr="00484C99" w:rsidRDefault="00922DCA" w:rsidP="009D047E">
            <w:pPr>
              <w:jc w:val="center"/>
            </w:pPr>
          </w:p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14:paraId="78DB4FB1" w14:textId="77777777" w:rsidR="00922DCA" w:rsidRPr="00484C99" w:rsidRDefault="00922DCA" w:rsidP="009D047E">
            <w:pPr>
              <w:jc w:val="center"/>
            </w:pPr>
          </w:p>
        </w:tc>
      </w:tr>
      <w:tr w:rsidR="00922DCA" w:rsidRPr="00484C99" w14:paraId="3741EC03" w14:textId="77777777" w:rsidTr="009D047E">
        <w:trPr>
          <w:trHeight w:val="285"/>
          <w:tblHeader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14:paraId="1160242B" w14:textId="77777777" w:rsidR="00922DCA" w:rsidRPr="00484C99" w:rsidRDefault="00922DCA" w:rsidP="009D047E">
            <w:pPr>
              <w:jc w:val="center"/>
            </w:pPr>
          </w:p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14:paraId="30583820" w14:textId="77777777" w:rsidR="00922DCA" w:rsidRPr="00484C99" w:rsidRDefault="00922DCA" w:rsidP="009D047E">
            <w:pPr>
              <w:jc w:val="center"/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14:paraId="436DE76F" w14:textId="77777777" w:rsidR="00922DCA" w:rsidRPr="00484C99" w:rsidRDefault="00922DCA" w:rsidP="009D047E">
            <w:pPr>
              <w:jc w:val="center"/>
            </w:pPr>
          </w:p>
        </w:tc>
        <w:tc>
          <w:tcPr>
            <w:tcW w:w="1140" w:type="dxa"/>
            <w:vMerge/>
          </w:tcPr>
          <w:p w14:paraId="6A5475EC" w14:textId="77777777" w:rsidR="00922DCA" w:rsidRPr="00484C99" w:rsidRDefault="00922DCA" w:rsidP="009D047E">
            <w:pPr>
              <w:jc w:val="center"/>
            </w:pPr>
          </w:p>
        </w:tc>
        <w:tc>
          <w:tcPr>
            <w:tcW w:w="1336" w:type="dxa"/>
            <w:vMerge/>
            <w:shd w:val="clear" w:color="auto" w:fill="auto"/>
            <w:vAlign w:val="center"/>
            <w:hideMark/>
          </w:tcPr>
          <w:p w14:paraId="453CCE74" w14:textId="77777777" w:rsidR="00922DCA" w:rsidRPr="00484C99" w:rsidRDefault="00922DCA" w:rsidP="009D047E">
            <w:pPr>
              <w:jc w:val="center"/>
            </w:pPr>
          </w:p>
        </w:tc>
        <w:tc>
          <w:tcPr>
            <w:tcW w:w="122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8C90B50" w14:textId="77777777" w:rsidR="00922DCA" w:rsidRPr="00484C99" w:rsidRDefault="00922DCA" w:rsidP="009D047E">
            <w:r w:rsidRPr="00484C99">
              <w:rPr>
                <w:sz w:val="22"/>
              </w:rPr>
              <w:t>федеральный бюджет</w:t>
            </w:r>
          </w:p>
        </w:tc>
        <w:tc>
          <w:tcPr>
            <w:tcW w:w="1048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3C3C75D" w14:textId="77777777" w:rsidR="00922DCA" w:rsidRPr="00484C99" w:rsidRDefault="00922DCA" w:rsidP="009D047E">
            <w:r w:rsidRPr="00484C99">
              <w:rPr>
                <w:sz w:val="22"/>
              </w:rPr>
              <w:t>краевойбюджет</w:t>
            </w:r>
          </w:p>
        </w:tc>
        <w:tc>
          <w:tcPr>
            <w:tcW w:w="1219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8C429AD" w14:textId="77777777" w:rsidR="00922DCA" w:rsidRPr="00484C99" w:rsidRDefault="00922DCA" w:rsidP="009D047E">
            <w:r w:rsidRPr="00484C99">
              <w:rPr>
                <w:sz w:val="22"/>
              </w:rPr>
              <w:t>местный бюджет</w:t>
            </w:r>
          </w:p>
        </w:tc>
        <w:tc>
          <w:tcPr>
            <w:tcW w:w="127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87FCB75" w14:textId="77777777" w:rsidR="00922DCA" w:rsidRPr="00484C99" w:rsidRDefault="00922DCA" w:rsidP="009D047E">
            <w:r w:rsidRPr="00484C99">
              <w:rPr>
                <w:sz w:val="22"/>
              </w:rPr>
              <w:t>внебюджетные источники</w:t>
            </w:r>
          </w:p>
        </w:tc>
        <w:tc>
          <w:tcPr>
            <w:tcW w:w="1906" w:type="dxa"/>
            <w:vMerge/>
          </w:tcPr>
          <w:p w14:paraId="69AD19C6" w14:textId="77777777" w:rsidR="00922DCA" w:rsidRPr="00484C99" w:rsidRDefault="00922DCA" w:rsidP="009D047E">
            <w:pPr>
              <w:jc w:val="center"/>
            </w:pPr>
          </w:p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14:paraId="30C2ABB4" w14:textId="77777777" w:rsidR="00922DCA" w:rsidRPr="00484C99" w:rsidRDefault="00922DCA" w:rsidP="009D047E">
            <w:pPr>
              <w:jc w:val="center"/>
            </w:pPr>
          </w:p>
        </w:tc>
      </w:tr>
      <w:tr w:rsidR="00922DCA" w:rsidRPr="00484C99" w14:paraId="6CDA7DBE" w14:textId="77777777" w:rsidTr="009D047E">
        <w:trPr>
          <w:trHeight w:val="315"/>
          <w:tblHeader/>
          <w:jc w:val="right"/>
        </w:trPr>
        <w:tc>
          <w:tcPr>
            <w:tcW w:w="713" w:type="dxa"/>
            <w:shd w:val="clear" w:color="auto" w:fill="auto"/>
            <w:vAlign w:val="center"/>
            <w:hideMark/>
          </w:tcPr>
          <w:p w14:paraId="7707FDD6" w14:textId="77777777" w:rsidR="00922DCA" w:rsidRPr="00484C99" w:rsidRDefault="00922DCA" w:rsidP="009D047E">
            <w:pPr>
              <w:jc w:val="center"/>
            </w:pPr>
            <w:r w:rsidRPr="00484C99">
              <w:rPr>
                <w:sz w:val="22"/>
              </w:rPr>
              <w:t>1</w:t>
            </w:r>
          </w:p>
        </w:tc>
        <w:tc>
          <w:tcPr>
            <w:tcW w:w="3326" w:type="dxa"/>
            <w:shd w:val="clear" w:color="auto" w:fill="auto"/>
            <w:vAlign w:val="center"/>
            <w:hideMark/>
          </w:tcPr>
          <w:p w14:paraId="08A1F747" w14:textId="77777777" w:rsidR="00922DCA" w:rsidRPr="00484C99" w:rsidRDefault="00922DCA" w:rsidP="009D047E">
            <w:pPr>
              <w:jc w:val="center"/>
            </w:pPr>
            <w:r w:rsidRPr="00484C99">
              <w:rPr>
                <w:sz w:val="22"/>
              </w:rPr>
              <w:t>2</w:t>
            </w:r>
          </w:p>
        </w:tc>
        <w:tc>
          <w:tcPr>
            <w:tcW w:w="638" w:type="dxa"/>
            <w:shd w:val="clear" w:color="auto" w:fill="auto"/>
            <w:vAlign w:val="center"/>
            <w:hideMark/>
          </w:tcPr>
          <w:p w14:paraId="48980E13" w14:textId="77777777" w:rsidR="00922DCA" w:rsidRPr="00484C99" w:rsidRDefault="00922DCA" w:rsidP="009D047E">
            <w:pPr>
              <w:jc w:val="center"/>
            </w:pPr>
            <w:r w:rsidRPr="00484C99">
              <w:rPr>
                <w:sz w:val="22"/>
              </w:rPr>
              <w:t>3</w:t>
            </w:r>
          </w:p>
        </w:tc>
        <w:tc>
          <w:tcPr>
            <w:tcW w:w="1140" w:type="dxa"/>
          </w:tcPr>
          <w:p w14:paraId="0C60B9FC" w14:textId="77777777" w:rsidR="00922DCA" w:rsidRPr="00484C99" w:rsidRDefault="00922DCA" w:rsidP="009D047E">
            <w:pPr>
              <w:jc w:val="center"/>
            </w:pPr>
            <w:r w:rsidRPr="00484C99">
              <w:rPr>
                <w:sz w:val="22"/>
              </w:rPr>
              <w:t>4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14:paraId="75CBAC2B" w14:textId="77777777" w:rsidR="00922DCA" w:rsidRPr="00484C99" w:rsidRDefault="00922DCA" w:rsidP="009D047E">
            <w:pPr>
              <w:jc w:val="center"/>
            </w:pPr>
            <w:r w:rsidRPr="00484C99">
              <w:rPr>
                <w:sz w:val="22"/>
              </w:rPr>
              <w:t>5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  <w:hideMark/>
          </w:tcPr>
          <w:p w14:paraId="2198F398" w14:textId="77777777" w:rsidR="00922DCA" w:rsidRPr="00484C99" w:rsidRDefault="00922DCA" w:rsidP="009D047E">
            <w:pPr>
              <w:jc w:val="center"/>
            </w:pPr>
            <w:r w:rsidRPr="00484C99">
              <w:rPr>
                <w:sz w:val="22"/>
              </w:rPr>
              <w:t>6</w:t>
            </w: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14:paraId="03C5DF5F" w14:textId="77777777" w:rsidR="00922DCA" w:rsidRPr="00484C99" w:rsidRDefault="00922DCA" w:rsidP="009D047E">
            <w:pPr>
              <w:jc w:val="center"/>
            </w:pPr>
            <w:r w:rsidRPr="00484C99">
              <w:rPr>
                <w:sz w:val="22"/>
              </w:rPr>
              <w:t>7</w:t>
            </w:r>
          </w:p>
        </w:tc>
        <w:tc>
          <w:tcPr>
            <w:tcW w:w="1219" w:type="dxa"/>
            <w:shd w:val="clear" w:color="auto" w:fill="auto"/>
            <w:vAlign w:val="center"/>
            <w:hideMark/>
          </w:tcPr>
          <w:p w14:paraId="5916E81F" w14:textId="77777777" w:rsidR="00922DCA" w:rsidRPr="00484C99" w:rsidRDefault="00922DCA" w:rsidP="009D047E">
            <w:pPr>
              <w:jc w:val="center"/>
            </w:pPr>
            <w:r w:rsidRPr="00484C99">
              <w:rPr>
                <w:sz w:val="22"/>
              </w:rPr>
              <w:t>8</w:t>
            </w:r>
          </w:p>
        </w:tc>
        <w:tc>
          <w:tcPr>
            <w:tcW w:w="1274" w:type="dxa"/>
            <w:shd w:val="clear" w:color="auto" w:fill="auto"/>
            <w:vAlign w:val="center"/>
            <w:hideMark/>
          </w:tcPr>
          <w:p w14:paraId="5ED3D855" w14:textId="77777777" w:rsidR="00922DCA" w:rsidRPr="00484C99" w:rsidRDefault="00922DCA" w:rsidP="009D047E">
            <w:pPr>
              <w:jc w:val="center"/>
            </w:pPr>
            <w:r w:rsidRPr="00484C99">
              <w:rPr>
                <w:sz w:val="22"/>
              </w:rPr>
              <w:t>9</w:t>
            </w:r>
          </w:p>
        </w:tc>
        <w:tc>
          <w:tcPr>
            <w:tcW w:w="1906" w:type="dxa"/>
          </w:tcPr>
          <w:p w14:paraId="001F2460" w14:textId="77777777" w:rsidR="00922DCA" w:rsidRPr="00484C99" w:rsidRDefault="00922DCA" w:rsidP="009D047E">
            <w:pPr>
              <w:jc w:val="center"/>
            </w:pPr>
            <w:r w:rsidRPr="00484C99">
              <w:rPr>
                <w:sz w:val="22"/>
              </w:rPr>
              <w:t>10</w:t>
            </w:r>
          </w:p>
        </w:tc>
        <w:tc>
          <w:tcPr>
            <w:tcW w:w="1490" w:type="dxa"/>
            <w:shd w:val="clear" w:color="auto" w:fill="auto"/>
            <w:vAlign w:val="center"/>
            <w:hideMark/>
          </w:tcPr>
          <w:p w14:paraId="45C33524" w14:textId="77777777" w:rsidR="00922DCA" w:rsidRPr="00484C99" w:rsidRDefault="00922DCA" w:rsidP="009D047E">
            <w:pPr>
              <w:jc w:val="center"/>
            </w:pPr>
            <w:r w:rsidRPr="00484C99">
              <w:rPr>
                <w:sz w:val="22"/>
              </w:rPr>
              <w:t>11</w:t>
            </w:r>
          </w:p>
        </w:tc>
      </w:tr>
      <w:tr w:rsidR="00922DCA" w:rsidRPr="00484C99" w14:paraId="0A5875AE" w14:textId="77777777" w:rsidTr="009D047E">
        <w:trPr>
          <w:trHeight w:val="427"/>
          <w:jc w:val="right"/>
        </w:trPr>
        <w:tc>
          <w:tcPr>
            <w:tcW w:w="713" w:type="dxa"/>
            <w:shd w:val="clear" w:color="auto" w:fill="auto"/>
            <w:vAlign w:val="center"/>
          </w:tcPr>
          <w:p w14:paraId="1516DE2F" w14:textId="77777777" w:rsidR="00922DCA" w:rsidRPr="00484C99" w:rsidRDefault="00922DCA" w:rsidP="009D047E">
            <w:pPr>
              <w:rPr>
                <w:bCs/>
              </w:rPr>
            </w:pPr>
          </w:p>
        </w:tc>
        <w:tc>
          <w:tcPr>
            <w:tcW w:w="14597" w:type="dxa"/>
            <w:gridSpan w:val="11"/>
            <w:vAlign w:val="center"/>
          </w:tcPr>
          <w:p w14:paraId="295663CD" w14:textId="77777777" w:rsidR="00922DCA" w:rsidRPr="00484C99" w:rsidRDefault="00922DCA" w:rsidP="009D047E">
            <w:pPr>
              <w:rPr>
                <w:bCs/>
              </w:rPr>
            </w:pPr>
            <w:proofErr w:type="gramStart"/>
            <w:r w:rsidRPr="00484C99">
              <w:rPr>
                <w:bCs/>
                <w:sz w:val="22"/>
              </w:rPr>
              <w:t>Муниципальная  программа</w:t>
            </w:r>
            <w:proofErr w:type="gramEnd"/>
            <w:r w:rsidRPr="00484C99">
              <w:rPr>
                <w:bCs/>
                <w:sz w:val="22"/>
              </w:rPr>
              <w:t xml:space="preserve"> Белоглинского сельского поселения Белоглинского района «Формирование современной городской среды» </w:t>
            </w:r>
          </w:p>
          <w:p w14:paraId="723F882F" w14:textId="77777777" w:rsidR="00922DCA" w:rsidRPr="00484C99" w:rsidRDefault="00922DCA" w:rsidP="00B96878">
            <w:pPr>
              <w:rPr>
                <w:bCs/>
              </w:rPr>
            </w:pPr>
            <w:r w:rsidRPr="00484C99">
              <w:rPr>
                <w:bCs/>
                <w:sz w:val="22"/>
              </w:rPr>
              <w:t>на 2018-202</w:t>
            </w:r>
            <w:r w:rsidR="00B96878" w:rsidRPr="00484C99">
              <w:rPr>
                <w:bCs/>
                <w:sz w:val="22"/>
              </w:rPr>
              <w:t>4</w:t>
            </w:r>
            <w:r w:rsidRPr="00484C99">
              <w:rPr>
                <w:bCs/>
                <w:sz w:val="22"/>
              </w:rPr>
              <w:t xml:space="preserve"> годы</w:t>
            </w:r>
          </w:p>
        </w:tc>
      </w:tr>
      <w:tr w:rsidR="00922DCA" w:rsidRPr="00484C99" w14:paraId="534C6484" w14:textId="77777777" w:rsidTr="009D047E">
        <w:trPr>
          <w:trHeight w:val="427"/>
          <w:jc w:val="right"/>
        </w:trPr>
        <w:tc>
          <w:tcPr>
            <w:tcW w:w="713" w:type="dxa"/>
            <w:shd w:val="clear" w:color="auto" w:fill="auto"/>
            <w:vAlign w:val="center"/>
            <w:hideMark/>
          </w:tcPr>
          <w:p w14:paraId="7EA73866" w14:textId="77777777" w:rsidR="00922DCA" w:rsidRPr="00484C99" w:rsidRDefault="00922DCA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1.</w:t>
            </w:r>
          </w:p>
        </w:tc>
        <w:tc>
          <w:tcPr>
            <w:tcW w:w="14597" w:type="dxa"/>
            <w:gridSpan w:val="11"/>
            <w:vAlign w:val="center"/>
          </w:tcPr>
          <w:p w14:paraId="702B96FD" w14:textId="77777777" w:rsidR="00922DCA" w:rsidRPr="00484C99" w:rsidRDefault="00922DCA" w:rsidP="009D047E">
            <w:pPr>
              <w:rPr>
                <w:bCs/>
              </w:rPr>
            </w:pPr>
            <w:proofErr w:type="gramStart"/>
            <w:r w:rsidRPr="00484C99">
              <w:rPr>
                <w:bCs/>
                <w:sz w:val="22"/>
              </w:rPr>
              <w:t xml:space="preserve">Цель:  </w:t>
            </w:r>
            <w:r w:rsidRPr="00484C99">
              <w:t>повышение</w:t>
            </w:r>
            <w:proofErr w:type="gramEnd"/>
            <w:r w:rsidRPr="00484C99">
              <w:t xml:space="preserve"> уровня  внешнего благоустройства, санитарного содержания дворовых территорий многоквартирных домов и территорий общего пользования Белоглинского сельского поселения Белоглинского района</w:t>
            </w:r>
          </w:p>
        </w:tc>
      </w:tr>
      <w:tr w:rsidR="00922DCA" w:rsidRPr="00484C99" w14:paraId="6EDCE7DD" w14:textId="77777777" w:rsidTr="009D047E">
        <w:trPr>
          <w:trHeight w:val="409"/>
          <w:jc w:val="right"/>
        </w:trPr>
        <w:tc>
          <w:tcPr>
            <w:tcW w:w="713" w:type="dxa"/>
            <w:shd w:val="clear" w:color="auto" w:fill="auto"/>
            <w:vAlign w:val="center"/>
          </w:tcPr>
          <w:p w14:paraId="34B8F87E" w14:textId="77777777" w:rsidR="00922DCA" w:rsidRPr="00484C99" w:rsidRDefault="00922DCA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1.1.</w:t>
            </w:r>
          </w:p>
        </w:tc>
        <w:tc>
          <w:tcPr>
            <w:tcW w:w="14597" w:type="dxa"/>
            <w:gridSpan w:val="11"/>
            <w:vAlign w:val="center"/>
          </w:tcPr>
          <w:p w14:paraId="3721B9C3" w14:textId="77777777" w:rsidR="00922DCA" w:rsidRPr="00484C99" w:rsidRDefault="00922DCA" w:rsidP="009D047E">
            <w:proofErr w:type="gramStart"/>
            <w:r w:rsidRPr="00484C99">
              <w:rPr>
                <w:bCs/>
                <w:sz w:val="22"/>
              </w:rPr>
              <w:t xml:space="preserve">Задача:  </w:t>
            </w:r>
            <w:r w:rsidRPr="00484C99">
              <w:t>повышение</w:t>
            </w:r>
            <w:proofErr w:type="gramEnd"/>
            <w:r w:rsidRPr="00484C99">
              <w:t xml:space="preserve">    уровня     благоустройства    дворовых территорий   и территорий общего пользования Белоглинского сельского поселения; обустройство  детских  и   спортивных     площадок; организация   освещения   дворовых      территорий; </w:t>
            </w:r>
          </w:p>
          <w:p w14:paraId="23E04C54" w14:textId="77777777" w:rsidR="00922DCA" w:rsidRPr="00484C99" w:rsidRDefault="00922DCA" w:rsidP="009D047E">
            <w:r w:rsidRPr="00484C99">
              <w:t>усиление контроля за использованием, охраной и благоустройством территорий;</w:t>
            </w:r>
          </w:p>
        </w:tc>
      </w:tr>
      <w:tr w:rsidR="00735D9A" w:rsidRPr="00484C99" w14:paraId="5240E324" w14:textId="77777777" w:rsidTr="009D047E">
        <w:trPr>
          <w:trHeight w:val="357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14:paraId="2BB7EFB7" w14:textId="77777777" w:rsidR="00735D9A" w:rsidRPr="00484C99" w:rsidRDefault="00735D9A" w:rsidP="009D047E">
            <w:pPr>
              <w:jc w:val="center"/>
            </w:pPr>
            <w:r w:rsidRPr="00484C99">
              <w:rPr>
                <w:sz w:val="22"/>
              </w:rPr>
              <w:t>1.1.2.</w:t>
            </w:r>
          </w:p>
        </w:tc>
        <w:tc>
          <w:tcPr>
            <w:tcW w:w="332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3FEA5" w14:textId="77777777" w:rsidR="00735D9A" w:rsidRPr="00484C99" w:rsidRDefault="00735D9A" w:rsidP="009D047E">
            <w:pPr>
              <w:rPr>
                <w:iCs/>
              </w:rPr>
            </w:pPr>
            <w:r w:rsidRPr="00484C99">
              <w:rPr>
                <w:iCs/>
              </w:rPr>
              <w:t>Мероприятия по благоустройству дворовых территорий многоквартирных домов, расположенных на территории Белоглинского сельского поселения</w:t>
            </w:r>
          </w:p>
        </w:tc>
        <w:tc>
          <w:tcPr>
            <w:tcW w:w="6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CDE80" w14:textId="77777777" w:rsidR="00735D9A" w:rsidRPr="00484C99" w:rsidRDefault="00735D9A" w:rsidP="009D047E">
            <w:pPr>
              <w:jc w:val="center"/>
            </w:pPr>
          </w:p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14:paraId="25F0B72F" w14:textId="77777777" w:rsidR="00735D9A" w:rsidRPr="00484C99" w:rsidRDefault="00735D9A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14:paraId="1EB04205" w14:textId="77777777" w:rsidR="00735D9A" w:rsidRPr="00484C99" w:rsidRDefault="00735D9A" w:rsidP="009D047E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 xml:space="preserve"> 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14:paraId="6AE17947" w14:textId="77777777" w:rsidR="00735D9A" w:rsidRPr="00484C99" w:rsidRDefault="00735D9A" w:rsidP="009D047E">
            <w:pPr>
              <w:ind w:left="-107" w:right="-108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14:paraId="66F69339" w14:textId="77777777" w:rsidR="00735D9A" w:rsidRPr="00484C99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14:paraId="1C7AEA6B" w14:textId="77777777" w:rsidR="00735D9A" w:rsidRPr="00484C99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14:paraId="327FD640" w14:textId="77777777" w:rsidR="00735D9A" w:rsidRPr="00484C99" w:rsidRDefault="00735D9A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 w:val="restart"/>
            <w:vAlign w:val="center"/>
          </w:tcPr>
          <w:p w14:paraId="6D4B24BF" w14:textId="77777777" w:rsidR="00735D9A" w:rsidRPr="00484C99" w:rsidRDefault="00735D9A" w:rsidP="009D047E">
            <w:r w:rsidRPr="00484C99">
              <w:rPr>
                <w:sz w:val="22"/>
                <w:szCs w:val="22"/>
              </w:rPr>
              <w:t xml:space="preserve">достижение </w:t>
            </w:r>
          </w:p>
          <w:p w14:paraId="76CDA8DF" w14:textId="77777777" w:rsidR="00735D9A" w:rsidRPr="00484C99" w:rsidRDefault="00735D9A" w:rsidP="009D047E">
            <w:r w:rsidRPr="00484C99">
              <w:rPr>
                <w:sz w:val="22"/>
                <w:szCs w:val="22"/>
              </w:rPr>
              <w:t>высокого уровня комфортности благоустроенных дворовых территорий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14:paraId="4AD46C05" w14:textId="77777777" w:rsidR="00735D9A" w:rsidRPr="00484C99" w:rsidRDefault="00735D9A" w:rsidP="009D047E">
            <w:r w:rsidRPr="00484C99">
              <w:rPr>
                <w:sz w:val="22"/>
              </w:rPr>
              <w:t>администрация Белоглинского сельского поселения</w:t>
            </w:r>
          </w:p>
        </w:tc>
      </w:tr>
      <w:tr w:rsidR="00735D9A" w:rsidRPr="00484C99" w14:paraId="231E7427" w14:textId="77777777" w:rsidTr="009D047E">
        <w:trPr>
          <w:trHeight w:val="216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14:paraId="1E56C86D" w14:textId="77777777" w:rsidR="00735D9A" w:rsidRPr="00484C99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3CA1B" w14:textId="77777777" w:rsidR="00735D9A" w:rsidRPr="00484C99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D0C61" w14:textId="77777777" w:rsidR="00735D9A" w:rsidRPr="00484C99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14:paraId="4F50C346" w14:textId="77777777" w:rsidR="00735D9A" w:rsidRPr="00484C99" w:rsidRDefault="00735D9A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14:paraId="686043B2" w14:textId="77777777" w:rsidR="00735D9A" w:rsidRPr="00484C99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14:paraId="5011F9C0" w14:textId="77777777" w:rsidR="00735D9A" w:rsidRPr="00484C99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  <w:hideMark/>
          </w:tcPr>
          <w:p w14:paraId="5CA71EC7" w14:textId="77777777" w:rsidR="00735D9A" w:rsidRPr="00484C99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14:paraId="1254A4F1" w14:textId="77777777" w:rsidR="00735D9A" w:rsidRPr="00484C99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14:paraId="54487390" w14:textId="77777777" w:rsidR="00735D9A" w:rsidRPr="00484C99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14:paraId="7A86361F" w14:textId="77777777" w:rsidR="00735D9A" w:rsidRPr="00484C99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14:paraId="09D7492A" w14:textId="77777777" w:rsidR="00735D9A" w:rsidRPr="00484C99" w:rsidRDefault="00735D9A" w:rsidP="009D047E"/>
        </w:tc>
      </w:tr>
      <w:tr w:rsidR="00735D9A" w:rsidRPr="00484C99" w14:paraId="3BF7D927" w14:textId="77777777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14:paraId="625AAFDE" w14:textId="77777777" w:rsidR="00735D9A" w:rsidRPr="00484C99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C19BE3A" w14:textId="77777777" w:rsidR="00735D9A" w:rsidRPr="00484C99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3841A" w14:textId="77777777" w:rsidR="00735D9A" w:rsidRPr="00484C99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14:paraId="260F826F" w14:textId="77777777" w:rsidR="00735D9A" w:rsidRPr="00484C99" w:rsidRDefault="00735D9A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3C0B9D83" w14:textId="77777777" w:rsidR="00735D9A" w:rsidRPr="00484C99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14:paraId="24A6857B" w14:textId="77777777" w:rsidR="00735D9A" w:rsidRPr="00484C99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14:paraId="235B7FD3" w14:textId="77777777" w:rsidR="00735D9A" w:rsidRPr="00484C99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14:paraId="084387B7" w14:textId="77777777" w:rsidR="00735D9A" w:rsidRPr="00484C99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14:paraId="21BA2497" w14:textId="77777777" w:rsidR="00735D9A" w:rsidRPr="00484C99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14:paraId="7D1A75AA" w14:textId="77777777" w:rsidR="00735D9A" w:rsidRPr="00484C99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14:paraId="7B20FF87" w14:textId="77777777" w:rsidR="00735D9A" w:rsidRPr="00484C99" w:rsidRDefault="00735D9A" w:rsidP="009D047E"/>
        </w:tc>
      </w:tr>
      <w:tr w:rsidR="00735D9A" w:rsidRPr="00484C99" w14:paraId="49672B1A" w14:textId="77777777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14:paraId="2E52716E" w14:textId="77777777" w:rsidR="00735D9A" w:rsidRPr="00484C99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BD64EA5" w14:textId="77777777" w:rsidR="00735D9A" w:rsidRPr="00484C99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3E6EF" w14:textId="77777777" w:rsidR="00735D9A" w:rsidRPr="00484C99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14:paraId="600F343E" w14:textId="77777777" w:rsidR="00735D9A" w:rsidRPr="00484C99" w:rsidRDefault="00735D9A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42540B0F" w14:textId="77777777" w:rsidR="00735D9A" w:rsidRPr="00484C99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14:paraId="2D3924CE" w14:textId="77777777" w:rsidR="00735D9A" w:rsidRPr="00484C99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14:paraId="0445AAF6" w14:textId="77777777" w:rsidR="00735D9A" w:rsidRPr="00484C99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14:paraId="7FBC54B6" w14:textId="77777777" w:rsidR="00735D9A" w:rsidRPr="00484C99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14:paraId="770AD6E8" w14:textId="77777777" w:rsidR="00735D9A" w:rsidRPr="00484C99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14:paraId="75E367CE" w14:textId="77777777" w:rsidR="00735D9A" w:rsidRPr="00484C99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14:paraId="30124ED6" w14:textId="77777777" w:rsidR="00735D9A" w:rsidRPr="00484C99" w:rsidRDefault="00735D9A" w:rsidP="009D047E"/>
        </w:tc>
      </w:tr>
      <w:tr w:rsidR="00735D9A" w:rsidRPr="00484C99" w14:paraId="6518AE41" w14:textId="77777777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14:paraId="15ED699A" w14:textId="77777777" w:rsidR="00735D9A" w:rsidRPr="00484C99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FF8F4AA" w14:textId="77777777" w:rsidR="00735D9A" w:rsidRPr="00484C99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EEEAF" w14:textId="77777777" w:rsidR="00735D9A" w:rsidRPr="00484C99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14:paraId="49A769A5" w14:textId="77777777" w:rsidR="00735D9A" w:rsidRPr="00484C99" w:rsidRDefault="00735D9A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368CB004" w14:textId="77777777" w:rsidR="00735D9A" w:rsidRPr="00484C99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14:paraId="4E495175" w14:textId="77777777" w:rsidR="00735D9A" w:rsidRPr="00484C99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14:paraId="6DC6E4B2" w14:textId="77777777" w:rsidR="00735D9A" w:rsidRPr="00484C99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14:paraId="02406FC9" w14:textId="77777777" w:rsidR="00735D9A" w:rsidRPr="00484C99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14:paraId="7D0D33E1" w14:textId="77777777" w:rsidR="00735D9A" w:rsidRPr="00484C99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14:paraId="7E8C31FA" w14:textId="77777777" w:rsidR="00735D9A" w:rsidRPr="00484C99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14:paraId="636642AC" w14:textId="77777777" w:rsidR="00735D9A" w:rsidRPr="00484C99" w:rsidRDefault="00735D9A" w:rsidP="009D047E"/>
        </w:tc>
      </w:tr>
      <w:tr w:rsidR="00735D9A" w:rsidRPr="00484C99" w14:paraId="6BE8C368" w14:textId="77777777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14:paraId="7EE1D16C" w14:textId="77777777" w:rsidR="00735D9A" w:rsidRPr="00484C99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2C05F6" w14:textId="77777777" w:rsidR="00735D9A" w:rsidRPr="00484C99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D6D3C" w14:textId="77777777" w:rsidR="00735D9A" w:rsidRPr="00484C99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14:paraId="2E84597C" w14:textId="77777777" w:rsidR="00735D9A" w:rsidRPr="00484C99" w:rsidRDefault="00735D9A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669B6DA" w14:textId="77777777" w:rsidR="00735D9A" w:rsidRPr="00484C99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14:paraId="409883A4" w14:textId="77777777" w:rsidR="00735D9A" w:rsidRPr="00484C99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14:paraId="35FEF821" w14:textId="77777777" w:rsidR="00735D9A" w:rsidRPr="00484C99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14:paraId="1181E3C1" w14:textId="77777777" w:rsidR="00735D9A" w:rsidRPr="00484C99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14:paraId="3F0B2DD1" w14:textId="77777777" w:rsidR="00735D9A" w:rsidRPr="00484C99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14:paraId="2AE98870" w14:textId="77777777" w:rsidR="00735D9A" w:rsidRPr="00484C99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14:paraId="5C23FE89" w14:textId="77777777" w:rsidR="00735D9A" w:rsidRPr="00484C99" w:rsidRDefault="00735D9A" w:rsidP="009D047E"/>
        </w:tc>
      </w:tr>
      <w:tr w:rsidR="00735D9A" w:rsidRPr="00484C99" w14:paraId="21C5C18F" w14:textId="77777777" w:rsidTr="009D047E">
        <w:trPr>
          <w:trHeight w:val="20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14:paraId="5B9D4D5D" w14:textId="77777777" w:rsidR="00735D9A" w:rsidRPr="00484C99" w:rsidRDefault="00735D9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CADC7DF" w14:textId="77777777" w:rsidR="00735D9A" w:rsidRPr="00484C99" w:rsidRDefault="00735D9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97CBE" w14:textId="77777777" w:rsidR="00735D9A" w:rsidRPr="00484C99" w:rsidRDefault="00735D9A" w:rsidP="009D047E"/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14:paraId="3F9370D8" w14:textId="77777777" w:rsidR="00735D9A" w:rsidRPr="00484C99" w:rsidRDefault="00735D9A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2024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165CF6FF" w14:textId="77777777" w:rsidR="00735D9A" w:rsidRPr="00484C99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14:paraId="077C5707" w14:textId="77777777" w:rsidR="00735D9A" w:rsidRPr="00484C99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14:paraId="48235879" w14:textId="77777777" w:rsidR="00735D9A" w:rsidRPr="00484C99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14:paraId="0F05E4E3" w14:textId="77777777" w:rsidR="00735D9A" w:rsidRPr="00484C99" w:rsidRDefault="00735D9A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14:paraId="702AA484" w14:textId="77777777" w:rsidR="00735D9A" w:rsidRPr="00484C99" w:rsidRDefault="00735D9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14:paraId="2EF643CE" w14:textId="77777777" w:rsidR="00735D9A" w:rsidRPr="00484C99" w:rsidRDefault="00735D9A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14:paraId="38940662" w14:textId="77777777" w:rsidR="00735D9A" w:rsidRPr="00484C99" w:rsidRDefault="00735D9A" w:rsidP="009D047E"/>
        </w:tc>
      </w:tr>
      <w:tr w:rsidR="00922DCA" w:rsidRPr="00484C99" w14:paraId="77D89062" w14:textId="77777777" w:rsidTr="009D047E">
        <w:trPr>
          <w:trHeight w:val="371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14:paraId="3A9F4A44" w14:textId="77777777" w:rsidR="00922DCA" w:rsidRPr="00484C99" w:rsidRDefault="00922DCA" w:rsidP="009D047E"/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0D8D7" w14:textId="77777777" w:rsidR="00922DCA" w:rsidRPr="00484C99" w:rsidRDefault="00922DCA" w:rsidP="009D047E">
            <w:pPr>
              <w:rPr>
                <w:bCs/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B642F" w14:textId="77777777" w:rsidR="00922DCA" w:rsidRPr="00484C99" w:rsidRDefault="00922DCA" w:rsidP="009D047E"/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FF1BC3" w14:textId="77777777" w:rsidR="00922DCA" w:rsidRPr="00484C99" w:rsidRDefault="00922DCA" w:rsidP="009D047E">
            <w:pPr>
              <w:rPr>
                <w:bCs/>
              </w:rPr>
            </w:pPr>
            <w:r w:rsidRPr="00484C99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90CFC" w14:textId="77777777" w:rsidR="00922DCA" w:rsidRPr="00484C99" w:rsidRDefault="00922DCA" w:rsidP="004E67F1">
            <w:pPr>
              <w:ind w:left="-107" w:right="-108"/>
              <w:rPr>
                <w:bCs/>
              </w:rPr>
            </w:pPr>
            <w:r w:rsidRPr="00484C99">
              <w:rPr>
                <w:b/>
                <w:bCs/>
                <w:sz w:val="22"/>
              </w:rPr>
              <w:t xml:space="preserve">          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41735" w14:textId="77777777" w:rsidR="00922DCA" w:rsidRPr="00484C99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B292B" w14:textId="77777777" w:rsidR="00922DCA" w:rsidRPr="00484C99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71317" w14:textId="77777777" w:rsidR="00922DCA" w:rsidRPr="00484C99" w:rsidRDefault="00922DCA" w:rsidP="004E67F1">
            <w:pPr>
              <w:ind w:left="-107" w:right="-108"/>
              <w:rPr>
                <w:bCs/>
              </w:rPr>
            </w:pPr>
            <w:r w:rsidRPr="00484C99">
              <w:rPr>
                <w:b/>
                <w:bCs/>
                <w:sz w:val="22"/>
              </w:rPr>
              <w:t xml:space="preserve">        </w:t>
            </w: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4233D" w14:textId="77777777" w:rsidR="00922DCA" w:rsidRPr="00484C99" w:rsidRDefault="00922DCA" w:rsidP="009D047E">
            <w:pPr>
              <w:ind w:left="-107" w:right="-108"/>
              <w:jc w:val="right"/>
              <w:rPr>
                <w:bCs/>
              </w:rPr>
            </w:pPr>
          </w:p>
        </w:tc>
        <w:tc>
          <w:tcPr>
            <w:tcW w:w="190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A89262" w14:textId="77777777" w:rsidR="00922DCA" w:rsidRPr="00484C99" w:rsidRDefault="00922DCA" w:rsidP="009D047E"/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06048E6D" w14:textId="77777777" w:rsidR="00922DCA" w:rsidRPr="00484C99" w:rsidRDefault="00922DCA" w:rsidP="009D047E"/>
        </w:tc>
      </w:tr>
      <w:tr w:rsidR="00EB5EF8" w:rsidRPr="00484C99" w14:paraId="07583352" w14:textId="77777777" w:rsidTr="009D047E">
        <w:trPr>
          <w:trHeight w:val="435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</w:tcPr>
          <w:p w14:paraId="4A2806EC" w14:textId="77777777" w:rsidR="00EB5EF8" w:rsidRPr="00484C99" w:rsidRDefault="00EB5EF8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1.1.3.</w:t>
            </w:r>
          </w:p>
        </w:tc>
        <w:tc>
          <w:tcPr>
            <w:tcW w:w="3326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C9E675E" w14:textId="77777777" w:rsidR="00EB5EF8" w:rsidRPr="00484C99" w:rsidRDefault="00EB5EF8" w:rsidP="009D047E">
            <w:pPr>
              <w:rPr>
                <w:bCs/>
              </w:rPr>
            </w:pPr>
            <w:r w:rsidRPr="00484C99">
              <w:rPr>
                <w:iCs/>
              </w:rPr>
              <w:t>Мероприятия по благоустройству общественных территорий Белоглинского сельского поселения</w:t>
            </w:r>
          </w:p>
        </w:tc>
        <w:tc>
          <w:tcPr>
            <w:tcW w:w="63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086F8" w14:textId="77777777" w:rsidR="00EB5EF8" w:rsidRPr="00484C99" w:rsidRDefault="00EB5EF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6C1D2" w14:textId="77777777" w:rsidR="00EB5EF8" w:rsidRPr="00484C99" w:rsidRDefault="00EB5EF8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65414" w14:textId="77777777" w:rsidR="00EB5EF8" w:rsidRPr="00484C99" w:rsidRDefault="005A3CF2" w:rsidP="000D1345">
            <w:pPr>
              <w:jc w:val="right"/>
              <w:rPr>
                <w:bCs/>
              </w:rPr>
            </w:pPr>
            <w:r w:rsidRPr="00484C99">
              <w:rPr>
                <w:bCs/>
              </w:rPr>
              <w:t>27 586,</w:t>
            </w:r>
            <w:r w:rsidR="000D1345" w:rsidRPr="00484C99">
              <w:rPr>
                <w:bCs/>
              </w:rPr>
              <w:t>5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46558" w14:textId="77777777" w:rsidR="00EB5EF8" w:rsidRPr="00484C99" w:rsidRDefault="00B009BF" w:rsidP="008141FC">
            <w:pPr>
              <w:jc w:val="right"/>
              <w:rPr>
                <w:bCs/>
              </w:rPr>
            </w:pPr>
            <w:r w:rsidRPr="00484C99">
              <w:rPr>
                <w:bCs/>
              </w:rPr>
              <w:t>18 240,2</w:t>
            </w:r>
          </w:p>
        </w:tc>
        <w:tc>
          <w:tcPr>
            <w:tcW w:w="10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0D855" w14:textId="77777777" w:rsidR="00EB5EF8" w:rsidRPr="00484C99" w:rsidRDefault="00B009BF" w:rsidP="008141FC">
            <w:pPr>
              <w:jc w:val="right"/>
              <w:rPr>
                <w:bCs/>
              </w:rPr>
            </w:pPr>
            <w:r w:rsidRPr="00484C99">
              <w:rPr>
                <w:bCs/>
              </w:rPr>
              <w:t>5 760,0</w:t>
            </w: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7F5EC" w14:textId="77777777" w:rsidR="00EB5EF8" w:rsidRPr="00484C99" w:rsidRDefault="00356241" w:rsidP="000D1345">
            <w:pPr>
              <w:jc w:val="right"/>
              <w:rPr>
                <w:bCs/>
              </w:rPr>
            </w:pPr>
            <w:r w:rsidRPr="00484C99">
              <w:rPr>
                <w:bCs/>
              </w:rPr>
              <w:t>3586,</w:t>
            </w:r>
            <w:r w:rsidR="000D1345" w:rsidRPr="00484C99">
              <w:rPr>
                <w:bCs/>
              </w:rPr>
              <w:t>3</w:t>
            </w: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20552" w14:textId="77777777" w:rsidR="00EB5EF8" w:rsidRPr="00484C99" w:rsidRDefault="00EA18EB" w:rsidP="009D047E">
            <w:pPr>
              <w:jc w:val="center"/>
              <w:rPr>
                <w:bCs/>
              </w:rPr>
            </w:pPr>
            <w:r w:rsidRPr="00484C99">
              <w:rPr>
                <w:bCs/>
              </w:rPr>
              <w:t>0,0</w:t>
            </w:r>
          </w:p>
        </w:tc>
        <w:tc>
          <w:tcPr>
            <w:tcW w:w="190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30988" w14:textId="77777777" w:rsidR="00EA16D4" w:rsidRPr="00484C99" w:rsidRDefault="00EB5EF8" w:rsidP="009D047E">
            <w:r w:rsidRPr="00484C99">
              <w:t xml:space="preserve">повышение уровня благоустройства, территорий общего пользования Белоглинского сельского поселения Белоглинского </w:t>
            </w:r>
          </w:p>
          <w:p w14:paraId="53B19214" w14:textId="77777777" w:rsidR="00EB5EF8" w:rsidRPr="00484C99" w:rsidRDefault="00EB5EF8" w:rsidP="009D047E">
            <w:pPr>
              <w:rPr>
                <w:bCs/>
              </w:rPr>
            </w:pPr>
            <w:r w:rsidRPr="00484C99">
              <w:t>района</w:t>
            </w:r>
          </w:p>
        </w:tc>
        <w:tc>
          <w:tcPr>
            <w:tcW w:w="1490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E3DE3C7" w14:textId="77777777" w:rsidR="00EB5EF8" w:rsidRPr="00484C99" w:rsidRDefault="00EB5EF8" w:rsidP="009D047E">
            <w:r w:rsidRPr="00484C99">
              <w:rPr>
                <w:sz w:val="22"/>
              </w:rPr>
              <w:t>администрация Белоглинского сельского поселения</w:t>
            </w:r>
          </w:p>
        </w:tc>
      </w:tr>
      <w:tr w:rsidR="00493CFD" w:rsidRPr="00484C99" w14:paraId="00773E94" w14:textId="77777777" w:rsidTr="00B90447">
        <w:trPr>
          <w:trHeight w:val="43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14:paraId="5DB58516" w14:textId="77777777" w:rsidR="00493CFD" w:rsidRPr="00484C99" w:rsidRDefault="00493CFD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7BF94F5" w14:textId="77777777" w:rsidR="00493CFD" w:rsidRPr="00484C99" w:rsidRDefault="00493CFD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22710" w14:textId="77777777" w:rsidR="00493CFD" w:rsidRPr="00484C99" w:rsidRDefault="00493CFD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16328" w14:textId="77777777" w:rsidR="00493CFD" w:rsidRPr="00484C99" w:rsidRDefault="00493CFD" w:rsidP="00EA16D4">
            <w:pPr>
              <w:rPr>
                <w:bCs/>
              </w:rPr>
            </w:pPr>
            <w:r w:rsidRPr="00484C99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5E745" w14:textId="77777777" w:rsidR="00493CFD" w:rsidRPr="00484C99" w:rsidRDefault="00AF2BD3" w:rsidP="00EA16D4">
            <w:pPr>
              <w:jc w:val="right"/>
              <w:rPr>
                <w:bCs/>
              </w:rPr>
            </w:pPr>
            <w:r w:rsidRPr="00484C99">
              <w:rPr>
                <w:bCs/>
              </w:rPr>
              <w:t>2 590,7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2637EE" w14:textId="77777777" w:rsidR="00493CFD" w:rsidRPr="00484C99" w:rsidRDefault="00493CFD">
            <w:r w:rsidRPr="00484C99">
              <w:rPr>
                <w:bCs/>
              </w:rPr>
              <w:t>0,0</w:t>
            </w:r>
          </w:p>
        </w:tc>
        <w:tc>
          <w:tcPr>
            <w:tcW w:w="10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3C74A8" w14:textId="77777777" w:rsidR="00493CFD" w:rsidRPr="00484C99" w:rsidRDefault="00493CFD">
            <w:r w:rsidRPr="00484C99">
              <w:rPr>
                <w:bCs/>
              </w:rPr>
              <w:t>0,0</w:t>
            </w: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45102" w14:textId="77777777" w:rsidR="00493CFD" w:rsidRPr="00484C99" w:rsidRDefault="006F1E0E" w:rsidP="00EA16D4">
            <w:pPr>
              <w:jc w:val="right"/>
              <w:rPr>
                <w:bCs/>
              </w:rPr>
            </w:pPr>
            <w:r w:rsidRPr="00484C99">
              <w:rPr>
                <w:bCs/>
              </w:rPr>
              <w:t>2 590,</w:t>
            </w:r>
            <w:r w:rsidR="00AF2BD3" w:rsidRPr="00484C99">
              <w:rPr>
                <w:bCs/>
              </w:rPr>
              <w:t>7</w:t>
            </w:r>
          </w:p>
        </w:tc>
        <w:tc>
          <w:tcPr>
            <w:tcW w:w="127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B49CDC" w14:textId="77777777" w:rsidR="00493CFD" w:rsidRPr="00484C99" w:rsidRDefault="00AF2BD3" w:rsidP="009D047E">
            <w:pPr>
              <w:jc w:val="center"/>
              <w:rPr>
                <w:bCs/>
              </w:rPr>
            </w:pPr>
            <w:r w:rsidRPr="00484C99">
              <w:rPr>
                <w:bCs/>
              </w:rPr>
              <w:t>0,0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26350" w14:textId="77777777" w:rsidR="00493CFD" w:rsidRPr="00484C99" w:rsidRDefault="00493CFD" w:rsidP="009D047E"/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2D8C129" w14:textId="77777777" w:rsidR="00493CFD" w:rsidRPr="00484C99" w:rsidRDefault="00493CFD" w:rsidP="009D047E"/>
        </w:tc>
      </w:tr>
      <w:tr w:rsidR="00EA16D4" w:rsidRPr="00484C99" w14:paraId="0A86337F" w14:textId="77777777" w:rsidTr="009D047E">
        <w:trPr>
          <w:trHeight w:val="26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14:paraId="79A870D4" w14:textId="77777777" w:rsidR="00EA16D4" w:rsidRPr="00484C99" w:rsidRDefault="00EA16D4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DFD76A4" w14:textId="77777777" w:rsidR="00EA16D4" w:rsidRPr="00484C99" w:rsidRDefault="00EA16D4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D601A" w14:textId="77777777" w:rsidR="00EA16D4" w:rsidRPr="00484C99" w:rsidRDefault="00EA16D4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C75D9" w14:textId="77777777" w:rsidR="00EA16D4" w:rsidRPr="00484C99" w:rsidRDefault="00EA16D4" w:rsidP="00EA16D4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1ECB6" w14:textId="77777777" w:rsidR="00EA16D4" w:rsidRPr="00484C99" w:rsidRDefault="00EA16D4" w:rsidP="00917DB8">
            <w:pPr>
              <w:jc w:val="right"/>
              <w:rPr>
                <w:bCs/>
              </w:rPr>
            </w:pPr>
            <w:r w:rsidRPr="00484C99">
              <w:rPr>
                <w:bCs/>
              </w:rPr>
              <w:t>31</w:t>
            </w:r>
            <w:r w:rsidR="006E5AF3" w:rsidRPr="00484C99">
              <w:rPr>
                <w:bCs/>
              </w:rPr>
              <w:t> 279,</w:t>
            </w:r>
            <w:r w:rsidR="00917DB8" w:rsidRPr="00484C99">
              <w:rPr>
                <w:bCs/>
              </w:rPr>
              <w:t>9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2C4BB" w14:textId="77777777" w:rsidR="00EA16D4" w:rsidRPr="00484C99" w:rsidRDefault="00EA16D4" w:rsidP="00EA16D4">
            <w:pPr>
              <w:jc w:val="center"/>
              <w:rPr>
                <w:bCs/>
              </w:rPr>
            </w:pPr>
            <w:r w:rsidRPr="00484C99">
              <w:rPr>
                <w:bCs/>
              </w:rPr>
              <w:t>26 001,5</w:t>
            </w: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1FFC4" w14:textId="77777777" w:rsidR="00EA16D4" w:rsidRPr="00484C99" w:rsidRDefault="00EA16D4" w:rsidP="00917DB8">
            <w:pPr>
              <w:jc w:val="center"/>
              <w:rPr>
                <w:bCs/>
              </w:rPr>
            </w:pPr>
            <w:r w:rsidRPr="00484C99">
              <w:rPr>
                <w:bCs/>
              </w:rPr>
              <w:t>1 083,</w:t>
            </w:r>
            <w:r w:rsidR="00917DB8" w:rsidRPr="00484C99">
              <w:rPr>
                <w:bCs/>
              </w:rPr>
              <w:t>4</w:t>
            </w: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DE721" w14:textId="77777777" w:rsidR="00EA16D4" w:rsidRPr="00484C99" w:rsidRDefault="00AF2BD3" w:rsidP="002242A8">
            <w:pPr>
              <w:jc w:val="right"/>
              <w:rPr>
                <w:bCs/>
              </w:rPr>
            </w:pPr>
            <w:r w:rsidRPr="00484C99">
              <w:rPr>
                <w:bCs/>
              </w:rPr>
              <w:t>4</w:t>
            </w:r>
            <w:r w:rsidR="005A0588" w:rsidRPr="00484C99">
              <w:rPr>
                <w:bCs/>
              </w:rPr>
              <w:t xml:space="preserve"> </w:t>
            </w:r>
            <w:r w:rsidR="006E5AF3" w:rsidRPr="00484C99">
              <w:rPr>
                <w:bCs/>
              </w:rPr>
              <w:t>195,</w:t>
            </w:r>
            <w:r w:rsidR="002242A8" w:rsidRPr="00484C99">
              <w:rPr>
                <w:bCs/>
              </w:rPr>
              <w:t>0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8D09B" w14:textId="77777777" w:rsidR="00EA16D4" w:rsidRPr="00484C99" w:rsidRDefault="00EA16D4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78833" w14:textId="77777777" w:rsidR="00EA16D4" w:rsidRPr="00484C99" w:rsidRDefault="00EA16D4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3C0E7B7" w14:textId="77777777" w:rsidR="00EA16D4" w:rsidRPr="00484C99" w:rsidRDefault="00EA16D4" w:rsidP="009D047E">
            <w:pPr>
              <w:rPr>
                <w:bCs/>
              </w:rPr>
            </w:pPr>
          </w:p>
        </w:tc>
      </w:tr>
      <w:tr w:rsidR="00493CFD" w:rsidRPr="00484C99" w14:paraId="498D405C" w14:textId="77777777" w:rsidTr="00B90447">
        <w:trPr>
          <w:trHeight w:val="256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14:paraId="597244B6" w14:textId="77777777" w:rsidR="00493CFD" w:rsidRPr="00484C99" w:rsidRDefault="00493CFD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FC2CF17" w14:textId="77777777" w:rsidR="00493CFD" w:rsidRPr="00484C99" w:rsidRDefault="00493CFD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F5815" w14:textId="77777777" w:rsidR="00493CFD" w:rsidRPr="00484C99" w:rsidRDefault="00493CFD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2F657" w14:textId="77777777" w:rsidR="00493CFD" w:rsidRPr="00484C99" w:rsidRDefault="00493CFD" w:rsidP="00EA16D4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16A35" w14:textId="77777777" w:rsidR="00493CFD" w:rsidRPr="00484C99" w:rsidRDefault="00493CFD" w:rsidP="00EA16D4">
            <w:pPr>
              <w:jc w:val="right"/>
              <w:rPr>
                <w:bCs/>
              </w:rPr>
            </w:pPr>
            <w:r w:rsidRPr="00484C99">
              <w:rPr>
                <w:bCs/>
              </w:rPr>
              <w:t>0,0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3F43DCF" w14:textId="77777777" w:rsidR="00493CFD" w:rsidRPr="00484C99" w:rsidRDefault="00493CFD">
            <w:r w:rsidRPr="00484C99">
              <w:rPr>
                <w:bCs/>
              </w:rPr>
              <w:t>0,0</w:t>
            </w: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BF3FDC5" w14:textId="77777777" w:rsidR="00493CFD" w:rsidRPr="00484C99" w:rsidRDefault="00493CFD">
            <w:r w:rsidRPr="00484C99">
              <w:rPr>
                <w:bCs/>
              </w:rPr>
              <w:t>0,0</w:t>
            </w: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A5B6B07" w14:textId="77777777" w:rsidR="00493CFD" w:rsidRPr="00484C99" w:rsidRDefault="00493CFD">
            <w:r w:rsidRPr="00484C99">
              <w:rPr>
                <w:bCs/>
              </w:rPr>
              <w:t>0,0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593C7" w14:textId="77777777" w:rsidR="00493CFD" w:rsidRPr="00484C99" w:rsidRDefault="00AF2BD3" w:rsidP="009D047E">
            <w:pPr>
              <w:jc w:val="center"/>
              <w:rPr>
                <w:bCs/>
              </w:rPr>
            </w:pPr>
            <w:r w:rsidRPr="00484C99">
              <w:rPr>
                <w:bCs/>
              </w:rPr>
              <w:t>0,0</w:t>
            </w: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327E2" w14:textId="77777777" w:rsidR="00493CFD" w:rsidRPr="00484C99" w:rsidRDefault="00493CFD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A3E0D33" w14:textId="77777777" w:rsidR="00493CFD" w:rsidRPr="00484C99" w:rsidRDefault="00493CFD" w:rsidP="009D047E">
            <w:pPr>
              <w:rPr>
                <w:bCs/>
              </w:rPr>
            </w:pPr>
          </w:p>
        </w:tc>
      </w:tr>
      <w:tr w:rsidR="00C14CE8" w:rsidRPr="00484C99" w14:paraId="06538C76" w14:textId="77777777" w:rsidTr="00FF49E8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14:paraId="4AEAD34D" w14:textId="77777777" w:rsidR="00C14CE8" w:rsidRPr="00484C99" w:rsidRDefault="00C14CE8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DB90E8F" w14:textId="77777777" w:rsidR="00C14CE8" w:rsidRPr="00484C99" w:rsidRDefault="00C14CE8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058C5" w14:textId="77777777" w:rsidR="00C14CE8" w:rsidRPr="00484C99" w:rsidRDefault="00C14CE8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A48B9" w14:textId="77777777" w:rsidR="00C14CE8" w:rsidRPr="00484C99" w:rsidRDefault="00C14CE8" w:rsidP="00EA16D4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49BCE" w14:textId="77777777" w:rsidR="00C14CE8" w:rsidRPr="00484C99" w:rsidRDefault="00C14CE8" w:rsidP="00FF49E8">
            <w:pPr>
              <w:ind w:left="-107" w:right="-108"/>
              <w:jc w:val="center"/>
              <w:rPr>
                <w:bCs/>
              </w:rPr>
            </w:pPr>
            <w:r>
              <w:rPr>
                <w:spacing w:val="1"/>
                <w:szCs w:val="28"/>
              </w:rPr>
              <w:t>58 454,1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9E2F5" w14:textId="77777777" w:rsidR="00C14CE8" w:rsidRPr="00484C99" w:rsidRDefault="00C14CE8" w:rsidP="00FF49E8">
            <w:pPr>
              <w:ind w:right="-108"/>
              <w:jc w:val="center"/>
              <w:rPr>
                <w:bCs/>
              </w:rPr>
            </w:pPr>
            <w:r>
              <w:rPr>
                <w:bCs/>
              </w:rPr>
              <w:t>44 520,8</w:t>
            </w: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4C8E3" w14:textId="77777777" w:rsidR="00C14CE8" w:rsidRPr="00484C99" w:rsidRDefault="00C14CE8" w:rsidP="00FF49E8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1 855,0</w:t>
            </w: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B9E47" w14:textId="77777777" w:rsidR="00C14CE8" w:rsidRPr="00484C99" w:rsidRDefault="00C14CE8" w:rsidP="00FF49E8">
            <w:pPr>
              <w:ind w:left="-107" w:right="-108"/>
              <w:jc w:val="center"/>
              <w:rPr>
                <w:bCs/>
              </w:rPr>
            </w:pPr>
            <w:r>
              <w:rPr>
                <w:spacing w:val="1"/>
                <w:szCs w:val="28"/>
              </w:rPr>
              <w:t>12 078,3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406A0" w14:textId="77777777" w:rsidR="00C14CE8" w:rsidRPr="00484C99" w:rsidRDefault="00C14CE8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EF322" w14:textId="77777777" w:rsidR="00C14CE8" w:rsidRPr="00484C99" w:rsidRDefault="00C14CE8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3C20C02" w14:textId="77777777" w:rsidR="00C14CE8" w:rsidRPr="00484C99" w:rsidRDefault="00C14CE8" w:rsidP="009D047E">
            <w:pPr>
              <w:rPr>
                <w:bCs/>
              </w:rPr>
            </w:pPr>
          </w:p>
        </w:tc>
      </w:tr>
      <w:tr w:rsidR="00EA16D4" w:rsidRPr="00484C99" w14:paraId="7083686A" w14:textId="77777777" w:rsidTr="009D047E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14:paraId="4E403547" w14:textId="77777777" w:rsidR="00EA16D4" w:rsidRPr="00484C99" w:rsidRDefault="00EA16D4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048B74B" w14:textId="77777777" w:rsidR="00EA16D4" w:rsidRPr="00484C99" w:rsidRDefault="00EA16D4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C6B32" w14:textId="77777777" w:rsidR="00EA16D4" w:rsidRPr="00484C99" w:rsidRDefault="00EA16D4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994ACA" w14:textId="77777777" w:rsidR="00EA16D4" w:rsidRPr="00484C99" w:rsidRDefault="00EA16D4" w:rsidP="00EA16D4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6D0E4" w14:textId="77777777" w:rsidR="00EA16D4" w:rsidRPr="00484C99" w:rsidRDefault="00EA16D4" w:rsidP="00EA16D4">
            <w:pPr>
              <w:jc w:val="right"/>
              <w:rPr>
                <w:bCs/>
              </w:rPr>
            </w:pP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8ACCB" w14:textId="77777777" w:rsidR="00EA16D4" w:rsidRPr="00484C99" w:rsidRDefault="00EA16D4" w:rsidP="00EA16D4">
            <w:pPr>
              <w:jc w:val="center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9D7C3" w14:textId="77777777" w:rsidR="00EA16D4" w:rsidRPr="00484C99" w:rsidRDefault="00EA16D4" w:rsidP="00EA16D4">
            <w:pPr>
              <w:jc w:val="center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742F5" w14:textId="77777777" w:rsidR="00EA16D4" w:rsidRPr="00484C99" w:rsidRDefault="00EA16D4" w:rsidP="00EA16D4">
            <w:pPr>
              <w:jc w:val="right"/>
              <w:rPr>
                <w:bCs/>
              </w:rPr>
            </w:pP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09927" w14:textId="77777777" w:rsidR="00EA16D4" w:rsidRPr="00484C99" w:rsidRDefault="00EA16D4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05971" w14:textId="77777777" w:rsidR="00EA16D4" w:rsidRPr="00484C99" w:rsidRDefault="00EA16D4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BD409A8" w14:textId="77777777" w:rsidR="00EA16D4" w:rsidRPr="00484C99" w:rsidRDefault="00EA16D4" w:rsidP="009D047E">
            <w:pPr>
              <w:rPr>
                <w:bCs/>
              </w:rPr>
            </w:pPr>
          </w:p>
        </w:tc>
      </w:tr>
      <w:tr w:rsidR="00EA16D4" w:rsidRPr="00484C99" w14:paraId="66D5D9CF" w14:textId="77777777" w:rsidTr="009D047E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14:paraId="7C49AA68" w14:textId="77777777" w:rsidR="00EA16D4" w:rsidRPr="00484C99" w:rsidRDefault="00EA16D4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1B5A62" w14:textId="77777777" w:rsidR="00EA16D4" w:rsidRPr="00484C99" w:rsidRDefault="00EA16D4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72C29" w14:textId="77777777" w:rsidR="00EA16D4" w:rsidRPr="00484C99" w:rsidRDefault="00EA16D4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5CA1A" w14:textId="77777777" w:rsidR="00EA16D4" w:rsidRPr="00484C99" w:rsidRDefault="00EA16D4" w:rsidP="00EA16D4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2024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743E7" w14:textId="77777777" w:rsidR="00EA16D4" w:rsidRPr="00484C99" w:rsidRDefault="00C14CE8" w:rsidP="00907B47">
            <w:pPr>
              <w:jc w:val="right"/>
              <w:rPr>
                <w:bCs/>
              </w:rPr>
            </w:pPr>
            <w:r w:rsidRPr="00BE1B95">
              <w:rPr>
                <w:bCs/>
              </w:rPr>
              <w:t xml:space="preserve">5 509, </w:t>
            </w:r>
            <w:r>
              <w:rPr>
                <w:bCs/>
              </w:rPr>
              <w:t>8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4CF0F" w14:textId="77777777" w:rsidR="00EA16D4" w:rsidRPr="00484C99" w:rsidRDefault="00EA16D4" w:rsidP="00907B47">
            <w:pPr>
              <w:jc w:val="center"/>
              <w:rPr>
                <w:bCs/>
              </w:rPr>
            </w:pP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839A2" w14:textId="77777777" w:rsidR="00EA16D4" w:rsidRPr="00484C99" w:rsidRDefault="00EA16D4" w:rsidP="00EA16D4">
            <w:pPr>
              <w:jc w:val="center"/>
              <w:rPr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87C4C2" w14:textId="77777777" w:rsidR="00EA16D4" w:rsidRPr="00484C99" w:rsidRDefault="00C14CE8" w:rsidP="00EA16D4">
            <w:pPr>
              <w:jc w:val="right"/>
              <w:rPr>
                <w:bCs/>
              </w:rPr>
            </w:pPr>
            <w:r w:rsidRPr="00BE1B95">
              <w:rPr>
                <w:bCs/>
              </w:rPr>
              <w:t xml:space="preserve">5 509, </w:t>
            </w:r>
            <w:r>
              <w:rPr>
                <w:bCs/>
              </w:rPr>
              <w:t>8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41634" w14:textId="77777777" w:rsidR="00EA16D4" w:rsidRPr="00484C99" w:rsidRDefault="00EA16D4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4868E" w14:textId="77777777" w:rsidR="00EA16D4" w:rsidRPr="00484C99" w:rsidRDefault="00EA16D4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F4AE23C" w14:textId="77777777" w:rsidR="00EA16D4" w:rsidRPr="00484C99" w:rsidRDefault="00EA16D4" w:rsidP="009D047E">
            <w:pPr>
              <w:rPr>
                <w:bCs/>
              </w:rPr>
            </w:pPr>
          </w:p>
        </w:tc>
      </w:tr>
      <w:tr w:rsidR="0079671C" w:rsidRPr="00484C99" w14:paraId="45A6A820" w14:textId="77777777" w:rsidTr="009D047E">
        <w:trPr>
          <w:trHeight w:val="231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14:paraId="3511B503" w14:textId="77777777" w:rsidR="0079671C" w:rsidRPr="00484C99" w:rsidRDefault="0079671C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35A13A1" w14:textId="77777777" w:rsidR="0079671C" w:rsidRPr="00484C99" w:rsidRDefault="0079671C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FAB4E" w14:textId="77777777" w:rsidR="0079671C" w:rsidRPr="00484C99" w:rsidRDefault="0079671C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BA26F" w14:textId="77777777" w:rsidR="0079671C" w:rsidRPr="00484C99" w:rsidRDefault="0079671C" w:rsidP="008141FC">
            <w:pPr>
              <w:rPr>
                <w:bCs/>
              </w:rPr>
            </w:pPr>
            <w:r w:rsidRPr="00484C99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340A8" w14:textId="77777777" w:rsidR="0079671C" w:rsidRPr="005C6242" w:rsidRDefault="00637AA4" w:rsidP="00637AA4">
            <w:pPr>
              <w:jc w:val="right"/>
              <w:rPr>
                <w:b/>
                <w:bCs/>
              </w:rPr>
            </w:pPr>
            <w:r w:rsidRPr="005C6242">
              <w:rPr>
                <w:b/>
                <w:bCs/>
              </w:rPr>
              <w:t>125 421</w:t>
            </w:r>
            <w:r w:rsidR="004C58DB" w:rsidRPr="005C6242">
              <w:rPr>
                <w:b/>
                <w:bCs/>
              </w:rPr>
              <w:t>,</w:t>
            </w:r>
            <w:r w:rsidRPr="005C6242">
              <w:rPr>
                <w:b/>
                <w:bCs/>
              </w:rPr>
              <w:t>0</w:t>
            </w:r>
          </w:p>
        </w:tc>
        <w:tc>
          <w:tcPr>
            <w:tcW w:w="1220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4600D" w14:textId="77777777" w:rsidR="0079671C" w:rsidRPr="005C6242" w:rsidRDefault="00637AA4" w:rsidP="00676BB9">
            <w:pPr>
              <w:jc w:val="center"/>
              <w:rPr>
                <w:b/>
                <w:bCs/>
              </w:rPr>
            </w:pPr>
            <w:r w:rsidRPr="005C6242">
              <w:rPr>
                <w:b/>
                <w:bCs/>
              </w:rPr>
              <w:t>88 762,5</w:t>
            </w:r>
          </w:p>
        </w:tc>
        <w:tc>
          <w:tcPr>
            <w:tcW w:w="1048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57F3A" w14:textId="77777777" w:rsidR="0079671C" w:rsidRPr="005C6242" w:rsidRDefault="00637AA4" w:rsidP="00676BB9">
            <w:pPr>
              <w:jc w:val="center"/>
              <w:rPr>
                <w:b/>
                <w:bCs/>
              </w:rPr>
            </w:pPr>
            <w:r w:rsidRPr="005C6242">
              <w:rPr>
                <w:b/>
                <w:bCs/>
              </w:rPr>
              <w:t>8 698,4</w:t>
            </w: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ED03B" w14:textId="77777777" w:rsidR="0079671C" w:rsidRPr="005C6242" w:rsidRDefault="00637AA4" w:rsidP="00676BB9">
            <w:pPr>
              <w:jc w:val="right"/>
              <w:rPr>
                <w:b/>
                <w:bCs/>
              </w:rPr>
            </w:pPr>
            <w:r w:rsidRPr="005C6242">
              <w:rPr>
                <w:b/>
                <w:bCs/>
              </w:rPr>
              <w:t>27 960,1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71A29" w14:textId="77777777" w:rsidR="0079671C" w:rsidRPr="00484C99" w:rsidRDefault="0079671C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36F9B" w14:textId="77777777" w:rsidR="0079671C" w:rsidRPr="00484C99" w:rsidRDefault="0079671C" w:rsidP="009D047E">
            <w:pPr>
              <w:rPr>
                <w:bCs/>
              </w:rPr>
            </w:pPr>
          </w:p>
        </w:tc>
        <w:tc>
          <w:tcPr>
            <w:tcW w:w="1490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69D8FE8" w14:textId="77777777" w:rsidR="0079671C" w:rsidRPr="00484C99" w:rsidRDefault="0079671C" w:rsidP="009D047E">
            <w:pPr>
              <w:rPr>
                <w:bCs/>
              </w:rPr>
            </w:pPr>
          </w:p>
        </w:tc>
      </w:tr>
      <w:tr w:rsidR="0079671C" w:rsidRPr="00484C99" w14:paraId="0FF6884B" w14:textId="77777777" w:rsidTr="009D047E">
        <w:trPr>
          <w:gridAfter w:val="9"/>
          <w:wAfter w:w="10633" w:type="dxa"/>
          <w:trHeight w:val="276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14:paraId="258C9C3C" w14:textId="77777777" w:rsidR="0079671C" w:rsidRPr="00484C99" w:rsidRDefault="0079671C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E525DA6" w14:textId="77777777" w:rsidR="0079671C" w:rsidRPr="00484C99" w:rsidRDefault="0079671C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F7774" w14:textId="77777777" w:rsidR="0079671C" w:rsidRPr="00484C99" w:rsidRDefault="0079671C" w:rsidP="009D047E">
            <w:pPr>
              <w:rPr>
                <w:bCs/>
              </w:rPr>
            </w:pPr>
          </w:p>
        </w:tc>
      </w:tr>
      <w:tr w:rsidR="0079671C" w:rsidRPr="00484C99" w14:paraId="0DCD6646" w14:textId="77777777" w:rsidTr="009D047E">
        <w:trPr>
          <w:trHeight w:val="305"/>
          <w:jc w:val="right"/>
        </w:trPr>
        <w:tc>
          <w:tcPr>
            <w:tcW w:w="7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7FD74EFA" w14:textId="77777777" w:rsidR="0079671C" w:rsidRPr="00484C99" w:rsidRDefault="0079671C" w:rsidP="009D047E">
            <w:pPr>
              <w:rPr>
                <w:bCs/>
              </w:rPr>
            </w:pPr>
          </w:p>
        </w:tc>
        <w:tc>
          <w:tcPr>
            <w:tcW w:w="3326" w:type="dxa"/>
            <w:vMerge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FDD3B2" w14:textId="77777777" w:rsidR="0079671C" w:rsidRPr="00484C99" w:rsidRDefault="0079671C" w:rsidP="009D047E">
            <w:pPr>
              <w:rPr>
                <w:bCs/>
              </w:rPr>
            </w:pPr>
          </w:p>
        </w:tc>
        <w:tc>
          <w:tcPr>
            <w:tcW w:w="638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F0558" w14:textId="77777777" w:rsidR="0079671C" w:rsidRPr="00484C99" w:rsidRDefault="0079671C" w:rsidP="009D047E">
            <w:pPr>
              <w:rPr>
                <w:bCs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CC4DB" w14:textId="77777777" w:rsidR="0079671C" w:rsidRPr="00484C99" w:rsidRDefault="0079671C" w:rsidP="009D047E">
            <w:pPr>
              <w:rPr>
                <w:b/>
                <w:bCs/>
              </w:rPr>
            </w:pPr>
          </w:p>
        </w:tc>
        <w:tc>
          <w:tcPr>
            <w:tcW w:w="133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8E5C4" w14:textId="77777777" w:rsidR="0079671C" w:rsidRPr="00484C99" w:rsidRDefault="0079671C" w:rsidP="009D047E">
            <w:pPr>
              <w:jc w:val="right"/>
              <w:rPr>
                <w:b/>
                <w:bCs/>
              </w:rPr>
            </w:pPr>
          </w:p>
        </w:tc>
        <w:tc>
          <w:tcPr>
            <w:tcW w:w="1207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344BA" w14:textId="77777777" w:rsidR="0079671C" w:rsidRPr="00484C99" w:rsidRDefault="0079671C" w:rsidP="007D476F">
            <w:pPr>
              <w:jc w:val="right"/>
              <w:rPr>
                <w:b/>
                <w:bCs/>
              </w:rPr>
            </w:pPr>
          </w:p>
        </w:tc>
        <w:tc>
          <w:tcPr>
            <w:tcW w:w="1061" w:type="dxa"/>
            <w:gridSpan w:val="2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07A12" w14:textId="77777777" w:rsidR="0079671C" w:rsidRPr="00484C99" w:rsidRDefault="0079671C" w:rsidP="007D476F">
            <w:pPr>
              <w:jc w:val="right"/>
              <w:rPr>
                <w:b/>
                <w:bCs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7F0F6" w14:textId="77777777" w:rsidR="0079671C" w:rsidRPr="00484C99" w:rsidRDefault="0079671C" w:rsidP="002C5C7E">
            <w:pPr>
              <w:jc w:val="right"/>
              <w:rPr>
                <w:b/>
                <w:bCs/>
              </w:rPr>
            </w:pPr>
          </w:p>
        </w:tc>
        <w:tc>
          <w:tcPr>
            <w:tcW w:w="127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3E0D6" w14:textId="77777777" w:rsidR="0079671C" w:rsidRPr="00484C99" w:rsidRDefault="0079671C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558EB" w14:textId="77777777" w:rsidR="0079671C" w:rsidRPr="00484C99" w:rsidRDefault="0079671C" w:rsidP="009D047E">
            <w:pPr>
              <w:rPr>
                <w:bCs/>
              </w:rPr>
            </w:pPr>
          </w:p>
        </w:tc>
        <w:tc>
          <w:tcPr>
            <w:tcW w:w="1490" w:type="dxa"/>
            <w:tcBorders>
              <w:left w:val="single" w:sz="4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2E910DDB" w14:textId="77777777" w:rsidR="0079671C" w:rsidRPr="00484C99" w:rsidRDefault="0079671C" w:rsidP="009D047E">
            <w:pPr>
              <w:rPr>
                <w:bCs/>
              </w:rPr>
            </w:pPr>
          </w:p>
        </w:tc>
      </w:tr>
      <w:tr w:rsidR="0079671C" w:rsidRPr="00484C99" w14:paraId="4F3D3E7D" w14:textId="77777777" w:rsidTr="00676BB9">
        <w:trPr>
          <w:trHeight w:val="425"/>
          <w:jc w:val="right"/>
        </w:trPr>
        <w:tc>
          <w:tcPr>
            <w:tcW w:w="713" w:type="dxa"/>
            <w:vMerge w:val="restart"/>
            <w:shd w:val="clear" w:color="auto" w:fill="auto"/>
            <w:vAlign w:val="center"/>
            <w:hideMark/>
          </w:tcPr>
          <w:p w14:paraId="1BD94B7F" w14:textId="77777777" w:rsidR="0079671C" w:rsidRPr="00484C99" w:rsidRDefault="0079671C" w:rsidP="009D047E">
            <w:pPr>
              <w:jc w:val="center"/>
            </w:pPr>
            <w:r w:rsidRPr="00484C99">
              <w:rPr>
                <w:sz w:val="22"/>
              </w:rPr>
              <w:lastRenderedPageBreak/>
              <w:t>1.1.4.</w:t>
            </w:r>
          </w:p>
        </w:tc>
        <w:tc>
          <w:tcPr>
            <w:tcW w:w="3326" w:type="dxa"/>
            <w:vMerge w:val="restart"/>
            <w:shd w:val="clear" w:color="auto" w:fill="auto"/>
            <w:vAlign w:val="center"/>
            <w:hideMark/>
          </w:tcPr>
          <w:p w14:paraId="7A320639" w14:textId="77777777" w:rsidR="0079671C" w:rsidRPr="00484C99" w:rsidRDefault="0079671C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Проектно-изыскательные работы на мероприятия по благоустройству</w:t>
            </w:r>
            <w:r w:rsidRPr="00484C99">
              <w:rPr>
                <w:iCs/>
              </w:rPr>
              <w:t xml:space="preserve"> дворовых территорий многоквартирных домов и общественных территорий Белоглинского сельского поселения, включая прохождение экспертизы в </w:t>
            </w:r>
            <w:r w:rsidRPr="00484C99">
              <w:t>ГАУ КК «Краснодаркрайгосэкспертиза»</w:t>
            </w:r>
          </w:p>
        </w:tc>
        <w:tc>
          <w:tcPr>
            <w:tcW w:w="638" w:type="dxa"/>
            <w:vMerge w:val="restart"/>
            <w:shd w:val="clear" w:color="auto" w:fill="auto"/>
            <w:vAlign w:val="center"/>
            <w:hideMark/>
          </w:tcPr>
          <w:p w14:paraId="6C25B6A9" w14:textId="77777777" w:rsidR="0079671C" w:rsidRPr="00484C99" w:rsidRDefault="0079671C" w:rsidP="009D047E">
            <w:pPr>
              <w:rPr>
                <w:bCs/>
              </w:rPr>
            </w:pPr>
          </w:p>
          <w:p w14:paraId="7DDD5845" w14:textId="77777777" w:rsidR="0079671C" w:rsidRPr="00484C99" w:rsidRDefault="0079671C" w:rsidP="009D047E">
            <w:pPr>
              <w:rPr>
                <w:bCs/>
              </w:rPr>
            </w:pPr>
          </w:p>
        </w:tc>
        <w:tc>
          <w:tcPr>
            <w:tcW w:w="1140" w:type="dxa"/>
            <w:vAlign w:val="center"/>
          </w:tcPr>
          <w:p w14:paraId="2F90380B" w14:textId="77777777" w:rsidR="0079671C" w:rsidRPr="00484C99" w:rsidRDefault="0079671C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14:paraId="4AC2C3E7" w14:textId="77777777" w:rsidR="0079671C" w:rsidRPr="00484C99" w:rsidRDefault="0079671C" w:rsidP="00B96878">
            <w:pPr>
              <w:jc w:val="center"/>
              <w:rPr>
                <w:bCs/>
              </w:rPr>
            </w:pPr>
            <w:r w:rsidRPr="00484C99">
              <w:rPr>
                <w:bCs/>
              </w:rPr>
              <w:t>700,0</w:t>
            </w:r>
          </w:p>
        </w:tc>
        <w:tc>
          <w:tcPr>
            <w:tcW w:w="1220" w:type="dxa"/>
            <w:gridSpan w:val="2"/>
            <w:shd w:val="clear" w:color="auto" w:fill="auto"/>
          </w:tcPr>
          <w:p w14:paraId="2CE260D1" w14:textId="77777777" w:rsidR="0079671C" w:rsidRPr="00484C99" w:rsidRDefault="0079671C">
            <w:r w:rsidRPr="00484C99">
              <w:rPr>
                <w:bCs/>
              </w:rPr>
              <w:t>0,0</w:t>
            </w:r>
          </w:p>
        </w:tc>
        <w:tc>
          <w:tcPr>
            <w:tcW w:w="1048" w:type="dxa"/>
            <w:shd w:val="clear" w:color="auto" w:fill="auto"/>
            <w:hideMark/>
          </w:tcPr>
          <w:p w14:paraId="03A8FAFC" w14:textId="77777777" w:rsidR="0079671C" w:rsidRPr="00484C99" w:rsidRDefault="0079671C">
            <w:r w:rsidRPr="00484C99">
              <w:rPr>
                <w:bCs/>
              </w:rPr>
              <w:t>0,0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4B14CD9" w14:textId="77777777" w:rsidR="0079671C" w:rsidRPr="00484C99" w:rsidRDefault="0079671C" w:rsidP="00B96878">
            <w:pPr>
              <w:jc w:val="center"/>
              <w:rPr>
                <w:bCs/>
              </w:rPr>
            </w:pPr>
            <w:r w:rsidRPr="00484C99">
              <w:rPr>
                <w:bCs/>
              </w:rPr>
              <w:t>700,0</w:t>
            </w:r>
          </w:p>
        </w:tc>
        <w:tc>
          <w:tcPr>
            <w:tcW w:w="1274" w:type="dxa"/>
            <w:shd w:val="clear" w:color="auto" w:fill="auto"/>
          </w:tcPr>
          <w:p w14:paraId="20DDD642" w14:textId="77777777" w:rsidR="0079671C" w:rsidRPr="00484C99" w:rsidRDefault="0079671C">
            <w:r w:rsidRPr="00484C99">
              <w:rPr>
                <w:bCs/>
              </w:rPr>
              <w:t>0,0</w:t>
            </w:r>
          </w:p>
        </w:tc>
        <w:tc>
          <w:tcPr>
            <w:tcW w:w="1906" w:type="dxa"/>
            <w:vMerge w:val="restart"/>
            <w:vAlign w:val="center"/>
          </w:tcPr>
          <w:p w14:paraId="79716901" w14:textId="77777777" w:rsidR="0079671C" w:rsidRPr="00484C99" w:rsidRDefault="0079671C" w:rsidP="009D047E">
            <w:pPr>
              <w:rPr>
                <w:bCs/>
              </w:rPr>
            </w:pPr>
            <w:r w:rsidRPr="00484C99">
              <w:t>повышение уровня благоустройства дворовых территорий и, территорий общего пользования Белоглинского сельского поселения Белоглинского района</w:t>
            </w:r>
          </w:p>
        </w:tc>
        <w:tc>
          <w:tcPr>
            <w:tcW w:w="1490" w:type="dxa"/>
            <w:vMerge w:val="restart"/>
            <w:shd w:val="clear" w:color="auto" w:fill="auto"/>
            <w:vAlign w:val="center"/>
            <w:hideMark/>
          </w:tcPr>
          <w:p w14:paraId="0ED65310" w14:textId="77777777" w:rsidR="0079671C" w:rsidRPr="00484C99" w:rsidRDefault="0079671C" w:rsidP="009D047E">
            <w:r w:rsidRPr="00484C99">
              <w:rPr>
                <w:sz w:val="22"/>
              </w:rPr>
              <w:t>администрация Белоглинского сельского поселения</w:t>
            </w:r>
          </w:p>
        </w:tc>
      </w:tr>
      <w:tr w:rsidR="0079671C" w:rsidRPr="00484C99" w14:paraId="180B60B7" w14:textId="77777777" w:rsidTr="00676BB9">
        <w:trPr>
          <w:trHeight w:val="247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14:paraId="7B932BA8" w14:textId="77777777" w:rsidR="0079671C" w:rsidRPr="00484C99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14:paraId="57FEBB99" w14:textId="77777777" w:rsidR="0079671C" w:rsidRPr="00484C99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14:paraId="626FC841" w14:textId="77777777" w:rsidR="0079671C" w:rsidRPr="00484C99" w:rsidRDefault="0079671C" w:rsidP="009D047E"/>
        </w:tc>
        <w:tc>
          <w:tcPr>
            <w:tcW w:w="1140" w:type="dxa"/>
            <w:vAlign w:val="center"/>
          </w:tcPr>
          <w:p w14:paraId="75624020" w14:textId="77777777" w:rsidR="0079671C" w:rsidRPr="00484C99" w:rsidRDefault="0079671C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14:paraId="5542F5A6" w14:textId="77777777" w:rsidR="0079671C" w:rsidRPr="00484C99" w:rsidRDefault="0079671C" w:rsidP="00CE64B7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700,0</w:t>
            </w:r>
          </w:p>
        </w:tc>
        <w:tc>
          <w:tcPr>
            <w:tcW w:w="1220" w:type="dxa"/>
            <w:gridSpan w:val="2"/>
            <w:shd w:val="clear" w:color="auto" w:fill="auto"/>
          </w:tcPr>
          <w:p w14:paraId="04D6BC0C" w14:textId="77777777" w:rsidR="0079671C" w:rsidRPr="00484C99" w:rsidRDefault="0079671C">
            <w:r w:rsidRPr="00484C99">
              <w:rPr>
                <w:bCs/>
              </w:rPr>
              <w:t>0,0</w:t>
            </w:r>
          </w:p>
        </w:tc>
        <w:tc>
          <w:tcPr>
            <w:tcW w:w="1048" w:type="dxa"/>
            <w:shd w:val="clear" w:color="auto" w:fill="auto"/>
            <w:hideMark/>
          </w:tcPr>
          <w:p w14:paraId="3CF8CA90" w14:textId="77777777" w:rsidR="0079671C" w:rsidRPr="00484C99" w:rsidRDefault="0079671C">
            <w:r w:rsidRPr="00484C99">
              <w:rPr>
                <w:bCs/>
              </w:rPr>
              <w:t>0,0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F7FC49D" w14:textId="77777777" w:rsidR="0079671C" w:rsidRPr="00484C99" w:rsidRDefault="0079671C" w:rsidP="00CE64B7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700,0</w:t>
            </w:r>
          </w:p>
        </w:tc>
        <w:tc>
          <w:tcPr>
            <w:tcW w:w="1274" w:type="dxa"/>
            <w:shd w:val="clear" w:color="auto" w:fill="auto"/>
          </w:tcPr>
          <w:p w14:paraId="53A68DC1" w14:textId="77777777" w:rsidR="0079671C" w:rsidRPr="00484C99" w:rsidRDefault="0079671C">
            <w:r w:rsidRPr="00484C99">
              <w:rPr>
                <w:bCs/>
              </w:rPr>
              <w:t>0,0</w:t>
            </w:r>
          </w:p>
        </w:tc>
        <w:tc>
          <w:tcPr>
            <w:tcW w:w="1906" w:type="dxa"/>
            <w:vMerge/>
            <w:vAlign w:val="center"/>
          </w:tcPr>
          <w:p w14:paraId="37991355" w14:textId="77777777" w:rsidR="0079671C" w:rsidRPr="00484C99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14:paraId="06878524" w14:textId="77777777" w:rsidR="0079671C" w:rsidRPr="00484C99" w:rsidRDefault="0079671C" w:rsidP="009D047E"/>
        </w:tc>
      </w:tr>
      <w:tr w:rsidR="0079671C" w:rsidRPr="00484C99" w14:paraId="3BD4B218" w14:textId="77777777" w:rsidTr="00676BB9">
        <w:trPr>
          <w:trHeight w:val="224"/>
          <w:jc w:val="right"/>
        </w:trPr>
        <w:tc>
          <w:tcPr>
            <w:tcW w:w="713" w:type="dxa"/>
            <w:vMerge/>
            <w:shd w:val="clear" w:color="auto" w:fill="auto"/>
            <w:vAlign w:val="center"/>
            <w:hideMark/>
          </w:tcPr>
          <w:p w14:paraId="078A0D86" w14:textId="77777777" w:rsidR="0079671C" w:rsidRPr="00484C99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  <w:hideMark/>
          </w:tcPr>
          <w:p w14:paraId="56357444" w14:textId="77777777" w:rsidR="0079671C" w:rsidRPr="00484C99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  <w:hideMark/>
          </w:tcPr>
          <w:p w14:paraId="5BBA4372" w14:textId="77777777" w:rsidR="0079671C" w:rsidRPr="00484C99" w:rsidRDefault="0079671C" w:rsidP="009D047E"/>
        </w:tc>
        <w:tc>
          <w:tcPr>
            <w:tcW w:w="1140" w:type="dxa"/>
            <w:vAlign w:val="center"/>
          </w:tcPr>
          <w:p w14:paraId="13BA5817" w14:textId="77777777" w:rsidR="0079671C" w:rsidRPr="00484C99" w:rsidRDefault="0079671C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shd w:val="clear" w:color="auto" w:fill="auto"/>
            <w:vAlign w:val="center"/>
            <w:hideMark/>
          </w:tcPr>
          <w:p w14:paraId="6ED21E81" w14:textId="77777777" w:rsidR="0079671C" w:rsidRPr="00484C99" w:rsidRDefault="0079671C" w:rsidP="006F77B1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176,5</w:t>
            </w:r>
          </w:p>
        </w:tc>
        <w:tc>
          <w:tcPr>
            <w:tcW w:w="1220" w:type="dxa"/>
            <w:gridSpan w:val="2"/>
            <w:shd w:val="clear" w:color="auto" w:fill="auto"/>
          </w:tcPr>
          <w:p w14:paraId="0DE924E4" w14:textId="77777777" w:rsidR="0079671C" w:rsidRPr="00484C99" w:rsidRDefault="0079671C">
            <w:r w:rsidRPr="00484C99">
              <w:rPr>
                <w:bCs/>
              </w:rPr>
              <w:t>0,0</w:t>
            </w:r>
          </w:p>
        </w:tc>
        <w:tc>
          <w:tcPr>
            <w:tcW w:w="1048" w:type="dxa"/>
            <w:shd w:val="clear" w:color="auto" w:fill="auto"/>
          </w:tcPr>
          <w:p w14:paraId="4438F334" w14:textId="77777777" w:rsidR="0079671C" w:rsidRPr="00484C99" w:rsidRDefault="0079671C">
            <w:r w:rsidRPr="00484C99">
              <w:rPr>
                <w:bCs/>
              </w:rPr>
              <w:t>0,0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7D6EA74" w14:textId="77777777" w:rsidR="0079671C" w:rsidRPr="00484C99" w:rsidRDefault="0079671C" w:rsidP="006F77B1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176,5</w:t>
            </w:r>
          </w:p>
        </w:tc>
        <w:tc>
          <w:tcPr>
            <w:tcW w:w="1274" w:type="dxa"/>
            <w:shd w:val="clear" w:color="auto" w:fill="auto"/>
          </w:tcPr>
          <w:p w14:paraId="6AED58CD" w14:textId="77777777" w:rsidR="0079671C" w:rsidRPr="00484C99" w:rsidRDefault="0079671C">
            <w:r w:rsidRPr="00484C99">
              <w:rPr>
                <w:bCs/>
              </w:rPr>
              <w:t>0,0</w:t>
            </w:r>
          </w:p>
        </w:tc>
        <w:tc>
          <w:tcPr>
            <w:tcW w:w="1906" w:type="dxa"/>
            <w:vMerge/>
            <w:vAlign w:val="center"/>
          </w:tcPr>
          <w:p w14:paraId="2E74A98F" w14:textId="77777777" w:rsidR="0079671C" w:rsidRPr="00484C99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  <w:hideMark/>
          </w:tcPr>
          <w:p w14:paraId="4C999ACE" w14:textId="77777777" w:rsidR="0079671C" w:rsidRPr="00484C99" w:rsidRDefault="0079671C" w:rsidP="009D047E"/>
        </w:tc>
      </w:tr>
      <w:tr w:rsidR="0079671C" w:rsidRPr="00484C99" w14:paraId="1167B604" w14:textId="77777777" w:rsidTr="009D047E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14:paraId="69C113B7" w14:textId="77777777" w:rsidR="0079671C" w:rsidRPr="00484C99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14:paraId="2F1E3AE2" w14:textId="77777777" w:rsidR="0079671C" w:rsidRPr="00484C99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14:paraId="35C5BD0E" w14:textId="77777777" w:rsidR="0079671C" w:rsidRPr="00484C99" w:rsidRDefault="0079671C" w:rsidP="009D047E"/>
        </w:tc>
        <w:tc>
          <w:tcPr>
            <w:tcW w:w="1140" w:type="dxa"/>
            <w:vAlign w:val="center"/>
          </w:tcPr>
          <w:p w14:paraId="7DF28A77" w14:textId="77777777" w:rsidR="0079671C" w:rsidRPr="00484C99" w:rsidRDefault="0079671C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5CB6E2E7" w14:textId="77777777" w:rsidR="0079671C" w:rsidRPr="00484C99" w:rsidRDefault="0079671C" w:rsidP="009D047E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-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14:paraId="6F2B9281" w14:textId="77777777" w:rsidR="0079671C" w:rsidRPr="00484C99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14:paraId="75A04FDA" w14:textId="77777777" w:rsidR="0079671C" w:rsidRPr="00484C99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14:paraId="22245B1A" w14:textId="77777777" w:rsidR="0079671C" w:rsidRPr="00484C99" w:rsidRDefault="0079671C" w:rsidP="009D047E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-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67C7C67D" w14:textId="77777777" w:rsidR="0079671C" w:rsidRPr="00484C99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14:paraId="7616A5A3" w14:textId="77777777" w:rsidR="0079671C" w:rsidRPr="00484C99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14:paraId="5DDD648F" w14:textId="77777777" w:rsidR="0079671C" w:rsidRPr="00484C99" w:rsidRDefault="0079671C" w:rsidP="009D047E"/>
        </w:tc>
      </w:tr>
      <w:tr w:rsidR="0079671C" w:rsidRPr="00484C99" w14:paraId="39FBB8AC" w14:textId="77777777" w:rsidTr="009D047E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14:paraId="52BE78CA" w14:textId="77777777" w:rsidR="0079671C" w:rsidRPr="00484C99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14:paraId="702CC634" w14:textId="77777777" w:rsidR="0079671C" w:rsidRPr="00484C99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14:paraId="00BCBD85" w14:textId="77777777" w:rsidR="0079671C" w:rsidRPr="00484C99" w:rsidRDefault="0079671C" w:rsidP="009D047E"/>
        </w:tc>
        <w:tc>
          <w:tcPr>
            <w:tcW w:w="1140" w:type="dxa"/>
            <w:vAlign w:val="center"/>
          </w:tcPr>
          <w:p w14:paraId="63BF37E9" w14:textId="77777777" w:rsidR="0079671C" w:rsidRPr="00484C99" w:rsidRDefault="0079671C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39D0C003" w14:textId="77777777" w:rsidR="0079671C" w:rsidRPr="00484C99" w:rsidRDefault="0079671C" w:rsidP="007D476F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-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14:paraId="1862F448" w14:textId="77777777" w:rsidR="0079671C" w:rsidRPr="00484C99" w:rsidRDefault="0079671C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14:paraId="274222AF" w14:textId="77777777" w:rsidR="0079671C" w:rsidRPr="00484C99" w:rsidRDefault="0079671C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14:paraId="2F3953B7" w14:textId="77777777" w:rsidR="0079671C" w:rsidRPr="00484C99" w:rsidRDefault="0079671C" w:rsidP="007D476F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-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454D598A" w14:textId="77777777" w:rsidR="0079671C" w:rsidRPr="00484C99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14:paraId="4370D69A" w14:textId="77777777" w:rsidR="0079671C" w:rsidRPr="00484C99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14:paraId="5AE5B91F" w14:textId="77777777" w:rsidR="0079671C" w:rsidRPr="00484C99" w:rsidRDefault="0079671C" w:rsidP="009D047E"/>
        </w:tc>
      </w:tr>
      <w:tr w:rsidR="0079671C" w:rsidRPr="00484C99" w14:paraId="19F96E25" w14:textId="77777777" w:rsidTr="009D047E">
        <w:trPr>
          <w:trHeight w:val="355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14:paraId="08E8733B" w14:textId="77777777" w:rsidR="0079671C" w:rsidRPr="00484C99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14:paraId="5899629E" w14:textId="77777777" w:rsidR="0079671C" w:rsidRPr="00484C99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14:paraId="0F692C7B" w14:textId="77777777" w:rsidR="0079671C" w:rsidRPr="00484C99" w:rsidRDefault="0079671C" w:rsidP="009D047E"/>
        </w:tc>
        <w:tc>
          <w:tcPr>
            <w:tcW w:w="1140" w:type="dxa"/>
            <w:vAlign w:val="center"/>
          </w:tcPr>
          <w:p w14:paraId="50DC1F6F" w14:textId="77777777" w:rsidR="0079671C" w:rsidRPr="00484C99" w:rsidRDefault="0079671C" w:rsidP="00EB5EF8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2023</w:t>
            </w:r>
            <w:r w:rsidR="003332F9">
              <w:rPr>
                <w:bCs/>
                <w:sz w:val="22"/>
              </w:rPr>
              <w:t xml:space="preserve"> </w:t>
            </w:r>
            <w:r w:rsidRPr="00484C99">
              <w:rPr>
                <w:bCs/>
                <w:sz w:val="22"/>
              </w:rPr>
              <w:t>-</w:t>
            </w:r>
            <w:r w:rsidR="003332F9">
              <w:rPr>
                <w:bCs/>
                <w:sz w:val="22"/>
              </w:rPr>
              <w:t xml:space="preserve"> </w:t>
            </w:r>
            <w:r w:rsidRPr="00484C99">
              <w:rPr>
                <w:bCs/>
                <w:sz w:val="22"/>
              </w:rPr>
              <w:t>24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7AEBA5F" w14:textId="77777777" w:rsidR="0079671C" w:rsidRPr="00484C99" w:rsidRDefault="0079671C" w:rsidP="009D047E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-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14:paraId="75308834" w14:textId="77777777" w:rsidR="0079671C" w:rsidRPr="00484C99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14:paraId="61E62DD9" w14:textId="77777777" w:rsidR="0079671C" w:rsidRPr="00484C99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14:paraId="5679BA84" w14:textId="77777777" w:rsidR="0079671C" w:rsidRPr="00484C99" w:rsidRDefault="0079671C" w:rsidP="009D047E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-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16F54E3F" w14:textId="77777777" w:rsidR="0079671C" w:rsidRPr="00484C99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14:paraId="5BC776C4" w14:textId="77777777" w:rsidR="0079671C" w:rsidRPr="00484C99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14:paraId="0E2419AB" w14:textId="77777777" w:rsidR="0079671C" w:rsidRPr="00484C99" w:rsidRDefault="0079671C" w:rsidP="009D047E"/>
        </w:tc>
      </w:tr>
      <w:tr w:rsidR="0079671C" w:rsidRPr="00484C99" w14:paraId="2C3887C0" w14:textId="77777777" w:rsidTr="009D047E">
        <w:trPr>
          <w:trHeight w:val="256"/>
          <w:jc w:val="right"/>
        </w:trPr>
        <w:tc>
          <w:tcPr>
            <w:tcW w:w="713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11033DB0" w14:textId="77777777" w:rsidR="0079671C" w:rsidRPr="00484C99" w:rsidRDefault="0079671C" w:rsidP="009D047E"/>
        </w:tc>
        <w:tc>
          <w:tcPr>
            <w:tcW w:w="3326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44623DE9" w14:textId="77777777" w:rsidR="0079671C" w:rsidRPr="00484C99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07EDFD99" w14:textId="77777777" w:rsidR="0079671C" w:rsidRPr="00484C99" w:rsidRDefault="0079671C" w:rsidP="009D047E"/>
        </w:tc>
        <w:tc>
          <w:tcPr>
            <w:tcW w:w="1140" w:type="dxa"/>
            <w:tcBorders>
              <w:bottom w:val="single" w:sz="8" w:space="0" w:color="auto"/>
            </w:tcBorders>
            <w:vAlign w:val="center"/>
          </w:tcPr>
          <w:p w14:paraId="502683EA" w14:textId="77777777" w:rsidR="0079671C" w:rsidRPr="00484C99" w:rsidRDefault="0079671C" w:rsidP="009D047E">
            <w:pPr>
              <w:rPr>
                <w:b/>
                <w:bCs/>
              </w:rPr>
            </w:pPr>
            <w:r w:rsidRPr="00484C99">
              <w:rPr>
                <w:bCs/>
                <w:sz w:val="22"/>
              </w:rPr>
              <w:t>Всего</w:t>
            </w:r>
          </w:p>
        </w:tc>
        <w:tc>
          <w:tcPr>
            <w:tcW w:w="1336" w:type="dxa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709F7DB9" w14:textId="77777777" w:rsidR="0079671C" w:rsidRPr="00484C99" w:rsidRDefault="0079671C" w:rsidP="00907B47">
            <w:pPr>
              <w:jc w:val="center"/>
              <w:rPr>
                <w:b/>
                <w:bCs/>
              </w:rPr>
            </w:pPr>
            <w:r w:rsidRPr="00484C99">
              <w:rPr>
                <w:b/>
                <w:bCs/>
                <w:sz w:val="22"/>
              </w:rPr>
              <w:t>1 576,5</w:t>
            </w:r>
          </w:p>
        </w:tc>
        <w:tc>
          <w:tcPr>
            <w:tcW w:w="1220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31A71A9E" w14:textId="77777777" w:rsidR="0079671C" w:rsidRPr="00484C99" w:rsidRDefault="0079671C" w:rsidP="009D047E">
            <w:pPr>
              <w:rPr>
                <w:b/>
                <w:bCs/>
              </w:rPr>
            </w:pPr>
          </w:p>
        </w:tc>
        <w:tc>
          <w:tcPr>
            <w:tcW w:w="1048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72B4F557" w14:textId="77777777" w:rsidR="0079671C" w:rsidRPr="00484C99" w:rsidRDefault="0079671C" w:rsidP="009D047E">
            <w:pPr>
              <w:ind w:left="-107" w:right="-108"/>
              <w:jc w:val="center"/>
              <w:rPr>
                <w:b/>
                <w:bCs/>
              </w:rPr>
            </w:pPr>
          </w:p>
        </w:tc>
        <w:tc>
          <w:tcPr>
            <w:tcW w:w="121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2334F18F" w14:textId="77777777" w:rsidR="0079671C" w:rsidRPr="00484C99" w:rsidRDefault="0079671C" w:rsidP="00FF49E8">
            <w:pPr>
              <w:ind w:left="-107" w:right="-108"/>
              <w:jc w:val="center"/>
              <w:rPr>
                <w:b/>
                <w:bCs/>
              </w:rPr>
            </w:pPr>
            <w:r w:rsidRPr="00484C99">
              <w:rPr>
                <w:b/>
                <w:bCs/>
                <w:sz w:val="22"/>
              </w:rPr>
              <w:t>1 576,5</w:t>
            </w:r>
          </w:p>
        </w:tc>
        <w:tc>
          <w:tcPr>
            <w:tcW w:w="127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4123C49B" w14:textId="77777777" w:rsidR="0079671C" w:rsidRPr="00484C99" w:rsidRDefault="0079671C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tcBorders>
              <w:bottom w:val="single" w:sz="8" w:space="0" w:color="auto"/>
            </w:tcBorders>
            <w:vAlign w:val="center"/>
          </w:tcPr>
          <w:p w14:paraId="143A36FE" w14:textId="77777777" w:rsidR="0079671C" w:rsidRPr="00484C99" w:rsidRDefault="0079671C" w:rsidP="009D047E"/>
        </w:tc>
        <w:tc>
          <w:tcPr>
            <w:tcW w:w="1490" w:type="dxa"/>
            <w:vMerge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14:paraId="185C6918" w14:textId="77777777" w:rsidR="0079671C" w:rsidRPr="00484C99" w:rsidRDefault="0079671C" w:rsidP="009D047E"/>
        </w:tc>
      </w:tr>
      <w:tr w:rsidR="0079671C" w:rsidRPr="00484C99" w14:paraId="16BEDAE5" w14:textId="77777777" w:rsidTr="00FF49E8">
        <w:trPr>
          <w:trHeight w:val="361"/>
          <w:jc w:val="right"/>
        </w:trPr>
        <w:tc>
          <w:tcPr>
            <w:tcW w:w="713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FBC95E9" w14:textId="77777777" w:rsidR="0079671C" w:rsidRPr="00484C99" w:rsidRDefault="0079671C" w:rsidP="009D047E"/>
        </w:tc>
        <w:tc>
          <w:tcPr>
            <w:tcW w:w="332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0CFD838" w14:textId="77777777" w:rsidR="0079671C" w:rsidRPr="00484C99" w:rsidRDefault="0079671C" w:rsidP="009D047E">
            <w:pPr>
              <w:rPr>
                <w:iCs/>
              </w:rPr>
            </w:pPr>
            <w:r w:rsidRPr="00484C99">
              <w:rPr>
                <w:iCs/>
                <w:sz w:val="22"/>
              </w:rPr>
              <w:t>Итого по основным мероприятиям</w:t>
            </w:r>
          </w:p>
        </w:tc>
        <w:tc>
          <w:tcPr>
            <w:tcW w:w="63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0A6CE9C" w14:textId="77777777" w:rsidR="0079671C" w:rsidRPr="00484C99" w:rsidRDefault="0079671C" w:rsidP="009D047E"/>
        </w:tc>
        <w:tc>
          <w:tcPr>
            <w:tcW w:w="1140" w:type="dxa"/>
            <w:tcBorders>
              <w:top w:val="single" w:sz="4" w:space="0" w:color="auto"/>
            </w:tcBorders>
            <w:vAlign w:val="center"/>
          </w:tcPr>
          <w:p w14:paraId="2A511096" w14:textId="77777777" w:rsidR="0079671C" w:rsidRPr="00484C99" w:rsidRDefault="0079671C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2018</w:t>
            </w:r>
          </w:p>
        </w:tc>
        <w:tc>
          <w:tcPr>
            <w:tcW w:w="133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2F62323" w14:textId="77777777" w:rsidR="0079671C" w:rsidRPr="00484C99" w:rsidRDefault="0079671C" w:rsidP="00FF49E8">
            <w:pPr>
              <w:ind w:right="-108"/>
              <w:jc w:val="center"/>
              <w:rPr>
                <w:bCs/>
              </w:rPr>
            </w:pPr>
            <w:r w:rsidRPr="00484C99">
              <w:rPr>
                <w:bCs/>
              </w:rPr>
              <w:t>28 286,</w:t>
            </w:r>
            <w:r w:rsidR="00A267CB" w:rsidRPr="00484C99">
              <w:rPr>
                <w:bCs/>
              </w:rPr>
              <w:t>5</w:t>
            </w:r>
          </w:p>
        </w:tc>
        <w:tc>
          <w:tcPr>
            <w:tcW w:w="122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7AEA49F" w14:textId="77777777" w:rsidR="0079671C" w:rsidRPr="00484C99" w:rsidRDefault="0079671C" w:rsidP="00FF49E8">
            <w:pPr>
              <w:jc w:val="center"/>
              <w:rPr>
                <w:bCs/>
              </w:rPr>
            </w:pPr>
            <w:r w:rsidRPr="00484C99">
              <w:rPr>
                <w:bCs/>
              </w:rPr>
              <w:t>18 240,2</w:t>
            </w:r>
          </w:p>
        </w:tc>
        <w:tc>
          <w:tcPr>
            <w:tcW w:w="10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1EE365D" w14:textId="77777777" w:rsidR="0079671C" w:rsidRPr="00484C99" w:rsidRDefault="0079671C" w:rsidP="00FF49E8">
            <w:pPr>
              <w:jc w:val="center"/>
              <w:rPr>
                <w:bCs/>
              </w:rPr>
            </w:pPr>
            <w:r w:rsidRPr="00484C99">
              <w:rPr>
                <w:bCs/>
              </w:rPr>
              <w:t>5 760,0</w:t>
            </w:r>
          </w:p>
        </w:tc>
        <w:tc>
          <w:tcPr>
            <w:tcW w:w="12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AA86D04" w14:textId="77777777" w:rsidR="0079671C" w:rsidRPr="00484C99" w:rsidRDefault="0079671C" w:rsidP="00AA62D4">
            <w:pPr>
              <w:ind w:right="-108"/>
              <w:jc w:val="center"/>
              <w:rPr>
                <w:bCs/>
              </w:rPr>
            </w:pPr>
            <w:r w:rsidRPr="00484C99">
              <w:rPr>
                <w:bCs/>
              </w:rPr>
              <w:t>4 286,3</w:t>
            </w:r>
          </w:p>
        </w:tc>
        <w:tc>
          <w:tcPr>
            <w:tcW w:w="127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A6B2D7C" w14:textId="77777777" w:rsidR="0079671C" w:rsidRPr="00484C99" w:rsidRDefault="0079671C" w:rsidP="009D047E">
            <w:pPr>
              <w:rPr>
                <w:bCs/>
              </w:rPr>
            </w:pPr>
          </w:p>
        </w:tc>
        <w:tc>
          <w:tcPr>
            <w:tcW w:w="1906" w:type="dxa"/>
            <w:vMerge w:val="restart"/>
            <w:tcBorders>
              <w:top w:val="single" w:sz="4" w:space="0" w:color="auto"/>
            </w:tcBorders>
            <w:vAlign w:val="center"/>
          </w:tcPr>
          <w:p w14:paraId="5CBCD1A0" w14:textId="77777777" w:rsidR="0079671C" w:rsidRPr="00484C99" w:rsidRDefault="0079671C" w:rsidP="009D047E"/>
        </w:tc>
        <w:tc>
          <w:tcPr>
            <w:tcW w:w="149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2C2D053" w14:textId="77777777" w:rsidR="0079671C" w:rsidRPr="00484C99" w:rsidRDefault="0079671C" w:rsidP="009D047E"/>
        </w:tc>
      </w:tr>
      <w:tr w:rsidR="0079671C" w:rsidRPr="00484C99" w14:paraId="5142E874" w14:textId="77777777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14:paraId="32E03565" w14:textId="77777777" w:rsidR="0079671C" w:rsidRPr="00484C99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14:paraId="5E6D31FD" w14:textId="77777777" w:rsidR="0079671C" w:rsidRPr="00484C99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14:paraId="1E23AFFF" w14:textId="77777777" w:rsidR="0079671C" w:rsidRPr="00484C99" w:rsidRDefault="0079671C" w:rsidP="009D047E"/>
        </w:tc>
        <w:tc>
          <w:tcPr>
            <w:tcW w:w="1140" w:type="dxa"/>
            <w:vAlign w:val="center"/>
          </w:tcPr>
          <w:p w14:paraId="5A23917E" w14:textId="77777777" w:rsidR="0079671C" w:rsidRPr="00484C99" w:rsidRDefault="0079671C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2019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1917008" w14:textId="77777777" w:rsidR="0079671C" w:rsidRPr="00484C99" w:rsidRDefault="0079671C" w:rsidP="009D047E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3 290,7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14:paraId="6383B3E7" w14:textId="77777777" w:rsidR="0079671C" w:rsidRPr="00484C99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14:paraId="4E998C52" w14:textId="77777777" w:rsidR="0079671C" w:rsidRPr="00484C99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14:paraId="73A8F2BD" w14:textId="77777777" w:rsidR="0079671C" w:rsidRPr="00484C99" w:rsidRDefault="0079671C" w:rsidP="009D047E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3 290,7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33752B68" w14:textId="77777777" w:rsidR="0079671C" w:rsidRPr="00484C99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14:paraId="310EFA3E" w14:textId="77777777" w:rsidR="0079671C" w:rsidRPr="00484C99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14:paraId="26A2DE9D" w14:textId="77777777" w:rsidR="0079671C" w:rsidRPr="00484C99" w:rsidRDefault="0079671C" w:rsidP="009D047E"/>
        </w:tc>
      </w:tr>
      <w:tr w:rsidR="0079671C" w:rsidRPr="00484C99" w14:paraId="1E6D2C20" w14:textId="77777777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14:paraId="0EDC858E" w14:textId="77777777" w:rsidR="0079671C" w:rsidRPr="00484C99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14:paraId="3CFC6324" w14:textId="77777777" w:rsidR="0079671C" w:rsidRPr="00484C99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14:paraId="39742BA7" w14:textId="77777777" w:rsidR="0079671C" w:rsidRPr="00484C99" w:rsidRDefault="0079671C" w:rsidP="009D047E"/>
        </w:tc>
        <w:tc>
          <w:tcPr>
            <w:tcW w:w="1140" w:type="dxa"/>
            <w:vAlign w:val="center"/>
          </w:tcPr>
          <w:p w14:paraId="38BB7BC3" w14:textId="77777777" w:rsidR="0079671C" w:rsidRPr="00484C99" w:rsidRDefault="0079671C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B87B65E" w14:textId="77777777" w:rsidR="0079671C" w:rsidRPr="00484C99" w:rsidRDefault="0079671C" w:rsidP="004B65A2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31 456,4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14:paraId="706BF569" w14:textId="77777777" w:rsidR="0079671C" w:rsidRPr="00484C99" w:rsidRDefault="0079671C" w:rsidP="001E118E">
            <w:pPr>
              <w:jc w:val="center"/>
              <w:rPr>
                <w:bCs/>
              </w:rPr>
            </w:pPr>
            <w:r w:rsidRPr="00484C99">
              <w:rPr>
                <w:bCs/>
              </w:rPr>
              <w:t>26 001,5</w:t>
            </w:r>
          </w:p>
        </w:tc>
        <w:tc>
          <w:tcPr>
            <w:tcW w:w="1048" w:type="dxa"/>
            <w:shd w:val="clear" w:color="auto" w:fill="auto"/>
            <w:vAlign w:val="center"/>
          </w:tcPr>
          <w:p w14:paraId="78B29EFF" w14:textId="77777777" w:rsidR="0079671C" w:rsidRPr="00484C99" w:rsidRDefault="0079671C" w:rsidP="006F77B1">
            <w:pPr>
              <w:jc w:val="center"/>
              <w:rPr>
                <w:bCs/>
              </w:rPr>
            </w:pPr>
            <w:r w:rsidRPr="00484C99">
              <w:rPr>
                <w:bCs/>
              </w:rPr>
              <w:t>1 083,4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78AA587" w14:textId="77777777" w:rsidR="0079671C" w:rsidRPr="00484C99" w:rsidRDefault="0079671C" w:rsidP="006F77B1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4 371,5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1CFD26DA" w14:textId="77777777" w:rsidR="0079671C" w:rsidRPr="00484C99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14:paraId="36C847F2" w14:textId="77777777" w:rsidR="0079671C" w:rsidRPr="00484C99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14:paraId="3C7CE515" w14:textId="77777777" w:rsidR="0079671C" w:rsidRPr="00484C99" w:rsidRDefault="0079671C" w:rsidP="009D047E"/>
        </w:tc>
      </w:tr>
      <w:tr w:rsidR="0079671C" w:rsidRPr="00484C99" w14:paraId="048E763E" w14:textId="77777777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14:paraId="5D4284C4" w14:textId="77777777" w:rsidR="0079671C" w:rsidRPr="00484C99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14:paraId="5BEC356F" w14:textId="77777777" w:rsidR="0079671C" w:rsidRPr="00484C99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14:paraId="0FCAC230" w14:textId="77777777" w:rsidR="0079671C" w:rsidRPr="00484C99" w:rsidRDefault="0079671C" w:rsidP="009D047E"/>
        </w:tc>
        <w:tc>
          <w:tcPr>
            <w:tcW w:w="1140" w:type="dxa"/>
            <w:vAlign w:val="center"/>
          </w:tcPr>
          <w:p w14:paraId="70885D43" w14:textId="77777777" w:rsidR="0079671C" w:rsidRPr="00484C99" w:rsidRDefault="0079671C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2021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3A6ECB87" w14:textId="77777777" w:rsidR="0079671C" w:rsidRPr="00484C99" w:rsidRDefault="0079671C" w:rsidP="00D24794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0,0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14:paraId="4782BB01" w14:textId="77777777" w:rsidR="0079671C" w:rsidRPr="00484C99" w:rsidRDefault="0079671C" w:rsidP="009D047E">
            <w:pPr>
              <w:ind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14:paraId="7D4D01B5" w14:textId="77777777" w:rsidR="0079671C" w:rsidRPr="00484C99" w:rsidRDefault="0079671C" w:rsidP="009D047E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14:paraId="0E476F9F" w14:textId="77777777" w:rsidR="0079671C" w:rsidRPr="00484C99" w:rsidRDefault="0079671C" w:rsidP="009D047E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0,0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6591EBC5" w14:textId="77777777" w:rsidR="0079671C" w:rsidRPr="00484C99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14:paraId="2A0EC992" w14:textId="77777777" w:rsidR="0079671C" w:rsidRPr="00484C99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14:paraId="1457BA30" w14:textId="77777777" w:rsidR="0079671C" w:rsidRPr="00484C99" w:rsidRDefault="0079671C" w:rsidP="009D047E"/>
        </w:tc>
      </w:tr>
      <w:tr w:rsidR="005C58B7" w:rsidRPr="00484C99" w14:paraId="0665F458" w14:textId="77777777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14:paraId="685AE1D7" w14:textId="77777777" w:rsidR="005C58B7" w:rsidRPr="00484C99" w:rsidRDefault="005C58B7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14:paraId="0196F397" w14:textId="77777777" w:rsidR="005C58B7" w:rsidRPr="00484C99" w:rsidRDefault="005C58B7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14:paraId="170B8C59" w14:textId="77777777" w:rsidR="005C58B7" w:rsidRPr="00484C99" w:rsidRDefault="005C58B7" w:rsidP="009D047E"/>
        </w:tc>
        <w:tc>
          <w:tcPr>
            <w:tcW w:w="1140" w:type="dxa"/>
            <w:vAlign w:val="center"/>
          </w:tcPr>
          <w:p w14:paraId="3113F76B" w14:textId="77777777" w:rsidR="005C58B7" w:rsidRPr="00484C99" w:rsidRDefault="005C58B7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2022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660794FB" w14:textId="77777777" w:rsidR="005C58B7" w:rsidRPr="00484C99" w:rsidRDefault="005C58B7" w:rsidP="00FF49E8">
            <w:pPr>
              <w:ind w:left="-107" w:right="-108"/>
              <w:jc w:val="center"/>
              <w:rPr>
                <w:bCs/>
              </w:rPr>
            </w:pPr>
            <w:r>
              <w:rPr>
                <w:spacing w:val="1"/>
                <w:szCs w:val="28"/>
              </w:rPr>
              <w:t>58 454,1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14:paraId="4BEB3FDB" w14:textId="77777777" w:rsidR="005C58B7" w:rsidRPr="00484C99" w:rsidRDefault="005C58B7" w:rsidP="00FF49E8">
            <w:pPr>
              <w:ind w:right="-108"/>
              <w:jc w:val="center"/>
              <w:rPr>
                <w:bCs/>
              </w:rPr>
            </w:pPr>
            <w:r>
              <w:rPr>
                <w:bCs/>
              </w:rPr>
              <w:t>44 520,8</w:t>
            </w:r>
          </w:p>
        </w:tc>
        <w:tc>
          <w:tcPr>
            <w:tcW w:w="1048" w:type="dxa"/>
            <w:shd w:val="clear" w:color="auto" w:fill="auto"/>
            <w:vAlign w:val="center"/>
          </w:tcPr>
          <w:p w14:paraId="1AFD8E7A" w14:textId="77777777" w:rsidR="005C58B7" w:rsidRPr="00484C99" w:rsidRDefault="005C58B7" w:rsidP="00FF49E8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1 855,0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C4F909A" w14:textId="77777777" w:rsidR="005C58B7" w:rsidRPr="00484C99" w:rsidRDefault="005C58B7" w:rsidP="00FF49E8">
            <w:pPr>
              <w:ind w:left="-107" w:right="-108"/>
              <w:jc w:val="center"/>
              <w:rPr>
                <w:bCs/>
              </w:rPr>
            </w:pPr>
            <w:r>
              <w:rPr>
                <w:spacing w:val="1"/>
                <w:szCs w:val="28"/>
              </w:rPr>
              <w:t>12 078,3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636B12D9" w14:textId="77777777" w:rsidR="005C58B7" w:rsidRPr="00484C99" w:rsidRDefault="005C58B7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14:paraId="1DBF03CC" w14:textId="77777777" w:rsidR="005C58B7" w:rsidRPr="00484C99" w:rsidRDefault="005C58B7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14:paraId="44017157" w14:textId="77777777" w:rsidR="005C58B7" w:rsidRPr="00484C99" w:rsidRDefault="005C58B7" w:rsidP="009D047E"/>
        </w:tc>
      </w:tr>
      <w:tr w:rsidR="0079671C" w:rsidRPr="00484C99" w14:paraId="338E4995" w14:textId="77777777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14:paraId="105B905D" w14:textId="77777777" w:rsidR="0079671C" w:rsidRPr="00484C99" w:rsidRDefault="0079671C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14:paraId="23BE02B3" w14:textId="77777777" w:rsidR="0079671C" w:rsidRPr="00484C99" w:rsidRDefault="0079671C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14:paraId="4B7A485F" w14:textId="77777777" w:rsidR="0079671C" w:rsidRPr="00484C99" w:rsidRDefault="0079671C" w:rsidP="009D047E"/>
        </w:tc>
        <w:tc>
          <w:tcPr>
            <w:tcW w:w="1140" w:type="dxa"/>
            <w:vAlign w:val="center"/>
          </w:tcPr>
          <w:p w14:paraId="2D3738F5" w14:textId="77777777" w:rsidR="0079671C" w:rsidRPr="00484C99" w:rsidRDefault="0079671C" w:rsidP="009D047E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2023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3A90DDAE" w14:textId="77777777" w:rsidR="0079671C" w:rsidRPr="00484C99" w:rsidRDefault="0079671C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14:paraId="62952B69" w14:textId="77777777" w:rsidR="0079671C" w:rsidRPr="00484C99" w:rsidRDefault="0079671C" w:rsidP="007D476F">
            <w:pPr>
              <w:ind w:right="-108"/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14:paraId="0FAF34C3" w14:textId="77777777" w:rsidR="0079671C" w:rsidRPr="00484C99" w:rsidRDefault="0079671C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14:paraId="4F87D99B" w14:textId="77777777" w:rsidR="0079671C" w:rsidRPr="00484C99" w:rsidRDefault="0079671C" w:rsidP="007D476F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274" w:type="dxa"/>
            <w:shd w:val="clear" w:color="auto" w:fill="auto"/>
            <w:vAlign w:val="center"/>
          </w:tcPr>
          <w:p w14:paraId="29B3F510" w14:textId="77777777" w:rsidR="0079671C" w:rsidRPr="00484C99" w:rsidRDefault="0079671C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14:paraId="77CD33E9" w14:textId="77777777" w:rsidR="0079671C" w:rsidRPr="00484C99" w:rsidRDefault="0079671C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14:paraId="164D6E54" w14:textId="77777777" w:rsidR="0079671C" w:rsidRPr="00484C99" w:rsidRDefault="0079671C" w:rsidP="009D047E"/>
        </w:tc>
      </w:tr>
      <w:tr w:rsidR="0072790D" w:rsidRPr="00484C99" w14:paraId="28790638" w14:textId="77777777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14:paraId="74A9B464" w14:textId="77777777" w:rsidR="0072790D" w:rsidRPr="00484C99" w:rsidRDefault="0072790D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14:paraId="2D7A434F" w14:textId="77777777" w:rsidR="0072790D" w:rsidRPr="00484C99" w:rsidRDefault="0072790D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14:paraId="46750597" w14:textId="77777777" w:rsidR="0072790D" w:rsidRPr="00484C99" w:rsidRDefault="0072790D" w:rsidP="009D047E"/>
        </w:tc>
        <w:tc>
          <w:tcPr>
            <w:tcW w:w="1140" w:type="dxa"/>
            <w:vAlign w:val="center"/>
          </w:tcPr>
          <w:p w14:paraId="12644E2C" w14:textId="77777777" w:rsidR="0072790D" w:rsidRPr="00484C99" w:rsidRDefault="0072790D" w:rsidP="003E0D98">
            <w:pPr>
              <w:rPr>
                <w:bCs/>
              </w:rPr>
            </w:pPr>
            <w:r w:rsidRPr="00484C99">
              <w:rPr>
                <w:bCs/>
                <w:sz w:val="22"/>
              </w:rPr>
              <w:t>2024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D179912" w14:textId="77777777" w:rsidR="0072790D" w:rsidRPr="00484C99" w:rsidRDefault="00BE1B95" w:rsidP="00BE1B95">
            <w:pPr>
              <w:ind w:left="-107" w:right="-108"/>
              <w:jc w:val="center"/>
              <w:rPr>
                <w:bCs/>
              </w:rPr>
            </w:pPr>
            <w:r w:rsidRPr="00BE1B95">
              <w:rPr>
                <w:bCs/>
              </w:rPr>
              <w:t xml:space="preserve">5 509, </w:t>
            </w:r>
            <w:r>
              <w:rPr>
                <w:bCs/>
              </w:rPr>
              <w:t>8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14:paraId="7D580C05" w14:textId="77777777" w:rsidR="0072790D" w:rsidRPr="00484C99" w:rsidRDefault="0072790D" w:rsidP="00E53529">
            <w:pPr>
              <w:jc w:val="center"/>
              <w:rPr>
                <w:bCs/>
              </w:rPr>
            </w:pPr>
          </w:p>
        </w:tc>
        <w:tc>
          <w:tcPr>
            <w:tcW w:w="1048" w:type="dxa"/>
            <w:shd w:val="clear" w:color="auto" w:fill="auto"/>
            <w:vAlign w:val="center"/>
          </w:tcPr>
          <w:p w14:paraId="35D21CC5" w14:textId="77777777" w:rsidR="0072790D" w:rsidRPr="00484C99" w:rsidRDefault="0072790D" w:rsidP="00E53529">
            <w:pPr>
              <w:jc w:val="center"/>
              <w:rPr>
                <w:bCs/>
              </w:rPr>
            </w:pPr>
          </w:p>
        </w:tc>
        <w:tc>
          <w:tcPr>
            <w:tcW w:w="1219" w:type="dxa"/>
            <w:shd w:val="clear" w:color="auto" w:fill="auto"/>
            <w:vAlign w:val="center"/>
          </w:tcPr>
          <w:p w14:paraId="58A67C45" w14:textId="77777777" w:rsidR="0072790D" w:rsidRPr="00484C99" w:rsidRDefault="00BE1B95" w:rsidP="009D047E">
            <w:pPr>
              <w:ind w:left="-107" w:right="-108"/>
              <w:jc w:val="center"/>
              <w:rPr>
                <w:bCs/>
              </w:rPr>
            </w:pPr>
            <w:r w:rsidRPr="00BE1B95">
              <w:rPr>
                <w:bCs/>
              </w:rPr>
              <w:t xml:space="preserve">5 509, </w:t>
            </w:r>
            <w:r>
              <w:rPr>
                <w:bCs/>
              </w:rPr>
              <w:t>8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05FA4095" w14:textId="77777777" w:rsidR="0072790D" w:rsidRPr="00484C99" w:rsidRDefault="0072790D" w:rsidP="009D047E">
            <w:pPr>
              <w:jc w:val="center"/>
              <w:rPr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14:paraId="6C8C3B9D" w14:textId="77777777" w:rsidR="0072790D" w:rsidRPr="00484C99" w:rsidRDefault="0072790D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14:paraId="5AD7EBAC" w14:textId="77777777" w:rsidR="0072790D" w:rsidRPr="00484C99" w:rsidRDefault="0072790D" w:rsidP="009D047E"/>
        </w:tc>
      </w:tr>
      <w:tr w:rsidR="005C58B7" w:rsidRPr="00484C99" w14:paraId="280A70CF" w14:textId="77777777" w:rsidTr="009D047E">
        <w:trPr>
          <w:trHeight w:val="480"/>
          <w:jc w:val="right"/>
        </w:trPr>
        <w:tc>
          <w:tcPr>
            <w:tcW w:w="713" w:type="dxa"/>
            <w:vMerge/>
            <w:shd w:val="clear" w:color="auto" w:fill="auto"/>
            <w:vAlign w:val="center"/>
          </w:tcPr>
          <w:p w14:paraId="45F058ED" w14:textId="77777777" w:rsidR="005C58B7" w:rsidRPr="00484C99" w:rsidRDefault="005C58B7" w:rsidP="009D047E"/>
        </w:tc>
        <w:tc>
          <w:tcPr>
            <w:tcW w:w="3326" w:type="dxa"/>
            <w:vMerge/>
            <w:shd w:val="clear" w:color="auto" w:fill="auto"/>
            <w:vAlign w:val="center"/>
          </w:tcPr>
          <w:p w14:paraId="309059FC" w14:textId="77777777" w:rsidR="005C58B7" w:rsidRPr="00484C99" w:rsidRDefault="005C58B7" w:rsidP="009D047E">
            <w:pPr>
              <w:rPr>
                <w:iCs/>
              </w:rPr>
            </w:pPr>
          </w:p>
        </w:tc>
        <w:tc>
          <w:tcPr>
            <w:tcW w:w="638" w:type="dxa"/>
            <w:vMerge/>
            <w:shd w:val="clear" w:color="auto" w:fill="auto"/>
            <w:vAlign w:val="center"/>
          </w:tcPr>
          <w:p w14:paraId="2CD8E2E1" w14:textId="77777777" w:rsidR="005C58B7" w:rsidRPr="00484C99" w:rsidRDefault="005C58B7" w:rsidP="009D047E"/>
        </w:tc>
        <w:tc>
          <w:tcPr>
            <w:tcW w:w="1140" w:type="dxa"/>
            <w:vAlign w:val="center"/>
          </w:tcPr>
          <w:p w14:paraId="17848C69" w14:textId="77777777" w:rsidR="005C58B7" w:rsidRPr="00484C99" w:rsidRDefault="005C58B7" w:rsidP="009D047E">
            <w:pPr>
              <w:rPr>
                <w:b/>
                <w:bCs/>
              </w:rPr>
            </w:pPr>
            <w:r w:rsidRPr="00484C99">
              <w:rPr>
                <w:b/>
                <w:bCs/>
                <w:sz w:val="22"/>
              </w:rPr>
              <w:t>Всего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530B543C" w14:textId="77777777" w:rsidR="005C58B7" w:rsidRPr="005C6242" w:rsidRDefault="005C58B7" w:rsidP="00FF49E8">
            <w:pPr>
              <w:jc w:val="right"/>
              <w:rPr>
                <w:b/>
                <w:bCs/>
              </w:rPr>
            </w:pPr>
            <w:r w:rsidRPr="005C6242">
              <w:rPr>
                <w:b/>
                <w:bCs/>
              </w:rPr>
              <w:t>12</w:t>
            </w:r>
            <w:r w:rsidR="00FF49E8" w:rsidRPr="005C6242">
              <w:rPr>
                <w:b/>
                <w:bCs/>
              </w:rPr>
              <w:t>6 997,5</w:t>
            </w: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14:paraId="74AB758F" w14:textId="77777777" w:rsidR="005C58B7" w:rsidRPr="005C6242" w:rsidRDefault="005C58B7" w:rsidP="00FF49E8">
            <w:pPr>
              <w:jc w:val="center"/>
              <w:rPr>
                <w:b/>
                <w:bCs/>
              </w:rPr>
            </w:pPr>
            <w:r w:rsidRPr="005C6242">
              <w:rPr>
                <w:b/>
                <w:bCs/>
              </w:rPr>
              <w:t>88 762,5</w:t>
            </w:r>
          </w:p>
        </w:tc>
        <w:tc>
          <w:tcPr>
            <w:tcW w:w="1048" w:type="dxa"/>
            <w:shd w:val="clear" w:color="auto" w:fill="auto"/>
            <w:vAlign w:val="center"/>
          </w:tcPr>
          <w:p w14:paraId="70C9E123" w14:textId="77777777" w:rsidR="005C58B7" w:rsidRPr="005C6242" w:rsidRDefault="005C58B7" w:rsidP="00FF49E8">
            <w:pPr>
              <w:jc w:val="center"/>
              <w:rPr>
                <w:b/>
                <w:bCs/>
              </w:rPr>
            </w:pPr>
            <w:r w:rsidRPr="005C6242">
              <w:rPr>
                <w:b/>
                <w:bCs/>
              </w:rPr>
              <w:t>8 698,4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BCEF507" w14:textId="77777777" w:rsidR="005C58B7" w:rsidRPr="005C6242" w:rsidRDefault="003332F9" w:rsidP="00FF49E8">
            <w:pPr>
              <w:jc w:val="right"/>
              <w:rPr>
                <w:b/>
                <w:bCs/>
              </w:rPr>
            </w:pPr>
            <w:r w:rsidRPr="005C6242">
              <w:rPr>
                <w:b/>
                <w:bCs/>
              </w:rPr>
              <w:t>29 536,6</w:t>
            </w:r>
          </w:p>
        </w:tc>
        <w:tc>
          <w:tcPr>
            <w:tcW w:w="1274" w:type="dxa"/>
            <w:shd w:val="clear" w:color="auto" w:fill="auto"/>
            <w:vAlign w:val="center"/>
          </w:tcPr>
          <w:p w14:paraId="1D9AC405" w14:textId="77777777" w:rsidR="005C58B7" w:rsidRPr="00484C99" w:rsidRDefault="005C58B7" w:rsidP="009D047E">
            <w:pPr>
              <w:jc w:val="center"/>
              <w:rPr>
                <w:b/>
                <w:bCs/>
              </w:rPr>
            </w:pPr>
          </w:p>
        </w:tc>
        <w:tc>
          <w:tcPr>
            <w:tcW w:w="1906" w:type="dxa"/>
            <w:vMerge/>
            <w:vAlign w:val="center"/>
          </w:tcPr>
          <w:p w14:paraId="555EA950" w14:textId="77777777" w:rsidR="005C58B7" w:rsidRPr="00484C99" w:rsidRDefault="005C58B7" w:rsidP="009D047E"/>
        </w:tc>
        <w:tc>
          <w:tcPr>
            <w:tcW w:w="1490" w:type="dxa"/>
            <w:vMerge/>
            <w:shd w:val="clear" w:color="auto" w:fill="auto"/>
            <w:vAlign w:val="center"/>
          </w:tcPr>
          <w:p w14:paraId="2B92566D" w14:textId="77777777" w:rsidR="005C58B7" w:rsidRPr="00484C99" w:rsidRDefault="005C58B7" w:rsidP="009D047E"/>
        </w:tc>
      </w:tr>
    </w:tbl>
    <w:p w14:paraId="33968D8A" w14:textId="77777777" w:rsidR="00922DCA" w:rsidRDefault="00922DCA" w:rsidP="00922DCA">
      <w:pPr>
        <w:tabs>
          <w:tab w:val="left" w:pos="4035"/>
        </w:tabs>
        <w:jc w:val="center"/>
        <w:rPr>
          <w:sz w:val="28"/>
          <w:szCs w:val="28"/>
        </w:rPr>
        <w:sectPr w:rsidR="00922DCA" w:rsidSect="003332F9">
          <w:pgSz w:w="16838" w:h="11906" w:orient="landscape"/>
          <w:pgMar w:top="1130" w:right="1134" w:bottom="567" w:left="1134" w:header="568" w:footer="709" w:gutter="0"/>
          <w:cols w:space="708"/>
          <w:titlePg/>
          <w:docGrid w:linePitch="360"/>
        </w:sectPr>
      </w:pPr>
    </w:p>
    <w:p w14:paraId="31C0C6E4" w14:textId="77777777" w:rsidR="00922DCA" w:rsidRPr="00C71E0C" w:rsidRDefault="00FA69FF" w:rsidP="00922DCA">
      <w:pPr>
        <w:widowControl w:val="0"/>
        <w:autoSpaceDE w:val="0"/>
        <w:jc w:val="center"/>
        <w:rPr>
          <w:color w:val="0070C0"/>
          <w:sz w:val="28"/>
          <w:szCs w:val="28"/>
        </w:rPr>
      </w:pPr>
      <w:r>
        <w:rPr>
          <w:color w:val="0070C0"/>
          <w:sz w:val="28"/>
          <w:szCs w:val="28"/>
        </w:rPr>
        <w:lastRenderedPageBreak/>
        <w:t>7</w:t>
      </w:r>
      <w:r w:rsidR="00922DCA" w:rsidRPr="00C71E0C">
        <w:rPr>
          <w:color w:val="0070C0"/>
          <w:sz w:val="28"/>
          <w:szCs w:val="28"/>
        </w:rPr>
        <w:t>.Обоснование ресурсного обеспечения программы</w:t>
      </w:r>
    </w:p>
    <w:p w14:paraId="4B9AF7E9" w14:textId="77777777" w:rsidR="00922DCA" w:rsidRPr="00C71E0C" w:rsidRDefault="00922DCA" w:rsidP="00922DCA">
      <w:pPr>
        <w:widowControl w:val="0"/>
        <w:autoSpaceDE w:val="0"/>
        <w:jc w:val="both"/>
        <w:rPr>
          <w:color w:val="0070C0"/>
          <w:sz w:val="28"/>
          <w:szCs w:val="28"/>
        </w:rPr>
      </w:pPr>
    </w:p>
    <w:p w14:paraId="132592BE" w14:textId="77777777" w:rsidR="00922DCA" w:rsidRPr="00C71E0C" w:rsidRDefault="00922DCA" w:rsidP="00922DCA">
      <w:pPr>
        <w:widowControl w:val="0"/>
        <w:autoSpaceDE w:val="0"/>
        <w:ind w:firstLine="708"/>
        <w:jc w:val="both"/>
        <w:rPr>
          <w:color w:val="0070C0"/>
          <w:sz w:val="28"/>
          <w:szCs w:val="28"/>
        </w:rPr>
      </w:pPr>
      <w:r w:rsidRPr="00C71E0C">
        <w:rPr>
          <w:color w:val="0070C0"/>
          <w:sz w:val="28"/>
          <w:szCs w:val="28"/>
        </w:rPr>
        <w:t xml:space="preserve">Общий объем </w:t>
      </w:r>
      <w:proofErr w:type="gramStart"/>
      <w:r w:rsidRPr="00C71E0C">
        <w:rPr>
          <w:color w:val="0070C0"/>
          <w:sz w:val="28"/>
          <w:szCs w:val="28"/>
        </w:rPr>
        <w:t>финансирования  программы</w:t>
      </w:r>
      <w:proofErr w:type="gramEnd"/>
      <w:r w:rsidRPr="00C71E0C">
        <w:rPr>
          <w:color w:val="0070C0"/>
          <w:sz w:val="28"/>
          <w:szCs w:val="28"/>
        </w:rPr>
        <w:t xml:space="preserve"> составляет </w:t>
      </w:r>
      <w:r w:rsidR="003332F9" w:rsidRPr="00C71E0C">
        <w:rPr>
          <w:color w:val="0070C0"/>
          <w:sz w:val="28"/>
          <w:szCs w:val="28"/>
        </w:rPr>
        <w:t xml:space="preserve">126 997,5 </w:t>
      </w:r>
      <w:r w:rsidRPr="00C71E0C">
        <w:rPr>
          <w:color w:val="0070C0"/>
          <w:sz w:val="28"/>
          <w:szCs w:val="28"/>
        </w:rPr>
        <w:t xml:space="preserve">тыс. рублей, в том числе: </w:t>
      </w:r>
    </w:p>
    <w:p w14:paraId="237B487C" w14:textId="77777777" w:rsidR="00922DCA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  <w:r w:rsidRPr="002F3028">
        <w:rPr>
          <w:color w:val="FF0000"/>
          <w:sz w:val="28"/>
          <w:szCs w:val="28"/>
        </w:rPr>
        <w:t xml:space="preserve">                                                                                              </w:t>
      </w:r>
      <w:r>
        <w:rPr>
          <w:sz w:val="28"/>
          <w:szCs w:val="28"/>
        </w:rPr>
        <w:t>Таблица № 5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1220"/>
        <w:gridCol w:w="1559"/>
        <w:gridCol w:w="1560"/>
        <w:gridCol w:w="1701"/>
        <w:gridCol w:w="1852"/>
      </w:tblGrid>
      <w:tr w:rsidR="00922DCA" w:rsidRPr="00484C99" w14:paraId="4D347CC3" w14:textId="77777777" w:rsidTr="009D047E">
        <w:tc>
          <w:tcPr>
            <w:tcW w:w="1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987F22" w14:textId="77777777" w:rsidR="00922DCA" w:rsidRPr="00484C99" w:rsidRDefault="00922DCA" w:rsidP="009D047E">
            <w:pPr>
              <w:autoSpaceDE w:val="0"/>
              <w:jc w:val="center"/>
            </w:pPr>
            <w:r w:rsidRPr="00484C99">
              <w:t xml:space="preserve">Годы реализации </w:t>
            </w:r>
          </w:p>
        </w:tc>
        <w:tc>
          <w:tcPr>
            <w:tcW w:w="789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21D22" w14:textId="77777777" w:rsidR="00922DCA" w:rsidRPr="00484C99" w:rsidRDefault="00922DCA" w:rsidP="009D047E">
            <w:pPr>
              <w:autoSpaceDE w:val="0"/>
              <w:jc w:val="center"/>
            </w:pPr>
            <w:r w:rsidRPr="00484C99">
              <w:t xml:space="preserve">Объем финансирования, тыс. рублей </w:t>
            </w:r>
          </w:p>
        </w:tc>
      </w:tr>
      <w:tr w:rsidR="00922DCA" w:rsidRPr="00484C99" w14:paraId="67950331" w14:textId="77777777" w:rsidTr="009D047E"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A335C1" w14:textId="77777777" w:rsidR="00922DCA" w:rsidRPr="00484C99" w:rsidRDefault="00922DCA" w:rsidP="009D047E">
            <w:pPr>
              <w:autoSpaceDE w:val="0"/>
              <w:snapToGrid w:val="0"/>
            </w:pPr>
          </w:p>
        </w:tc>
        <w:tc>
          <w:tcPr>
            <w:tcW w:w="12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52230E" w14:textId="77777777" w:rsidR="00922DCA" w:rsidRPr="00484C99" w:rsidRDefault="00922DCA" w:rsidP="009D047E">
            <w:pPr>
              <w:autoSpaceDE w:val="0"/>
              <w:jc w:val="center"/>
            </w:pPr>
            <w:r w:rsidRPr="00484C99">
              <w:t>всего</w:t>
            </w:r>
          </w:p>
        </w:tc>
        <w:tc>
          <w:tcPr>
            <w:tcW w:w="66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177FF6" w14:textId="77777777" w:rsidR="00922DCA" w:rsidRPr="00484C99" w:rsidRDefault="00922DCA" w:rsidP="009D047E">
            <w:pPr>
              <w:autoSpaceDE w:val="0"/>
              <w:jc w:val="center"/>
            </w:pPr>
            <w:r w:rsidRPr="00484C99">
              <w:t xml:space="preserve">в разрезе источников финансирования </w:t>
            </w:r>
          </w:p>
        </w:tc>
      </w:tr>
      <w:tr w:rsidR="00922DCA" w:rsidRPr="00484C99" w14:paraId="38A46C00" w14:textId="77777777" w:rsidTr="009D047E">
        <w:tc>
          <w:tcPr>
            <w:tcW w:w="1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A84E55" w14:textId="77777777" w:rsidR="00922DCA" w:rsidRPr="00484C99" w:rsidRDefault="00922DCA" w:rsidP="009D047E">
            <w:pPr>
              <w:autoSpaceDE w:val="0"/>
              <w:snapToGrid w:val="0"/>
            </w:pPr>
          </w:p>
        </w:tc>
        <w:tc>
          <w:tcPr>
            <w:tcW w:w="12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D2036D" w14:textId="77777777" w:rsidR="00922DCA" w:rsidRPr="00484C99" w:rsidRDefault="00922DCA" w:rsidP="009D047E">
            <w:pPr>
              <w:autoSpaceDE w:val="0"/>
              <w:snapToGrid w:val="0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DA1954" w14:textId="77777777" w:rsidR="00922DCA" w:rsidRPr="00484C99" w:rsidRDefault="00922DCA" w:rsidP="009D047E">
            <w:pPr>
              <w:autoSpaceDE w:val="0"/>
              <w:jc w:val="center"/>
            </w:pPr>
            <w:r w:rsidRPr="00484C99">
              <w:t xml:space="preserve">федеральный бюджет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0A9637" w14:textId="77777777" w:rsidR="00922DCA" w:rsidRPr="00484C99" w:rsidRDefault="00922DCA" w:rsidP="009D047E">
            <w:pPr>
              <w:autoSpaceDE w:val="0"/>
              <w:jc w:val="center"/>
            </w:pPr>
            <w:r w:rsidRPr="00484C99">
              <w:t xml:space="preserve">краевой бюджет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3188A3" w14:textId="77777777" w:rsidR="00922DCA" w:rsidRPr="00484C99" w:rsidRDefault="00922DCA" w:rsidP="009D047E">
            <w:pPr>
              <w:autoSpaceDE w:val="0"/>
              <w:jc w:val="center"/>
            </w:pPr>
            <w:r w:rsidRPr="00484C99">
              <w:t xml:space="preserve">местный бюджет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381B8" w14:textId="77777777" w:rsidR="00922DCA" w:rsidRPr="00484C99" w:rsidRDefault="00922DCA" w:rsidP="009D047E">
            <w:pPr>
              <w:autoSpaceDE w:val="0"/>
              <w:jc w:val="center"/>
            </w:pPr>
            <w:r w:rsidRPr="00484C99">
              <w:t xml:space="preserve">внебюджетные источники </w:t>
            </w:r>
          </w:p>
        </w:tc>
      </w:tr>
      <w:tr w:rsidR="00922DCA" w:rsidRPr="00484C99" w14:paraId="5AB2989E" w14:textId="77777777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D01505" w14:textId="77777777" w:rsidR="00922DCA" w:rsidRPr="00484C99" w:rsidRDefault="00922DCA" w:rsidP="009D047E">
            <w:pPr>
              <w:autoSpaceDE w:val="0"/>
              <w:jc w:val="center"/>
            </w:pPr>
            <w:r w:rsidRPr="00484C99">
              <w:t xml:space="preserve">1 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C30C33" w14:textId="77777777" w:rsidR="00922DCA" w:rsidRPr="00484C99" w:rsidRDefault="00922DCA" w:rsidP="009D047E">
            <w:pPr>
              <w:autoSpaceDE w:val="0"/>
              <w:jc w:val="center"/>
            </w:pPr>
            <w:r w:rsidRPr="00484C99">
              <w:t xml:space="preserve">2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B7E0E3" w14:textId="77777777" w:rsidR="00922DCA" w:rsidRPr="00484C99" w:rsidRDefault="00922DCA" w:rsidP="009D047E">
            <w:pPr>
              <w:autoSpaceDE w:val="0"/>
              <w:jc w:val="center"/>
            </w:pPr>
            <w:r w:rsidRPr="00484C99">
              <w:t xml:space="preserve">3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3B2E92" w14:textId="77777777" w:rsidR="00922DCA" w:rsidRPr="00484C99" w:rsidRDefault="00922DCA" w:rsidP="009D047E">
            <w:pPr>
              <w:autoSpaceDE w:val="0"/>
              <w:jc w:val="center"/>
            </w:pPr>
            <w:r w:rsidRPr="00484C99">
              <w:t xml:space="preserve">4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76632A" w14:textId="77777777" w:rsidR="00922DCA" w:rsidRPr="00484C99" w:rsidRDefault="00922DCA" w:rsidP="009D047E">
            <w:pPr>
              <w:autoSpaceDE w:val="0"/>
              <w:jc w:val="center"/>
            </w:pPr>
            <w:r w:rsidRPr="00484C99">
              <w:t xml:space="preserve">5 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73114" w14:textId="77777777" w:rsidR="00922DCA" w:rsidRPr="00484C99" w:rsidRDefault="00922DCA" w:rsidP="009D047E">
            <w:pPr>
              <w:autoSpaceDE w:val="0"/>
              <w:jc w:val="center"/>
            </w:pPr>
            <w:r w:rsidRPr="00484C99">
              <w:t xml:space="preserve">6 </w:t>
            </w:r>
          </w:p>
        </w:tc>
      </w:tr>
      <w:tr w:rsidR="00AC5E78" w:rsidRPr="00484C99" w14:paraId="179D6FCC" w14:textId="77777777" w:rsidTr="001E118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95C2C3" w14:textId="77777777" w:rsidR="00AC5E78" w:rsidRPr="00484C99" w:rsidRDefault="00AC5E78" w:rsidP="00F852A0">
            <w:pPr>
              <w:jc w:val="center"/>
              <w:rPr>
                <w:bCs/>
              </w:rPr>
            </w:pPr>
            <w:r w:rsidRPr="00484C99">
              <w:rPr>
                <w:bCs/>
                <w:sz w:val="22"/>
              </w:rPr>
              <w:t>2018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5D72C1" w14:textId="77777777" w:rsidR="00AC5E78" w:rsidRPr="00484C99" w:rsidRDefault="00AC5E78" w:rsidP="00676BB9">
            <w:pPr>
              <w:ind w:right="-108"/>
              <w:jc w:val="center"/>
              <w:rPr>
                <w:bCs/>
              </w:rPr>
            </w:pPr>
          </w:p>
          <w:p w14:paraId="08082DA2" w14:textId="77777777" w:rsidR="00AC5E78" w:rsidRPr="00484C99" w:rsidRDefault="00AC5E78" w:rsidP="00484C99">
            <w:pPr>
              <w:ind w:right="-108"/>
              <w:jc w:val="center"/>
              <w:rPr>
                <w:bCs/>
              </w:rPr>
            </w:pPr>
            <w:r w:rsidRPr="00484C99">
              <w:rPr>
                <w:bCs/>
              </w:rPr>
              <w:t>28 286,</w:t>
            </w:r>
            <w:r w:rsidR="00484C99" w:rsidRPr="00484C99">
              <w:rPr>
                <w:bCs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CB5952" w14:textId="77777777" w:rsidR="00AC5E78" w:rsidRPr="00484C99" w:rsidRDefault="00AC5E78" w:rsidP="00676BB9">
            <w:pPr>
              <w:jc w:val="right"/>
              <w:rPr>
                <w:bCs/>
              </w:rPr>
            </w:pPr>
            <w:r w:rsidRPr="00484C99">
              <w:rPr>
                <w:bCs/>
              </w:rPr>
              <w:t>18 240,2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2E84D7" w14:textId="77777777" w:rsidR="00AC5E78" w:rsidRPr="00484C99" w:rsidRDefault="00AC5E78" w:rsidP="00676BB9">
            <w:pPr>
              <w:jc w:val="right"/>
              <w:rPr>
                <w:bCs/>
              </w:rPr>
            </w:pPr>
            <w:r w:rsidRPr="00484C99">
              <w:rPr>
                <w:bCs/>
              </w:rPr>
              <w:t>5 760,0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AB1514" w14:textId="77777777" w:rsidR="00AC5E78" w:rsidRPr="00484C99" w:rsidRDefault="00AC5E78" w:rsidP="00676BB9">
            <w:pPr>
              <w:ind w:right="-108"/>
              <w:jc w:val="center"/>
              <w:rPr>
                <w:bCs/>
              </w:rPr>
            </w:pPr>
            <w:r w:rsidRPr="00484C99">
              <w:rPr>
                <w:bCs/>
              </w:rPr>
              <w:t>4 286,3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48C77" w14:textId="77777777" w:rsidR="00AC5E78" w:rsidRPr="00484C99" w:rsidRDefault="00AC5E78" w:rsidP="009D047E">
            <w:pPr>
              <w:autoSpaceDE w:val="0"/>
              <w:jc w:val="center"/>
            </w:pPr>
          </w:p>
        </w:tc>
      </w:tr>
      <w:tr w:rsidR="00AC5E78" w:rsidRPr="00484C99" w14:paraId="37B73207" w14:textId="77777777" w:rsidTr="001E118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D6B24A" w14:textId="77777777" w:rsidR="00AC5E78" w:rsidRPr="00484C99" w:rsidRDefault="00AC5E78" w:rsidP="00F852A0">
            <w:pPr>
              <w:jc w:val="center"/>
              <w:rPr>
                <w:bCs/>
              </w:rPr>
            </w:pPr>
            <w:r w:rsidRPr="00484C99">
              <w:rPr>
                <w:bCs/>
                <w:sz w:val="22"/>
              </w:rPr>
              <w:t>2019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8277CF" w14:textId="77777777" w:rsidR="00AC5E78" w:rsidRPr="00484C99" w:rsidRDefault="00AC5E78" w:rsidP="00676BB9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3 290,7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3AF926" w14:textId="77777777" w:rsidR="00AC5E78" w:rsidRPr="00484C99" w:rsidRDefault="00AC5E78" w:rsidP="00676BB9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74DC14" w14:textId="77777777" w:rsidR="00AC5E78" w:rsidRPr="00484C99" w:rsidRDefault="00AC5E78" w:rsidP="00676BB9">
            <w:pPr>
              <w:ind w:left="-107" w:right="-108"/>
              <w:jc w:val="center"/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2BD63B" w14:textId="77777777" w:rsidR="00AC5E78" w:rsidRPr="00484C99" w:rsidRDefault="00AC5E78" w:rsidP="00676BB9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3 290,7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640F8" w14:textId="77777777" w:rsidR="00AC5E78" w:rsidRPr="00484C99" w:rsidRDefault="00AC5E78" w:rsidP="009D047E">
            <w:pPr>
              <w:autoSpaceDE w:val="0"/>
              <w:jc w:val="center"/>
            </w:pPr>
          </w:p>
        </w:tc>
      </w:tr>
      <w:tr w:rsidR="00AC5E78" w:rsidRPr="00484C99" w14:paraId="24CD1064" w14:textId="77777777" w:rsidTr="001E118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06F869" w14:textId="77777777" w:rsidR="00AC5E78" w:rsidRPr="00484C99" w:rsidRDefault="00AC5E78" w:rsidP="00F852A0">
            <w:pPr>
              <w:jc w:val="center"/>
              <w:rPr>
                <w:bCs/>
              </w:rPr>
            </w:pPr>
            <w:r w:rsidRPr="00484C99">
              <w:rPr>
                <w:bCs/>
                <w:sz w:val="22"/>
              </w:rPr>
              <w:t>2020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747AA8" w14:textId="77777777" w:rsidR="00AC5E78" w:rsidRPr="00484C99" w:rsidRDefault="00AC5E78" w:rsidP="00676BB9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31 456,4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9266CF" w14:textId="77777777" w:rsidR="00AC5E78" w:rsidRPr="00484C99" w:rsidRDefault="00AC5E78" w:rsidP="00676BB9">
            <w:pPr>
              <w:jc w:val="center"/>
              <w:rPr>
                <w:bCs/>
              </w:rPr>
            </w:pPr>
            <w:r w:rsidRPr="00484C99">
              <w:rPr>
                <w:bCs/>
              </w:rPr>
              <w:t>26 001,5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7EDCA2" w14:textId="77777777" w:rsidR="00AC5E78" w:rsidRPr="00484C99" w:rsidRDefault="00AC5E78" w:rsidP="00676BB9">
            <w:pPr>
              <w:jc w:val="center"/>
              <w:rPr>
                <w:bCs/>
              </w:rPr>
            </w:pPr>
            <w:r w:rsidRPr="00484C99">
              <w:rPr>
                <w:bCs/>
              </w:rPr>
              <w:t>1 083,4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E2E6A0" w14:textId="77777777" w:rsidR="00AC5E78" w:rsidRPr="00484C99" w:rsidRDefault="00AC5E78" w:rsidP="00676BB9">
            <w:pPr>
              <w:ind w:left="-107" w:right="-108"/>
              <w:jc w:val="center"/>
              <w:rPr>
                <w:bCs/>
              </w:rPr>
            </w:pPr>
            <w:r w:rsidRPr="00484C99">
              <w:rPr>
                <w:bCs/>
              </w:rPr>
              <w:t>4 371,5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675AB" w14:textId="77777777" w:rsidR="00AC5E78" w:rsidRPr="00484C99" w:rsidRDefault="00AC5E78" w:rsidP="009D047E">
            <w:pPr>
              <w:autoSpaceDE w:val="0"/>
              <w:jc w:val="center"/>
            </w:pPr>
          </w:p>
        </w:tc>
      </w:tr>
      <w:tr w:rsidR="00AC5E78" w:rsidRPr="00484C99" w14:paraId="4802E350" w14:textId="77777777" w:rsidTr="00676BB9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FA9C0D" w14:textId="77777777" w:rsidR="00AC5E78" w:rsidRPr="00484C99" w:rsidRDefault="00AC5E78" w:rsidP="00F852A0">
            <w:pPr>
              <w:jc w:val="center"/>
              <w:rPr>
                <w:bCs/>
              </w:rPr>
            </w:pPr>
            <w:r w:rsidRPr="00484C99">
              <w:rPr>
                <w:bCs/>
                <w:sz w:val="22"/>
              </w:rPr>
              <w:t>2021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4182C0" w14:textId="77777777" w:rsidR="00AC5E78" w:rsidRPr="00484C99" w:rsidRDefault="00AC5E78" w:rsidP="00676BB9">
            <w:pPr>
              <w:ind w:right="-108"/>
              <w:jc w:val="center"/>
              <w:rPr>
                <w:bCs/>
              </w:rPr>
            </w:pPr>
          </w:p>
          <w:p w14:paraId="4241EC65" w14:textId="77777777" w:rsidR="00AC5E78" w:rsidRPr="00484C99" w:rsidRDefault="00AC5E78" w:rsidP="00AC5E78">
            <w:pPr>
              <w:ind w:right="-108"/>
              <w:jc w:val="center"/>
              <w:rPr>
                <w:bCs/>
              </w:rPr>
            </w:pPr>
            <w:r w:rsidRPr="00484C99">
              <w:rPr>
                <w:bCs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16C710" w14:textId="77777777" w:rsidR="00AC5E78" w:rsidRPr="00484C99" w:rsidRDefault="00AC5E78" w:rsidP="00AC5E78">
            <w:pPr>
              <w:jc w:val="center"/>
            </w:pPr>
            <w:r w:rsidRPr="00484C99">
              <w:rPr>
                <w:bCs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DFB1FD" w14:textId="77777777" w:rsidR="00AC5E78" w:rsidRPr="00484C99" w:rsidRDefault="00AC5E78" w:rsidP="00AC5E78">
            <w:pPr>
              <w:jc w:val="center"/>
            </w:pPr>
            <w:r w:rsidRPr="00484C99">
              <w:rPr>
                <w:bCs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BC1672" w14:textId="77777777" w:rsidR="00AC5E78" w:rsidRPr="00484C99" w:rsidRDefault="00AC5E78" w:rsidP="00AC5E78">
            <w:pPr>
              <w:jc w:val="center"/>
            </w:pPr>
            <w:r w:rsidRPr="00484C99">
              <w:rPr>
                <w:bCs/>
              </w:rPr>
              <w:t>0,0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5DD97" w14:textId="77777777" w:rsidR="00AC5E78" w:rsidRPr="00484C99" w:rsidRDefault="00AC5E78" w:rsidP="009D047E">
            <w:pPr>
              <w:autoSpaceDE w:val="0"/>
              <w:jc w:val="center"/>
            </w:pPr>
          </w:p>
        </w:tc>
      </w:tr>
      <w:tr w:rsidR="00A75912" w:rsidRPr="00484C99" w14:paraId="21AE8052" w14:textId="77777777" w:rsidTr="001E118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D75EC3" w14:textId="77777777" w:rsidR="00A75912" w:rsidRPr="00484C99" w:rsidRDefault="00A75912" w:rsidP="00F852A0">
            <w:pPr>
              <w:jc w:val="center"/>
              <w:rPr>
                <w:bCs/>
              </w:rPr>
            </w:pPr>
            <w:r w:rsidRPr="00484C99">
              <w:rPr>
                <w:bCs/>
                <w:sz w:val="22"/>
              </w:rPr>
              <w:t>2022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5B2B7E" w14:textId="77777777" w:rsidR="00A75912" w:rsidRPr="00484C99" w:rsidRDefault="00A75912" w:rsidP="00FF49E8">
            <w:pPr>
              <w:ind w:left="-107" w:right="-108"/>
              <w:jc w:val="center"/>
              <w:rPr>
                <w:bCs/>
              </w:rPr>
            </w:pPr>
            <w:r>
              <w:rPr>
                <w:spacing w:val="1"/>
                <w:szCs w:val="28"/>
              </w:rPr>
              <w:t>58 454,1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A053A4" w14:textId="77777777" w:rsidR="00A75912" w:rsidRPr="00484C99" w:rsidRDefault="00A75912" w:rsidP="00FF49E8">
            <w:pPr>
              <w:ind w:right="-108"/>
              <w:jc w:val="center"/>
              <w:rPr>
                <w:bCs/>
              </w:rPr>
            </w:pPr>
            <w:r>
              <w:rPr>
                <w:bCs/>
              </w:rPr>
              <w:t>44 520,8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B5B6BB" w14:textId="77777777" w:rsidR="00A75912" w:rsidRPr="00484C99" w:rsidRDefault="00A75912" w:rsidP="00FF49E8">
            <w:pPr>
              <w:ind w:left="-107" w:right="-108"/>
              <w:jc w:val="center"/>
              <w:rPr>
                <w:bCs/>
              </w:rPr>
            </w:pPr>
            <w:r>
              <w:rPr>
                <w:bCs/>
              </w:rPr>
              <w:t>1 855,0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D302364" w14:textId="77777777" w:rsidR="00A75912" w:rsidRPr="00484C99" w:rsidRDefault="00A75912" w:rsidP="00FF49E8">
            <w:pPr>
              <w:ind w:left="-107" w:right="-108"/>
              <w:jc w:val="center"/>
              <w:rPr>
                <w:bCs/>
              </w:rPr>
            </w:pPr>
            <w:r>
              <w:rPr>
                <w:spacing w:val="1"/>
                <w:szCs w:val="28"/>
              </w:rPr>
              <w:t>12 078,3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A65C1" w14:textId="77777777" w:rsidR="00A75912" w:rsidRPr="00484C99" w:rsidRDefault="00A75912" w:rsidP="009D047E">
            <w:pPr>
              <w:autoSpaceDE w:val="0"/>
              <w:jc w:val="center"/>
            </w:pPr>
          </w:p>
        </w:tc>
      </w:tr>
      <w:tr w:rsidR="004B1E29" w:rsidRPr="00484C99" w14:paraId="2BE8FB04" w14:textId="77777777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7D9026" w14:textId="77777777" w:rsidR="004B1E29" w:rsidRPr="00484C99" w:rsidRDefault="004B1E29" w:rsidP="009D047E">
            <w:pPr>
              <w:autoSpaceDE w:val="0"/>
              <w:jc w:val="center"/>
            </w:pPr>
            <w:r w:rsidRPr="00484C99">
              <w:t>2023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0FCAC8" w14:textId="77777777" w:rsidR="004B1E29" w:rsidRPr="00484C99" w:rsidRDefault="004B1E29" w:rsidP="009D047E">
            <w:pPr>
              <w:autoSpaceDE w:val="0"/>
              <w:jc w:val="center"/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E357B6" w14:textId="77777777" w:rsidR="004B1E29" w:rsidRPr="00484C99" w:rsidRDefault="004B1E29" w:rsidP="009D047E">
            <w:pPr>
              <w:autoSpaceDE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A8C11A" w14:textId="77777777" w:rsidR="004B1E29" w:rsidRPr="00484C99" w:rsidRDefault="004B1E29" w:rsidP="009D047E">
            <w:pPr>
              <w:autoSpaceDE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04D012" w14:textId="77777777" w:rsidR="004B1E29" w:rsidRPr="00484C99" w:rsidRDefault="004B1E29" w:rsidP="009D047E">
            <w:pPr>
              <w:autoSpaceDE w:val="0"/>
              <w:jc w:val="center"/>
              <w:rPr>
                <w:bCs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F2345" w14:textId="77777777" w:rsidR="004B1E29" w:rsidRPr="00484C99" w:rsidRDefault="004B1E29" w:rsidP="009D047E">
            <w:pPr>
              <w:autoSpaceDE w:val="0"/>
              <w:jc w:val="center"/>
            </w:pPr>
          </w:p>
        </w:tc>
      </w:tr>
      <w:tr w:rsidR="004B1E29" w:rsidRPr="00484C99" w14:paraId="2A62969A" w14:textId="77777777" w:rsidTr="009D047E"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F28020" w14:textId="77777777" w:rsidR="004B1E29" w:rsidRPr="00484C99" w:rsidRDefault="00F852A0" w:rsidP="009D047E">
            <w:pPr>
              <w:autoSpaceDE w:val="0"/>
              <w:jc w:val="center"/>
            </w:pPr>
            <w:r w:rsidRPr="00484C99">
              <w:t>2024</w:t>
            </w:r>
          </w:p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2A23E4" w14:textId="77777777" w:rsidR="004B1E29" w:rsidRPr="00484C99" w:rsidRDefault="00572098" w:rsidP="00572098">
            <w:pPr>
              <w:autoSpaceDE w:val="0"/>
              <w:jc w:val="center"/>
              <w:rPr>
                <w:bCs/>
              </w:rPr>
            </w:pPr>
            <w:r w:rsidRPr="00572098">
              <w:rPr>
                <w:bCs/>
              </w:rPr>
              <w:t xml:space="preserve">5 509, </w:t>
            </w:r>
            <w:r>
              <w:rPr>
                <w:bCs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AFBA9E" w14:textId="77777777" w:rsidR="004B1E29" w:rsidRPr="00484C99" w:rsidRDefault="004B1E29" w:rsidP="009D047E">
            <w:pPr>
              <w:autoSpaceDE w:val="0"/>
              <w:jc w:val="center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97229C" w14:textId="77777777" w:rsidR="004B1E29" w:rsidRPr="00484C99" w:rsidRDefault="004B1E29" w:rsidP="009D047E">
            <w:pPr>
              <w:autoSpaceDE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175AAB" w14:textId="77777777" w:rsidR="004B1E29" w:rsidRPr="00484C99" w:rsidRDefault="00572098" w:rsidP="00572098">
            <w:pPr>
              <w:autoSpaceDE w:val="0"/>
              <w:jc w:val="center"/>
              <w:rPr>
                <w:bCs/>
              </w:rPr>
            </w:pPr>
            <w:r w:rsidRPr="00572098">
              <w:rPr>
                <w:bCs/>
              </w:rPr>
              <w:t xml:space="preserve">5 509, </w:t>
            </w:r>
            <w:r>
              <w:rPr>
                <w:bCs/>
              </w:rPr>
              <w:t>8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FE1B1A" w14:textId="77777777" w:rsidR="004B1E29" w:rsidRPr="00484C99" w:rsidRDefault="004B1E29" w:rsidP="009D047E">
            <w:pPr>
              <w:autoSpaceDE w:val="0"/>
              <w:jc w:val="center"/>
            </w:pPr>
          </w:p>
        </w:tc>
      </w:tr>
    </w:tbl>
    <w:p w14:paraId="233869D7" w14:textId="77777777" w:rsidR="00922DCA" w:rsidRDefault="00922DCA" w:rsidP="00922DCA">
      <w:pPr>
        <w:widowControl w:val="0"/>
        <w:autoSpaceDE w:val="0"/>
        <w:jc w:val="both"/>
        <w:rPr>
          <w:rFonts w:cs="Calibri"/>
          <w:szCs w:val="20"/>
        </w:rPr>
      </w:pPr>
    </w:p>
    <w:p w14:paraId="4641130E" w14:textId="77777777" w:rsidR="00922DCA" w:rsidRPr="00AA19B0" w:rsidRDefault="00922DCA" w:rsidP="00922DCA">
      <w:pPr>
        <w:widowControl w:val="0"/>
        <w:autoSpaceDE w:val="0"/>
        <w:ind w:firstLine="708"/>
        <w:jc w:val="both"/>
        <w:rPr>
          <w:color w:val="0070C0"/>
          <w:sz w:val="28"/>
          <w:szCs w:val="28"/>
        </w:rPr>
      </w:pPr>
      <w:r w:rsidRPr="00AA19B0">
        <w:rPr>
          <w:color w:val="0070C0"/>
          <w:sz w:val="28"/>
          <w:szCs w:val="28"/>
        </w:rPr>
        <w:t xml:space="preserve">Субсидии из федерального бюджета будут предоставляться в соответствии </w:t>
      </w:r>
      <w:r w:rsidR="00C43489" w:rsidRPr="00AA19B0">
        <w:rPr>
          <w:color w:val="0070C0"/>
          <w:sz w:val="28"/>
          <w:szCs w:val="28"/>
        </w:rPr>
        <w:t>с постановлениями Правительства Российской Федерации от 30 декабря 2017 года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</w:t>
      </w:r>
      <w:r w:rsidRPr="00AA19B0">
        <w:rPr>
          <w:color w:val="0070C0"/>
          <w:sz w:val="28"/>
          <w:szCs w:val="28"/>
        </w:rPr>
        <w:t>.</w:t>
      </w:r>
    </w:p>
    <w:p w14:paraId="4984D188" w14:textId="77777777" w:rsidR="00922DCA" w:rsidRDefault="00922DCA" w:rsidP="00922DCA">
      <w:pPr>
        <w:widowControl w:val="0"/>
        <w:autoSpaceDE w:val="0"/>
        <w:ind w:firstLine="708"/>
        <w:jc w:val="both"/>
        <w:rPr>
          <w:sz w:val="28"/>
          <w:szCs w:val="28"/>
        </w:rPr>
      </w:pPr>
    </w:p>
    <w:p w14:paraId="07673942" w14:textId="77777777" w:rsidR="00922DCA" w:rsidRPr="00C71E0C" w:rsidRDefault="00FA69FF" w:rsidP="00922DCA">
      <w:pPr>
        <w:jc w:val="center"/>
        <w:rPr>
          <w:color w:val="0070C0"/>
          <w:sz w:val="28"/>
          <w:szCs w:val="28"/>
        </w:rPr>
      </w:pPr>
      <w:r>
        <w:rPr>
          <w:color w:val="0070C0"/>
          <w:sz w:val="28"/>
          <w:szCs w:val="28"/>
        </w:rPr>
        <w:t>8</w:t>
      </w:r>
      <w:r w:rsidR="00922DCA" w:rsidRPr="00C71E0C">
        <w:rPr>
          <w:color w:val="0070C0"/>
          <w:sz w:val="28"/>
          <w:szCs w:val="28"/>
        </w:rPr>
        <w:t xml:space="preserve">. План реализации </w:t>
      </w:r>
      <w:proofErr w:type="gramStart"/>
      <w:r w:rsidR="00922DCA" w:rsidRPr="00C71E0C">
        <w:rPr>
          <w:color w:val="0070C0"/>
          <w:sz w:val="28"/>
          <w:szCs w:val="28"/>
        </w:rPr>
        <w:t>муниципальной  программы</w:t>
      </w:r>
      <w:proofErr w:type="gramEnd"/>
      <w:r w:rsidR="00922DCA" w:rsidRPr="00C71E0C">
        <w:rPr>
          <w:color w:val="0070C0"/>
          <w:sz w:val="28"/>
          <w:szCs w:val="28"/>
        </w:rPr>
        <w:t xml:space="preserve"> Белоглинского сельского поселения Белоглинского района «Формирование современной городской среды» на 2018-202</w:t>
      </w:r>
      <w:r w:rsidR="004B1E29" w:rsidRPr="00C71E0C">
        <w:rPr>
          <w:color w:val="0070C0"/>
          <w:sz w:val="28"/>
          <w:szCs w:val="28"/>
        </w:rPr>
        <w:t>4</w:t>
      </w:r>
      <w:r w:rsidR="00922DCA" w:rsidRPr="00C71E0C">
        <w:rPr>
          <w:color w:val="0070C0"/>
          <w:sz w:val="28"/>
          <w:szCs w:val="28"/>
        </w:rPr>
        <w:t xml:space="preserve"> годы</w:t>
      </w:r>
      <w:r w:rsidR="00922DCA" w:rsidRPr="00C71E0C">
        <w:rPr>
          <w:rFonts w:eastAsia="Calibri"/>
          <w:color w:val="0070C0"/>
          <w:sz w:val="28"/>
          <w:szCs w:val="28"/>
        </w:rPr>
        <w:t xml:space="preserve">                                                                                                           </w:t>
      </w:r>
    </w:p>
    <w:p w14:paraId="1E0C4D34" w14:textId="77777777" w:rsidR="00922DCA" w:rsidRPr="00C71E0C" w:rsidRDefault="00922DCA" w:rsidP="00922DCA">
      <w:pPr>
        <w:pStyle w:val="Default"/>
        <w:jc w:val="center"/>
        <w:rPr>
          <w:rFonts w:eastAsia="Calibri"/>
          <w:color w:val="0070C0"/>
          <w:sz w:val="28"/>
          <w:szCs w:val="28"/>
        </w:rPr>
      </w:pPr>
      <w:r w:rsidRPr="00C71E0C">
        <w:rPr>
          <w:rFonts w:eastAsia="Calibri"/>
          <w:color w:val="0070C0"/>
          <w:sz w:val="28"/>
          <w:szCs w:val="28"/>
        </w:rPr>
        <w:t xml:space="preserve">                                                                                                                  Таблица 6</w:t>
      </w:r>
    </w:p>
    <w:tbl>
      <w:tblPr>
        <w:tblStyle w:val="aa"/>
        <w:tblW w:w="9879" w:type="dxa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1965"/>
        <w:gridCol w:w="2566"/>
        <w:gridCol w:w="977"/>
        <w:gridCol w:w="1134"/>
        <w:gridCol w:w="15"/>
        <w:gridCol w:w="1004"/>
        <w:gridCol w:w="942"/>
      </w:tblGrid>
      <w:tr w:rsidR="00922DCA" w:rsidRPr="00C71E0C" w14:paraId="75BA8975" w14:textId="77777777" w:rsidTr="005941B0">
        <w:trPr>
          <w:trHeight w:val="555"/>
          <w:jc w:val="center"/>
        </w:trPr>
        <w:tc>
          <w:tcPr>
            <w:tcW w:w="1276" w:type="dxa"/>
            <w:vMerge w:val="restart"/>
          </w:tcPr>
          <w:p w14:paraId="58FA8E85" w14:textId="77777777" w:rsidR="00922DCA" w:rsidRPr="00C71E0C" w:rsidRDefault="00922DCA" w:rsidP="009D047E">
            <w:pPr>
              <w:pStyle w:val="Default"/>
              <w:jc w:val="center"/>
              <w:rPr>
                <w:color w:val="0070C0"/>
              </w:rPr>
            </w:pPr>
            <w:r w:rsidRPr="00C71E0C">
              <w:rPr>
                <w:color w:val="0070C0"/>
              </w:rPr>
              <w:t>Наименование контрольного события програм</w:t>
            </w:r>
            <w:r w:rsidRPr="00C71E0C">
              <w:rPr>
                <w:color w:val="0070C0"/>
              </w:rPr>
              <w:lastRenderedPageBreak/>
              <w:t>мы</w:t>
            </w:r>
          </w:p>
        </w:tc>
        <w:tc>
          <w:tcPr>
            <w:tcW w:w="1965" w:type="dxa"/>
            <w:vMerge w:val="restart"/>
          </w:tcPr>
          <w:p w14:paraId="1F3A5ADC" w14:textId="77777777" w:rsidR="00922DCA" w:rsidRPr="00C71E0C" w:rsidRDefault="00922DCA" w:rsidP="009D047E">
            <w:pPr>
              <w:pStyle w:val="Default"/>
              <w:jc w:val="center"/>
              <w:rPr>
                <w:color w:val="0070C0"/>
              </w:rPr>
            </w:pPr>
            <w:r w:rsidRPr="00C71E0C">
              <w:rPr>
                <w:color w:val="0070C0"/>
              </w:rPr>
              <w:lastRenderedPageBreak/>
              <w:t>статус</w:t>
            </w:r>
          </w:p>
        </w:tc>
        <w:tc>
          <w:tcPr>
            <w:tcW w:w="2566" w:type="dxa"/>
            <w:vMerge w:val="restart"/>
          </w:tcPr>
          <w:p w14:paraId="1CBC7BE5" w14:textId="77777777" w:rsidR="00922DCA" w:rsidRPr="00C71E0C" w:rsidRDefault="00922DCA" w:rsidP="009D047E">
            <w:pPr>
              <w:pStyle w:val="Default"/>
              <w:jc w:val="center"/>
              <w:rPr>
                <w:color w:val="0070C0"/>
              </w:rPr>
            </w:pPr>
            <w:r w:rsidRPr="00C71E0C">
              <w:rPr>
                <w:color w:val="0070C0"/>
              </w:rPr>
              <w:t>Ответственный исполнитель</w:t>
            </w:r>
          </w:p>
        </w:tc>
        <w:tc>
          <w:tcPr>
            <w:tcW w:w="4072" w:type="dxa"/>
            <w:gridSpan w:val="5"/>
          </w:tcPr>
          <w:p w14:paraId="05E9CF18" w14:textId="77777777" w:rsidR="00922DCA" w:rsidRPr="00C71E0C" w:rsidRDefault="00922DCA" w:rsidP="009D047E">
            <w:pPr>
              <w:pStyle w:val="Default"/>
              <w:jc w:val="center"/>
              <w:rPr>
                <w:color w:val="0070C0"/>
              </w:rPr>
            </w:pPr>
            <w:r w:rsidRPr="00C71E0C">
              <w:rPr>
                <w:color w:val="0070C0"/>
              </w:rPr>
              <w:t>Срок наступления контрольного события (дата)</w:t>
            </w:r>
          </w:p>
        </w:tc>
      </w:tr>
      <w:tr w:rsidR="00922DCA" w:rsidRPr="00C71E0C" w14:paraId="386E8CAE" w14:textId="77777777" w:rsidTr="005941B0">
        <w:trPr>
          <w:trHeight w:val="303"/>
          <w:jc w:val="center"/>
        </w:trPr>
        <w:tc>
          <w:tcPr>
            <w:tcW w:w="1276" w:type="dxa"/>
            <w:vMerge/>
          </w:tcPr>
          <w:p w14:paraId="1038411F" w14:textId="77777777" w:rsidR="00922DCA" w:rsidRPr="00C71E0C" w:rsidRDefault="00922DCA" w:rsidP="009D047E">
            <w:pPr>
              <w:pStyle w:val="Default"/>
              <w:jc w:val="center"/>
              <w:rPr>
                <w:color w:val="0070C0"/>
              </w:rPr>
            </w:pPr>
          </w:p>
        </w:tc>
        <w:tc>
          <w:tcPr>
            <w:tcW w:w="1965" w:type="dxa"/>
            <w:vMerge/>
          </w:tcPr>
          <w:p w14:paraId="5927003A" w14:textId="77777777" w:rsidR="00922DCA" w:rsidRPr="00C71E0C" w:rsidRDefault="00922DCA" w:rsidP="009D047E">
            <w:pPr>
              <w:pStyle w:val="Default"/>
              <w:jc w:val="center"/>
              <w:rPr>
                <w:color w:val="0070C0"/>
              </w:rPr>
            </w:pPr>
          </w:p>
        </w:tc>
        <w:tc>
          <w:tcPr>
            <w:tcW w:w="2566" w:type="dxa"/>
            <w:vMerge/>
          </w:tcPr>
          <w:p w14:paraId="4840933A" w14:textId="77777777" w:rsidR="00922DCA" w:rsidRPr="00C71E0C" w:rsidRDefault="00922DCA" w:rsidP="009D047E">
            <w:pPr>
              <w:pStyle w:val="Default"/>
              <w:jc w:val="center"/>
              <w:rPr>
                <w:color w:val="0070C0"/>
              </w:rPr>
            </w:pPr>
          </w:p>
        </w:tc>
        <w:tc>
          <w:tcPr>
            <w:tcW w:w="4072" w:type="dxa"/>
            <w:gridSpan w:val="5"/>
          </w:tcPr>
          <w:p w14:paraId="705CEFF5" w14:textId="77777777" w:rsidR="00922DCA" w:rsidRPr="00C71E0C" w:rsidRDefault="00922DCA" w:rsidP="007C6B7E">
            <w:pPr>
              <w:pStyle w:val="Default"/>
              <w:jc w:val="center"/>
              <w:rPr>
                <w:color w:val="0070C0"/>
              </w:rPr>
            </w:pPr>
            <w:r w:rsidRPr="00C71E0C">
              <w:rPr>
                <w:color w:val="0070C0"/>
              </w:rPr>
              <w:t>2018</w:t>
            </w:r>
            <w:r w:rsidR="007C6B7E" w:rsidRPr="00C71E0C">
              <w:rPr>
                <w:color w:val="0070C0"/>
              </w:rPr>
              <w:t>-2024</w:t>
            </w:r>
            <w:r w:rsidRPr="00C71E0C">
              <w:rPr>
                <w:color w:val="0070C0"/>
              </w:rPr>
              <w:t xml:space="preserve"> г</w:t>
            </w:r>
            <w:r w:rsidR="007C6B7E" w:rsidRPr="00C71E0C">
              <w:rPr>
                <w:color w:val="0070C0"/>
              </w:rPr>
              <w:t>г.</w:t>
            </w:r>
          </w:p>
        </w:tc>
      </w:tr>
      <w:tr w:rsidR="00922DCA" w:rsidRPr="00C71E0C" w14:paraId="2D92E979" w14:textId="77777777" w:rsidTr="005941B0">
        <w:trPr>
          <w:trHeight w:val="510"/>
          <w:jc w:val="center"/>
        </w:trPr>
        <w:tc>
          <w:tcPr>
            <w:tcW w:w="1276" w:type="dxa"/>
            <w:vMerge/>
          </w:tcPr>
          <w:p w14:paraId="0417C0A9" w14:textId="77777777" w:rsidR="00922DCA" w:rsidRPr="00C71E0C" w:rsidRDefault="00922DCA" w:rsidP="009D047E">
            <w:pPr>
              <w:pStyle w:val="Default"/>
              <w:jc w:val="center"/>
              <w:rPr>
                <w:color w:val="0070C0"/>
              </w:rPr>
            </w:pPr>
          </w:p>
        </w:tc>
        <w:tc>
          <w:tcPr>
            <w:tcW w:w="1965" w:type="dxa"/>
            <w:vMerge/>
          </w:tcPr>
          <w:p w14:paraId="1E46D7E2" w14:textId="77777777" w:rsidR="00922DCA" w:rsidRPr="00C71E0C" w:rsidRDefault="00922DCA" w:rsidP="009D047E">
            <w:pPr>
              <w:pStyle w:val="Default"/>
              <w:jc w:val="center"/>
              <w:rPr>
                <w:color w:val="0070C0"/>
              </w:rPr>
            </w:pPr>
          </w:p>
        </w:tc>
        <w:tc>
          <w:tcPr>
            <w:tcW w:w="2566" w:type="dxa"/>
            <w:vMerge/>
          </w:tcPr>
          <w:p w14:paraId="1ED4AD54" w14:textId="77777777" w:rsidR="00922DCA" w:rsidRPr="00C71E0C" w:rsidRDefault="00922DCA" w:rsidP="009D047E">
            <w:pPr>
              <w:pStyle w:val="Default"/>
              <w:jc w:val="center"/>
              <w:rPr>
                <w:color w:val="0070C0"/>
              </w:rPr>
            </w:pPr>
          </w:p>
        </w:tc>
        <w:tc>
          <w:tcPr>
            <w:tcW w:w="977" w:type="dxa"/>
          </w:tcPr>
          <w:p w14:paraId="600A3A24" w14:textId="77777777" w:rsidR="00922DCA" w:rsidRPr="00C71E0C" w:rsidRDefault="00922DCA" w:rsidP="009D047E">
            <w:pPr>
              <w:pStyle w:val="Default"/>
              <w:jc w:val="center"/>
              <w:rPr>
                <w:color w:val="0070C0"/>
              </w:rPr>
            </w:pPr>
            <w:r w:rsidRPr="00C71E0C">
              <w:rPr>
                <w:color w:val="0070C0"/>
              </w:rPr>
              <w:t>1 квартал</w:t>
            </w:r>
          </w:p>
          <w:p w14:paraId="036573FD" w14:textId="77777777" w:rsidR="00922DCA" w:rsidRPr="00C71E0C" w:rsidRDefault="00922DCA" w:rsidP="009D047E">
            <w:pPr>
              <w:pStyle w:val="Default"/>
              <w:jc w:val="center"/>
              <w:rPr>
                <w:color w:val="0070C0"/>
              </w:rPr>
            </w:pPr>
          </w:p>
        </w:tc>
        <w:tc>
          <w:tcPr>
            <w:tcW w:w="1134" w:type="dxa"/>
          </w:tcPr>
          <w:p w14:paraId="661F5C84" w14:textId="77777777" w:rsidR="00922DCA" w:rsidRPr="00C71E0C" w:rsidRDefault="00922DCA" w:rsidP="009D047E">
            <w:pPr>
              <w:pStyle w:val="Default"/>
              <w:rPr>
                <w:color w:val="0070C0"/>
              </w:rPr>
            </w:pPr>
            <w:r w:rsidRPr="00C71E0C">
              <w:rPr>
                <w:color w:val="0070C0"/>
              </w:rPr>
              <w:t xml:space="preserve">     2 квартал</w:t>
            </w:r>
          </w:p>
        </w:tc>
        <w:tc>
          <w:tcPr>
            <w:tcW w:w="1019" w:type="dxa"/>
            <w:gridSpan w:val="2"/>
          </w:tcPr>
          <w:p w14:paraId="5C2D2937" w14:textId="77777777" w:rsidR="00922DCA" w:rsidRPr="00C71E0C" w:rsidRDefault="00922DCA" w:rsidP="009D047E">
            <w:pPr>
              <w:pStyle w:val="Default"/>
              <w:jc w:val="center"/>
              <w:rPr>
                <w:color w:val="0070C0"/>
              </w:rPr>
            </w:pPr>
            <w:r w:rsidRPr="00C71E0C">
              <w:rPr>
                <w:color w:val="0070C0"/>
              </w:rPr>
              <w:t>3</w:t>
            </w:r>
          </w:p>
          <w:p w14:paraId="4B930716" w14:textId="77777777" w:rsidR="00922DCA" w:rsidRPr="00C71E0C" w:rsidRDefault="00922DCA" w:rsidP="009D047E">
            <w:pPr>
              <w:pStyle w:val="Default"/>
              <w:jc w:val="center"/>
              <w:rPr>
                <w:color w:val="0070C0"/>
              </w:rPr>
            </w:pPr>
            <w:r w:rsidRPr="00C71E0C">
              <w:rPr>
                <w:color w:val="0070C0"/>
              </w:rPr>
              <w:t>квартал</w:t>
            </w:r>
          </w:p>
          <w:p w14:paraId="6283A43E" w14:textId="77777777" w:rsidR="00922DCA" w:rsidRPr="00C71E0C" w:rsidRDefault="00922DCA" w:rsidP="009D047E">
            <w:pPr>
              <w:pStyle w:val="Default"/>
              <w:jc w:val="center"/>
              <w:rPr>
                <w:color w:val="0070C0"/>
              </w:rPr>
            </w:pPr>
          </w:p>
        </w:tc>
        <w:tc>
          <w:tcPr>
            <w:tcW w:w="942" w:type="dxa"/>
          </w:tcPr>
          <w:p w14:paraId="6F40C2C6" w14:textId="77777777" w:rsidR="00922DCA" w:rsidRPr="00C71E0C" w:rsidRDefault="00922DCA" w:rsidP="009D047E">
            <w:pPr>
              <w:rPr>
                <w:color w:val="0070C0"/>
              </w:rPr>
            </w:pPr>
            <w:r w:rsidRPr="00C71E0C">
              <w:rPr>
                <w:color w:val="0070C0"/>
              </w:rPr>
              <w:t>4 квар</w:t>
            </w:r>
          </w:p>
          <w:p w14:paraId="227D277C" w14:textId="77777777" w:rsidR="00922DCA" w:rsidRPr="00C71E0C" w:rsidRDefault="00922DCA" w:rsidP="009D047E">
            <w:pPr>
              <w:rPr>
                <w:color w:val="0070C0"/>
              </w:rPr>
            </w:pPr>
            <w:r w:rsidRPr="00C71E0C">
              <w:rPr>
                <w:color w:val="0070C0"/>
              </w:rPr>
              <w:t>тал</w:t>
            </w:r>
          </w:p>
          <w:p w14:paraId="366075C5" w14:textId="77777777" w:rsidR="00922DCA" w:rsidRPr="00C71E0C" w:rsidRDefault="00922DCA" w:rsidP="009D047E">
            <w:pPr>
              <w:pStyle w:val="Default"/>
              <w:jc w:val="center"/>
              <w:rPr>
                <w:color w:val="0070C0"/>
              </w:rPr>
            </w:pPr>
          </w:p>
        </w:tc>
      </w:tr>
      <w:tr w:rsidR="00922DCA" w:rsidRPr="00C71E0C" w14:paraId="359EC92F" w14:textId="77777777" w:rsidTr="005941B0">
        <w:trPr>
          <w:trHeight w:val="322"/>
          <w:jc w:val="center"/>
        </w:trPr>
        <w:tc>
          <w:tcPr>
            <w:tcW w:w="1276" w:type="dxa"/>
          </w:tcPr>
          <w:p w14:paraId="781397CD" w14:textId="77777777" w:rsidR="00922DCA" w:rsidRPr="00C71E0C" w:rsidRDefault="00922DCA" w:rsidP="009D047E">
            <w:pPr>
              <w:pStyle w:val="Default"/>
              <w:jc w:val="center"/>
              <w:rPr>
                <w:color w:val="0070C0"/>
              </w:rPr>
            </w:pPr>
            <w:r w:rsidRPr="00C71E0C">
              <w:rPr>
                <w:color w:val="0070C0"/>
              </w:rPr>
              <w:t>1</w:t>
            </w:r>
          </w:p>
        </w:tc>
        <w:tc>
          <w:tcPr>
            <w:tcW w:w="1965" w:type="dxa"/>
          </w:tcPr>
          <w:p w14:paraId="22B3934D" w14:textId="77777777" w:rsidR="00922DCA" w:rsidRPr="00C71E0C" w:rsidRDefault="00922DCA" w:rsidP="009D047E">
            <w:pPr>
              <w:pStyle w:val="Default"/>
              <w:jc w:val="center"/>
              <w:rPr>
                <w:color w:val="0070C0"/>
              </w:rPr>
            </w:pPr>
            <w:r w:rsidRPr="00C71E0C">
              <w:rPr>
                <w:color w:val="0070C0"/>
              </w:rPr>
              <w:t>2</w:t>
            </w:r>
          </w:p>
        </w:tc>
        <w:tc>
          <w:tcPr>
            <w:tcW w:w="2566" w:type="dxa"/>
          </w:tcPr>
          <w:p w14:paraId="5E26C651" w14:textId="77777777" w:rsidR="00922DCA" w:rsidRPr="00C71E0C" w:rsidRDefault="00922DCA" w:rsidP="009D047E">
            <w:pPr>
              <w:pStyle w:val="Default"/>
              <w:jc w:val="center"/>
              <w:rPr>
                <w:color w:val="0070C0"/>
              </w:rPr>
            </w:pPr>
            <w:r w:rsidRPr="00C71E0C">
              <w:rPr>
                <w:color w:val="0070C0"/>
              </w:rPr>
              <w:t>3</w:t>
            </w:r>
          </w:p>
        </w:tc>
        <w:tc>
          <w:tcPr>
            <w:tcW w:w="977" w:type="dxa"/>
          </w:tcPr>
          <w:p w14:paraId="1092E6FF" w14:textId="77777777" w:rsidR="00922DCA" w:rsidRPr="00C71E0C" w:rsidRDefault="00922DCA" w:rsidP="009D047E">
            <w:pPr>
              <w:pStyle w:val="Default"/>
              <w:jc w:val="center"/>
              <w:rPr>
                <w:color w:val="0070C0"/>
              </w:rPr>
            </w:pPr>
            <w:r w:rsidRPr="00C71E0C">
              <w:rPr>
                <w:color w:val="0070C0"/>
              </w:rPr>
              <w:t>4</w:t>
            </w:r>
          </w:p>
        </w:tc>
        <w:tc>
          <w:tcPr>
            <w:tcW w:w="1149" w:type="dxa"/>
            <w:gridSpan w:val="2"/>
          </w:tcPr>
          <w:p w14:paraId="6EB488BE" w14:textId="77777777" w:rsidR="00922DCA" w:rsidRPr="00C71E0C" w:rsidRDefault="00922DCA" w:rsidP="009D047E">
            <w:pPr>
              <w:pStyle w:val="Default"/>
              <w:jc w:val="center"/>
              <w:rPr>
                <w:color w:val="0070C0"/>
              </w:rPr>
            </w:pPr>
            <w:r w:rsidRPr="00C71E0C">
              <w:rPr>
                <w:color w:val="0070C0"/>
              </w:rPr>
              <w:t>5</w:t>
            </w:r>
          </w:p>
        </w:tc>
        <w:tc>
          <w:tcPr>
            <w:tcW w:w="1004" w:type="dxa"/>
          </w:tcPr>
          <w:p w14:paraId="1EEEE580" w14:textId="77777777" w:rsidR="00922DCA" w:rsidRPr="00C71E0C" w:rsidRDefault="00922DCA" w:rsidP="009D047E">
            <w:pPr>
              <w:pStyle w:val="Default"/>
              <w:jc w:val="center"/>
              <w:rPr>
                <w:color w:val="0070C0"/>
              </w:rPr>
            </w:pPr>
            <w:r w:rsidRPr="00C71E0C">
              <w:rPr>
                <w:color w:val="0070C0"/>
              </w:rPr>
              <w:t>6</w:t>
            </w:r>
          </w:p>
        </w:tc>
        <w:tc>
          <w:tcPr>
            <w:tcW w:w="942" w:type="dxa"/>
          </w:tcPr>
          <w:p w14:paraId="4DE7185F" w14:textId="77777777" w:rsidR="00922DCA" w:rsidRPr="00C71E0C" w:rsidRDefault="00922DCA" w:rsidP="009D047E">
            <w:pPr>
              <w:pStyle w:val="Default"/>
              <w:jc w:val="center"/>
              <w:rPr>
                <w:color w:val="0070C0"/>
              </w:rPr>
            </w:pPr>
            <w:r w:rsidRPr="00C71E0C">
              <w:rPr>
                <w:color w:val="0070C0"/>
              </w:rPr>
              <w:t>7</w:t>
            </w:r>
          </w:p>
        </w:tc>
      </w:tr>
      <w:tr w:rsidR="00922DCA" w:rsidRPr="00C71E0C" w14:paraId="38870DC8" w14:textId="77777777" w:rsidTr="005941B0">
        <w:trPr>
          <w:jc w:val="center"/>
        </w:trPr>
        <w:tc>
          <w:tcPr>
            <w:tcW w:w="1276" w:type="dxa"/>
          </w:tcPr>
          <w:p w14:paraId="2798CD4B" w14:textId="77777777" w:rsidR="00922DCA" w:rsidRPr="00C71E0C" w:rsidRDefault="00922DCA" w:rsidP="009D047E">
            <w:pPr>
              <w:pStyle w:val="Default"/>
              <w:jc w:val="center"/>
              <w:rPr>
                <w:color w:val="0070C0"/>
              </w:rPr>
            </w:pPr>
            <w:r w:rsidRPr="00C71E0C">
              <w:rPr>
                <w:color w:val="0070C0"/>
              </w:rPr>
              <w:t>Контрольное событие № 1</w:t>
            </w:r>
          </w:p>
        </w:tc>
        <w:tc>
          <w:tcPr>
            <w:tcW w:w="1965" w:type="dxa"/>
          </w:tcPr>
          <w:p w14:paraId="2C087915" w14:textId="77777777" w:rsidR="00922DCA" w:rsidRPr="00C71E0C" w:rsidRDefault="00922DCA" w:rsidP="009D047E">
            <w:pPr>
              <w:pStyle w:val="Default"/>
              <w:rPr>
                <w:color w:val="0070C0"/>
              </w:rPr>
            </w:pPr>
          </w:p>
        </w:tc>
        <w:tc>
          <w:tcPr>
            <w:tcW w:w="2566" w:type="dxa"/>
          </w:tcPr>
          <w:p w14:paraId="5C19F55E" w14:textId="77777777" w:rsidR="00922DCA" w:rsidRPr="00C71E0C" w:rsidRDefault="00922DCA" w:rsidP="009D047E">
            <w:pPr>
              <w:pStyle w:val="Default"/>
              <w:rPr>
                <w:color w:val="0070C0"/>
              </w:rPr>
            </w:pPr>
            <w:r w:rsidRPr="00C71E0C">
              <w:rPr>
                <w:color w:val="0070C0"/>
              </w:rPr>
              <w:t>Администрация Белоглинского сельского поселения Белоглинского района</w:t>
            </w:r>
          </w:p>
        </w:tc>
        <w:tc>
          <w:tcPr>
            <w:tcW w:w="4072" w:type="dxa"/>
            <w:gridSpan w:val="5"/>
          </w:tcPr>
          <w:p w14:paraId="6AE6EFB6" w14:textId="77777777" w:rsidR="00922DCA" w:rsidRPr="00C71E0C" w:rsidRDefault="00922DCA" w:rsidP="009D047E">
            <w:pPr>
              <w:pStyle w:val="Default"/>
              <w:jc w:val="center"/>
              <w:rPr>
                <w:color w:val="0070C0"/>
              </w:rPr>
            </w:pPr>
          </w:p>
        </w:tc>
      </w:tr>
      <w:tr w:rsidR="00922DCA" w:rsidRPr="00C71E0C" w14:paraId="69DF35B2" w14:textId="77777777" w:rsidTr="005941B0">
        <w:trPr>
          <w:trHeight w:val="2019"/>
          <w:jc w:val="center"/>
        </w:trPr>
        <w:tc>
          <w:tcPr>
            <w:tcW w:w="1276" w:type="dxa"/>
          </w:tcPr>
          <w:p w14:paraId="30288474" w14:textId="77777777" w:rsidR="00922DCA" w:rsidRPr="00C71E0C" w:rsidRDefault="00922DCA" w:rsidP="009D047E">
            <w:pPr>
              <w:pStyle w:val="Default"/>
              <w:jc w:val="center"/>
              <w:rPr>
                <w:color w:val="0070C0"/>
              </w:rPr>
            </w:pPr>
            <w:r w:rsidRPr="00C71E0C">
              <w:rPr>
                <w:color w:val="0070C0"/>
              </w:rPr>
              <w:t>Контрольное событие № 2</w:t>
            </w:r>
          </w:p>
        </w:tc>
        <w:tc>
          <w:tcPr>
            <w:tcW w:w="1965" w:type="dxa"/>
          </w:tcPr>
          <w:p w14:paraId="1D6E24F8" w14:textId="77777777" w:rsidR="00922DCA" w:rsidRPr="00C71E0C" w:rsidRDefault="00922DCA" w:rsidP="009D047E">
            <w:pPr>
              <w:jc w:val="both"/>
              <w:rPr>
                <w:color w:val="0070C0"/>
              </w:rPr>
            </w:pPr>
          </w:p>
        </w:tc>
        <w:tc>
          <w:tcPr>
            <w:tcW w:w="2566" w:type="dxa"/>
          </w:tcPr>
          <w:p w14:paraId="258CF4DE" w14:textId="77777777" w:rsidR="00922DCA" w:rsidRPr="00C71E0C" w:rsidRDefault="00922DCA" w:rsidP="009D047E">
            <w:pPr>
              <w:pStyle w:val="Default"/>
              <w:rPr>
                <w:color w:val="0070C0"/>
              </w:rPr>
            </w:pPr>
            <w:r w:rsidRPr="00C71E0C">
              <w:rPr>
                <w:color w:val="0070C0"/>
              </w:rPr>
              <w:t>Администрация Белоглинского сельского поселения Белоглинского района</w:t>
            </w:r>
          </w:p>
        </w:tc>
        <w:tc>
          <w:tcPr>
            <w:tcW w:w="4072" w:type="dxa"/>
            <w:gridSpan w:val="5"/>
          </w:tcPr>
          <w:p w14:paraId="2B9ABA06" w14:textId="77777777" w:rsidR="00922DCA" w:rsidRPr="00C71E0C" w:rsidRDefault="00922DCA" w:rsidP="009D047E">
            <w:pPr>
              <w:pStyle w:val="Default"/>
              <w:jc w:val="center"/>
              <w:rPr>
                <w:color w:val="0070C0"/>
              </w:rPr>
            </w:pPr>
          </w:p>
        </w:tc>
      </w:tr>
      <w:tr w:rsidR="00922DCA" w:rsidRPr="00C71E0C" w14:paraId="7EBDC4FF" w14:textId="77777777" w:rsidTr="005941B0">
        <w:trPr>
          <w:trHeight w:val="1383"/>
          <w:jc w:val="center"/>
        </w:trPr>
        <w:tc>
          <w:tcPr>
            <w:tcW w:w="1276" w:type="dxa"/>
          </w:tcPr>
          <w:p w14:paraId="331BCC60" w14:textId="77777777" w:rsidR="00922DCA" w:rsidRPr="00C71E0C" w:rsidRDefault="00922DCA" w:rsidP="009D047E">
            <w:pPr>
              <w:pStyle w:val="Default"/>
              <w:jc w:val="center"/>
              <w:rPr>
                <w:color w:val="0070C0"/>
              </w:rPr>
            </w:pPr>
            <w:r w:rsidRPr="00C71E0C">
              <w:rPr>
                <w:color w:val="0070C0"/>
              </w:rPr>
              <w:t>Контрольное событие № 3</w:t>
            </w:r>
          </w:p>
        </w:tc>
        <w:tc>
          <w:tcPr>
            <w:tcW w:w="1965" w:type="dxa"/>
          </w:tcPr>
          <w:p w14:paraId="4C7C4921" w14:textId="77777777" w:rsidR="00922DCA" w:rsidRPr="00C71E0C" w:rsidRDefault="00922DCA" w:rsidP="009D047E">
            <w:pPr>
              <w:rPr>
                <w:color w:val="0070C0"/>
              </w:rPr>
            </w:pPr>
          </w:p>
        </w:tc>
        <w:tc>
          <w:tcPr>
            <w:tcW w:w="2566" w:type="dxa"/>
          </w:tcPr>
          <w:p w14:paraId="570E510D" w14:textId="77777777" w:rsidR="00922DCA" w:rsidRPr="00C71E0C" w:rsidRDefault="00922DCA" w:rsidP="009D047E">
            <w:pPr>
              <w:pStyle w:val="Default"/>
              <w:rPr>
                <w:color w:val="0070C0"/>
              </w:rPr>
            </w:pPr>
            <w:r w:rsidRPr="00C71E0C">
              <w:rPr>
                <w:color w:val="0070C0"/>
              </w:rPr>
              <w:t>Администрация Белоглинского сельского поселения Белоглинского района</w:t>
            </w:r>
          </w:p>
        </w:tc>
        <w:tc>
          <w:tcPr>
            <w:tcW w:w="4072" w:type="dxa"/>
            <w:gridSpan w:val="5"/>
          </w:tcPr>
          <w:p w14:paraId="5B48464C" w14:textId="77777777" w:rsidR="00922DCA" w:rsidRPr="00C71E0C" w:rsidRDefault="00922DCA" w:rsidP="009D047E">
            <w:pPr>
              <w:pStyle w:val="Default"/>
              <w:jc w:val="center"/>
              <w:rPr>
                <w:color w:val="0070C0"/>
              </w:rPr>
            </w:pPr>
          </w:p>
        </w:tc>
      </w:tr>
      <w:tr w:rsidR="00922DCA" w:rsidRPr="00C71E0C" w14:paraId="2B8F5183" w14:textId="77777777" w:rsidTr="005941B0">
        <w:trPr>
          <w:trHeight w:val="1383"/>
          <w:jc w:val="center"/>
        </w:trPr>
        <w:tc>
          <w:tcPr>
            <w:tcW w:w="1276" w:type="dxa"/>
          </w:tcPr>
          <w:p w14:paraId="513B6059" w14:textId="77777777" w:rsidR="00922DCA" w:rsidRPr="00C71E0C" w:rsidRDefault="00922DCA" w:rsidP="009D047E">
            <w:pPr>
              <w:pStyle w:val="Default"/>
              <w:jc w:val="center"/>
              <w:rPr>
                <w:color w:val="0070C0"/>
              </w:rPr>
            </w:pPr>
            <w:r w:rsidRPr="00C71E0C">
              <w:rPr>
                <w:color w:val="0070C0"/>
              </w:rPr>
              <w:t>Контрольное событие № 4</w:t>
            </w:r>
          </w:p>
        </w:tc>
        <w:tc>
          <w:tcPr>
            <w:tcW w:w="1965" w:type="dxa"/>
          </w:tcPr>
          <w:p w14:paraId="6DEC1DF5" w14:textId="77777777" w:rsidR="00922DCA" w:rsidRPr="00C71E0C" w:rsidRDefault="00922DCA" w:rsidP="009D047E">
            <w:pPr>
              <w:rPr>
                <w:color w:val="0070C0"/>
              </w:rPr>
            </w:pPr>
          </w:p>
        </w:tc>
        <w:tc>
          <w:tcPr>
            <w:tcW w:w="2566" w:type="dxa"/>
          </w:tcPr>
          <w:p w14:paraId="164621DD" w14:textId="77777777" w:rsidR="00922DCA" w:rsidRPr="00C71E0C" w:rsidRDefault="00922DCA" w:rsidP="009D047E">
            <w:pPr>
              <w:pStyle w:val="Default"/>
              <w:rPr>
                <w:color w:val="0070C0"/>
              </w:rPr>
            </w:pPr>
            <w:r w:rsidRPr="00C71E0C">
              <w:rPr>
                <w:color w:val="0070C0"/>
              </w:rPr>
              <w:t>Администрация Белоглинского сельского поселения Белоглинского района</w:t>
            </w:r>
          </w:p>
        </w:tc>
        <w:tc>
          <w:tcPr>
            <w:tcW w:w="4072" w:type="dxa"/>
            <w:gridSpan w:val="5"/>
          </w:tcPr>
          <w:p w14:paraId="1B8DD775" w14:textId="77777777" w:rsidR="00922DCA" w:rsidRPr="00C71E0C" w:rsidRDefault="00922DCA" w:rsidP="009D047E">
            <w:pPr>
              <w:pStyle w:val="Default"/>
              <w:jc w:val="center"/>
              <w:rPr>
                <w:color w:val="0070C0"/>
              </w:rPr>
            </w:pPr>
          </w:p>
        </w:tc>
      </w:tr>
      <w:tr w:rsidR="00922DCA" w:rsidRPr="00C71E0C" w14:paraId="2960BB35" w14:textId="77777777" w:rsidTr="005941B0">
        <w:trPr>
          <w:trHeight w:val="1383"/>
          <w:jc w:val="center"/>
        </w:trPr>
        <w:tc>
          <w:tcPr>
            <w:tcW w:w="1276" w:type="dxa"/>
          </w:tcPr>
          <w:p w14:paraId="3436D64C" w14:textId="77777777" w:rsidR="00922DCA" w:rsidRPr="00C71E0C" w:rsidRDefault="00922DCA" w:rsidP="009D047E">
            <w:pPr>
              <w:pStyle w:val="Default"/>
              <w:jc w:val="center"/>
              <w:rPr>
                <w:color w:val="0070C0"/>
              </w:rPr>
            </w:pPr>
            <w:r w:rsidRPr="00C71E0C">
              <w:rPr>
                <w:color w:val="0070C0"/>
              </w:rPr>
              <w:t>Контрольное событие № 5</w:t>
            </w:r>
          </w:p>
        </w:tc>
        <w:tc>
          <w:tcPr>
            <w:tcW w:w="1965" w:type="dxa"/>
          </w:tcPr>
          <w:p w14:paraId="36C7F4EE" w14:textId="77777777" w:rsidR="00922DCA" w:rsidRPr="00C71E0C" w:rsidRDefault="00922DCA" w:rsidP="009D047E">
            <w:pPr>
              <w:rPr>
                <w:color w:val="0070C0"/>
              </w:rPr>
            </w:pPr>
          </w:p>
        </w:tc>
        <w:tc>
          <w:tcPr>
            <w:tcW w:w="2566" w:type="dxa"/>
          </w:tcPr>
          <w:p w14:paraId="300C27B4" w14:textId="77777777" w:rsidR="00922DCA" w:rsidRPr="00C71E0C" w:rsidRDefault="00922DCA" w:rsidP="009D047E">
            <w:pPr>
              <w:pStyle w:val="Default"/>
              <w:rPr>
                <w:color w:val="0070C0"/>
              </w:rPr>
            </w:pPr>
            <w:r w:rsidRPr="00C71E0C">
              <w:rPr>
                <w:color w:val="0070C0"/>
              </w:rPr>
              <w:t>Администрация Белоглинского сельского поселения Белоглинского района</w:t>
            </w:r>
          </w:p>
        </w:tc>
        <w:tc>
          <w:tcPr>
            <w:tcW w:w="4072" w:type="dxa"/>
            <w:gridSpan w:val="5"/>
          </w:tcPr>
          <w:p w14:paraId="5D5BE4AD" w14:textId="77777777" w:rsidR="00922DCA" w:rsidRPr="00C71E0C" w:rsidRDefault="00922DCA" w:rsidP="009D047E">
            <w:pPr>
              <w:pStyle w:val="Default"/>
              <w:jc w:val="center"/>
              <w:rPr>
                <w:color w:val="0070C0"/>
              </w:rPr>
            </w:pPr>
          </w:p>
        </w:tc>
      </w:tr>
      <w:tr w:rsidR="00922DCA" w:rsidRPr="00C71E0C" w14:paraId="1CAB212D" w14:textId="77777777" w:rsidTr="005941B0">
        <w:trPr>
          <w:trHeight w:val="1383"/>
          <w:jc w:val="center"/>
        </w:trPr>
        <w:tc>
          <w:tcPr>
            <w:tcW w:w="1276" w:type="dxa"/>
          </w:tcPr>
          <w:p w14:paraId="7EFAAB7A" w14:textId="77777777" w:rsidR="00922DCA" w:rsidRPr="00C71E0C" w:rsidRDefault="00922DCA" w:rsidP="009D047E">
            <w:pPr>
              <w:pStyle w:val="Default"/>
              <w:jc w:val="center"/>
              <w:rPr>
                <w:color w:val="0070C0"/>
              </w:rPr>
            </w:pPr>
            <w:r w:rsidRPr="00C71E0C">
              <w:rPr>
                <w:color w:val="0070C0"/>
              </w:rPr>
              <w:t>Контрольное событие №6</w:t>
            </w:r>
          </w:p>
        </w:tc>
        <w:tc>
          <w:tcPr>
            <w:tcW w:w="1965" w:type="dxa"/>
          </w:tcPr>
          <w:p w14:paraId="7191759B" w14:textId="77777777" w:rsidR="00922DCA" w:rsidRPr="00C71E0C" w:rsidRDefault="00922DCA" w:rsidP="009D047E">
            <w:pPr>
              <w:rPr>
                <w:color w:val="0070C0"/>
              </w:rPr>
            </w:pPr>
          </w:p>
        </w:tc>
        <w:tc>
          <w:tcPr>
            <w:tcW w:w="2566" w:type="dxa"/>
          </w:tcPr>
          <w:p w14:paraId="7459B91C" w14:textId="77777777" w:rsidR="00922DCA" w:rsidRPr="00C71E0C" w:rsidRDefault="00922DCA" w:rsidP="009D047E">
            <w:pPr>
              <w:pStyle w:val="Default"/>
              <w:rPr>
                <w:color w:val="0070C0"/>
              </w:rPr>
            </w:pPr>
            <w:r w:rsidRPr="00C71E0C">
              <w:rPr>
                <w:color w:val="0070C0"/>
              </w:rPr>
              <w:t>Администрация Белоглинского сельского поселения Белоглинского района</w:t>
            </w:r>
          </w:p>
        </w:tc>
        <w:tc>
          <w:tcPr>
            <w:tcW w:w="4072" w:type="dxa"/>
            <w:gridSpan w:val="5"/>
          </w:tcPr>
          <w:p w14:paraId="311F667A" w14:textId="77777777" w:rsidR="00922DCA" w:rsidRPr="00C71E0C" w:rsidRDefault="00922DCA" w:rsidP="009D047E">
            <w:pPr>
              <w:pStyle w:val="Default"/>
              <w:jc w:val="center"/>
              <w:rPr>
                <w:color w:val="0070C0"/>
              </w:rPr>
            </w:pPr>
          </w:p>
        </w:tc>
      </w:tr>
    </w:tbl>
    <w:p w14:paraId="6C24806E" w14:textId="77777777" w:rsidR="00922DCA" w:rsidRPr="00C71E0C" w:rsidRDefault="00922DCA" w:rsidP="00922DCA">
      <w:pPr>
        <w:pStyle w:val="1"/>
        <w:spacing w:before="0"/>
        <w:jc w:val="left"/>
        <w:rPr>
          <w:b w:val="0"/>
          <w:color w:val="0070C0"/>
          <w:szCs w:val="28"/>
          <w:lang w:val="ru-RU"/>
        </w:rPr>
      </w:pPr>
      <w:bookmarkStart w:id="0" w:name="sub_1004"/>
    </w:p>
    <w:p w14:paraId="4F5FE7EF" w14:textId="77777777" w:rsidR="00922DCA" w:rsidRPr="005C396E" w:rsidRDefault="00FA69FF" w:rsidP="00922DCA">
      <w:pPr>
        <w:pStyle w:val="1"/>
        <w:spacing w:before="0"/>
        <w:rPr>
          <w:b w:val="0"/>
          <w:color w:val="0070C0"/>
          <w:szCs w:val="28"/>
          <w:lang w:val="ru-RU"/>
        </w:rPr>
      </w:pPr>
      <w:r>
        <w:rPr>
          <w:b w:val="0"/>
          <w:color w:val="0070C0"/>
          <w:szCs w:val="28"/>
          <w:lang w:val="ru-RU"/>
        </w:rPr>
        <w:t>9</w:t>
      </w:r>
      <w:r w:rsidR="00922DCA" w:rsidRPr="005C396E">
        <w:rPr>
          <w:b w:val="0"/>
          <w:color w:val="0070C0"/>
          <w:szCs w:val="28"/>
          <w:lang w:val="ru-RU"/>
        </w:rPr>
        <w:t xml:space="preserve">. Оценка социально-экономической эффективности </w:t>
      </w:r>
      <w:bookmarkEnd w:id="0"/>
      <w:proofErr w:type="gramStart"/>
      <w:r w:rsidR="00922DCA" w:rsidRPr="005C396E">
        <w:rPr>
          <w:b w:val="0"/>
          <w:color w:val="0070C0"/>
          <w:szCs w:val="28"/>
          <w:lang w:val="ru-RU"/>
        </w:rPr>
        <w:t>муниципальной  программы</w:t>
      </w:r>
      <w:proofErr w:type="gramEnd"/>
      <w:r w:rsidR="00922DCA" w:rsidRPr="005C396E">
        <w:rPr>
          <w:b w:val="0"/>
          <w:color w:val="0070C0"/>
          <w:szCs w:val="28"/>
          <w:lang w:val="ru-RU"/>
        </w:rPr>
        <w:t xml:space="preserve"> Белоглинского сельского поселения Белоглинского района «Формирование современной городской среды» на 2018-202</w:t>
      </w:r>
      <w:r w:rsidR="004B1E29" w:rsidRPr="005C396E">
        <w:rPr>
          <w:b w:val="0"/>
          <w:color w:val="0070C0"/>
          <w:szCs w:val="28"/>
          <w:lang w:val="ru-RU"/>
        </w:rPr>
        <w:t>4</w:t>
      </w:r>
      <w:r w:rsidR="00922DCA" w:rsidRPr="005C396E">
        <w:rPr>
          <w:b w:val="0"/>
          <w:color w:val="0070C0"/>
          <w:szCs w:val="28"/>
          <w:lang w:val="ru-RU"/>
        </w:rPr>
        <w:t xml:space="preserve"> годы    </w:t>
      </w:r>
    </w:p>
    <w:p w14:paraId="2D518BED" w14:textId="77777777" w:rsidR="00922DCA" w:rsidRPr="005C396E" w:rsidRDefault="00922DCA" w:rsidP="00922DCA">
      <w:pPr>
        <w:pStyle w:val="1"/>
        <w:spacing w:before="0"/>
        <w:rPr>
          <w:color w:val="0070C0"/>
          <w:szCs w:val="28"/>
          <w:lang w:val="ru-RU"/>
        </w:rPr>
      </w:pPr>
      <w:r w:rsidRPr="005C396E">
        <w:rPr>
          <w:b w:val="0"/>
          <w:color w:val="0070C0"/>
          <w:szCs w:val="28"/>
          <w:lang w:val="ru-RU"/>
        </w:rPr>
        <w:t xml:space="preserve">                                                                                                       </w:t>
      </w:r>
    </w:p>
    <w:p w14:paraId="2C71BD3E" w14:textId="77777777" w:rsidR="00922DCA" w:rsidRPr="005C396E" w:rsidRDefault="00922DCA" w:rsidP="00922DCA">
      <w:pPr>
        <w:pStyle w:val="ConsPlusNormal"/>
        <w:ind w:firstLine="851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5C396E">
        <w:rPr>
          <w:rFonts w:ascii="Times New Roman" w:hAnsi="Times New Roman" w:cs="Times New Roman"/>
          <w:color w:val="0070C0"/>
          <w:sz w:val="28"/>
          <w:szCs w:val="28"/>
        </w:rPr>
        <w:t>Реализация запланированных мероприятий в период 2018-202</w:t>
      </w:r>
      <w:r w:rsidR="004B1E29" w:rsidRPr="005C396E">
        <w:rPr>
          <w:rFonts w:ascii="Times New Roman" w:hAnsi="Times New Roman" w:cs="Times New Roman"/>
          <w:color w:val="0070C0"/>
          <w:sz w:val="28"/>
          <w:szCs w:val="28"/>
        </w:rPr>
        <w:t>4</w:t>
      </w:r>
      <w:r w:rsidRPr="005C396E">
        <w:rPr>
          <w:rFonts w:ascii="Times New Roman" w:hAnsi="Times New Roman" w:cs="Times New Roman"/>
          <w:color w:val="0070C0"/>
          <w:sz w:val="28"/>
          <w:szCs w:val="28"/>
        </w:rPr>
        <w:t xml:space="preserve"> гг. позволит удовлетворить большую часть обращений граждан о неудовлетворительном техническом состоянии дворовых территорий многоквартирных домов и мест массового пребывания населения, а также обеспечит благоприятные условия проживания населения, что положительно отразится и на повышении качества жизни в целом.</w:t>
      </w:r>
    </w:p>
    <w:p w14:paraId="2275CB91" w14:textId="77777777" w:rsidR="00922DCA" w:rsidRPr="005C396E" w:rsidRDefault="00922DCA" w:rsidP="00922DCA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color w:val="0070C0"/>
          <w:spacing w:val="2"/>
          <w:sz w:val="28"/>
          <w:szCs w:val="28"/>
        </w:rPr>
      </w:pPr>
      <w:r w:rsidRPr="005C396E">
        <w:rPr>
          <w:color w:val="0070C0"/>
          <w:spacing w:val="2"/>
          <w:sz w:val="28"/>
          <w:szCs w:val="28"/>
        </w:rPr>
        <w:t xml:space="preserve">Оценка эффективности программы проводится   администрацией </w:t>
      </w:r>
      <w:r w:rsidRPr="005C396E">
        <w:rPr>
          <w:color w:val="0070C0"/>
          <w:sz w:val="28"/>
          <w:szCs w:val="28"/>
        </w:rPr>
        <w:t xml:space="preserve">Белоглинского </w:t>
      </w:r>
      <w:r w:rsidRPr="005C396E">
        <w:rPr>
          <w:color w:val="0070C0"/>
          <w:spacing w:val="2"/>
          <w:sz w:val="28"/>
          <w:szCs w:val="28"/>
        </w:rPr>
        <w:t xml:space="preserve">сельского поселения </w:t>
      </w:r>
      <w:r w:rsidRPr="005C396E">
        <w:rPr>
          <w:color w:val="0070C0"/>
          <w:sz w:val="28"/>
          <w:szCs w:val="28"/>
        </w:rPr>
        <w:t xml:space="preserve">Белоглинского </w:t>
      </w:r>
      <w:r w:rsidRPr="005C396E">
        <w:rPr>
          <w:color w:val="0070C0"/>
          <w:spacing w:val="2"/>
          <w:sz w:val="28"/>
          <w:szCs w:val="28"/>
        </w:rPr>
        <w:t>района (далее - администрация) и осуществляется в целях оценки планируемого вклада результатов программы в социально-экономическое развитие Белоглинского сельского поселения.</w:t>
      </w:r>
    </w:p>
    <w:p w14:paraId="1C0F3D90" w14:textId="77777777" w:rsidR="00922DCA" w:rsidRPr="005C6658" w:rsidRDefault="00922DCA" w:rsidP="005C6658">
      <w:pPr>
        <w:pStyle w:val="formattext"/>
        <w:shd w:val="clear" w:color="auto" w:fill="FFFFFF"/>
        <w:spacing w:before="0" w:beforeAutospacing="0" w:after="0" w:afterAutospacing="0"/>
        <w:ind w:firstLine="851"/>
        <w:jc w:val="both"/>
        <w:textAlignment w:val="baseline"/>
        <w:rPr>
          <w:color w:val="0070C0"/>
          <w:spacing w:val="2"/>
          <w:sz w:val="28"/>
          <w:szCs w:val="28"/>
        </w:rPr>
      </w:pPr>
      <w:proofErr w:type="gramStart"/>
      <w:r w:rsidRPr="005C396E">
        <w:rPr>
          <w:color w:val="0070C0"/>
          <w:spacing w:val="2"/>
          <w:sz w:val="28"/>
          <w:szCs w:val="28"/>
        </w:rPr>
        <w:lastRenderedPageBreak/>
        <w:t>Администрация  осуществляет</w:t>
      </w:r>
      <w:proofErr w:type="gramEnd"/>
      <w:r w:rsidRPr="005C396E">
        <w:rPr>
          <w:color w:val="0070C0"/>
          <w:spacing w:val="2"/>
          <w:sz w:val="28"/>
          <w:szCs w:val="28"/>
        </w:rPr>
        <w:t xml:space="preserve"> мониторинг ситуации и анализ эффективности выполняемой работы</w:t>
      </w:r>
      <w:r w:rsidR="005C396E">
        <w:rPr>
          <w:color w:val="0070C0"/>
          <w:spacing w:val="2"/>
          <w:sz w:val="28"/>
          <w:szCs w:val="28"/>
        </w:rPr>
        <w:t xml:space="preserve">, направленной на </w:t>
      </w:r>
      <w:r w:rsidRPr="005C396E">
        <w:rPr>
          <w:color w:val="0070C0"/>
          <w:sz w:val="28"/>
          <w:szCs w:val="28"/>
        </w:rPr>
        <w:t>повышение социальной и экономической привлекательности Белоглинского сельского поселения Белоглинского района.</w:t>
      </w:r>
    </w:p>
    <w:p w14:paraId="0FB98685" w14:textId="77777777" w:rsidR="00922DCA" w:rsidRPr="005C396E" w:rsidRDefault="00922DCA" w:rsidP="00922DCA">
      <w:pPr>
        <w:pStyle w:val="1"/>
        <w:spacing w:before="0"/>
        <w:rPr>
          <w:b w:val="0"/>
          <w:color w:val="0070C0"/>
          <w:szCs w:val="28"/>
          <w:lang w:val="ru-RU"/>
        </w:rPr>
      </w:pPr>
      <w:bookmarkStart w:id="1" w:name="sub_1005"/>
      <w:r w:rsidRPr="005C396E">
        <w:rPr>
          <w:b w:val="0"/>
          <w:color w:val="0070C0"/>
          <w:szCs w:val="28"/>
          <w:lang w:val="ru-RU"/>
        </w:rPr>
        <w:t>1</w:t>
      </w:r>
      <w:r w:rsidR="00FA69FF">
        <w:rPr>
          <w:b w:val="0"/>
          <w:color w:val="0070C0"/>
          <w:szCs w:val="28"/>
          <w:lang w:val="ru-RU"/>
        </w:rPr>
        <w:t>0</w:t>
      </w:r>
      <w:r w:rsidRPr="005C396E">
        <w:rPr>
          <w:b w:val="0"/>
          <w:color w:val="0070C0"/>
          <w:szCs w:val="28"/>
          <w:lang w:val="ru-RU"/>
        </w:rPr>
        <w:t>. Критерии выполнения программы</w:t>
      </w:r>
    </w:p>
    <w:p w14:paraId="5B6A618C" w14:textId="77777777" w:rsidR="00922DCA" w:rsidRPr="005C396E" w:rsidRDefault="00922DCA" w:rsidP="00922DCA">
      <w:pPr>
        <w:rPr>
          <w:color w:val="0070C0"/>
          <w:sz w:val="28"/>
          <w:szCs w:val="28"/>
        </w:rPr>
      </w:pPr>
    </w:p>
    <w:bookmarkEnd w:id="1"/>
    <w:p w14:paraId="1B2D31C5" w14:textId="77777777" w:rsidR="00922DCA" w:rsidRPr="005C396E" w:rsidRDefault="00922DCA" w:rsidP="00922DCA">
      <w:pPr>
        <w:ind w:firstLine="851"/>
        <w:jc w:val="both"/>
        <w:rPr>
          <w:color w:val="0070C0"/>
          <w:sz w:val="28"/>
          <w:szCs w:val="28"/>
        </w:rPr>
      </w:pPr>
      <w:r w:rsidRPr="005C396E">
        <w:rPr>
          <w:color w:val="0070C0"/>
          <w:sz w:val="28"/>
          <w:szCs w:val="28"/>
        </w:rPr>
        <w:t xml:space="preserve">Основными критериями выполнения </w:t>
      </w:r>
      <w:hyperlink w:anchor="sub_1003" w:history="1">
        <w:r w:rsidRPr="005C396E">
          <w:rPr>
            <w:color w:val="0070C0"/>
            <w:sz w:val="28"/>
            <w:szCs w:val="28"/>
          </w:rPr>
          <w:t>мероприятий</w:t>
        </w:r>
      </w:hyperlink>
      <w:r w:rsidRPr="005C396E">
        <w:rPr>
          <w:color w:val="0070C0"/>
          <w:sz w:val="28"/>
          <w:szCs w:val="28"/>
        </w:rPr>
        <w:t xml:space="preserve"> программы являются показатели, которые прямо или косвенно оцениваются выполнением мероприятий программы, для улучшения внешнего вида дворов и поселения в целом;</w:t>
      </w:r>
    </w:p>
    <w:p w14:paraId="2FDB1A59" w14:textId="77777777" w:rsidR="00922DCA" w:rsidRPr="005C396E" w:rsidRDefault="00922DCA" w:rsidP="00922DCA">
      <w:pPr>
        <w:ind w:firstLine="851"/>
        <w:jc w:val="both"/>
        <w:rPr>
          <w:color w:val="0070C0"/>
          <w:sz w:val="28"/>
          <w:szCs w:val="28"/>
        </w:rPr>
      </w:pPr>
      <w:r w:rsidRPr="005C396E">
        <w:rPr>
          <w:color w:val="0070C0"/>
          <w:sz w:val="28"/>
          <w:szCs w:val="28"/>
        </w:rPr>
        <w:t>-в части улучшения внешнего вида дворов;</w:t>
      </w:r>
    </w:p>
    <w:p w14:paraId="038EA2A0" w14:textId="77777777" w:rsidR="00922DCA" w:rsidRPr="005C396E" w:rsidRDefault="00922DCA" w:rsidP="00922DCA">
      <w:pPr>
        <w:ind w:firstLine="851"/>
        <w:jc w:val="both"/>
        <w:rPr>
          <w:color w:val="0070C0"/>
          <w:sz w:val="28"/>
          <w:szCs w:val="28"/>
        </w:rPr>
      </w:pPr>
      <w:r w:rsidRPr="005C396E">
        <w:rPr>
          <w:color w:val="0070C0"/>
          <w:sz w:val="28"/>
          <w:szCs w:val="28"/>
        </w:rPr>
        <w:t>-ремонт дворовых проездов, установка скамеек;</w:t>
      </w:r>
    </w:p>
    <w:p w14:paraId="120182E2" w14:textId="77777777" w:rsidR="00922DCA" w:rsidRPr="005C396E" w:rsidRDefault="00922DCA" w:rsidP="00922DCA">
      <w:pPr>
        <w:ind w:firstLine="851"/>
        <w:jc w:val="both"/>
        <w:rPr>
          <w:color w:val="0070C0"/>
          <w:sz w:val="28"/>
          <w:szCs w:val="28"/>
        </w:rPr>
      </w:pPr>
      <w:r w:rsidRPr="005C396E">
        <w:rPr>
          <w:color w:val="0070C0"/>
          <w:sz w:val="28"/>
          <w:szCs w:val="28"/>
        </w:rPr>
        <w:t>- обустройство элементами детских игровых и спортивных площадок;</w:t>
      </w:r>
    </w:p>
    <w:p w14:paraId="5F06D8C3" w14:textId="77777777" w:rsidR="00922DCA" w:rsidRPr="005C396E" w:rsidRDefault="00922DCA" w:rsidP="00922DCA">
      <w:pPr>
        <w:ind w:firstLine="851"/>
        <w:jc w:val="both"/>
        <w:rPr>
          <w:color w:val="0070C0"/>
          <w:sz w:val="28"/>
          <w:szCs w:val="28"/>
        </w:rPr>
      </w:pPr>
      <w:r w:rsidRPr="005C396E">
        <w:rPr>
          <w:color w:val="0070C0"/>
          <w:sz w:val="28"/>
          <w:szCs w:val="28"/>
        </w:rPr>
        <w:t xml:space="preserve">-элементов благоустройства (установка скамеек, урн). </w:t>
      </w:r>
    </w:p>
    <w:p w14:paraId="24B6A7AE" w14:textId="77777777" w:rsidR="00922DCA" w:rsidRPr="00151E95" w:rsidRDefault="00922DCA" w:rsidP="00922DCA">
      <w:pPr>
        <w:pStyle w:val="1"/>
        <w:spacing w:before="0"/>
        <w:jc w:val="left"/>
        <w:rPr>
          <w:b w:val="0"/>
          <w:szCs w:val="28"/>
          <w:lang w:val="ru-RU"/>
        </w:rPr>
      </w:pPr>
    </w:p>
    <w:p w14:paraId="0E4B74D6" w14:textId="77777777" w:rsidR="00922DCA" w:rsidRPr="00C71E0C" w:rsidRDefault="00922DCA" w:rsidP="00922DCA">
      <w:pPr>
        <w:pStyle w:val="1"/>
        <w:spacing w:before="0"/>
        <w:rPr>
          <w:b w:val="0"/>
          <w:color w:val="0070C0"/>
          <w:szCs w:val="28"/>
          <w:lang w:val="ru-RU"/>
        </w:rPr>
      </w:pPr>
      <w:r w:rsidRPr="00C71E0C">
        <w:rPr>
          <w:b w:val="0"/>
          <w:color w:val="0070C0"/>
          <w:szCs w:val="28"/>
          <w:lang w:val="ru-RU"/>
        </w:rPr>
        <w:t>1</w:t>
      </w:r>
      <w:r w:rsidR="00FA69FF">
        <w:rPr>
          <w:b w:val="0"/>
          <w:color w:val="0070C0"/>
          <w:szCs w:val="28"/>
          <w:lang w:val="ru-RU"/>
        </w:rPr>
        <w:t>1</w:t>
      </w:r>
      <w:r w:rsidRPr="00C71E0C">
        <w:rPr>
          <w:b w:val="0"/>
          <w:color w:val="0070C0"/>
          <w:szCs w:val="28"/>
          <w:lang w:val="ru-RU"/>
        </w:rPr>
        <w:t>. Механизм реализации программы</w:t>
      </w:r>
    </w:p>
    <w:p w14:paraId="7FCDF92D" w14:textId="77777777" w:rsidR="00922DCA" w:rsidRPr="00C71E0C" w:rsidRDefault="00922DCA" w:rsidP="00922DCA">
      <w:pPr>
        <w:jc w:val="center"/>
        <w:rPr>
          <w:color w:val="0070C0"/>
          <w:sz w:val="28"/>
          <w:szCs w:val="28"/>
        </w:rPr>
      </w:pPr>
    </w:p>
    <w:p w14:paraId="1BDD1F79" w14:textId="77777777" w:rsidR="00922DCA" w:rsidRPr="00C71E0C" w:rsidRDefault="00922DCA" w:rsidP="00922DCA">
      <w:pPr>
        <w:ind w:firstLine="851"/>
        <w:jc w:val="both"/>
        <w:rPr>
          <w:color w:val="0070C0"/>
          <w:sz w:val="28"/>
          <w:szCs w:val="28"/>
        </w:rPr>
      </w:pPr>
      <w:r w:rsidRPr="00C71E0C">
        <w:rPr>
          <w:color w:val="0070C0"/>
          <w:sz w:val="28"/>
          <w:szCs w:val="28"/>
        </w:rPr>
        <w:t>Текущее управление реализацией программы осуществляется заказчиком программы – администрацией Белоглинского сельского поселения Белоглинского района, которая осуществляет ряд функций:</w:t>
      </w:r>
    </w:p>
    <w:p w14:paraId="0D0D1CA2" w14:textId="77777777" w:rsidR="00922DCA" w:rsidRPr="00C71E0C" w:rsidRDefault="00922DCA" w:rsidP="00922DCA">
      <w:pPr>
        <w:ind w:firstLine="851"/>
        <w:jc w:val="both"/>
        <w:rPr>
          <w:color w:val="0070C0"/>
          <w:sz w:val="28"/>
          <w:szCs w:val="28"/>
        </w:rPr>
      </w:pPr>
      <w:r w:rsidRPr="00C71E0C">
        <w:rPr>
          <w:color w:val="0070C0"/>
          <w:sz w:val="28"/>
          <w:szCs w:val="28"/>
        </w:rPr>
        <w:t>разрабатывает в пределах своих полномочий проекты нормативных правовых актов, необходимых для реализации подпрограммы;</w:t>
      </w:r>
    </w:p>
    <w:p w14:paraId="4B1024C1" w14:textId="77777777" w:rsidR="00922DCA" w:rsidRPr="00C71E0C" w:rsidRDefault="00922DCA" w:rsidP="00922DCA">
      <w:pPr>
        <w:ind w:firstLine="851"/>
        <w:jc w:val="both"/>
        <w:rPr>
          <w:color w:val="0070C0"/>
          <w:sz w:val="28"/>
          <w:szCs w:val="28"/>
        </w:rPr>
      </w:pPr>
      <w:r w:rsidRPr="00C71E0C">
        <w:rPr>
          <w:color w:val="0070C0"/>
          <w:sz w:val="28"/>
          <w:szCs w:val="28"/>
        </w:rPr>
        <w:t>подготавливает в установленном порядке предложения по уточнению перечня программных мероприятий на очередной финансовый год, уточняет затраты на реализацию этих мероприятий, а также механизм реализации подпрограммы;</w:t>
      </w:r>
    </w:p>
    <w:p w14:paraId="455ED8E7" w14:textId="77777777" w:rsidR="00922DCA" w:rsidRPr="00C71E0C" w:rsidRDefault="00922DCA" w:rsidP="00922DCA">
      <w:pPr>
        <w:ind w:firstLine="851"/>
        <w:jc w:val="both"/>
        <w:rPr>
          <w:color w:val="0070C0"/>
          <w:sz w:val="28"/>
          <w:szCs w:val="28"/>
        </w:rPr>
      </w:pPr>
      <w:r w:rsidRPr="00C71E0C">
        <w:rPr>
          <w:color w:val="0070C0"/>
          <w:sz w:val="28"/>
          <w:szCs w:val="28"/>
        </w:rPr>
        <w:t>анализирует реализацию программы и обобщает информацию о выполнении запланированных мероприятий подпрограммы.</w:t>
      </w:r>
    </w:p>
    <w:p w14:paraId="62B3F91F" w14:textId="77777777" w:rsidR="00922DCA" w:rsidRPr="00C71E0C" w:rsidRDefault="00922DCA" w:rsidP="00922DCA">
      <w:pPr>
        <w:ind w:firstLine="851"/>
        <w:jc w:val="both"/>
        <w:rPr>
          <w:color w:val="0070C0"/>
          <w:sz w:val="28"/>
          <w:szCs w:val="28"/>
        </w:rPr>
      </w:pPr>
      <w:r w:rsidRPr="00C71E0C">
        <w:rPr>
          <w:color w:val="0070C0"/>
          <w:sz w:val="28"/>
          <w:szCs w:val="28"/>
        </w:rPr>
        <w:t>Финансирование программы осуществляется за счет средств федерального, краевого, местного бюджетов, внебюджетных источников в соответствии с решением Совета Белоглинского сельского поселения Белоглинского района о бюджете на очередной финансовый год.</w:t>
      </w:r>
    </w:p>
    <w:p w14:paraId="2D6906FC" w14:textId="77777777" w:rsidR="00922DCA" w:rsidRDefault="00922DCA" w:rsidP="00922DCA">
      <w:pPr>
        <w:jc w:val="center"/>
        <w:rPr>
          <w:sz w:val="28"/>
          <w:szCs w:val="28"/>
        </w:rPr>
      </w:pPr>
    </w:p>
    <w:p w14:paraId="313DBA87" w14:textId="77777777" w:rsidR="00922DCA" w:rsidRPr="00C71E0C" w:rsidRDefault="00922DCA" w:rsidP="00922DCA">
      <w:pPr>
        <w:jc w:val="center"/>
        <w:rPr>
          <w:color w:val="0070C0"/>
          <w:sz w:val="28"/>
          <w:szCs w:val="28"/>
        </w:rPr>
      </w:pPr>
      <w:r w:rsidRPr="00C71E0C">
        <w:rPr>
          <w:color w:val="0070C0"/>
          <w:sz w:val="28"/>
          <w:szCs w:val="28"/>
        </w:rPr>
        <w:t>1</w:t>
      </w:r>
      <w:r w:rsidR="00FA69FF">
        <w:rPr>
          <w:color w:val="0070C0"/>
          <w:sz w:val="28"/>
          <w:szCs w:val="28"/>
        </w:rPr>
        <w:t>2</w:t>
      </w:r>
      <w:r w:rsidRPr="00C71E0C">
        <w:rPr>
          <w:color w:val="0070C0"/>
          <w:sz w:val="28"/>
          <w:szCs w:val="28"/>
        </w:rPr>
        <w:t xml:space="preserve">. Синхронизация выполнения работ в рамках муниципальной </w:t>
      </w:r>
    </w:p>
    <w:p w14:paraId="2829A3BD" w14:textId="77777777" w:rsidR="00922DCA" w:rsidRPr="00C71E0C" w:rsidRDefault="00922DCA" w:rsidP="00922DCA">
      <w:pPr>
        <w:jc w:val="center"/>
        <w:rPr>
          <w:color w:val="0070C0"/>
          <w:sz w:val="28"/>
          <w:szCs w:val="28"/>
        </w:rPr>
      </w:pPr>
      <w:r w:rsidRPr="00C71E0C">
        <w:rPr>
          <w:color w:val="0070C0"/>
          <w:sz w:val="28"/>
          <w:szCs w:val="28"/>
        </w:rPr>
        <w:t xml:space="preserve">программы с федеральными, региональными </w:t>
      </w:r>
    </w:p>
    <w:p w14:paraId="607B4334" w14:textId="77777777" w:rsidR="00922DCA" w:rsidRPr="00C71E0C" w:rsidRDefault="00922DCA" w:rsidP="00922DCA">
      <w:pPr>
        <w:jc w:val="center"/>
        <w:rPr>
          <w:color w:val="0070C0"/>
          <w:sz w:val="28"/>
          <w:szCs w:val="28"/>
        </w:rPr>
      </w:pPr>
      <w:r w:rsidRPr="00C71E0C">
        <w:rPr>
          <w:color w:val="0070C0"/>
          <w:sz w:val="28"/>
          <w:szCs w:val="28"/>
        </w:rPr>
        <w:t>и муниципальными программами</w:t>
      </w:r>
    </w:p>
    <w:p w14:paraId="73CE0EE9" w14:textId="77777777" w:rsidR="00922DCA" w:rsidRPr="00C71E0C" w:rsidRDefault="00922DCA" w:rsidP="00922DCA">
      <w:pPr>
        <w:jc w:val="both"/>
        <w:rPr>
          <w:color w:val="0070C0"/>
          <w:sz w:val="28"/>
          <w:szCs w:val="28"/>
        </w:rPr>
      </w:pPr>
    </w:p>
    <w:p w14:paraId="431EE580" w14:textId="77777777" w:rsidR="00922DCA" w:rsidRPr="00C71E0C" w:rsidRDefault="00922DCA" w:rsidP="00922DCA">
      <w:pPr>
        <w:ind w:firstLine="851"/>
        <w:jc w:val="both"/>
        <w:rPr>
          <w:color w:val="0070C0"/>
          <w:sz w:val="28"/>
          <w:szCs w:val="28"/>
        </w:rPr>
      </w:pPr>
      <w:r w:rsidRPr="00C71E0C">
        <w:rPr>
          <w:color w:val="0070C0"/>
          <w:sz w:val="28"/>
          <w:szCs w:val="28"/>
        </w:rPr>
        <w:t>Синхронизация выполнения работ в рамках муниципальной программы со следующими программами и приоритетными проектами:</w:t>
      </w:r>
    </w:p>
    <w:p w14:paraId="135725DC" w14:textId="77777777" w:rsidR="00922DCA" w:rsidRPr="00C71E0C" w:rsidRDefault="00922DCA" w:rsidP="00922DCA">
      <w:pPr>
        <w:ind w:firstLine="851"/>
        <w:jc w:val="both"/>
        <w:rPr>
          <w:color w:val="0070C0"/>
          <w:sz w:val="28"/>
          <w:szCs w:val="28"/>
        </w:rPr>
      </w:pPr>
      <w:r w:rsidRPr="00C71E0C">
        <w:rPr>
          <w:color w:val="0070C0"/>
          <w:sz w:val="28"/>
          <w:szCs w:val="28"/>
        </w:rPr>
        <w:t>1. программы и региональные (муниципальные) «дорожные карты», принятые в соответствие со ст. 26 Федерального закона от 01.12.2014 года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инвалидов»;</w:t>
      </w:r>
    </w:p>
    <w:p w14:paraId="115431E8" w14:textId="77777777" w:rsidR="00922DCA" w:rsidRPr="00C71E0C" w:rsidRDefault="00922DCA" w:rsidP="00922DCA">
      <w:pPr>
        <w:ind w:firstLine="851"/>
        <w:jc w:val="both"/>
        <w:rPr>
          <w:color w:val="0070C0"/>
          <w:sz w:val="28"/>
          <w:szCs w:val="28"/>
        </w:rPr>
      </w:pPr>
      <w:r w:rsidRPr="00C71E0C">
        <w:rPr>
          <w:color w:val="0070C0"/>
          <w:sz w:val="28"/>
          <w:szCs w:val="28"/>
        </w:rPr>
        <w:t>2. региональная программа «Капитальный ремонт общего имущества многоквартирных домов»;</w:t>
      </w:r>
    </w:p>
    <w:p w14:paraId="660B419C" w14:textId="77777777" w:rsidR="00922DCA" w:rsidRPr="00C71E0C" w:rsidRDefault="00922DCA" w:rsidP="00922DCA">
      <w:pPr>
        <w:ind w:firstLine="851"/>
        <w:jc w:val="both"/>
        <w:rPr>
          <w:color w:val="0070C0"/>
          <w:sz w:val="28"/>
          <w:szCs w:val="28"/>
        </w:rPr>
      </w:pPr>
      <w:r w:rsidRPr="00C71E0C">
        <w:rPr>
          <w:color w:val="0070C0"/>
          <w:sz w:val="28"/>
          <w:szCs w:val="28"/>
        </w:rPr>
        <w:lastRenderedPageBreak/>
        <w:t>3. государственная программа Краснодарского края «Развитие сети автомобильных дорог Краснодарского края».</w:t>
      </w:r>
    </w:p>
    <w:p w14:paraId="58E0DD94" w14:textId="77777777" w:rsidR="00922DCA" w:rsidRPr="00C71E0C" w:rsidRDefault="00922DCA" w:rsidP="00922DCA">
      <w:pPr>
        <w:ind w:firstLine="851"/>
        <w:jc w:val="both"/>
        <w:rPr>
          <w:color w:val="0070C0"/>
          <w:sz w:val="28"/>
          <w:szCs w:val="28"/>
        </w:rPr>
      </w:pPr>
      <w:r w:rsidRPr="00C71E0C">
        <w:rPr>
          <w:color w:val="0070C0"/>
          <w:sz w:val="28"/>
          <w:szCs w:val="28"/>
        </w:rPr>
        <w:t>4. федеральная целевая программа «Устойчивое развитие сельских территорий на 2014-2017 годы и на период до 2020 года», государственная программа Краснодарского края «Развитие сельского хозяйства и регулирование рынков сельскохозяйственной продукции, сырья и продовольствия».</w:t>
      </w:r>
    </w:p>
    <w:p w14:paraId="45A163C9" w14:textId="77777777" w:rsidR="00922DCA" w:rsidRDefault="00922DCA" w:rsidP="00922DCA">
      <w:pPr>
        <w:jc w:val="both"/>
        <w:rPr>
          <w:sz w:val="28"/>
          <w:szCs w:val="28"/>
        </w:rPr>
      </w:pPr>
    </w:p>
    <w:p w14:paraId="5B7DFADF" w14:textId="77777777" w:rsidR="00922DCA" w:rsidRDefault="00922DCA" w:rsidP="00922DCA">
      <w:pPr>
        <w:jc w:val="both"/>
        <w:rPr>
          <w:sz w:val="28"/>
          <w:szCs w:val="28"/>
        </w:rPr>
      </w:pPr>
    </w:p>
    <w:p w14:paraId="0B0E2996" w14:textId="77777777"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Белоглинского</w:t>
      </w:r>
    </w:p>
    <w:p w14:paraId="395E1A89" w14:textId="77777777"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14:paraId="6A2CD8B4" w14:textId="77777777" w:rsidR="00922DCA" w:rsidRDefault="00922DCA" w:rsidP="00922DCA">
      <w:pPr>
        <w:jc w:val="both"/>
        <w:rPr>
          <w:sz w:val="28"/>
          <w:szCs w:val="28"/>
        </w:rPr>
      </w:pPr>
    </w:p>
    <w:p w14:paraId="5582508C" w14:textId="77777777" w:rsidR="00922DCA" w:rsidRDefault="00922DCA" w:rsidP="00922DCA">
      <w:pPr>
        <w:jc w:val="both"/>
        <w:rPr>
          <w:sz w:val="28"/>
          <w:szCs w:val="28"/>
        </w:rPr>
      </w:pPr>
    </w:p>
    <w:p w14:paraId="0358FEED" w14:textId="77777777" w:rsidR="00922DCA" w:rsidRDefault="00922DCA" w:rsidP="00922DCA">
      <w:pPr>
        <w:jc w:val="both"/>
        <w:rPr>
          <w:sz w:val="28"/>
          <w:szCs w:val="28"/>
        </w:rPr>
      </w:pPr>
    </w:p>
    <w:p w14:paraId="08388B70" w14:textId="77777777" w:rsidR="00922DCA" w:rsidRDefault="00922DCA" w:rsidP="00922DCA">
      <w:pPr>
        <w:jc w:val="both"/>
        <w:rPr>
          <w:sz w:val="28"/>
          <w:szCs w:val="28"/>
        </w:rPr>
      </w:pPr>
    </w:p>
    <w:p w14:paraId="7C4A0A25" w14:textId="77777777" w:rsidR="00922DCA" w:rsidRDefault="00922DCA" w:rsidP="00922DCA">
      <w:pPr>
        <w:jc w:val="both"/>
        <w:rPr>
          <w:sz w:val="28"/>
          <w:szCs w:val="28"/>
        </w:rPr>
      </w:pPr>
    </w:p>
    <w:p w14:paraId="3F743211" w14:textId="77777777" w:rsidR="00922DCA" w:rsidRDefault="00922DCA" w:rsidP="00922DCA">
      <w:pPr>
        <w:jc w:val="both"/>
        <w:rPr>
          <w:sz w:val="28"/>
          <w:szCs w:val="28"/>
        </w:rPr>
      </w:pPr>
    </w:p>
    <w:p w14:paraId="67B17D21" w14:textId="77777777"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14:paraId="1F1A5BB8" w14:textId="77777777"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14:paraId="513D5791" w14:textId="77777777"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14:paraId="39553895" w14:textId="77777777"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14:paraId="15687CFB" w14:textId="77777777"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14:paraId="648F5C48" w14:textId="77777777"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14:paraId="6AD431B6" w14:textId="77777777"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14:paraId="6984011C" w14:textId="77777777"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14:paraId="082B81E4" w14:textId="77777777"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14:paraId="0822BED4" w14:textId="77777777"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14:paraId="37FF8AEE" w14:textId="77777777"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14:paraId="6181A3FA" w14:textId="77777777"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14:paraId="457C8DA7" w14:textId="77777777"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14:paraId="565325B8" w14:textId="77777777"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14:paraId="4EDAECD1" w14:textId="77777777"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14:paraId="3FBBFA1F" w14:textId="77777777"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14:paraId="29775C31" w14:textId="77777777"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14:paraId="631890FA" w14:textId="77777777"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14:paraId="407EA41B" w14:textId="77777777"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14:paraId="556A7F1E" w14:textId="77777777"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14:paraId="719B7D88" w14:textId="77777777"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14:paraId="752BD03A" w14:textId="77777777"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14:paraId="2CE02ACC" w14:textId="77777777"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14:paraId="2ED692FA" w14:textId="77777777"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14:paraId="78D14381" w14:textId="77777777"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14:paraId="0F179F08" w14:textId="77777777"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14:paraId="183CB06E" w14:textId="77777777"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14:paraId="6B491A1D" w14:textId="77777777" w:rsidR="005941B0" w:rsidRDefault="005941B0" w:rsidP="00922DCA">
      <w:pPr>
        <w:suppressAutoHyphens/>
        <w:ind w:left="5103"/>
        <w:jc w:val="center"/>
        <w:rPr>
          <w:sz w:val="28"/>
          <w:szCs w:val="28"/>
        </w:rPr>
      </w:pPr>
    </w:p>
    <w:p w14:paraId="6E7BC68A" w14:textId="77777777" w:rsidR="00C71E0C" w:rsidRDefault="00C71E0C" w:rsidP="00AA19B0">
      <w:pPr>
        <w:suppressAutoHyphens/>
        <w:rPr>
          <w:sz w:val="28"/>
          <w:szCs w:val="28"/>
        </w:rPr>
      </w:pPr>
    </w:p>
    <w:p w14:paraId="1D7C8DA7" w14:textId="77777777" w:rsidR="00922DCA" w:rsidRPr="00F01AE4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Приложение № 1</w:t>
      </w:r>
    </w:p>
    <w:p w14:paraId="4E52FA56" w14:textId="77777777" w:rsidR="00922DCA" w:rsidRPr="00CB0FE9" w:rsidRDefault="00922DCA" w:rsidP="00922DC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B0FE9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е</w:t>
      </w:r>
      <w:r w:rsidRPr="00CB0FE9">
        <w:rPr>
          <w:sz w:val="28"/>
          <w:szCs w:val="28"/>
        </w:rPr>
        <w:t xml:space="preserve"> Белоглинского сельского поселения Белоглинского района «Формирование современной городской среды»</w:t>
      </w:r>
    </w:p>
    <w:p w14:paraId="605A97B2" w14:textId="77777777" w:rsidR="00922DCA" w:rsidRDefault="00922DCA" w:rsidP="00922DCA">
      <w:pPr>
        <w:ind w:left="5103"/>
        <w:jc w:val="center"/>
        <w:rPr>
          <w:sz w:val="28"/>
          <w:szCs w:val="28"/>
        </w:rPr>
      </w:pPr>
      <w:r w:rsidRPr="00CB0FE9">
        <w:rPr>
          <w:sz w:val="28"/>
          <w:szCs w:val="28"/>
        </w:rPr>
        <w:t>на 2018-202</w:t>
      </w:r>
      <w:r w:rsidR="00107C95">
        <w:rPr>
          <w:sz w:val="28"/>
          <w:szCs w:val="28"/>
        </w:rPr>
        <w:t>4</w:t>
      </w:r>
      <w:r w:rsidRPr="00CB0FE9">
        <w:rPr>
          <w:sz w:val="28"/>
          <w:szCs w:val="28"/>
        </w:rPr>
        <w:t xml:space="preserve"> годы»</w:t>
      </w:r>
    </w:p>
    <w:p w14:paraId="0E7A7B6E" w14:textId="77777777" w:rsidR="00922DCA" w:rsidRDefault="00922DCA" w:rsidP="00922DCA">
      <w:pPr>
        <w:jc w:val="both"/>
        <w:rPr>
          <w:sz w:val="28"/>
          <w:szCs w:val="28"/>
        </w:rPr>
      </w:pPr>
    </w:p>
    <w:p w14:paraId="0BDDF6CB" w14:textId="77777777" w:rsidR="00922DCA" w:rsidRDefault="00922DCA" w:rsidP="00922DCA">
      <w:pPr>
        <w:pStyle w:val="ConsPlusNormal"/>
        <w:ind w:firstLine="540"/>
        <w:jc w:val="center"/>
        <w:rPr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Адресный перечень дворовых территорий </w:t>
      </w:r>
      <w:r w:rsidRPr="007224FD">
        <w:rPr>
          <w:rFonts w:ascii="Times New Roman" w:hAnsi="Times New Roman"/>
          <w:sz w:val="28"/>
          <w:szCs w:val="28"/>
        </w:rPr>
        <w:t xml:space="preserve">многоквартирных домов, расположенных на территории </w:t>
      </w:r>
      <w:r w:rsidRPr="00C713FA">
        <w:rPr>
          <w:rFonts w:ascii="Times New Roman" w:hAnsi="Times New Roman"/>
          <w:sz w:val="28"/>
          <w:szCs w:val="28"/>
        </w:rPr>
        <w:t>Белоглинского сельского поселения Белоглинского района</w:t>
      </w:r>
      <w:r w:rsidRPr="007224FD">
        <w:rPr>
          <w:rFonts w:ascii="Times New Roman" w:hAnsi="Times New Roman"/>
          <w:sz w:val="28"/>
          <w:szCs w:val="28"/>
        </w:rPr>
        <w:t>, на которых планируется благоустройство</w:t>
      </w:r>
    </w:p>
    <w:p w14:paraId="5D517654" w14:textId="77777777" w:rsidR="00922DCA" w:rsidRDefault="00922DCA" w:rsidP="00922DCA">
      <w:pPr>
        <w:pStyle w:val="afd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045"/>
        <w:gridCol w:w="5414"/>
        <w:gridCol w:w="3001"/>
      </w:tblGrid>
      <w:tr w:rsidR="00922DCA" w14:paraId="53101349" w14:textId="77777777" w:rsidTr="009D047E">
        <w:trPr>
          <w:jc w:val="center"/>
        </w:trPr>
        <w:tc>
          <w:tcPr>
            <w:tcW w:w="1045" w:type="dxa"/>
          </w:tcPr>
          <w:p w14:paraId="19355148" w14:textId="77777777" w:rsidR="00922DCA" w:rsidRPr="00F27023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F27023">
              <w:rPr>
                <w:sz w:val="24"/>
                <w:szCs w:val="24"/>
              </w:rPr>
              <w:t>№п/п</w:t>
            </w:r>
          </w:p>
        </w:tc>
        <w:tc>
          <w:tcPr>
            <w:tcW w:w="5414" w:type="dxa"/>
          </w:tcPr>
          <w:p w14:paraId="2D7BE5B0" w14:textId="77777777" w:rsidR="00922DCA" w:rsidRPr="00F27023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F27023">
              <w:rPr>
                <w:sz w:val="24"/>
                <w:szCs w:val="24"/>
              </w:rPr>
              <w:t xml:space="preserve">         Адрес многоквартирного жилого дома</w:t>
            </w:r>
          </w:p>
        </w:tc>
        <w:tc>
          <w:tcPr>
            <w:tcW w:w="3001" w:type="dxa"/>
          </w:tcPr>
          <w:p w14:paraId="05276310" w14:textId="77777777" w:rsidR="00922DCA" w:rsidRPr="00F27023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Планируемая дата</w:t>
            </w:r>
          </w:p>
        </w:tc>
      </w:tr>
      <w:tr w:rsidR="00922DCA" w14:paraId="0E6107E0" w14:textId="77777777" w:rsidTr="009D047E">
        <w:trPr>
          <w:jc w:val="center"/>
        </w:trPr>
        <w:tc>
          <w:tcPr>
            <w:tcW w:w="1045" w:type="dxa"/>
          </w:tcPr>
          <w:p w14:paraId="2AC0B362" w14:textId="77777777" w:rsidR="00922DCA" w:rsidRPr="00D14A52" w:rsidRDefault="00922DCA" w:rsidP="009D047E">
            <w:pPr>
              <w:pStyle w:val="afd"/>
              <w:rPr>
                <w:sz w:val="24"/>
                <w:szCs w:val="24"/>
              </w:rPr>
            </w:pPr>
          </w:p>
        </w:tc>
        <w:tc>
          <w:tcPr>
            <w:tcW w:w="5414" w:type="dxa"/>
            <w:vAlign w:val="center"/>
          </w:tcPr>
          <w:p w14:paraId="3DAE849A" w14:textId="77777777" w:rsidR="00922DCA" w:rsidRPr="00610FA0" w:rsidRDefault="00922DCA" w:rsidP="009D047E"/>
        </w:tc>
        <w:tc>
          <w:tcPr>
            <w:tcW w:w="3001" w:type="dxa"/>
            <w:vAlign w:val="center"/>
          </w:tcPr>
          <w:p w14:paraId="6B21E527" w14:textId="77777777" w:rsidR="00922DCA" w:rsidRPr="00610FA0" w:rsidRDefault="00922DCA" w:rsidP="00107C95"/>
        </w:tc>
      </w:tr>
    </w:tbl>
    <w:p w14:paraId="3B77D5D8" w14:textId="77777777" w:rsidR="00922DCA" w:rsidRDefault="00922DCA" w:rsidP="00922DCA">
      <w:pPr>
        <w:pStyle w:val="ConsPlusNormal"/>
        <w:tabs>
          <w:tab w:val="left" w:pos="2127"/>
          <w:tab w:val="left" w:pos="2410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7F53A584" w14:textId="77777777"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14:paraId="4701C84A" w14:textId="77777777"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14:paraId="2A6DAB28" w14:textId="77777777" w:rsidR="00922DCA" w:rsidRDefault="00922DCA" w:rsidP="00922DCA">
      <w:pPr>
        <w:suppressAutoHyphens/>
        <w:ind w:left="5103"/>
        <w:jc w:val="center"/>
        <w:rPr>
          <w:sz w:val="28"/>
          <w:szCs w:val="28"/>
        </w:rPr>
      </w:pPr>
    </w:p>
    <w:p w14:paraId="4C4BE310" w14:textId="77777777" w:rsidR="00107C95" w:rsidRDefault="00107C95" w:rsidP="00107C95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Белоглинского</w:t>
      </w:r>
    </w:p>
    <w:p w14:paraId="1652CC3C" w14:textId="77777777" w:rsidR="00107C95" w:rsidRDefault="00107C95" w:rsidP="00107C95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14:paraId="0171D119" w14:textId="77777777"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14:paraId="066F6182" w14:textId="77777777"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14:paraId="79FC7F42" w14:textId="77777777"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14:paraId="66AAF3CE" w14:textId="77777777"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14:paraId="475804EB" w14:textId="77777777"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14:paraId="16C19878" w14:textId="77777777"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14:paraId="1C02F90E" w14:textId="77777777"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14:paraId="3919502C" w14:textId="77777777"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14:paraId="1B2589C5" w14:textId="77777777"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14:paraId="0A22FF9F" w14:textId="77777777"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14:paraId="7BB51AF3" w14:textId="77777777"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14:paraId="6DD7D236" w14:textId="77777777"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14:paraId="0BA85E3A" w14:textId="77777777"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14:paraId="55338D3E" w14:textId="77777777"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14:paraId="35BE69E0" w14:textId="77777777"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14:paraId="64F094DC" w14:textId="77777777"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14:paraId="7C8B97A1" w14:textId="77777777"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14:paraId="12450848" w14:textId="77777777"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14:paraId="7D5B7151" w14:textId="77777777"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14:paraId="38173559" w14:textId="77777777" w:rsidR="00AA19B0" w:rsidRDefault="00AA19B0" w:rsidP="00922DCA">
      <w:pPr>
        <w:suppressAutoHyphens/>
        <w:ind w:left="5103"/>
        <w:jc w:val="center"/>
        <w:rPr>
          <w:sz w:val="28"/>
          <w:szCs w:val="28"/>
        </w:rPr>
      </w:pPr>
    </w:p>
    <w:p w14:paraId="6D667A29" w14:textId="77777777" w:rsidR="00AA19B0" w:rsidRDefault="00AA19B0" w:rsidP="00922DCA">
      <w:pPr>
        <w:suppressAutoHyphens/>
        <w:ind w:left="5103"/>
        <w:jc w:val="center"/>
        <w:rPr>
          <w:sz w:val="28"/>
          <w:szCs w:val="28"/>
        </w:rPr>
      </w:pPr>
    </w:p>
    <w:p w14:paraId="0F696724" w14:textId="77777777" w:rsidR="00AA19B0" w:rsidRDefault="00AA19B0" w:rsidP="00922DCA">
      <w:pPr>
        <w:suppressAutoHyphens/>
        <w:ind w:left="5103"/>
        <w:jc w:val="center"/>
        <w:rPr>
          <w:sz w:val="28"/>
          <w:szCs w:val="28"/>
        </w:rPr>
      </w:pPr>
    </w:p>
    <w:p w14:paraId="59A68773" w14:textId="77777777" w:rsidR="00AA19B0" w:rsidRDefault="00AA19B0" w:rsidP="00922DCA">
      <w:pPr>
        <w:suppressAutoHyphens/>
        <w:ind w:left="5103"/>
        <w:jc w:val="center"/>
        <w:rPr>
          <w:sz w:val="28"/>
          <w:szCs w:val="28"/>
        </w:rPr>
      </w:pPr>
    </w:p>
    <w:p w14:paraId="64A72988" w14:textId="77777777" w:rsidR="00AA19B0" w:rsidRDefault="00AA19B0" w:rsidP="00922DCA">
      <w:pPr>
        <w:suppressAutoHyphens/>
        <w:ind w:left="5103"/>
        <w:jc w:val="center"/>
        <w:rPr>
          <w:sz w:val="28"/>
          <w:szCs w:val="28"/>
        </w:rPr>
      </w:pPr>
    </w:p>
    <w:p w14:paraId="7BF12FAD" w14:textId="77777777" w:rsidR="00107C95" w:rsidRDefault="00107C95" w:rsidP="00922DCA">
      <w:pPr>
        <w:suppressAutoHyphens/>
        <w:ind w:left="5103"/>
        <w:jc w:val="center"/>
        <w:rPr>
          <w:sz w:val="28"/>
          <w:szCs w:val="28"/>
        </w:rPr>
      </w:pPr>
    </w:p>
    <w:p w14:paraId="6EBF07EA" w14:textId="77777777" w:rsidR="008052EC" w:rsidRDefault="008052EC" w:rsidP="00A47353">
      <w:pPr>
        <w:suppressAutoHyphens/>
        <w:rPr>
          <w:sz w:val="28"/>
          <w:szCs w:val="28"/>
        </w:rPr>
      </w:pPr>
    </w:p>
    <w:p w14:paraId="319F96D1" w14:textId="77777777" w:rsidR="00922DCA" w:rsidRPr="00F01AE4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14:paraId="52699EAD" w14:textId="77777777" w:rsidR="00922DCA" w:rsidRPr="00CB0FE9" w:rsidRDefault="00922DCA" w:rsidP="00922DC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B0FE9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е</w:t>
      </w:r>
      <w:r w:rsidRPr="00CB0FE9">
        <w:rPr>
          <w:sz w:val="28"/>
          <w:szCs w:val="28"/>
        </w:rPr>
        <w:t xml:space="preserve"> Белоглинского сельского поселения Белоглинского района «Формирование современной городской среды»</w:t>
      </w:r>
    </w:p>
    <w:p w14:paraId="38F92904" w14:textId="77777777" w:rsidR="00922DCA" w:rsidRDefault="00922DCA" w:rsidP="00FF5EB5">
      <w:pPr>
        <w:ind w:left="5103"/>
        <w:jc w:val="center"/>
        <w:rPr>
          <w:sz w:val="28"/>
          <w:szCs w:val="28"/>
        </w:rPr>
      </w:pPr>
      <w:r w:rsidRPr="00CB0FE9">
        <w:rPr>
          <w:sz w:val="28"/>
          <w:szCs w:val="28"/>
        </w:rPr>
        <w:t>на 2018-202</w:t>
      </w:r>
      <w:r w:rsidR="000B5A3E">
        <w:rPr>
          <w:sz w:val="28"/>
          <w:szCs w:val="28"/>
        </w:rPr>
        <w:t>4</w:t>
      </w:r>
      <w:r w:rsidRPr="00CB0FE9">
        <w:rPr>
          <w:sz w:val="28"/>
          <w:szCs w:val="28"/>
        </w:rPr>
        <w:t xml:space="preserve"> годы»</w:t>
      </w:r>
    </w:p>
    <w:p w14:paraId="49A753F2" w14:textId="77777777" w:rsidR="00922DCA" w:rsidRDefault="00922DCA" w:rsidP="00922DCA">
      <w:pPr>
        <w:pStyle w:val="ConsPlusNormal"/>
        <w:tabs>
          <w:tab w:val="left" w:pos="2127"/>
          <w:tab w:val="left" w:pos="2410"/>
        </w:tabs>
        <w:jc w:val="center"/>
        <w:rPr>
          <w:rFonts w:ascii="Times New Roman" w:hAnsi="Times New Roman"/>
          <w:sz w:val="28"/>
          <w:szCs w:val="28"/>
        </w:rPr>
      </w:pPr>
    </w:p>
    <w:p w14:paraId="334C4E6C" w14:textId="77777777" w:rsidR="00AE1573" w:rsidRDefault="00AE1573" w:rsidP="00922DCA">
      <w:pPr>
        <w:pStyle w:val="ConsPlusNormal"/>
        <w:tabs>
          <w:tab w:val="left" w:pos="2127"/>
          <w:tab w:val="left" w:pos="2410"/>
        </w:tabs>
        <w:jc w:val="center"/>
        <w:rPr>
          <w:rFonts w:ascii="Times New Roman" w:hAnsi="Times New Roman"/>
          <w:sz w:val="28"/>
          <w:szCs w:val="28"/>
        </w:rPr>
      </w:pPr>
    </w:p>
    <w:p w14:paraId="1169411B" w14:textId="77777777" w:rsidR="00A4743E" w:rsidRDefault="00922DCA" w:rsidP="00FF5EB5">
      <w:pPr>
        <w:pStyle w:val="afd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7224FD">
        <w:rPr>
          <w:sz w:val="28"/>
          <w:szCs w:val="28"/>
        </w:rPr>
        <w:t xml:space="preserve">еречень </w:t>
      </w:r>
      <w:r>
        <w:rPr>
          <w:sz w:val="28"/>
          <w:szCs w:val="28"/>
        </w:rPr>
        <w:t xml:space="preserve">общественных </w:t>
      </w:r>
      <w:r w:rsidRPr="007224FD">
        <w:rPr>
          <w:sz w:val="28"/>
          <w:szCs w:val="28"/>
        </w:rPr>
        <w:t xml:space="preserve">территорий, расположенных на территории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7224FD">
        <w:rPr>
          <w:sz w:val="28"/>
          <w:szCs w:val="28"/>
        </w:rPr>
        <w:t>, на которы</w:t>
      </w:r>
      <w:r>
        <w:rPr>
          <w:sz w:val="28"/>
          <w:szCs w:val="28"/>
        </w:rPr>
        <w:t xml:space="preserve">х планируется </w:t>
      </w:r>
    </w:p>
    <w:p w14:paraId="0DF3614F" w14:textId="77777777" w:rsidR="00922DCA" w:rsidRDefault="00922DCA" w:rsidP="00FF5EB5">
      <w:pPr>
        <w:pStyle w:val="afd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благоустройство  на</w:t>
      </w:r>
      <w:proofErr w:type="gramEnd"/>
      <w:r>
        <w:rPr>
          <w:sz w:val="28"/>
          <w:szCs w:val="28"/>
        </w:rPr>
        <w:t xml:space="preserve">  2018-202</w:t>
      </w:r>
      <w:r w:rsidR="000B5A3E">
        <w:rPr>
          <w:sz w:val="28"/>
          <w:szCs w:val="28"/>
        </w:rPr>
        <w:t>4</w:t>
      </w:r>
      <w:r>
        <w:rPr>
          <w:sz w:val="28"/>
          <w:szCs w:val="28"/>
        </w:rPr>
        <w:t xml:space="preserve"> годы</w:t>
      </w:r>
    </w:p>
    <w:p w14:paraId="4CE8C587" w14:textId="77777777" w:rsidR="00922DCA" w:rsidRDefault="00922DCA" w:rsidP="00922DCA">
      <w:pPr>
        <w:pStyle w:val="afd"/>
        <w:jc w:val="center"/>
        <w:rPr>
          <w:sz w:val="28"/>
          <w:szCs w:val="28"/>
        </w:rPr>
      </w:pPr>
    </w:p>
    <w:p w14:paraId="18EE9DDE" w14:textId="77777777" w:rsidR="00AE1573" w:rsidRPr="00BE6D12" w:rsidRDefault="00AE1573" w:rsidP="00922DCA">
      <w:pPr>
        <w:pStyle w:val="afd"/>
        <w:jc w:val="center"/>
        <w:rPr>
          <w:sz w:val="28"/>
          <w:szCs w:val="28"/>
        </w:rPr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769"/>
        <w:gridCol w:w="7087"/>
        <w:gridCol w:w="1756"/>
      </w:tblGrid>
      <w:tr w:rsidR="00922DCA" w:rsidRPr="00910392" w14:paraId="17EDA5BA" w14:textId="77777777" w:rsidTr="00C30E0E">
        <w:trPr>
          <w:jc w:val="center"/>
        </w:trPr>
        <w:tc>
          <w:tcPr>
            <w:tcW w:w="769" w:type="dxa"/>
          </w:tcPr>
          <w:p w14:paraId="152B0E9D" w14:textId="77777777" w:rsidR="00922DCA" w:rsidRPr="00910392" w:rsidRDefault="00922DCA" w:rsidP="009D047E">
            <w:pPr>
              <w:pStyle w:val="afd"/>
              <w:jc w:val="both"/>
              <w:rPr>
                <w:sz w:val="24"/>
                <w:szCs w:val="24"/>
              </w:rPr>
            </w:pPr>
            <w:r w:rsidRPr="00910392">
              <w:rPr>
                <w:sz w:val="24"/>
                <w:szCs w:val="24"/>
              </w:rPr>
              <w:t>№п/п</w:t>
            </w:r>
          </w:p>
        </w:tc>
        <w:tc>
          <w:tcPr>
            <w:tcW w:w="7087" w:type="dxa"/>
          </w:tcPr>
          <w:p w14:paraId="2FDC6305" w14:textId="77777777" w:rsidR="00922DCA" w:rsidRPr="00910392" w:rsidRDefault="00922DCA" w:rsidP="00901BCF">
            <w:pPr>
              <w:pStyle w:val="afd"/>
              <w:rPr>
                <w:sz w:val="24"/>
                <w:szCs w:val="24"/>
              </w:rPr>
            </w:pPr>
            <w:r w:rsidRPr="00910392">
              <w:rPr>
                <w:sz w:val="24"/>
                <w:szCs w:val="24"/>
              </w:rPr>
              <w:t xml:space="preserve">     Перечень   общественных территорий, </w:t>
            </w:r>
            <w:r w:rsidRPr="00F7553C">
              <w:rPr>
                <w:sz w:val="24"/>
                <w:szCs w:val="24"/>
              </w:rPr>
              <w:t xml:space="preserve">на которых планируется </w:t>
            </w:r>
            <w:proofErr w:type="gramStart"/>
            <w:r w:rsidRPr="00F7553C">
              <w:rPr>
                <w:sz w:val="24"/>
                <w:szCs w:val="24"/>
              </w:rPr>
              <w:t>благоустройство  на</w:t>
            </w:r>
            <w:proofErr w:type="gramEnd"/>
            <w:r w:rsidRPr="00F7553C">
              <w:rPr>
                <w:sz w:val="24"/>
                <w:szCs w:val="24"/>
              </w:rPr>
              <w:t xml:space="preserve">  2018-202</w:t>
            </w:r>
            <w:r w:rsidR="00901BCF">
              <w:rPr>
                <w:sz w:val="24"/>
                <w:szCs w:val="24"/>
              </w:rPr>
              <w:t>4</w:t>
            </w:r>
            <w:r w:rsidRPr="00F7553C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756" w:type="dxa"/>
          </w:tcPr>
          <w:p w14:paraId="34CF8352" w14:textId="77777777" w:rsidR="00922DCA" w:rsidRPr="00910392" w:rsidRDefault="00922DCA" w:rsidP="009D047E">
            <w:pPr>
              <w:pStyle w:val="af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Планируемая дата</w:t>
            </w:r>
          </w:p>
        </w:tc>
      </w:tr>
      <w:tr w:rsidR="00922DCA" w:rsidRPr="00910392" w14:paraId="52D5BB30" w14:textId="77777777" w:rsidTr="00C30E0E">
        <w:trPr>
          <w:jc w:val="center"/>
        </w:trPr>
        <w:tc>
          <w:tcPr>
            <w:tcW w:w="769" w:type="dxa"/>
          </w:tcPr>
          <w:p w14:paraId="12FB883F" w14:textId="77777777" w:rsidR="00922DCA" w:rsidRPr="00910392" w:rsidRDefault="00922DCA" w:rsidP="009D047E">
            <w:pPr>
              <w:pStyle w:val="afd"/>
              <w:rPr>
                <w:sz w:val="24"/>
                <w:szCs w:val="24"/>
              </w:rPr>
            </w:pPr>
            <w:r w:rsidRPr="00910392">
              <w:rPr>
                <w:sz w:val="24"/>
                <w:szCs w:val="24"/>
              </w:rPr>
              <w:t>1</w:t>
            </w:r>
          </w:p>
        </w:tc>
        <w:tc>
          <w:tcPr>
            <w:tcW w:w="7087" w:type="dxa"/>
          </w:tcPr>
          <w:p w14:paraId="56A68ACA" w14:textId="77777777" w:rsidR="00922DCA" w:rsidRPr="00910392" w:rsidRDefault="00922DCA" w:rsidP="009D047E">
            <w:pPr>
              <w:pStyle w:val="afd"/>
              <w:rPr>
                <w:sz w:val="24"/>
                <w:szCs w:val="24"/>
              </w:rPr>
            </w:pPr>
            <w:r w:rsidRPr="003D2802">
              <w:rPr>
                <w:sz w:val="24"/>
                <w:szCs w:val="24"/>
              </w:rPr>
              <w:t>Благоустройство ул. Красная от центральной площади до ул. Гоголя по адресу: с. Белая Глина, Белоглинского района, Краснодарского края</w:t>
            </w:r>
          </w:p>
        </w:tc>
        <w:tc>
          <w:tcPr>
            <w:tcW w:w="1756" w:type="dxa"/>
          </w:tcPr>
          <w:p w14:paraId="4E27402C" w14:textId="77777777" w:rsidR="00922DCA" w:rsidRPr="00910392" w:rsidRDefault="00922DCA" w:rsidP="009D047E">
            <w:pPr>
              <w:pStyle w:val="afd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2018</w:t>
            </w:r>
          </w:p>
        </w:tc>
      </w:tr>
      <w:tr w:rsidR="00220A52" w:rsidRPr="00910392" w14:paraId="63C549D3" w14:textId="77777777" w:rsidTr="00C30E0E">
        <w:trPr>
          <w:jc w:val="center"/>
        </w:trPr>
        <w:tc>
          <w:tcPr>
            <w:tcW w:w="769" w:type="dxa"/>
          </w:tcPr>
          <w:p w14:paraId="6C7B0D28" w14:textId="77777777" w:rsidR="00220A52" w:rsidRDefault="00220A52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87" w:type="dxa"/>
          </w:tcPr>
          <w:p w14:paraId="47B4A6E0" w14:textId="77777777" w:rsidR="00220A52" w:rsidRPr="00D37533" w:rsidRDefault="007D476F" w:rsidP="007D476F">
            <w:r w:rsidRPr="007D476F">
              <w:t>Благоустройство сквера по ул. Железнодорожн</w:t>
            </w:r>
            <w:r>
              <w:t>ой</w:t>
            </w:r>
            <w:r w:rsidRPr="007D476F">
              <w:t xml:space="preserve"> в селе Белая Глина Краснодарского края</w:t>
            </w:r>
          </w:p>
        </w:tc>
        <w:tc>
          <w:tcPr>
            <w:tcW w:w="1756" w:type="dxa"/>
          </w:tcPr>
          <w:p w14:paraId="7872B637" w14:textId="77777777" w:rsidR="00220A52" w:rsidRDefault="00220A52" w:rsidP="009D047E">
            <w:r>
              <w:t>2020</w:t>
            </w:r>
          </w:p>
        </w:tc>
      </w:tr>
      <w:tr w:rsidR="009B2203" w:rsidRPr="00910392" w14:paraId="3095FD12" w14:textId="77777777" w:rsidTr="00C30E0E">
        <w:trPr>
          <w:jc w:val="center"/>
        </w:trPr>
        <w:tc>
          <w:tcPr>
            <w:tcW w:w="769" w:type="dxa"/>
          </w:tcPr>
          <w:p w14:paraId="22AE0895" w14:textId="77777777" w:rsidR="009B2203" w:rsidRDefault="009B2203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087" w:type="dxa"/>
          </w:tcPr>
          <w:p w14:paraId="098C094F" w14:textId="77777777" w:rsidR="009B2203" w:rsidRPr="00FC4E37" w:rsidRDefault="009B2203" w:rsidP="009D047E">
            <w:r w:rsidRPr="00484C99">
              <w:t>Благоустройство ул. Красной от ул. Южной до ул. Пролетарской в с. Белая Глина Краснодарского края. 1 этап</w:t>
            </w:r>
          </w:p>
        </w:tc>
        <w:tc>
          <w:tcPr>
            <w:tcW w:w="1756" w:type="dxa"/>
          </w:tcPr>
          <w:p w14:paraId="5C4DD29F" w14:textId="77777777" w:rsidR="009B2203" w:rsidRDefault="009B2203" w:rsidP="00C30E0E">
            <w:r>
              <w:t>2022</w:t>
            </w:r>
          </w:p>
        </w:tc>
      </w:tr>
      <w:tr w:rsidR="009B2203" w:rsidRPr="00910392" w14:paraId="357FD35D" w14:textId="77777777" w:rsidTr="00C30E0E">
        <w:trPr>
          <w:jc w:val="center"/>
        </w:trPr>
        <w:tc>
          <w:tcPr>
            <w:tcW w:w="769" w:type="dxa"/>
          </w:tcPr>
          <w:p w14:paraId="051A772E" w14:textId="77777777" w:rsidR="009B2203" w:rsidRDefault="009B2203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87" w:type="dxa"/>
          </w:tcPr>
          <w:p w14:paraId="635AD8CE" w14:textId="77777777" w:rsidR="009B2203" w:rsidRPr="00FC4E37" w:rsidRDefault="009B2203" w:rsidP="009D047E">
            <w:r w:rsidRPr="00484C99">
              <w:t xml:space="preserve">Благоустройство ул. Красной от ул. Южной до ул. Пролетарской в с. Белая Глина Краснодарского края. </w:t>
            </w:r>
            <w:r>
              <w:t>2</w:t>
            </w:r>
            <w:r w:rsidRPr="00484C99">
              <w:t xml:space="preserve"> этап</w:t>
            </w:r>
          </w:p>
        </w:tc>
        <w:tc>
          <w:tcPr>
            <w:tcW w:w="1756" w:type="dxa"/>
          </w:tcPr>
          <w:p w14:paraId="2F3C4069" w14:textId="77777777" w:rsidR="009B2203" w:rsidRDefault="009B2203" w:rsidP="00A75912">
            <w:r>
              <w:t>202</w:t>
            </w:r>
            <w:r w:rsidR="00A75912">
              <w:t>4</w:t>
            </w:r>
          </w:p>
        </w:tc>
      </w:tr>
      <w:tr w:rsidR="00220A52" w:rsidRPr="00910392" w14:paraId="324CF385" w14:textId="77777777" w:rsidTr="00C30E0E">
        <w:trPr>
          <w:jc w:val="center"/>
        </w:trPr>
        <w:tc>
          <w:tcPr>
            <w:tcW w:w="769" w:type="dxa"/>
          </w:tcPr>
          <w:p w14:paraId="03DC5AC0" w14:textId="77777777" w:rsidR="00220A52" w:rsidRDefault="009B2203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087" w:type="dxa"/>
          </w:tcPr>
          <w:p w14:paraId="37922190" w14:textId="77777777" w:rsidR="00220A52" w:rsidRPr="00D37533" w:rsidRDefault="00220A52" w:rsidP="009D047E">
            <w:r w:rsidRPr="00FC4E37">
              <w:t>Благоустройство сквера 75-летия Победы (с. Белая Глина, ул. Первомайская от ул. Красной до ул. Максима Горького)</w:t>
            </w:r>
          </w:p>
        </w:tc>
        <w:tc>
          <w:tcPr>
            <w:tcW w:w="1756" w:type="dxa"/>
          </w:tcPr>
          <w:p w14:paraId="7C1E526C" w14:textId="77777777" w:rsidR="00220A52" w:rsidRDefault="00C30E0E" w:rsidP="00A75912">
            <w:r>
              <w:t>202</w:t>
            </w:r>
            <w:r w:rsidR="00A75912">
              <w:t>3</w:t>
            </w:r>
          </w:p>
        </w:tc>
      </w:tr>
      <w:tr w:rsidR="00220A52" w:rsidRPr="00910392" w14:paraId="03E58D10" w14:textId="77777777" w:rsidTr="00C30E0E">
        <w:trPr>
          <w:jc w:val="center"/>
        </w:trPr>
        <w:tc>
          <w:tcPr>
            <w:tcW w:w="769" w:type="dxa"/>
          </w:tcPr>
          <w:p w14:paraId="4D26F993" w14:textId="77777777" w:rsidR="00220A52" w:rsidRDefault="009B2203" w:rsidP="009D047E">
            <w:pPr>
              <w:pStyle w:val="afd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87" w:type="dxa"/>
          </w:tcPr>
          <w:p w14:paraId="6B416872" w14:textId="77777777" w:rsidR="00220A52" w:rsidRPr="00D37533" w:rsidRDefault="00220A52" w:rsidP="009D047E">
            <w:r w:rsidRPr="00D37533">
              <w:t xml:space="preserve">Благоустройство </w:t>
            </w:r>
            <w:r>
              <w:t>Набережной р. Рассыпной, 2 этап (от ул. Кооперативной до ул. Красной</w:t>
            </w:r>
          </w:p>
        </w:tc>
        <w:tc>
          <w:tcPr>
            <w:tcW w:w="1756" w:type="dxa"/>
          </w:tcPr>
          <w:p w14:paraId="4750DAC5" w14:textId="77777777" w:rsidR="00220A52" w:rsidRDefault="00C30E0E" w:rsidP="00A75912">
            <w:r>
              <w:t>202</w:t>
            </w:r>
            <w:r w:rsidR="00A75912">
              <w:t>4</w:t>
            </w:r>
          </w:p>
        </w:tc>
      </w:tr>
    </w:tbl>
    <w:p w14:paraId="18615BF5" w14:textId="77777777" w:rsidR="00C30E0E" w:rsidRDefault="00C30E0E" w:rsidP="00FF5EB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A1181DF" w14:textId="77777777" w:rsidR="00AE1573" w:rsidRDefault="00AE1573" w:rsidP="00AE1573">
      <w:pPr>
        <w:pStyle w:val="afd"/>
        <w:rPr>
          <w:sz w:val="28"/>
          <w:szCs w:val="28"/>
        </w:rPr>
      </w:pPr>
    </w:p>
    <w:p w14:paraId="3CB026DF" w14:textId="77777777" w:rsidR="00FF5EB5" w:rsidRDefault="00FF5EB5" w:rsidP="00FF5EB5">
      <w:pPr>
        <w:pStyle w:val="afd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7224FD">
        <w:rPr>
          <w:sz w:val="28"/>
          <w:szCs w:val="28"/>
        </w:rPr>
        <w:t xml:space="preserve">еречень </w:t>
      </w:r>
      <w:r w:rsidRPr="00FF5EB5">
        <w:rPr>
          <w:sz w:val="28"/>
          <w:szCs w:val="28"/>
        </w:rPr>
        <w:t xml:space="preserve">по благоустройству общественных территорий за счет </w:t>
      </w:r>
    </w:p>
    <w:p w14:paraId="4CD01134" w14:textId="77777777" w:rsidR="00922DCA" w:rsidRDefault="00FF5EB5" w:rsidP="00FF5EB5">
      <w:pPr>
        <w:pStyle w:val="afd"/>
        <w:jc w:val="center"/>
        <w:rPr>
          <w:sz w:val="28"/>
          <w:szCs w:val="28"/>
        </w:rPr>
      </w:pPr>
      <w:r w:rsidRPr="00FF5EB5">
        <w:rPr>
          <w:sz w:val="28"/>
          <w:szCs w:val="28"/>
        </w:rPr>
        <w:t>местного бюджета и внебюджетных источников</w:t>
      </w:r>
    </w:p>
    <w:p w14:paraId="6530C9B6" w14:textId="77777777" w:rsidR="00AE1573" w:rsidRDefault="00AE1573" w:rsidP="00FF5EB5">
      <w:pPr>
        <w:pStyle w:val="afd"/>
        <w:rPr>
          <w:sz w:val="28"/>
          <w:szCs w:val="28"/>
        </w:rPr>
      </w:pPr>
    </w:p>
    <w:p w14:paraId="1BB73272" w14:textId="77777777" w:rsidR="00AE1573" w:rsidRDefault="00AE1573" w:rsidP="00FF5EB5">
      <w:pPr>
        <w:pStyle w:val="afd"/>
        <w:rPr>
          <w:sz w:val="28"/>
          <w:szCs w:val="28"/>
        </w:rPr>
      </w:pP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701"/>
        <w:gridCol w:w="5103"/>
        <w:gridCol w:w="1275"/>
        <w:gridCol w:w="1134"/>
      </w:tblGrid>
      <w:tr w:rsidR="00FF5EB5" w:rsidRPr="00FF5EB5" w14:paraId="289CCFFA" w14:textId="77777777" w:rsidTr="008052EC">
        <w:tc>
          <w:tcPr>
            <w:tcW w:w="534" w:type="dxa"/>
          </w:tcPr>
          <w:p w14:paraId="5E170565" w14:textId="77777777"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gramEnd"/>
          </w:p>
        </w:tc>
        <w:tc>
          <w:tcPr>
            <w:tcW w:w="1701" w:type="dxa"/>
          </w:tcPr>
          <w:p w14:paraId="3436E68F" w14:textId="77777777"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общественной территори</w:t>
            </w: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5103" w:type="dxa"/>
          </w:tcPr>
          <w:p w14:paraId="3937C0E2" w14:textId="77777777"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1275" w:type="dxa"/>
          </w:tcPr>
          <w:p w14:paraId="2AEF7C23" w14:textId="77777777"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1134" w:type="dxa"/>
          </w:tcPr>
          <w:p w14:paraId="407A22FB" w14:textId="77777777"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Планируемая дата</w:t>
            </w:r>
          </w:p>
        </w:tc>
      </w:tr>
      <w:tr w:rsidR="00FF5EB5" w:rsidRPr="00FF5EB5" w14:paraId="31F3CFAC" w14:textId="77777777" w:rsidTr="008052EC">
        <w:tc>
          <w:tcPr>
            <w:tcW w:w="534" w:type="dxa"/>
          </w:tcPr>
          <w:p w14:paraId="22E366AA" w14:textId="77777777" w:rsidR="00FF5EB5" w:rsidRPr="00FF5EB5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08E64E1F" w14:textId="77777777" w:rsidR="00FF5EB5" w:rsidRPr="00FF5EB5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14:paraId="064F9DE2" w14:textId="77777777" w:rsidR="00FF5EB5" w:rsidRPr="00FF5EB5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14:paraId="3768976E" w14:textId="77777777" w:rsidR="00FF5EB5" w:rsidRPr="00FF5EB5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428636DF" w14:textId="77777777" w:rsidR="00FF5EB5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5EB5" w:rsidRPr="00FF5EB5" w14:paraId="36C37832" w14:textId="77777777" w:rsidTr="008052EC">
        <w:tc>
          <w:tcPr>
            <w:tcW w:w="534" w:type="dxa"/>
          </w:tcPr>
          <w:p w14:paraId="7172B7F9" w14:textId="77777777" w:rsidR="00FF5EB5" w:rsidRPr="00FF5EB5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14:paraId="5908B807" w14:textId="77777777"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с. Белая Глина, ул. Красная</w:t>
            </w:r>
          </w:p>
        </w:tc>
        <w:tc>
          <w:tcPr>
            <w:tcW w:w="5103" w:type="dxa"/>
          </w:tcPr>
          <w:p w14:paraId="3E88C606" w14:textId="77777777" w:rsidR="00FF5EB5" w:rsidRPr="00FF5EB5" w:rsidRDefault="00C9049D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049D">
              <w:rPr>
                <w:rFonts w:ascii="Times New Roman" w:hAnsi="Times New Roman" w:cs="Times New Roman"/>
                <w:sz w:val="24"/>
                <w:szCs w:val="24"/>
              </w:rPr>
              <w:t>Устройство тротуарной дорожки по ул. Красной (устройство бордюров, устройство покрытий из тротуарной плитки)</w:t>
            </w:r>
          </w:p>
        </w:tc>
        <w:tc>
          <w:tcPr>
            <w:tcW w:w="1275" w:type="dxa"/>
          </w:tcPr>
          <w:p w14:paraId="2021BA16" w14:textId="77777777" w:rsidR="00FF5EB5" w:rsidRPr="00FF5EB5" w:rsidRDefault="00C9049D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14:paraId="48EC92AB" w14:textId="77777777"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FF5EB5" w:rsidRPr="00FF5EB5" w14:paraId="7B3CB2D5" w14:textId="77777777" w:rsidTr="008052EC">
        <w:tc>
          <w:tcPr>
            <w:tcW w:w="534" w:type="dxa"/>
          </w:tcPr>
          <w:p w14:paraId="03E6FA59" w14:textId="77777777" w:rsidR="00FF5EB5" w:rsidRPr="00FF5EB5" w:rsidRDefault="00FF5EB5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4F1ED630" w14:textId="77777777" w:rsidR="00FF5EB5" w:rsidRPr="00FF5EB5" w:rsidRDefault="00FF5EB5" w:rsidP="00FF5EB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с. Белая Глина, ул. Крупской</w:t>
            </w:r>
          </w:p>
        </w:tc>
        <w:tc>
          <w:tcPr>
            <w:tcW w:w="5103" w:type="dxa"/>
          </w:tcPr>
          <w:p w14:paraId="6D0BCF91" w14:textId="77777777" w:rsidR="00FF5EB5" w:rsidRPr="00FF5EB5" w:rsidRDefault="00BB154E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154E">
              <w:rPr>
                <w:rFonts w:ascii="Times New Roman" w:hAnsi="Times New Roman" w:cs="Times New Roman"/>
                <w:sz w:val="24"/>
                <w:szCs w:val="24"/>
              </w:rPr>
              <w:t>Устройство тротуарной дорожки по ул. Крупской (устройство бордюров, устройство покрытий из тротуарной плитки)</w:t>
            </w:r>
          </w:p>
        </w:tc>
        <w:tc>
          <w:tcPr>
            <w:tcW w:w="1275" w:type="dxa"/>
          </w:tcPr>
          <w:p w14:paraId="7926EF99" w14:textId="77777777"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14:paraId="65C2BF95" w14:textId="77777777" w:rsidR="00FF5EB5" w:rsidRPr="00FF5EB5" w:rsidRDefault="00FF5EB5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</w:tr>
      <w:tr w:rsidR="00E53529" w:rsidRPr="00FF5EB5" w14:paraId="394684E3" w14:textId="77777777" w:rsidTr="008052EC">
        <w:tc>
          <w:tcPr>
            <w:tcW w:w="534" w:type="dxa"/>
          </w:tcPr>
          <w:p w14:paraId="62A5914F" w14:textId="77777777" w:rsidR="00E53529" w:rsidRDefault="00E53529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14:paraId="04C46E53" w14:textId="77777777" w:rsidR="00E53529" w:rsidRPr="00FF5EB5" w:rsidRDefault="00E53529" w:rsidP="00E5352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 xml:space="preserve">с. Белая Глина,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Ленинская</w:t>
            </w:r>
          </w:p>
        </w:tc>
        <w:tc>
          <w:tcPr>
            <w:tcW w:w="5103" w:type="dxa"/>
          </w:tcPr>
          <w:p w14:paraId="7EC92BD5" w14:textId="77777777" w:rsidR="00E53529" w:rsidRPr="00BB154E" w:rsidRDefault="00E53529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529">
              <w:rPr>
                <w:rFonts w:ascii="Times New Roman" w:hAnsi="Times New Roman" w:cs="Times New Roman"/>
                <w:sz w:val="24"/>
                <w:szCs w:val="24"/>
              </w:rPr>
              <w:t>Устройство детской игровой площадки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3529">
              <w:rPr>
                <w:rFonts w:ascii="Times New Roman" w:hAnsi="Times New Roman" w:cs="Times New Roman"/>
                <w:sz w:val="24"/>
                <w:szCs w:val="24"/>
              </w:rPr>
              <w:t>по ул. Ленинской в с. Белая Глина (приобретение и монтаж детского игрового оборудования)</w:t>
            </w:r>
          </w:p>
        </w:tc>
        <w:tc>
          <w:tcPr>
            <w:tcW w:w="1275" w:type="dxa"/>
          </w:tcPr>
          <w:p w14:paraId="06A387BD" w14:textId="77777777" w:rsidR="00E53529" w:rsidRPr="00FF5EB5" w:rsidRDefault="00E53529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14:paraId="4A9B0CCA" w14:textId="77777777" w:rsidR="00E53529" w:rsidRDefault="00E53529" w:rsidP="00E5352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  <w:tr w:rsidR="00C878FD" w:rsidRPr="00FF5EB5" w14:paraId="6C2B9EA0" w14:textId="77777777" w:rsidTr="008052EC">
        <w:tc>
          <w:tcPr>
            <w:tcW w:w="534" w:type="dxa"/>
          </w:tcPr>
          <w:p w14:paraId="6164DAB2" w14:textId="77777777" w:rsidR="00C878FD" w:rsidRDefault="00C878FD" w:rsidP="00FF5E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7526BD85" w14:textId="77777777" w:rsidR="00C878FD" w:rsidRPr="00FF5EB5" w:rsidRDefault="00C878FD" w:rsidP="00E53529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EB5">
              <w:rPr>
                <w:rFonts w:ascii="Times New Roman" w:hAnsi="Times New Roman" w:cs="Times New Roman"/>
                <w:sz w:val="24"/>
                <w:szCs w:val="24"/>
              </w:rPr>
              <w:t xml:space="preserve">с. Белая Глина, ул.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ная</w:t>
            </w:r>
          </w:p>
        </w:tc>
        <w:tc>
          <w:tcPr>
            <w:tcW w:w="5103" w:type="dxa"/>
          </w:tcPr>
          <w:p w14:paraId="6A4195DE" w14:textId="77777777" w:rsidR="00C878FD" w:rsidRPr="00BB154E" w:rsidRDefault="00C878FD" w:rsidP="00922DCA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35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Устройство тротуарной дорожки по ул. Красной (от ул. Чехова до ул. Крестьянской) </w:t>
            </w:r>
            <w:r w:rsidRPr="00E535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(устройство бордюров, устройство покрытий из тротуарной плитки)</w:t>
            </w:r>
          </w:p>
        </w:tc>
        <w:tc>
          <w:tcPr>
            <w:tcW w:w="1275" w:type="dxa"/>
          </w:tcPr>
          <w:p w14:paraId="711F5DE8" w14:textId="77777777" w:rsidR="00C878FD" w:rsidRPr="00FF5EB5" w:rsidRDefault="00C878FD" w:rsidP="00FF49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5E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Местный бюджет</w:t>
            </w:r>
          </w:p>
        </w:tc>
        <w:tc>
          <w:tcPr>
            <w:tcW w:w="1134" w:type="dxa"/>
          </w:tcPr>
          <w:p w14:paraId="5B627B93" w14:textId="77777777" w:rsidR="00C878FD" w:rsidRDefault="00C878FD" w:rsidP="00FF49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</w:tbl>
    <w:p w14:paraId="6071535D" w14:textId="77777777" w:rsidR="00BB154E" w:rsidRDefault="00BB154E" w:rsidP="00C9049D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697FEB5" w14:textId="77777777"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Белоглинского</w:t>
      </w:r>
    </w:p>
    <w:p w14:paraId="4013637C" w14:textId="77777777" w:rsidR="00C30E0E" w:rsidRDefault="00922DCA" w:rsidP="008052EC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14:paraId="42DC5E18" w14:textId="77777777"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14:paraId="1B129497" w14:textId="77777777"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14:paraId="32DB1E7A" w14:textId="77777777"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14:paraId="1B2CFBF3" w14:textId="77777777"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14:paraId="27CA53A6" w14:textId="77777777"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14:paraId="17F7CDE4" w14:textId="77777777"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14:paraId="18A25B5A" w14:textId="77777777"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14:paraId="27975607" w14:textId="77777777"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14:paraId="73CC0536" w14:textId="77777777"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14:paraId="74F0CB12" w14:textId="77777777"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14:paraId="54AB6574" w14:textId="77777777"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14:paraId="4E5FECFB" w14:textId="77777777"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14:paraId="51132ADB" w14:textId="77777777"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14:paraId="675FECF2" w14:textId="77777777"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14:paraId="6611F480" w14:textId="77777777"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14:paraId="59DDC49D" w14:textId="77777777"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14:paraId="2BCCAD61" w14:textId="77777777"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14:paraId="66241CC1" w14:textId="77777777"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14:paraId="12701300" w14:textId="77777777"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14:paraId="70959647" w14:textId="77777777"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14:paraId="35B3133C" w14:textId="77777777"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14:paraId="31F5BEF0" w14:textId="77777777"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14:paraId="3BAAC45F" w14:textId="77777777"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14:paraId="213C396B" w14:textId="77777777"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14:paraId="1E738D99" w14:textId="77777777"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14:paraId="520BE43F" w14:textId="77777777"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14:paraId="2D403189" w14:textId="77777777"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14:paraId="12B916C9" w14:textId="77777777"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14:paraId="61ABD178" w14:textId="77777777"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14:paraId="178FC821" w14:textId="77777777"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14:paraId="01FD642C" w14:textId="77777777"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14:paraId="70F898B7" w14:textId="77777777"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14:paraId="0C078F2F" w14:textId="77777777"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14:paraId="190CBB71" w14:textId="77777777"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14:paraId="187FAED4" w14:textId="77777777"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14:paraId="7562A725" w14:textId="77777777"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14:paraId="64B3361E" w14:textId="77777777" w:rsidR="00AE1573" w:rsidRDefault="00AE1573" w:rsidP="00922DCA">
      <w:pPr>
        <w:suppressAutoHyphens/>
        <w:ind w:left="5103"/>
        <w:jc w:val="center"/>
        <w:rPr>
          <w:sz w:val="28"/>
          <w:szCs w:val="28"/>
        </w:rPr>
      </w:pPr>
    </w:p>
    <w:p w14:paraId="4A300A85" w14:textId="77777777" w:rsidR="00AA19B0" w:rsidRDefault="00AA19B0" w:rsidP="00922DCA">
      <w:pPr>
        <w:suppressAutoHyphens/>
        <w:ind w:left="5103"/>
        <w:jc w:val="center"/>
        <w:rPr>
          <w:sz w:val="28"/>
          <w:szCs w:val="28"/>
        </w:rPr>
      </w:pPr>
    </w:p>
    <w:p w14:paraId="30106031" w14:textId="77777777" w:rsidR="00AA19B0" w:rsidRDefault="00AA19B0" w:rsidP="00922DCA">
      <w:pPr>
        <w:suppressAutoHyphens/>
        <w:ind w:left="5103"/>
        <w:jc w:val="center"/>
        <w:rPr>
          <w:sz w:val="28"/>
          <w:szCs w:val="28"/>
        </w:rPr>
      </w:pPr>
    </w:p>
    <w:p w14:paraId="7F470366" w14:textId="77777777" w:rsidR="00AE1573" w:rsidRDefault="00AE1573" w:rsidP="00AE1573">
      <w:pPr>
        <w:suppressAutoHyphens/>
        <w:rPr>
          <w:sz w:val="28"/>
          <w:szCs w:val="28"/>
        </w:rPr>
      </w:pPr>
    </w:p>
    <w:p w14:paraId="625A6AD2" w14:textId="77777777" w:rsidR="00922DCA" w:rsidRPr="00F01AE4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Приложение № 3</w:t>
      </w:r>
    </w:p>
    <w:p w14:paraId="41C0E36A" w14:textId="77777777" w:rsidR="00922DCA" w:rsidRPr="00CB0FE9" w:rsidRDefault="00922DCA" w:rsidP="00922DC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B0FE9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е</w:t>
      </w:r>
      <w:r w:rsidRPr="00CB0FE9">
        <w:rPr>
          <w:sz w:val="28"/>
          <w:szCs w:val="28"/>
        </w:rPr>
        <w:t xml:space="preserve"> Белоглинского сельского поселения Белоглинского района «Формирование современной городской среды»</w:t>
      </w:r>
    </w:p>
    <w:p w14:paraId="1FE12D48" w14:textId="77777777" w:rsidR="00922DCA" w:rsidRDefault="00922DCA" w:rsidP="00922DCA">
      <w:pPr>
        <w:ind w:left="5103"/>
        <w:jc w:val="center"/>
        <w:rPr>
          <w:sz w:val="28"/>
          <w:szCs w:val="28"/>
        </w:rPr>
      </w:pPr>
      <w:r w:rsidRPr="00CB0FE9">
        <w:rPr>
          <w:sz w:val="28"/>
          <w:szCs w:val="28"/>
        </w:rPr>
        <w:t>на 2018-202</w:t>
      </w:r>
      <w:r w:rsidR="009006C0">
        <w:rPr>
          <w:sz w:val="28"/>
          <w:szCs w:val="28"/>
        </w:rPr>
        <w:t>4</w:t>
      </w:r>
      <w:r w:rsidRPr="00CB0FE9">
        <w:rPr>
          <w:sz w:val="28"/>
          <w:szCs w:val="28"/>
        </w:rPr>
        <w:t xml:space="preserve"> годы»</w:t>
      </w:r>
    </w:p>
    <w:p w14:paraId="1C92D97B" w14:textId="77777777"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14:paraId="48AE119C" w14:textId="77777777"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14:paraId="58E663EA" w14:textId="77777777"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14:paraId="1993E479" w14:textId="77777777"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7224FD">
        <w:rPr>
          <w:rFonts w:ascii="Times New Roman" w:hAnsi="Times New Roman" w:cs="Times New Roman"/>
          <w:sz w:val="28"/>
          <w:szCs w:val="28"/>
        </w:rPr>
        <w:t xml:space="preserve">Адресный перечень </w:t>
      </w:r>
      <w:r>
        <w:rPr>
          <w:rFonts w:ascii="Times New Roman" w:hAnsi="Times New Roman" w:cs="Times New Roman"/>
          <w:sz w:val="28"/>
          <w:szCs w:val="28"/>
        </w:rPr>
        <w:t xml:space="preserve">объектов недвижимого имущества (включая объекты незавершенного строительства) и земельных участков, находящихся 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собственности  (</w:t>
      </w:r>
      <w:proofErr w:type="gramEnd"/>
      <w:r>
        <w:rPr>
          <w:rFonts w:ascii="Times New Roman" w:hAnsi="Times New Roman" w:cs="Times New Roman"/>
          <w:sz w:val="28"/>
          <w:szCs w:val="28"/>
        </w:rPr>
        <w:t>пользовании) юридических лиц и индивидуальных предпринимателей, которые подлежат благоустройству не позднее 202</w:t>
      </w:r>
      <w:r w:rsidR="0008289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59B0AEFA" w14:textId="77777777"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14:paraId="6A358F6C" w14:textId="77777777"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14:paraId="23CC23F0" w14:textId="77777777" w:rsidR="00922DCA" w:rsidRDefault="00922DCA" w:rsidP="00922DC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17"/>
        <w:gridCol w:w="4251"/>
        <w:gridCol w:w="2534"/>
        <w:gridCol w:w="2534"/>
      </w:tblGrid>
      <w:tr w:rsidR="00922DCA" w:rsidRPr="00622F33" w14:paraId="6ABF50D2" w14:textId="77777777" w:rsidTr="009D047E">
        <w:tc>
          <w:tcPr>
            <w:tcW w:w="817" w:type="dxa"/>
          </w:tcPr>
          <w:p w14:paraId="698B71C5" w14:textId="77777777"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  <w:r w:rsidRPr="00622F33">
              <w:rPr>
                <w:sz w:val="20"/>
                <w:szCs w:val="20"/>
              </w:rPr>
              <w:t>№ п/п</w:t>
            </w:r>
          </w:p>
        </w:tc>
        <w:tc>
          <w:tcPr>
            <w:tcW w:w="4251" w:type="dxa"/>
          </w:tcPr>
          <w:p w14:paraId="25988CA0" w14:textId="77777777"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Адрес объектов недвижимого имущества </w:t>
            </w:r>
            <w:r w:rsidRPr="00622F33">
              <w:rPr>
                <w:sz w:val="20"/>
                <w:szCs w:val="20"/>
              </w:rPr>
              <w:t>(включая объекты незавершенного строительства) и земельных участков</w:t>
            </w:r>
          </w:p>
        </w:tc>
        <w:tc>
          <w:tcPr>
            <w:tcW w:w="2534" w:type="dxa"/>
          </w:tcPr>
          <w:p w14:paraId="6857ABD7" w14:textId="77777777"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Кадастровый номер земельного участка</w:t>
            </w:r>
          </w:p>
        </w:tc>
        <w:tc>
          <w:tcPr>
            <w:tcW w:w="2534" w:type="dxa"/>
          </w:tcPr>
          <w:p w14:paraId="06684F85" w14:textId="77777777"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Собственник (пользователь)</w:t>
            </w:r>
          </w:p>
        </w:tc>
      </w:tr>
      <w:tr w:rsidR="00922DCA" w:rsidRPr="00622F33" w14:paraId="6290AEE5" w14:textId="77777777" w:rsidTr="009D047E">
        <w:tc>
          <w:tcPr>
            <w:tcW w:w="817" w:type="dxa"/>
          </w:tcPr>
          <w:p w14:paraId="488C6846" w14:textId="77777777" w:rsidR="00922DCA" w:rsidRPr="00622F33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51" w:type="dxa"/>
          </w:tcPr>
          <w:p w14:paraId="4D89130E" w14:textId="77777777" w:rsidR="00922DCA" w:rsidRPr="00622F33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34" w:type="dxa"/>
          </w:tcPr>
          <w:p w14:paraId="1EACE0D2" w14:textId="77777777" w:rsidR="00922DCA" w:rsidRPr="00622F33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534" w:type="dxa"/>
          </w:tcPr>
          <w:p w14:paraId="69399EDF" w14:textId="77777777" w:rsidR="00922DCA" w:rsidRPr="00622F33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922DCA" w:rsidRPr="00622F33" w14:paraId="1A8055C6" w14:textId="77777777" w:rsidTr="009D047E">
        <w:tc>
          <w:tcPr>
            <w:tcW w:w="817" w:type="dxa"/>
          </w:tcPr>
          <w:p w14:paraId="639277E2" w14:textId="77777777"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251" w:type="dxa"/>
          </w:tcPr>
          <w:p w14:paraId="050DFA23" w14:textId="77777777"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34" w:type="dxa"/>
          </w:tcPr>
          <w:p w14:paraId="0441CCD0" w14:textId="77777777"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34" w:type="dxa"/>
          </w:tcPr>
          <w:p w14:paraId="6B5AEE99" w14:textId="77777777" w:rsidR="00922DCA" w:rsidRPr="00622F33" w:rsidRDefault="00922DCA" w:rsidP="009D047E">
            <w:pPr>
              <w:jc w:val="both"/>
              <w:rPr>
                <w:sz w:val="20"/>
                <w:szCs w:val="20"/>
              </w:rPr>
            </w:pPr>
          </w:p>
        </w:tc>
      </w:tr>
    </w:tbl>
    <w:p w14:paraId="48675FE0" w14:textId="77777777"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0D5F123" w14:textId="77777777" w:rsidR="00922DCA" w:rsidRDefault="00713D06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объекты недвижимого имущества (включая объекты незавершенного строительства) и земельные участки, находящихся в собственности (пользовании) юридических лиц и индивидуальных предпринимателей на территории Белоглинского сельского поселения Белоглинского района отсутствуют. В случае появления таких объектов на территории, адресный перечень будет откорректирован.</w:t>
      </w:r>
    </w:p>
    <w:p w14:paraId="6A90A09B" w14:textId="77777777"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96E52CB" w14:textId="77777777" w:rsidR="00713D06" w:rsidRDefault="00713D06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86B1296" w14:textId="77777777"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Белоглинского</w:t>
      </w:r>
    </w:p>
    <w:p w14:paraId="2EB4B9FE" w14:textId="77777777"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14:paraId="66501346" w14:textId="77777777" w:rsidR="00922DCA" w:rsidRDefault="00922DCA" w:rsidP="00922DCA">
      <w:pPr>
        <w:jc w:val="both"/>
        <w:rPr>
          <w:sz w:val="28"/>
          <w:szCs w:val="28"/>
        </w:rPr>
      </w:pPr>
    </w:p>
    <w:p w14:paraId="290041A4" w14:textId="77777777" w:rsidR="00922DCA" w:rsidRDefault="00922DCA" w:rsidP="00922DCA">
      <w:pPr>
        <w:jc w:val="both"/>
        <w:rPr>
          <w:sz w:val="28"/>
          <w:szCs w:val="28"/>
        </w:rPr>
      </w:pPr>
    </w:p>
    <w:p w14:paraId="09E308EC" w14:textId="77777777" w:rsidR="00922DCA" w:rsidRDefault="00922DCA" w:rsidP="00922DCA">
      <w:pPr>
        <w:jc w:val="both"/>
        <w:rPr>
          <w:sz w:val="28"/>
          <w:szCs w:val="28"/>
        </w:rPr>
      </w:pPr>
    </w:p>
    <w:p w14:paraId="65D9FF21" w14:textId="77777777" w:rsidR="00922DCA" w:rsidRDefault="00922DCA" w:rsidP="00922DCA">
      <w:pPr>
        <w:jc w:val="both"/>
        <w:rPr>
          <w:sz w:val="28"/>
          <w:szCs w:val="28"/>
        </w:rPr>
      </w:pPr>
    </w:p>
    <w:p w14:paraId="771D7412" w14:textId="77777777" w:rsidR="00922DCA" w:rsidRDefault="00922DCA" w:rsidP="00922DCA">
      <w:pPr>
        <w:jc w:val="both"/>
        <w:rPr>
          <w:sz w:val="28"/>
          <w:szCs w:val="28"/>
        </w:rPr>
      </w:pPr>
    </w:p>
    <w:p w14:paraId="3FFAC3A3" w14:textId="77777777" w:rsidR="00922DCA" w:rsidRDefault="00922DCA" w:rsidP="00922DCA">
      <w:pPr>
        <w:jc w:val="both"/>
        <w:rPr>
          <w:sz w:val="28"/>
          <w:szCs w:val="28"/>
        </w:rPr>
      </w:pPr>
    </w:p>
    <w:p w14:paraId="123009AD" w14:textId="77777777" w:rsidR="00922DCA" w:rsidRDefault="00922DCA" w:rsidP="00922DCA">
      <w:pPr>
        <w:jc w:val="both"/>
        <w:rPr>
          <w:sz w:val="28"/>
          <w:szCs w:val="28"/>
        </w:rPr>
      </w:pPr>
    </w:p>
    <w:p w14:paraId="57EFF3EF" w14:textId="77777777" w:rsidR="00922DCA" w:rsidRDefault="00922DCA" w:rsidP="00922DCA">
      <w:pPr>
        <w:jc w:val="both"/>
        <w:rPr>
          <w:sz w:val="28"/>
          <w:szCs w:val="28"/>
        </w:rPr>
      </w:pPr>
    </w:p>
    <w:p w14:paraId="2B6DF99B" w14:textId="77777777" w:rsidR="00922DCA" w:rsidRDefault="00922DCA" w:rsidP="00922DCA">
      <w:pPr>
        <w:jc w:val="both"/>
        <w:rPr>
          <w:sz w:val="28"/>
          <w:szCs w:val="28"/>
        </w:rPr>
      </w:pPr>
    </w:p>
    <w:p w14:paraId="350D8AB9" w14:textId="77777777" w:rsidR="00922DCA" w:rsidRDefault="00922DCA" w:rsidP="00922DCA">
      <w:pPr>
        <w:jc w:val="both"/>
        <w:rPr>
          <w:sz w:val="28"/>
          <w:szCs w:val="28"/>
        </w:rPr>
      </w:pPr>
    </w:p>
    <w:p w14:paraId="638FA5C2" w14:textId="77777777" w:rsidR="00922DCA" w:rsidRDefault="00922DCA" w:rsidP="00922DCA">
      <w:pPr>
        <w:jc w:val="both"/>
        <w:rPr>
          <w:sz w:val="28"/>
          <w:szCs w:val="28"/>
        </w:rPr>
      </w:pPr>
    </w:p>
    <w:p w14:paraId="18D6F96B" w14:textId="77777777" w:rsidR="00922DCA" w:rsidRDefault="00922DCA" w:rsidP="00922DCA">
      <w:pPr>
        <w:jc w:val="both"/>
        <w:rPr>
          <w:sz w:val="28"/>
          <w:szCs w:val="28"/>
        </w:rPr>
      </w:pPr>
    </w:p>
    <w:p w14:paraId="0A2B2D9B" w14:textId="77777777" w:rsidR="00922DCA" w:rsidRDefault="00922DCA" w:rsidP="00922DCA">
      <w:pPr>
        <w:jc w:val="both"/>
        <w:rPr>
          <w:sz w:val="28"/>
          <w:szCs w:val="28"/>
        </w:rPr>
      </w:pPr>
    </w:p>
    <w:p w14:paraId="35813B79" w14:textId="77777777" w:rsidR="008052EC" w:rsidRDefault="008052EC" w:rsidP="00922DCA">
      <w:pPr>
        <w:jc w:val="both"/>
        <w:rPr>
          <w:sz w:val="28"/>
          <w:szCs w:val="28"/>
        </w:rPr>
      </w:pPr>
    </w:p>
    <w:p w14:paraId="39D35238" w14:textId="77777777" w:rsidR="00922DCA" w:rsidRPr="00F01AE4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Приложение № 4</w:t>
      </w:r>
    </w:p>
    <w:p w14:paraId="7B061032" w14:textId="77777777" w:rsidR="00922DCA" w:rsidRPr="00CB0FE9" w:rsidRDefault="00922DCA" w:rsidP="00922DC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B0FE9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е</w:t>
      </w:r>
      <w:r w:rsidRPr="00CB0FE9">
        <w:rPr>
          <w:sz w:val="28"/>
          <w:szCs w:val="28"/>
        </w:rPr>
        <w:t xml:space="preserve"> Белоглинского сельского поселения Белоглинского района «Формирование современной городской среды»</w:t>
      </w:r>
    </w:p>
    <w:p w14:paraId="32A856E9" w14:textId="77777777"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 w:rsidRPr="00CB0FE9">
        <w:rPr>
          <w:sz w:val="28"/>
          <w:szCs w:val="28"/>
        </w:rPr>
        <w:t>на 2018-202</w:t>
      </w:r>
      <w:r w:rsidR="009006C0">
        <w:rPr>
          <w:sz w:val="28"/>
          <w:szCs w:val="28"/>
        </w:rPr>
        <w:t>4</w:t>
      </w:r>
      <w:r w:rsidRPr="00CB0FE9">
        <w:rPr>
          <w:sz w:val="28"/>
          <w:szCs w:val="28"/>
        </w:rPr>
        <w:t xml:space="preserve"> годы»</w:t>
      </w:r>
    </w:p>
    <w:p w14:paraId="7F1AEF26" w14:textId="77777777" w:rsidR="00922DCA" w:rsidRDefault="00922DCA" w:rsidP="00922DCA">
      <w:pPr>
        <w:jc w:val="both"/>
        <w:rPr>
          <w:sz w:val="28"/>
          <w:szCs w:val="28"/>
        </w:rPr>
      </w:pPr>
    </w:p>
    <w:p w14:paraId="47558216" w14:textId="77777777" w:rsidR="00922DCA" w:rsidRDefault="00922DCA" w:rsidP="00922DCA">
      <w:pPr>
        <w:jc w:val="both"/>
        <w:rPr>
          <w:sz w:val="28"/>
          <w:szCs w:val="28"/>
        </w:rPr>
      </w:pPr>
    </w:p>
    <w:p w14:paraId="366C5471" w14:textId="77777777" w:rsidR="00922DCA" w:rsidRDefault="00922DCA" w:rsidP="00922DCA">
      <w:pPr>
        <w:jc w:val="center"/>
        <w:rPr>
          <w:sz w:val="28"/>
          <w:szCs w:val="28"/>
        </w:rPr>
      </w:pPr>
    </w:p>
    <w:p w14:paraId="74F053B5" w14:textId="77777777" w:rsidR="00922DCA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>Мероприятия по инвентаризации уровня благоустройства</w:t>
      </w:r>
    </w:p>
    <w:p w14:paraId="42C82CBB" w14:textId="77777777" w:rsidR="00922DCA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>Территорий индивидуальной жилой застройки</w:t>
      </w:r>
    </w:p>
    <w:p w14:paraId="1468E405" w14:textId="77777777" w:rsidR="00922DCA" w:rsidRDefault="00922DCA" w:rsidP="00922DCA">
      <w:pPr>
        <w:jc w:val="center"/>
        <w:rPr>
          <w:sz w:val="28"/>
          <w:szCs w:val="28"/>
        </w:rPr>
      </w:pPr>
    </w:p>
    <w:p w14:paraId="17003E61" w14:textId="77777777" w:rsidR="00922DCA" w:rsidRDefault="00922DCA" w:rsidP="00922DCA">
      <w:pPr>
        <w:jc w:val="center"/>
        <w:rPr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17"/>
        <w:gridCol w:w="4251"/>
        <w:gridCol w:w="2534"/>
        <w:gridCol w:w="2534"/>
      </w:tblGrid>
      <w:tr w:rsidR="00922DCA" w:rsidRPr="00077C7F" w14:paraId="11F9A33A" w14:textId="77777777" w:rsidTr="009D047E">
        <w:tc>
          <w:tcPr>
            <w:tcW w:w="817" w:type="dxa"/>
          </w:tcPr>
          <w:p w14:paraId="7F65C94E" w14:textId="77777777"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 w:rsidRPr="00077C7F">
              <w:rPr>
                <w:sz w:val="20"/>
                <w:szCs w:val="20"/>
              </w:rPr>
              <w:t>№ п/п</w:t>
            </w:r>
          </w:p>
        </w:tc>
        <w:tc>
          <w:tcPr>
            <w:tcW w:w="4251" w:type="dxa"/>
          </w:tcPr>
          <w:p w14:paraId="7EE8ACC5" w14:textId="77777777"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534" w:type="dxa"/>
          </w:tcPr>
          <w:p w14:paraId="3F38F016" w14:textId="77777777"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Срок исполнения</w:t>
            </w:r>
          </w:p>
        </w:tc>
        <w:tc>
          <w:tcPr>
            <w:tcW w:w="2534" w:type="dxa"/>
          </w:tcPr>
          <w:p w14:paraId="065F52D7" w14:textId="77777777"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Ожидаемый результат</w:t>
            </w:r>
          </w:p>
        </w:tc>
      </w:tr>
      <w:tr w:rsidR="00922DCA" w:rsidRPr="00077C7F" w14:paraId="594A73DE" w14:textId="77777777" w:rsidTr="009D047E">
        <w:tc>
          <w:tcPr>
            <w:tcW w:w="817" w:type="dxa"/>
          </w:tcPr>
          <w:p w14:paraId="30F7A67D" w14:textId="77777777"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251" w:type="dxa"/>
          </w:tcPr>
          <w:p w14:paraId="27BAC8A7" w14:textId="77777777"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Обследование территорий </w:t>
            </w:r>
          </w:p>
        </w:tc>
        <w:tc>
          <w:tcPr>
            <w:tcW w:w="2534" w:type="dxa"/>
          </w:tcPr>
          <w:p w14:paraId="43B06DD5" w14:textId="77777777" w:rsidR="00922DCA" w:rsidRPr="00077C7F" w:rsidRDefault="00922DCA" w:rsidP="008003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31.12.20</w:t>
            </w:r>
            <w:r w:rsidR="007D476F">
              <w:rPr>
                <w:sz w:val="20"/>
                <w:szCs w:val="20"/>
              </w:rPr>
              <w:t>2</w:t>
            </w:r>
            <w:r w:rsidR="00800339">
              <w:rPr>
                <w:sz w:val="20"/>
                <w:szCs w:val="20"/>
              </w:rPr>
              <w:t>4</w:t>
            </w:r>
          </w:p>
        </w:tc>
        <w:tc>
          <w:tcPr>
            <w:tcW w:w="2534" w:type="dxa"/>
          </w:tcPr>
          <w:p w14:paraId="627262F0" w14:textId="77777777"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Паспорт благоустройства территорий </w:t>
            </w:r>
            <w:r w:rsidRPr="00077C7F">
              <w:rPr>
                <w:sz w:val="20"/>
                <w:szCs w:val="20"/>
              </w:rPr>
              <w:t>индивидуальной жилой застройки</w:t>
            </w:r>
          </w:p>
        </w:tc>
      </w:tr>
      <w:tr w:rsidR="00922DCA" w:rsidRPr="00077C7F" w14:paraId="12BF0573" w14:textId="77777777" w:rsidTr="009D047E">
        <w:tc>
          <w:tcPr>
            <w:tcW w:w="817" w:type="dxa"/>
          </w:tcPr>
          <w:p w14:paraId="184BEDF5" w14:textId="77777777"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251" w:type="dxa"/>
          </w:tcPr>
          <w:p w14:paraId="33F48F78" w14:textId="77777777"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Заключение соглашения с собственниками (пользователями) домов (землепользователями земельных участков) об их благоустройстве</w:t>
            </w:r>
          </w:p>
        </w:tc>
        <w:tc>
          <w:tcPr>
            <w:tcW w:w="2534" w:type="dxa"/>
          </w:tcPr>
          <w:p w14:paraId="4830C2AA" w14:textId="77777777"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результатам инвентаризации</w:t>
            </w:r>
          </w:p>
        </w:tc>
        <w:tc>
          <w:tcPr>
            <w:tcW w:w="2534" w:type="dxa"/>
          </w:tcPr>
          <w:p w14:paraId="11A8C5F5" w14:textId="77777777" w:rsidR="00922DCA" w:rsidRPr="00077C7F" w:rsidRDefault="00922DCA" w:rsidP="009D047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Соглашение о благоустройстве</w:t>
            </w:r>
          </w:p>
        </w:tc>
      </w:tr>
    </w:tbl>
    <w:p w14:paraId="4540BE28" w14:textId="77777777"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FCBD2E8" w14:textId="77777777"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966E7F9" w14:textId="77777777" w:rsidR="00922DCA" w:rsidRDefault="00922DCA" w:rsidP="00922DC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BDDFF31" w14:textId="77777777"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Белоглинского</w:t>
      </w:r>
    </w:p>
    <w:p w14:paraId="3E93DC6F" w14:textId="77777777"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14:paraId="497C5BE0" w14:textId="77777777" w:rsidR="00922DCA" w:rsidRDefault="00922DCA" w:rsidP="00922DCA">
      <w:pPr>
        <w:jc w:val="both"/>
        <w:rPr>
          <w:sz w:val="28"/>
          <w:szCs w:val="28"/>
        </w:rPr>
      </w:pPr>
    </w:p>
    <w:p w14:paraId="42DD7A24" w14:textId="77777777" w:rsidR="00922DCA" w:rsidRDefault="00922DCA" w:rsidP="00922DCA">
      <w:pPr>
        <w:jc w:val="both"/>
        <w:rPr>
          <w:sz w:val="28"/>
          <w:szCs w:val="28"/>
        </w:rPr>
      </w:pPr>
    </w:p>
    <w:p w14:paraId="45A381C8" w14:textId="77777777" w:rsidR="00922DCA" w:rsidRDefault="00922DCA" w:rsidP="00922DCA">
      <w:pPr>
        <w:jc w:val="both"/>
        <w:rPr>
          <w:sz w:val="28"/>
          <w:szCs w:val="28"/>
        </w:rPr>
      </w:pPr>
    </w:p>
    <w:p w14:paraId="2CB6B32B" w14:textId="77777777" w:rsidR="00922DCA" w:rsidRDefault="00922DCA" w:rsidP="00922DCA">
      <w:pPr>
        <w:jc w:val="center"/>
        <w:rPr>
          <w:sz w:val="28"/>
          <w:szCs w:val="28"/>
        </w:rPr>
      </w:pPr>
    </w:p>
    <w:p w14:paraId="78044678" w14:textId="77777777" w:rsidR="00922DCA" w:rsidRDefault="00922DCA" w:rsidP="00922DCA">
      <w:pPr>
        <w:jc w:val="center"/>
        <w:rPr>
          <w:sz w:val="28"/>
          <w:szCs w:val="28"/>
        </w:rPr>
      </w:pPr>
    </w:p>
    <w:p w14:paraId="57105F3B" w14:textId="77777777" w:rsidR="00922DCA" w:rsidRDefault="00922DCA" w:rsidP="00922DCA">
      <w:pPr>
        <w:jc w:val="center"/>
        <w:rPr>
          <w:sz w:val="28"/>
          <w:szCs w:val="28"/>
        </w:rPr>
      </w:pPr>
    </w:p>
    <w:p w14:paraId="2A223B2B" w14:textId="77777777" w:rsidR="00922DCA" w:rsidRDefault="00922DCA" w:rsidP="00922DCA">
      <w:pPr>
        <w:jc w:val="center"/>
        <w:rPr>
          <w:sz w:val="28"/>
          <w:szCs w:val="28"/>
        </w:rPr>
      </w:pPr>
    </w:p>
    <w:p w14:paraId="7E44A733" w14:textId="77777777" w:rsidR="00922DCA" w:rsidRDefault="00922DCA" w:rsidP="00922DCA">
      <w:pPr>
        <w:jc w:val="center"/>
        <w:rPr>
          <w:sz w:val="28"/>
          <w:szCs w:val="28"/>
        </w:rPr>
      </w:pPr>
    </w:p>
    <w:p w14:paraId="2ACF53C7" w14:textId="77777777" w:rsidR="00922DCA" w:rsidRDefault="00922DCA" w:rsidP="00922DCA">
      <w:pPr>
        <w:jc w:val="center"/>
        <w:rPr>
          <w:sz w:val="28"/>
          <w:szCs w:val="28"/>
        </w:rPr>
      </w:pPr>
    </w:p>
    <w:p w14:paraId="6ECDC3B2" w14:textId="77777777" w:rsidR="00922DCA" w:rsidRDefault="00922DCA" w:rsidP="00922DCA">
      <w:pPr>
        <w:jc w:val="center"/>
        <w:rPr>
          <w:sz w:val="28"/>
          <w:szCs w:val="28"/>
        </w:rPr>
      </w:pPr>
    </w:p>
    <w:p w14:paraId="66D96BAA" w14:textId="77777777" w:rsidR="00922DCA" w:rsidRDefault="00922DCA" w:rsidP="00922DCA">
      <w:pPr>
        <w:jc w:val="center"/>
        <w:rPr>
          <w:sz w:val="28"/>
          <w:szCs w:val="28"/>
        </w:rPr>
      </w:pPr>
    </w:p>
    <w:p w14:paraId="3E043718" w14:textId="77777777" w:rsidR="00922DCA" w:rsidRDefault="00922DCA" w:rsidP="00922DCA">
      <w:pPr>
        <w:jc w:val="center"/>
        <w:rPr>
          <w:sz w:val="28"/>
          <w:szCs w:val="28"/>
        </w:rPr>
      </w:pPr>
    </w:p>
    <w:p w14:paraId="42C2617F" w14:textId="77777777" w:rsidR="00922DCA" w:rsidRDefault="00922DCA" w:rsidP="00922DCA">
      <w:pPr>
        <w:jc w:val="center"/>
        <w:rPr>
          <w:sz w:val="28"/>
          <w:szCs w:val="28"/>
        </w:rPr>
      </w:pPr>
    </w:p>
    <w:p w14:paraId="36230D72" w14:textId="77777777" w:rsidR="00922DCA" w:rsidRDefault="00922DCA" w:rsidP="00922DCA">
      <w:pPr>
        <w:jc w:val="center"/>
        <w:rPr>
          <w:sz w:val="28"/>
          <w:szCs w:val="28"/>
        </w:rPr>
      </w:pPr>
    </w:p>
    <w:p w14:paraId="79C78CC0" w14:textId="77777777" w:rsidR="00922DCA" w:rsidRDefault="00922DCA" w:rsidP="00922DCA">
      <w:pPr>
        <w:jc w:val="center"/>
        <w:rPr>
          <w:sz w:val="28"/>
          <w:szCs w:val="28"/>
        </w:rPr>
      </w:pPr>
    </w:p>
    <w:p w14:paraId="776FA6BF" w14:textId="77777777" w:rsidR="00922DCA" w:rsidRDefault="00922DCA" w:rsidP="00922DCA">
      <w:pPr>
        <w:jc w:val="center"/>
        <w:rPr>
          <w:sz w:val="28"/>
          <w:szCs w:val="28"/>
        </w:rPr>
      </w:pPr>
    </w:p>
    <w:p w14:paraId="115CD71D" w14:textId="77777777" w:rsidR="00922DCA" w:rsidRDefault="00922DCA" w:rsidP="00922DCA">
      <w:pPr>
        <w:jc w:val="center"/>
        <w:rPr>
          <w:sz w:val="28"/>
          <w:szCs w:val="28"/>
        </w:rPr>
      </w:pPr>
    </w:p>
    <w:p w14:paraId="31B53267" w14:textId="77777777" w:rsidR="00922DCA" w:rsidRDefault="00922DCA" w:rsidP="00922DCA">
      <w:pPr>
        <w:jc w:val="center"/>
        <w:rPr>
          <w:sz w:val="28"/>
          <w:szCs w:val="28"/>
        </w:rPr>
      </w:pPr>
    </w:p>
    <w:p w14:paraId="0F5B5C1C" w14:textId="77777777" w:rsidR="00922DCA" w:rsidRDefault="00922DCA" w:rsidP="00922DCA">
      <w:pPr>
        <w:jc w:val="center"/>
        <w:rPr>
          <w:sz w:val="28"/>
          <w:szCs w:val="28"/>
        </w:rPr>
      </w:pPr>
    </w:p>
    <w:p w14:paraId="3EE9449C" w14:textId="77777777" w:rsidR="00581145" w:rsidRDefault="00581145" w:rsidP="00922DCA">
      <w:pPr>
        <w:jc w:val="center"/>
        <w:rPr>
          <w:sz w:val="28"/>
          <w:szCs w:val="28"/>
        </w:rPr>
      </w:pPr>
    </w:p>
    <w:p w14:paraId="15F9F57B" w14:textId="77777777" w:rsidR="00581145" w:rsidRDefault="00581145" w:rsidP="00922DCA">
      <w:pPr>
        <w:jc w:val="center"/>
        <w:rPr>
          <w:sz w:val="28"/>
          <w:szCs w:val="28"/>
        </w:rPr>
      </w:pPr>
    </w:p>
    <w:p w14:paraId="314B3D3C" w14:textId="77777777" w:rsidR="002708C5" w:rsidRDefault="002708C5">
      <w:pPr>
        <w:spacing w:after="200" w:line="276" w:lineRule="auto"/>
        <w:rPr>
          <w:sz w:val="28"/>
          <w:szCs w:val="28"/>
        </w:rPr>
      </w:pPr>
    </w:p>
    <w:p w14:paraId="2E790090" w14:textId="77777777" w:rsidR="00922DCA" w:rsidRPr="00F01AE4" w:rsidRDefault="00922DCA" w:rsidP="00922DCA">
      <w:pPr>
        <w:suppressAutoHyphens/>
        <w:ind w:left="5103"/>
        <w:jc w:val="center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Приложение № 5</w:t>
      </w:r>
    </w:p>
    <w:p w14:paraId="73175F03" w14:textId="77777777" w:rsidR="00922DCA" w:rsidRPr="00CB0FE9" w:rsidRDefault="00922DCA" w:rsidP="00922DCA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B0FE9">
        <w:rPr>
          <w:sz w:val="28"/>
          <w:szCs w:val="28"/>
        </w:rPr>
        <w:t>муниципальной программ</w:t>
      </w:r>
      <w:r>
        <w:rPr>
          <w:sz w:val="28"/>
          <w:szCs w:val="28"/>
        </w:rPr>
        <w:t>е</w:t>
      </w:r>
      <w:r w:rsidRPr="00CB0FE9">
        <w:rPr>
          <w:sz w:val="28"/>
          <w:szCs w:val="28"/>
        </w:rPr>
        <w:t xml:space="preserve"> Белоглинского сельского поселения Белоглинского района «Формирование современной городской среды»</w:t>
      </w:r>
    </w:p>
    <w:p w14:paraId="62A4F9F6" w14:textId="77777777"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 w:rsidRPr="00CB0FE9">
        <w:rPr>
          <w:sz w:val="28"/>
          <w:szCs w:val="28"/>
        </w:rPr>
        <w:t>на 2018-202</w:t>
      </w:r>
      <w:r w:rsidR="009006C0">
        <w:rPr>
          <w:sz w:val="28"/>
          <w:szCs w:val="28"/>
        </w:rPr>
        <w:t>4</w:t>
      </w:r>
      <w:r w:rsidRPr="00CB0FE9">
        <w:rPr>
          <w:sz w:val="28"/>
          <w:szCs w:val="28"/>
        </w:rPr>
        <w:t xml:space="preserve"> годы»</w:t>
      </w:r>
    </w:p>
    <w:p w14:paraId="6E164694" w14:textId="77777777" w:rsidR="00922DCA" w:rsidRDefault="00922DCA" w:rsidP="00922DCA">
      <w:pPr>
        <w:jc w:val="center"/>
        <w:rPr>
          <w:sz w:val="28"/>
          <w:szCs w:val="28"/>
        </w:rPr>
      </w:pPr>
    </w:p>
    <w:p w14:paraId="679E9167" w14:textId="77777777" w:rsidR="00922DCA" w:rsidRDefault="00922DCA" w:rsidP="00922DCA">
      <w:pPr>
        <w:jc w:val="center"/>
        <w:rPr>
          <w:sz w:val="28"/>
          <w:szCs w:val="28"/>
        </w:rPr>
      </w:pPr>
    </w:p>
    <w:p w14:paraId="493CFD26" w14:textId="77777777" w:rsidR="00922DCA" w:rsidRDefault="00922DCA" w:rsidP="00922DCA">
      <w:pPr>
        <w:widowControl w:val="0"/>
        <w:suppressAutoHyphens/>
        <w:autoSpaceDE w:val="0"/>
        <w:jc w:val="center"/>
        <w:rPr>
          <w:sz w:val="28"/>
          <w:szCs w:val="28"/>
        </w:rPr>
      </w:pPr>
    </w:p>
    <w:p w14:paraId="43C887C0" w14:textId="77777777" w:rsidR="00922DCA" w:rsidRDefault="00922DCA" w:rsidP="00922DCA">
      <w:pPr>
        <w:widowControl w:val="0"/>
        <w:suppressAutoHyphens/>
        <w:autoSpaceDE w:val="0"/>
        <w:jc w:val="right"/>
        <w:rPr>
          <w:sz w:val="28"/>
          <w:szCs w:val="28"/>
        </w:rPr>
      </w:pPr>
    </w:p>
    <w:p w14:paraId="7F0CAEA2" w14:textId="77777777" w:rsidR="00922DCA" w:rsidRPr="00B41334" w:rsidRDefault="00922DCA" w:rsidP="00922DCA">
      <w:pPr>
        <w:widowControl w:val="0"/>
        <w:suppressAutoHyphens/>
        <w:autoSpaceDE w:val="0"/>
        <w:jc w:val="center"/>
        <w:rPr>
          <w:sz w:val="28"/>
          <w:szCs w:val="28"/>
        </w:rPr>
      </w:pPr>
      <w:r w:rsidRPr="00B41334">
        <w:rPr>
          <w:sz w:val="28"/>
          <w:szCs w:val="28"/>
        </w:rPr>
        <w:t xml:space="preserve">Визуализированный перечень образцов элементов благоустройства, рекомендуемый к размещению на дворовых территориях и общественных территориях </w:t>
      </w:r>
      <w:r>
        <w:rPr>
          <w:sz w:val="28"/>
          <w:szCs w:val="28"/>
        </w:rPr>
        <w:t>Белоглинского</w:t>
      </w:r>
      <w:r w:rsidRPr="00B41334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</w:t>
      </w:r>
      <w:r w:rsidRPr="00B41334">
        <w:rPr>
          <w:sz w:val="28"/>
          <w:szCs w:val="28"/>
        </w:rPr>
        <w:t xml:space="preserve"> поселения </w:t>
      </w:r>
      <w:r>
        <w:rPr>
          <w:sz w:val="28"/>
          <w:szCs w:val="28"/>
        </w:rPr>
        <w:t>Белоглинского</w:t>
      </w:r>
      <w:r w:rsidRPr="00B41334">
        <w:rPr>
          <w:sz w:val="28"/>
          <w:szCs w:val="28"/>
        </w:rPr>
        <w:t xml:space="preserve"> района </w:t>
      </w:r>
    </w:p>
    <w:p w14:paraId="24946D8C" w14:textId="77777777" w:rsidR="00922DCA" w:rsidRPr="00B41334" w:rsidRDefault="00922DCA" w:rsidP="00922DCA">
      <w:pPr>
        <w:widowControl w:val="0"/>
        <w:suppressAutoHyphens/>
        <w:autoSpaceDE w:val="0"/>
        <w:jc w:val="center"/>
        <w:rPr>
          <w:sz w:val="28"/>
          <w:szCs w:val="28"/>
        </w:rPr>
      </w:pPr>
    </w:p>
    <w:p w14:paraId="6D3B4E87" w14:textId="77777777" w:rsidR="00922DCA" w:rsidRDefault="00922DCA" w:rsidP="00922DCA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sz w:val="28"/>
          <w:szCs w:val="28"/>
        </w:rPr>
        <w:t>Скамьи для размещения на внутридворовых и общественных территориях</w:t>
      </w:r>
    </w:p>
    <w:p w14:paraId="17407380" w14:textId="77777777" w:rsidR="00922DCA" w:rsidRDefault="00922DCA" w:rsidP="00922DCA">
      <w:pPr>
        <w:pStyle w:val="afd"/>
        <w:rPr>
          <w:sz w:val="18"/>
          <w:szCs w:val="18"/>
        </w:rPr>
      </w:pPr>
    </w:p>
    <w:p w14:paraId="1E9BC30E" w14:textId="77777777" w:rsidR="00922DCA" w:rsidRPr="00B95E3E" w:rsidRDefault="00922DCA" w:rsidP="00922DCA">
      <w:pPr>
        <w:pStyle w:val="afd"/>
        <w:rPr>
          <w:color w:val="454545"/>
          <w:sz w:val="18"/>
          <w:szCs w:val="18"/>
        </w:rPr>
      </w:pPr>
    </w:p>
    <w:p w14:paraId="5896A37C" w14:textId="77777777" w:rsidR="00922DCA" w:rsidRDefault="00922DCA" w:rsidP="00922DCA">
      <w:r>
        <w:rPr>
          <w:noProof/>
        </w:rPr>
        <w:drawing>
          <wp:inline distT="0" distB="0" distL="0" distR="0" wp14:anchorId="3B715E55" wp14:editId="073CAC03">
            <wp:extent cx="2592000" cy="2446583"/>
            <wp:effectExtent l="19050" t="0" r="0" b="0"/>
            <wp:docPr id="3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000" cy="2446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1875">
        <w:t xml:space="preserve"> </w:t>
      </w:r>
      <w:r>
        <w:rPr>
          <w:noProof/>
        </w:rPr>
        <w:drawing>
          <wp:inline distT="0" distB="0" distL="0" distR="0" wp14:anchorId="3D9FAD5B" wp14:editId="31CA53BA">
            <wp:extent cx="2340000" cy="2324256"/>
            <wp:effectExtent l="19050" t="0" r="3150" b="0"/>
            <wp:docPr id="81" name="Рисунок 81" descr="Ð¡ÐºÐ°Ð¼ÐµÐ¹ÐºÐ° ÑÐ»Ð¸ÑÐ½Ð°Ñ Â«ÐÑÐ¸Ð½Ð° Ð£ÐÐ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Ð¡ÐºÐ°Ð¼ÐµÐ¹ÐºÐ° ÑÐ»Ð¸ÑÐ½Ð°Ñ Â«ÐÑÐ¸Ð½Ð° Ð£ÐÐÂ»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000" cy="2324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0ABD1E" w14:textId="77777777" w:rsidR="00922DCA" w:rsidRDefault="00922DCA" w:rsidP="00922DCA"/>
    <w:p w14:paraId="0505DF0D" w14:textId="77777777" w:rsidR="00922DCA" w:rsidRDefault="00922DCA" w:rsidP="00922DCA">
      <w:r>
        <w:rPr>
          <w:noProof/>
        </w:rPr>
        <w:drawing>
          <wp:inline distT="0" distB="0" distL="0" distR="0" wp14:anchorId="39FACDFA" wp14:editId="65BCCDA1">
            <wp:extent cx="2118995" cy="1186815"/>
            <wp:effectExtent l="19050" t="0" r="0" b="0"/>
            <wp:docPr id="84" name="Рисунок 84" descr="Ð¡ÐºÐ°Ð¼ÐµÐ¹ÐºÐ° ÑÑÐ°Ð»ÑÐ½Ð°Ñ Â«Ð¡Ð¾ÑÐ¸Ñ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Ð¡ÐºÐ°Ð¼ÐµÐ¹ÐºÐ° ÑÑÐ°Ð»ÑÐ½Ð°Ñ Â«Ð¡Ð¾ÑÐ¸ÑÂ»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95" cy="1186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1875">
        <w:t xml:space="preserve"> </w:t>
      </w:r>
      <w:r>
        <w:rPr>
          <w:noProof/>
        </w:rPr>
        <w:drawing>
          <wp:inline distT="0" distB="0" distL="0" distR="0" wp14:anchorId="17298337" wp14:editId="2E9B93C6">
            <wp:extent cx="2118995" cy="1556385"/>
            <wp:effectExtent l="19050" t="0" r="0" b="0"/>
            <wp:docPr id="87" name="Рисунок 87" descr="Ð¡ÐºÐ°Ð¼ÐµÐ¹ÐºÐ° ÑÑÐ°Ð»ÑÐ½Ð°Ñ  Â«ÐÑÑÐ¾Ð¿Ð¾ÑÑ Ð¨ÐµÑÐµÐ¼ÐµÑÑÐµÐ²Ð¾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Ð¡ÐºÐ°Ð¼ÐµÐ¹ÐºÐ° ÑÑÐ°Ð»ÑÐ½Ð°Ñ  Â«ÐÑÑÐ¾Ð¿Ð¾ÑÑ Ð¨ÐµÑÐµÐ¼ÐµÑÑÐµÐ²Ð¾Â»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995" cy="15563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D4A9D36" w14:textId="77777777" w:rsidR="00922DCA" w:rsidRDefault="00922DCA" w:rsidP="00922DCA"/>
    <w:p w14:paraId="427DEFE4" w14:textId="77777777" w:rsidR="00922DCA" w:rsidRDefault="00000000" w:rsidP="00922DCA">
      <w:pPr>
        <w:widowControl w:val="0"/>
        <w:suppressAutoHyphens/>
        <w:autoSpaceDE w:val="0"/>
        <w:jc w:val="center"/>
        <w:rPr>
          <w:rFonts w:eastAsia="TimesNewRomanPSMT"/>
          <w:sz w:val="28"/>
          <w:szCs w:val="28"/>
        </w:rPr>
      </w:pPr>
      <w:r>
        <w:rPr>
          <w:rFonts w:eastAsia="TimesNewRomanPSMT"/>
          <w:noProof/>
          <w:sz w:val="28"/>
          <w:szCs w:val="28"/>
        </w:rPr>
        <w:pict w14:anchorId="2180CEA6">
          <v:rect id="_x0000_s1030" style="position:absolute;left:0;text-align:left;margin-left:69.7pt;margin-top:292.4pt;width:346.65pt;height:7.15pt;z-index:251656192" strokecolor="white"/>
        </w:pict>
      </w:r>
      <w:proofErr w:type="gramStart"/>
      <w:r w:rsidR="00922DCA">
        <w:rPr>
          <w:rFonts w:eastAsia="TimesNewRomanPSMT"/>
          <w:sz w:val="28"/>
          <w:szCs w:val="28"/>
        </w:rPr>
        <w:t>Урны  и</w:t>
      </w:r>
      <w:proofErr w:type="gramEnd"/>
      <w:r w:rsidR="00922DCA">
        <w:rPr>
          <w:rFonts w:eastAsia="TimesNewRomanPSMT"/>
          <w:sz w:val="28"/>
          <w:szCs w:val="28"/>
        </w:rPr>
        <w:t xml:space="preserve"> ограждения для размещения на внутридворовых и общественных территориях</w:t>
      </w:r>
    </w:p>
    <w:p w14:paraId="7468DE68" w14:textId="77777777" w:rsidR="00922DCA" w:rsidRPr="002F1E1E" w:rsidRDefault="00922DCA" w:rsidP="00922DCA">
      <w:pPr>
        <w:pStyle w:val="afd"/>
        <w:rPr>
          <w:sz w:val="18"/>
          <w:szCs w:val="18"/>
        </w:rPr>
      </w:pPr>
    </w:p>
    <w:p w14:paraId="76294127" w14:textId="77777777" w:rsidR="00922DCA" w:rsidRDefault="00922DCA" w:rsidP="00922DCA">
      <w:pPr>
        <w:widowControl w:val="0"/>
        <w:suppressAutoHyphens/>
        <w:autoSpaceDE w:val="0"/>
        <w:jc w:val="both"/>
      </w:pPr>
      <w:r>
        <w:rPr>
          <w:noProof/>
        </w:rPr>
        <w:lastRenderedPageBreak/>
        <w:drawing>
          <wp:inline distT="0" distB="0" distL="0" distR="0" wp14:anchorId="6584873A" wp14:editId="28449C81">
            <wp:extent cx="1859393" cy="2484000"/>
            <wp:effectExtent l="19050" t="0" r="7507" b="0"/>
            <wp:docPr id="90" name="Рисунок 90" descr="Ð£ÑÐ½Ð° ÑÐ»Ð¸ÑÐ½Ð°Ñ Â«ÐÐºÐ°ÑÐ¸Ñ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Ð£ÑÐ½Ð° ÑÐ»Ð¸ÑÐ½Ð°Ñ Â«ÐÐºÐ°ÑÐ¸ÑÂ»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393" cy="248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D1875">
        <w:t xml:space="preserve"> </w:t>
      </w:r>
      <w:r>
        <w:rPr>
          <w:noProof/>
        </w:rPr>
        <w:drawing>
          <wp:inline distT="0" distB="0" distL="0" distR="0" wp14:anchorId="6B34D1EF" wp14:editId="6466AC31">
            <wp:extent cx="1804320" cy="2160000"/>
            <wp:effectExtent l="19050" t="0" r="5430" b="0"/>
            <wp:docPr id="93" name="Рисунок 93" descr="Ð£ÑÐ½Ð° ÑÐ»Ð¸ÑÐ½Ð°Ñ Â«Ð Ð°Ð´Ð¸ÑÑ-3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Ð£ÑÐ½Ð° ÑÐ»Ð¸ÑÐ½Ð°Ñ Â«Ð Ð°Ð´Ð¸ÑÑ-3Â»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4320" cy="21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NewRomanPSMT"/>
          <w:noProof/>
          <w:sz w:val="28"/>
          <w:szCs w:val="28"/>
        </w:rPr>
        <w:drawing>
          <wp:inline distT="0" distB="0" distL="0" distR="0" wp14:anchorId="51E8C312" wp14:editId="69905943">
            <wp:extent cx="2435225" cy="2435225"/>
            <wp:effectExtent l="19050" t="0" r="3175" b="0"/>
            <wp:docPr id="4" name="Рисунок 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B55B4C" w14:textId="77777777" w:rsidR="00922DCA" w:rsidRDefault="00922DCA" w:rsidP="00922DCA">
      <w:pPr>
        <w:widowControl w:val="0"/>
        <w:suppressAutoHyphens/>
        <w:autoSpaceDE w:val="0"/>
        <w:jc w:val="both"/>
      </w:pPr>
    </w:p>
    <w:p w14:paraId="737C3C43" w14:textId="77777777" w:rsidR="00922DCA" w:rsidRDefault="00922DCA" w:rsidP="00922DCA">
      <w:pPr>
        <w:widowControl w:val="0"/>
        <w:suppressAutoHyphens/>
        <w:autoSpaceDE w:val="0"/>
        <w:jc w:val="both"/>
      </w:pPr>
    </w:p>
    <w:p w14:paraId="0020C563" w14:textId="77777777" w:rsidR="00922DCA" w:rsidRDefault="00922DCA" w:rsidP="00922DCA">
      <w:pPr>
        <w:widowControl w:val="0"/>
        <w:suppressAutoHyphens/>
        <w:autoSpaceDE w:val="0"/>
        <w:jc w:val="both"/>
        <w:rPr>
          <w:rFonts w:eastAsia="TimesNewRomanPSMT"/>
          <w:sz w:val="28"/>
          <w:szCs w:val="28"/>
        </w:rPr>
      </w:pPr>
      <w:r w:rsidRPr="0060164B">
        <w:rPr>
          <w:rFonts w:eastAsia="TimesNewRomanPSMT"/>
          <w:noProof/>
          <w:sz w:val="28"/>
          <w:szCs w:val="28"/>
        </w:rPr>
        <w:drawing>
          <wp:inline distT="0" distB="0" distL="0" distR="0" wp14:anchorId="61BD435E" wp14:editId="34CE59CC">
            <wp:extent cx="1152000" cy="1512277"/>
            <wp:effectExtent l="19050" t="0" r="0" b="0"/>
            <wp:docPr id="21" name="Рисунок 4" descr="Урна чугунная «Ладья»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 descr="Урна чугунная «Ладья»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512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121F0" w14:textId="77777777" w:rsidR="00922DCA" w:rsidRDefault="00922DCA" w:rsidP="00922DCA">
      <w:pPr>
        <w:widowControl w:val="0"/>
        <w:suppressAutoHyphens/>
        <w:autoSpaceDE w:val="0"/>
        <w:jc w:val="both"/>
        <w:rPr>
          <w:rFonts w:eastAsia="TimesNewRomanPSMT"/>
          <w:sz w:val="28"/>
          <w:szCs w:val="28"/>
        </w:rPr>
      </w:pPr>
    </w:p>
    <w:p w14:paraId="51BFA5CA" w14:textId="77777777" w:rsidR="00922DCA" w:rsidRDefault="00000000" w:rsidP="00922DCA">
      <w:pPr>
        <w:widowControl w:val="0"/>
        <w:suppressAutoHyphens/>
        <w:autoSpaceDE w:val="0"/>
        <w:rPr>
          <w:rFonts w:eastAsia="TimesNewRomanPSMT"/>
          <w:sz w:val="28"/>
          <w:szCs w:val="28"/>
        </w:rPr>
      </w:pPr>
      <w:r>
        <w:rPr>
          <w:noProof/>
        </w:rPr>
        <w:pict w14:anchorId="6B57A91E">
          <v:rect id="_x0000_s1029" style="position:absolute;margin-left:339.45pt;margin-top:569.8pt;width:147.75pt;height:58.5pt;z-index:251657216" strokecolor="white"/>
        </w:pict>
      </w:r>
      <w:r>
        <w:rPr>
          <w:noProof/>
        </w:rPr>
        <w:pict w14:anchorId="1CFFE514">
          <v:rect id="_x0000_s1027" style="position:absolute;margin-left:349.95pt;margin-top:562.7pt;width:54.75pt;height:12.75pt;z-index:251658240" strokecolor="white"/>
        </w:pict>
      </w:r>
      <w:r>
        <w:rPr>
          <w:noProof/>
        </w:rPr>
        <w:pict w14:anchorId="2003E970">
          <v:rect id="_x0000_s1028" style="position:absolute;margin-left:160.95pt;margin-top:206.8pt;width:159.75pt;height:15.75pt;z-index:251659264" strokecolor="white"/>
        </w:pict>
      </w:r>
      <w:r>
        <w:rPr>
          <w:noProof/>
        </w:rPr>
        <w:pict w14:anchorId="511F37DE">
          <v:rect id="_x0000_s1026" style="position:absolute;margin-left:320.7pt;margin-top:341.05pt;width:54.75pt;height:12.75pt;z-index:251660288" strokecolor="white"/>
        </w:pict>
      </w:r>
    </w:p>
    <w:p w14:paraId="40482809" w14:textId="77777777" w:rsidR="00922DCA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  <w:r w:rsidRPr="000523E3">
        <w:rPr>
          <w:rFonts w:eastAsia="TimesNewRomanPSMT"/>
          <w:sz w:val="28"/>
          <w:szCs w:val="28"/>
        </w:rPr>
        <w:t xml:space="preserve">Детское игровое </w:t>
      </w:r>
      <w:r>
        <w:rPr>
          <w:rFonts w:eastAsia="TimesNewRomanPSMT"/>
          <w:sz w:val="28"/>
          <w:szCs w:val="28"/>
        </w:rPr>
        <w:t xml:space="preserve">и спортивное </w:t>
      </w:r>
      <w:r w:rsidRPr="000523E3">
        <w:rPr>
          <w:rFonts w:eastAsia="TimesNewRomanPSMT"/>
          <w:sz w:val="28"/>
          <w:szCs w:val="28"/>
        </w:rPr>
        <w:t xml:space="preserve">оборудование для размещения </w:t>
      </w:r>
    </w:p>
    <w:p w14:paraId="2B34B950" w14:textId="77777777" w:rsidR="00922DCA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  <w:r w:rsidRPr="000523E3">
        <w:rPr>
          <w:rFonts w:eastAsia="TimesNewRomanPSMT"/>
          <w:sz w:val="28"/>
          <w:szCs w:val="28"/>
        </w:rPr>
        <w:t xml:space="preserve">на </w:t>
      </w:r>
      <w:r>
        <w:rPr>
          <w:rFonts w:eastAsia="TimesNewRomanPSMT"/>
          <w:sz w:val="28"/>
          <w:szCs w:val="28"/>
        </w:rPr>
        <w:t>внутридворовых</w:t>
      </w:r>
      <w:r w:rsidRPr="000523E3">
        <w:rPr>
          <w:rFonts w:eastAsia="TimesNewRomanPSMT"/>
          <w:sz w:val="28"/>
          <w:szCs w:val="28"/>
        </w:rPr>
        <w:t xml:space="preserve"> </w:t>
      </w:r>
      <w:r>
        <w:rPr>
          <w:rFonts w:eastAsia="TimesNewRomanPSMT"/>
          <w:sz w:val="28"/>
          <w:szCs w:val="28"/>
        </w:rPr>
        <w:t xml:space="preserve">и общественных </w:t>
      </w:r>
      <w:r w:rsidRPr="000523E3">
        <w:rPr>
          <w:rFonts w:eastAsia="TimesNewRomanPSMT"/>
          <w:sz w:val="28"/>
          <w:szCs w:val="28"/>
        </w:rPr>
        <w:t>территориях</w:t>
      </w:r>
    </w:p>
    <w:p w14:paraId="20B5F5F3" w14:textId="77777777" w:rsidR="00922DCA" w:rsidRPr="000523E3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</w:p>
    <w:p w14:paraId="7FA9347B" w14:textId="77777777" w:rsidR="00922DCA" w:rsidRDefault="00922DCA" w:rsidP="00922DCA">
      <w:pPr>
        <w:rPr>
          <w:sz w:val="28"/>
          <w:szCs w:val="28"/>
        </w:rPr>
      </w:pPr>
      <w:r w:rsidRPr="001419D3">
        <w:rPr>
          <w:noProof/>
          <w:sz w:val="28"/>
          <w:szCs w:val="28"/>
        </w:rPr>
        <w:drawing>
          <wp:anchor distT="0" distB="0" distL="114300" distR="114300" simplePos="0" relativeHeight="251655168" behindDoc="0" locked="0" layoutInCell="1" allowOverlap="1" wp14:anchorId="35AF12BF" wp14:editId="186EEDB9">
            <wp:simplePos x="0" y="0"/>
            <wp:positionH relativeFrom="column">
              <wp:posOffset>-424180</wp:posOffset>
            </wp:positionH>
            <wp:positionV relativeFrom="paragraph">
              <wp:posOffset>269875</wp:posOffset>
            </wp:positionV>
            <wp:extent cx="3238500" cy="2628900"/>
            <wp:effectExtent l="0" t="0" r="0" b="0"/>
            <wp:wrapTopAndBottom/>
            <wp:docPr id="2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62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4F3E49" w14:textId="77777777" w:rsidR="00922DCA" w:rsidRDefault="00922DCA" w:rsidP="00922DCA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0523E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14:paraId="101523B4" w14:textId="77777777" w:rsidR="00922DCA" w:rsidRPr="001419D3" w:rsidRDefault="00922DCA" w:rsidP="00922DCA">
      <w:pPr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14:paraId="1607782D" w14:textId="77777777" w:rsidR="00922DCA" w:rsidRDefault="00922DCA" w:rsidP="00922DCA">
      <w:pPr>
        <w:rPr>
          <w:sz w:val="28"/>
          <w:szCs w:val="28"/>
        </w:rPr>
      </w:pPr>
    </w:p>
    <w:p w14:paraId="379A0A46" w14:textId="77777777" w:rsidR="00922DCA" w:rsidRDefault="00922DCA" w:rsidP="00922DCA">
      <w:pPr>
        <w:rPr>
          <w:sz w:val="28"/>
          <w:szCs w:val="28"/>
        </w:rPr>
      </w:pPr>
    </w:p>
    <w:p w14:paraId="2B88F48D" w14:textId="77777777" w:rsidR="00922DCA" w:rsidRDefault="00922DCA" w:rsidP="00922DCA">
      <w:pPr>
        <w:rPr>
          <w:sz w:val="28"/>
          <w:szCs w:val="28"/>
        </w:rPr>
      </w:pPr>
    </w:p>
    <w:p w14:paraId="401A85E3" w14:textId="77777777" w:rsidR="00922DCA" w:rsidRDefault="00922DCA" w:rsidP="00922DCA">
      <w:pPr>
        <w:rPr>
          <w:sz w:val="28"/>
          <w:szCs w:val="28"/>
        </w:rPr>
      </w:pPr>
    </w:p>
    <w:p w14:paraId="548F25F0" w14:textId="77777777" w:rsidR="00922DCA" w:rsidRDefault="00922DCA" w:rsidP="00922DCA">
      <w:pPr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2A29EDB" wp14:editId="63B530CA">
            <wp:extent cx="1855470" cy="1520825"/>
            <wp:effectExtent l="19050" t="0" r="0" b="0"/>
            <wp:docPr id="48" name="Рисунок 48" descr="http://ksil.com/images/cms/thumbs/8a06f9fbca318bfc5b5815f15b8b462a8aecd701/mashinki_kategoriya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ksil.com/images/cms/thumbs/8a06f9fbca318bfc5b5815f15b8b462a8aecd701/mashinki_kategoriya_195_160_5_8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91DB1B1" wp14:editId="433693E4">
            <wp:extent cx="1855470" cy="1520825"/>
            <wp:effectExtent l="19050" t="0" r="0" b="0"/>
            <wp:docPr id="51" name="Рисунок 51" descr="http://ksil.com/images/cms/thumbs/8a06f9fbca318bfc5b5815f15b8b462a8aecd701/category-14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http://ksil.com/images/cms/thumbs/8a06f9fbca318bfc5b5815f15b8b462a8aecd701/category-14_195_160_5_87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FD45B56" wp14:editId="30C0ACFD">
            <wp:extent cx="1855470" cy="1520825"/>
            <wp:effectExtent l="19050" t="0" r="0" b="0"/>
            <wp:docPr id="54" name="Рисунок 54" descr="http://ksil.com/images/cms/thumbs/8a06f9fbca318bfc5b5815f15b8b462a8aecd701/category-16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://ksil.com/images/cms/thumbs/8a06f9fbca318bfc5b5815f15b8b462a8aecd701/category-16_195_160_5_8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2AF452D" w14:textId="77777777" w:rsidR="00922DCA" w:rsidRDefault="00922DCA" w:rsidP="00922DCA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AB928F8" wp14:editId="5C65A1BC">
            <wp:extent cx="2916000" cy="3812603"/>
            <wp:effectExtent l="19050" t="0" r="0" b="0"/>
            <wp:docPr id="2" name="Рисунок 10" descr="5527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527_2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000" cy="38126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8FD92C8" w14:textId="77777777" w:rsidR="00922DCA" w:rsidRDefault="00922DCA" w:rsidP="00922DCA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41FA9BDD" wp14:editId="463A3CB6">
            <wp:extent cx="1855470" cy="1520825"/>
            <wp:effectExtent l="19050" t="0" r="0" b="0"/>
            <wp:docPr id="45" name="Рисунок 45" descr="http://ksil.com/images/cms/thumbs/8a06f9fbca318bfc5b5815f15b8b462a8aecd701/category-11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ksil.com/images/cms/thumbs/8a06f9fbca318bfc5b5815f15b8b462a8aecd701/category-11_195_160_5_87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23E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</w:rPr>
        <w:drawing>
          <wp:inline distT="0" distB="0" distL="0" distR="0" wp14:anchorId="4337DA46" wp14:editId="50BD8632">
            <wp:extent cx="1855470" cy="1520825"/>
            <wp:effectExtent l="19050" t="0" r="0" b="0"/>
            <wp:docPr id="57" name="Рисунок 57" descr="http://ksil.com/images/cms/thumbs/8a06f9fbca318bfc5b5815f15b8b462a8aecd701/category-01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ksil.com/images/cms/thumbs/8a06f9fbca318bfc5b5815f15b8b462a8aecd701/category-01_195_160_5_87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2F4EEC7" w14:textId="77777777" w:rsidR="00922DCA" w:rsidRDefault="00922DCA" w:rsidP="00922DCA">
      <w:pPr>
        <w:rPr>
          <w:sz w:val="28"/>
          <w:szCs w:val="28"/>
        </w:rPr>
      </w:pPr>
    </w:p>
    <w:p w14:paraId="69792640" w14:textId="77777777" w:rsidR="00922DCA" w:rsidRDefault="00922DCA" w:rsidP="00922DCA">
      <w:pPr>
        <w:rPr>
          <w:sz w:val="28"/>
          <w:szCs w:val="28"/>
        </w:rPr>
      </w:pPr>
      <w:r>
        <w:rPr>
          <w:noProof/>
        </w:rPr>
        <w:drawing>
          <wp:inline distT="0" distB="0" distL="0" distR="0" wp14:anchorId="11D2130B" wp14:editId="43314F88">
            <wp:extent cx="1855470" cy="1520825"/>
            <wp:effectExtent l="19050" t="0" r="0" b="0"/>
            <wp:docPr id="60" name="Рисунок 60" descr="http://ksil.com/images/cms/thumbs/8a06f9fbca318bfc5b5815f15b8b462a8aecd701/kategoriya_sport_dlya_vzroslyh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://ksil.com/images/cms/thumbs/8a06f9fbca318bfc5b5815f15b8b462a8aecd701/kategoriya_sport_dlya_vzroslyh_195_160_5_87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5C4F9A2" wp14:editId="00A9A4E8">
            <wp:extent cx="1855470" cy="1520825"/>
            <wp:effectExtent l="19050" t="0" r="0" b="0"/>
            <wp:docPr id="63" name="Рисунок 63" descr="http://ksil.com/images/cms/thumbs/8a06f9fbca318bfc5b5815f15b8b462a8aecd701/vorkaut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ksil.com/images/cms/thumbs/8a06f9fbca318bfc5b5815f15b8b462a8aecd701/vorkaut_195_160_5_87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23E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14:paraId="67BD5CE9" w14:textId="77777777" w:rsidR="00922DCA" w:rsidRDefault="00922DCA" w:rsidP="00922DCA">
      <w:pPr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727FEB9" wp14:editId="2463B9A7">
            <wp:extent cx="1855470" cy="1520825"/>
            <wp:effectExtent l="19050" t="0" r="0" b="0"/>
            <wp:docPr id="66" name="Рисунок 66" descr="http://ksil.com/images/cms/thumbs/8a06f9fbca318bfc5b5815f15b8b462a8aecd701/trenazhery_195_160_5_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://ksil.com/images/cms/thumbs/8a06f9fbca318bfc5b5815f15b8b462a8aecd701/trenazhery_195_160_5_87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70" cy="152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</w:rPr>
        <w:drawing>
          <wp:inline distT="0" distB="0" distL="0" distR="0" wp14:anchorId="20D614B9" wp14:editId="4FE5BF41">
            <wp:extent cx="2435225" cy="2435225"/>
            <wp:effectExtent l="19050" t="0" r="3175" b="0"/>
            <wp:docPr id="16" name="Рисунок 16" descr="d8984b061b2507852d10741e6c361cc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8984b061b2507852d10741e6c361ccd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6A2338E" w14:textId="77777777" w:rsidR="00922DCA" w:rsidRDefault="00922DCA" w:rsidP="00922DCA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3BE71218" wp14:editId="2AADED0D">
            <wp:extent cx="2435225" cy="2435225"/>
            <wp:effectExtent l="19050" t="0" r="3175" b="0"/>
            <wp:docPr id="17" name="Рисунок 17" descr="9768268d138bd4b720dfc61a6e9d0d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9768268d138bd4b720dfc61a6e9d0d11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523E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 wp14:anchorId="6D6BC664" wp14:editId="5AA6CCC8">
            <wp:extent cx="2435225" cy="2435225"/>
            <wp:effectExtent l="19050" t="0" r="3175" b="0"/>
            <wp:docPr id="18" name="Рисунок 18" descr="09fd39b27ec71fe39dc59da1133073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09fd39b27ec71fe39dc59da11330733b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225" cy="243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7A0B16A" w14:textId="77777777" w:rsidR="00922DCA" w:rsidRDefault="00922DCA" w:rsidP="00922DCA">
      <w:pPr>
        <w:pStyle w:val="afd"/>
        <w:rPr>
          <w:rFonts w:eastAsia="TimesNewRomanPSMT"/>
          <w:sz w:val="28"/>
          <w:szCs w:val="28"/>
        </w:rPr>
      </w:pPr>
    </w:p>
    <w:p w14:paraId="6AC31FC0" w14:textId="77777777" w:rsidR="00922DCA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</w:p>
    <w:p w14:paraId="5AA5E67C" w14:textId="77777777" w:rsidR="00922DCA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</w:p>
    <w:p w14:paraId="298805CE" w14:textId="77777777"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Белоглинского</w:t>
      </w:r>
    </w:p>
    <w:p w14:paraId="625372BF" w14:textId="77777777" w:rsidR="00922DCA" w:rsidRDefault="00922DCA" w:rsidP="00922DCA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14:paraId="3665EB18" w14:textId="77777777" w:rsidR="00922DCA" w:rsidRDefault="00922DCA" w:rsidP="00922DCA">
      <w:pPr>
        <w:jc w:val="both"/>
        <w:rPr>
          <w:sz w:val="28"/>
          <w:szCs w:val="28"/>
        </w:rPr>
      </w:pPr>
    </w:p>
    <w:p w14:paraId="7EF8CC29" w14:textId="77777777" w:rsidR="00922DCA" w:rsidRDefault="00922DCA" w:rsidP="00922DCA">
      <w:pPr>
        <w:jc w:val="both"/>
        <w:rPr>
          <w:sz w:val="28"/>
          <w:szCs w:val="28"/>
        </w:rPr>
      </w:pPr>
    </w:p>
    <w:p w14:paraId="29BD35EF" w14:textId="77777777" w:rsidR="00922DCA" w:rsidRDefault="00922DCA" w:rsidP="00922DCA">
      <w:pPr>
        <w:jc w:val="both"/>
        <w:rPr>
          <w:sz w:val="28"/>
          <w:szCs w:val="28"/>
        </w:rPr>
      </w:pPr>
    </w:p>
    <w:p w14:paraId="5ACAE12C" w14:textId="77777777" w:rsidR="00922DCA" w:rsidRDefault="00922DCA" w:rsidP="00922DCA">
      <w:pPr>
        <w:pStyle w:val="afd"/>
        <w:jc w:val="center"/>
        <w:rPr>
          <w:rFonts w:eastAsia="TimesNewRomanPSMT"/>
          <w:sz w:val="28"/>
          <w:szCs w:val="28"/>
        </w:rPr>
      </w:pPr>
    </w:p>
    <w:p w14:paraId="342D3C89" w14:textId="77777777" w:rsidR="00922DCA" w:rsidRPr="009C4016" w:rsidRDefault="00922DCA" w:rsidP="00922D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</w:p>
    <w:p w14:paraId="46782EA8" w14:textId="77777777" w:rsidR="00F3745D" w:rsidRDefault="00F3745D"/>
    <w:p w14:paraId="0BA2C989" w14:textId="77777777" w:rsidR="00F3745D" w:rsidRPr="00F3745D" w:rsidRDefault="00F3745D" w:rsidP="00F3745D"/>
    <w:p w14:paraId="7F1A52D3" w14:textId="77777777" w:rsidR="00F3745D" w:rsidRPr="00F3745D" w:rsidRDefault="00F3745D" w:rsidP="00F3745D"/>
    <w:p w14:paraId="2FE8627D" w14:textId="77777777" w:rsidR="00F3745D" w:rsidRPr="00F3745D" w:rsidRDefault="00F3745D" w:rsidP="00F3745D"/>
    <w:p w14:paraId="01171661" w14:textId="77777777" w:rsidR="00F3745D" w:rsidRPr="00F3745D" w:rsidRDefault="00F3745D" w:rsidP="00F3745D"/>
    <w:p w14:paraId="6DC226DB" w14:textId="77777777" w:rsidR="00F3745D" w:rsidRDefault="00F3745D" w:rsidP="00F3745D"/>
    <w:p w14:paraId="4C59926D" w14:textId="77777777" w:rsidR="007F0DF1" w:rsidRPr="00F3745D" w:rsidRDefault="007F0DF1" w:rsidP="00F3745D"/>
    <w:p w14:paraId="23533026" w14:textId="77777777" w:rsidR="00F3745D" w:rsidRPr="00F3745D" w:rsidRDefault="00F3745D" w:rsidP="00F3745D"/>
    <w:p w14:paraId="496ADF65" w14:textId="77777777" w:rsidR="00F3745D" w:rsidRDefault="00F3745D" w:rsidP="00F3745D">
      <w:pPr>
        <w:tabs>
          <w:tab w:val="left" w:pos="1005"/>
        </w:tabs>
      </w:pPr>
    </w:p>
    <w:p w14:paraId="24090B5F" w14:textId="77777777" w:rsidR="00D92107" w:rsidRDefault="00D92107" w:rsidP="00F3745D">
      <w:pPr>
        <w:tabs>
          <w:tab w:val="left" w:pos="1005"/>
        </w:tabs>
      </w:pPr>
    </w:p>
    <w:p w14:paraId="0A0601A6" w14:textId="77777777" w:rsidR="00A47353" w:rsidRDefault="00A47353" w:rsidP="00F3745D">
      <w:pPr>
        <w:tabs>
          <w:tab w:val="left" w:pos="1005"/>
        </w:tabs>
      </w:pPr>
    </w:p>
    <w:p w14:paraId="2379F162" w14:textId="77777777" w:rsidR="00A47353" w:rsidRDefault="00A47353" w:rsidP="00F3745D">
      <w:pPr>
        <w:tabs>
          <w:tab w:val="left" w:pos="1005"/>
        </w:tabs>
      </w:pPr>
    </w:p>
    <w:p w14:paraId="182DF94C" w14:textId="77777777" w:rsidR="00A47353" w:rsidRDefault="00A47353" w:rsidP="00F3745D">
      <w:pPr>
        <w:tabs>
          <w:tab w:val="left" w:pos="1005"/>
        </w:tabs>
      </w:pPr>
    </w:p>
    <w:p w14:paraId="36C19108" w14:textId="77777777" w:rsidR="00A47353" w:rsidRPr="00A47539" w:rsidRDefault="00A47353" w:rsidP="00A47353">
      <w:pPr>
        <w:widowControl w:val="0"/>
        <w:autoSpaceDE w:val="0"/>
        <w:ind w:left="4536" w:firstLine="6"/>
        <w:jc w:val="center"/>
        <w:rPr>
          <w:sz w:val="28"/>
          <w:szCs w:val="28"/>
          <w:lang w:eastAsia="ar-SA"/>
        </w:rPr>
      </w:pPr>
      <w:r w:rsidRPr="00A47539">
        <w:rPr>
          <w:sz w:val="28"/>
          <w:szCs w:val="28"/>
          <w:lang w:eastAsia="ar-SA"/>
        </w:rPr>
        <w:lastRenderedPageBreak/>
        <w:t xml:space="preserve">ПРИЛОЖЕНИЕ № </w:t>
      </w:r>
      <w:r>
        <w:rPr>
          <w:sz w:val="28"/>
          <w:szCs w:val="28"/>
          <w:lang w:eastAsia="ar-SA"/>
        </w:rPr>
        <w:t>6</w:t>
      </w:r>
    </w:p>
    <w:p w14:paraId="3AE5B121" w14:textId="77777777" w:rsidR="00A47353" w:rsidRPr="00A47539" w:rsidRDefault="00A47353" w:rsidP="00A47353">
      <w:pPr>
        <w:widowControl w:val="0"/>
        <w:suppressAutoHyphens/>
        <w:autoSpaceDE w:val="0"/>
        <w:ind w:left="4513"/>
        <w:jc w:val="center"/>
        <w:rPr>
          <w:sz w:val="28"/>
          <w:szCs w:val="28"/>
          <w:lang w:eastAsia="ar-SA"/>
        </w:rPr>
      </w:pPr>
      <w:r w:rsidRPr="00A47539">
        <w:rPr>
          <w:sz w:val="28"/>
          <w:szCs w:val="28"/>
          <w:lang w:eastAsia="ar-SA"/>
        </w:rPr>
        <w:t xml:space="preserve">к </w:t>
      </w:r>
      <w:proofErr w:type="gramStart"/>
      <w:r w:rsidRPr="00A47539">
        <w:rPr>
          <w:sz w:val="28"/>
          <w:szCs w:val="28"/>
          <w:lang w:eastAsia="ar-SA"/>
        </w:rPr>
        <w:t>муниципальной  программе</w:t>
      </w:r>
      <w:proofErr w:type="gramEnd"/>
      <w:r w:rsidRPr="00A47539">
        <w:rPr>
          <w:sz w:val="28"/>
          <w:szCs w:val="28"/>
          <w:lang w:eastAsia="ar-SA"/>
        </w:rPr>
        <w:t xml:space="preserve"> </w:t>
      </w:r>
    </w:p>
    <w:p w14:paraId="18C914EF" w14:textId="77777777" w:rsidR="00A47353" w:rsidRPr="00A47539" w:rsidRDefault="00A47353" w:rsidP="00A47353">
      <w:pPr>
        <w:widowControl w:val="0"/>
        <w:suppressAutoHyphens/>
        <w:autoSpaceDE w:val="0"/>
        <w:ind w:left="4513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Белоглинского</w:t>
      </w:r>
      <w:r w:rsidRPr="00A47539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сельского</w:t>
      </w:r>
      <w:r w:rsidRPr="00A47539">
        <w:rPr>
          <w:sz w:val="28"/>
          <w:szCs w:val="28"/>
          <w:lang w:eastAsia="ar-SA"/>
        </w:rPr>
        <w:t xml:space="preserve"> поселения </w:t>
      </w:r>
    </w:p>
    <w:p w14:paraId="7534D569" w14:textId="77777777" w:rsidR="00A47353" w:rsidRPr="00A47539" w:rsidRDefault="00A47353" w:rsidP="00A47353">
      <w:pPr>
        <w:widowControl w:val="0"/>
        <w:suppressAutoHyphens/>
        <w:autoSpaceDE w:val="0"/>
        <w:ind w:left="4513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Белоглинского</w:t>
      </w:r>
      <w:r w:rsidRPr="00A47539">
        <w:rPr>
          <w:sz w:val="28"/>
          <w:szCs w:val="28"/>
          <w:lang w:eastAsia="ar-SA"/>
        </w:rPr>
        <w:t xml:space="preserve"> района </w:t>
      </w:r>
    </w:p>
    <w:p w14:paraId="06EC0D04" w14:textId="77777777" w:rsidR="00A47353" w:rsidRPr="00A47539" w:rsidRDefault="00A47353" w:rsidP="00A47353">
      <w:pPr>
        <w:widowControl w:val="0"/>
        <w:suppressAutoHyphens/>
        <w:autoSpaceDE w:val="0"/>
        <w:ind w:left="4513"/>
        <w:jc w:val="center"/>
        <w:rPr>
          <w:sz w:val="28"/>
          <w:szCs w:val="28"/>
          <w:lang w:eastAsia="ar-SA"/>
        </w:rPr>
      </w:pPr>
      <w:r w:rsidRPr="00A47539">
        <w:rPr>
          <w:sz w:val="28"/>
          <w:szCs w:val="28"/>
          <w:lang w:eastAsia="ar-SA"/>
        </w:rPr>
        <w:t>«Формирование современной городской среды» на 2018-202</w:t>
      </w:r>
      <w:r>
        <w:rPr>
          <w:sz w:val="28"/>
          <w:szCs w:val="28"/>
          <w:lang w:eastAsia="ar-SA"/>
        </w:rPr>
        <w:t>4</w:t>
      </w:r>
      <w:r w:rsidRPr="00A47539">
        <w:rPr>
          <w:sz w:val="28"/>
          <w:szCs w:val="28"/>
          <w:lang w:eastAsia="ar-SA"/>
        </w:rPr>
        <w:t xml:space="preserve"> годы</w:t>
      </w:r>
    </w:p>
    <w:p w14:paraId="28BC0D46" w14:textId="77777777" w:rsidR="00A47353" w:rsidRPr="00A47539" w:rsidRDefault="00A47353" w:rsidP="00A47353">
      <w:pPr>
        <w:widowControl w:val="0"/>
        <w:autoSpaceDE w:val="0"/>
        <w:jc w:val="center"/>
        <w:rPr>
          <w:rFonts w:ascii="Calibri" w:eastAsia="Calibri" w:hAnsi="Calibri"/>
          <w:b/>
          <w:bCs/>
          <w:sz w:val="22"/>
          <w:szCs w:val="22"/>
          <w:lang w:eastAsia="ar-SA"/>
        </w:rPr>
      </w:pPr>
    </w:p>
    <w:p w14:paraId="51560075" w14:textId="77777777" w:rsidR="00A47353" w:rsidRPr="00A47539" w:rsidRDefault="00A47353" w:rsidP="00A47353">
      <w:pPr>
        <w:widowControl w:val="0"/>
        <w:autoSpaceDE w:val="0"/>
        <w:jc w:val="center"/>
        <w:rPr>
          <w:rFonts w:ascii="Calibri" w:eastAsia="Calibri" w:hAnsi="Calibri"/>
          <w:b/>
          <w:bCs/>
          <w:sz w:val="22"/>
          <w:szCs w:val="22"/>
          <w:lang w:eastAsia="ar-SA"/>
        </w:rPr>
      </w:pPr>
    </w:p>
    <w:p w14:paraId="6B5C7406" w14:textId="77777777" w:rsidR="00A47353" w:rsidRPr="00A47539" w:rsidRDefault="00A47353" w:rsidP="00A47353">
      <w:pPr>
        <w:widowControl w:val="0"/>
        <w:autoSpaceDE w:val="0"/>
        <w:jc w:val="center"/>
        <w:rPr>
          <w:bCs/>
          <w:sz w:val="28"/>
          <w:szCs w:val="28"/>
          <w:lang w:eastAsia="ar-SA"/>
        </w:rPr>
      </w:pPr>
      <w:r w:rsidRPr="00A47539">
        <w:rPr>
          <w:bCs/>
          <w:sz w:val="28"/>
          <w:szCs w:val="28"/>
          <w:lang w:eastAsia="ar-SA"/>
        </w:rPr>
        <w:t xml:space="preserve">Рекомендуемая стоимость (единичные расценки) работ </w:t>
      </w:r>
    </w:p>
    <w:p w14:paraId="54DBFD1E" w14:textId="77777777" w:rsidR="00A47353" w:rsidRPr="00A47539" w:rsidRDefault="00A47353" w:rsidP="00A47353">
      <w:pPr>
        <w:widowControl w:val="0"/>
        <w:autoSpaceDE w:val="0"/>
        <w:jc w:val="center"/>
        <w:rPr>
          <w:rFonts w:ascii="Calibri" w:eastAsia="Calibri" w:hAnsi="Calibri"/>
          <w:bCs/>
          <w:sz w:val="22"/>
          <w:szCs w:val="22"/>
          <w:lang w:eastAsia="ar-SA"/>
        </w:rPr>
      </w:pPr>
      <w:r w:rsidRPr="00A47539">
        <w:rPr>
          <w:bCs/>
          <w:sz w:val="28"/>
          <w:szCs w:val="28"/>
          <w:lang w:eastAsia="ar-SA"/>
        </w:rPr>
        <w:t>по благоустройству дворовых территорий, входящих в состав минимального и дополнительного перечней таких работ</w:t>
      </w:r>
    </w:p>
    <w:p w14:paraId="168A5A51" w14:textId="77777777" w:rsidR="00A47353" w:rsidRPr="00A47539" w:rsidRDefault="00A47353" w:rsidP="00A47353">
      <w:pPr>
        <w:widowControl w:val="0"/>
        <w:autoSpaceDE w:val="0"/>
        <w:jc w:val="center"/>
        <w:rPr>
          <w:rFonts w:ascii="Calibri" w:eastAsia="Calibri" w:hAnsi="Calibri"/>
          <w:b/>
          <w:bCs/>
          <w:sz w:val="22"/>
          <w:szCs w:val="22"/>
          <w:lang w:eastAsia="ar-SA"/>
        </w:rPr>
      </w:pPr>
    </w:p>
    <w:p w14:paraId="54B796EA" w14:textId="77777777" w:rsidR="00A47353" w:rsidRPr="00A47539" w:rsidRDefault="00A47353" w:rsidP="00A47353">
      <w:pPr>
        <w:widowControl w:val="0"/>
        <w:autoSpaceDE w:val="0"/>
        <w:jc w:val="center"/>
        <w:rPr>
          <w:rFonts w:ascii="Calibri" w:eastAsia="Calibri" w:hAnsi="Calibri"/>
          <w:b/>
          <w:bCs/>
          <w:sz w:val="22"/>
          <w:szCs w:val="22"/>
          <w:lang w:eastAsia="ar-SA"/>
        </w:rPr>
      </w:pPr>
    </w:p>
    <w:tbl>
      <w:tblPr>
        <w:tblW w:w="0" w:type="auto"/>
        <w:tblInd w:w="68" w:type="dxa"/>
        <w:tblLayout w:type="fixed"/>
        <w:tblLook w:val="0000" w:firstRow="0" w:lastRow="0" w:firstColumn="0" w:lastColumn="0" w:noHBand="0" w:noVBand="0"/>
      </w:tblPr>
      <w:tblGrid>
        <w:gridCol w:w="547"/>
        <w:gridCol w:w="3980"/>
        <w:gridCol w:w="980"/>
        <w:gridCol w:w="2194"/>
        <w:gridCol w:w="1978"/>
      </w:tblGrid>
      <w:tr w:rsidR="00A47353" w:rsidRPr="00A47539" w14:paraId="13BDD5C2" w14:textId="77777777" w:rsidTr="00D76FBC">
        <w:trPr>
          <w:trHeight w:val="1305"/>
        </w:trPr>
        <w:tc>
          <w:tcPr>
            <w:tcW w:w="54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22255F68" w14:textId="77777777"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№ п/п</w:t>
            </w:r>
          </w:p>
        </w:tc>
        <w:tc>
          <w:tcPr>
            <w:tcW w:w="3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0EC9EECD" w14:textId="77777777"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Наименование работ</w:t>
            </w:r>
          </w:p>
        </w:tc>
        <w:tc>
          <w:tcPr>
            <w:tcW w:w="9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3DAF607" w14:textId="77777777"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Ед.</w:t>
            </w:r>
          </w:p>
          <w:p w14:paraId="321D564B" w14:textId="77777777"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измер.</w:t>
            </w:r>
          </w:p>
        </w:tc>
        <w:tc>
          <w:tcPr>
            <w:tcW w:w="2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843684" w14:textId="77777777"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Кол-во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C336E" w14:textId="77777777"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Стоимость с НДС в руб.</w:t>
            </w:r>
          </w:p>
        </w:tc>
      </w:tr>
      <w:tr w:rsidR="00A47353" w:rsidRPr="00A47539" w14:paraId="40F8A9C4" w14:textId="77777777" w:rsidTr="00D76FBC">
        <w:trPr>
          <w:trHeight w:val="61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4BE424C" w14:textId="77777777" w:rsidR="00A47353" w:rsidRPr="00A47539" w:rsidRDefault="00A47353" w:rsidP="00D76FBC">
            <w:pPr>
              <w:jc w:val="right"/>
              <w:rPr>
                <w:lang w:eastAsia="ar-SA"/>
              </w:rPr>
            </w:pPr>
            <w:r w:rsidRPr="00A47539">
              <w:rPr>
                <w:lang w:eastAsia="ar-SA"/>
              </w:rPr>
              <w:t>1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202611C" w14:textId="77777777" w:rsidR="00A47353" w:rsidRPr="00A47539" w:rsidRDefault="00A47353" w:rsidP="00D76FBC">
            <w:pPr>
              <w:rPr>
                <w:lang w:eastAsia="ar-SA"/>
              </w:rPr>
            </w:pPr>
            <w:r w:rsidRPr="00A47539">
              <w:rPr>
                <w:lang w:eastAsia="ar-SA"/>
              </w:rPr>
              <w:t xml:space="preserve">Поднятие кирпичных горловин </w:t>
            </w:r>
            <w:proofErr w:type="gramStart"/>
            <w:r w:rsidRPr="00A47539">
              <w:rPr>
                <w:lang w:eastAsia="ar-SA"/>
              </w:rPr>
              <w:t>колодцев(</w:t>
            </w:r>
            <w:proofErr w:type="gramEnd"/>
            <w:r w:rsidRPr="00A47539">
              <w:rPr>
                <w:lang w:eastAsia="ar-SA"/>
              </w:rPr>
              <w:t>без стоимости люка)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054409E" w14:textId="77777777"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 люк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B3FD83E" w14:textId="77777777"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57C3A1" w14:textId="77777777" w:rsidR="00A47353" w:rsidRPr="00A47539" w:rsidRDefault="00A47353" w:rsidP="00D76FBC">
            <w:pPr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3333,26</w:t>
            </w:r>
          </w:p>
        </w:tc>
      </w:tr>
      <w:tr w:rsidR="00A47353" w:rsidRPr="00A47539" w14:paraId="040B67E6" w14:textId="77777777" w:rsidTr="00D76FBC">
        <w:trPr>
          <w:trHeight w:val="91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E959979" w14:textId="77777777" w:rsidR="00A47353" w:rsidRPr="00A47539" w:rsidRDefault="00A47353" w:rsidP="00D76FBC">
            <w:pPr>
              <w:jc w:val="right"/>
              <w:rPr>
                <w:lang w:eastAsia="ar-SA"/>
              </w:rPr>
            </w:pPr>
            <w:r w:rsidRPr="00A47539">
              <w:rPr>
                <w:lang w:eastAsia="ar-SA"/>
              </w:rPr>
              <w:t>2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C2D858E" w14:textId="77777777" w:rsidR="00A47353" w:rsidRPr="00A47539" w:rsidRDefault="00A47353" w:rsidP="00D76FBC">
            <w:pPr>
              <w:rPr>
                <w:lang w:eastAsia="ar-SA"/>
              </w:rPr>
            </w:pPr>
            <w:r w:rsidRPr="00A47539">
              <w:rPr>
                <w:lang w:eastAsia="ar-SA"/>
              </w:rPr>
              <w:t>Снятие деформированных а/бетонных покрытий фрезой толщ.5</w:t>
            </w:r>
            <w:proofErr w:type="gramStart"/>
            <w:r w:rsidRPr="00A47539">
              <w:rPr>
                <w:lang w:eastAsia="ar-SA"/>
              </w:rPr>
              <w:t>см(</w:t>
            </w:r>
            <w:proofErr w:type="gramEnd"/>
            <w:r w:rsidRPr="00A47539">
              <w:rPr>
                <w:lang w:eastAsia="ar-SA"/>
              </w:rPr>
              <w:t>с погрузкой и перевозкой на расстоянии до 10км)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969872F" w14:textId="77777777"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м2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073CD72" w14:textId="77777777"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9D712C" w14:textId="77777777" w:rsidR="00A47353" w:rsidRPr="00A47539" w:rsidRDefault="00A47353" w:rsidP="00D76FBC">
            <w:pPr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54,70</w:t>
            </w:r>
          </w:p>
        </w:tc>
      </w:tr>
      <w:tr w:rsidR="00A47353" w:rsidRPr="00A47539" w14:paraId="2D5BFF5F" w14:textId="77777777" w:rsidTr="00D76FBC">
        <w:trPr>
          <w:trHeight w:val="780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49D9DE6" w14:textId="77777777" w:rsidR="00A47353" w:rsidRPr="00A47539" w:rsidRDefault="00A47353" w:rsidP="00D76FBC">
            <w:pPr>
              <w:jc w:val="right"/>
              <w:rPr>
                <w:lang w:eastAsia="ar-SA"/>
              </w:rPr>
            </w:pPr>
            <w:r w:rsidRPr="00A47539">
              <w:rPr>
                <w:lang w:eastAsia="ar-SA"/>
              </w:rPr>
              <w:t>3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DBF54FF" w14:textId="77777777" w:rsidR="00A47353" w:rsidRPr="00A47539" w:rsidRDefault="00A47353" w:rsidP="00D76FBC">
            <w:pPr>
              <w:rPr>
                <w:lang w:eastAsia="ar-SA"/>
              </w:rPr>
            </w:pPr>
            <w:r w:rsidRPr="00A47539">
              <w:rPr>
                <w:lang w:eastAsia="ar-SA"/>
              </w:rPr>
              <w:t>Разборка а/бетонного покрытия (с погрузкой экскаватором и перевозкой на расстоянии до 15км) толщ.10см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02CAFAC" w14:textId="77777777" w:rsidR="00A47353" w:rsidRPr="00A47539" w:rsidRDefault="00A47353" w:rsidP="00D76FBC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D5C4F33" w14:textId="77777777" w:rsidR="00A47353" w:rsidRPr="00A47539" w:rsidRDefault="00A47353" w:rsidP="00D76FBC">
            <w:pPr>
              <w:snapToGrid w:val="0"/>
              <w:rPr>
                <w:lang w:eastAsia="ar-SA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5718B7" w14:textId="77777777" w:rsidR="00A47353" w:rsidRPr="00A47539" w:rsidRDefault="00A47353" w:rsidP="00D76FBC">
            <w:pPr>
              <w:snapToGrid w:val="0"/>
              <w:jc w:val="center"/>
              <w:rPr>
                <w:lang w:eastAsia="ar-SA"/>
              </w:rPr>
            </w:pPr>
          </w:p>
        </w:tc>
      </w:tr>
      <w:tr w:rsidR="00A47353" w:rsidRPr="00A47539" w14:paraId="0C2E006B" w14:textId="77777777" w:rsidTr="00D76FBC">
        <w:trPr>
          <w:trHeight w:val="2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D609FA7" w14:textId="77777777" w:rsidR="00A47353" w:rsidRPr="00A47539" w:rsidRDefault="00A47353" w:rsidP="00D76FBC">
            <w:pPr>
              <w:rPr>
                <w:lang w:eastAsia="ar-SA"/>
              </w:rPr>
            </w:pPr>
            <w:r w:rsidRPr="00A47539">
              <w:rPr>
                <w:lang w:eastAsia="ar-SA"/>
              </w:rPr>
              <w:t> 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ED98FBA" w14:textId="77777777" w:rsidR="00A47353" w:rsidRPr="00A47539" w:rsidRDefault="00A47353" w:rsidP="00D76FBC">
            <w:pPr>
              <w:jc w:val="right"/>
              <w:rPr>
                <w:lang w:eastAsia="ar-SA"/>
              </w:rPr>
            </w:pPr>
            <w:r w:rsidRPr="00A47539">
              <w:rPr>
                <w:lang w:eastAsia="ar-SA"/>
              </w:rPr>
              <w:t>толщ.10см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B6BA60B" w14:textId="77777777"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м3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BCDB4D0" w14:textId="77777777"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1м2х0,1м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9E479D" w14:textId="77777777" w:rsidR="00A47353" w:rsidRPr="00A47539" w:rsidRDefault="00A47353" w:rsidP="00D76FBC">
            <w:pPr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150,80</w:t>
            </w:r>
          </w:p>
        </w:tc>
      </w:tr>
      <w:tr w:rsidR="00A47353" w:rsidRPr="00A47539" w14:paraId="5057F789" w14:textId="77777777" w:rsidTr="00D76FBC">
        <w:trPr>
          <w:trHeight w:val="76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BD2CD0E" w14:textId="77777777" w:rsidR="00A47353" w:rsidRPr="00A47539" w:rsidRDefault="00A47353" w:rsidP="00D76FBC">
            <w:pPr>
              <w:jc w:val="right"/>
              <w:rPr>
                <w:lang w:eastAsia="ar-SA"/>
              </w:rPr>
            </w:pPr>
            <w:r w:rsidRPr="00A47539">
              <w:rPr>
                <w:lang w:eastAsia="ar-SA"/>
              </w:rPr>
              <w:t>4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11772A" w14:textId="77777777" w:rsidR="00A47353" w:rsidRPr="00A47539" w:rsidRDefault="00A47353" w:rsidP="00D76FBC">
            <w:pPr>
              <w:rPr>
                <w:lang w:eastAsia="ar-SA"/>
              </w:rPr>
            </w:pPr>
            <w:r w:rsidRPr="00A47539">
              <w:rPr>
                <w:lang w:eastAsia="ar-SA"/>
              </w:rPr>
              <w:t>Разработка грунта с погрузкой на а/самосвал (с перевозкой на расстоянии до 10км)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615615F" w14:textId="77777777" w:rsidR="00A47353" w:rsidRPr="00A47539" w:rsidRDefault="00A47353" w:rsidP="00D76FBC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D454E8F" w14:textId="77777777" w:rsidR="00A47353" w:rsidRPr="00A47539" w:rsidRDefault="00A47353" w:rsidP="00D76FBC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6E37DA5" w14:textId="77777777" w:rsidR="00A47353" w:rsidRPr="00A47539" w:rsidRDefault="00A47353" w:rsidP="00D76FBC">
            <w:pPr>
              <w:snapToGrid w:val="0"/>
              <w:jc w:val="center"/>
              <w:rPr>
                <w:lang w:eastAsia="ar-SA"/>
              </w:rPr>
            </w:pPr>
          </w:p>
        </w:tc>
      </w:tr>
      <w:tr w:rsidR="00A47353" w:rsidRPr="00A47539" w14:paraId="0E0B8CD7" w14:textId="77777777" w:rsidTr="00D76FBC">
        <w:trPr>
          <w:trHeight w:val="2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9C01F61" w14:textId="77777777" w:rsidR="00A47353" w:rsidRPr="00A47539" w:rsidRDefault="00A47353" w:rsidP="00D76FBC">
            <w:pPr>
              <w:rPr>
                <w:lang w:eastAsia="ar-SA"/>
              </w:rPr>
            </w:pPr>
            <w:r w:rsidRPr="00A47539">
              <w:rPr>
                <w:lang w:eastAsia="ar-SA"/>
              </w:rPr>
              <w:t> 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A80B98F" w14:textId="77777777" w:rsidR="00A47353" w:rsidRPr="00A47539" w:rsidRDefault="00A47353" w:rsidP="00D76FBC">
            <w:pPr>
              <w:jc w:val="right"/>
              <w:rPr>
                <w:lang w:eastAsia="ar-SA"/>
              </w:rPr>
            </w:pPr>
            <w:r w:rsidRPr="00A47539">
              <w:rPr>
                <w:lang w:eastAsia="ar-SA"/>
              </w:rPr>
              <w:t>толщ.10см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75B7D4F" w14:textId="77777777"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м3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BE34227" w14:textId="77777777"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1м2х0,1м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6D8EC9" w14:textId="77777777" w:rsidR="00A47353" w:rsidRPr="00A47539" w:rsidRDefault="00A47353" w:rsidP="00D76FBC">
            <w:pPr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60,50</w:t>
            </w:r>
          </w:p>
        </w:tc>
      </w:tr>
      <w:tr w:rsidR="00A47353" w:rsidRPr="00A47539" w14:paraId="02BB180B" w14:textId="77777777" w:rsidTr="00D76FBC">
        <w:trPr>
          <w:trHeight w:val="5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C26C315" w14:textId="77777777" w:rsidR="00A47353" w:rsidRPr="00A47539" w:rsidRDefault="00A47353" w:rsidP="00D76FBC">
            <w:pPr>
              <w:jc w:val="right"/>
              <w:rPr>
                <w:lang w:eastAsia="ar-SA"/>
              </w:rPr>
            </w:pPr>
            <w:r w:rsidRPr="00A47539">
              <w:rPr>
                <w:lang w:eastAsia="ar-SA"/>
              </w:rPr>
              <w:t>5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16F890" w14:textId="77777777" w:rsidR="00A47353" w:rsidRPr="00A47539" w:rsidRDefault="00A47353" w:rsidP="00D76FBC">
            <w:pPr>
              <w:rPr>
                <w:lang w:eastAsia="ar-SA"/>
              </w:rPr>
            </w:pPr>
            <w:r w:rsidRPr="00A47539">
              <w:rPr>
                <w:lang w:eastAsia="ar-SA"/>
              </w:rPr>
              <w:t>Устройство подстилающих и выравнивающих слоев из песка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A4A7092" w14:textId="77777777" w:rsidR="00A47353" w:rsidRPr="00A47539" w:rsidRDefault="00A47353" w:rsidP="00D76FBC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4CD7D15" w14:textId="77777777" w:rsidR="00A47353" w:rsidRPr="00A47539" w:rsidRDefault="00A47353" w:rsidP="00D76FBC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448BFD" w14:textId="77777777" w:rsidR="00A47353" w:rsidRPr="00A47539" w:rsidRDefault="00A47353" w:rsidP="00D76FBC">
            <w:pPr>
              <w:snapToGrid w:val="0"/>
              <w:jc w:val="center"/>
              <w:rPr>
                <w:lang w:eastAsia="ar-SA"/>
              </w:rPr>
            </w:pPr>
          </w:p>
        </w:tc>
      </w:tr>
      <w:tr w:rsidR="00A47353" w:rsidRPr="00A47539" w14:paraId="2C68E335" w14:textId="77777777" w:rsidTr="00D76FBC">
        <w:trPr>
          <w:trHeight w:val="2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E961B23" w14:textId="77777777" w:rsidR="00A47353" w:rsidRPr="00A47539" w:rsidRDefault="00A47353" w:rsidP="00D76FBC">
            <w:pPr>
              <w:rPr>
                <w:lang w:eastAsia="ar-SA"/>
              </w:rPr>
            </w:pPr>
            <w:r w:rsidRPr="00A47539">
              <w:rPr>
                <w:lang w:eastAsia="ar-SA"/>
              </w:rPr>
              <w:t> 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F9BEFF3" w14:textId="77777777" w:rsidR="00A47353" w:rsidRPr="00A47539" w:rsidRDefault="00A47353" w:rsidP="00D76FBC">
            <w:pPr>
              <w:jc w:val="right"/>
              <w:rPr>
                <w:lang w:eastAsia="ar-SA"/>
              </w:rPr>
            </w:pPr>
            <w:r w:rsidRPr="00A47539">
              <w:rPr>
                <w:lang w:eastAsia="ar-SA"/>
              </w:rPr>
              <w:t>толщ.10см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C510CC6" w14:textId="77777777"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м3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C63FD6B" w14:textId="77777777"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1м2х0,1м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FDC485" w14:textId="77777777" w:rsidR="00A47353" w:rsidRPr="00A47539" w:rsidRDefault="00A47353" w:rsidP="00D76FBC">
            <w:pPr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112,35</w:t>
            </w:r>
          </w:p>
        </w:tc>
      </w:tr>
      <w:tr w:rsidR="00A47353" w:rsidRPr="00A47539" w14:paraId="15BE34B8" w14:textId="77777777" w:rsidTr="00D76FBC">
        <w:trPr>
          <w:trHeight w:val="750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EE12745" w14:textId="77777777" w:rsidR="00A47353" w:rsidRPr="00A47539" w:rsidRDefault="00A47353" w:rsidP="00D76FBC">
            <w:pPr>
              <w:jc w:val="right"/>
              <w:rPr>
                <w:lang w:eastAsia="ar-SA"/>
              </w:rPr>
            </w:pPr>
            <w:r w:rsidRPr="00A47539">
              <w:rPr>
                <w:lang w:eastAsia="ar-SA"/>
              </w:rPr>
              <w:t>6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AC52B1" w14:textId="77777777" w:rsidR="00A47353" w:rsidRPr="00A47539" w:rsidRDefault="00A47353" w:rsidP="00D76FBC">
            <w:pPr>
              <w:rPr>
                <w:lang w:eastAsia="ar-SA"/>
              </w:rPr>
            </w:pPr>
            <w:r w:rsidRPr="00A47539">
              <w:rPr>
                <w:lang w:eastAsia="ar-SA"/>
              </w:rPr>
              <w:t>Устройство подстилающих и выравнивающих слоев из щебня (с доставкой на расстоянии до 70км)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3ED14DD" w14:textId="77777777" w:rsidR="00A47353" w:rsidRPr="00A47539" w:rsidRDefault="00A47353" w:rsidP="00D76FBC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9461D7A" w14:textId="77777777" w:rsidR="00A47353" w:rsidRPr="00A47539" w:rsidRDefault="00A47353" w:rsidP="00D76FBC">
            <w:pPr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E5BE30" w14:textId="77777777" w:rsidR="00A47353" w:rsidRPr="00A47539" w:rsidRDefault="00A47353" w:rsidP="00D76FBC">
            <w:pPr>
              <w:snapToGrid w:val="0"/>
              <w:jc w:val="center"/>
              <w:rPr>
                <w:lang w:eastAsia="ar-SA"/>
              </w:rPr>
            </w:pPr>
          </w:p>
        </w:tc>
      </w:tr>
      <w:tr w:rsidR="00A47353" w:rsidRPr="00A47539" w14:paraId="30A6713D" w14:textId="77777777" w:rsidTr="00D76FBC">
        <w:trPr>
          <w:trHeight w:val="2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CF9454B" w14:textId="77777777" w:rsidR="00A47353" w:rsidRPr="00A47539" w:rsidRDefault="00A47353" w:rsidP="00D76FBC">
            <w:pPr>
              <w:rPr>
                <w:lang w:eastAsia="ar-SA"/>
              </w:rPr>
            </w:pPr>
            <w:r w:rsidRPr="00A47539">
              <w:rPr>
                <w:lang w:eastAsia="ar-SA"/>
              </w:rPr>
              <w:t> 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1E42EE7" w14:textId="77777777" w:rsidR="00A47353" w:rsidRPr="00A47539" w:rsidRDefault="00A47353" w:rsidP="00D76FBC">
            <w:pPr>
              <w:jc w:val="right"/>
              <w:rPr>
                <w:lang w:eastAsia="ar-SA"/>
              </w:rPr>
            </w:pPr>
            <w:r w:rsidRPr="00A47539">
              <w:rPr>
                <w:lang w:eastAsia="ar-SA"/>
              </w:rPr>
              <w:t>толщ.10см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9E839E5" w14:textId="77777777"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м3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D01E833" w14:textId="77777777"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1м2х0,1м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35B67C" w14:textId="77777777" w:rsidR="00A47353" w:rsidRPr="00A47539" w:rsidRDefault="00A47353" w:rsidP="00D76FBC">
            <w:pPr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109,00</w:t>
            </w:r>
          </w:p>
        </w:tc>
      </w:tr>
      <w:tr w:rsidR="00A47353" w:rsidRPr="00A47539" w14:paraId="6B95416B" w14:textId="77777777" w:rsidTr="00D76FBC">
        <w:trPr>
          <w:trHeight w:val="25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C5301DB" w14:textId="77777777" w:rsidR="00A47353" w:rsidRPr="00A47539" w:rsidRDefault="00A47353" w:rsidP="00D76FBC">
            <w:pPr>
              <w:jc w:val="right"/>
              <w:rPr>
                <w:lang w:eastAsia="ar-SA"/>
              </w:rPr>
            </w:pPr>
            <w:r w:rsidRPr="00A47539">
              <w:rPr>
                <w:lang w:eastAsia="ar-SA"/>
              </w:rPr>
              <w:t>7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77B2074" w14:textId="77777777" w:rsidR="00A47353" w:rsidRPr="00A47539" w:rsidRDefault="00A47353" w:rsidP="00D76FBC">
            <w:pPr>
              <w:rPr>
                <w:lang w:eastAsia="ar-SA"/>
              </w:rPr>
            </w:pPr>
            <w:r w:rsidRPr="00A47539">
              <w:rPr>
                <w:lang w:eastAsia="ar-SA"/>
              </w:rPr>
              <w:t>Розлив битума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998B936" w14:textId="77777777"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тн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230639DD" w14:textId="77777777"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1м2х0,0003тн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E6A6AE" w14:textId="77777777" w:rsidR="00A47353" w:rsidRPr="00A47539" w:rsidRDefault="00A47353" w:rsidP="00D76FBC">
            <w:pPr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3,27</w:t>
            </w:r>
          </w:p>
        </w:tc>
      </w:tr>
      <w:tr w:rsidR="00A47353" w:rsidRPr="00A47539" w14:paraId="5BA60103" w14:textId="77777777" w:rsidTr="00D76FBC">
        <w:trPr>
          <w:trHeight w:val="870"/>
        </w:trPr>
        <w:tc>
          <w:tcPr>
            <w:tcW w:w="547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7FB8867" w14:textId="77777777" w:rsidR="00A47353" w:rsidRPr="00A47539" w:rsidRDefault="00A47353" w:rsidP="00D76FBC">
            <w:pPr>
              <w:jc w:val="right"/>
              <w:rPr>
                <w:lang w:eastAsia="ar-SA"/>
              </w:rPr>
            </w:pPr>
            <w:r w:rsidRPr="00A47539">
              <w:rPr>
                <w:lang w:eastAsia="ar-SA"/>
              </w:rPr>
              <w:t>8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7ACABDC" w14:textId="77777777" w:rsidR="00A47353" w:rsidRPr="00A47539" w:rsidRDefault="00A47353" w:rsidP="00D76FBC">
            <w:pPr>
              <w:rPr>
                <w:lang w:eastAsia="ar-SA"/>
              </w:rPr>
            </w:pPr>
            <w:r w:rsidRPr="00A47539">
              <w:rPr>
                <w:lang w:eastAsia="ar-SA"/>
              </w:rPr>
              <w:t>Устройство выравнивающего слоя из а/бетона толщ.2,5см (нижний слой а/б марки П)-проезжая часть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64A0BF5" w14:textId="77777777"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тн</w:t>
            </w:r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41B9AB91" w14:textId="77777777"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1м2х0,025мх2,34тн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0AF7B34B" w14:textId="77777777" w:rsidR="00A47353" w:rsidRPr="00A47539" w:rsidRDefault="00A47353" w:rsidP="00D76FBC">
            <w:pPr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229,00</w:t>
            </w:r>
          </w:p>
        </w:tc>
      </w:tr>
      <w:tr w:rsidR="00A47353" w:rsidRPr="00A47539" w14:paraId="35789C77" w14:textId="77777777" w:rsidTr="00D76FBC">
        <w:trPr>
          <w:trHeight w:val="79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81B5D9" w14:textId="77777777" w:rsidR="00A47353" w:rsidRPr="00A47539" w:rsidRDefault="00A47353" w:rsidP="00D76FBC">
            <w:pPr>
              <w:jc w:val="right"/>
              <w:rPr>
                <w:lang w:eastAsia="ar-SA"/>
              </w:rPr>
            </w:pPr>
            <w:r w:rsidRPr="00A47539">
              <w:rPr>
                <w:lang w:eastAsia="ar-SA"/>
              </w:rPr>
              <w:t>9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9EC92" w14:textId="77777777" w:rsidR="00A47353" w:rsidRPr="00A47539" w:rsidRDefault="00A47353" w:rsidP="00D76FBC">
            <w:pPr>
              <w:rPr>
                <w:lang w:eastAsia="ar-SA"/>
              </w:rPr>
            </w:pPr>
            <w:r w:rsidRPr="00A47539">
              <w:rPr>
                <w:lang w:eastAsia="ar-SA"/>
              </w:rPr>
              <w:t>Устройство а/</w:t>
            </w:r>
            <w:proofErr w:type="gramStart"/>
            <w:r w:rsidRPr="00A47539">
              <w:rPr>
                <w:lang w:eastAsia="ar-SA"/>
              </w:rPr>
              <w:t>бетонного  слоя</w:t>
            </w:r>
            <w:proofErr w:type="gramEnd"/>
            <w:r w:rsidRPr="00A47539">
              <w:rPr>
                <w:lang w:eastAsia="ar-SA"/>
              </w:rPr>
              <w:t xml:space="preserve"> из а/бетона толщ.5 см (верхний слой а/б марки П,тип В) -проезжая часть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65735B" w14:textId="77777777"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м2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074D7E" w14:textId="77777777"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348FAD" w14:textId="77777777" w:rsidR="00A47353" w:rsidRPr="00A47539" w:rsidRDefault="00A47353" w:rsidP="00D76FBC">
            <w:pPr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448,00</w:t>
            </w:r>
          </w:p>
        </w:tc>
      </w:tr>
      <w:tr w:rsidR="00A47353" w:rsidRPr="00A47539" w14:paraId="1A139EA5" w14:textId="77777777" w:rsidTr="00D76FBC">
        <w:trPr>
          <w:trHeight w:val="735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17590C" w14:textId="77777777" w:rsidR="00A47353" w:rsidRPr="00A47539" w:rsidRDefault="00A47353" w:rsidP="00D76FBC">
            <w:pPr>
              <w:jc w:val="right"/>
              <w:rPr>
                <w:lang w:eastAsia="ar-SA"/>
              </w:rPr>
            </w:pPr>
            <w:r w:rsidRPr="00A47539">
              <w:rPr>
                <w:lang w:eastAsia="ar-SA"/>
              </w:rPr>
              <w:t>10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00DB4" w14:textId="77777777" w:rsidR="00A47353" w:rsidRPr="00A47539" w:rsidRDefault="00A47353" w:rsidP="00D76FBC">
            <w:pPr>
              <w:rPr>
                <w:lang w:eastAsia="ar-SA"/>
              </w:rPr>
            </w:pPr>
            <w:r w:rsidRPr="00A47539">
              <w:rPr>
                <w:lang w:eastAsia="ar-SA"/>
              </w:rPr>
              <w:t>Устройство а/</w:t>
            </w:r>
            <w:proofErr w:type="gramStart"/>
            <w:r w:rsidRPr="00A47539">
              <w:rPr>
                <w:lang w:eastAsia="ar-SA"/>
              </w:rPr>
              <w:t>бетонного  слоя</w:t>
            </w:r>
            <w:proofErr w:type="gramEnd"/>
            <w:r w:rsidRPr="00A47539">
              <w:rPr>
                <w:lang w:eastAsia="ar-SA"/>
              </w:rPr>
              <w:t xml:space="preserve"> из а/бетона толщ.4 см ( а/б марки Ш,тип Д)-тротуар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DAA567" w14:textId="77777777"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м2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0859BB" w14:textId="77777777"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671167" w14:textId="77777777" w:rsidR="00A47353" w:rsidRPr="00A47539" w:rsidRDefault="00A47353" w:rsidP="00D76FBC">
            <w:pPr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253,90</w:t>
            </w:r>
          </w:p>
        </w:tc>
      </w:tr>
      <w:tr w:rsidR="00A47353" w:rsidRPr="00A47539" w14:paraId="4C34ADE7" w14:textId="77777777" w:rsidTr="00D76FBC">
        <w:trPr>
          <w:trHeight w:val="855"/>
        </w:trPr>
        <w:tc>
          <w:tcPr>
            <w:tcW w:w="54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DB9EE17" w14:textId="77777777" w:rsidR="00A47353" w:rsidRPr="00A47539" w:rsidRDefault="00A47353" w:rsidP="00D76FBC">
            <w:pPr>
              <w:jc w:val="right"/>
              <w:rPr>
                <w:lang w:eastAsia="ar-SA"/>
              </w:rPr>
            </w:pPr>
            <w:r w:rsidRPr="00A47539">
              <w:rPr>
                <w:lang w:eastAsia="ar-SA"/>
              </w:rPr>
              <w:lastRenderedPageBreak/>
              <w:t>11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EFD380" w14:textId="77777777" w:rsidR="00A47353" w:rsidRPr="00A47539" w:rsidRDefault="00A47353" w:rsidP="00D76FBC">
            <w:pPr>
              <w:rPr>
                <w:lang w:eastAsia="ar-SA"/>
              </w:rPr>
            </w:pPr>
            <w:r w:rsidRPr="00A47539">
              <w:rPr>
                <w:lang w:eastAsia="ar-SA"/>
              </w:rPr>
              <w:t>Разборка старого бортового камня (с погрузкой экскаватором и перевозкой на расстоянии до 15 км)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6B91CC1C" w14:textId="77777777"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 xml:space="preserve">1 </w:t>
            </w:r>
            <w:proofErr w:type="gramStart"/>
            <w:r w:rsidRPr="00A47539">
              <w:rPr>
                <w:lang w:eastAsia="ar-SA"/>
              </w:rPr>
              <w:t>пог.м</w:t>
            </w:r>
            <w:proofErr w:type="gramEnd"/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3503C9E" w14:textId="77777777"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324959" w14:textId="77777777" w:rsidR="00A47353" w:rsidRPr="00A47539" w:rsidRDefault="00A47353" w:rsidP="00D76FBC">
            <w:pPr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322,50</w:t>
            </w:r>
          </w:p>
        </w:tc>
      </w:tr>
      <w:tr w:rsidR="00A47353" w:rsidRPr="00A47539" w14:paraId="11333817" w14:textId="77777777" w:rsidTr="00D76FBC">
        <w:trPr>
          <w:trHeight w:val="285"/>
        </w:trPr>
        <w:tc>
          <w:tcPr>
            <w:tcW w:w="54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1C005734" w14:textId="77777777" w:rsidR="00A47353" w:rsidRPr="00A47539" w:rsidRDefault="00A47353" w:rsidP="00D76FBC">
            <w:pPr>
              <w:jc w:val="right"/>
              <w:rPr>
                <w:lang w:eastAsia="ar-SA"/>
              </w:rPr>
            </w:pPr>
            <w:r w:rsidRPr="00A47539">
              <w:rPr>
                <w:lang w:eastAsia="ar-SA"/>
              </w:rPr>
              <w:t>12</w:t>
            </w:r>
          </w:p>
        </w:tc>
        <w:tc>
          <w:tcPr>
            <w:tcW w:w="3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541E2907" w14:textId="77777777" w:rsidR="00A47353" w:rsidRPr="00A47539" w:rsidRDefault="00A47353" w:rsidP="00D76FBC">
            <w:pPr>
              <w:rPr>
                <w:lang w:eastAsia="ar-SA"/>
              </w:rPr>
            </w:pPr>
            <w:r w:rsidRPr="00A47539">
              <w:rPr>
                <w:lang w:eastAsia="ar-SA"/>
              </w:rPr>
              <w:t>Установка нового бортового камня</w:t>
            </w:r>
          </w:p>
          <w:p w14:paraId="2418C1CB" w14:textId="77777777" w:rsidR="00A47353" w:rsidRPr="00A47539" w:rsidRDefault="00A47353" w:rsidP="00D76FBC">
            <w:pPr>
              <w:rPr>
                <w:lang w:eastAsia="ar-SA"/>
              </w:rPr>
            </w:pPr>
            <w:r w:rsidRPr="00A47539">
              <w:rPr>
                <w:lang w:eastAsia="ar-SA"/>
              </w:rPr>
              <w:t>БР 100.30.18</w:t>
            </w:r>
          </w:p>
          <w:p w14:paraId="64CF50D3" w14:textId="77777777" w:rsidR="00A47353" w:rsidRPr="00A47539" w:rsidRDefault="00A47353" w:rsidP="00D76FBC">
            <w:pPr>
              <w:rPr>
                <w:lang w:eastAsia="ar-SA"/>
              </w:rPr>
            </w:pPr>
            <w:r w:rsidRPr="00A47539">
              <w:rPr>
                <w:lang w:eastAsia="ar-SA"/>
              </w:rPr>
              <w:t>БР 100.20.8</w:t>
            </w:r>
          </w:p>
        </w:tc>
        <w:tc>
          <w:tcPr>
            <w:tcW w:w="9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005CA4D2" w14:textId="77777777"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 xml:space="preserve">1 </w:t>
            </w:r>
            <w:proofErr w:type="gramStart"/>
            <w:r w:rsidRPr="00A47539">
              <w:rPr>
                <w:lang w:eastAsia="ar-SA"/>
              </w:rPr>
              <w:t>пог.м</w:t>
            </w:r>
            <w:proofErr w:type="gramEnd"/>
          </w:p>
        </w:tc>
        <w:tc>
          <w:tcPr>
            <w:tcW w:w="219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7D2BAA8F" w14:textId="77777777" w:rsidR="00A47353" w:rsidRPr="00A47539" w:rsidRDefault="00A47353" w:rsidP="00D76FBC">
            <w:pPr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3B187B" w14:textId="77777777" w:rsidR="00A47353" w:rsidRPr="00A47539" w:rsidRDefault="00A47353" w:rsidP="00D76FBC">
            <w:pPr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1170,0</w:t>
            </w:r>
          </w:p>
          <w:p w14:paraId="6926D12A" w14:textId="77777777" w:rsidR="00A47353" w:rsidRPr="00A47539" w:rsidRDefault="00A47353" w:rsidP="00D76FBC">
            <w:pPr>
              <w:snapToGrid w:val="0"/>
              <w:jc w:val="center"/>
              <w:rPr>
                <w:rFonts w:ascii="Calibri" w:eastAsia="Calibri" w:hAnsi="Calibri"/>
                <w:lang w:eastAsia="ar-SA"/>
              </w:rPr>
            </w:pPr>
            <w:r w:rsidRPr="00A47539">
              <w:rPr>
                <w:lang w:eastAsia="ar-SA"/>
              </w:rPr>
              <w:t>842,13</w:t>
            </w:r>
          </w:p>
        </w:tc>
      </w:tr>
    </w:tbl>
    <w:p w14:paraId="74FB792F" w14:textId="77777777" w:rsidR="00A47353" w:rsidRDefault="00A47353" w:rsidP="00A47353">
      <w:pPr>
        <w:widowControl w:val="0"/>
        <w:suppressAutoHyphens/>
        <w:autoSpaceDE w:val="0"/>
        <w:jc w:val="right"/>
        <w:rPr>
          <w:rFonts w:ascii="Calibri" w:eastAsia="Calibri" w:hAnsi="Calibri"/>
          <w:sz w:val="22"/>
          <w:szCs w:val="22"/>
          <w:lang w:eastAsia="ar-SA"/>
        </w:rPr>
      </w:pPr>
    </w:p>
    <w:p w14:paraId="6E64EE11" w14:textId="77777777" w:rsidR="00A47353" w:rsidRPr="00A47539" w:rsidRDefault="00A47353" w:rsidP="00A47353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A47539">
        <w:rPr>
          <w:sz w:val="28"/>
          <w:szCs w:val="28"/>
          <w:lang w:eastAsia="ar-SA"/>
        </w:rPr>
        <w:t>Единичные расценки</w:t>
      </w:r>
    </w:p>
    <w:p w14:paraId="310DF4E4" w14:textId="77777777" w:rsidR="00A47353" w:rsidRPr="00A47539" w:rsidRDefault="00A47353" w:rsidP="00A47353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  <w:r w:rsidRPr="00A47539">
        <w:rPr>
          <w:sz w:val="28"/>
          <w:szCs w:val="28"/>
          <w:lang w:eastAsia="ar-SA"/>
        </w:rPr>
        <w:t>на замену и установку скамьи</w:t>
      </w:r>
    </w:p>
    <w:p w14:paraId="7F78AC43" w14:textId="77777777" w:rsidR="00A47353" w:rsidRPr="00A47539" w:rsidRDefault="00A47353" w:rsidP="00A47353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32"/>
        <w:gridCol w:w="4678"/>
        <w:gridCol w:w="1269"/>
        <w:gridCol w:w="3260"/>
      </w:tblGrid>
      <w:tr w:rsidR="00A47353" w:rsidRPr="00A47539" w14:paraId="24ECDB3B" w14:textId="77777777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757396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№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E01509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Вид работы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93E86A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proofErr w:type="gramStart"/>
            <w:r w:rsidRPr="00A47539">
              <w:rPr>
                <w:lang w:eastAsia="ar-SA"/>
              </w:rPr>
              <w:t>Ед.измерения</w:t>
            </w:r>
            <w:proofErr w:type="gram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804CC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b/>
                <w:lang w:eastAsia="ar-SA"/>
              </w:rPr>
            </w:pPr>
            <w:r w:rsidRPr="00A47539">
              <w:rPr>
                <w:lang w:eastAsia="ar-SA"/>
              </w:rPr>
              <w:t xml:space="preserve">Стоимость с НДС, руб. </w:t>
            </w:r>
          </w:p>
        </w:tc>
      </w:tr>
      <w:tr w:rsidR="00A47353" w:rsidRPr="00A47539" w14:paraId="1A1D45DE" w14:textId="77777777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A32719" w14:textId="77777777"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1FBA8E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Работа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44B692" w14:textId="77777777"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CE8D7" w14:textId="77777777"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A47353" w:rsidRPr="00A47539" w14:paraId="504A5102" w14:textId="77777777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0E0D3E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1EFB2F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Стоимость установки скамьи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97170F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шт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C8440" w14:textId="77777777"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1100,00</w:t>
            </w:r>
          </w:p>
        </w:tc>
      </w:tr>
      <w:tr w:rsidR="00A47353" w:rsidRPr="00A47539" w14:paraId="160C6473" w14:textId="77777777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1297B0" w14:textId="77777777"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520C3C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Оборудование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AC36B4" w14:textId="77777777"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BA097" w14:textId="77777777"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A47353" w:rsidRPr="00A47539" w14:paraId="11B203FA" w14:textId="77777777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764DF8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9A0ACB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Скамья</w:t>
            </w:r>
          </w:p>
          <w:p w14:paraId="259CF693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Размеры: 1500*563*890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AC1D60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шт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FB9A7" w14:textId="77777777"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6600,00</w:t>
            </w:r>
          </w:p>
        </w:tc>
      </w:tr>
      <w:tr w:rsidR="00A47353" w:rsidRPr="00A47539" w14:paraId="4CD5D7E4" w14:textId="77777777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4F4C28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3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299F87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Скамья</w:t>
            </w:r>
          </w:p>
          <w:p w14:paraId="1DD9E7C5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Размеры: 2000*560*920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9D2F6E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шт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317802" w14:textId="77777777"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11250,00</w:t>
            </w:r>
          </w:p>
        </w:tc>
      </w:tr>
      <w:tr w:rsidR="00A47353" w:rsidRPr="00A47539" w14:paraId="6643289C" w14:textId="77777777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C826A3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4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7F08C5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Скамья со спинкой</w:t>
            </w:r>
          </w:p>
          <w:p w14:paraId="0B8020F9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Размеры: 2000*560*840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7D94CC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шт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2339E" w14:textId="77777777"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10350,00</w:t>
            </w:r>
          </w:p>
        </w:tc>
      </w:tr>
    </w:tbl>
    <w:p w14:paraId="3979DE4F" w14:textId="77777777" w:rsidR="00A47353" w:rsidRPr="00A47539" w:rsidRDefault="00A47353" w:rsidP="00A47353">
      <w:pPr>
        <w:widowControl w:val="0"/>
        <w:suppressAutoHyphens/>
        <w:autoSpaceDE w:val="0"/>
        <w:rPr>
          <w:lang w:eastAsia="ar-SA"/>
        </w:rPr>
      </w:pPr>
      <w:r w:rsidRPr="00A47539">
        <w:rPr>
          <w:lang w:eastAsia="ar-SA"/>
        </w:rPr>
        <w:t xml:space="preserve"> </w:t>
      </w:r>
    </w:p>
    <w:p w14:paraId="13525D49" w14:textId="77777777" w:rsidR="00A47353" w:rsidRPr="00A47539" w:rsidRDefault="00A47353" w:rsidP="00A47353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A47539">
        <w:rPr>
          <w:sz w:val="28"/>
          <w:szCs w:val="28"/>
          <w:lang w:eastAsia="ar-SA"/>
        </w:rPr>
        <w:t>Единичные расценки</w:t>
      </w:r>
    </w:p>
    <w:p w14:paraId="59D1722A" w14:textId="77777777" w:rsidR="00A47353" w:rsidRPr="00A47539" w:rsidRDefault="00A47353" w:rsidP="00A47353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  <w:r w:rsidRPr="00A47539">
        <w:rPr>
          <w:sz w:val="28"/>
          <w:szCs w:val="28"/>
          <w:lang w:eastAsia="ar-SA"/>
        </w:rPr>
        <w:t>на замену и установку урны</w:t>
      </w:r>
    </w:p>
    <w:p w14:paraId="53159B62" w14:textId="77777777" w:rsidR="00A47353" w:rsidRPr="00A47539" w:rsidRDefault="00A47353" w:rsidP="00A47353">
      <w:pPr>
        <w:widowControl w:val="0"/>
        <w:suppressAutoHyphens/>
        <w:autoSpaceDE w:val="0"/>
        <w:rPr>
          <w:sz w:val="26"/>
          <w:szCs w:val="26"/>
          <w:lang w:eastAsia="ar-SA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32"/>
        <w:gridCol w:w="4678"/>
        <w:gridCol w:w="1762"/>
        <w:gridCol w:w="2767"/>
      </w:tblGrid>
      <w:tr w:rsidR="00A47353" w:rsidRPr="00A47539" w14:paraId="6DC6BB38" w14:textId="77777777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F6EE8A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№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2A3292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Вид работы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E2F06C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Ед.</w:t>
            </w:r>
          </w:p>
          <w:p w14:paraId="282E097F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измерения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2F11B3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b/>
                <w:lang w:eastAsia="ar-SA"/>
              </w:rPr>
            </w:pPr>
            <w:r w:rsidRPr="00A47539">
              <w:rPr>
                <w:lang w:eastAsia="ar-SA"/>
              </w:rPr>
              <w:t>Стоимость с НДС, руб.</w:t>
            </w:r>
          </w:p>
        </w:tc>
      </w:tr>
      <w:tr w:rsidR="00A47353" w:rsidRPr="00A47539" w14:paraId="3F8884E3" w14:textId="77777777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094036" w14:textId="77777777"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F154FA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Работа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55A9F4" w14:textId="77777777"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5B2C9" w14:textId="77777777"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A47353" w:rsidRPr="00A47539" w14:paraId="627A29FD" w14:textId="77777777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5ED752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776358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Стоимость установки урны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2AF8DE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шт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A2495" w14:textId="77777777"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500,00</w:t>
            </w:r>
          </w:p>
        </w:tc>
      </w:tr>
      <w:tr w:rsidR="00A47353" w:rsidRPr="00A47539" w14:paraId="1FB9858A" w14:textId="77777777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A9C227" w14:textId="77777777"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8A1395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Оборудование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E048F" w14:textId="77777777"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1BC16" w14:textId="77777777"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A47353" w:rsidRPr="00A47539" w14:paraId="52E1E5A7" w14:textId="77777777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44C80A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2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BAF75C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Урна наземная</w:t>
            </w:r>
          </w:p>
          <w:p w14:paraId="07B04217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Объем: 60л</w:t>
            </w:r>
          </w:p>
          <w:p w14:paraId="0FE432A4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Размеры: 675*280*320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777F97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шт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669EAB" w14:textId="77777777"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2530,00</w:t>
            </w:r>
          </w:p>
        </w:tc>
      </w:tr>
      <w:tr w:rsidR="00A47353" w:rsidRPr="00A47539" w14:paraId="043BCCBF" w14:textId="77777777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342836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3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F772B6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Урна наземная</w:t>
            </w:r>
          </w:p>
          <w:p w14:paraId="05F89AD2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Объем: 90л</w:t>
            </w:r>
          </w:p>
          <w:p w14:paraId="2D581094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Размеры: 660*370*370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80D0A3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шт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0D302" w14:textId="77777777"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7680,00</w:t>
            </w:r>
          </w:p>
        </w:tc>
      </w:tr>
      <w:tr w:rsidR="00A47353" w:rsidRPr="00A47539" w14:paraId="3B20A9C8" w14:textId="77777777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2A66C6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4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B573ED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 xml:space="preserve">Урна с контейнером на бетонном </w:t>
            </w:r>
            <w:proofErr w:type="gramStart"/>
            <w:r w:rsidRPr="00A47539">
              <w:rPr>
                <w:lang w:eastAsia="ar-SA"/>
              </w:rPr>
              <w:t>основании  (</w:t>
            </w:r>
            <w:proofErr w:type="gramEnd"/>
            <w:r w:rsidRPr="00A47539">
              <w:rPr>
                <w:lang w:eastAsia="ar-SA"/>
              </w:rPr>
              <w:t>монтаж не требуется)</w:t>
            </w:r>
          </w:p>
          <w:p w14:paraId="3A2D1534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Размеры: 500*480*480 (чугун)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933804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шт</w:t>
            </w:r>
          </w:p>
        </w:tc>
        <w:tc>
          <w:tcPr>
            <w:tcW w:w="2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8E046" w14:textId="77777777"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18490,00</w:t>
            </w:r>
          </w:p>
        </w:tc>
      </w:tr>
    </w:tbl>
    <w:p w14:paraId="6F1E3B04" w14:textId="77777777" w:rsidR="00A47353" w:rsidRPr="00A47539" w:rsidRDefault="00A47353" w:rsidP="00A47353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</w:p>
    <w:p w14:paraId="75CAEEBA" w14:textId="77777777" w:rsidR="00A47353" w:rsidRPr="00A47539" w:rsidRDefault="00A47353" w:rsidP="00A47353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A47539">
        <w:rPr>
          <w:sz w:val="28"/>
          <w:szCs w:val="28"/>
          <w:lang w:eastAsia="ar-SA"/>
        </w:rPr>
        <w:t>Единичные расценки</w:t>
      </w:r>
    </w:p>
    <w:p w14:paraId="05355387" w14:textId="77777777" w:rsidR="00A47353" w:rsidRPr="00A47539" w:rsidRDefault="00A47353" w:rsidP="00A47353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  <w:r w:rsidRPr="00A47539">
        <w:rPr>
          <w:sz w:val="28"/>
          <w:szCs w:val="28"/>
          <w:lang w:eastAsia="ar-SA"/>
        </w:rPr>
        <w:t>на установку детского игрового оборудования</w:t>
      </w:r>
    </w:p>
    <w:p w14:paraId="69D2228E" w14:textId="77777777" w:rsidR="00A47353" w:rsidRPr="00A47539" w:rsidRDefault="00A47353" w:rsidP="00A47353">
      <w:pPr>
        <w:widowControl w:val="0"/>
        <w:suppressAutoHyphens/>
        <w:autoSpaceDE w:val="0"/>
        <w:jc w:val="center"/>
        <w:rPr>
          <w:sz w:val="26"/>
          <w:szCs w:val="26"/>
          <w:lang w:eastAsia="ar-SA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32"/>
        <w:gridCol w:w="4104"/>
        <w:gridCol w:w="1701"/>
        <w:gridCol w:w="3402"/>
      </w:tblGrid>
      <w:tr w:rsidR="00A47353" w:rsidRPr="00A47539" w14:paraId="0506CD1D" w14:textId="77777777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848A7C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№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C19C47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Вид работы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95127B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Ед.</w:t>
            </w:r>
          </w:p>
          <w:p w14:paraId="77F2C57B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измерения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F06DB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b/>
                <w:lang w:eastAsia="ar-SA"/>
              </w:rPr>
            </w:pPr>
            <w:r w:rsidRPr="00A47539">
              <w:rPr>
                <w:lang w:eastAsia="ar-SA"/>
              </w:rPr>
              <w:t>Стоимость с НДС, руб. (включая стоимость установки оборудования)</w:t>
            </w:r>
          </w:p>
        </w:tc>
      </w:tr>
      <w:tr w:rsidR="00A47353" w:rsidRPr="00A47539" w14:paraId="4271ADAB" w14:textId="77777777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F784EF" w14:textId="77777777"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B3B5E4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Оборудование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55C96A" w14:textId="77777777"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1CBC54" w14:textId="77777777"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A47353" w:rsidRPr="00A47539" w14:paraId="355F1EBB" w14:textId="77777777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205A15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2C8CC0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Качели без подвеса</w:t>
            </w:r>
          </w:p>
          <w:p w14:paraId="7A2099A2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Размеры: 3380х1200х2000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B2CDAB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шт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8EFAA" w14:textId="77777777"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24571,00</w:t>
            </w:r>
          </w:p>
        </w:tc>
      </w:tr>
      <w:tr w:rsidR="00A47353" w:rsidRPr="00A47539" w14:paraId="2F744CF8" w14:textId="77777777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2ABAD6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2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4E617D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Качалка-балансир</w:t>
            </w:r>
          </w:p>
          <w:p w14:paraId="58FE9F4C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lastRenderedPageBreak/>
              <w:t>Размеры: 2500х300х900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320ADD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lastRenderedPageBreak/>
              <w:t>шт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79B7A" w14:textId="77777777"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14676,00</w:t>
            </w:r>
          </w:p>
        </w:tc>
      </w:tr>
      <w:tr w:rsidR="00A47353" w:rsidRPr="00A47539" w14:paraId="2849DAA6" w14:textId="77777777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B9A209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3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89E1E0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Качалка на пружине Лошадка</w:t>
            </w:r>
          </w:p>
          <w:p w14:paraId="33AB2777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Размеры: 1100х540х870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15D8F2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шт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09828" w14:textId="77777777"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23670,00</w:t>
            </w:r>
          </w:p>
        </w:tc>
      </w:tr>
      <w:tr w:rsidR="00A47353" w:rsidRPr="00A47539" w14:paraId="4498A2C7" w14:textId="77777777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55DAE9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4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BBF6DB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Карусель Радуга</w:t>
            </w:r>
          </w:p>
          <w:p w14:paraId="31FA2413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Размеры: D-1600 Высота 700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46B1AF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шт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1B7D0A" w14:textId="77777777"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33984,00</w:t>
            </w:r>
          </w:p>
        </w:tc>
      </w:tr>
      <w:tr w:rsidR="00A47353" w:rsidRPr="00A47539" w14:paraId="1253D4BB" w14:textId="77777777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A98456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5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469B21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Горка средняя Н-1200</w:t>
            </w:r>
          </w:p>
          <w:p w14:paraId="07BA0A32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Размеры: 3650х600х1900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25E567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шт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E4D99" w14:textId="77777777"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38266,00</w:t>
            </w:r>
          </w:p>
        </w:tc>
      </w:tr>
      <w:tr w:rsidR="00A47353" w:rsidRPr="00A47539" w14:paraId="43B2668B" w14:textId="77777777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14BDDC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6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C4760A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Стенка для лазания</w:t>
            </w:r>
          </w:p>
          <w:p w14:paraId="46F144A9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Размеры: 1220х950х1500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E3D7F2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шт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01C82" w14:textId="77777777"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19474,00</w:t>
            </w:r>
          </w:p>
        </w:tc>
      </w:tr>
      <w:tr w:rsidR="00A47353" w:rsidRPr="00A47539" w14:paraId="3842BC3B" w14:textId="77777777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14A8A1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7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9602ED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Комплекс Карапуз (005)</w:t>
            </w:r>
          </w:p>
          <w:p w14:paraId="3AFB2127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Размеры: 3100х4030х1500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33B3F4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шт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8B68DE" w14:textId="77777777"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110168,00</w:t>
            </w:r>
          </w:p>
        </w:tc>
      </w:tr>
      <w:tr w:rsidR="00A47353" w:rsidRPr="00A47539" w14:paraId="3A27138B" w14:textId="77777777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3BE405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8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A783AF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Комплекс Карапуз (001)</w:t>
            </w:r>
          </w:p>
          <w:p w14:paraId="4473B1C2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Размеры: 3080х2880х1600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772982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шт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02562" w14:textId="77777777"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141649,00</w:t>
            </w:r>
          </w:p>
        </w:tc>
      </w:tr>
      <w:tr w:rsidR="00A47353" w:rsidRPr="00A47539" w14:paraId="3DFF80C4" w14:textId="77777777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258767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9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C82DF9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Диван качели с навесом</w:t>
            </w:r>
          </w:p>
          <w:p w14:paraId="74985BBB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Размеры: 2220х1200х2000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041091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шт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C596C" w14:textId="77777777"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40310,00</w:t>
            </w:r>
          </w:p>
        </w:tc>
      </w:tr>
      <w:tr w:rsidR="00A47353" w:rsidRPr="00A47539" w14:paraId="6565B56D" w14:textId="77777777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FBB4D9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55B3EA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Карусель Солнышко</w:t>
            </w:r>
          </w:p>
          <w:p w14:paraId="4EE3CBA2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Размеры: D-1620 Высота 700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07E577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шт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AB105" w14:textId="77777777"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36526,00</w:t>
            </w:r>
          </w:p>
        </w:tc>
      </w:tr>
      <w:tr w:rsidR="00A47353" w:rsidRPr="00A47539" w14:paraId="36557350" w14:textId="77777777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EE01AC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10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C2EC9E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Песочница с крышкой и грибком</w:t>
            </w:r>
          </w:p>
          <w:p w14:paraId="72FC27A9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 xml:space="preserve">Размеры: в закрытом виде 1220х1320х2100        </w:t>
            </w:r>
          </w:p>
          <w:p w14:paraId="4E8A7C6C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в открытом виде 2440х1320х2100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D42928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шт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BA8EA" w14:textId="77777777"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  <w:p w14:paraId="12CBFA7E" w14:textId="77777777" w:rsidR="00A47353" w:rsidRPr="00A47539" w:rsidRDefault="00A47353" w:rsidP="00D76FBC">
            <w:pPr>
              <w:spacing w:after="200" w:line="276" w:lineRule="auto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37610,00</w:t>
            </w:r>
          </w:p>
        </w:tc>
      </w:tr>
      <w:tr w:rsidR="00A47353" w:rsidRPr="00A47539" w14:paraId="3EAA2647" w14:textId="77777777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359F1B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11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257686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Песочница с крышкой</w:t>
            </w:r>
          </w:p>
          <w:p w14:paraId="4B40B07F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 xml:space="preserve">Размеры: в закрытом виде 1220х1320х480         </w:t>
            </w:r>
          </w:p>
          <w:p w14:paraId="0BBFCC5C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 xml:space="preserve"> в открытом виде 2440х1320х240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0F9F31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шт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AF65C" w14:textId="77777777"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15573,00</w:t>
            </w:r>
          </w:p>
        </w:tc>
      </w:tr>
      <w:tr w:rsidR="00A47353" w:rsidRPr="00A47539" w14:paraId="4D8B6FE3" w14:textId="77777777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8B3920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12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1B5778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Спортивная серия (СК 117)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F75E13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шт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0E3AF" w14:textId="77777777"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39409,00</w:t>
            </w:r>
          </w:p>
        </w:tc>
      </w:tr>
      <w:tr w:rsidR="00A47353" w:rsidRPr="00A47539" w14:paraId="701AD625" w14:textId="77777777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5043F5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13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4C0ECF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Домик малый (МФ 116)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E0D7F7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шт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A047B" w14:textId="77777777"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42560,00</w:t>
            </w:r>
          </w:p>
        </w:tc>
      </w:tr>
    </w:tbl>
    <w:p w14:paraId="5096461F" w14:textId="77777777" w:rsidR="00A47353" w:rsidRPr="00A47539" w:rsidRDefault="00A47353" w:rsidP="00A47353">
      <w:pPr>
        <w:widowControl w:val="0"/>
        <w:suppressAutoHyphens/>
        <w:autoSpaceDE w:val="0"/>
        <w:rPr>
          <w:rFonts w:ascii="Calibri" w:eastAsia="Calibri" w:hAnsi="Calibri"/>
          <w:sz w:val="22"/>
          <w:szCs w:val="22"/>
          <w:lang w:eastAsia="ar-SA"/>
        </w:rPr>
      </w:pPr>
    </w:p>
    <w:p w14:paraId="300CF6B1" w14:textId="77777777" w:rsidR="00A47353" w:rsidRPr="00A47539" w:rsidRDefault="00A47353" w:rsidP="00A47353">
      <w:pPr>
        <w:widowControl w:val="0"/>
        <w:suppressAutoHyphens/>
        <w:autoSpaceDE w:val="0"/>
        <w:jc w:val="center"/>
        <w:rPr>
          <w:b/>
          <w:sz w:val="28"/>
          <w:szCs w:val="28"/>
          <w:lang w:eastAsia="ar-SA"/>
        </w:rPr>
      </w:pPr>
    </w:p>
    <w:p w14:paraId="7C60BF8F" w14:textId="77777777" w:rsidR="00A47353" w:rsidRPr="00A47539" w:rsidRDefault="00A47353" w:rsidP="00A47353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A47539">
        <w:rPr>
          <w:sz w:val="28"/>
          <w:szCs w:val="28"/>
          <w:lang w:eastAsia="ar-SA"/>
        </w:rPr>
        <w:t>Единичные расценки</w:t>
      </w:r>
    </w:p>
    <w:p w14:paraId="26A1DA4B" w14:textId="77777777" w:rsidR="00A47353" w:rsidRPr="00A47539" w:rsidRDefault="00A47353" w:rsidP="00A47353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A47539">
        <w:rPr>
          <w:sz w:val="28"/>
          <w:szCs w:val="28"/>
          <w:lang w:eastAsia="ar-SA"/>
        </w:rPr>
        <w:t>на установку спортивного оборудования и тренажерных комплексов</w:t>
      </w:r>
    </w:p>
    <w:p w14:paraId="2A404723" w14:textId="77777777" w:rsidR="00A47353" w:rsidRPr="00A47539" w:rsidRDefault="00A47353" w:rsidP="00A47353">
      <w:pPr>
        <w:widowControl w:val="0"/>
        <w:tabs>
          <w:tab w:val="left" w:pos="2835"/>
        </w:tabs>
        <w:suppressAutoHyphens/>
        <w:autoSpaceDE w:val="0"/>
        <w:rPr>
          <w:sz w:val="26"/>
          <w:szCs w:val="26"/>
          <w:lang w:eastAsia="ar-SA"/>
        </w:rPr>
      </w:pPr>
      <w:r w:rsidRPr="00A47539">
        <w:rPr>
          <w:sz w:val="26"/>
          <w:szCs w:val="26"/>
          <w:lang w:eastAsia="ar-SA"/>
        </w:rPr>
        <w:tab/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32"/>
        <w:gridCol w:w="4388"/>
        <w:gridCol w:w="1417"/>
        <w:gridCol w:w="3402"/>
      </w:tblGrid>
      <w:tr w:rsidR="00A47353" w:rsidRPr="00A47539" w14:paraId="0B1AD796" w14:textId="77777777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F5E606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№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866BFE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Вид работы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E9B3D5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Ед.</w:t>
            </w:r>
          </w:p>
          <w:p w14:paraId="0DA4D3F0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измерения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364B3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b/>
                <w:lang w:eastAsia="ar-SA"/>
              </w:rPr>
            </w:pPr>
            <w:r w:rsidRPr="00A47539">
              <w:rPr>
                <w:lang w:eastAsia="ar-SA"/>
              </w:rPr>
              <w:t>Стоимость с НДС, руб. (включая стоимость установки оборудования)</w:t>
            </w:r>
          </w:p>
        </w:tc>
      </w:tr>
      <w:tr w:rsidR="00A47353" w:rsidRPr="00A47539" w14:paraId="1AC8C915" w14:textId="77777777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CD3D95" w14:textId="77777777"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C0376D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Оборудование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1B1037" w14:textId="77777777"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9C9A0" w14:textId="77777777"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A47353" w:rsidRPr="00A47539" w14:paraId="18DFA77F" w14:textId="77777777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D6E8D2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AE90FE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Гимнастическая стенка</w:t>
            </w:r>
          </w:p>
          <w:p w14:paraId="71FD056F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Размеры: 1060х670х2500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C67720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шт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4CD95" w14:textId="77777777"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17522,00</w:t>
            </w:r>
          </w:p>
        </w:tc>
      </w:tr>
      <w:tr w:rsidR="00A47353" w:rsidRPr="00A47539" w14:paraId="0DBD178D" w14:textId="77777777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2968DC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2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A8A2D3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Турник</w:t>
            </w:r>
          </w:p>
          <w:p w14:paraId="627B6FDD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Размеры: 3730х580х2500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7F4AC0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шт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37CF2" w14:textId="77777777"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21571,00</w:t>
            </w:r>
          </w:p>
        </w:tc>
      </w:tr>
      <w:tr w:rsidR="00A47353" w:rsidRPr="00A47539" w14:paraId="5DCB868F" w14:textId="77777777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3D2237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3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564EFB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Брусья</w:t>
            </w:r>
          </w:p>
          <w:p w14:paraId="3820B319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Размеры: 2900х580х1500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839D99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шт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1D66B" w14:textId="77777777"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9277,00</w:t>
            </w:r>
          </w:p>
        </w:tc>
      </w:tr>
      <w:tr w:rsidR="00A47353" w:rsidRPr="00A47539" w14:paraId="70D40E00" w14:textId="77777777" w:rsidTr="00D76FBC">
        <w:trPr>
          <w:trHeight w:val="385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F604EC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4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27BDEE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Стол теннисный</w:t>
            </w:r>
          </w:p>
          <w:p w14:paraId="3FAE3864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Размеры: 2440х1220х900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B62195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шт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30F04" w14:textId="77777777"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21420,00</w:t>
            </w:r>
          </w:p>
        </w:tc>
      </w:tr>
      <w:tr w:rsidR="00A47353" w:rsidRPr="00A47539" w14:paraId="649561B5" w14:textId="77777777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2A1874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5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F8D6C1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Спортивная серия (СК 118)</w:t>
            </w:r>
          </w:p>
          <w:p w14:paraId="2C53A84B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Размеры: 3650х1500х2800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6C1A97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шт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44E86C" w14:textId="77777777"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40308,00</w:t>
            </w:r>
          </w:p>
        </w:tc>
      </w:tr>
      <w:tr w:rsidR="00A47353" w:rsidRPr="00A47539" w14:paraId="1791080B" w14:textId="77777777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D23AF0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6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2BEF65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Спортивная серия (СК 304)</w:t>
            </w:r>
          </w:p>
          <w:p w14:paraId="758B9FE0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lang w:eastAsia="ar-SA"/>
              </w:rPr>
            </w:pPr>
            <w:r w:rsidRPr="00A47539">
              <w:rPr>
                <w:lang w:eastAsia="ar-SA"/>
              </w:rPr>
              <w:t>Размеры: 3800х1000х2500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813855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шт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AD457" w14:textId="77777777" w:rsidR="00A47353" w:rsidRPr="00A47539" w:rsidRDefault="00A47353" w:rsidP="00D76FBC">
            <w:pPr>
              <w:widowControl w:val="0"/>
              <w:suppressAutoHyphens/>
              <w:autoSpaceDE w:val="0"/>
              <w:snapToGrid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32364,00</w:t>
            </w:r>
          </w:p>
        </w:tc>
      </w:tr>
      <w:tr w:rsidR="00A47353" w:rsidRPr="00A47539" w14:paraId="6F82C591" w14:textId="77777777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EE39D5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lastRenderedPageBreak/>
              <w:t>7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2D5DD3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A47539">
              <w:rPr>
                <w:color w:val="000000"/>
              </w:rPr>
              <w:t>Шаговый тренажер</w:t>
            </w:r>
          </w:p>
          <w:p w14:paraId="36751908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rFonts w:eastAsia="Calibri"/>
                <w:color w:val="000000"/>
                <w:lang w:eastAsia="ar-SA"/>
              </w:rPr>
            </w:pPr>
            <w:r w:rsidRPr="00A47539">
              <w:rPr>
                <w:lang w:eastAsia="ar-SA"/>
              </w:rPr>
              <w:t xml:space="preserve">Размеры: </w:t>
            </w:r>
            <w:r w:rsidRPr="00A47539">
              <w:rPr>
                <w:rFonts w:eastAsia="Calibri"/>
                <w:color w:val="000000"/>
                <w:sz w:val="22"/>
                <w:szCs w:val="22"/>
                <w:lang w:eastAsia="ar-SA"/>
              </w:rPr>
              <w:t>752х1110х1415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4E1648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шт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9A1D8" w14:textId="77777777" w:rsidR="00A47353" w:rsidRPr="00A47539" w:rsidRDefault="00A47353" w:rsidP="00D76FBC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A47539">
              <w:rPr>
                <w:rFonts w:eastAsia="Calibri"/>
                <w:lang w:eastAsia="ar-SA"/>
              </w:rPr>
              <w:t>33792,00</w:t>
            </w:r>
          </w:p>
        </w:tc>
      </w:tr>
      <w:tr w:rsidR="00A47353" w:rsidRPr="00A47539" w14:paraId="4429A5D9" w14:textId="77777777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E22D50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8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F0FD40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A47539">
              <w:rPr>
                <w:color w:val="000000"/>
              </w:rPr>
              <w:t>Маятниковый тренажер</w:t>
            </w:r>
          </w:p>
          <w:p w14:paraId="11305A04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A47539">
              <w:rPr>
                <w:lang w:eastAsia="ar-SA"/>
              </w:rPr>
              <w:t xml:space="preserve">Размеры: </w:t>
            </w:r>
            <w:r w:rsidRPr="00A47539">
              <w:rPr>
                <w:rFonts w:eastAsia="Calibri"/>
                <w:color w:val="000000"/>
                <w:sz w:val="22"/>
                <w:szCs w:val="22"/>
                <w:lang w:eastAsia="ar-SA"/>
              </w:rPr>
              <w:t>860х640х1420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FA1629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шт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0DA0B" w14:textId="77777777" w:rsidR="00A47353" w:rsidRPr="00A47539" w:rsidRDefault="00A47353" w:rsidP="00D76FBC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A47539">
              <w:rPr>
                <w:rFonts w:eastAsia="Calibri"/>
                <w:lang w:eastAsia="ar-SA"/>
              </w:rPr>
              <w:t>19826,00</w:t>
            </w:r>
          </w:p>
        </w:tc>
      </w:tr>
      <w:tr w:rsidR="00A47353" w:rsidRPr="00A47539" w14:paraId="33992D6F" w14:textId="77777777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CC451C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9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83FD65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A47539">
              <w:rPr>
                <w:color w:val="000000"/>
              </w:rPr>
              <w:t>Вертикальная тяга</w:t>
            </w:r>
          </w:p>
          <w:p w14:paraId="499CC456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A47539">
              <w:rPr>
                <w:lang w:eastAsia="ar-SA"/>
              </w:rPr>
              <w:t xml:space="preserve">Размеры: </w:t>
            </w:r>
            <w:r w:rsidRPr="00A47539">
              <w:rPr>
                <w:rFonts w:eastAsia="Calibri"/>
                <w:color w:val="000000"/>
                <w:sz w:val="22"/>
                <w:szCs w:val="22"/>
                <w:lang w:eastAsia="ar-SA"/>
              </w:rPr>
              <w:t>1124х995х1920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24FD5F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шт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8EF18" w14:textId="77777777" w:rsidR="00A47353" w:rsidRPr="00A47539" w:rsidRDefault="00A47353" w:rsidP="00D76FBC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A47539">
              <w:rPr>
                <w:rFonts w:eastAsia="Calibri"/>
                <w:lang w:eastAsia="ar-SA"/>
              </w:rPr>
              <w:t>35692,00</w:t>
            </w:r>
          </w:p>
        </w:tc>
      </w:tr>
      <w:tr w:rsidR="00A47353" w:rsidRPr="00A47539" w14:paraId="62100533" w14:textId="77777777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70BA44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10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A68C5B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A47539">
              <w:rPr>
                <w:color w:val="000000"/>
              </w:rPr>
              <w:t>Степпер классический</w:t>
            </w:r>
          </w:p>
          <w:p w14:paraId="79636E19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A47539">
              <w:rPr>
                <w:lang w:eastAsia="ar-SA"/>
              </w:rPr>
              <w:t xml:space="preserve">Размеры: </w:t>
            </w:r>
            <w:r w:rsidRPr="00A47539">
              <w:rPr>
                <w:rFonts w:eastAsia="Calibri"/>
                <w:color w:val="000000"/>
                <w:sz w:val="22"/>
                <w:szCs w:val="22"/>
                <w:lang w:eastAsia="ar-SA"/>
              </w:rPr>
              <w:t>752х630х1639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83BCC6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шт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DF656" w14:textId="77777777" w:rsidR="00A47353" w:rsidRPr="00A47539" w:rsidRDefault="00A47353" w:rsidP="00D76FBC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A47539">
              <w:rPr>
                <w:rFonts w:eastAsia="Calibri"/>
                <w:lang w:eastAsia="ar-SA"/>
              </w:rPr>
              <w:t>28710,00</w:t>
            </w:r>
          </w:p>
        </w:tc>
      </w:tr>
      <w:tr w:rsidR="00A47353" w:rsidRPr="00A47539" w14:paraId="3FA49032" w14:textId="77777777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A46C11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11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D2894B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A47539">
              <w:rPr>
                <w:color w:val="000000"/>
              </w:rPr>
              <w:t>Жим от груди</w:t>
            </w:r>
          </w:p>
          <w:p w14:paraId="60E9AFCD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A47539">
              <w:rPr>
                <w:lang w:eastAsia="ar-SA"/>
              </w:rPr>
              <w:t xml:space="preserve">Размеры: </w:t>
            </w:r>
            <w:r w:rsidRPr="00A47539">
              <w:rPr>
                <w:rFonts w:eastAsia="Calibri"/>
                <w:color w:val="000000"/>
                <w:sz w:val="22"/>
                <w:szCs w:val="22"/>
                <w:lang w:eastAsia="ar-SA"/>
              </w:rPr>
              <w:t>1013х821х1990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0A361A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шт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A22C4" w14:textId="77777777" w:rsidR="00A47353" w:rsidRPr="00A47539" w:rsidRDefault="00A47353" w:rsidP="00D76FBC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A47539">
              <w:rPr>
                <w:rFonts w:eastAsia="Calibri"/>
                <w:lang w:eastAsia="ar-SA"/>
              </w:rPr>
              <w:t>35653,00</w:t>
            </w:r>
          </w:p>
        </w:tc>
      </w:tr>
      <w:tr w:rsidR="00A47353" w:rsidRPr="00A47539" w14:paraId="76B45F6B" w14:textId="77777777" w:rsidTr="00D76FBC"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3CB139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12</w:t>
            </w:r>
          </w:p>
        </w:tc>
        <w:tc>
          <w:tcPr>
            <w:tcW w:w="4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679020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A47539">
              <w:rPr>
                <w:color w:val="000000"/>
              </w:rPr>
              <w:t>Гребной тренажер</w:t>
            </w:r>
          </w:p>
          <w:p w14:paraId="46111336" w14:textId="77777777" w:rsidR="00A47353" w:rsidRPr="00A47539" w:rsidRDefault="00A47353" w:rsidP="00D76FBC">
            <w:pPr>
              <w:widowControl w:val="0"/>
              <w:suppressAutoHyphens/>
              <w:autoSpaceDE w:val="0"/>
              <w:rPr>
                <w:color w:val="000000"/>
              </w:rPr>
            </w:pPr>
            <w:r w:rsidRPr="00A47539">
              <w:rPr>
                <w:lang w:eastAsia="ar-SA"/>
              </w:rPr>
              <w:t xml:space="preserve">Размеры: </w:t>
            </w:r>
            <w:r w:rsidRPr="00A47539">
              <w:rPr>
                <w:rFonts w:eastAsia="Calibri"/>
                <w:color w:val="000000"/>
                <w:sz w:val="22"/>
                <w:szCs w:val="22"/>
                <w:lang w:eastAsia="ar-SA"/>
              </w:rPr>
              <w:t>700х1100х1100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1AD490" w14:textId="77777777" w:rsidR="00A47353" w:rsidRPr="00A47539" w:rsidRDefault="00A47353" w:rsidP="00D76FBC">
            <w:pPr>
              <w:widowControl w:val="0"/>
              <w:suppressAutoHyphens/>
              <w:autoSpaceDE w:val="0"/>
              <w:jc w:val="center"/>
              <w:rPr>
                <w:lang w:eastAsia="ar-SA"/>
              </w:rPr>
            </w:pPr>
            <w:r w:rsidRPr="00A47539">
              <w:rPr>
                <w:lang w:eastAsia="ar-SA"/>
              </w:rPr>
              <w:t>шт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958E6" w14:textId="77777777" w:rsidR="00A47353" w:rsidRPr="00A47539" w:rsidRDefault="00A47353" w:rsidP="00D76FBC">
            <w:pPr>
              <w:spacing w:after="200" w:line="276" w:lineRule="auto"/>
              <w:jc w:val="center"/>
              <w:rPr>
                <w:rFonts w:eastAsia="Calibri"/>
                <w:lang w:eastAsia="ar-SA"/>
              </w:rPr>
            </w:pPr>
            <w:r w:rsidRPr="00A47539">
              <w:rPr>
                <w:rFonts w:eastAsia="Calibri"/>
                <w:lang w:eastAsia="ar-SA"/>
              </w:rPr>
              <w:t>29898,00</w:t>
            </w:r>
          </w:p>
        </w:tc>
      </w:tr>
    </w:tbl>
    <w:p w14:paraId="00BD9358" w14:textId="77777777" w:rsidR="00A47353" w:rsidRDefault="00A47353" w:rsidP="00F3745D">
      <w:pPr>
        <w:tabs>
          <w:tab w:val="left" w:pos="1005"/>
        </w:tabs>
      </w:pPr>
    </w:p>
    <w:p w14:paraId="03CA5A09" w14:textId="77777777" w:rsidR="00A47353" w:rsidRDefault="00A47353" w:rsidP="00F3745D">
      <w:pPr>
        <w:tabs>
          <w:tab w:val="left" w:pos="1005"/>
        </w:tabs>
      </w:pPr>
    </w:p>
    <w:p w14:paraId="04ECAE31" w14:textId="77777777" w:rsidR="001D369A" w:rsidRDefault="001D369A" w:rsidP="001D369A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Белоглинского</w:t>
      </w:r>
    </w:p>
    <w:p w14:paraId="06E33F24" w14:textId="77777777" w:rsidR="001D369A" w:rsidRDefault="001D369A" w:rsidP="001D369A">
      <w:pPr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 Белоглинского района                                               В.Н.Сало</w:t>
      </w:r>
    </w:p>
    <w:p w14:paraId="56F9F828" w14:textId="77777777" w:rsidR="001D369A" w:rsidRDefault="001D369A" w:rsidP="001D369A">
      <w:pPr>
        <w:jc w:val="both"/>
        <w:rPr>
          <w:sz w:val="28"/>
          <w:szCs w:val="28"/>
        </w:rPr>
      </w:pPr>
    </w:p>
    <w:p w14:paraId="4EB2081F" w14:textId="77777777" w:rsidR="001D369A" w:rsidRDefault="001D369A" w:rsidP="001D369A">
      <w:pPr>
        <w:jc w:val="both"/>
        <w:rPr>
          <w:sz w:val="28"/>
          <w:szCs w:val="28"/>
        </w:rPr>
      </w:pPr>
    </w:p>
    <w:p w14:paraId="1EEE7531" w14:textId="77777777" w:rsidR="001D369A" w:rsidRDefault="001D369A" w:rsidP="001D369A">
      <w:pPr>
        <w:jc w:val="both"/>
        <w:rPr>
          <w:sz w:val="28"/>
          <w:szCs w:val="28"/>
        </w:rPr>
      </w:pPr>
    </w:p>
    <w:p w14:paraId="3D1289CE" w14:textId="77777777" w:rsidR="00A47353" w:rsidRDefault="00A47353" w:rsidP="00F3745D">
      <w:pPr>
        <w:tabs>
          <w:tab w:val="left" w:pos="1005"/>
        </w:tabs>
      </w:pPr>
    </w:p>
    <w:p w14:paraId="0B3D75BC" w14:textId="77777777" w:rsidR="00A47353" w:rsidRDefault="00A47353" w:rsidP="00F3745D">
      <w:pPr>
        <w:tabs>
          <w:tab w:val="left" w:pos="1005"/>
        </w:tabs>
      </w:pPr>
    </w:p>
    <w:p w14:paraId="4FDA753A" w14:textId="77777777" w:rsidR="00A47353" w:rsidRDefault="00A47353" w:rsidP="00F3745D">
      <w:pPr>
        <w:tabs>
          <w:tab w:val="left" w:pos="1005"/>
        </w:tabs>
      </w:pPr>
    </w:p>
    <w:p w14:paraId="0AD01A4D" w14:textId="77777777" w:rsidR="00A47353" w:rsidRDefault="00A47353" w:rsidP="00F3745D">
      <w:pPr>
        <w:tabs>
          <w:tab w:val="left" w:pos="1005"/>
        </w:tabs>
      </w:pPr>
    </w:p>
    <w:p w14:paraId="6C8DA27C" w14:textId="77777777" w:rsidR="00A47353" w:rsidRDefault="00A47353" w:rsidP="00F3745D">
      <w:pPr>
        <w:tabs>
          <w:tab w:val="left" w:pos="1005"/>
        </w:tabs>
      </w:pPr>
    </w:p>
    <w:p w14:paraId="109F56D3" w14:textId="77777777" w:rsidR="00A47353" w:rsidRDefault="00A47353" w:rsidP="00F3745D">
      <w:pPr>
        <w:tabs>
          <w:tab w:val="left" w:pos="1005"/>
        </w:tabs>
      </w:pPr>
    </w:p>
    <w:p w14:paraId="4BD2A628" w14:textId="77777777" w:rsidR="00A47353" w:rsidRDefault="00A47353" w:rsidP="00F3745D">
      <w:pPr>
        <w:tabs>
          <w:tab w:val="left" w:pos="1005"/>
        </w:tabs>
      </w:pPr>
    </w:p>
    <w:p w14:paraId="6B3D2DA3" w14:textId="77777777" w:rsidR="00A47353" w:rsidRDefault="00A47353" w:rsidP="00F3745D">
      <w:pPr>
        <w:tabs>
          <w:tab w:val="left" w:pos="1005"/>
        </w:tabs>
      </w:pPr>
    </w:p>
    <w:p w14:paraId="250CAFA4" w14:textId="77777777" w:rsidR="00A47353" w:rsidRDefault="00A47353" w:rsidP="00F3745D">
      <w:pPr>
        <w:tabs>
          <w:tab w:val="left" w:pos="1005"/>
        </w:tabs>
      </w:pPr>
    </w:p>
    <w:p w14:paraId="72BAEFEE" w14:textId="77777777" w:rsidR="00A47353" w:rsidRDefault="00A47353" w:rsidP="00F3745D">
      <w:pPr>
        <w:tabs>
          <w:tab w:val="left" w:pos="1005"/>
        </w:tabs>
      </w:pPr>
    </w:p>
    <w:p w14:paraId="08937700" w14:textId="77777777" w:rsidR="00A47353" w:rsidRDefault="00A47353" w:rsidP="00F3745D">
      <w:pPr>
        <w:tabs>
          <w:tab w:val="left" w:pos="1005"/>
        </w:tabs>
      </w:pPr>
    </w:p>
    <w:p w14:paraId="1C48E018" w14:textId="77777777" w:rsidR="00A47353" w:rsidRDefault="00A47353" w:rsidP="00F3745D">
      <w:pPr>
        <w:tabs>
          <w:tab w:val="left" w:pos="1005"/>
        </w:tabs>
      </w:pPr>
    </w:p>
    <w:p w14:paraId="32C9A8D3" w14:textId="77777777" w:rsidR="00A47353" w:rsidRDefault="00A47353" w:rsidP="00F3745D">
      <w:pPr>
        <w:tabs>
          <w:tab w:val="left" w:pos="1005"/>
        </w:tabs>
      </w:pPr>
    </w:p>
    <w:p w14:paraId="7D5E71A7" w14:textId="77777777" w:rsidR="00A47353" w:rsidRDefault="00A47353" w:rsidP="00F3745D">
      <w:pPr>
        <w:tabs>
          <w:tab w:val="left" w:pos="1005"/>
        </w:tabs>
      </w:pPr>
    </w:p>
    <w:p w14:paraId="2B3B0D0E" w14:textId="77777777" w:rsidR="00A47353" w:rsidRDefault="00A47353" w:rsidP="00F3745D">
      <w:pPr>
        <w:tabs>
          <w:tab w:val="left" w:pos="1005"/>
        </w:tabs>
      </w:pPr>
    </w:p>
    <w:p w14:paraId="13708F75" w14:textId="77777777" w:rsidR="00A47353" w:rsidRDefault="00A47353" w:rsidP="00F3745D">
      <w:pPr>
        <w:tabs>
          <w:tab w:val="left" w:pos="1005"/>
        </w:tabs>
      </w:pPr>
    </w:p>
    <w:p w14:paraId="603C25E9" w14:textId="77777777" w:rsidR="00A47353" w:rsidRDefault="00A47353" w:rsidP="00F3745D">
      <w:pPr>
        <w:tabs>
          <w:tab w:val="left" w:pos="1005"/>
        </w:tabs>
      </w:pPr>
    </w:p>
    <w:p w14:paraId="7E875480" w14:textId="77777777" w:rsidR="00A47353" w:rsidRDefault="00A47353" w:rsidP="00F3745D">
      <w:pPr>
        <w:tabs>
          <w:tab w:val="left" w:pos="1005"/>
        </w:tabs>
      </w:pPr>
    </w:p>
    <w:p w14:paraId="28C1B22E" w14:textId="77777777" w:rsidR="00A47353" w:rsidRDefault="00A47353" w:rsidP="00F3745D">
      <w:pPr>
        <w:tabs>
          <w:tab w:val="left" w:pos="1005"/>
        </w:tabs>
      </w:pPr>
    </w:p>
    <w:p w14:paraId="29DD55F8" w14:textId="77777777" w:rsidR="00A47353" w:rsidRDefault="00A47353" w:rsidP="00F3745D">
      <w:pPr>
        <w:tabs>
          <w:tab w:val="left" w:pos="1005"/>
        </w:tabs>
      </w:pPr>
    </w:p>
    <w:p w14:paraId="2B37DAF8" w14:textId="77777777" w:rsidR="00A47353" w:rsidRDefault="00A47353" w:rsidP="00F3745D">
      <w:pPr>
        <w:tabs>
          <w:tab w:val="left" w:pos="1005"/>
        </w:tabs>
      </w:pPr>
    </w:p>
    <w:p w14:paraId="18D827B3" w14:textId="77777777" w:rsidR="00A47353" w:rsidRDefault="00A47353" w:rsidP="00F3745D">
      <w:pPr>
        <w:tabs>
          <w:tab w:val="left" w:pos="1005"/>
        </w:tabs>
      </w:pPr>
    </w:p>
    <w:p w14:paraId="3777BC12" w14:textId="77777777" w:rsidR="00A47353" w:rsidRDefault="00A47353" w:rsidP="00F3745D">
      <w:pPr>
        <w:tabs>
          <w:tab w:val="left" w:pos="1005"/>
        </w:tabs>
      </w:pPr>
    </w:p>
    <w:p w14:paraId="0776C14E" w14:textId="77777777" w:rsidR="00A47353" w:rsidRDefault="00A47353" w:rsidP="00F3745D">
      <w:pPr>
        <w:tabs>
          <w:tab w:val="left" w:pos="1005"/>
        </w:tabs>
      </w:pPr>
    </w:p>
    <w:p w14:paraId="71E27ABD" w14:textId="77777777" w:rsidR="00A47353" w:rsidRDefault="00A47353" w:rsidP="00F3745D">
      <w:pPr>
        <w:tabs>
          <w:tab w:val="left" w:pos="1005"/>
        </w:tabs>
      </w:pPr>
    </w:p>
    <w:p w14:paraId="188BA7B6" w14:textId="77777777" w:rsidR="00A47353" w:rsidRDefault="00A47353" w:rsidP="00F3745D">
      <w:pPr>
        <w:tabs>
          <w:tab w:val="left" w:pos="1005"/>
        </w:tabs>
      </w:pPr>
    </w:p>
    <w:p w14:paraId="40ADBF1E" w14:textId="77777777" w:rsidR="00A47353" w:rsidRDefault="00A47353" w:rsidP="00F3745D">
      <w:pPr>
        <w:tabs>
          <w:tab w:val="left" w:pos="1005"/>
        </w:tabs>
      </w:pPr>
    </w:p>
    <w:p w14:paraId="6489BF1B" w14:textId="77777777" w:rsidR="00A47353" w:rsidRDefault="00A47353" w:rsidP="00F3745D">
      <w:pPr>
        <w:tabs>
          <w:tab w:val="left" w:pos="1005"/>
        </w:tabs>
      </w:pPr>
    </w:p>
    <w:p w14:paraId="13756D84" w14:textId="77777777" w:rsidR="00A47353" w:rsidRDefault="00A47353" w:rsidP="00F3745D">
      <w:pPr>
        <w:tabs>
          <w:tab w:val="left" w:pos="1005"/>
        </w:tabs>
      </w:pPr>
    </w:p>
    <w:p w14:paraId="1AF71A5A" w14:textId="77777777" w:rsidR="00A47353" w:rsidRDefault="00A47353" w:rsidP="00F3745D">
      <w:pPr>
        <w:tabs>
          <w:tab w:val="left" w:pos="1005"/>
        </w:tabs>
      </w:pPr>
    </w:p>
    <w:p w14:paraId="14BAA76B" w14:textId="77777777" w:rsidR="00A47353" w:rsidRDefault="00A47353" w:rsidP="00F3745D">
      <w:pPr>
        <w:tabs>
          <w:tab w:val="left" w:pos="1005"/>
        </w:tabs>
      </w:pPr>
    </w:p>
    <w:p w14:paraId="57B57A9A" w14:textId="77777777" w:rsidR="0052677B" w:rsidRDefault="0052677B" w:rsidP="00F3745D">
      <w:pPr>
        <w:tabs>
          <w:tab w:val="left" w:pos="1005"/>
        </w:tabs>
      </w:pPr>
    </w:p>
    <w:p w14:paraId="682D51C4" w14:textId="77777777" w:rsidR="0052677B" w:rsidRDefault="0052677B" w:rsidP="0052677B">
      <w:pPr>
        <w:ind w:right="-1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ЛИСТ СОГЛАСОВАНИЯ</w:t>
      </w:r>
    </w:p>
    <w:p w14:paraId="2DA6B4A8" w14:textId="77777777" w:rsidR="0052677B" w:rsidRPr="009146BA" w:rsidRDefault="0052677B" w:rsidP="0052677B">
      <w:pPr>
        <w:ind w:left="-30"/>
        <w:jc w:val="center"/>
        <w:rPr>
          <w:sz w:val="28"/>
          <w:szCs w:val="28"/>
        </w:rPr>
      </w:pPr>
      <w:r w:rsidRPr="009146BA">
        <w:rPr>
          <w:sz w:val="28"/>
          <w:szCs w:val="28"/>
        </w:rPr>
        <w:t xml:space="preserve">постановления администрации Белоглинского сельского поселения </w:t>
      </w:r>
    </w:p>
    <w:p w14:paraId="6F6D4C72" w14:textId="77777777" w:rsidR="0052677B" w:rsidRPr="009146BA" w:rsidRDefault="0052677B" w:rsidP="0052677B">
      <w:pPr>
        <w:jc w:val="center"/>
        <w:rPr>
          <w:sz w:val="28"/>
          <w:szCs w:val="28"/>
        </w:rPr>
      </w:pPr>
      <w:r w:rsidRPr="009146BA">
        <w:rPr>
          <w:sz w:val="28"/>
          <w:szCs w:val="28"/>
        </w:rPr>
        <w:t xml:space="preserve">Белоглинского района от </w:t>
      </w:r>
      <w:r w:rsidR="00A75912">
        <w:rPr>
          <w:sz w:val="28"/>
          <w:szCs w:val="28"/>
        </w:rPr>
        <w:t>______</w:t>
      </w:r>
      <w:r w:rsidR="002708C5">
        <w:rPr>
          <w:sz w:val="28"/>
          <w:szCs w:val="28"/>
        </w:rPr>
        <w:t>202</w:t>
      </w:r>
      <w:r w:rsidR="00AA19B0">
        <w:rPr>
          <w:sz w:val="28"/>
          <w:szCs w:val="28"/>
        </w:rPr>
        <w:t>2</w:t>
      </w:r>
      <w:r w:rsidR="002708C5">
        <w:rPr>
          <w:sz w:val="28"/>
          <w:szCs w:val="28"/>
        </w:rPr>
        <w:t xml:space="preserve"> года</w:t>
      </w:r>
      <w:r w:rsidRPr="009146BA">
        <w:rPr>
          <w:sz w:val="28"/>
          <w:szCs w:val="28"/>
        </w:rPr>
        <w:t xml:space="preserve"> № </w:t>
      </w:r>
      <w:r w:rsidR="00A75912">
        <w:rPr>
          <w:sz w:val="28"/>
          <w:szCs w:val="28"/>
        </w:rPr>
        <w:t>___</w:t>
      </w:r>
    </w:p>
    <w:p w14:paraId="4F1AB330" w14:textId="77777777" w:rsidR="0052677B" w:rsidRPr="0052677B" w:rsidRDefault="0052677B" w:rsidP="0052677B">
      <w:pPr>
        <w:widowControl w:val="0"/>
        <w:autoSpaceDE w:val="0"/>
        <w:autoSpaceDN w:val="0"/>
        <w:adjustRightInd w:val="0"/>
        <w:ind w:firstLine="540"/>
        <w:jc w:val="center"/>
        <w:rPr>
          <w:bCs/>
          <w:sz w:val="28"/>
          <w:szCs w:val="28"/>
        </w:rPr>
      </w:pPr>
      <w:r w:rsidRPr="009146BA">
        <w:rPr>
          <w:sz w:val="28"/>
          <w:szCs w:val="28"/>
        </w:rPr>
        <w:t>«</w:t>
      </w:r>
      <w:r w:rsidRPr="0052677B">
        <w:rPr>
          <w:bCs/>
          <w:sz w:val="28"/>
          <w:szCs w:val="28"/>
        </w:rPr>
        <w:t xml:space="preserve">О внесении изменений в постановление администрации </w:t>
      </w:r>
    </w:p>
    <w:p w14:paraId="4E59295B" w14:textId="77777777" w:rsidR="0052677B" w:rsidRPr="0052677B" w:rsidRDefault="0052677B" w:rsidP="0052677B">
      <w:pPr>
        <w:widowControl w:val="0"/>
        <w:autoSpaceDE w:val="0"/>
        <w:autoSpaceDN w:val="0"/>
        <w:adjustRightInd w:val="0"/>
        <w:ind w:firstLine="540"/>
        <w:jc w:val="center"/>
        <w:rPr>
          <w:bCs/>
          <w:sz w:val="28"/>
          <w:szCs w:val="28"/>
          <w:lang w:eastAsia="ar-SA"/>
        </w:rPr>
      </w:pPr>
      <w:r w:rsidRPr="0052677B">
        <w:rPr>
          <w:bCs/>
          <w:sz w:val="28"/>
          <w:szCs w:val="28"/>
        </w:rPr>
        <w:t xml:space="preserve">Белоглинского сельского поселения Белоглинского района </w:t>
      </w:r>
    </w:p>
    <w:p w14:paraId="4D9457A2" w14:textId="77777777" w:rsidR="0052677B" w:rsidRPr="005C01BE" w:rsidRDefault="0052677B" w:rsidP="0052677B">
      <w:pPr>
        <w:jc w:val="center"/>
        <w:rPr>
          <w:sz w:val="28"/>
          <w:szCs w:val="28"/>
        </w:rPr>
      </w:pPr>
      <w:r w:rsidRPr="0052677B">
        <w:rPr>
          <w:bCs/>
        </w:rPr>
        <w:t xml:space="preserve">от </w:t>
      </w:r>
      <w:r w:rsidRPr="0052677B">
        <w:rPr>
          <w:bCs/>
          <w:sz w:val="28"/>
          <w:szCs w:val="28"/>
        </w:rPr>
        <w:t>27</w:t>
      </w:r>
      <w:r w:rsidRPr="0052677B">
        <w:rPr>
          <w:bCs/>
        </w:rPr>
        <w:t xml:space="preserve"> </w:t>
      </w:r>
      <w:r w:rsidRPr="0052677B">
        <w:rPr>
          <w:bCs/>
          <w:sz w:val="28"/>
          <w:szCs w:val="28"/>
        </w:rPr>
        <w:t>сентября</w:t>
      </w:r>
      <w:r w:rsidRPr="0052677B">
        <w:rPr>
          <w:bCs/>
        </w:rPr>
        <w:t xml:space="preserve"> </w:t>
      </w:r>
      <w:r w:rsidRPr="0052677B">
        <w:rPr>
          <w:bCs/>
          <w:sz w:val="28"/>
          <w:szCs w:val="28"/>
        </w:rPr>
        <w:t>2017</w:t>
      </w:r>
      <w:r w:rsidRPr="0052677B">
        <w:rPr>
          <w:bCs/>
        </w:rPr>
        <w:t xml:space="preserve"> </w:t>
      </w:r>
      <w:r w:rsidRPr="0052677B">
        <w:rPr>
          <w:bCs/>
          <w:sz w:val="28"/>
          <w:szCs w:val="28"/>
        </w:rPr>
        <w:t>№</w:t>
      </w:r>
      <w:r w:rsidRPr="0052677B">
        <w:rPr>
          <w:bCs/>
        </w:rPr>
        <w:t xml:space="preserve"> </w:t>
      </w:r>
      <w:r w:rsidRPr="0052677B">
        <w:rPr>
          <w:bCs/>
          <w:sz w:val="28"/>
          <w:szCs w:val="28"/>
        </w:rPr>
        <w:t>141</w:t>
      </w:r>
      <w:r w:rsidRPr="0052677B">
        <w:rPr>
          <w:bCs/>
        </w:rPr>
        <w:t xml:space="preserve"> «</w:t>
      </w:r>
      <w:r w:rsidRPr="0052677B">
        <w:rPr>
          <w:sz w:val="28"/>
          <w:szCs w:val="28"/>
        </w:rPr>
        <w:t>Об утверждении муниципальной программы Белоглинского сельского поселения Белоглинского района «Формирование современной городской среды»</w:t>
      </w:r>
      <w:r>
        <w:rPr>
          <w:sz w:val="28"/>
          <w:szCs w:val="28"/>
        </w:rPr>
        <w:t xml:space="preserve"> </w:t>
      </w:r>
      <w:r w:rsidRPr="0052677B">
        <w:rPr>
          <w:sz w:val="28"/>
          <w:szCs w:val="28"/>
        </w:rPr>
        <w:t>на 2018-202</w:t>
      </w:r>
      <w:r w:rsidR="00082895">
        <w:rPr>
          <w:sz w:val="28"/>
          <w:szCs w:val="28"/>
        </w:rPr>
        <w:t>4</w:t>
      </w:r>
      <w:r w:rsidRPr="0052677B">
        <w:rPr>
          <w:sz w:val="28"/>
          <w:szCs w:val="28"/>
        </w:rPr>
        <w:t xml:space="preserve"> годы</w:t>
      </w:r>
      <w:r w:rsidRPr="0052677B">
        <w:rPr>
          <w:rFonts w:cs="Tahoma"/>
          <w:bCs/>
          <w:spacing w:val="-6"/>
          <w:sz w:val="28"/>
          <w:szCs w:val="28"/>
        </w:rPr>
        <w:t>»</w:t>
      </w:r>
      <w:r w:rsidRPr="005C01BE">
        <w:rPr>
          <w:bCs/>
          <w:spacing w:val="-6"/>
          <w:sz w:val="28"/>
          <w:szCs w:val="28"/>
        </w:rPr>
        <w:t>»</w:t>
      </w:r>
    </w:p>
    <w:p w14:paraId="4EF2B7F2" w14:textId="77777777" w:rsidR="0052677B" w:rsidRPr="009146BA" w:rsidRDefault="0052677B" w:rsidP="0052677B">
      <w:pPr>
        <w:ind w:firstLine="709"/>
        <w:jc w:val="center"/>
        <w:rPr>
          <w:sz w:val="28"/>
          <w:szCs w:val="28"/>
        </w:rPr>
      </w:pPr>
    </w:p>
    <w:tbl>
      <w:tblPr>
        <w:tblW w:w="0" w:type="auto"/>
        <w:tblInd w:w="6" w:type="dxa"/>
        <w:tblLook w:val="0000" w:firstRow="0" w:lastRow="0" w:firstColumn="0" w:lastColumn="0" w:noHBand="0" w:noVBand="0"/>
      </w:tblPr>
      <w:tblGrid>
        <w:gridCol w:w="4922"/>
        <w:gridCol w:w="2539"/>
        <w:gridCol w:w="2312"/>
      </w:tblGrid>
      <w:tr w:rsidR="0052677B" w14:paraId="23902E31" w14:textId="77777777" w:rsidTr="007F59B8">
        <w:trPr>
          <w:trHeight w:val="2060"/>
        </w:trPr>
        <w:tc>
          <w:tcPr>
            <w:tcW w:w="4922" w:type="dxa"/>
          </w:tcPr>
          <w:p w14:paraId="50878D70" w14:textId="77777777" w:rsidR="0052677B" w:rsidRPr="005850E4" w:rsidRDefault="0052677B" w:rsidP="00356241">
            <w:pPr>
              <w:ind w:firstLine="709"/>
              <w:rPr>
                <w:sz w:val="28"/>
                <w:szCs w:val="28"/>
              </w:rPr>
            </w:pPr>
          </w:p>
          <w:p w14:paraId="7B49E94F" w14:textId="77777777" w:rsidR="0052677B" w:rsidRPr="005850E4" w:rsidRDefault="0052677B" w:rsidP="00356241">
            <w:pPr>
              <w:rPr>
                <w:sz w:val="28"/>
                <w:szCs w:val="28"/>
              </w:rPr>
            </w:pPr>
            <w:r w:rsidRPr="005850E4">
              <w:rPr>
                <w:sz w:val="28"/>
                <w:szCs w:val="28"/>
              </w:rPr>
              <w:t>Проект подготовлен и внесен:</w:t>
            </w:r>
          </w:p>
          <w:p w14:paraId="5D8883EB" w14:textId="77777777" w:rsidR="0052677B" w:rsidRPr="005850E4" w:rsidRDefault="007F59B8" w:rsidP="003562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</w:t>
            </w:r>
            <w:r w:rsidR="0052677B" w:rsidRPr="005850E4">
              <w:rPr>
                <w:sz w:val="28"/>
                <w:szCs w:val="28"/>
              </w:rPr>
              <w:t xml:space="preserve"> главы </w:t>
            </w:r>
          </w:p>
          <w:p w14:paraId="5939B0E7" w14:textId="77777777" w:rsidR="0052677B" w:rsidRPr="005850E4" w:rsidRDefault="0052677B" w:rsidP="00356241">
            <w:pPr>
              <w:rPr>
                <w:sz w:val="28"/>
                <w:szCs w:val="28"/>
              </w:rPr>
            </w:pPr>
            <w:r w:rsidRPr="005850E4">
              <w:rPr>
                <w:sz w:val="28"/>
                <w:szCs w:val="28"/>
              </w:rPr>
              <w:t xml:space="preserve">Белоглинского сельского поселения </w:t>
            </w:r>
          </w:p>
          <w:p w14:paraId="1544624A" w14:textId="77777777" w:rsidR="0052677B" w:rsidRPr="005850E4" w:rsidRDefault="0052677B" w:rsidP="00356241">
            <w:pPr>
              <w:pStyle w:val="a5"/>
              <w:spacing w:after="0"/>
              <w:ind w:left="0"/>
            </w:pPr>
            <w:r w:rsidRPr="005850E4">
              <w:t>Белоглинского района</w:t>
            </w:r>
          </w:p>
          <w:p w14:paraId="7B7B7896" w14:textId="77777777" w:rsidR="0052677B" w:rsidRPr="005850E4" w:rsidRDefault="0052677B" w:rsidP="00356241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2539" w:type="dxa"/>
          </w:tcPr>
          <w:p w14:paraId="4ACE0C2D" w14:textId="77777777" w:rsidR="0052677B" w:rsidRDefault="0052677B" w:rsidP="00356241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14:paraId="5DB5F396" w14:textId="77777777" w:rsidR="0052677B" w:rsidRDefault="0052677B" w:rsidP="00356241">
            <w:pPr>
              <w:ind w:firstLine="709"/>
              <w:rPr>
                <w:sz w:val="28"/>
                <w:szCs w:val="28"/>
              </w:rPr>
            </w:pPr>
          </w:p>
          <w:p w14:paraId="284EA825" w14:textId="77777777" w:rsidR="0052677B" w:rsidRDefault="0052677B" w:rsidP="00356241">
            <w:pPr>
              <w:ind w:firstLine="709"/>
              <w:rPr>
                <w:sz w:val="28"/>
                <w:szCs w:val="28"/>
              </w:rPr>
            </w:pPr>
          </w:p>
          <w:p w14:paraId="6C95676F" w14:textId="77777777" w:rsidR="0052677B" w:rsidRDefault="0052677B" w:rsidP="00356241">
            <w:pPr>
              <w:ind w:firstLine="709"/>
              <w:rPr>
                <w:sz w:val="28"/>
                <w:szCs w:val="28"/>
              </w:rPr>
            </w:pPr>
          </w:p>
          <w:p w14:paraId="3AADFEEB" w14:textId="77777777" w:rsidR="0052677B" w:rsidRDefault="0052677B" w:rsidP="003562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В.Н.Сало</w:t>
            </w:r>
          </w:p>
          <w:p w14:paraId="40193EEF" w14:textId="77777777" w:rsidR="0052677B" w:rsidRDefault="00A75912" w:rsidP="00AA19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</w:t>
            </w:r>
            <w:r w:rsidR="002708C5">
              <w:rPr>
                <w:sz w:val="28"/>
                <w:szCs w:val="28"/>
              </w:rPr>
              <w:t>202</w:t>
            </w:r>
            <w:r w:rsidR="00AA19B0">
              <w:rPr>
                <w:sz w:val="28"/>
                <w:szCs w:val="28"/>
              </w:rPr>
              <w:t>2</w:t>
            </w:r>
          </w:p>
        </w:tc>
      </w:tr>
      <w:tr w:rsidR="0052677B" w14:paraId="4F072DC2" w14:textId="77777777" w:rsidTr="007F59B8">
        <w:trPr>
          <w:trHeight w:val="1741"/>
        </w:trPr>
        <w:tc>
          <w:tcPr>
            <w:tcW w:w="4922" w:type="dxa"/>
          </w:tcPr>
          <w:p w14:paraId="6D48DFB2" w14:textId="77777777" w:rsidR="0052677B" w:rsidRPr="005850E4" w:rsidRDefault="0052677B" w:rsidP="00356241">
            <w:pPr>
              <w:rPr>
                <w:sz w:val="28"/>
                <w:szCs w:val="28"/>
              </w:rPr>
            </w:pPr>
            <w:r w:rsidRPr="005850E4">
              <w:rPr>
                <w:sz w:val="28"/>
                <w:szCs w:val="28"/>
              </w:rPr>
              <w:t>Проект согласован:</w:t>
            </w:r>
          </w:p>
          <w:p w14:paraId="1FBA9DF6" w14:textId="77777777" w:rsidR="0052677B" w:rsidRPr="00CE3F62" w:rsidRDefault="0052677B" w:rsidP="00356241">
            <w:pPr>
              <w:pStyle w:val="a5"/>
              <w:spacing w:after="0"/>
              <w:ind w:left="0"/>
              <w:rPr>
                <w:lang w:val="ru-RU"/>
              </w:rPr>
            </w:pPr>
            <w:r w:rsidRPr="00CE3F62">
              <w:rPr>
                <w:lang w:val="ru-RU"/>
              </w:rPr>
              <w:t xml:space="preserve">Начальник общего отдела </w:t>
            </w:r>
          </w:p>
          <w:p w14:paraId="554AA83A" w14:textId="77777777" w:rsidR="0052677B" w:rsidRPr="00CE3F62" w:rsidRDefault="0052677B" w:rsidP="00356241">
            <w:pPr>
              <w:pStyle w:val="a5"/>
              <w:spacing w:after="0"/>
              <w:ind w:left="0"/>
              <w:rPr>
                <w:lang w:val="ru-RU"/>
              </w:rPr>
            </w:pPr>
            <w:r w:rsidRPr="00CE3F62">
              <w:rPr>
                <w:lang w:val="ru-RU"/>
              </w:rPr>
              <w:t xml:space="preserve">администрации Белоглинского </w:t>
            </w:r>
          </w:p>
          <w:p w14:paraId="2C24AC50" w14:textId="77777777" w:rsidR="0052677B" w:rsidRPr="005850E4" w:rsidRDefault="0052677B" w:rsidP="00356241">
            <w:pPr>
              <w:pStyle w:val="a5"/>
              <w:spacing w:after="0"/>
              <w:ind w:left="0"/>
            </w:pPr>
            <w:r w:rsidRPr="005850E4">
              <w:t xml:space="preserve">сельского поселения </w:t>
            </w:r>
          </w:p>
          <w:p w14:paraId="15F33A7A" w14:textId="77777777" w:rsidR="0052677B" w:rsidRPr="005850E4" w:rsidRDefault="0052677B" w:rsidP="00356241">
            <w:pPr>
              <w:pStyle w:val="a5"/>
              <w:spacing w:after="0"/>
              <w:ind w:left="0"/>
            </w:pPr>
            <w:r w:rsidRPr="005850E4">
              <w:t>Белоглинского района</w:t>
            </w:r>
          </w:p>
          <w:p w14:paraId="2F1723C0" w14:textId="77777777" w:rsidR="0052677B" w:rsidRPr="005850E4" w:rsidRDefault="0052677B" w:rsidP="00356241">
            <w:pPr>
              <w:pStyle w:val="a5"/>
              <w:spacing w:after="0"/>
              <w:ind w:left="0" w:firstLine="709"/>
            </w:pPr>
          </w:p>
        </w:tc>
        <w:tc>
          <w:tcPr>
            <w:tcW w:w="2539" w:type="dxa"/>
          </w:tcPr>
          <w:p w14:paraId="25C356E4" w14:textId="77777777" w:rsidR="0052677B" w:rsidRDefault="0052677B" w:rsidP="00356241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14:paraId="51E93002" w14:textId="77777777" w:rsidR="0052677B" w:rsidRDefault="0052677B" w:rsidP="00356241">
            <w:pPr>
              <w:ind w:firstLine="709"/>
              <w:rPr>
                <w:sz w:val="28"/>
                <w:szCs w:val="28"/>
              </w:rPr>
            </w:pPr>
          </w:p>
          <w:p w14:paraId="79E3ABFE" w14:textId="77777777" w:rsidR="0052677B" w:rsidRDefault="0052677B" w:rsidP="00356241">
            <w:pPr>
              <w:ind w:firstLine="709"/>
              <w:rPr>
                <w:sz w:val="28"/>
                <w:szCs w:val="28"/>
              </w:rPr>
            </w:pPr>
          </w:p>
          <w:p w14:paraId="2E4A255D" w14:textId="77777777" w:rsidR="0052677B" w:rsidRDefault="0052677B" w:rsidP="00356241">
            <w:pPr>
              <w:ind w:firstLine="709"/>
              <w:rPr>
                <w:sz w:val="28"/>
                <w:szCs w:val="28"/>
              </w:rPr>
            </w:pPr>
          </w:p>
          <w:p w14:paraId="6D881E73" w14:textId="77777777" w:rsidR="0052677B" w:rsidRDefault="0052677B" w:rsidP="003562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Г.П.Михайлюк</w:t>
            </w:r>
          </w:p>
          <w:p w14:paraId="1A050E6D" w14:textId="77777777" w:rsidR="0052677B" w:rsidRDefault="00A75912" w:rsidP="00AA19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</w:t>
            </w:r>
            <w:r w:rsidR="002708C5">
              <w:rPr>
                <w:sz w:val="28"/>
                <w:szCs w:val="28"/>
              </w:rPr>
              <w:t>202</w:t>
            </w:r>
            <w:r w:rsidR="00AA19B0">
              <w:rPr>
                <w:sz w:val="28"/>
                <w:szCs w:val="28"/>
              </w:rPr>
              <w:t>2</w:t>
            </w:r>
          </w:p>
        </w:tc>
      </w:tr>
      <w:tr w:rsidR="0052677B" w14:paraId="59062D81" w14:textId="77777777" w:rsidTr="007F59B8">
        <w:trPr>
          <w:trHeight w:val="2094"/>
        </w:trPr>
        <w:tc>
          <w:tcPr>
            <w:tcW w:w="4922" w:type="dxa"/>
          </w:tcPr>
          <w:p w14:paraId="61735439" w14:textId="77777777" w:rsidR="0052677B" w:rsidRPr="00CE3F62" w:rsidRDefault="007F59B8" w:rsidP="00356241">
            <w:pPr>
              <w:pStyle w:val="a5"/>
              <w:spacing w:after="0"/>
              <w:ind w:left="0"/>
              <w:rPr>
                <w:lang w:val="ru-RU"/>
              </w:rPr>
            </w:pPr>
            <w:r>
              <w:rPr>
                <w:lang w:val="ru-RU"/>
              </w:rPr>
              <w:t xml:space="preserve">Заместитель главы по вопросам культуры </w:t>
            </w:r>
            <w:r w:rsidR="0052677B" w:rsidRPr="00CE3F62">
              <w:rPr>
                <w:lang w:val="ru-RU"/>
              </w:rPr>
              <w:t xml:space="preserve">администрации Белоглиского </w:t>
            </w:r>
          </w:p>
          <w:p w14:paraId="20730C5D" w14:textId="77777777" w:rsidR="0052677B" w:rsidRPr="007F59B8" w:rsidRDefault="0052677B" w:rsidP="00356241">
            <w:pPr>
              <w:pStyle w:val="a5"/>
              <w:spacing w:after="0"/>
              <w:ind w:left="0"/>
              <w:rPr>
                <w:lang w:val="ru-RU"/>
              </w:rPr>
            </w:pPr>
            <w:r w:rsidRPr="00CE3F62">
              <w:rPr>
                <w:lang w:val="ru-RU"/>
              </w:rPr>
              <w:t xml:space="preserve">сельского поселения </w:t>
            </w:r>
            <w:r w:rsidRPr="007F59B8">
              <w:rPr>
                <w:lang w:val="ru-RU"/>
              </w:rPr>
              <w:t>Белоглинского района</w:t>
            </w:r>
          </w:p>
          <w:p w14:paraId="78AE16B6" w14:textId="77777777" w:rsidR="0052677B" w:rsidRPr="005850E4" w:rsidRDefault="0052677B" w:rsidP="00356241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2539" w:type="dxa"/>
          </w:tcPr>
          <w:p w14:paraId="49AA3688" w14:textId="77777777" w:rsidR="0052677B" w:rsidRDefault="0052677B" w:rsidP="00356241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14:paraId="21FAE755" w14:textId="77777777" w:rsidR="0052677B" w:rsidRDefault="0052677B" w:rsidP="00356241">
            <w:pPr>
              <w:ind w:firstLine="709"/>
              <w:rPr>
                <w:sz w:val="28"/>
                <w:szCs w:val="28"/>
              </w:rPr>
            </w:pPr>
          </w:p>
          <w:p w14:paraId="31897F3F" w14:textId="77777777" w:rsidR="0052677B" w:rsidRDefault="0052677B" w:rsidP="00356241">
            <w:pPr>
              <w:ind w:firstLine="709"/>
              <w:rPr>
                <w:sz w:val="28"/>
                <w:szCs w:val="28"/>
              </w:rPr>
            </w:pPr>
          </w:p>
          <w:p w14:paraId="02E365CA" w14:textId="77777777" w:rsidR="0052677B" w:rsidRDefault="007F59B8" w:rsidP="003562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А.Ю.Бородинов</w:t>
            </w:r>
          </w:p>
          <w:p w14:paraId="68C497F3" w14:textId="77777777" w:rsidR="0052677B" w:rsidRDefault="00A75912" w:rsidP="00AA19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</w:t>
            </w:r>
            <w:r w:rsidR="002708C5">
              <w:rPr>
                <w:sz w:val="28"/>
                <w:szCs w:val="28"/>
              </w:rPr>
              <w:t>202</w:t>
            </w:r>
            <w:r w:rsidR="00AA19B0">
              <w:rPr>
                <w:sz w:val="28"/>
                <w:szCs w:val="28"/>
              </w:rPr>
              <w:t>2</w:t>
            </w:r>
          </w:p>
        </w:tc>
      </w:tr>
      <w:tr w:rsidR="0052677B" w14:paraId="42EC95BD" w14:textId="77777777" w:rsidTr="007F59B8">
        <w:trPr>
          <w:trHeight w:val="2094"/>
        </w:trPr>
        <w:tc>
          <w:tcPr>
            <w:tcW w:w="4922" w:type="dxa"/>
          </w:tcPr>
          <w:p w14:paraId="5D0C91BE" w14:textId="77777777" w:rsidR="0052677B" w:rsidRPr="005850E4" w:rsidRDefault="0052677B" w:rsidP="00356241">
            <w:pPr>
              <w:rPr>
                <w:sz w:val="28"/>
                <w:szCs w:val="28"/>
              </w:rPr>
            </w:pPr>
            <w:r w:rsidRPr="005850E4">
              <w:rPr>
                <w:sz w:val="28"/>
                <w:szCs w:val="28"/>
              </w:rPr>
              <w:t xml:space="preserve">Начальник организационно-правового отдела администрации </w:t>
            </w:r>
          </w:p>
          <w:p w14:paraId="464004BC" w14:textId="77777777" w:rsidR="0052677B" w:rsidRPr="005850E4" w:rsidRDefault="0052677B" w:rsidP="00356241">
            <w:pPr>
              <w:rPr>
                <w:sz w:val="28"/>
                <w:szCs w:val="28"/>
              </w:rPr>
            </w:pPr>
            <w:r w:rsidRPr="005850E4">
              <w:rPr>
                <w:sz w:val="28"/>
                <w:szCs w:val="28"/>
              </w:rPr>
              <w:t xml:space="preserve">Белоглинского сельского поселения </w:t>
            </w:r>
          </w:p>
          <w:p w14:paraId="21026A8E" w14:textId="77777777" w:rsidR="0052677B" w:rsidRPr="005850E4" w:rsidRDefault="0052677B" w:rsidP="00356241">
            <w:pPr>
              <w:rPr>
                <w:sz w:val="28"/>
                <w:szCs w:val="28"/>
              </w:rPr>
            </w:pPr>
            <w:r w:rsidRPr="005850E4">
              <w:rPr>
                <w:sz w:val="28"/>
                <w:szCs w:val="28"/>
              </w:rPr>
              <w:t>Белоглинского района</w:t>
            </w:r>
          </w:p>
        </w:tc>
        <w:tc>
          <w:tcPr>
            <w:tcW w:w="2539" w:type="dxa"/>
          </w:tcPr>
          <w:p w14:paraId="74BE7D49" w14:textId="77777777" w:rsidR="0052677B" w:rsidRDefault="0052677B" w:rsidP="00356241">
            <w:pPr>
              <w:ind w:firstLine="709"/>
              <w:rPr>
                <w:sz w:val="28"/>
                <w:szCs w:val="28"/>
              </w:rPr>
            </w:pPr>
          </w:p>
        </w:tc>
        <w:tc>
          <w:tcPr>
            <w:tcW w:w="2312" w:type="dxa"/>
          </w:tcPr>
          <w:p w14:paraId="4AD94019" w14:textId="77777777" w:rsidR="0052677B" w:rsidRDefault="0052677B" w:rsidP="00356241">
            <w:pPr>
              <w:ind w:firstLine="709"/>
              <w:rPr>
                <w:sz w:val="28"/>
                <w:szCs w:val="28"/>
              </w:rPr>
            </w:pPr>
          </w:p>
          <w:p w14:paraId="0B7CCC30" w14:textId="77777777" w:rsidR="0052677B" w:rsidRDefault="0052677B" w:rsidP="00356241">
            <w:pPr>
              <w:ind w:firstLine="709"/>
              <w:rPr>
                <w:sz w:val="28"/>
                <w:szCs w:val="28"/>
              </w:rPr>
            </w:pPr>
          </w:p>
          <w:p w14:paraId="4DB1FD64" w14:textId="77777777" w:rsidR="0052677B" w:rsidRDefault="0052677B" w:rsidP="0035624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Д.В.Сотников</w:t>
            </w:r>
          </w:p>
          <w:p w14:paraId="4052C8C2" w14:textId="77777777" w:rsidR="0052677B" w:rsidRDefault="00A75912" w:rsidP="00AA19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</w:t>
            </w:r>
            <w:r w:rsidR="002708C5">
              <w:rPr>
                <w:sz w:val="28"/>
                <w:szCs w:val="28"/>
              </w:rPr>
              <w:t>202</w:t>
            </w:r>
            <w:r w:rsidR="00AA19B0">
              <w:rPr>
                <w:sz w:val="28"/>
                <w:szCs w:val="28"/>
              </w:rPr>
              <w:t>2</w:t>
            </w:r>
          </w:p>
        </w:tc>
      </w:tr>
    </w:tbl>
    <w:p w14:paraId="093956A5" w14:textId="77777777" w:rsidR="0052677B" w:rsidRDefault="0052677B" w:rsidP="0052677B"/>
    <w:p w14:paraId="77BDA964" w14:textId="77777777" w:rsidR="0052677B" w:rsidRPr="00F3745D" w:rsidRDefault="0052677B" w:rsidP="0052677B">
      <w:pPr>
        <w:tabs>
          <w:tab w:val="left" w:pos="1005"/>
        </w:tabs>
      </w:pPr>
    </w:p>
    <w:p w14:paraId="42185D09" w14:textId="77777777" w:rsidR="0052677B" w:rsidRDefault="0052677B" w:rsidP="0052677B">
      <w:pPr>
        <w:ind w:right="-12"/>
        <w:jc w:val="center"/>
      </w:pPr>
    </w:p>
    <w:p w14:paraId="3BB5F7EA" w14:textId="77777777" w:rsidR="0052677B" w:rsidRDefault="0052677B" w:rsidP="00F3745D">
      <w:pPr>
        <w:tabs>
          <w:tab w:val="left" w:pos="1005"/>
        </w:tabs>
      </w:pPr>
    </w:p>
    <w:p w14:paraId="4EF49716" w14:textId="77777777" w:rsidR="00D92107" w:rsidRDefault="00D92107" w:rsidP="00F3745D">
      <w:pPr>
        <w:tabs>
          <w:tab w:val="left" w:pos="1005"/>
        </w:tabs>
      </w:pPr>
    </w:p>
    <w:p w14:paraId="185500FC" w14:textId="77777777" w:rsidR="00D92107" w:rsidRDefault="00D92107" w:rsidP="00F3745D">
      <w:pPr>
        <w:tabs>
          <w:tab w:val="left" w:pos="1005"/>
        </w:tabs>
      </w:pPr>
    </w:p>
    <w:p w14:paraId="10137CCC" w14:textId="77777777" w:rsidR="00D92107" w:rsidRDefault="00D92107" w:rsidP="00F3745D">
      <w:pPr>
        <w:tabs>
          <w:tab w:val="left" w:pos="1005"/>
        </w:tabs>
      </w:pPr>
    </w:p>
    <w:sectPr w:rsidR="00D92107" w:rsidSect="00A47353">
      <w:pgSz w:w="11905" w:h="16837"/>
      <w:pgMar w:top="851" w:right="567" w:bottom="993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946835" w14:textId="77777777" w:rsidR="00216A7A" w:rsidRDefault="00216A7A" w:rsidP="00B72510">
      <w:r>
        <w:separator/>
      </w:r>
    </w:p>
  </w:endnote>
  <w:endnote w:type="continuationSeparator" w:id="0">
    <w:p w14:paraId="2E36921D" w14:textId="77777777" w:rsidR="00216A7A" w:rsidRDefault="00216A7A" w:rsidP="00B725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charset w:val="B2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BA931A" w14:textId="77777777" w:rsidR="00216A7A" w:rsidRDefault="00216A7A" w:rsidP="00B72510">
      <w:r>
        <w:separator/>
      </w:r>
    </w:p>
  </w:footnote>
  <w:footnote w:type="continuationSeparator" w:id="0">
    <w:p w14:paraId="6266DFE9" w14:textId="77777777" w:rsidR="00216A7A" w:rsidRDefault="00216A7A" w:rsidP="00B725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54BF0" w14:textId="77777777" w:rsidR="00D76FBC" w:rsidRDefault="00903A77" w:rsidP="009D047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76FBC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718F2621" w14:textId="77777777" w:rsidR="00D76FBC" w:rsidRDefault="00D76FB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73407"/>
      <w:docPartObj>
        <w:docPartGallery w:val="Page Numbers (Top of Page)"/>
        <w:docPartUnique/>
      </w:docPartObj>
    </w:sdtPr>
    <w:sdtContent>
      <w:p w14:paraId="495A5331" w14:textId="77777777" w:rsidR="00D76FBC" w:rsidRDefault="00000000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83A7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9364F6D" w14:textId="77777777" w:rsidR="00D76FBC" w:rsidRDefault="00D76FBC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85917" w14:textId="77777777" w:rsidR="00D76FBC" w:rsidRDefault="00D76FBC">
    <w:pPr>
      <w:pStyle w:val="a7"/>
      <w:jc w:val="center"/>
    </w:pPr>
  </w:p>
  <w:p w14:paraId="42FE8DDD" w14:textId="77777777" w:rsidR="00D76FBC" w:rsidRDefault="00D76FB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 w15:restartNumberingAfterBreak="0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 w15:restartNumberingAfterBreak="0">
    <w:nsid w:val="03ED5C7D"/>
    <w:multiLevelType w:val="hybridMultilevel"/>
    <w:tmpl w:val="169E2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3675CB"/>
    <w:multiLevelType w:val="multilevel"/>
    <w:tmpl w:val="765E6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1BF706E6"/>
    <w:multiLevelType w:val="hybridMultilevel"/>
    <w:tmpl w:val="FAE25C8C"/>
    <w:lvl w:ilvl="0" w:tplc="E90063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414CD3"/>
    <w:multiLevelType w:val="hybridMultilevel"/>
    <w:tmpl w:val="691CBC26"/>
    <w:lvl w:ilvl="0" w:tplc="F79EF166">
      <w:start w:val="1"/>
      <w:numFmt w:val="decimal"/>
      <w:lvlText w:val="%1)"/>
      <w:lvlJc w:val="left"/>
      <w:pPr>
        <w:ind w:left="11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2" w15:restartNumberingAfterBreak="0">
    <w:nsid w:val="24FC1FDD"/>
    <w:multiLevelType w:val="hybridMultilevel"/>
    <w:tmpl w:val="25A46F3E"/>
    <w:lvl w:ilvl="0" w:tplc="20A473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2B4702AC"/>
    <w:multiLevelType w:val="multilevel"/>
    <w:tmpl w:val="7DA829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abstractNum w:abstractNumId="16" w15:restartNumberingAfterBreak="0">
    <w:nsid w:val="2CB55314"/>
    <w:multiLevelType w:val="singleLevel"/>
    <w:tmpl w:val="E1F05112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2EF5219F"/>
    <w:multiLevelType w:val="hybridMultilevel"/>
    <w:tmpl w:val="C9EAC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EA2CED"/>
    <w:multiLevelType w:val="hybridMultilevel"/>
    <w:tmpl w:val="853CB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F1231C"/>
    <w:multiLevelType w:val="singleLevel"/>
    <w:tmpl w:val="8200D4BA"/>
    <w:lvl w:ilvl="0">
      <w:start w:val="1"/>
      <w:numFmt w:val="bullet"/>
      <w:pStyle w:val="Bullet-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1" w15:restartNumberingAfterBreak="0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</w:lvl>
    <w:lvl w:ilvl="2" w:tplc="6714F016">
      <w:numFmt w:val="none"/>
      <w:lvlText w:val=""/>
      <w:lvlJc w:val="left"/>
      <w:pPr>
        <w:tabs>
          <w:tab w:val="num" w:pos="360"/>
        </w:tabs>
      </w:pPr>
    </w:lvl>
    <w:lvl w:ilvl="3" w:tplc="0B9E1F50">
      <w:numFmt w:val="none"/>
      <w:lvlText w:val=""/>
      <w:lvlJc w:val="left"/>
      <w:pPr>
        <w:tabs>
          <w:tab w:val="num" w:pos="360"/>
        </w:tabs>
      </w:pPr>
    </w:lvl>
    <w:lvl w:ilvl="4" w:tplc="BE3C7AA4">
      <w:numFmt w:val="none"/>
      <w:lvlText w:val=""/>
      <w:lvlJc w:val="left"/>
      <w:pPr>
        <w:tabs>
          <w:tab w:val="num" w:pos="360"/>
        </w:tabs>
      </w:pPr>
    </w:lvl>
    <w:lvl w:ilvl="5" w:tplc="8CCC16E6">
      <w:numFmt w:val="none"/>
      <w:lvlText w:val=""/>
      <w:lvlJc w:val="left"/>
      <w:pPr>
        <w:tabs>
          <w:tab w:val="num" w:pos="360"/>
        </w:tabs>
      </w:pPr>
    </w:lvl>
    <w:lvl w:ilvl="6" w:tplc="E304A6EC">
      <w:numFmt w:val="none"/>
      <w:lvlText w:val=""/>
      <w:lvlJc w:val="left"/>
      <w:pPr>
        <w:tabs>
          <w:tab w:val="num" w:pos="360"/>
        </w:tabs>
      </w:pPr>
    </w:lvl>
    <w:lvl w:ilvl="7" w:tplc="3B603D6C">
      <w:numFmt w:val="none"/>
      <w:lvlText w:val=""/>
      <w:lvlJc w:val="left"/>
      <w:pPr>
        <w:tabs>
          <w:tab w:val="num" w:pos="360"/>
        </w:tabs>
      </w:pPr>
    </w:lvl>
    <w:lvl w:ilvl="8" w:tplc="B6DA759E">
      <w:numFmt w:val="none"/>
      <w:lvlText w:val=""/>
      <w:lvlJc w:val="left"/>
      <w:pPr>
        <w:tabs>
          <w:tab w:val="num" w:pos="360"/>
        </w:tabs>
      </w:pPr>
    </w:lvl>
  </w:abstractNum>
  <w:abstractNum w:abstractNumId="22" w15:restartNumberingAfterBreak="0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3" w15:restartNumberingAfterBreak="0">
    <w:nsid w:val="46E27FE9"/>
    <w:multiLevelType w:val="hybridMultilevel"/>
    <w:tmpl w:val="CA165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5" w15:restartNumberingAfterBreak="0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6" w15:restartNumberingAfterBreak="0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725129"/>
    <w:multiLevelType w:val="hybridMultilevel"/>
    <w:tmpl w:val="6266500C"/>
    <w:lvl w:ilvl="0" w:tplc="CE02D5B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8" w15:restartNumberingAfterBreak="0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9" w15:restartNumberingAfterBreak="0">
    <w:nsid w:val="56EA0CA9"/>
    <w:multiLevelType w:val="hybridMultilevel"/>
    <w:tmpl w:val="56E2A30E"/>
    <w:lvl w:ilvl="0" w:tplc="BF6055D6">
      <w:start w:val="4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0" w15:restartNumberingAfterBreak="0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31" w15:restartNumberingAfterBreak="0">
    <w:nsid w:val="5A7B5FBA"/>
    <w:multiLevelType w:val="multilevel"/>
    <w:tmpl w:val="7DD27F4E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 w15:restartNumberingAfterBreak="0">
    <w:nsid w:val="5E2D3090"/>
    <w:multiLevelType w:val="hybridMultilevel"/>
    <w:tmpl w:val="9A542D0E"/>
    <w:lvl w:ilvl="0" w:tplc="6248BB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634811C9"/>
    <w:multiLevelType w:val="hybridMultilevel"/>
    <w:tmpl w:val="0C7AE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725155A7"/>
    <w:multiLevelType w:val="hybridMultilevel"/>
    <w:tmpl w:val="45B23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3E5526"/>
    <w:multiLevelType w:val="hybridMultilevel"/>
    <w:tmpl w:val="CA269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B2C250D"/>
    <w:multiLevelType w:val="hybridMultilevel"/>
    <w:tmpl w:val="7CCE4AC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0" w15:restartNumberingAfterBreak="0">
    <w:nsid w:val="7D8E0AD5"/>
    <w:multiLevelType w:val="multilevel"/>
    <w:tmpl w:val="54B87B64"/>
    <w:lvl w:ilvl="0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1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2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78" w:hanging="1800"/>
      </w:pPr>
      <w:rPr>
        <w:rFonts w:hint="default"/>
      </w:rPr>
    </w:lvl>
  </w:abstractNum>
  <w:abstractNum w:abstractNumId="41" w15:restartNumberingAfterBreak="0">
    <w:nsid w:val="7F4261C4"/>
    <w:multiLevelType w:val="hybridMultilevel"/>
    <w:tmpl w:val="EAB27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5506360">
    <w:abstractNumId w:val="39"/>
  </w:num>
  <w:num w:numId="2" w16cid:durableId="1507479559">
    <w:abstractNumId w:val="9"/>
  </w:num>
  <w:num w:numId="3" w16cid:durableId="1667393526">
    <w:abstractNumId w:val="22"/>
  </w:num>
  <w:num w:numId="4" w16cid:durableId="2146925321">
    <w:abstractNumId w:val="30"/>
  </w:num>
  <w:num w:numId="5" w16cid:durableId="1917088654">
    <w:abstractNumId w:val="24"/>
  </w:num>
  <w:num w:numId="6" w16cid:durableId="1398623781">
    <w:abstractNumId w:val="28"/>
  </w:num>
  <w:num w:numId="7" w16cid:durableId="2122456113">
    <w:abstractNumId w:val="37"/>
  </w:num>
  <w:num w:numId="8" w16cid:durableId="1161576560">
    <w:abstractNumId w:val="26"/>
  </w:num>
  <w:num w:numId="9" w16cid:durableId="222329301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 w16cid:durableId="1503275682">
    <w:abstractNumId w:val="19"/>
  </w:num>
  <w:num w:numId="11" w16cid:durableId="1327201075">
    <w:abstractNumId w:val="3"/>
  </w:num>
  <w:num w:numId="12" w16cid:durableId="413015971">
    <w:abstractNumId w:val="4"/>
  </w:num>
  <w:num w:numId="13" w16cid:durableId="334576576">
    <w:abstractNumId w:val="2"/>
  </w:num>
  <w:num w:numId="14" w16cid:durableId="196620556">
    <w:abstractNumId w:val="8"/>
  </w:num>
  <w:num w:numId="15" w16cid:durableId="1593123848">
    <w:abstractNumId w:val="34"/>
  </w:num>
  <w:num w:numId="16" w16cid:durableId="194584833">
    <w:abstractNumId w:val="15"/>
  </w:num>
  <w:num w:numId="17" w16cid:durableId="533662867">
    <w:abstractNumId w:val="1"/>
  </w:num>
  <w:num w:numId="18" w16cid:durableId="474566733">
    <w:abstractNumId w:val="21"/>
  </w:num>
  <w:num w:numId="19" w16cid:durableId="719478501">
    <w:abstractNumId w:val="20"/>
  </w:num>
  <w:num w:numId="20" w16cid:durableId="1444350840">
    <w:abstractNumId w:val="25"/>
  </w:num>
  <w:num w:numId="21" w16cid:durableId="340132220">
    <w:abstractNumId w:val="5"/>
  </w:num>
  <w:num w:numId="22" w16cid:durableId="1789541430">
    <w:abstractNumId w:val="10"/>
  </w:num>
  <w:num w:numId="23" w16cid:durableId="330380406">
    <w:abstractNumId w:val="16"/>
  </w:num>
  <w:num w:numId="24" w16cid:durableId="1109205067">
    <w:abstractNumId w:val="12"/>
  </w:num>
  <w:num w:numId="25" w16cid:durableId="273483073">
    <w:abstractNumId w:val="27"/>
  </w:num>
  <w:num w:numId="26" w16cid:durableId="345907757">
    <w:abstractNumId w:val="29"/>
  </w:num>
  <w:num w:numId="27" w16cid:durableId="177237763">
    <w:abstractNumId w:val="40"/>
  </w:num>
  <w:num w:numId="28" w16cid:durableId="927812196">
    <w:abstractNumId w:val="18"/>
  </w:num>
  <w:num w:numId="29" w16cid:durableId="1974288505">
    <w:abstractNumId w:val="36"/>
  </w:num>
  <w:num w:numId="30" w16cid:durableId="1828858029">
    <w:abstractNumId w:val="33"/>
  </w:num>
  <w:num w:numId="31" w16cid:durableId="1297106698">
    <w:abstractNumId w:val="41"/>
  </w:num>
  <w:num w:numId="32" w16cid:durableId="366029630">
    <w:abstractNumId w:val="14"/>
  </w:num>
  <w:num w:numId="33" w16cid:durableId="644894751">
    <w:abstractNumId w:val="23"/>
  </w:num>
  <w:num w:numId="34" w16cid:durableId="124083554">
    <w:abstractNumId w:val="17"/>
  </w:num>
  <w:num w:numId="35" w16cid:durableId="796795221">
    <w:abstractNumId w:val="32"/>
  </w:num>
  <w:num w:numId="36" w16cid:durableId="2121339245">
    <w:abstractNumId w:val="6"/>
  </w:num>
  <w:num w:numId="37" w16cid:durableId="2010324262">
    <w:abstractNumId w:val="13"/>
  </w:num>
  <w:num w:numId="38" w16cid:durableId="377045697">
    <w:abstractNumId w:val="31"/>
  </w:num>
  <w:num w:numId="39" w16cid:durableId="178004314">
    <w:abstractNumId w:val="11"/>
  </w:num>
  <w:num w:numId="40" w16cid:durableId="1197350768">
    <w:abstractNumId w:val="7"/>
  </w:num>
  <w:num w:numId="41" w16cid:durableId="1964845348">
    <w:abstractNumId w:val="35"/>
  </w:num>
  <w:num w:numId="42" w16cid:durableId="1398623027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22DCA"/>
    <w:rsid w:val="0000283F"/>
    <w:rsid w:val="00020DFD"/>
    <w:rsid w:val="00034720"/>
    <w:rsid w:val="00057741"/>
    <w:rsid w:val="00062F96"/>
    <w:rsid w:val="00063A72"/>
    <w:rsid w:val="0007198C"/>
    <w:rsid w:val="00075CD0"/>
    <w:rsid w:val="00076CC8"/>
    <w:rsid w:val="00076F5B"/>
    <w:rsid w:val="00082895"/>
    <w:rsid w:val="000918D2"/>
    <w:rsid w:val="00093E14"/>
    <w:rsid w:val="000965BF"/>
    <w:rsid w:val="000A54A8"/>
    <w:rsid w:val="000B0290"/>
    <w:rsid w:val="000B4D6C"/>
    <w:rsid w:val="000B4DCD"/>
    <w:rsid w:val="000B5A3E"/>
    <w:rsid w:val="000D1345"/>
    <w:rsid w:val="000D6AF8"/>
    <w:rsid w:val="000E206A"/>
    <w:rsid w:val="000F3BE0"/>
    <w:rsid w:val="0010049A"/>
    <w:rsid w:val="001046EC"/>
    <w:rsid w:val="0010607F"/>
    <w:rsid w:val="0010764B"/>
    <w:rsid w:val="00107C95"/>
    <w:rsid w:val="0012324E"/>
    <w:rsid w:val="00123E78"/>
    <w:rsid w:val="001266C4"/>
    <w:rsid w:val="0014554F"/>
    <w:rsid w:val="00151F88"/>
    <w:rsid w:val="00154DFE"/>
    <w:rsid w:val="00157DE1"/>
    <w:rsid w:val="00157E0B"/>
    <w:rsid w:val="00167969"/>
    <w:rsid w:val="00172692"/>
    <w:rsid w:val="00176908"/>
    <w:rsid w:val="00185657"/>
    <w:rsid w:val="00186EC5"/>
    <w:rsid w:val="001A58CE"/>
    <w:rsid w:val="001B6B54"/>
    <w:rsid w:val="001D369A"/>
    <w:rsid w:val="001D678B"/>
    <w:rsid w:val="001E118E"/>
    <w:rsid w:val="001E3903"/>
    <w:rsid w:val="001F123B"/>
    <w:rsid w:val="001F2835"/>
    <w:rsid w:val="001F3CE3"/>
    <w:rsid w:val="001F55F4"/>
    <w:rsid w:val="001F5A4F"/>
    <w:rsid w:val="0020693E"/>
    <w:rsid w:val="0021485F"/>
    <w:rsid w:val="00216A7A"/>
    <w:rsid w:val="00220A52"/>
    <w:rsid w:val="00221227"/>
    <w:rsid w:val="0022205C"/>
    <w:rsid w:val="002242A8"/>
    <w:rsid w:val="00224FAF"/>
    <w:rsid w:val="0023003C"/>
    <w:rsid w:val="0023154D"/>
    <w:rsid w:val="002500B8"/>
    <w:rsid w:val="002708C5"/>
    <w:rsid w:val="002751AE"/>
    <w:rsid w:val="00287627"/>
    <w:rsid w:val="002B0FEE"/>
    <w:rsid w:val="002C2B5C"/>
    <w:rsid w:val="002C5C7E"/>
    <w:rsid w:val="002C6FC4"/>
    <w:rsid w:val="002D2CB3"/>
    <w:rsid w:val="002D3B63"/>
    <w:rsid w:val="002D5570"/>
    <w:rsid w:val="002E2A50"/>
    <w:rsid w:val="002E451D"/>
    <w:rsid w:val="002E5E4A"/>
    <w:rsid w:val="002E60FA"/>
    <w:rsid w:val="002E767D"/>
    <w:rsid w:val="002F2829"/>
    <w:rsid w:val="002F3028"/>
    <w:rsid w:val="002F5D76"/>
    <w:rsid w:val="003015E1"/>
    <w:rsid w:val="00307CDF"/>
    <w:rsid w:val="00310B2E"/>
    <w:rsid w:val="00313FAF"/>
    <w:rsid w:val="0031731F"/>
    <w:rsid w:val="0032017D"/>
    <w:rsid w:val="003332F9"/>
    <w:rsid w:val="003353F0"/>
    <w:rsid w:val="003414F1"/>
    <w:rsid w:val="00350F31"/>
    <w:rsid w:val="00356241"/>
    <w:rsid w:val="0036011C"/>
    <w:rsid w:val="003739AE"/>
    <w:rsid w:val="00377466"/>
    <w:rsid w:val="00377583"/>
    <w:rsid w:val="00380D67"/>
    <w:rsid w:val="003875AA"/>
    <w:rsid w:val="00393B86"/>
    <w:rsid w:val="0039629A"/>
    <w:rsid w:val="003A2006"/>
    <w:rsid w:val="003A279A"/>
    <w:rsid w:val="003A3110"/>
    <w:rsid w:val="003A33CB"/>
    <w:rsid w:val="003A3626"/>
    <w:rsid w:val="003A43E8"/>
    <w:rsid w:val="003C237A"/>
    <w:rsid w:val="003D5D83"/>
    <w:rsid w:val="003E0D98"/>
    <w:rsid w:val="003E17CE"/>
    <w:rsid w:val="003E5C7E"/>
    <w:rsid w:val="003F5F8D"/>
    <w:rsid w:val="0041002B"/>
    <w:rsid w:val="00411664"/>
    <w:rsid w:val="004126ED"/>
    <w:rsid w:val="00413DC4"/>
    <w:rsid w:val="00417CDF"/>
    <w:rsid w:val="00425707"/>
    <w:rsid w:val="004319E3"/>
    <w:rsid w:val="00432A92"/>
    <w:rsid w:val="00436BE1"/>
    <w:rsid w:val="0044260E"/>
    <w:rsid w:val="00447ED9"/>
    <w:rsid w:val="00452C4A"/>
    <w:rsid w:val="00453A2E"/>
    <w:rsid w:val="004644C2"/>
    <w:rsid w:val="00464AC3"/>
    <w:rsid w:val="004704B1"/>
    <w:rsid w:val="00484C99"/>
    <w:rsid w:val="00493CFD"/>
    <w:rsid w:val="004A113E"/>
    <w:rsid w:val="004B1E29"/>
    <w:rsid w:val="004B65A2"/>
    <w:rsid w:val="004C4F69"/>
    <w:rsid w:val="004C58DB"/>
    <w:rsid w:val="004D4508"/>
    <w:rsid w:val="004E130C"/>
    <w:rsid w:val="004E67F1"/>
    <w:rsid w:val="005046F0"/>
    <w:rsid w:val="00504931"/>
    <w:rsid w:val="00510208"/>
    <w:rsid w:val="00512B35"/>
    <w:rsid w:val="00516250"/>
    <w:rsid w:val="0052677B"/>
    <w:rsid w:val="00533E05"/>
    <w:rsid w:val="00537B7A"/>
    <w:rsid w:val="0054302E"/>
    <w:rsid w:val="00553AD4"/>
    <w:rsid w:val="005703AE"/>
    <w:rsid w:val="00572098"/>
    <w:rsid w:val="00572923"/>
    <w:rsid w:val="00581145"/>
    <w:rsid w:val="0058777C"/>
    <w:rsid w:val="005941B0"/>
    <w:rsid w:val="00595D0E"/>
    <w:rsid w:val="005A0588"/>
    <w:rsid w:val="005A0C4A"/>
    <w:rsid w:val="005A3CF2"/>
    <w:rsid w:val="005B4000"/>
    <w:rsid w:val="005B5F13"/>
    <w:rsid w:val="005C0CBE"/>
    <w:rsid w:val="005C2971"/>
    <w:rsid w:val="005C396E"/>
    <w:rsid w:val="005C58B7"/>
    <w:rsid w:val="005C6242"/>
    <w:rsid w:val="005C6658"/>
    <w:rsid w:val="005D51C1"/>
    <w:rsid w:val="005F304D"/>
    <w:rsid w:val="005F3964"/>
    <w:rsid w:val="005F3D9F"/>
    <w:rsid w:val="005F6A94"/>
    <w:rsid w:val="00600F61"/>
    <w:rsid w:val="00606064"/>
    <w:rsid w:val="00607A2F"/>
    <w:rsid w:val="00607FBD"/>
    <w:rsid w:val="006132F5"/>
    <w:rsid w:val="006157DA"/>
    <w:rsid w:val="00617E51"/>
    <w:rsid w:val="0062255D"/>
    <w:rsid w:val="00631A74"/>
    <w:rsid w:val="0063327C"/>
    <w:rsid w:val="00636C07"/>
    <w:rsid w:val="00637AA4"/>
    <w:rsid w:val="006406EE"/>
    <w:rsid w:val="00643959"/>
    <w:rsid w:val="00650E11"/>
    <w:rsid w:val="00653D93"/>
    <w:rsid w:val="0067243D"/>
    <w:rsid w:val="00676BB9"/>
    <w:rsid w:val="00682422"/>
    <w:rsid w:val="00682E54"/>
    <w:rsid w:val="00686259"/>
    <w:rsid w:val="006900F4"/>
    <w:rsid w:val="006933D1"/>
    <w:rsid w:val="00695B9C"/>
    <w:rsid w:val="006961A1"/>
    <w:rsid w:val="006B0538"/>
    <w:rsid w:val="006B15BA"/>
    <w:rsid w:val="006B7B0B"/>
    <w:rsid w:val="006C6DB7"/>
    <w:rsid w:val="006C7521"/>
    <w:rsid w:val="006D4238"/>
    <w:rsid w:val="006D798A"/>
    <w:rsid w:val="006E06D7"/>
    <w:rsid w:val="006E139F"/>
    <w:rsid w:val="006E39B3"/>
    <w:rsid w:val="006E5AF3"/>
    <w:rsid w:val="006E5E22"/>
    <w:rsid w:val="006F15E4"/>
    <w:rsid w:val="006F1E0E"/>
    <w:rsid w:val="006F77B1"/>
    <w:rsid w:val="0070288F"/>
    <w:rsid w:val="00713D06"/>
    <w:rsid w:val="00716806"/>
    <w:rsid w:val="00723D75"/>
    <w:rsid w:val="00726676"/>
    <w:rsid w:val="0072790D"/>
    <w:rsid w:val="00731181"/>
    <w:rsid w:val="00733553"/>
    <w:rsid w:val="00735D9A"/>
    <w:rsid w:val="007419C5"/>
    <w:rsid w:val="007419D4"/>
    <w:rsid w:val="007422C8"/>
    <w:rsid w:val="00754BB5"/>
    <w:rsid w:val="00781D3F"/>
    <w:rsid w:val="00785074"/>
    <w:rsid w:val="00786C23"/>
    <w:rsid w:val="00791195"/>
    <w:rsid w:val="00791569"/>
    <w:rsid w:val="00791F1F"/>
    <w:rsid w:val="0079671C"/>
    <w:rsid w:val="007A030A"/>
    <w:rsid w:val="007C1037"/>
    <w:rsid w:val="007C6B7E"/>
    <w:rsid w:val="007D046D"/>
    <w:rsid w:val="007D19D7"/>
    <w:rsid w:val="007D476F"/>
    <w:rsid w:val="007E0B64"/>
    <w:rsid w:val="007E5717"/>
    <w:rsid w:val="007F0DF1"/>
    <w:rsid w:val="007F22E9"/>
    <w:rsid w:val="007F59B8"/>
    <w:rsid w:val="00800339"/>
    <w:rsid w:val="00800998"/>
    <w:rsid w:val="008052EC"/>
    <w:rsid w:val="00811123"/>
    <w:rsid w:val="008141FC"/>
    <w:rsid w:val="00815084"/>
    <w:rsid w:val="0082665D"/>
    <w:rsid w:val="008308BE"/>
    <w:rsid w:val="008332D7"/>
    <w:rsid w:val="00834CEC"/>
    <w:rsid w:val="00837F37"/>
    <w:rsid w:val="00842E6C"/>
    <w:rsid w:val="00857016"/>
    <w:rsid w:val="008575B8"/>
    <w:rsid w:val="00860DEB"/>
    <w:rsid w:val="00864AD9"/>
    <w:rsid w:val="00867FCA"/>
    <w:rsid w:val="0087131F"/>
    <w:rsid w:val="00871C23"/>
    <w:rsid w:val="008761F3"/>
    <w:rsid w:val="00884658"/>
    <w:rsid w:val="008859E4"/>
    <w:rsid w:val="0088621B"/>
    <w:rsid w:val="00890066"/>
    <w:rsid w:val="008902AB"/>
    <w:rsid w:val="00894CB2"/>
    <w:rsid w:val="008A2611"/>
    <w:rsid w:val="008A3C6F"/>
    <w:rsid w:val="008C6BA6"/>
    <w:rsid w:val="008D604D"/>
    <w:rsid w:val="008E0749"/>
    <w:rsid w:val="008E4414"/>
    <w:rsid w:val="008F07E6"/>
    <w:rsid w:val="008F409F"/>
    <w:rsid w:val="008F5D9F"/>
    <w:rsid w:val="009006C0"/>
    <w:rsid w:val="00901B07"/>
    <w:rsid w:val="00901BCF"/>
    <w:rsid w:val="00903A77"/>
    <w:rsid w:val="00904815"/>
    <w:rsid w:val="009069DC"/>
    <w:rsid w:val="00907B47"/>
    <w:rsid w:val="009119E5"/>
    <w:rsid w:val="00912544"/>
    <w:rsid w:val="0091530E"/>
    <w:rsid w:val="00917DB8"/>
    <w:rsid w:val="00922DCA"/>
    <w:rsid w:val="0093013C"/>
    <w:rsid w:val="00933781"/>
    <w:rsid w:val="00933B3B"/>
    <w:rsid w:val="00947631"/>
    <w:rsid w:val="0095004F"/>
    <w:rsid w:val="00950D19"/>
    <w:rsid w:val="00962CE8"/>
    <w:rsid w:val="00966C2D"/>
    <w:rsid w:val="00972AC5"/>
    <w:rsid w:val="0098238C"/>
    <w:rsid w:val="00985366"/>
    <w:rsid w:val="00990310"/>
    <w:rsid w:val="00993504"/>
    <w:rsid w:val="009A502A"/>
    <w:rsid w:val="009B2203"/>
    <w:rsid w:val="009B3483"/>
    <w:rsid w:val="009C1453"/>
    <w:rsid w:val="009C3CFB"/>
    <w:rsid w:val="009D047E"/>
    <w:rsid w:val="009D4AE4"/>
    <w:rsid w:val="009D4DC7"/>
    <w:rsid w:val="009F51F1"/>
    <w:rsid w:val="009F7302"/>
    <w:rsid w:val="00A02159"/>
    <w:rsid w:val="00A03F19"/>
    <w:rsid w:val="00A04FE7"/>
    <w:rsid w:val="00A056B7"/>
    <w:rsid w:val="00A10A3D"/>
    <w:rsid w:val="00A117BB"/>
    <w:rsid w:val="00A156A3"/>
    <w:rsid w:val="00A170F7"/>
    <w:rsid w:val="00A2181B"/>
    <w:rsid w:val="00A26032"/>
    <w:rsid w:val="00A267CB"/>
    <w:rsid w:val="00A37571"/>
    <w:rsid w:val="00A4097B"/>
    <w:rsid w:val="00A4632A"/>
    <w:rsid w:val="00A47353"/>
    <w:rsid w:val="00A4743E"/>
    <w:rsid w:val="00A52F51"/>
    <w:rsid w:val="00A62DDC"/>
    <w:rsid w:val="00A65A51"/>
    <w:rsid w:val="00A75912"/>
    <w:rsid w:val="00A812F8"/>
    <w:rsid w:val="00A814EE"/>
    <w:rsid w:val="00A96BE6"/>
    <w:rsid w:val="00AA19B0"/>
    <w:rsid w:val="00AA62D4"/>
    <w:rsid w:val="00AC43A3"/>
    <w:rsid w:val="00AC5E78"/>
    <w:rsid w:val="00AD1705"/>
    <w:rsid w:val="00AE0B23"/>
    <w:rsid w:val="00AE153F"/>
    <w:rsid w:val="00AE1573"/>
    <w:rsid w:val="00AE2941"/>
    <w:rsid w:val="00AE4B17"/>
    <w:rsid w:val="00AE54DA"/>
    <w:rsid w:val="00AF1482"/>
    <w:rsid w:val="00AF2BD3"/>
    <w:rsid w:val="00AF7976"/>
    <w:rsid w:val="00B00915"/>
    <w:rsid w:val="00B009BF"/>
    <w:rsid w:val="00B0116D"/>
    <w:rsid w:val="00B13D73"/>
    <w:rsid w:val="00B17F72"/>
    <w:rsid w:val="00B21904"/>
    <w:rsid w:val="00B304BB"/>
    <w:rsid w:val="00B35E2B"/>
    <w:rsid w:val="00B43F75"/>
    <w:rsid w:val="00B5278A"/>
    <w:rsid w:val="00B55B40"/>
    <w:rsid w:val="00B70A12"/>
    <w:rsid w:val="00B72510"/>
    <w:rsid w:val="00B76328"/>
    <w:rsid w:val="00B84B49"/>
    <w:rsid w:val="00B85A88"/>
    <w:rsid w:val="00B874B9"/>
    <w:rsid w:val="00B90447"/>
    <w:rsid w:val="00B96878"/>
    <w:rsid w:val="00BB154E"/>
    <w:rsid w:val="00BC1FC6"/>
    <w:rsid w:val="00BC282A"/>
    <w:rsid w:val="00BD2711"/>
    <w:rsid w:val="00BD456E"/>
    <w:rsid w:val="00BE064E"/>
    <w:rsid w:val="00BE08A5"/>
    <w:rsid w:val="00BE1B95"/>
    <w:rsid w:val="00BE1CAD"/>
    <w:rsid w:val="00BF1BC1"/>
    <w:rsid w:val="00BF3DDD"/>
    <w:rsid w:val="00C0634D"/>
    <w:rsid w:val="00C063B6"/>
    <w:rsid w:val="00C068C6"/>
    <w:rsid w:val="00C105A3"/>
    <w:rsid w:val="00C13969"/>
    <w:rsid w:val="00C14CE8"/>
    <w:rsid w:val="00C2003A"/>
    <w:rsid w:val="00C20E3D"/>
    <w:rsid w:val="00C278DB"/>
    <w:rsid w:val="00C30E0E"/>
    <w:rsid w:val="00C33CBF"/>
    <w:rsid w:val="00C43489"/>
    <w:rsid w:val="00C44C5E"/>
    <w:rsid w:val="00C55BFF"/>
    <w:rsid w:val="00C70B4D"/>
    <w:rsid w:val="00C71E0C"/>
    <w:rsid w:val="00C732BD"/>
    <w:rsid w:val="00C75C57"/>
    <w:rsid w:val="00C82DCC"/>
    <w:rsid w:val="00C8315F"/>
    <w:rsid w:val="00C838D3"/>
    <w:rsid w:val="00C878FD"/>
    <w:rsid w:val="00C9049D"/>
    <w:rsid w:val="00C90628"/>
    <w:rsid w:val="00CA1885"/>
    <w:rsid w:val="00CA49BD"/>
    <w:rsid w:val="00CA61B2"/>
    <w:rsid w:val="00CA6BC5"/>
    <w:rsid w:val="00CB6AB8"/>
    <w:rsid w:val="00CC0FC2"/>
    <w:rsid w:val="00CC265E"/>
    <w:rsid w:val="00CD0F68"/>
    <w:rsid w:val="00CD1AE6"/>
    <w:rsid w:val="00CD64A7"/>
    <w:rsid w:val="00CE059D"/>
    <w:rsid w:val="00CE64B7"/>
    <w:rsid w:val="00CF1223"/>
    <w:rsid w:val="00D13394"/>
    <w:rsid w:val="00D14344"/>
    <w:rsid w:val="00D2388F"/>
    <w:rsid w:val="00D24794"/>
    <w:rsid w:val="00D3493B"/>
    <w:rsid w:val="00D36133"/>
    <w:rsid w:val="00D50951"/>
    <w:rsid w:val="00D50AE4"/>
    <w:rsid w:val="00D73270"/>
    <w:rsid w:val="00D7348F"/>
    <w:rsid w:val="00D735E2"/>
    <w:rsid w:val="00D76FBC"/>
    <w:rsid w:val="00D8320C"/>
    <w:rsid w:val="00D83A7E"/>
    <w:rsid w:val="00D868BE"/>
    <w:rsid w:val="00D90FDD"/>
    <w:rsid w:val="00D92107"/>
    <w:rsid w:val="00D92221"/>
    <w:rsid w:val="00D92EEF"/>
    <w:rsid w:val="00D9436A"/>
    <w:rsid w:val="00D9568F"/>
    <w:rsid w:val="00D96A49"/>
    <w:rsid w:val="00DA1C46"/>
    <w:rsid w:val="00DB1B8B"/>
    <w:rsid w:val="00DB52B4"/>
    <w:rsid w:val="00DB5EF4"/>
    <w:rsid w:val="00DB6B6A"/>
    <w:rsid w:val="00DC2DA9"/>
    <w:rsid w:val="00DC71D3"/>
    <w:rsid w:val="00DD02C5"/>
    <w:rsid w:val="00DD0E50"/>
    <w:rsid w:val="00DD27F9"/>
    <w:rsid w:val="00DD640F"/>
    <w:rsid w:val="00DE419E"/>
    <w:rsid w:val="00DE57DA"/>
    <w:rsid w:val="00DF4B21"/>
    <w:rsid w:val="00E119CF"/>
    <w:rsid w:val="00E25DC5"/>
    <w:rsid w:val="00E264F1"/>
    <w:rsid w:val="00E276BB"/>
    <w:rsid w:val="00E31E3D"/>
    <w:rsid w:val="00E33965"/>
    <w:rsid w:val="00E36D84"/>
    <w:rsid w:val="00E43AF5"/>
    <w:rsid w:val="00E53400"/>
    <w:rsid w:val="00E53529"/>
    <w:rsid w:val="00E56A7F"/>
    <w:rsid w:val="00E57D53"/>
    <w:rsid w:val="00E74A8C"/>
    <w:rsid w:val="00E86FA5"/>
    <w:rsid w:val="00EA16D4"/>
    <w:rsid w:val="00EA18EB"/>
    <w:rsid w:val="00EA31EF"/>
    <w:rsid w:val="00EB32E9"/>
    <w:rsid w:val="00EB3908"/>
    <w:rsid w:val="00EB485B"/>
    <w:rsid w:val="00EB5520"/>
    <w:rsid w:val="00EB5EF8"/>
    <w:rsid w:val="00EB6C39"/>
    <w:rsid w:val="00ED63A6"/>
    <w:rsid w:val="00EE18BA"/>
    <w:rsid w:val="00EE1E3C"/>
    <w:rsid w:val="00EE563F"/>
    <w:rsid w:val="00EF6E30"/>
    <w:rsid w:val="00F0083A"/>
    <w:rsid w:val="00F1048E"/>
    <w:rsid w:val="00F14EBA"/>
    <w:rsid w:val="00F26FDC"/>
    <w:rsid w:val="00F35D7F"/>
    <w:rsid w:val="00F3745D"/>
    <w:rsid w:val="00F5275D"/>
    <w:rsid w:val="00F52DFD"/>
    <w:rsid w:val="00F541AF"/>
    <w:rsid w:val="00F55153"/>
    <w:rsid w:val="00F56921"/>
    <w:rsid w:val="00F73A70"/>
    <w:rsid w:val="00F74ACC"/>
    <w:rsid w:val="00F8022F"/>
    <w:rsid w:val="00F803F6"/>
    <w:rsid w:val="00F852A0"/>
    <w:rsid w:val="00F86972"/>
    <w:rsid w:val="00F9304F"/>
    <w:rsid w:val="00FA6579"/>
    <w:rsid w:val="00FA69FF"/>
    <w:rsid w:val="00FA6E8B"/>
    <w:rsid w:val="00FB00E8"/>
    <w:rsid w:val="00FB333F"/>
    <w:rsid w:val="00FB6F40"/>
    <w:rsid w:val="00FE4A1A"/>
    <w:rsid w:val="00FE50B8"/>
    <w:rsid w:val="00FF0D13"/>
    <w:rsid w:val="00FF37E9"/>
    <w:rsid w:val="00FF49E8"/>
    <w:rsid w:val="00FF5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0637F952"/>
  <w15:docId w15:val="{2798E692-863A-4B1F-895B-681B678EB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2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922DCA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qFormat/>
    <w:rsid w:val="00922DC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922DC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22DCA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qFormat/>
    <w:rsid w:val="00922DC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22DCA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rsid w:val="00922DCA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rsid w:val="00922DCA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922DCA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922DCA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922DCA"/>
    <w:rPr>
      <w:rFonts w:ascii="Arial" w:eastAsia="Times New Roman" w:hAnsi="Arial" w:cs="Arial"/>
      <w:lang w:eastAsia="ru-RU"/>
    </w:rPr>
  </w:style>
  <w:style w:type="paragraph" w:styleId="a3">
    <w:name w:val="Body Text"/>
    <w:basedOn w:val="a"/>
    <w:link w:val="a4"/>
    <w:rsid w:val="00922DCA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rsid w:val="00922DCA"/>
    <w:rPr>
      <w:rFonts w:ascii="Times New Roman" w:eastAsia="Times New Roman" w:hAnsi="Times New Roman" w:cs="Times New Roman"/>
      <w:color w:val="000000"/>
      <w:spacing w:val="-7"/>
      <w:sz w:val="28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rsid w:val="00922DCA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rsid w:val="00922DC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31">
    <w:name w:val="Body Text Indent 3"/>
    <w:basedOn w:val="a"/>
    <w:link w:val="32"/>
    <w:rsid w:val="00922DCA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2">
    <w:name w:val="Основной текст с отступом 3 Знак"/>
    <w:basedOn w:val="a0"/>
    <w:link w:val="31"/>
    <w:rsid w:val="00922DCA"/>
    <w:rPr>
      <w:rFonts w:ascii="Times New Roman" w:eastAsia="Times New Roman" w:hAnsi="Times New Roman" w:cs="Times New Roman"/>
      <w:color w:val="000000"/>
      <w:sz w:val="28"/>
      <w:szCs w:val="24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rsid w:val="00922DCA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link w:val="23"/>
    <w:rsid w:val="00922DCA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rsid w:val="00922DCA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24">
    <w:name w:val="Body Text Indent 2"/>
    <w:basedOn w:val="a"/>
    <w:link w:val="25"/>
    <w:rsid w:val="00922DCA"/>
    <w:pPr>
      <w:shd w:val="clear" w:color="auto" w:fill="FFFFFF"/>
      <w:ind w:firstLine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922DCA"/>
    <w:rPr>
      <w:rFonts w:ascii="Times New Roman" w:eastAsia="Times New Roman" w:hAnsi="Times New Roman" w:cs="Times New Roman"/>
      <w:sz w:val="28"/>
      <w:szCs w:val="24"/>
      <w:shd w:val="clear" w:color="auto" w:fill="FFFFFF"/>
      <w:lang w:eastAsia="ru-RU"/>
    </w:rPr>
  </w:style>
  <w:style w:type="paragraph" w:styleId="a7">
    <w:name w:val="header"/>
    <w:basedOn w:val="a"/>
    <w:link w:val="a8"/>
    <w:uiPriority w:val="99"/>
    <w:rsid w:val="00922DC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922DCA"/>
  </w:style>
  <w:style w:type="table" w:styleId="aa">
    <w:name w:val="Table Grid"/>
    <w:basedOn w:val="a1"/>
    <w:rsid w:val="00922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rsid w:val="00922DC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922DC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t32">
    <w:name w:val="st32"/>
    <w:basedOn w:val="a0"/>
    <w:rsid w:val="00922DCA"/>
    <w:rPr>
      <w:rFonts w:ascii="Times New Roman" w:hAnsi="Times New Roman" w:cs="Times New Roman" w:hint="default"/>
      <w:sz w:val="24"/>
      <w:szCs w:val="24"/>
    </w:rPr>
  </w:style>
  <w:style w:type="paragraph" w:styleId="26">
    <w:name w:val="List 2"/>
    <w:basedOn w:val="a"/>
    <w:rsid w:val="00922DCA"/>
    <w:pPr>
      <w:ind w:left="566" w:hanging="283"/>
    </w:pPr>
  </w:style>
  <w:style w:type="paragraph" w:styleId="ad">
    <w:name w:val="Body Text First Indent"/>
    <w:basedOn w:val="a3"/>
    <w:link w:val="ae"/>
    <w:rsid w:val="00922DCA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character" w:customStyle="1" w:styleId="ae">
    <w:name w:val="Красная строка Знак"/>
    <w:basedOn w:val="a4"/>
    <w:link w:val="ad"/>
    <w:rsid w:val="00922DCA"/>
    <w:rPr>
      <w:rFonts w:ascii="Times New Roman" w:eastAsia="Times New Roman" w:hAnsi="Times New Roman" w:cs="Times New Roman"/>
      <w:color w:val="000000"/>
      <w:spacing w:val="-7"/>
      <w:sz w:val="24"/>
      <w:szCs w:val="24"/>
      <w:shd w:val="clear" w:color="auto" w:fill="FFFFFF"/>
      <w:lang w:val="en-US" w:eastAsia="ru-RU"/>
    </w:rPr>
  </w:style>
  <w:style w:type="paragraph" w:customStyle="1" w:styleId="ConsPlusTitle">
    <w:name w:val="ConsPlusTitle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af">
    <w:name w:val="Знак Знак Знак Знак"/>
    <w:basedOn w:val="a"/>
    <w:rsid w:val="00922DC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rsid w:val="00922DC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Nonformat">
    <w:name w:val="ConsPlusNonformat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Batang" w:hAnsi="Courier New" w:cs="Courier New"/>
      <w:sz w:val="20"/>
      <w:szCs w:val="20"/>
      <w:lang w:eastAsia="ko-KR"/>
    </w:rPr>
  </w:style>
  <w:style w:type="paragraph" w:styleId="af0">
    <w:name w:val="footer"/>
    <w:basedOn w:val="a"/>
    <w:link w:val="af1"/>
    <w:rsid w:val="00922DC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922D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1 Знак"/>
    <w:basedOn w:val="a"/>
    <w:rsid w:val="00922DC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2">
    <w:name w:val="Title"/>
    <w:basedOn w:val="a"/>
    <w:link w:val="af3"/>
    <w:qFormat/>
    <w:rsid w:val="00922DCA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f3">
    <w:name w:val="Заголовок Знак"/>
    <w:basedOn w:val="a0"/>
    <w:link w:val="af2"/>
    <w:rsid w:val="00922DCA"/>
    <w:rPr>
      <w:rFonts w:ascii="Times New Roman" w:eastAsia="Times New Roman" w:hAnsi="Times New Roman" w:cs="Times New Roman"/>
      <w:b/>
      <w:sz w:val="28"/>
      <w:szCs w:val="20"/>
      <w:shd w:val="clear" w:color="auto" w:fill="FFFFFF"/>
      <w:lang w:eastAsia="ru-RU"/>
    </w:rPr>
  </w:style>
  <w:style w:type="paragraph" w:styleId="af4">
    <w:name w:val="Normal (Web)"/>
    <w:basedOn w:val="a"/>
    <w:uiPriority w:val="99"/>
    <w:rsid w:val="00922DCA"/>
    <w:pPr>
      <w:spacing w:before="100" w:beforeAutospacing="1" w:after="119"/>
    </w:pPr>
  </w:style>
  <w:style w:type="paragraph" w:customStyle="1" w:styleId="western">
    <w:name w:val="western"/>
    <w:basedOn w:val="a"/>
    <w:rsid w:val="00922DCA"/>
    <w:pPr>
      <w:spacing w:before="100" w:beforeAutospacing="1" w:after="119"/>
    </w:pPr>
  </w:style>
  <w:style w:type="paragraph" w:customStyle="1" w:styleId="af5">
    <w:name w:val="Знак"/>
    <w:basedOn w:val="a"/>
    <w:rsid w:val="00922DCA"/>
    <w:pPr>
      <w:spacing w:after="160" w:line="240" w:lineRule="exact"/>
    </w:pPr>
    <w:rPr>
      <w:noProof/>
      <w:sz w:val="20"/>
      <w:szCs w:val="20"/>
    </w:rPr>
  </w:style>
  <w:style w:type="character" w:styleId="af6">
    <w:name w:val="Strong"/>
    <w:basedOn w:val="a0"/>
    <w:qFormat/>
    <w:rsid w:val="00922DCA"/>
    <w:rPr>
      <w:b/>
      <w:bCs/>
    </w:rPr>
  </w:style>
  <w:style w:type="paragraph" w:customStyle="1" w:styleId="Bullet-1">
    <w:name w:val="Bullet-1"/>
    <w:basedOn w:val="a"/>
    <w:rsid w:val="00922DCA"/>
    <w:pPr>
      <w:numPr>
        <w:numId w:val="10"/>
      </w:numPr>
      <w:tabs>
        <w:tab w:val="center" w:pos="720"/>
        <w:tab w:val="left" w:pos="1134"/>
      </w:tabs>
      <w:spacing w:before="60" w:after="60"/>
    </w:pPr>
    <w:rPr>
      <w:szCs w:val="20"/>
    </w:rPr>
  </w:style>
  <w:style w:type="paragraph" w:customStyle="1" w:styleId="Bullet-2">
    <w:name w:val="Bullet-2"/>
    <w:basedOn w:val="Bullet-1"/>
    <w:rsid w:val="00922DCA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7">
    <w:name w:val="Hyperlink"/>
    <w:basedOn w:val="a0"/>
    <w:rsid w:val="00922DCA"/>
    <w:rPr>
      <w:color w:val="0000FF"/>
      <w:u w:val="single"/>
    </w:rPr>
  </w:style>
  <w:style w:type="paragraph" w:customStyle="1" w:styleId="12">
    <w:name w:val="марк список 1"/>
    <w:basedOn w:val="a"/>
    <w:rsid w:val="00922DCA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8">
    <w:name w:val="Цветовое выделение"/>
    <w:rsid w:val="00922DCA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922DCA"/>
    <w:rPr>
      <w:b/>
      <w:bCs/>
      <w:color w:val="008000"/>
    </w:rPr>
  </w:style>
  <w:style w:type="paragraph" w:customStyle="1" w:styleId="ConsPlusCell">
    <w:name w:val="ConsPlusCell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нум список 1"/>
    <w:basedOn w:val="12"/>
    <w:rsid w:val="00922DCA"/>
    <w:pPr>
      <w:suppressAutoHyphens/>
    </w:pPr>
    <w:rPr>
      <w:kern w:val="1"/>
    </w:rPr>
  </w:style>
  <w:style w:type="paragraph" w:customStyle="1" w:styleId="afa">
    <w:name w:val="основной текст документа"/>
    <w:basedOn w:val="a"/>
    <w:rsid w:val="00922DCA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b">
    <w:name w:val="Содержимое таблицы"/>
    <w:basedOn w:val="a"/>
    <w:rsid w:val="00922DCA"/>
    <w:pPr>
      <w:suppressLineNumbers/>
      <w:suppressAutoHyphens/>
    </w:pPr>
    <w:rPr>
      <w:kern w:val="1"/>
      <w:lang w:eastAsia="ar-SA"/>
    </w:rPr>
  </w:style>
  <w:style w:type="paragraph" w:customStyle="1" w:styleId="320">
    <w:name w:val="Основной текст с отступом 32"/>
    <w:basedOn w:val="a"/>
    <w:rsid w:val="00922DCA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c">
    <w:name w:val="Таблицы (моноширинный)"/>
    <w:basedOn w:val="a"/>
    <w:next w:val="a"/>
    <w:rsid w:val="00922DCA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rsid w:val="00922DCA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rsid w:val="00922DCA"/>
    <w:pPr>
      <w:suppressAutoHyphens/>
      <w:jc w:val="both"/>
    </w:pPr>
    <w:rPr>
      <w:lang w:eastAsia="ar-SA"/>
    </w:rPr>
  </w:style>
  <w:style w:type="paragraph" w:customStyle="1" w:styleId="310">
    <w:name w:val="Основной текст 31"/>
    <w:basedOn w:val="a"/>
    <w:rsid w:val="00922DCA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link w:val="HTML0"/>
    <w:rsid w:val="00922D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922DCA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d">
    <w:name w:val="No Spacing"/>
    <w:uiPriority w:val="1"/>
    <w:qFormat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footnote text"/>
    <w:basedOn w:val="a"/>
    <w:link w:val="aff"/>
    <w:semiHidden/>
    <w:rsid w:val="00922DCA"/>
    <w:rPr>
      <w:sz w:val="20"/>
      <w:szCs w:val="20"/>
    </w:rPr>
  </w:style>
  <w:style w:type="character" w:customStyle="1" w:styleId="aff">
    <w:name w:val="Текст сноски Знак"/>
    <w:basedOn w:val="a0"/>
    <w:link w:val="afe"/>
    <w:semiHidden/>
    <w:rsid w:val="00922D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footnote reference"/>
    <w:basedOn w:val="a0"/>
    <w:semiHidden/>
    <w:rsid w:val="00922DCA"/>
    <w:rPr>
      <w:vertAlign w:val="superscript"/>
    </w:rPr>
  </w:style>
  <w:style w:type="paragraph" w:styleId="aff1">
    <w:name w:val="Document Map"/>
    <w:basedOn w:val="a"/>
    <w:link w:val="aff2"/>
    <w:semiHidden/>
    <w:rsid w:val="00922DC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2">
    <w:name w:val="Схема документа Знак"/>
    <w:basedOn w:val="a0"/>
    <w:link w:val="aff1"/>
    <w:semiHidden/>
    <w:rsid w:val="00922DCA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f3">
    <w:name w:val="Нормальный (таблица)"/>
    <w:basedOn w:val="a"/>
    <w:next w:val="a"/>
    <w:rsid w:val="00922DC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4">
    <w:name w:val="Прижатый влево"/>
    <w:basedOn w:val="a"/>
    <w:next w:val="a"/>
    <w:rsid w:val="00922DC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rsid w:val="00922DCA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rsid w:val="00922DCA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Абзац списка1"/>
    <w:rsid w:val="00922DCA"/>
    <w:pPr>
      <w:widowControl w:val="0"/>
      <w:suppressAutoHyphens/>
      <w:ind w:left="720"/>
    </w:pPr>
    <w:rPr>
      <w:rFonts w:ascii="Calibri" w:eastAsia="Times New Roman" w:hAnsi="Calibri" w:cs="Times New Roman"/>
      <w:kern w:val="1"/>
      <w:lang w:eastAsia="ar-SA"/>
    </w:rPr>
  </w:style>
  <w:style w:type="paragraph" w:styleId="33">
    <w:name w:val="Body Text 3"/>
    <w:basedOn w:val="a"/>
    <w:link w:val="34"/>
    <w:rsid w:val="00922DC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922DC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5">
    <w:name w:val="Стиль"/>
    <w:rsid w:val="00922D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6">
    <w:name w:val="Plain Text"/>
    <w:basedOn w:val="a"/>
    <w:link w:val="aff7"/>
    <w:rsid w:val="00922DCA"/>
    <w:rPr>
      <w:rFonts w:ascii="Courier New" w:hAnsi="Courier New"/>
      <w:sz w:val="20"/>
      <w:szCs w:val="20"/>
    </w:rPr>
  </w:style>
  <w:style w:type="character" w:customStyle="1" w:styleId="aff7">
    <w:name w:val="Текст Знак"/>
    <w:basedOn w:val="a0"/>
    <w:link w:val="aff6"/>
    <w:rsid w:val="00922DCA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35">
    <w:name w:val="Знак Знак3"/>
    <w:basedOn w:val="a0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Style8">
    <w:name w:val="Style8"/>
    <w:basedOn w:val="a"/>
    <w:rsid w:val="00922DCA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1">
    <w:name w:val="Font Style21"/>
    <w:rsid w:val="00922DCA"/>
    <w:rPr>
      <w:rFonts w:ascii="Times New Roman" w:hAnsi="Times New Roman"/>
      <w:b/>
      <w:sz w:val="26"/>
    </w:rPr>
  </w:style>
  <w:style w:type="character" w:customStyle="1" w:styleId="FontStyle22">
    <w:name w:val="Font Style22"/>
    <w:rsid w:val="00922DCA"/>
    <w:rPr>
      <w:rFonts w:ascii="Times New Roman" w:hAnsi="Times New Roman"/>
      <w:sz w:val="26"/>
    </w:rPr>
  </w:style>
  <w:style w:type="character" w:customStyle="1" w:styleId="6">
    <w:name w:val="Знак Знак6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5">
    <w:name w:val="Знак Знак5"/>
    <w:rsid w:val="00922DCA"/>
    <w:rPr>
      <w:b/>
      <w:bCs/>
      <w:color w:val="000000"/>
      <w:spacing w:val="-6"/>
      <w:sz w:val="28"/>
      <w:szCs w:val="28"/>
      <w:lang w:val="en-US" w:eastAsia="ru-RU" w:bidi="ar-SA"/>
    </w:rPr>
  </w:style>
  <w:style w:type="paragraph" w:styleId="aff8">
    <w:name w:val="List Paragraph"/>
    <w:basedOn w:val="a"/>
    <w:uiPriority w:val="34"/>
    <w:qFormat/>
    <w:rsid w:val="00922DC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7">
    <w:name w:val="1 Знак"/>
    <w:basedOn w:val="a"/>
    <w:rsid w:val="00922DCA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f9">
    <w:name w:val="Подзаголовок Знак"/>
    <w:link w:val="affa"/>
    <w:rsid w:val="00922DCA"/>
    <w:rPr>
      <w:b/>
      <w:bCs/>
      <w:color w:val="000000"/>
      <w:spacing w:val="-16"/>
      <w:sz w:val="28"/>
      <w:szCs w:val="29"/>
      <w:lang w:val="en-US" w:eastAsia="ru-RU"/>
    </w:rPr>
  </w:style>
  <w:style w:type="character" w:customStyle="1" w:styleId="211">
    <w:name w:val="Знак Знак21"/>
    <w:rsid w:val="00922DCA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18">
    <w:name w:val="1"/>
    <w:basedOn w:val="a"/>
    <w:rsid w:val="00922DCA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affa">
    <w:name w:val="Subtitle"/>
    <w:basedOn w:val="a"/>
    <w:link w:val="aff9"/>
    <w:qFormat/>
    <w:rsid w:val="00922DCA"/>
    <w:pPr>
      <w:jc w:val="center"/>
    </w:pPr>
    <w:rPr>
      <w:rFonts w:asciiTheme="minorHAnsi" w:eastAsiaTheme="minorHAnsi" w:hAnsiTheme="minorHAnsi" w:cstheme="minorBidi"/>
      <w:b/>
      <w:bCs/>
      <w:color w:val="000000"/>
      <w:spacing w:val="-16"/>
      <w:sz w:val="28"/>
      <w:szCs w:val="29"/>
      <w:lang w:val="en-US"/>
    </w:rPr>
  </w:style>
  <w:style w:type="character" w:customStyle="1" w:styleId="19">
    <w:name w:val="Подзаголовок Знак1"/>
    <w:basedOn w:val="a0"/>
    <w:uiPriority w:val="11"/>
    <w:rsid w:val="00922DC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customStyle="1" w:styleId="ConsNormal">
    <w:name w:val="ConsNormal"/>
    <w:rsid w:val="00922DCA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922DCA"/>
  </w:style>
  <w:style w:type="paragraph" w:customStyle="1" w:styleId="TableContents">
    <w:name w:val="Table Contents"/>
    <w:basedOn w:val="a"/>
    <w:rsid w:val="00922DCA"/>
    <w:pPr>
      <w:widowControl w:val="0"/>
      <w:autoSpaceDE w:val="0"/>
      <w:autoSpaceDN w:val="0"/>
      <w:adjustRightInd w:val="0"/>
    </w:pPr>
    <w:rPr>
      <w:rFonts w:eastAsia="Arial Unicode MS" w:cs="Arial Unicode MS"/>
    </w:rPr>
  </w:style>
  <w:style w:type="paragraph" w:customStyle="1" w:styleId="printj">
    <w:name w:val="printj"/>
    <w:basedOn w:val="a"/>
    <w:rsid w:val="00922DCA"/>
    <w:pPr>
      <w:suppressAutoHyphens/>
      <w:spacing w:before="280" w:after="280"/>
    </w:pPr>
    <w:rPr>
      <w:lang w:eastAsia="ar-SA"/>
    </w:rPr>
  </w:style>
  <w:style w:type="paragraph" w:customStyle="1" w:styleId="HTML1">
    <w:name w:val="Стандартный HTML1"/>
    <w:rsid w:val="00922DCA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Arial Unicode MS" w:hAnsi="Courier New" w:cs="Times New Roman"/>
      <w:sz w:val="20"/>
      <w:szCs w:val="20"/>
    </w:rPr>
  </w:style>
  <w:style w:type="paragraph" w:customStyle="1" w:styleId="msonormalcxspmiddle">
    <w:name w:val="msonormalcxspmiddle"/>
    <w:rsid w:val="00922DCA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1a">
    <w:name w:val="Без интервала1"/>
    <w:rsid w:val="00922DC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22D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b">
    <w:name w:val="Знак1"/>
    <w:basedOn w:val="a"/>
    <w:next w:val="a"/>
    <w:semiHidden/>
    <w:rsid w:val="00922DC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fn2r">
    <w:name w:val="fn2r"/>
    <w:basedOn w:val="a"/>
    <w:rsid w:val="00922DCA"/>
    <w:pPr>
      <w:spacing w:before="100" w:beforeAutospacing="1" w:after="100" w:afterAutospacing="1"/>
    </w:pPr>
    <w:rPr>
      <w:rFonts w:eastAsiaTheme="minorEastAsia"/>
    </w:rPr>
  </w:style>
  <w:style w:type="paragraph" w:customStyle="1" w:styleId="formattext">
    <w:name w:val="formattext"/>
    <w:basedOn w:val="a"/>
    <w:rsid w:val="00922DCA"/>
    <w:pPr>
      <w:spacing w:before="100" w:beforeAutospacing="1" w:after="100" w:afterAutospacing="1"/>
    </w:pPr>
    <w:rPr>
      <w:rFonts w:eastAsiaTheme="minorEastAsia"/>
    </w:rPr>
  </w:style>
  <w:style w:type="table" w:customStyle="1" w:styleId="36">
    <w:name w:val="Сетка таблицы3"/>
    <w:basedOn w:val="a1"/>
    <w:next w:val="aa"/>
    <w:rsid w:val="00922D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locked/>
    <w:rsid w:val="00922DCA"/>
    <w:rPr>
      <w:rFonts w:ascii="Arial" w:eastAsia="Batang" w:hAnsi="Arial" w:cs="Arial"/>
      <w:sz w:val="20"/>
      <w:szCs w:val="20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png"/><Relationship Id="rId29" Type="http://schemas.openxmlformats.org/officeDocument/2006/relationships/image" Target="media/image1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24" Type="http://schemas.openxmlformats.org/officeDocument/2006/relationships/image" Target="media/image14.jpeg"/><Relationship Id="rId32" Type="http://schemas.openxmlformats.org/officeDocument/2006/relationships/image" Target="media/image22.jpeg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8.jpeg"/><Relationship Id="rId10" Type="http://schemas.openxmlformats.org/officeDocument/2006/relationships/header" Target="header2.xml"/><Relationship Id="rId19" Type="http://schemas.openxmlformats.org/officeDocument/2006/relationships/image" Target="media/image9.jpeg"/><Relationship Id="rId31" Type="http://schemas.openxmlformats.org/officeDocument/2006/relationships/image" Target="media/image21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20.jpeg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ED477F-F1A3-43C6-A7BA-A1F0F6D16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7840</Words>
  <Characters>44688</Characters>
  <Application>Microsoft Office Word</Application>
  <DocSecurity>0</DocSecurity>
  <Lines>372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ADMIN-ODIN</cp:lastModifiedBy>
  <cp:revision>4</cp:revision>
  <cp:lastPrinted>2022-07-21T12:36:00Z</cp:lastPrinted>
  <dcterms:created xsi:type="dcterms:W3CDTF">2022-07-26T12:32:00Z</dcterms:created>
  <dcterms:modified xsi:type="dcterms:W3CDTF">2022-07-26T12:35:00Z</dcterms:modified>
</cp:coreProperties>
</file>