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D0A" w:rsidRPr="00984D56" w:rsidRDefault="00624D0A" w:rsidP="00624D0A">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624D0A" w:rsidRPr="00283590" w:rsidRDefault="00624D0A" w:rsidP="00624D0A">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624D0A" w:rsidRDefault="00624D0A" w:rsidP="00624D0A">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624D0A" w:rsidRPr="00283590" w:rsidRDefault="00624D0A" w:rsidP="00624D0A">
      <w:pPr>
        <w:spacing w:line="120" w:lineRule="auto"/>
        <w:jc w:val="center"/>
      </w:pPr>
    </w:p>
    <w:p w:rsidR="00624D0A" w:rsidRPr="00A8762D" w:rsidRDefault="00624D0A" w:rsidP="00A8762D">
      <w:pPr>
        <w:pStyle w:val="2"/>
        <w:ind w:left="6"/>
        <w:rPr>
          <w:sz w:val="32"/>
          <w:szCs w:val="32"/>
          <w:lang w:val="ru-RU"/>
        </w:rPr>
      </w:pPr>
      <w:r>
        <w:rPr>
          <w:sz w:val="32"/>
          <w:szCs w:val="32"/>
          <w:lang w:val="ru-RU"/>
        </w:rPr>
        <w:t>ПОСТАНОВЛЕНИЕ</w:t>
      </w:r>
    </w:p>
    <w:p w:rsidR="00624D0A" w:rsidRDefault="00A8756B" w:rsidP="00624D0A">
      <w:pPr>
        <w:pStyle w:val="3"/>
        <w:ind w:left="-12"/>
        <w:jc w:val="center"/>
        <w:rPr>
          <w:rFonts w:ascii="Times New Roman" w:hAnsi="Times New Roman"/>
          <w:b w:val="0"/>
          <w:bCs w:val="0"/>
          <w:lang w:val="ru-RU"/>
        </w:rPr>
      </w:pPr>
      <w:r>
        <w:rPr>
          <w:rFonts w:ascii="Times New Roman" w:hAnsi="Times New Roman"/>
          <w:b w:val="0"/>
          <w:bCs w:val="0"/>
          <w:lang w:val="ru-RU"/>
        </w:rPr>
        <w:t>о</w:t>
      </w:r>
      <w:r w:rsidR="00624D0A">
        <w:rPr>
          <w:rFonts w:ascii="Times New Roman" w:hAnsi="Times New Roman"/>
          <w:b w:val="0"/>
          <w:bCs w:val="0"/>
          <w:lang w:val="ru-RU"/>
        </w:rPr>
        <w:t>т</w:t>
      </w:r>
      <w:r>
        <w:rPr>
          <w:rFonts w:ascii="Times New Roman" w:hAnsi="Times New Roman"/>
          <w:b w:val="0"/>
          <w:bCs w:val="0"/>
          <w:lang w:val="ru-RU"/>
        </w:rPr>
        <w:t xml:space="preserve"> 16.05.</w:t>
      </w:r>
      <w:r w:rsidR="00624D0A">
        <w:rPr>
          <w:rFonts w:ascii="Times New Roman" w:hAnsi="Times New Roman"/>
          <w:b w:val="0"/>
          <w:bCs w:val="0"/>
          <w:lang w:val="ru-RU"/>
        </w:rPr>
        <w:t xml:space="preserve">2018                                                                                                                   № </w:t>
      </w:r>
      <w:r>
        <w:rPr>
          <w:rFonts w:ascii="Times New Roman" w:hAnsi="Times New Roman"/>
          <w:b w:val="0"/>
          <w:bCs w:val="0"/>
          <w:lang w:val="ru-RU"/>
        </w:rPr>
        <w:t>89</w:t>
      </w:r>
    </w:p>
    <w:p w:rsidR="00624D0A" w:rsidRPr="007B69E6" w:rsidRDefault="00624D0A" w:rsidP="00624D0A">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624D0A" w:rsidRPr="00ED648C" w:rsidRDefault="00624D0A" w:rsidP="00624D0A"/>
    <w:tbl>
      <w:tblPr>
        <w:tblW w:w="0" w:type="auto"/>
        <w:jc w:val="center"/>
        <w:tblInd w:w="612" w:type="dxa"/>
        <w:tblLook w:val="0000"/>
      </w:tblPr>
      <w:tblGrid>
        <w:gridCol w:w="8520"/>
      </w:tblGrid>
      <w:tr w:rsidR="00624D0A" w:rsidTr="00D23186">
        <w:trPr>
          <w:jc w:val="center"/>
        </w:trPr>
        <w:tc>
          <w:tcPr>
            <w:tcW w:w="8520" w:type="dxa"/>
          </w:tcPr>
          <w:p w:rsidR="00624D0A" w:rsidRDefault="00624D0A" w:rsidP="00D23186">
            <w:pPr>
              <w:jc w:val="center"/>
              <w:rPr>
                <w:b/>
                <w:sz w:val="28"/>
                <w:szCs w:val="28"/>
              </w:rPr>
            </w:pPr>
            <w:r w:rsidRPr="006D7F5D">
              <w:rPr>
                <w:b/>
                <w:sz w:val="28"/>
                <w:szCs w:val="28"/>
              </w:rPr>
              <w:t xml:space="preserve">Об утверждении муниципальной программы </w:t>
            </w:r>
          </w:p>
          <w:p w:rsidR="00624D0A" w:rsidRPr="006D7F5D" w:rsidRDefault="00624D0A" w:rsidP="00D23186">
            <w:pPr>
              <w:jc w:val="center"/>
              <w:rPr>
                <w:b/>
                <w:sz w:val="28"/>
                <w:szCs w:val="28"/>
              </w:rPr>
            </w:pPr>
            <w:r w:rsidRPr="006D7F5D">
              <w:rPr>
                <w:b/>
                <w:sz w:val="28"/>
                <w:szCs w:val="28"/>
              </w:rPr>
              <w:t>Белоглинского</w:t>
            </w:r>
            <w:r>
              <w:rPr>
                <w:b/>
                <w:sz w:val="28"/>
                <w:szCs w:val="28"/>
              </w:rPr>
              <w:t xml:space="preserve"> </w:t>
            </w:r>
            <w:r w:rsidRPr="006D7F5D">
              <w:rPr>
                <w:b/>
                <w:sz w:val="28"/>
                <w:szCs w:val="28"/>
              </w:rPr>
              <w:t xml:space="preserve">сельского поселения Белоглинского района </w:t>
            </w:r>
          </w:p>
          <w:p w:rsidR="00624D0A" w:rsidRDefault="00624D0A" w:rsidP="00D23186">
            <w:pPr>
              <w:jc w:val="center"/>
              <w:rPr>
                <w:b/>
                <w:sz w:val="28"/>
                <w:szCs w:val="28"/>
              </w:rPr>
            </w:pPr>
            <w:r w:rsidRPr="006D7F5D">
              <w:rPr>
                <w:b/>
                <w:sz w:val="28"/>
                <w:szCs w:val="28"/>
              </w:rPr>
              <w:t>«</w:t>
            </w:r>
            <w:r w:rsidRPr="00803A5B">
              <w:rPr>
                <w:b/>
                <w:sz w:val="28"/>
                <w:szCs w:val="28"/>
              </w:rPr>
              <w:t>Развитие жилищно-коммунального хозяйства</w:t>
            </w:r>
            <w:r>
              <w:rPr>
                <w:b/>
                <w:sz w:val="28"/>
                <w:szCs w:val="28"/>
              </w:rPr>
              <w:t xml:space="preserve"> и дорожного хозяйства</w:t>
            </w:r>
            <w:r w:rsidRPr="00803A5B">
              <w:rPr>
                <w:b/>
                <w:sz w:val="28"/>
                <w:szCs w:val="28"/>
              </w:rPr>
              <w:t xml:space="preserve"> в </w:t>
            </w:r>
            <w:r>
              <w:rPr>
                <w:b/>
                <w:sz w:val="28"/>
                <w:szCs w:val="28"/>
              </w:rPr>
              <w:t>Белоглинском</w:t>
            </w:r>
            <w:r w:rsidRPr="00803A5B">
              <w:rPr>
                <w:b/>
                <w:sz w:val="28"/>
                <w:szCs w:val="28"/>
              </w:rPr>
              <w:t xml:space="preserve"> сельском поселении </w:t>
            </w:r>
          </w:p>
          <w:p w:rsidR="00624D0A" w:rsidRPr="006D7F5D" w:rsidRDefault="00624D0A" w:rsidP="00D23186">
            <w:pPr>
              <w:jc w:val="center"/>
              <w:rPr>
                <w:b/>
                <w:sz w:val="28"/>
                <w:szCs w:val="28"/>
              </w:rPr>
            </w:pPr>
            <w:r w:rsidRPr="00803A5B">
              <w:rPr>
                <w:b/>
                <w:sz w:val="28"/>
                <w:szCs w:val="28"/>
              </w:rPr>
              <w:t>Белоглинского района</w:t>
            </w:r>
            <w:r w:rsidRPr="006D7F5D">
              <w:rPr>
                <w:b/>
                <w:sz w:val="28"/>
                <w:szCs w:val="28"/>
              </w:rPr>
              <w:t>»</w:t>
            </w:r>
          </w:p>
          <w:p w:rsidR="00624D0A" w:rsidRPr="0020417F" w:rsidRDefault="00624D0A" w:rsidP="00D23186">
            <w:pPr>
              <w:pStyle w:val="a5"/>
              <w:jc w:val="center"/>
              <w:rPr>
                <w:rFonts w:cs="Tahoma"/>
                <w:b/>
                <w:bCs/>
                <w:lang w:val="ru-RU"/>
              </w:rPr>
            </w:pPr>
          </w:p>
        </w:tc>
      </w:tr>
    </w:tbl>
    <w:p w:rsidR="00624D0A" w:rsidRPr="006D7F5D" w:rsidRDefault="00624D0A" w:rsidP="00624D0A">
      <w:pPr>
        <w:ind w:firstLine="708"/>
        <w:jc w:val="both"/>
        <w:rPr>
          <w:sz w:val="28"/>
          <w:szCs w:val="28"/>
        </w:rPr>
      </w:pPr>
      <w:proofErr w:type="gramStart"/>
      <w:r w:rsidRPr="006D7F5D">
        <w:rPr>
          <w:sz w:val="28"/>
          <w:szCs w:val="28"/>
        </w:rPr>
        <w:t>В соответствии со статьей 179 Бюджетного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руководствуясь Уставом Белоглинского сельского поселения Белоглинского</w:t>
      </w:r>
      <w:proofErr w:type="gramEnd"/>
      <w:r w:rsidRPr="006D7F5D">
        <w:rPr>
          <w:sz w:val="28"/>
          <w:szCs w:val="28"/>
        </w:rPr>
        <w:t xml:space="preserve"> района постановляю:</w:t>
      </w:r>
    </w:p>
    <w:p w:rsidR="00624D0A" w:rsidRPr="006D7F5D" w:rsidRDefault="00624D0A" w:rsidP="00624D0A">
      <w:pPr>
        <w:ind w:firstLine="708"/>
        <w:jc w:val="both"/>
        <w:rPr>
          <w:sz w:val="28"/>
          <w:szCs w:val="28"/>
        </w:rPr>
      </w:pPr>
      <w:r w:rsidRPr="006D7F5D">
        <w:rPr>
          <w:sz w:val="28"/>
          <w:szCs w:val="28"/>
        </w:rPr>
        <w:t>1. Утвердить муниципальную программу Белоглинского сельского поселения Белоглинского района «</w:t>
      </w:r>
      <w:r w:rsidRPr="00803A5B">
        <w:rPr>
          <w:sz w:val="28"/>
          <w:szCs w:val="28"/>
        </w:rPr>
        <w:t>Развитие жилищно-коммунального хозя</w:t>
      </w:r>
      <w:r>
        <w:rPr>
          <w:sz w:val="28"/>
          <w:szCs w:val="28"/>
        </w:rPr>
        <w:t>йства и дорожного хозяйства в Б</w:t>
      </w:r>
      <w:r w:rsidRPr="00803A5B">
        <w:rPr>
          <w:sz w:val="28"/>
          <w:szCs w:val="28"/>
        </w:rPr>
        <w:t>елоглинском сельском поселении Белоглинского района</w:t>
      </w:r>
      <w:r w:rsidRPr="006D7F5D">
        <w:rPr>
          <w:sz w:val="28"/>
          <w:szCs w:val="28"/>
        </w:rPr>
        <w:t>» (прилагается).</w:t>
      </w:r>
    </w:p>
    <w:p w:rsidR="00624D0A" w:rsidRDefault="00624D0A" w:rsidP="00A8762D">
      <w:pPr>
        <w:spacing w:after="20"/>
        <w:ind w:firstLine="709"/>
        <w:jc w:val="both"/>
        <w:rPr>
          <w:sz w:val="28"/>
          <w:szCs w:val="28"/>
        </w:rPr>
      </w:pPr>
      <w:r w:rsidRPr="00846689">
        <w:rPr>
          <w:sz w:val="28"/>
          <w:szCs w:val="28"/>
        </w:rPr>
        <w:t>2.</w:t>
      </w:r>
      <w:r>
        <w:rPr>
          <w:sz w:val="28"/>
          <w:szCs w:val="28"/>
        </w:rPr>
        <w:t xml:space="preserve"> Общему отделу администрации Белоглинского сельского поселения Белоглинского района (Михайлюк) обнародовать настоящее постановление в специально установленных местах и </w:t>
      </w:r>
      <w:proofErr w:type="gramStart"/>
      <w:r>
        <w:rPr>
          <w:sz w:val="28"/>
          <w:szCs w:val="28"/>
        </w:rPr>
        <w:t>разместить</w:t>
      </w:r>
      <w:proofErr w:type="gramEnd"/>
      <w:r>
        <w:rPr>
          <w:sz w:val="28"/>
          <w:szCs w:val="28"/>
        </w:rPr>
        <w:t xml:space="preserve"> настоящее постановление </w:t>
      </w:r>
      <w:r w:rsidRPr="009E1BA3">
        <w:rPr>
          <w:sz w:val="28"/>
          <w:szCs w:val="28"/>
        </w:rPr>
        <w:t>на официальном сайте админист</w:t>
      </w:r>
      <w:r>
        <w:rPr>
          <w:sz w:val="28"/>
          <w:szCs w:val="28"/>
        </w:rPr>
        <w:t>рации Белоглинского сельского поселения</w:t>
      </w:r>
      <w:r w:rsidRPr="009E1BA3">
        <w:rPr>
          <w:sz w:val="28"/>
          <w:szCs w:val="28"/>
        </w:rPr>
        <w:t xml:space="preserve"> </w:t>
      </w:r>
      <w:r>
        <w:rPr>
          <w:sz w:val="28"/>
          <w:szCs w:val="28"/>
        </w:rPr>
        <w:t>Белоглинского</w:t>
      </w:r>
      <w:r w:rsidRPr="009E1BA3">
        <w:rPr>
          <w:sz w:val="28"/>
          <w:szCs w:val="28"/>
        </w:rPr>
        <w:t xml:space="preserve"> район</w:t>
      </w:r>
      <w:r>
        <w:rPr>
          <w:sz w:val="28"/>
          <w:szCs w:val="28"/>
        </w:rPr>
        <w:t>а</w:t>
      </w:r>
      <w:r w:rsidRPr="009E1BA3">
        <w:rPr>
          <w:sz w:val="28"/>
          <w:szCs w:val="28"/>
        </w:rPr>
        <w:t xml:space="preserve"> в информационно-телекоммуникационной сети «Интернет».</w:t>
      </w:r>
    </w:p>
    <w:p w:rsidR="00624D0A" w:rsidRPr="00246333" w:rsidRDefault="00624D0A" w:rsidP="00A8762D">
      <w:pPr>
        <w:spacing w:after="20"/>
        <w:ind w:firstLine="709"/>
        <w:jc w:val="both"/>
        <w:rPr>
          <w:sz w:val="28"/>
          <w:szCs w:val="28"/>
        </w:rPr>
      </w:pPr>
      <w:r>
        <w:rPr>
          <w:sz w:val="28"/>
          <w:szCs w:val="28"/>
        </w:rPr>
        <w:t xml:space="preserve">3. </w:t>
      </w:r>
      <w:proofErr w:type="gramStart"/>
      <w:r w:rsidRPr="00B47CE2">
        <w:rPr>
          <w:sz w:val="28"/>
          <w:szCs w:val="28"/>
        </w:rPr>
        <w:t>Контроль за</w:t>
      </w:r>
      <w:proofErr w:type="gramEnd"/>
      <w:r w:rsidRPr="00B47CE2">
        <w:rPr>
          <w:sz w:val="28"/>
          <w:szCs w:val="28"/>
        </w:rPr>
        <w:t xml:space="preserve"> выполнением настоящего </w:t>
      </w:r>
      <w:r>
        <w:rPr>
          <w:sz w:val="28"/>
          <w:szCs w:val="28"/>
        </w:rPr>
        <w:t>постановления</w:t>
      </w:r>
      <w:r w:rsidRPr="00B47CE2">
        <w:rPr>
          <w:sz w:val="28"/>
          <w:szCs w:val="28"/>
        </w:rPr>
        <w:t xml:space="preserve"> </w:t>
      </w:r>
      <w:r>
        <w:rPr>
          <w:sz w:val="28"/>
          <w:szCs w:val="28"/>
        </w:rPr>
        <w:t xml:space="preserve"> возложить на заместителя главы Белоглинского сельского поселения</w:t>
      </w:r>
      <w:r w:rsidRPr="009E1BA3">
        <w:rPr>
          <w:sz w:val="28"/>
          <w:szCs w:val="28"/>
        </w:rPr>
        <w:t xml:space="preserve"> </w:t>
      </w:r>
      <w:r>
        <w:rPr>
          <w:sz w:val="28"/>
          <w:szCs w:val="28"/>
        </w:rPr>
        <w:t>Белоглинского</w:t>
      </w:r>
      <w:r w:rsidRPr="009E1BA3">
        <w:rPr>
          <w:sz w:val="28"/>
          <w:szCs w:val="28"/>
        </w:rPr>
        <w:t xml:space="preserve"> район</w:t>
      </w:r>
      <w:r>
        <w:rPr>
          <w:sz w:val="28"/>
          <w:szCs w:val="28"/>
        </w:rPr>
        <w:t>а В.Н.Сало.</w:t>
      </w:r>
    </w:p>
    <w:p w:rsidR="00624D0A" w:rsidRPr="006D7F5D" w:rsidRDefault="00624D0A" w:rsidP="00A8762D">
      <w:pPr>
        <w:ind w:firstLine="709"/>
        <w:jc w:val="both"/>
        <w:rPr>
          <w:sz w:val="28"/>
          <w:szCs w:val="28"/>
        </w:rPr>
      </w:pPr>
      <w:r w:rsidRPr="006D7F5D">
        <w:rPr>
          <w:sz w:val="28"/>
          <w:szCs w:val="28"/>
        </w:rPr>
        <w:t>4. Постановление вступает в силу со дня его подписания, но не ранее 1 января 201</w:t>
      </w:r>
      <w:r>
        <w:rPr>
          <w:sz w:val="28"/>
          <w:szCs w:val="28"/>
        </w:rPr>
        <w:t>9</w:t>
      </w:r>
      <w:r w:rsidRPr="006D7F5D">
        <w:rPr>
          <w:sz w:val="28"/>
          <w:szCs w:val="28"/>
        </w:rPr>
        <w:t xml:space="preserve"> года и вступления в силу решения Совета Белоглинского сельского поселения Белоглинского района об утверждении бюджета Белоглинского сельского поселения Белоглинского района, предусматривающего финансирование муниципальной программы.</w:t>
      </w:r>
    </w:p>
    <w:p w:rsidR="00624D0A" w:rsidRDefault="00624D0A" w:rsidP="00624D0A">
      <w:pPr>
        <w:tabs>
          <w:tab w:val="left" w:pos="5068"/>
          <w:tab w:val="left" w:pos="5404"/>
        </w:tabs>
        <w:jc w:val="both"/>
        <w:rPr>
          <w:sz w:val="28"/>
          <w:szCs w:val="28"/>
        </w:rPr>
      </w:pPr>
    </w:p>
    <w:p w:rsidR="00A8762D" w:rsidRDefault="00A8762D" w:rsidP="00624D0A">
      <w:pPr>
        <w:tabs>
          <w:tab w:val="left" w:pos="5068"/>
          <w:tab w:val="left" w:pos="5404"/>
        </w:tabs>
        <w:jc w:val="both"/>
        <w:rPr>
          <w:sz w:val="28"/>
          <w:szCs w:val="28"/>
        </w:rPr>
      </w:pPr>
    </w:p>
    <w:p w:rsidR="00624D0A" w:rsidRDefault="00624D0A" w:rsidP="00624D0A">
      <w:pPr>
        <w:tabs>
          <w:tab w:val="left" w:pos="5068"/>
          <w:tab w:val="left" w:pos="5404"/>
        </w:tabs>
        <w:jc w:val="both"/>
        <w:rPr>
          <w:sz w:val="28"/>
          <w:szCs w:val="28"/>
        </w:rPr>
      </w:pPr>
      <w:r>
        <w:rPr>
          <w:sz w:val="28"/>
          <w:szCs w:val="28"/>
        </w:rPr>
        <w:t>Глава Белоглинского сельского поселения</w:t>
      </w:r>
    </w:p>
    <w:p w:rsidR="00A8762D" w:rsidRPr="002E29B4" w:rsidRDefault="00624D0A" w:rsidP="002E29B4">
      <w:pPr>
        <w:rPr>
          <w:sz w:val="28"/>
          <w:szCs w:val="20"/>
        </w:rPr>
      </w:pPr>
      <w:r>
        <w:rPr>
          <w:sz w:val="28"/>
          <w:szCs w:val="28"/>
        </w:rPr>
        <w:t>Белоглинского района                                                                                    А.В.Туб</w:t>
      </w:r>
      <w:r w:rsidR="002E29B4">
        <w:rPr>
          <w:sz w:val="28"/>
          <w:szCs w:val="28"/>
        </w:rPr>
        <w:t>аев</w:t>
      </w:r>
    </w:p>
    <w:p w:rsidR="00624D0A" w:rsidRPr="007D685F" w:rsidRDefault="00624D0A" w:rsidP="00624D0A">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624D0A" w:rsidRPr="007D685F" w:rsidRDefault="00624D0A" w:rsidP="00624D0A">
      <w:pPr>
        <w:pStyle w:val="afd"/>
        <w:jc w:val="center"/>
        <w:rPr>
          <w:spacing w:val="-1"/>
          <w:sz w:val="28"/>
          <w:szCs w:val="28"/>
        </w:rPr>
      </w:pPr>
      <w:r w:rsidRPr="007D685F">
        <w:rPr>
          <w:spacing w:val="-1"/>
          <w:sz w:val="28"/>
          <w:szCs w:val="28"/>
        </w:rPr>
        <w:t xml:space="preserve">                                                                               к постановлению администрации</w:t>
      </w:r>
    </w:p>
    <w:p w:rsidR="00624D0A" w:rsidRPr="007D685F" w:rsidRDefault="00624D0A" w:rsidP="00624D0A">
      <w:pPr>
        <w:pStyle w:val="afd"/>
        <w:jc w:val="center"/>
        <w:rPr>
          <w:spacing w:val="-1"/>
          <w:sz w:val="28"/>
          <w:szCs w:val="28"/>
        </w:rPr>
      </w:pPr>
      <w:r w:rsidRPr="007D685F">
        <w:rPr>
          <w:spacing w:val="-1"/>
          <w:sz w:val="28"/>
          <w:szCs w:val="28"/>
        </w:rPr>
        <w:t xml:space="preserve">                                                                           Белоглинского сельского поселения</w:t>
      </w:r>
    </w:p>
    <w:p w:rsidR="00624D0A" w:rsidRPr="007D685F" w:rsidRDefault="00624D0A" w:rsidP="00624D0A">
      <w:pPr>
        <w:pStyle w:val="afd"/>
        <w:jc w:val="center"/>
        <w:rPr>
          <w:spacing w:val="-1"/>
          <w:sz w:val="28"/>
          <w:szCs w:val="28"/>
        </w:rPr>
      </w:pPr>
      <w:r w:rsidRPr="007D685F">
        <w:rPr>
          <w:spacing w:val="-1"/>
          <w:sz w:val="28"/>
          <w:szCs w:val="28"/>
        </w:rPr>
        <w:t xml:space="preserve">                                                                               Белоглинского района</w:t>
      </w:r>
    </w:p>
    <w:p w:rsidR="00624D0A" w:rsidRPr="007D685F" w:rsidRDefault="00624D0A" w:rsidP="00624D0A">
      <w:pPr>
        <w:pStyle w:val="afd"/>
        <w:jc w:val="center"/>
        <w:rPr>
          <w:spacing w:val="-1"/>
          <w:sz w:val="28"/>
          <w:szCs w:val="28"/>
        </w:rPr>
      </w:pPr>
      <w:r w:rsidRPr="007D685F">
        <w:rPr>
          <w:spacing w:val="-1"/>
          <w:sz w:val="28"/>
          <w:szCs w:val="28"/>
        </w:rPr>
        <w:t xml:space="preserve">                                                                                 от </w:t>
      </w:r>
      <w:r w:rsidR="00A8756B">
        <w:rPr>
          <w:spacing w:val="-1"/>
          <w:sz w:val="28"/>
          <w:szCs w:val="28"/>
        </w:rPr>
        <w:t>16.05.</w:t>
      </w:r>
      <w:r>
        <w:rPr>
          <w:spacing w:val="-1"/>
          <w:sz w:val="28"/>
          <w:szCs w:val="28"/>
        </w:rPr>
        <w:t>2018</w:t>
      </w:r>
      <w:r w:rsidRPr="007D685F">
        <w:rPr>
          <w:spacing w:val="-1"/>
          <w:sz w:val="28"/>
          <w:szCs w:val="28"/>
        </w:rPr>
        <w:t xml:space="preserve"> года №</w:t>
      </w:r>
      <w:r>
        <w:rPr>
          <w:spacing w:val="-1"/>
          <w:sz w:val="28"/>
          <w:szCs w:val="28"/>
        </w:rPr>
        <w:t xml:space="preserve"> </w:t>
      </w:r>
      <w:r w:rsidR="00A8756B">
        <w:rPr>
          <w:spacing w:val="-1"/>
          <w:sz w:val="28"/>
          <w:szCs w:val="28"/>
        </w:rPr>
        <w:t>89</w:t>
      </w:r>
    </w:p>
    <w:p w:rsidR="00624D0A" w:rsidRPr="007D685F" w:rsidRDefault="00624D0A" w:rsidP="00624D0A">
      <w:pPr>
        <w:pStyle w:val="afd"/>
        <w:rPr>
          <w:b/>
          <w:spacing w:val="-1"/>
          <w:sz w:val="28"/>
          <w:szCs w:val="28"/>
        </w:rPr>
      </w:pPr>
    </w:p>
    <w:p w:rsidR="00624D0A" w:rsidRPr="007D685F" w:rsidRDefault="00624D0A" w:rsidP="00624D0A">
      <w:pPr>
        <w:pStyle w:val="afd"/>
        <w:rPr>
          <w:b/>
          <w:spacing w:val="-1"/>
          <w:sz w:val="28"/>
          <w:szCs w:val="28"/>
        </w:rPr>
      </w:pPr>
    </w:p>
    <w:p w:rsidR="00624D0A" w:rsidRPr="007D685F" w:rsidRDefault="00624D0A" w:rsidP="00624D0A">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624D0A" w:rsidRPr="007D685F" w:rsidRDefault="00624D0A" w:rsidP="00624D0A">
      <w:pPr>
        <w:pStyle w:val="afd"/>
        <w:jc w:val="center"/>
        <w:rPr>
          <w:spacing w:val="-1"/>
          <w:sz w:val="28"/>
          <w:szCs w:val="28"/>
        </w:rPr>
      </w:pPr>
      <w:r w:rsidRPr="007D685F">
        <w:rPr>
          <w:spacing w:val="-1"/>
          <w:sz w:val="28"/>
          <w:szCs w:val="28"/>
        </w:rPr>
        <w:t xml:space="preserve">ПОСЕЛЕНИЯ БЕЛОГЛИНСКОГО РАЙОНА </w:t>
      </w:r>
    </w:p>
    <w:p w:rsidR="00624D0A" w:rsidRPr="007D685F" w:rsidRDefault="00624D0A" w:rsidP="00624D0A">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624D0A" w:rsidRPr="007D685F" w:rsidRDefault="00624D0A" w:rsidP="00624D0A">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624D0A" w:rsidRPr="007D685F" w:rsidRDefault="00624D0A" w:rsidP="00624D0A">
      <w:pPr>
        <w:pStyle w:val="afd"/>
        <w:jc w:val="center"/>
        <w:rPr>
          <w:spacing w:val="-1"/>
          <w:sz w:val="28"/>
          <w:szCs w:val="28"/>
        </w:rPr>
      </w:pPr>
    </w:p>
    <w:p w:rsidR="00624D0A" w:rsidRPr="007D685F" w:rsidRDefault="00624D0A" w:rsidP="00624D0A">
      <w:pPr>
        <w:pStyle w:val="afd"/>
        <w:jc w:val="center"/>
        <w:rPr>
          <w:spacing w:val="-1"/>
          <w:sz w:val="28"/>
          <w:szCs w:val="28"/>
        </w:rPr>
      </w:pPr>
    </w:p>
    <w:p w:rsidR="00624D0A" w:rsidRPr="007D685F" w:rsidRDefault="00624D0A" w:rsidP="00624D0A">
      <w:pPr>
        <w:pStyle w:val="afd"/>
        <w:jc w:val="center"/>
        <w:rPr>
          <w:spacing w:val="-1"/>
          <w:sz w:val="28"/>
          <w:szCs w:val="28"/>
        </w:rPr>
      </w:pPr>
      <w:r w:rsidRPr="007D685F">
        <w:rPr>
          <w:spacing w:val="-1"/>
          <w:sz w:val="28"/>
          <w:szCs w:val="28"/>
        </w:rPr>
        <w:t xml:space="preserve">ПАСПОРТ </w:t>
      </w:r>
    </w:p>
    <w:p w:rsidR="00624D0A" w:rsidRPr="007D685F" w:rsidRDefault="00624D0A" w:rsidP="00624D0A">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624D0A" w:rsidRPr="007D685F" w:rsidRDefault="00624D0A" w:rsidP="00624D0A">
      <w:pPr>
        <w:pStyle w:val="afd"/>
        <w:jc w:val="center"/>
        <w:rPr>
          <w:spacing w:val="-1"/>
          <w:sz w:val="28"/>
          <w:szCs w:val="28"/>
        </w:rPr>
      </w:pPr>
      <w:r w:rsidRPr="007D685F">
        <w:rPr>
          <w:spacing w:val="-1"/>
          <w:sz w:val="28"/>
          <w:szCs w:val="28"/>
        </w:rPr>
        <w:t xml:space="preserve">Белоглинского района </w:t>
      </w:r>
    </w:p>
    <w:p w:rsidR="00624D0A" w:rsidRPr="007D685F" w:rsidRDefault="00624D0A" w:rsidP="00624D0A">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624D0A" w:rsidRPr="007D685F" w:rsidRDefault="00624D0A" w:rsidP="00624D0A">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624D0A" w:rsidRPr="007D685F" w:rsidRDefault="00624D0A" w:rsidP="00624D0A">
      <w:pPr>
        <w:pStyle w:val="afd"/>
        <w:rPr>
          <w:spacing w:val="-1"/>
          <w:sz w:val="28"/>
          <w:szCs w:val="28"/>
        </w:rPr>
      </w:pPr>
    </w:p>
    <w:p w:rsidR="00624D0A" w:rsidRPr="007D685F" w:rsidRDefault="00624D0A" w:rsidP="00624D0A">
      <w:pPr>
        <w:rPr>
          <w:sz w:val="28"/>
          <w:szCs w:val="28"/>
        </w:rPr>
      </w:pPr>
    </w:p>
    <w:tbl>
      <w:tblPr>
        <w:tblW w:w="9828" w:type="dxa"/>
        <w:tblLayout w:type="fixed"/>
        <w:tblLook w:val="0000"/>
      </w:tblPr>
      <w:tblGrid>
        <w:gridCol w:w="4077"/>
        <w:gridCol w:w="5751"/>
      </w:tblGrid>
      <w:tr w:rsidR="00624D0A" w:rsidRPr="007D685F" w:rsidTr="00D23186">
        <w:tc>
          <w:tcPr>
            <w:tcW w:w="4077" w:type="dxa"/>
            <w:shd w:val="clear" w:color="auto" w:fill="auto"/>
          </w:tcPr>
          <w:p w:rsidR="00624D0A" w:rsidRPr="007D685F" w:rsidRDefault="00624D0A" w:rsidP="00D23186">
            <w:pPr>
              <w:rPr>
                <w:sz w:val="28"/>
                <w:szCs w:val="28"/>
              </w:rPr>
            </w:pPr>
            <w:r w:rsidRPr="007D685F">
              <w:rPr>
                <w:sz w:val="28"/>
                <w:szCs w:val="28"/>
              </w:rPr>
              <w:t>Координатор муниципальной программы</w:t>
            </w:r>
          </w:p>
        </w:tc>
        <w:tc>
          <w:tcPr>
            <w:tcW w:w="5751" w:type="dxa"/>
            <w:shd w:val="clear" w:color="auto" w:fill="auto"/>
          </w:tcPr>
          <w:p w:rsidR="00624D0A" w:rsidRPr="007D685F" w:rsidRDefault="00624D0A" w:rsidP="00D23186">
            <w:pPr>
              <w:jc w:val="both"/>
              <w:rPr>
                <w:sz w:val="28"/>
                <w:szCs w:val="28"/>
              </w:rPr>
            </w:pPr>
            <w:r w:rsidRPr="007D685F">
              <w:rPr>
                <w:sz w:val="28"/>
                <w:szCs w:val="28"/>
              </w:rPr>
              <w:t>администрация Белоглинского сельского поселения Белоглинского района</w:t>
            </w:r>
          </w:p>
          <w:p w:rsidR="00624D0A" w:rsidRPr="007D685F" w:rsidRDefault="00624D0A" w:rsidP="00D23186">
            <w:pPr>
              <w:jc w:val="both"/>
              <w:rPr>
                <w:sz w:val="28"/>
                <w:szCs w:val="28"/>
              </w:rPr>
            </w:pPr>
          </w:p>
        </w:tc>
      </w:tr>
      <w:tr w:rsidR="00624D0A" w:rsidRPr="007D685F" w:rsidTr="00D23186">
        <w:tc>
          <w:tcPr>
            <w:tcW w:w="4077" w:type="dxa"/>
            <w:shd w:val="clear" w:color="auto" w:fill="auto"/>
          </w:tcPr>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p>
        </w:tc>
      </w:tr>
      <w:tr w:rsidR="00624D0A" w:rsidRPr="007D685F" w:rsidTr="00D23186">
        <w:tc>
          <w:tcPr>
            <w:tcW w:w="4077" w:type="dxa"/>
            <w:shd w:val="clear" w:color="auto" w:fill="auto"/>
          </w:tcPr>
          <w:p w:rsidR="00624D0A" w:rsidRPr="007D685F" w:rsidRDefault="00624D0A" w:rsidP="00D23186">
            <w:pPr>
              <w:rPr>
                <w:sz w:val="28"/>
                <w:szCs w:val="28"/>
              </w:rPr>
            </w:pPr>
            <w:r w:rsidRPr="007D685F">
              <w:rPr>
                <w:sz w:val="28"/>
                <w:szCs w:val="28"/>
              </w:rPr>
              <w:t xml:space="preserve">Координаторы подпрограмм </w:t>
            </w:r>
          </w:p>
        </w:tc>
        <w:tc>
          <w:tcPr>
            <w:tcW w:w="5751" w:type="dxa"/>
            <w:shd w:val="clear" w:color="auto" w:fill="auto"/>
          </w:tcPr>
          <w:p w:rsidR="00624D0A" w:rsidRPr="007D685F" w:rsidRDefault="00624D0A" w:rsidP="00D23186">
            <w:pPr>
              <w:jc w:val="both"/>
              <w:rPr>
                <w:sz w:val="28"/>
                <w:szCs w:val="28"/>
              </w:rPr>
            </w:pPr>
            <w:r w:rsidRPr="007D685F">
              <w:rPr>
                <w:sz w:val="28"/>
                <w:szCs w:val="28"/>
              </w:rPr>
              <w:t>администрация Белоглинского сельского поселения Белоглинского района</w:t>
            </w:r>
          </w:p>
        </w:tc>
      </w:tr>
      <w:tr w:rsidR="00624D0A" w:rsidRPr="007D685F" w:rsidTr="00D23186">
        <w:tc>
          <w:tcPr>
            <w:tcW w:w="4077" w:type="dxa"/>
            <w:shd w:val="clear" w:color="auto" w:fill="auto"/>
          </w:tcPr>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p>
        </w:tc>
      </w:tr>
      <w:tr w:rsidR="00624D0A" w:rsidRPr="007D685F" w:rsidTr="00D23186">
        <w:tc>
          <w:tcPr>
            <w:tcW w:w="4077" w:type="dxa"/>
            <w:shd w:val="clear" w:color="auto" w:fill="auto"/>
          </w:tcPr>
          <w:p w:rsidR="00624D0A" w:rsidRPr="007D685F" w:rsidRDefault="00624D0A" w:rsidP="00D23186">
            <w:pPr>
              <w:rPr>
                <w:sz w:val="28"/>
                <w:szCs w:val="28"/>
              </w:rPr>
            </w:pPr>
            <w:r w:rsidRPr="007D685F">
              <w:rPr>
                <w:sz w:val="28"/>
                <w:szCs w:val="28"/>
              </w:rPr>
              <w:t>Участники муниципальной программы</w:t>
            </w:r>
          </w:p>
        </w:tc>
        <w:tc>
          <w:tcPr>
            <w:tcW w:w="5751" w:type="dxa"/>
            <w:shd w:val="clear" w:color="auto" w:fill="auto"/>
          </w:tcPr>
          <w:p w:rsidR="00624D0A" w:rsidRPr="007D685F" w:rsidRDefault="00624D0A" w:rsidP="00D23186">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624D0A" w:rsidRPr="007D685F" w:rsidRDefault="00624D0A" w:rsidP="00D23186">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624D0A" w:rsidRPr="007D685F" w:rsidRDefault="00624D0A" w:rsidP="00D23186">
            <w:pPr>
              <w:jc w:val="both"/>
              <w:rPr>
                <w:sz w:val="28"/>
                <w:szCs w:val="28"/>
              </w:rPr>
            </w:pPr>
            <w:r w:rsidRPr="007D685F">
              <w:rPr>
                <w:sz w:val="28"/>
                <w:szCs w:val="28"/>
              </w:rPr>
              <w:t>Муниципальное унитарное предприятие «Белоглинский водоканал»</w:t>
            </w:r>
          </w:p>
          <w:p w:rsidR="00624D0A" w:rsidRPr="007D685F" w:rsidRDefault="00624D0A" w:rsidP="00D23186">
            <w:pPr>
              <w:jc w:val="both"/>
              <w:rPr>
                <w:sz w:val="28"/>
                <w:szCs w:val="28"/>
              </w:rPr>
            </w:pPr>
            <w:r w:rsidRPr="007D685F">
              <w:rPr>
                <w:sz w:val="28"/>
                <w:szCs w:val="28"/>
              </w:rPr>
              <w:t>Муниципальное унитарное предприятие «Белоглинская теплосистема»</w:t>
            </w:r>
          </w:p>
        </w:tc>
      </w:tr>
      <w:tr w:rsidR="00624D0A" w:rsidRPr="007D685F" w:rsidTr="00D23186">
        <w:tc>
          <w:tcPr>
            <w:tcW w:w="4077" w:type="dxa"/>
            <w:shd w:val="clear" w:color="auto" w:fill="auto"/>
          </w:tcPr>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p>
        </w:tc>
      </w:tr>
      <w:tr w:rsidR="00624D0A" w:rsidRPr="007D685F" w:rsidTr="00D23186">
        <w:tc>
          <w:tcPr>
            <w:tcW w:w="4077" w:type="dxa"/>
            <w:vMerge w:val="restart"/>
            <w:shd w:val="clear" w:color="auto" w:fill="auto"/>
          </w:tcPr>
          <w:p w:rsidR="00624D0A" w:rsidRPr="007D685F" w:rsidRDefault="00624D0A" w:rsidP="00D23186">
            <w:pPr>
              <w:rPr>
                <w:sz w:val="28"/>
                <w:szCs w:val="28"/>
              </w:rPr>
            </w:pPr>
            <w:r w:rsidRPr="007D685F">
              <w:rPr>
                <w:sz w:val="28"/>
                <w:szCs w:val="28"/>
              </w:rPr>
              <w:t>Подпрограммы муниципальной программы</w:t>
            </w:r>
          </w:p>
        </w:tc>
        <w:tc>
          <w:tcPr>
            <w:tcW w:w="5751" w:type="dxa"/>
            <w:shd w:val="clear" w:color="auto" w:fill="auto"/>
          </w:tcPr>
          <w:p w:rsidR="00624D0A" w:rsidRPr="007D685F" w:rsidRDefault="00624D0A" w:rsidP="00D23186">
            <w:pPr>
              <w:jc w:val="both"/>
              <w:rPr>
                <w:sz w:val="28"/>
                <w:szCs w:val="28"/>
              </w:rPr>
            </w:pPr>
            <w:r w:rsidRPr="007D685F">
              <w:rPr>
                <w:sz w:val="28"/>
                <w:szCs w:val="28"/>
              </w:rPr>
              <w:t>подпрограмма «Содержание и развитие коммунальной инфраструктуры</w:t>
            </w:r>
          </w:p>
          <w:p w:rsidR="00624D0A" w:rsidRPr="007D685F" w:rsidRDefault="00624D0A" w:rsidP="00D23186">
            <w:pPr>
              <w:jc w:val="both"/>
              <w:rPr>
                <w:sz w:val="28"/>
                <w:szCs w:val="28"/>
              </w:rPr>
            </w:pPr>
            <w:r w:rsidRPr="007D685F">
              <w:rPr>
                <w:sz w:val="28"/>
                <w:szCs w:val="28"/>
              </w:rPr>
              <w:t>Белоглинского сельского поселения Белоглинского района»;</w:t>
            </w:r>
          </w:p>
          <w:p w:rsidR="00624D0A" w:rsidRPr="007D685F" w:rsidRDefault="00624D0A" w:rsidP="00D23186">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624D0A" w:rsidRPr="007D685F" w:rsidTr="00D23186">
        <w:tc>
          <w:tcPr>
            <w:tcW w:w="4077" w:type="dxa"/>
            <w:vMerge/>
            <w:shd w:val="clear" w:color="auto" w:fill="auto"/>
          </w:tcPr>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624D0A" w:rsidRPr="007D685F" w:rsidRDefault="00624D0A" w:rsidP="00D23186">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624D0A" w:rsidRPr="007D685F" w:rsidTr="00D23186">
        <w:tc>
          <w:tcPr>
            <w:tcW w:w="4077" w:type="dxa"/>
            <w:shd w:val="clear" w:color="auto" w:fill="auto"/>
          </w:tcPr>
          <w:p w:rsidR="00624D0A" w:rsidRPr="007D685F" w:rsidRDefault="00624D0A" w:rsidP="00D23186">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624D0A" w:rsidRPr="007D685F" w:rsidRDefault="00624D0A" w:rsidP="00D23186">
            <w:pPr>
              <w:jc w:val="both"/>
              <w:rPr>
                <w:sz w:val="28"/>
                <w:szCs w:val="28"/>
              </w:rPr>
            </w:pPr>
            <w:r w:rsidRPr="007D685F">
              <w:rPr>
                <w:sz w:val="28"/>
                <w:szCs w:val="28"/>
              </w:rPr>
              <w:t>не предусмотрены</w:t>
            </w:r>
          </w:p>
        </w:tc>
      </w:tr>
      <w:tr w:rsidR="00624D0A" w:rsidRPr="007D685F" w:rsidTr="00D23186">
        <w:tc>
          <w:tcPr>
            <w:tcW w:w="4077" w:type="dxa"/>
            <w:shd w:val="clear" w:color="auto" w:fill="auto"/>
          </w:tcPr>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p>
        </w:tc>
      </w:tr>
      <w:tr w:rsidR="00624D0A" w:rsidRPr="007D685F" w:rsidTr="00D23186">
        <w:tc>
          <w:tcPr>
            <w:tcW w:w="4077" w:type="dxa"/>
            <w:shd w:val="clear" w:color="auto" w:fill="auto"/>
          </w:tcPr>
          <w:p w:rsidR="00624D0A" w:rsidRPr="007D685F" w:rsidRDefault="00624D0A" w:rsidP="00D23186">
            <w:pPr>
              <w:rPr>
                <w:sz w:val="28"/>
                <w:szCs w:val="28"/>
              </w:rPr>
            </w:pPr>
            <w:r w:rsidRPr="007D685F">
              <w:rPr>
                <w:sz w:val="28"/>
                <w:szCs w:val="28"/>
              </w:rPr>
              <w:t>Цели муниципальной программы</w:t>
            </w:r>
          </w:p>
        </w:tc>
        <w:tc>
          <w:tcPr>
            <w:tcW w:w="5751" w:type="dxa"/>
            <w:shd w:val="clear" w:color="auto" w:fill="auto"/>
          </w:tcPr>
          <w:p w:rsidR="00624D0A" w:rsidRPr="007D685F" w:rsidRDefault="00624D0A" w:rsidP="00D23186">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624D0A" w:rsidRPr="007D685F" w:rsidRDefault="00624D0A" w:rsidP="00D23186">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624D0A" w:rsidRPr="007D685F" w:rsidRDefault="00624D0A" w:rsidP="00D23186">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624D0A" w:rsidRPr="007D685F" w:rsidRDefault="00624D0A" w:rsidP="00D23186">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624D0A" w:rsidRPr="007D685F" w:rsidRDefault="00624D0A" w:rsidP="00D23186">
            <w:pPr>
              <w:jc w:val="both"/>
              <w:rPr>
                <w:sz w:val="28"/>
                <w:szCs w:val="28"/>
              </w:rPr>
            </w:pPr>
            <w:r w:rsidRPr="007D685F">
              <w:rPr>
                <w:sz w:val="28"/>
                <w:szCs w:val="28"/>
              </w:rPr>
              <w:t>сокращение количества дорожно-транспортных происшествий с пострадавшими;</w:t>
            </w:r>
          </w:p>
          <w:p w:rsidR="00624D0A" w:rsidRPr="007D685F" w:rsidRDefault="00624D0A" w:rsidP="00D23186">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624D0A" w:rsidRPr="007D685F" w:rsidTr="00D23186">
        <w:tc>
          <w:tcPr>
            <w:tcW w:w="4077" w:type="dxa"/>
            <w:shd w:val="clear" w:color="auto" w:fill="auto"/>
          </w:tcPr>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p>
        </w:tc>
      </w:tr>
      <w:tr w:rsidR="00624D0A" w:rsidRPr="007D685F" w:rsidTr="00D23186">
        <w:tc>
          <w:tcPr>
            <w:tcW w:w="4077" w:type="dxa"/>
            <w:shd w:val="clear" w:color="auto" w:fill="auto"/>
          </w:tcPr>
          <w:p w:rsidR="00624D0A" w:rsidRPr="007D685F" w:rsidRDefault="00624D0A" w:rsidP="00D23186">
            <w:pPr>
              <w:rPr>
                <w:sz w:val="28"/>
                <w:szCs w:val="28"/>
              </w:rPr>
            </w:pPr>
            <w:r w:rsidRPr="007D685F">
              <w:rPr>
                <w:sz w:val="28"/>
                <w:szCs w:val="28"/>
              </w:rPr>
              <w:t>Задачи муниципальной программы</w:t>
            </w:r>
          </w:p>
        </w:tc>
        <w:tc>
          <w:tcPr>
            <w:tcW w:w="5751" w:type="dxa"/>
            <w:shd w:val="clear" w:color="auto" w:fill="auto"/>
          </w:tcPr>
          <w:p w:rsidR="00624D0A" w:rsidRPr="007D685F" w:rsidRDefault="00624D0A" w:rsidP="00D23186">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624D0A" w:rsidRPr="007D685F" w:rsidRDefault="00624D0A" w:rsidP="00D23186">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624D0A" w:rsidRPr="007D685F" w:rsidRDefault="00624D0A" w:rsidP="00D23186">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624D0A" w:rsidRPr="007D685F" w:rsidRDefault="00624D0A" w:rsidP="00D23186">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624D0A" w:rsidRPr="007D685F" w:rsidRDefault="00624D0A" w:rsidP="00D23186">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624D0A" w:rsidRPr="007D685F" w:rsidRDefault="00624D0A" w:rsidP="00D23186">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624D0A" w:rsidRPr="007D685F" w:rsidRDefault="00624D0A" w:rsidP="00D23186">
            <w:pPr>
              <w:jc w:val="both"/>
              <w:rPr>
                <w:sz w:val="28"/>
                <w:szCs w:val="28"/>
              </w:rPr>
            </w:pPr>
            <w:r w:rsidRPr="007D685F">
              <w:rPr>
                <w:sz w:val="28"/>
                <w:szCs w:val="28"/>
              </w:rPr>
              <w:t>предупреждение опасного поведения участников дорожного движения;</w:t>
            </w:r>
          </w:p>
          <w:p w:rsidR="00624D0A" w:rsidRPr="007D685F" w:rsidRDefault="00624D0A" w:rsidP="00D23186">
            <w:pPr>
              <w:jc w:val="both"/>
              <w:rPr>
                <w:sz w:val="28"/>
                <w:szCs w:val="28"/>
              </w:rPr>
            </w:pPr>
            <w:r w:rsidRPr="007D685F">
              <w:rPr>
                <w:sz w:val="28"/>
                <w:szCs w:val="28"/>
              </w:rPr>
              <w:t>сокращение детского дорожно-транспортного травматизма;</w:t>
            </w:r>
          </w:p>
          <w:p w:rsidR="00624D0A" w:rsidRPr="007D685F" w:rsidRDefault="00624D0A" w:rsidP="00D23186">
            <w:pPr>
              <w:jc w:val="both"/>
              <w:rPr>
                <w:sz w:val="28"/>
                <w:szCs w:val="28"/>
              </w:rPr>
            </w:pPr>
            <w:r w:rsidRPr="007D685F">
              <w:rPr>
                <w:sz w:val="28"/>
                <w:szCs w:val="28"/>
              </w:rPr>
              <w:t>развитие системы организации движения транспортных средств и пешеходов;</w:t>
            </w:r>
          </w:p>
          <w:p w:rsidR="00624D0A" w:rsidRPr="007D685F" w:rsidRDefault="00624D0A" w:rsidP="00D23186">
            <w:pPr>
              <w:jc w:val="both"/>
              <w:rPr>
                <w:sz w:val="28"/>
                <w:szCs w:val="28"/>
              </w:rPr>
            </w:pPr>
            <w:r w:rsidRPr="007D685F">
              <w:rPr>
                <w:sz w:val="28"/>
                <w:szCs w:val="28"/>
              </w:rPr>
              <w:t>обеспечение безопасного участия детей в дорожном движении;</w:t>
            </w:r>
          </w:p>
          <w:p w:rsidR="00624D0A" w:rsidRPr="007D685F" w:rsidRDefault="00624D0A" w:rsidP="00D23186">
            <w:pPr>
              <w:jc w:val="both"/>
              <w:rPr>
                <w:sz w:val="28"/>
                <w:szCs w:val="28"/>
              </w:rPr>
            </w:pPr>
            <w:r w:rsidRPr="007D685F">
              <w:rPr>
                <w:sz w:val="28"/>
                <w:szCs w:val="28"/>
              </w:rPr>
              <w:t>повышение уровня активной и пассивной безопасности транспортных средств;</w:t>
            </w:r>
          </w:p>
          <w:p w:rsidR="00624D0A" w:rsidRPr="007D685F" w:rsidRDefault="00624D0A" w:rsidP="00D23186">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624D0A" w:rsidRPr="007D685F" w:rsidRDefault="00624D0A" w:rsidP="00D23186">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624D0A" w:rsidRPr="007D685F" w:rsidTr="00D23186">
        <w:tc>
          <w:tcPr>
            <w:tcW w:w="4077" w:type="dxa"/>
            <w:shd w:val="clear" w:color="auto" w:fill="auto"/>
          </w:tcPr>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p>
        </w:tc>
      </w:tr>
      <w:tr w:rsidR="00624D0A" w:rsidRPr="007D685F" w:rsidTr="00D23186">
        <w:tc>
          <w:tcPr>
            <w:tcW w:w="4077" w:type="dxa"/>
            <w:shd w:val="clear" w:color="auto" w:fill="auto"/>
          </w:tcPr>
          <w:p w:rsidR="00624D0A" w:rsidRPr="007D685F" w:rsidRDefault="00624D0A" w:rsidP="00D23186">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624D0A" w:rsidRPr="007D685F" w:rsidRDefault="00624D0A" w:rsidP="00D23186">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624D0A" w:rsidRPr="007D685F" w:rsidRDefault="00624D0A" w:rsidP="00D23186">
            <w:pPr>
              <w:jc w:val="both"/>
              <w:rPr>
                <w:sz w:val="28"/>
                <w:szCs w:val="28"/>
              </w:rPr>
            </w:pPr>
            <w:r w:rsidRPr="007D685F">
              <w:rPr>
                <w:sz w:val="28"/>
                <w:szCs w:val="28"/>
              </w:rPr>
              <w:lastRenderedPageBreak/>
              <w:t>количество отремонтированных сетей наружного освещения;</w:t>
            </w:r>
          </w:p>
          <w:p w:rsidR="00624D0A" w:rsidRPr="007D685F" w:rsidRDefault="00624D0A" w:rsidP="00D23186">
            <w:pPr>
              <w:jc w:val="both"/>
              <w:rPr>
                <w:sz w:val="28"/>
                <w:szCs w:val="28"/>
              </w:rPr>
            </w:pPr>
            <w:r w:rsidRPr="007D685F">
              <w:rPr>
                <w:sz w:val="28"/>
                <w:szCs w:val="28"/>
              </w:rPr>
              <w:t>количество замененных уличных светильников;</w:t>
            </w:r>
          </w:p>
          <w:p w:rsidR="00624D0A" w:rsidRPr="007D685F" w:rsidRDefault="00624D0A" w:rsidP="00D23186">
            <w:pPr>
              <w:jc w:val="both"/>
              <w:rPr>
                <w:sz w:val="28"/>
                <w:szCs w:val="28"/>
              </w:rPr>
            </w:pPr>
            <w:r w:rsidRPr="007D685F">
              <w:rPr>
                <w:sz w:val="28"/>
                <w:szCs w:val="28"/>
              </w:rPr>
              <w:t>количество проведенных мероприятий по благоустройству территории;</w:t>
            </w:r>
          </w:p>
          <w:p w:rsidR="00624D0A" w:rsidRPr="007D685F" w:rsidRDefault="00624D0A" w:rsidP="00D23186">
            <w:pPr>
              <w:jc w:val="both"/>
              <w:rPr>
                <w:sz w:val="28"/>
                <w:szCs w:val="28"/>
              </w:rPr>
            </w:pPr>
            <w:r w:rsidRPr="007D685F">
              <w:rPr>
                <w:sz w:val="28"/>
                <w:szCs w:val="28"/>
              </w:rPr>
              <w:t>количество проведенных мероприятий по озеленению территории;</w:t>
            </w:r>
          </w:p>
          <w:p w:rsidR="00624D0A" w:rsidRPr="007D685F" w:rsidRDefault="00624D0A" w:rsidP="00D23186">
            <w:pPr>
              <w:jc w:val="both"/>
              <w:rPr>
                <w:sz w:val="28"/>
                <w:szCs w:val="28"/>
              </w:rPr>
            </w:pPr>
            <w:r w:rsidRPr="007D685F">
              <w:rPr>
                <w:sz w:val="28"/>
                <w:szCs w:val="28"/>
              </w:rPr>
              <w:t>количество отремонтированных дорог;</w:t>
            </w:r>
          </w:p>
          <w:p w:rsidR="00624D0A" w:rsidRPr="007D685F" w:rsidRDefault="00624D0A" w:rsidP="00D23186">
            <w:pPr>
              <w:jc w:val="both"/>
              <w:rPr>
                <w:sz w:val="28"/>
                <w:szCs w:val="28"/>
              </w:rPr>
            </w:pPr>
            <w:r w:rsidRPr="007D685F">
              <w:rPr>
                <w:sz w:val="28"/>
                <w:szCs w:val="28"/>
              </w:rPr>
              <w:t>количество установленных и замененных дорожных знаков;</w:t>
            </w:r>
          </w:p>
          <w:p w:rsidR="00624D0A" w:rsidRPr="007D685F" w:rsidRDefault="00624D0A" w:rsidP="00D23186">
            <w:pPr>
              <w:jc w:val="both"/>
              <w:rPr>
                <w:sz w:val="28"/>
                <w:szCs w:val="28"/>
              </w:rPr>
            </w:pPr>
            <w:r w:rsidRPr="007D685F">
              <w:rPr>
                <w:sz w:val="28"/>
                <w:szCs w:val="28"/>
              </w:rPr>
              <w:t>снижение потерь электроэнергии</w:t>
            </w:r>
          </w:p>
        </w:tc>
      </w:tr>
      <w:tr w:rsidR="00624D0A" w:rsidRPr="007D685F" w:rsidTr="00D23186">
        <w:tc>
          <w:tcPr>
            <w:tcW w:w="4077" w:type="dxa"/>
            <w:shd w:val="clear" w:color="auto" w:fill="auto"/>
          </w:tcPr>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p>
        </w:tc>
      </w:tr>
      <w:tr w:rsidR="00624D0A" w:rsidRPr="007D685F" w:rsidTr="00D23186">
        <w:tc>
          <w:tcPr>
            <w:tcW w:w="4077" w:type="dxa"/>
            <w:shd w:val="clear" w:color="auto" w:fill="auto"/>
          </w:tcPr>
          <w:p w:rsidR="00624D0A" w:rsidRPr="007D685F" w:rsidRDefault="00624D0A" w:rsidP="00D23186">
            <w:pPr>
              <w:rPr>
                <w:sz w:val="28"/>
                <w:szCs w:val="28"/>
              </w:rPr>
            </w:pPr>
            <w:r w:rsidRPr="007D685F">
              <w:rPr>
                <w:sz w:val="28"/>
                <w:szCs w:val="28"/>
              </w:rPr>
              <w:t>Этапы и сроки реализации муниципальной программы</w:t>
            </w:r>
          </w:p>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624D0A" w:rsidRPr="007D685F" w:rsidTr="00D23186">
        <w:tc>
          <w:tcPr>
            <w:tcW w:w="4077" w:type="dxa"/>
            <w:shd w:val="clear" w:color="auto" w:fill="auto"/>
          </w:tcPr>
          <w:p w:rsidR="00624D0A" w:rsidRPr="007D685F" w:rsidRDefault="00624D0A" w:rsidP="00D23186">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624D0A" w:rsidRPr="007D685F" w:rsidTr="00D23186">
              <w:tc>
                <w:tcPr>
                  <w:tcW w:w="5529" w:type="dxa"/>
                  <w:gridSpan w:val="2"/>
                  <w:shd w:val="clear" w:color="auto" w:fill="auto"/>
                </w:tcPr>
                <w:p w:rsidR="00624D0A" w:rsidRPr="007D685F" w:rsidRDefault="00624D0A" w:rsidP="00D23186">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Pr>
                      <w:sz w:val="28"/>
                      <w:szCs w:val="28"/>
                    </w:rPr>
                    <w:t>73310,0</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624D0A" w:rsidRPr="007D685F" w:rsidRDefault="00624D0A" w:rsidP="00D23186">
                  <w:pPr>
                    <w:jc w:val="both"/>
                    <w:rPr>
                      <w:sz w:val="28"/>
                      <w:szCs w:val="28"/>
                    </w:rPr>
                  </w:pPr>
                  <w:r w:rsidRPr="007D685F">
                    <w:rPr>
                      <w:sz w:val="28"/>
                      <w:szCs w:val="28"/>
                    </w:rPr>
                    <w:t xml:space="preserve">2016 год – </w:t>
                  </w:r>
                  <w:r>
                    <w:rPr>
                      <w:sz w:val="28"/>
                      <w:szCs w:val="28"/>
                    </w:rPr>
                    <w:t>24770,0</w:t>
                  </w:r>
                  <w:r w:rsidRPr="007D685F">
                    <w:rPr>
                      <w:sz w:val="28"/>
                      <w:szCs w:val="28"/>
                    </w:rPr>
                    <w:t xml:space="preserve"> тыс. рублей;</w:t>
                  </w:r>
                </w:p>
              </w:tc>
            </w:tr>
            <w:tr w:rsidR="00624D0A" w:rsidRPr="007D685F" w:rsidTr="00D23186">
              <w:tc>
                <w:tcPr>
                  <w:tcW w:w="5529" w:type="dxa"/>
                  <w:gridSpan w:val="2"/>
                  <w:shd w:val="clear" w:color="auto" w:fill="auto"/>
                </w:tcPr>
                <w:p w:rsidR="00624D0A" w:rsidRPr="007D685F" w:rsidRDefault="00624D0A" w:rsidP="00D23186">
                  <w:pPr>
                    <w:jc w:val="both"/>
                    <w:rPr>
                      <w:sz w:val="28"/>
                      <w:szCs w:val="28"/>
                    </w:rPr>
                  </w:pPr>
                  <w:r w:rsidRPr="007D685F">
                    <w:rPr>
                      <w:sz w:val="28"/>
                      <w:szCs w:val="28"/>
                    </w:rPr>
                    <w:t xml:space="preserve">2017 год – </w:t>
                  </w:r>
                  <w:r>
                    <w:rPr>
                      <w:sz w:val="28"/>
                      <w:szCs w:val="28"/>
                    </w:rPr>
                    <w:t xml:space="preserve">24670,0 </w:t>
                  </w:r>
                  <w:r w:rsidRPr="007D685F">
                    <w:rPr>
                      <w:sz w:val="28"/>
                      <w:szCs w:val="28"/>
                    </w:rPr>
                    <w:t>тыс. рублей;</w:t>
                  </w:r>
                </w:p>
              </w:tc>
            </w:tr>
            <w:tr w:rsidR="00624D0A" w:rsidRPr="007D685F" w:rsidTr="00D23186">
              <w:tc>
                <w:tcPr>
                  <w:tcW w:w="5529" w:type="dxa"/>
                  <w:gridSpan w:val="2"/>
                  <w:shd w:val="clear" w:color="auto" w:fill="auto"/>
                </w:tcPr>
                <w:p w:rsidR="00624D0A" w:rsidRPr="007D685F" w:rsidRDefault="00624D0A" w:rsidP="00D23186">
                  <w:pPr>
                    <w:jc w:val="both"/>
                    <w:rPr>
                      <w:sz w:val="28"/>
                      <w:szCs w:val="28"/>
                    </w:rPr>
                  </w:pPr>
                  <w:r w:rsidRPr="007D685F">
                    <w:rPr>
                      <w:sz w:val="28"/>
                      <w:szCs w:val="28"/>
                    </w:rPr>
                    <w:t xml:space="preserve">2018 год – </w:t>
                  </w:r>
                  <w:r>
                    <w:rPr>
                      <w:sz w:val="28"/>
                      <w:szCs w:val="28"/>
                    </w:rPr>
                    <w:t>23870,0</w:t>
                  </w:r>
                  <w:r w:rsidRPr="007D685F">
                    <w:rPr>
                      <w:sz w:val="28"/>
                      <w:szCs w:val="28"/>
                    </w:rPr>
                    <w:t xml:space="preserve"> </w:t>
                  </w:r>
                  <w:r>
                    <w:rPr>
                      <w:sz w:val="28"/>
                      <w:szCs w:val="28"/>
                    </w:rPr>
                    <w:t xml:space="preserve"> </w:t>
                  </w:r>
                  <w:r w:rsidRPr="007D685F">
                    <w:rPr>
                      <w:sz w:val="28"/>
                      <w:szCs w:val="28"/>
                    </w:rPr>
                    <w:t>тыс. рублей</w:t>
                  </w:r>
                </w:p>
              </w:tc>
            </w:tr>
            <w:tr w:rsidR="00624D0A" w:rsidRPr="007D685F" w:rsidTr="00D23186">
              <w:tc>
                <w:tcPr>
                  <w:tcW w:w="2764" w:type="dxa"/>
                  <w:shd w:val="clear" w:color="auto" w:fill="auto"/>
                </w:tcPr>
                <w:p w:rsidR="00624D0A" w:rsidRPr="007D685F" w:rsidRDefault="00624D0A" w:rsidP="00D23186">
                  <w:pPr>
                    <w:jc w:val="both"/>
                    <w:rPr>
                      <w:sz w:val="28"/>
                      <w:szCs w:val="28"/>
                    </w:rPr>
                  </w:pPr>
                </w:p>
              </w:tc>
              <w:tc>
                <w:tcPr>
                  <w:tcW w:w="2765" w:type="dxa"/>
                  <w:shd w:val="clear" w:color="auto" w:fill="auto"/>
                </w:tcPr>
                <w:p w:rsidR="00624D0A" w:rsidRPr="007D685F" w:rsidRDefault="00624D0A" w:rsidP="00D23186">
                  <w:pPr>
                    <w:jc w:val="both"/>
                    <w:rPr>
                      <w:sz w:val="28"/>
                      <w:szCs w:val="28"/>
                    </w:rPr>
                  </w:pPr>
                </w:p>
              </w:tc>
            </w:tr>
          </w:tbl>
          <w:p w:rsidR="00624D0A" w:rsidRPr="007D685F" w:rsidRDefault="00624D0A" w:rsidP="00D23186">
            <w:pPr>
              <w:jc w:val="both"/>
              <w:rPr>
                <w:sz w:val="28"/>
                <w:szCs w:val="28"/>
              </w:rPr>
            </w:pPr>
          </w:p>
        </w:tc>
      </w:tr>
      <w:tr w:rsidR="00624D0A" w:rsidRPr="007D685F" w:rsidTr="00D23186">
        <w:tc>
          <w:tcPr>
            <w:tcW w:w="4077" w:type="dxa"/>
            <w:shd w:val="clear" w:color="auto" w:fill="auto"/>
          </w:tcPr>
          <w:p w:rsidR="00624D0A" w:rsidRPr="007D685F" w:rsidRDefault="00624D0A" w:rsidP="00D23186">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624D0A" w:rsidRPr="007D685F" w:rsidRDefault="00624D0A" w:rsidP="00D23186">
            <w:pPr>
              <w:rPr>
                <w:sz w:val="28"/>
                <w:szCs w:val="28"/>
              </w:rPr>
            </w:pPr>
          </w:p>
        </w:tc>
        <w:tc>
          <w:tcPr>
            <w:tcW w:w="5751" w:type="dxa"/>
            <w:shd w:val="clear" w:color="auto" w:fill="auto"/>
          </w:tcPr>
          <w:p w:rsidR="00624D0A" w:rsidRPr="007D685F" w:rsidRDefault="00624D0A" w:rsidP="00D23186">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624D0A" w:rsidRPr="007D685F" w:rsidRDefault="00624D0A" w:rsidP="00D23186">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624D0A" w:rsidRPr="007D685F" w:rsidRDefault="00624D0A" w:rsidP="00D23186">
            <w:pPr>
              <w:jc w:val="both"/>
              <w:rPr>
                <w:sz w:val="28"/>
                <w:szCs w:val="28"/>
              </w:rPr>
            </w:pPr>
          </w:p>
        </w:tc>
      </w:tr>
    </w:tbl>
    <w:p w:rsidR="00624D0A" w:rsidRPr="007D685F" w:rsidRDefault="00624D0A" w:rsidP="00624D0A">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624D0A" w:rsidRPr="007D685F" w:rsidRDefault="00624D0A" w:rsidP="00624D0A">
      <w:pPr>
        <w:jc w:val="center"/>
        <w:rPr>
          <w:sz w:val="28"/>
          <w:szCs w:val="28"/>
        </w:rPr>
      </w:pPr>
    </w:p>
    <w:p w:rsidR="00624D0A" w:rsidRPr="007D685F" w:rsidRDefault="00624D0A" w:rsidP="00624D0A">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624D0A" w:rsidRPr="007D685F" w:rsidRDefault="00624D0A" w:rsidP="00624D0A">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624D0A" w:rsidRPr="007D685F" w:rsidRDefault="00624D0A" w:rsidP="00624D0A">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24D0A" w:rsidRPr="007D685F" w:rsidRDefault="00624D0A" w:rsidP="00624D0A">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624D0A" w:rsidRPr="007D685F" w:rsidRDefault="00624D0A" w:rsidP="00624D0A">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624D0A" w:rsidRPr="007D685F" w:rsidRDefault="00624D0A" w:rsidP="00624D0A">
      <w:pPr>
        <w:jc w:val="both"/>
        <w:rPr>
          <w:sz w:val="28"/>
          <w:szCs w:val="28"/>
        </w:rPr>
      </w:pPr>
    </w:p>
    <w:p w:rsidR="00624D0A" w:rsidRPr="007D685F" w:rsidRDefault="00624D0A" w:rsidP="00624D0A">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624D0A" w:rsidRPr="007D685F" w:rsidRDefault="00624D0A" w:rsidP="00624D0A">
      <w:pPr>
        <w:jc w:val="center"/>
        <w:rPr>
          <w:b/>
          <w:sz w:val="28"/>
          <w:szCs w:val="28"/>
        </w:rPr>
      </w:pPr>
    </w:p>
    <w:p w:rsidR="00624D0A" w:rsidRPr="007D685F" w:rsidRDefault="00624D0A" w:rsidP="00624D0A">
      <w:pPr>
        <w:ind w:firstLine="708"/>
        <w:jc w:val="both"/>
        <w:rPr>
          <w:sz w:val="28"/>
          <w:szCs w:val="28"/>
        </w:rPr>
      </w:pPr>
      <w:r w:rsidRPr="007D685F">
        <w:rPr>
          <w:sz w:val="28"/>
          <w:szCs w:val="28"/>
        </w:rPr>
        <w:t>2.1. Целями муниципальной программы являются:</w:t>
      </w:r>
    </w:p>
    <w:p w:rsidR="00624D0A" w:rsidRPr="007D685F" w:rsidRDefault="00624D0A" w:rsidP="00624D0A">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624D0A" w:rsidRPr="007D685F" w:rsidRDefault="00624D0A" w:rsidP="00624D0A">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624D0A" w:rsidRPr="007D685F" w:rsidRDefault="00624D0A" w:rsidP="00624D0A">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624D0A" w:rsidRPr="007D685F" w:rsidRDefault="00624D0A" w:rsidP="00624D0A">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624D0A" w:rsidRPr="007D685F" w:rsidRDefault="00624D0A" w:rsidP="00624D0A">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624D0A" w:rsidRPr="007D685F" w:rsidRDefault="00624D0A" w:rsidP="00624D0A">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624D0A" w:rsidRPr="007D685F" w:rsidRDefault="00624D0A" w:rsidP="00624D0A">
      <w:pPr>
        <w:ind w:firstLine="708"/>
        <w:jc w:val="both"/>
        <w:rPr>
          <w:sz w:val="28"/>
          <w:szCs w:val="28"/>
        </w:rPr>
      </w:pPr>
      <w:r w:rsidRPr="007D685F">
        <w:rPr>
          <w:sz w:val="28"/>
          <w:szCs w:val="28"/>
        </w:rPr>
        <w:t>2.2. Задачами Программы являются:</w:t>
      </w:r>
    </w:p>
    <w:p w:rsidR="00624D0A" w:rsidRPr="007D685F" w:rsidRDefault="00624D0A" w:rsidP="00624D0A">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624D0A" w:rsidRPr="007D685F" w:rsidRDefault="00624D0A" w:rsidP="00624D0A">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624D0A" w:rsidRPr="007D685F" w:rsidRDefault="00624D0A" w:rsidP="00624D0A">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624D0A" w:rsidRPr="007D685F" w:rsidRDefault="00624D0A" w:rsidP="00624D0A">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624D0A" w:rsidRPr="007D685F" w:rsidRDefault="00624D0A" w:rsidP="00624D0A">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624D0A" w:rsidRPr="007D685F" w:rsidRDefault="00624D0A" w:rsidP="00624D0A">
      <w:pPr>
        <w:ind w:firstLine="708"/>
        <w:jc w:val="both"/>
        <w:rPr>
          <w:sz w:val="28"/>
          <w:szCs w:val="28"/>
        </w:rPr>
      </w:pPr>
      <w:r w:rsidRPr="007D685F">
        <w:rPr>
          <w:sz w:val="28"/>
          <w:szCs w:val="28"/>
        </w:rPr>
        <w:t>предупреждение опасного поведения участников дорожного движения;</w:t>
      </w:r>
    </w:p>
    <w:p w:rsidR="00624D0A" w:rsidRPr="007D685F" w:rsidRDefault="00624D0A" w:rsidP="00624D0A">
      <w:pPr>
        <w:jc w:val="both"/>
        <w:rPr>
          <w:sz w:val="28"/>
          <w:szCs w:val="28"/>
        </w:rPr>
      </w:pPr>
      <w:r w:rsidRPr="007D685F">
        <w:rPr>
          <w:sz w:val="28"/>
          <w:szCs w:val="28"/>
        </w:rPr>
        <w:t>сокращение детского дорожно-транспортного травматизма;</w:t>
      </w:r>
    </w:p>
    <w:p w:rsidR="00624D0A" w:rsidRPr="007D685F" w:rsidRDefault="00624D0A" w:rsidP="00624D0A">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624D0A" w:rsidRPr="007D685F" w:rsidRDefault="00624D0A" w:rsidP="00624D0A">
      <w:pPr>
        <w:ind w:firstLine="708"/>
        <w:jc w:val="both"/>
        <w:rPr>
          <w:sz w:val="28"/>
          <w:szCs w:val="28"/>
        </w:rPr>
      </w:pPr>
      <w:r w:rsidRPr="007D685F">
        <w:rPr>
          <w:sz w:val="28"/>
          <w:szCs w:val="28"/>
        </w:rPr>
        <w:t>обеспечение безопасного участия детей в дорожном движении;</w:t>
      </w:r>
    </w:p>
    <w:p w:rsidR="00624D0A" w:rsidRPr="007D685F" w:rsidRDefault="00624D0A" w:rsidP="00624D0A">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624D0A" w:rsidRPr="007D685F" w:rsidRDefault="00624D0A" w:rsidP="00624D0A">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624D0A" w:rsidRPr="007D685F" w:rsidRDefault="00624D0A" w:rsidP="00624D0A">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624D0A" w:rsidRPr="007D685F" w:rsidRDefault="00624D0A" w:rsidP="00624D0A">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624D0A" w:rsidRPr="007D685F" w:rsidRDefault="00624D0A" w:rsidP="00624D0A">
      <w:pPr>
        <w:ind w:firstLine="709"/>
        <w:jc w:val="both"/>
        <w:rPr>
          <w:sz w:val="28"/>
          <w:szCs w:val="28"/>
        </w:rPr>
      </w:pPr>
      <w:r w:rsidRPr="007D685F">
        <w:rPr>
          <w:sz w:val="28"/>
          <w:szCs w:val="28"/>
        </w:rPr>
        <w:t>подпрограмма «Содержание и развитие коммунальной инфраструктуры</w:t>
      </w:r>
    </w:p>
    <w:p w:rsidR="00624D0A" w:rsidRPr="007D685F" w:rsidRDefault="00624D0A" w:rsidP="00624D0A">
      <w:pPr>
        <w:ind w:firstLine="709"/>
        <w:jc w:val="both"/>
        <w:rPr>
          <w:sz w:val="28"/>
          <w:szCs w:val="28"/>
        </w:rPr>
      </w:pPr>
      <w:r w:rsidRPr="007D685F">
        <w:rPr>
          <w:sz w:val="28"/>
          <w:szCs w:val="28"/>
        </w:rPr>
        <w:t>Белоглинского сельского поселения Белоглинского района»;</w:t>
      </w:r>
    </w:p>
    <w:p w:rsidR="00624D0A" w:rsidRPr="007D685F" w:rsidRDefault="00624D0A" w:rsidP="00624D0A">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624D0A" w:rsidRPr="007D685F" w:rsidRDefault="00624D0A" w:rsidP="00624D0A">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624D0A" w:rsidRPr="007D685F" w:rsidRDefault="00624D0A" w:rsidP="00624D0A">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624D0A" w:rsidRPr="007D685F" w:rsidRDefault="00624D0A" w:rsidP="00624D0A">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624D0A" w:rsidRPr="007D685F" w:rsidRDefault="00624D0A" w:rsidP="00624D0A">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624D0A" w:rsidRPr="007D685F" w:rsidRDefault="00624D0A" w:rsidP="00624D0A">
      <w:pPr>
        <w:ind w:firstLine="709"/>
        <w:jc w:val="both"/>
        <w:rPr>
          <w:sz w:val="28"/>
          <w:szCs w:val="28"/>
        </w:rPr>
      </w:pPr>
      <w:r w:rsidRPr="007D685F">
        <w:rPr>
          <w:sz w:val="28"/>
          <w:szCs w:val="28"/>
        </w:rPr>
        <w:t>Подпрограмма «Содержание и развитие коммунальной инфраструктуры</w:t>
      </w:r>
    </w:p>
    <w:p w:rsidR="00624D0A" w:rsidRPr="007D685F" w:rsidRDefault="00624D0A" w:rsidP="00624D0A">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624D0A" w:rsidRPr="007D685F" w:rsidRDefault="00624D0A" w:rsidP="00624D0A">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624D0A" w:rsidRPr="007D685F" w:rsidRDefault="00624D0A" w:rsidP="00624D0A">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624D0A" w:rsidRPr="007D685F" w:rsidRDefault="00624D0A" w:rsidP="00624D0A">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624D0A" w:rsidRPr="007D685F" w:rsidRDefault="00624D0A" w:rsidP="00624D0A">
      <w:pPr>
        <w:rPr>
          <w:rFonts w:eastAsia="Calibri"/>
          <w:sz w:val="20"/>
          <w:szCs w:val="20"/>
          <w:lang w:eastAsia="en-US"/>
        </w:rPr>
      </w:pPr>
    </w:p>
    <w:p w:rsidR="00624D0A" w:rsidRPr="007D685F" w:rsidRDefault="00624D0A" w:rsidP="00624D0A">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624D0A" w:rsidRPr="007D685F" w:rsidRDefault="00624D0A" w:rsidP="00624D0A">
      <w:pPr>
        <w:widowControl w:val="0"/>
        <w:tabs>
          <w:tab w:val="left" w:pos="9610"/>
        </w:tabs>
        <w:autoSpaceDE w:val="0"/>
        <w:autoSpaceDN w:val="0"/>
        <w:adjustRightInd w:val="0"/>
        <w:rPr>
          <w:rFonts w:eastAsia="Calibri"/>
          <w:sz w:val="28"/>
          <w:szCs w:val="28"/>
          <w:lang w:eastAsia="en-US"/>
        </w:rPr>
      </w:pPr>
    </w:p>
    <w:p w:rsidR="00624D0A" w:rsidRPr="007D685F" w:rsidRDefault="00624D0A" w:rsidP="00624D0A">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Pr>
          <w:sz w:val="28"/>
          <w:szCs w:val="28"/>
        </w:rPr>
        <w:t>73310,0</w:t>
      </w:r>
      <w:r w:rsidRPr="007D685F">
        <w:rPr>
          <w:sz w:val="28"/>
          <w:szCs w:val="28"/>
        </w:rPr>
        <w:t xml:space="preserve"> </w:t>
      </w:r>
      <w:r w:rsidRPr="007D685F">
        <w:rPr>
          <w:rFonts w:eastAsia="Calibri"/>
          <w:sz w:val="28"/>
          <w:szCs w:val="28"/>
          <w:lang w:eastAsia="en-US"/>
        </w:rPr>
        <w:t>тыс. рублей, в том числе:</w:t>
      </w:r>
    </w:p>
    <w:p w:rsidR="00624D0A" w:rsidRPr="007D685F" w:rsidRDefault="00624D0A" w:rsidP="00624D0A">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Pr>
          <w:sz w:val="28"/>
          <w:szCs w:val="28"/>
        </w:rPr>
        <w:t>24770,0</w:t>
      </w:r>
      <w:r w:rsidRPr="007D685F">
        <w:rPr>
          <w:sz w:val="28"/>
          <w:szCs w:val="28"/>
        </w:rPr>
        <w:t xml:space="preserve"> </w:t>
      </w:r>
      <w:r w:rsidRPr="007D685F">
        <w:rPr>
          <w:rFonts w:eastAsia="Calibri"/>
          <w:sz w:val="28"/>
          <w:szCs w:val="28"/>
          <w:lang w:eastAsia="en-US"/>
        </w:rPr>
        <w:t>тыс. рублей;</w:t>
      </w:r>
    </w:p>
    <w:p w:rsidR="00624D0A" w:rsidRPr="007D685F" w:rsidRDefault="00624D0A" w:rsidP="00624D0A">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Pr>
          <w:sz w:val="28"/>
          <w:szCs w:val="28"/>
        </w:rPr>
        <w:t xml:space="preserve">24670,0 </w:t>
      </w:r>
      <w:r w:rsidRPr="007D685F">
        <w:rPr>
          <w:rFonts w:eastAsia="Calibri"/>
          <w:sz w:val="28"/>
          <w:szCs w:val="28"/>
          <w:lang w:eastAsia="en-US"/>
        </w:rPr>
        <w:t>тыс. рублей;</w:t>
      </w:r>
    </w:p>
    <w:p w:rsidR="00624D0A" w:rsidRPr="007D685F" w:rsidRDefault="00624D0A" w:rsidP="00624D0A">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Pr>
          <w:sz w:val="28"/>
          <w:szCs w:val="28"/>
        </w:rPr>
        <w:t>23870,0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624D0A" w:rsidRPr="007D685F" w:rsidRDefault="00624D0A" w:rsidP="00624D0A">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624D0A" w:rsidRPr="007D685F" w:rsidRDefault="00624D0A" w:rsidP="00624D0A">
      <w:pPr>
        <w:widowControl w:val="0"/>
        <w:tabs>
          <w:tab w:val="left" w:pos="9610"/>
        </w:tabs>
        <w:autoSpaceDE w:val="0"/>
        <w:autoSpaceDN w:val="0"/>
        <w:adjustRightInd w:val="0"/>
        <w:rPr>
          <w:rFonts w:eastAsia="Calibri"/>
          <w:sz w:val="28"/>
          <w:szCs w:val="28"/>
          <w:lang w:eastAsia="en-US"/>
        </w:rPr>
      </w:pPr>
    </w:p>
    <w:p w:rsidR="00624D0A" w:rsidRPr="007D685F" w:rsidRDefault="00624D0A" w:rsidP="00624D0A">
      <w:pPr>
        <w:jc w:val="center"/>
        <w:rPr>
          <w:sz w:val="28"/>
          <w:szCs w:val="28"/>
        </w:rPr>
      </w:pPr>
      <w:r w:rsidRPr="007D685F">
        <w:rPr>
          <w:sz w:val="28"/>
          <w:szCs w:val="28"/>
        </w:rPr>
        <w:t>5. Методика оценки эффективности реализации муниципальной программы</w:t>
      </w:r>
    </w:p>
    <w:p w:rsidR="00624D0A" w:rsidRPr="007D685F" w:rsidRDefault="00624D0A" w:rsidP="00624D0A">
      <w:pPr>
        <w:ind w:firstLine="851"/>
        <w:jc w:val="center"/>
        <w:rPr>
          <w:b/>
          <w:sz w:val="28"/>
          <w:szCs w:val="28"/>
        </w:rPr>
      </w:pPr>
    </w:p>
    <w:p w:rsidR="00624D0A" w:rsidRPr="007D685F" w:rsidRDefault="00624D0A" w:rsidP="00624D0A">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624D0A" w:rsidRPr="007D685F" w:rsidRDefault="00624D0A" w:rsidP="00624D0A">
      <w:pPr>
        <w:widowControl w:val="0"/>
        <w:tabs>
          <w:tab w:val="left" w:pos="9610"/>
        </w:tabs>
        <w:autoSpaceDE w:val="0"/>
        <w:autoSpaceDN w:val="0"/>
        <w:adjustRightInd w:val="0"/>
        <w:jc w:val="both"/>
        <w:rPr>
          <w:rFonts w:eastAsia="Calibri"/>
          <w:sz w:val="28"/>
          <w:szCs w:val="28"/>
          <w:lang w:eastAsia="en-US"/>
        </w:rPr>
      </w:pPr>
    </w:p>
    <w:p w:rsidR="00624D0A" w:rsidRDefault="00624D0A" w:rsidP="00624D0A">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624D0A" w:rsidRPr="007D685F" w:rsidRDefault="00624D0A" w:rsidP="00624D0A">
      <w:pPr>
        <w:autoSpaceDE w:val="0"/>
        <w:autoSpaceDN w:val="0"/>
        <w:adjustRightInd w:val="0"/>
        <w:jc w:val="center"/>
        <w:outlineLvl w:val="1"/>
        <w:rPr>
          <w:sz w:val="28"/>
          <w:szCs w:val="28"/>
        </w:rPr>
      </w:pPr>
      <w:r w:rsidRPr="007D685F">
        <w:rPr>
          <w:sz w:val="28"/>
          <w:szCs w:val="28"/>
        </w:rPr>
        <w:t>за ее выполнением</w:t>
      </w:r>
    </w:p>
    <w:p w:rsidR="00624D0A" w:rsidRPr="007D685F" w:rsidRDefault="00624D0A" w:rsidP="00624D0A">
      <w:pPr>
        <w:autoSpaceDE w:val="0"/>
        <w:autoSpaceDN w:val="0"/>
        <w:adjustRightInd w:val="0"/>
        <w:jc w:val="center"/>
        <w:outlineLvl w:val="1"/>
        <w:rPr>
          <w:b/>
          <w:sz w:val="28"/>
          <w:szCs w:val="28"/>
        </w:rPr>
      </w:pPr>
    </w:p>
    <w:p w:rsidR="00624D0A" w:rsidRPr="007D685F" w:rsidRDefault="00624D0A" w:rsidP="00624D0A">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624D0A" w:rsidRPr="007D685F" w:rsidRDefault="00624D0A" w:rsidP="00624D0A">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624D0A" w:rsidRPr="007D685F" w:rsidRDefault="00624D0A" w:rsidP="00624D0A">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624D0A" w:rsidRPr="007D685F" w:rsidRDefault="00624D0A" w:rsidP="00624D0A">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624D0A" w:rsidRPr="007D685F" w:rsidRDefault="00624D0A" w:rsidP="00624D0A">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624D0A" w:rsidRPr="007D685F" w:rsidRDefault="00624D0A" w:rsidP="00624D0A">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624D0A" w:rsidRPr="007D685F" w:rsidRDefault="00624D0A" w:rsidP="00624D0A">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624D0A" w:rsidRPr="007D685F" w:rsidRDefault="00624D0A" w:rsidP="00624D0A">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624D0A" w:rsidRPr="007D685F" w:rsidRDefault="00624D0A" w:rsidP="00624D0A">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624D0A" w:rsidRPr="007D685F" w:rsidRDefault="00624D0A" w:rsidP="00624D0A">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624D0A" w:rsidRPr="007D685F" w:rsidRDefault="00624D0A" w:rsidP="00624D0A">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624D0A" w:rsidRPr="007D685F" w:rsidRDefault="00624D0A" w:rsidP="00624D0A">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624D0A" w:rsidRPr="007D685F" w:rsidRDefault="00624D0A" w:rsidP="00624D0A">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624D0A" w:rsidRPr="007D685F" w:rsidRDefault="00624D0A" w:rsidP="00624D0A">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624D0A" w:rsidRPr="007D685F" w:rsidRDefault="00624D0A" w:rsidP="00624D0A">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624D0A" w:rsidRPr="007D685F" w:rsidRDefault="00624D0A" w:rsidP="00624D0A">
      <w:pPr>
        <w:jc w:val="both"/>
      </w:pPr>
    </w:p>
    <w:p w:rsidR="00624D0A" w:rsidRPr="007D685F" w:rsidRDefault="00624D0A" w:rsidP="00624D0A">
      <w:pPr>
        <w:jc w:val="both"/>
      </w:pPr>
    </w:p>
    <w:p w:rsidR="00624D0A" w:rsidRPr="007D685F" w:rsidRDefault="00624D0A" w:rsidP="00624D0A">
      <w:pPr>
        <w:jc w:val="both"/>
      </w:pPr>
    </w:p>
    <w:p w:rsidR="00624D0A" w:rsidRPr="007D685F" w:rsidRDefault="00624D0A" w:rsidP="00624D0A">
      <w:pPr>
        <w:jc w:val="both"/>
        <w:rPr>
          <w:sz w:val="28"/>
          <w:szCs w:val="28"/>
        </w:rPr>
      </w:pPr>
      <w:r w:rsidRPr="007D685F">
        <w:rPr>
          <w:sz w:val="28"/>
          <w:szCs w:val="28"/>
        </w:rPr>
        <w:t>Заместитель главы Белоглинского</w:t>
      </w:r>
    </w:p>
    <w:p w:rsidR="00624D0A" w:rsidRPr="007D685F" w:rsidRDefault="00624D0A" w:rsidP="00624D0A">
      <w:pPr>
        <w:jc w:val="both"/>
        <w:rPr>
          <w:sz w:val="28"/>
          <w:szCs w:val="28"/>
        </w:rPr>
      </w:pPr>
      <w:r w:rsidRPr="007D685F">
        <w:rPr>
          <w:sz w:val="28"/>
          <w:szCs w:val="28"/>
        </w:rPr>
        <w:t>сельского поселения</w:t>
      </w:r>
    </w:p>
    <w:p w:rsidR="00624D0A" w:rsidRPr="007D685F" w:rsidRDefault="00624D0A" w:rsidP="00624D0A">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5670"/>
        <w:jc w:val="center"/>
      </w:pPr>
    </w:p>
    <w:p w:rsidR="00624D0A" w:rsidRDefault="00624D0A" w:rsidP="00624D0A">
      <w:pPr>
        <w:ind w:left="360"/>
        <w:jc w:val="center"/>
        <w:rPr>
          <w:sz w:val="28"/>
          <w:szCs w:val="28"/>
        </w:rPr>
      </w:pPr>
      <w:r w:rsidRPr="00656E72">
        <w:rPr>
          <w:sz w:val="28"/>
          <w:szCs w:val="28"/>
        </w:rPr>
        <w:t xml:space="preserve">                                                 </w:t>
      </w:r>
    </w:p>
    <w:p w:rsidR="00624D0A" w:rsidRPr="00813011" w:rsidRDefault="00624D0A" w:rsidP="00624D0A">
      <w:pPr>
        <w:ind w:left="360"/>
        <w:jc w:val="center"/>
        <w:rPr>
          <w:sz w:val="28"/>
          <w:szCs w:val="28"/>
        </w:rPr>
      </w:pPr>
      <w:r>
        <w:rPr>
          <w:sz w:val="28"/>
          <w:szCs w:val="28"/>
        </w:rPr>
        <w:t xml:space="preserve">                </w:t>
      </w:r>
      <w:r w:rsidRPr="00656E72">
        <w:rPr>
          <w:sz w:val="28"/>
          <w:szCs w:val="28"/>
        </w:rPr>
        <w:t xml:space="preserve">              </w:t>
      </w:r>
      <w:r>
        <w:rPr>
          <w:sz w:val="28"/>
          <w:szCs w:val="28"/>
        </w:rPr>
        <w:t xml:space="preserve">                                     </w:t>
      </w:r>
      <w:r w:rsidRPr="00813011">
        <w:rPr>
          <w:sz w:val="28"/>
          <w:szCs w:val="28"/>
        </w:rPr>
        <w:t>ПРИЛОЖЕНИЕ № 1</w:t>
      </w:r>
    </w:p>
    <w:p w:rsidR="00624D0A" w:rsidRPr="00813011" w:rsidRDefault="00624D0A" w:rsidP="00624D0A">
      <w:pPr>
        <w:ind w:left="4956"/>
        <w:jc w:val="center"/>
        <w:rPr>
          <w:sz w:val="28"/>
        </w:rPr>
      </w:pPr>
      <w:r w:rsidRPr="00813011">
        <w:rPr>
          <w:sz w:val="28"/>
          <w:szCs w:val="28"/>
        </w:rPr>
        <w:lastRenderedPageBreak/>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624D0A" w:rsidRPr="00813011" w:rsidRDefault="00624D0A" w:rsidP="00624D0A">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624D0A" w:rsidRPr="00813011" w:rsidRDefault="00624D0A" w:rsidP="00624D0A">
      <w:pPr>
        <w:rPr>
          <w:sz w:val="28"/>
          <w:szCs w:val="28"/>
        </w:rPr>
      </w:pPr>
      <w:r w:rsidRPr="00813011">
        <w:rPr>
          <w:sz w:val="28"/>
        </w:rPr>
        <w:t xml:space="preserve">                                                                                </w:t>
      </w:r>
    </w:p>
    <w:p w:rsidR="00624D0A" w:rsidRPr="00813011" w:rsidRDefault="00624D0A" w:rsidP="00624D0A">
      <w:pPr>
        <w:ind w:left="360"/>
        <w:jc w:val="center"/>
        <w:rPr>
          <w:sz w:val="28"/>
          <w:szCs w:val="28"/>
        </w:rPr>
      </w:pPr>
    </w:p>
    <w:p w:rsidR="00624D0A" w:rsidRPr="00813011" w:rsidRDefault="00624D0A" w:rsidP="00624D0A">
      <w:pPr>
        <w:ind w:left="360"/>
        <w:jc w:val="center"/>
        <w:rPr>
          <w:sz w:val="28"/>
          <w:szCs w:val="28"/>
        </w:rPr>
      </w:pPr>
    </w:p>
    <w:p w:rsidR="00624D0A" w:rsidRPr="00813011" w:rsidRDefault="00624D0A" w:rsidP="00624D0A">
      <w:pPr>
        <w:ind w:left="360"/>
        <w:jc w:val="center"/>
        <w:rPr>
          <w:sz w:val="28"/>
          <w:szCs w:val="28"/>
        </w:rPr>
      </w:pPr>
      <w:r w:rsidRPr="00813011">
        <w:rPr>
          <w:sz w:val="28"/>
          <w:szCs w:val="28"/>
        </w:rPr>
        <w:t xml:space="preserve">ПАСПОРТ </w:t>
      </w:r>
    </w:p>
    <w:p w:rsidR="00624D0A" w:rsidRPr="00813011" w:rsidRDefault="00624D0A" w:rsidP="00624D0A">
      <w:pPr>
        <w:ind w:left="360"/>
        <w:jc w:val="center"/>
        <w:rPr>
          <w:sz w:val="28"/>
          <w:szCs w:val="28"/>
        </w:rPr>
      </w:pPr>
      <w:r w:rsidRPr="00813011">
        <w:rPr>
          <w:sz w:val="28"/>
          <w:szCs w:val="28"/>
        </w:rPr>
        <w:t xml:space="preserve">подпрограммы </w:t>
      </w:r>
    </w:p>
    <w:p w:rsidR="00624D0A" w:rsidRPr="00813011" w:rsidRDefault="00624D0A" w:rsidP="00624D0A">
      <w:pPr>
        <w:jc w:val="center"/>
        <w:outlineLvl w:val="0"/>
        <w:rPr>
          <w:sz w:val="28"/>
          <w:szCs w:val="28"/>
        </w:rPr>
      </w:pPr>
      <w:r w:rsidRPr="00813011">
        <w:rPr>
          <w:sz w:val="28"/>
          <w:szCs w:val="28"/>
        </w:rPr>
        <w:t>«Содержание и развитие коммунальной инфраструктуры</w:t>
      </w:r>
    </w:p>
    <w:p w:rsidR="00624D0A" w:rsidRPr="00813011" w:rsidRDefault="00624D0A" w:rsidP="00624D0A">
      <w:pPr>
        <w:jc w:val="center"/>
        <w:outlineLvl w:val="0"/>
        <w:rPr>
          <w:sz w:val="28"/>
          <w:szCs w:val="28"/>
        </w:rPr>
      </w:pPr>
      <w:r w:rsidRPr="00813011">
        <w:rPr>
          <w:sz w:val="28"/>
          <w:szCs w:val="28"/>
        </w:rPr>
        <w:t>Белоглинского сельского поселения Белоглинского района»</w:t>
      </w:r>
    </w:p>
    <w:p w:rsidR="00624D0A" w:rsidRPr="00813011" w:rsidRDefault="00624D0A" w:rsidP="00624D0A">
      <w:pPr>
        <w:ind w:left="360"/>
        <w:rPr>
          <w:sz w:val="28"/>
          <w:szCs w:val="28"/>
        </w:rPr>
      </w:pPr>
    </w:p>
    <w:tbl>
      <w:tblPr>
        <w:tblW w:w="9828" w:type="dxa"/>
        <w:tblLook w:val="0000"/>
      </w:tblPr>
      <w:tblGrid>
        <w:gridCol w:w="3708"/>
        <w:gridCol w:w="720"/>
        <w:gridCol w:w="5400"/>
      </w:tblGrid>
      <w:tr w:rsidR="00624D0A" w:rsidRPr="00813011" w:rsidTr="00D23186">
        <w:tc>
          <w:tcPr>
            <w:tcW w:w="3708" w:type="dxa"/>
            <w:shd w:val="clear" w:color="auto" w:fill="auto"/>
          </w:tcPr>
          <w:p w:rsidR="00624D0A" w:rsidRPr="00813011" w:rsidRDefault="00624D0A" w:rsidP="00D23186">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624D0A" w:rsidRPr="00813011" w:rsidRDefault="00624D0A" w:rsidP="00D23186">
            <w:pPr>
              <w:jc w:val="center"/>
              <w:rPr>
                <w:sz w:val="28"/>
              </w:rPr>
            </w:pPr>
          </w:p>
        </w:tc>
        <w:tc>
          <w:tcPr>
            <w:tcW w:w="5400" w:type="dxa"/>
            <w:shd w:val="clear" w:color="auto" w:fill="auto"/>
          </w:tcPr>
          <w:p w:rsidR="00624D0A" w:rsidRPr="00813011" w:rsidRDefault="00624D0A" w:rsidP="00D23186">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624D0A" w:rsidRPr="00813011" w:rsidRDefault="00624D0A" w:rsidP="00D23186">
            <w:pPr>
              <w:jc w:val="both"/>
              <w:rPr>
                <w:sz w:val="28"/>
              </w:rPr>
            </w:pPr>
          </w:p>
        </w:tc>
      </w:tr>
      <w:tr w:rsidR="00624D0A" w:rsidRPr="00813011" w:rsidTr="00D23186">
        <w:tc>
          <w:tcPr>
            <w:tcW w:w="3708" w:type="dxa"/>
            <w:shd w:val="clear" w:color="auto" w:fill="auto"/>
          </w:tcPr>
          <w:p w:rsidR="00624D0A" w:rsidRPr="00813011" w:rsidRDefault="00624D0A" w:rsidP="00D23186">
            <w:pPr>
              <w:tabs>
                <w:tab w:val="left" w:pos="0"/>
              </w:tabs>
              <w:jc w:val="both"/>
              <w:rPr>
                <w:bCs/>
                <w:sz w:val="28"/>
              </w:rPr>
            </w:pPr>
            <w:r w:rsidRPr="00813011">
              <w:rPr>
                <w:bCs/>
                <w:sz w:val="28"/>
              </w:rPr>
              <w:t>Участники подпрограммы</w:t>
            </w:r>
          </w:p>
          <w:p w:rsidR="00624D0A" w:rsidRPr="00813011" w:rsidRDefault="00624D0A" w:rsidP="00D23186">
            <w:pPr>
              <w:tabs>
                <w:tab w:val="left" w:pos="0"/>
              </w:tabs>
              <w:jc w:val="both"/>
              <w:rPr>
                <w:bCs/>
                <w:sz w:val="28"/>
              </w:rPr>
            </w:pPr>
          </w:p>
        </w:tc>
        <w:tc>
          <w:tcPr>
            <w:tcW w:w="720" w:type="dxa"/>
            <w:shd w:val="clear" w:color="auto" w:fill="auto"/>
          </w:tcPr>
          <w:p w:rsidR="00624D0A" w:rsidRPr="00813011" w:rsidRDefault="00624D0A" w:rsidP="00D23186">
            <w:pPr>
              <w:jc w:val="center"/>
              <w:rPr>
                <w:sz w:val="28"/>
              </w:rPr>
            </w:pPr>
          </w:p>
        </w:tc>
        <w:tc>
          <w:tcPr>
            <w:tcW w:w="5400" w:type="dxa"/>
            <w:shd w:val="clear" w:color="auto" w:fill="auto"/>
          </w:tcPr>
          <w:p w:rsidR="00624D0A" w:rsidRPr="00813011" w:rsidRDefault="00624D0A" w:rsidP="00D23186">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624D0A" w:rsidRPr="00813011" w:rsidRDefault="00624D0A" w:rsidP="00D23186">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624D0A" w:rsidRPr="00813011" w:rsidRDefault="00624D0A" w:rsidP="00D23186">
            <w:pPr>
              <w:jc w:val="both"/>
              <w:rPr>
                <w:sz w:val="28"/>
                <w:szCs w:val="28"/>
              </w:rPr>
            </w:pPr>
            <w:r w:rsidRPr="00813011">
              <w:rPr>
                <w:sz w:val="28"/>
                <w:szCs w:val="28"/>
              </w:rPr>
              <w:t>Муниципальное унитарное предприятие «Белоглинский водоканал»</w:t>
            </w:r>
          </w:p>
          <w:p w:rsidR="00624D0A" w:rsidRPr="00813011" w:rsidRDefault="00624D0A" w:rsidP="00D23186">
            <w:pPr>
              <w:jc w:val="both"/>
              <w:rPr>
                <w:sz w:val="28"/>
                <w:szCs w:val="28"/>
              </w:rPr>
            </w:pPr>
            <w:r w:rsidRPr="00813011">
              <w:rPr>
                <w:sz w:val="28"/>
                <w:szCs w:val="28"/>
              </w:rPr>
              <w:t>Муниципальное унитарное предприятие «Белоглинская теплосистема»</w:t>
            </w:r>
          </w:p>
        </w:tc>
      </w:tr>
      <w:tr w:rsidR="00624D0A" w:rsidRPr="00813011" w:rsidTr="00D23186">
        <w:tc>
          <w:tcPr>
            <w:tcW w:w="3708" w:type="dxa"/>
            <w:shd w:val="clear" w:color="auto" w:fill="auto"/>
          </w:tcPr>
          <w:p w:rsidR="00624D0A" w:rsidRPr="00813011" w:rsidRDefault="00624D0A" w:rsidP="00D23186">
            <w:pPr>
              <w:tabs>
                <w:tab w:val="left" w:pos="0"/>
              </w:tabs>
              <w:jc w:val="both"/>
              <w:rPr>
                <w:bCs/>
                <w:sz w:val="28"/>
              </w:rPr>
            </w:pPr>
            <w:r w:rsidRPr="00813011">
              <w:rPr>
                <w:bCs/>
                <w:sz w:val="28"/>
              </w:rPr>
              <w:t xml:space="preserve">Цели подпрограммы </w:t>
            </w:r>
          </w:p>
          <w:p w:rsidR="00624D0A" w:rsidRPr="00813011" w:rsidRDefault="00624D0A" w:rsidP="00D23186">
            <w:pPr>
              <w:tabs>
                <w:tab w:val="left" w:pos="0"/>
              </w:tabs>
              <w:jc w:val="both"/>
              <w:rPr>
                <w:bCs/>
                <w:sz w:val="28"/>
              </w:rPr>
            </w:pPr>
          </w:p>
        </w:tc>
        <w:tc>
          <w:tcPr>
            <w:tcW w:w="720" w:type="dxa"/>
            <w:shd w:val="clear" w:color="auto" w:fill="auto"/>
          </w:tcPr>
          <w:p w:rsidR="00624D0A" w:rsidRPr="00813011" w:rsidRDefault="00624D0A" w:rsidP="00D23186">
            <w:pPr>
              <w:jc w:val="center"/>
              <w:rPr>
                <w:sz w:val="28"/>
              </w:rPr>
            </w:pPr>
          </w:p>
        </w:tc>
        <w:tc>
          <w:tcPr>
            <w:tcW w:w="5400" w:type="dxa"/>
            <w:shd w:val="clear" w:color="auto" w:fill="auto"/>
          </w:tcPr>
          <w:p w:rsidR="00624D0A" w:rsidRPr="00813011" w:rsidRDefault="00624D0A" w:rsidP="00D23186">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624D0A" w:rsidRPr="00813011" w:rsidTr="00D23186">
        <w:tc>
          <w:tcPr>
            <w:tcW w:w="3708" w:type="dxa"/>
            <w:shd w:val="clear" w:color="auto" w:fill="auto"/>
          </w:tcPr>
          <w:p w:rsidR="00624D0A" w:rsidRPr="00813011" w:rsidRDefault="00624D0A" w:rsidP="00D23186">
            <w:pPr>
              <w:tabs>
                <w:tab w:val="left" w:pos="0"/>
              </w:tabs>
              <w:jc w:val="both"/>
              <w:rPr>
                <w:bCs/>
                <w:sz w:val="28"/>
              </w:rPr>
            </w:pPr>
            <w:r w:rsidRPr="00813011">
              <w:rPr>
                <w:bCs/>
                <w:sz w:val="28"/>
              </w:rPr>
              <w:t xml:space="preserve">Задачи подпрограммы </w:t>
            </w:r>
          </w:p>
          <w:p w:rsidR="00624D0A" w:rsidRPr="00813011" w:rsidRDefault="00624D0A" w:rsidP="00D23186">
            <w:pPr>
              <w:tabs>
                <w:tab w:val="left" w:pos="0"/>
              </w:tabs>
              <w:jc w:val="both"/>
              <w:rPr>
                <w:bCs/>
                <w:sz w:val="28"/>
              </w:rPr>
            </w:pPr>
          </w:p>
        </w:tc>
        <w:tc>
          <w:tcPr>
            <w:tcW w:w="720" w:type="dxa"/>
            <w:shd w:val="clear" w:color="auto" w:fill="auto"/>
          </w:tcPr>
          <w:p w:rsidR="00624D0A" w:rsidRPr="00813011" w:rsidRDefault="00624D0A" w:rsidP="00D23186">
            <w:pPr>
              <w:jc w:val="center"/>
              <w:rPr>
                <w:sz w:val="28"/>
              </w:rPr>
            </w:pPr>
          </w:p>
        </w:tc>
        <w:tc>
          <w:tcPr>
            <w:tcW w:w="5400" w:type="dxa"/>
            <w:shd w:val="clear" w:color="auto" w:fill="auto"/>
          </w:tcPr>
          <w:p w:rsidR="00624D0A" w:rsidRPr="00813011" w:rsidRDefault="00624D0A" w:rsidP="00D23186">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624D0A" w:rsidRPr="00813011" w:rsidTr="00D23186">
        <w:tc>
          <w:tcPr>
            <w:tcW w:w="3708" w:type="dxa"/>
            <w:shd w:val="clear" w:color="auto" w:fill="auto"/>
          </w:tcPr>
          <w:p w:rsidR="00624D0A" w:rsidRPr="00813011" w:rsidRDefault="00624D0A" w:rsidP="00D23186">
            <w:pPr>
              <w:tabs>
                <w:tab w:val="left" w:pos="0"/>
              </w:tabs>
              <w:jc w:val="both"/>
              <w:rPr>
                <w:bCs/>
                <w:sz w:val="28"/>
              </w:rPr>
            </w:pPr>
            <w:r w:rsidRPr="00813011">
              <w:rPr>
                <w:bCs/>
                <w:sz w:val="28"/>
              </w:rPr>
              <w:t>Перечень целевых показателей подпрограммы</w:t>
            </w:r>
          </w:p>
          <w:p w:rsidR="00624D0A" w:rsidRPr="00813011" w:rsidRDefault="00624D0A" w:rsidP="00D23186">
            <w:pPr>
              <w:tabs>
                <w:tab w:val="left" w:pos="0"/>
              </w:tabs>
              <w:jc w:val="both"/>
              <w:rPr>
                <w:bCs/>
                <w:sz w:val="28"/>
              </w:rPr>
            </w:pPr>
            <w:r w:rsidRPr="00813011">
              <w:rPr>
                <w:bCs/>
                <w:sz w:val="28"/>
              </w:rPr>
              <w:t xml:space="preserve"> </w:t>
            </w:r>
          </w:p>
        </w:tc>
        <w:tc>
          <w:tcPr>
            <w:tcW w:w="720" w:type="dxa"/>
            <w:shd w:val="clear" w:color="auto" w:fill="auto"/>
          </w:tcPr>
          <w:p w:rsidR="00624D0A" w:rsidRPr="00813011" w:rsidRDefault="00624D0A" w:rsidP="00D23186">
            <w:pPr>
              <w:jc w:val="center"/>
              <w:rPr>
                <w:sz w:val="28"/>
              </w:rPr>
            </w:pPr>
          </w:p>
        </w:tc>
        <w:tc>
          <w:tcPr>
            <w:tcW w:w="5400" w:type="dxa"/>
            <w:shd w:val="clear" w:color="auto" w:fill="auto"/>
          </w:tcPr>
          <w:p w:rsidR="00624D0A" w:rsidRPr="00813011" w:rsidRDefault="00624D0A" w:rsidP="00D23186">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w:t>
            </w:r>
            <w:r w:rsidRPr="00813011">
              <w:rPr>
                <w:rFonts w:ascii="Times New Roman" w:hAnsi="Times New Roman" w:cs="Times New Roman"/>
                <w:sz w:val="28"/>
                <w:szCs w:val="28"/>
              </w:rPr>
              <w:lastRenderedPageBreak/>
              <w:t>населения Белоглинского сельского поселения Белоглинского района</w:t>
            </w:r>
          </w:p>
        </w:tc>
      </w:tr>
      <w:tr w:rsidR="00624D0A" w:rsidRPr="00813011" w:rsidTr="00D23186">
        <w:tc>
          <w:tcPr>
            <w:tcW w:w="3708" w:type="dxa"/>
            <w:shd w:val="clear" w:color="auto" w:fill="auto"/>
          </w:tcPr>
          <w:p w:rsidR="00624D0A" w:rsidRPr="00813011" w:rsidRDefault="00624D0A" w:rsidP="00D23186">
            <w:pPr>
              <w:tabs>
                <w:tab w:val="left" w:pos="0"/>
              </w:tabs>
              <w:jc w:val="both"/>
              <w:rPr>
                <w:bCs/>
                <w:sz w:val="28"/>
              </w:rPr>
            </w:pPr>
            <w:r w:rsidRPr="00813011">
              <w:rPr>
                <w:bCs/>
                <w:sz w:val="28"/>
              </w:rPr>
              <w:lastRenderedPageBreak/>
              <w:t>Этапы и сроки реализации подпрограммы</w:t>
            </w:r>
          </w:p>
          <w:p w:rsidR="00624D0A" w:rsidRPr="00813011" w:rsidRDefault="00624D0A" w:rsidP="00D23186">
            <w:pPr>
              <w:tabs>
                <w:tab w:val="left" w:pos="0"/>
              </w:tabs>
              <w:jc w:val="both"/>
              <w:rPr>
                <w:bCs/>
                <w:sz w:val="28"/>
              </w:rPr>
            </w:pPr>
          </w:p>
        </w:tc>
        <w:tc>
          <w:tcPr>
            <w:tcW w:w="720" w:type="dxa"/>
            <w:shd w:val="clear" w:color="auto" w:fill="auto"/>
          </w:tcPr>
          <w:p w:rsidR="00624D0A" w:rsidRPr="00813011" w:rsidRDefault="00624D0A" w:rsidP="00D23186">
            <w:pPr>
              <w:jc w:val="center"/>
              <w:rPr>
                <w:sz w:val="28"/>
              </w:rPr>
            </w:pPr>
          </w:p>
        </w:tc>
        <w:tc>
          <w:tcPr>
            <w:tcW w:w="5400" w:type="dxa"/>
            <w:shd w:val="clear" w:color="auto" w:fill="auto"/>
          </w:tcPr>
          <w:p w:rsidR="00624D0A" w:rsidRPr="00813011" w:rsidRDefault="00624D0A" w:rsidP="00D23186">
            <w:pPr>
              <w:jc w:val="both"/>
              <w:rPr>
                <w:sz w:val="28"/>
              </w:rPr>
            </w:pPr>
            <w:r w:rsidRPr="00813011">
              <w:rPr>
                <w:sz w:val="28"/>
              </w:rPr>
              <w:t>2016 – 2018 годы, этапы реализации не предусмотрены</w:t>
            </w:r>
          </w:p>
        </w:tc>
      </w:tr>
      <w:tr w:rsidR="00624D0A" w:rsidRPr="00813011" w:rsidTr="00D23186">
        <w:tc>
          <w:tcPr>
            <w:tcW w:w="3708" w:type="dxa"/>
            <w:shd w:val="clear" w:color="auto" w:fill="auto"/>
          </w:tcPr>
          <w:p w:rsidR="00624D0A" w:rsidRPr="00813011" w:rsidRDefault="00624D0A" w:rsidP="00D23186">
            <w:pPr>
              <w:tabs>
                <w:tab w:val="left" w:pos="0"/>
              </w:tabs>
              <w:jc w:val="both"/>
              <w:rPr>
                <w:bCs/>
                <w:sz w:val="28"/>
              </w:rPr>
            </w:pPr>
            <w:r w:rsidRPr="00813011">
              <w:rPr>
                <w:bCs/>
                <w:sz w:val="28"/>
              </w:rPr>
              <w:t xml:space="preserve">Объемы бюджетных ассигнований подпрограммы </w:t>
            </w:r>
          </w:p>
          <w:p w:rsidR="00624D0A" w:rsidRPr="00813011" w:rsidRDefault="00624D0A" w:rsidP="00D23186">
            <w:pPr>
              <w:tabs>
                <w:tab w:val="left" w:pos="0"/>
              </w:tabs>
              <w:jc w:val="both"/>
              <w:rPr>
                <w:bCs/>
                <w:sz w:val="28"/>
              </w:rPr>
            </w:pPr>
          </w:p>
        </w:tc>
        <w:tc>
          <w:tcPr>
            <w:tcW w:w="720" w:type="dxa"/>
            <w:shd w:val="clear" w:color="auto" w:fill="auto"/>
          </w:tcPr>
          <w:p w:rsidR="00624D0A" w:rsidRPr="00813011" w:rsidRDefault="00624D0A" w:rsidP="00D23186">
            <w:pPr>
              <w:jc w:val="center"/>
              <w:rPr>
                <w:sz w:val="28"/>
              </w:rPr>
            </w:pPr>
          </w:p>
        </w:tc>
        <w:tc>
          <w:tcPr>
            <w:tcW w:w="5400" w:type="dxa"/>
            <w:shd w:val="clear" w:color="auto" w:fill="auto"/>
          </w:tcPr>
          <w:p w:rsidR="00624D0A" w:rsidRPr="00813011" w:rsidRDefault="00624D0A" w:rsidP="00D23186">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8000</w:t>
            </w:r>
            <w:r w:rsidRPr="00312ACD">
              <w:rPr>
                <w:rFonts w:ascii="Times New Roman" w:hAnsi="Times New Roman" w:cs="Times New Roman"/>
                <w:sz w:val="28"/>
                <w:szCs w:val="28"/>
              </w:rPr>
              <w:t xml:space="preserve">,0 </w:t>
            </w:r>
            <w:r w:rsidRPr="00813011">
              <w:rPr>
                <w:rFonts w:ascii="Times New Roman" w:hAnsi="Times New Roman" w:cs="Times New Roman"/>
                <w:sz w:val="28"/>
                <w:szCs w:val="28"/>
              </w:rPr>
              <w:t>тыс. рублей, из них по годам:</w:t>
            </w:r>
          </w:p>
          <w:p w:rsidR="00624D0A" w:rsidRPr="00813011" w:rsidRDefault="00624D0A" w:rsidP="00D23186">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Pr>
                <w:rFonts w:ascii="Times New Roman" w:hAnsi="Times New Roman" w:cs="Times New Roman"/>
                <w:sz w:val="28"/>
                <w:szCs w:val="28"/>
              </w:rPr>
              <w:t>3000</w:t>
            </w:r>
            <w:r w:rsidRPr="009228C3">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624D0A" w:rsidRPr="00813011" w:rsidRDefault="00624D0A" w:rsidP="00D23186">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624D0A" w:rsidRPr="00813011" w:rsidRDefault="00624D0A" w:rsidP="00D23186">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624D0A" w:rsidRPr="00813011" w:rsidTr="00D23186">
        <w:tc>
          <w:tcPr>
            <w:tcW w:w="3708" w:type="dxa"/>
            <w:shd w:val="clear" w:color="auto" w:fill="auto"/>
          </w:tcPr>
          <w:p w:rsidR="00624D0A" w:rsidRPr="00813011" w:rsidRDefault="00624D0A" w:rsidP="00D23186">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624D0A" w:rsidRPr="00813011" w:rsidRDefault="00624D0A" w:rsidP="00D23186">
            <w:pPr>
              <w:jc w:val="center"/>
              <w:rPr>
                <w:sz w:val="28"/>
              </w:rPr>
            </w:pPr>
          </w:p>
        </w:tc>
        <w:tc>
          <w:tcPr>
            <w:tcW w:w="5400" w:type="dxa"/>
            <w:shd w:val="clear" w:color="auto" w:fill="auto"/>
          </w:tcPr>
          <w:p w:rsidR="00624D0A" w:rsidRPr="00813011" w:rsidRDefault="00624D0A" w:rsidP="00D23186">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624D0A" w:rsidRPr="00813011" w:rsidRDefault="00624D0A" w:rsidP="00624D0A">
      <w:pPr>
        <w:rPr>
          <w:sz w:val="28"/>
          <w:szCs w:val="28"/>
        </w:rPr>
      </w:pPr>
    </w:p>
    <w:p w:rsidR="00624D0A" w:rsidRPr="006D1F29" w:rsidRDefault="00624D0A" w:rsidP="00624D0A">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624D0A" w:rsidRPr="00813011" w:rsidRDefault="00624D0A" w:rsidP="00624D0A"/>
    <w:bookmarkEnd w:id="0"/>
    <w:p w:rsidR="00624D0A" w:rsidRPr="00813011" w:rsidRDefault="00624D0A" w:rsidP="00624D0A">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624D0A" w:rsidRPr="00813011" w:rsidRDefault="00624D0A" w:rsidP="00624D0A">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624D0A" w:rsidRPr="00813011" w:rsidRDefault="00624D0A" w:rsidP="00624D0A">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624D0A" w:rsidRPr="00813011" w:rsidRDefault="00624D0A" w:rsidP="00624D0A">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624D0A" w:rsidRPr="00813011" w:rsidRDefault="00624D0A" w:rsidP="00624D0A">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624D0A" w:rsidRPr="00813011" w:rsidRDefault="00624D0A" w:rsidP="00624D0A">
      <w:pPr>
        <w:ind w:firstLine="720"/>
        <w:jc w:val="both"/>
        <w:rPr>
          <w:sz w:val="28"/>
          <w:szCs w:val="28"/>
        </w:rPr>
      </w:pPr>
      <w:r w:rsidRPr="00813011">
        <w:rPr>
          <w:sz w:val="28"/>
          <w:szCs w:val="28"/>
        </w:rPr>
        <w:t xml:space="preserve">В Белоглинском сельском поселении Белоглинского района уличный газопровод отсутствует на ул. </w:t>
      </w:r>
      <w:proofErr w:type="spellStart"/>
      <w:r w:rsidRPr="00813011">
        <w:rPr>
          <w:sz w:val="28"/>
          <w:szCs w:val="28"/>
        </w:rPr>
        <w:t>Калайды</w:t>
      </w:r>
      <w:proofErr w:type="spellEnd"/>
      <w:r w:rsidRPr="00813011">
        <w:rPr>
          <w:sz w:val="28"/>
          <w:szCs w:val="28"/>
        </w:rPr>
        <w:t>, Волгоградская, Калинина части ул</w:t>
      </w:r>
      <w:proofErr w:type="gramStart"/>
      <w:r w:rsidRPr="00813011">
        <w:rPr>
          <w:sz w:val="28"/>
          <w:szCs w:val="28"/>
        </w:rPr>
        <w:t>.П</w:t>
      </w:r>
      <w:proofErr w:type="gramEnd"/>
      <w:r w:rsidRPr="00813011">
        <w:rPr>
          <w:sz w:val="28"/>
          <w:szCs w:val="28"/>
        </w:rPr>
        <w:t xml:space="preserve">ролетарской. </w:t>
      </w:r>
    </w:p>
    <w:p w:rsidR="00624D0A" w:rsidRPr="00813011" w:rsidRDefault="00624D0A" w:rsidP="00624D0A">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624D0A" w:rsidRPr="00813011" w:rsidRDefault="00624D0A" w:rsidP="00624D0A">
      <w:pPr>
        <w:ind w:firstLine="720"/>
        <w:jc w:val="both"/>
        <w:rPr>
          <w:sz w:val="28"/>
          <w:szCs w:val="28"/>
        </w:rPr>
      </w:pPr>
      <w:r w:rsidRPr="00813011">
        <w:rPr>
          <w:sz w:val="28"/>
          <w:szCs w:val="28"/>
        </w:rPr>
        <w:t xml:space="preserve">- повышению уровня комфортности условий жизнедеятельности, </w:t>
      </w:r>
    </w:p>
    <w:p w:rsidR="00624D0A" w:rsidRPr="00813011" w:rsidRDefault="00624D0A" w:rsidP="00624D0A">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624D0A" w:rsidRPr="00813011" w:rsidRDefault="00624D0A" w:rsidP="00624D0A">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624D0A" w:rsidRPr="00813011" w:rsidRDefault="00624D0A" w:rsidP="00624D0A">
      <w:pPr>
        <w:ind w:firstLine="720"/>
        <w:jc w:val="both"/>
        <w:rPr>
          <w:sz w:val="28"/>
          <w:szCs w:val="28"/>
        </w:rPr>
      </w:pPr>
      <w:r w:rsidRPr="00813011">
        <w:rPr>
          <w:sz w:val="28"/>
          <w:szCs w:val="28"/>
        </w:rPr>
        <w:t>- улучшению демографической ситуации.</w:t>
      </w:r>
    </w:p>
    <w:p w:rsidR="00624D0A" w:rsidRPr="00813011" w:rsidRDefault="00624D0A" w:rsidP="00624D0A">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624D0A" w:rsidRPr="00813011" w:rsidRDefault="00624D0A" w:rsidP="00624D0A">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624D0A" w:rsidRPr="00813011" w:rsidRDefault="00624D0A" w:rsidP="00624D0A">
      <w:pPr>
        <w:jc w:val="both"/>
        <w:rPr>
          <w:sz w:val="28"/>
          <w:szCs w:val="28"/>
        </w:rPr>
      </w:pPr>
    </w:p>
    <w:p w:rsidR="00624D0A" w:rsidRPr="006D1F29" w:rsidRDefault="00624D0A" w:rsidP="00624D0A">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624D0A" w:rsidRPr="00813011" w:rsidRDefault="00624D0A" w:rsidP="00624D0A">
      <w:pPr>
        <w:jc w:val="both"/>
        <w:rPr>
          <w:sz w:val="28"/>
          <w:szCs w:val="28"/>
        </w:rPr>
      </w:pPr>
    </w:p>
    <w:p w:rsidR="00624D0A" w:rsidRPr="00813011" w:rsidRDefault="00624D0A" w:rsidP="00624D0A">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624D0A" w:rsidRPr="00813011" w:rsidRDefault="00624D0A" w:rsidP="00624D0A">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624D0A" w:rsidRPr="00813011" w:rsidRDefault="00624D0A" w:rsidP="00624D0A">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624D0A" w:rsidRPr="00813011" w:rsidRDefault="00624D0A" w:rsidP="00624D0A">
      <w:pPr>
        <w:jc w:val="both"/>
        <w:rPr>
          <w:sz w:val="28"/>
          <w:szCs w:val="28"/>
        </w:rPr>
      </w:pPr>
      <w:r w:rsidRPr="00813011">
        <w:rPr>
          <w:sz w:val="28"/>
          <w:szCs w:val="28"/>
        </w:rPr>
        <w:t xml:space="preserve">        Для достижения этих целей предусматривается решение следующих задач:</w:t>
      </w:r>
    </w:p>
    <w:p w:rsidR="00624D0A" w:rsidRPr="00813011" w:rsidRDefault="00624D0A" w:rsidP="00624D0A">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624D0A" w:rsidRPr="00813011" w:rsidRDefault="00624D0A" w:rsidP="00624D0A">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624D0A" w:rsidRPr="00813011" w:rsidRDefault="00624D0A" w:rsidP="00624D0A">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624D0A" w:rsidRPr="00813011" w:rsidRDefault="00624D0A" w:rsidP="00624D0A">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624D0A" w:rsidRPr="00813011" w:rsidRDefault="00624D0A" w:rsidP="00624D0A">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624D0A" w:rsidRPr="00813011" w:rsidRDefault="00624D0A" w:rsidP="00624D0A">
      <w:pPr>
        <w:jc w:val="both"/>
        <w:rPr>
          <w:sz w:val="28"/>
          <w:szCs w:val="28"/>
        </w:rPr>
      </w:pPr>
      <w:r w:rsidRPr="00813011">
        <w:rPr>
          <w:sz w:val="28"/>
          <w:szCs w:val="28"/>
        </w:rPr>
        <w:t xml:space="preserve">       Реализация Подпрограммы позволит:</w:t>
      </w:r>
    </w:p>
    <w:p w:rsidR="00624D0A" w:rsidRPr="00813011" w:rsidRDefault="00624D0A" w:rsidP="00624D0A">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624D0A" w:rsidRPr="00813011" w:rsidRDefault="00624D0A" w:rsidP="00624D0A">
      <w:pPr>
        <w:jc w:val="both"/>
        <w:rPr>
          <w:sz w:val="28"/>
          <w:szCs w:val="28"/>
        </w:rPr>
      </w:pPr>
      <w:r w:rsidRPr="00813011">
        <w:rPr>
          <w:sz w:val="28"/>
          <w:szCs w:val="28"/>
        </w:rPr>
        <w:t xml:space="preserve">        повысить надежность систем водоснабжения населенных пунктов;</w:t>
      </w:r>
    </w:p>
    <w:p w:rsidR="00624D0A" w:rsidRPr="00813011" w:rsidRDefault="00624D0A" w:rsidP="00624D0A">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624D0A" w:rsidRPr="00813011" w:rsidRDefault="00624D0A" w:rsidP="00624D0A">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624D0A" w:rsidRPr="00813011" w:rsidRDefault="00624D0A" w:rsidP="00624D0A">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624D0A" w:rsidRPr="00813011" w:rsidRDefault="00624D0A" w:rsidP="00624D0A">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624D0A" w:rsidRPr="00813011" w:rsidRDefault="00624D0A" w:rsidP="00624D0A">
      <w:pPr>
        <w:jc w:val="both"/>
        <w:rPr>
          <w:sz w:val="28"/>
          <w:szCs w:val="28"/>
        </w:rPr>
      </w:pPr>
      <w:r w:rsidRPr="00813011">
        <w:rPr>
          <w:sz w:val="28"/>
          <w:szCs w:val="28"/>
        </w:rPr>
        <w:t xml:space="preserve">        Реализация мероприятий Подпрограммы позволит:</w:t>
      </w:r>
    </w:p>
    <w:p w:rsidR="00624D0A" w:rsidRPr="00813011" w:rsidRDefault="00624D0A" w:rsidP="00624D0A">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624D0A" w:rsidRPr="00813011" w:rsidRDefault="00624D0A" w:rsidP="00624D0A">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624D0A" w:rsidRPr="00813011" w:rsidRDefault="00624D0A" w:rsidP="00624D0A">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624D0A" w:rsidRPr="00813011" w:rsidRDefault="00624D0A" w:rsidP="00624D0A">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624D0A" w:rsidRPr="00813011" w:rsidRDefault="00624D0A" w:rsidP="00624D0A">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624D0A" w:rsidRPr="00813011" w:rsidTr="00D23186">
        <w:tc>
          <w:tcPr>
            <w:tcW w:w="567" w:type="dxa"/>
            <w:vMerge w:val="restart"/>
          </w:tcPr>
          <w:p w:rsidR="00624D0A" w:rsidRPr="00813011" w:rsidRDefault="00624D0A" w:rsidP="00D23186">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624D0A" w:rsidRPr="00813011" w:rsidRDefault="00624D0A" w:rsidP="00D23186">
            <w:pPr>
              <w:jc w:val="center"/>
            </w:pPr>
            <w:r w:rsidRPr="00813011">
              <w:t>Коммунальные системы</w:t>
            </w:r>
          </w:p>
        </w:tc>
        <w:tc>
          <w:tcPr>
            <w:tcW w:w="2977" w:type="dxa"/>
            <w:gridSpan w:val="2"/>
            <w:vMerge w:val="restart"/>
          </w:tcPr>
          <w:p w:rsidR="00624D0A" w:rsidRPr="00813011" w:rsidRDefault="00624D0A" w:rsidP="00D23186">
            <w:pPr>
              <w:jc w:val="center"/>
            </w:pPr>
            <w:r w:rsidRPr="00813011">
              <w:t>Целевые индикаторы</w:t>
            </w:r>
          </w:p>
        </w:tc>
        <w:tc>
          <w:tcPr>
            <w:tcW w:w="3260" w:type="dxa"/>
            <w:gridSpan w:val="3"/>
          </w:tcPr>
          <w:p w:rsidR="00624D0A" w:rsidRPr="00813011" w:rsidRDefault="00624D0A" w:rsidP="00D23186">
            <w:pPr>
              <w:jc w:val="center"/>
            </w:pPr>
            <w:r w:rsidRPr="00813011">
              <w:t>Базовые показатели</w:t>
            </w:r>
          </w:p>
        </w:tc>
      </w:tr>
      <w:tr w:rsidR="00624D0A" w:rsidRPr="00813011" w:rsidTr="00D23186">
        <w:tc>
          <w:tcPr>
            <w:tcW w:w="567" w:type="dxa"/>
            <w:vMerge/>
          </w:tcPr>
          <w:p w:rsidR="00624D0A" w:rsidRPr="00813011" w:rsidRDefault="00624D0A" w:rsidP="00D23186">
            <w:pPr>
              <w:jc w:val="center"/>
            </w:pPr>
          </w:p>
        </w:tc>
        <w:tc>
          <w:tcPr>
            <w:tcW w:w="2835" w:type="dxa"/>
            <w:vMerge/>
          </w:tcPr>
          <w:p w:rsidR="00624D0A" w:rsidRPr="00813011" w:rsidRDefault="00624D0A" w:rsidP="00D23186">
            <w:pPr>
              <w:jc w:val="center"/>
            </w:pPr>
          </w:p>
        </w:tc>
        <w:tc>
          <w:tcPr>
            <w:tcW w:w="2977" w:type="dxa"/>
            <w:gridSpan w:val="2"/>
            <w:vMerge/>
          </w:tcPr>
          <w:p w:rsidR="00624D0A" w:rsidRPr="00813011" w:rsidRDefault="00624D0A" w:rsidP="00D23186">
            <w:pPr>
              <w:jc w:val="center"/>
              <w:rPr>
                <w:sz w:val="28"/>
                <w:szCs w:val="28"/>
              </w:rPr>
            </w:pPr>
          </w:p>
        </w:tc>
        <w:tc>
          <w:tcPr>
            <w:tcW w:w="1134" w:type="dxa"/>
          </w:tcPr>
          <w:p w:rsidR="00624D0A" w:rsidRPr="00813011" w:rsidRDefault="00624D0A" w:rsidP="00D23186">
            <w:pPr>
              <w:jc w:val="center"/>
            </w:pPr>
            <w:r w:rsidRPr="00813011">
              <w:t>201</w:t>
            </w:r>
            <w:r>
              <w:t>9</w:t>
            </w:r>
          </w:p>
        </w:tc>
        <w:tc>
          <w:tcPr>
            <w:tcW w:w="992" w:type="dxa"/>
          </w:tcPr>
          <w:p w:rsidR="00624D0A" w:rsidRPr="00813011" w:rsidRDefault="00624D0A" w:rsidP="00D23186">
            <w:pPr>
              <w:jc w:val="center"/>
            </w:pPr>
            <w:r w:rsidRPr="00813011">
              <w:t>20</w:t>
            </w:r>
            <w:r>
              <w:t>20</w:t>
            </w:r>
            <w:r w:rsidRPr="00813011">
              <w:t xml:space="preserve"> </w:t>
            </w:r>
          </w:p>
        </w:tc>
        <w:tc>
          <w:tcPr>
            <w:tcW w:w="1134" w:type="dxa"/>
          </w:tcPr>
          <w:p w:rsidR="00624D0A" w:rsidRPr="00813011" w:rsidRDefault="00624D0A" w:rsidP="00D23186">
            <w:pPr>
              <w:jc w:val="center"/>
            </w:pPr>
            <w:r w:rsidRPr="00813011">
              <w:t>20</w:t>
            </w:r>
            <w:r>
              <w:t>21</w:t>
            </w:r>
          </w:p>
        </w:tc>
      </w:tr>
      <w:tr w:rsidR="00624D0A" w:rsidRPr="00813011" w:rsidTr="00D23186">
        <w:tc>
          <w:tcPr>
            <w:tcW w:w="9639" w:type="dxa"/>
            <w:gridSpan w:val="7"/>
          </w:tcPr>
          <w:p w:rsidR="00624D0A" w:rsidRPr="00813011" w:rsidRDefault="00624D0A" w:rsidP="00D23186">
            <w:pPr>
              <w:jc w:val="center"/>
            </w:pPr>
            <w:r w:rsidRPr="00813011">
              <w:t>Подпрограмма</w:t>
            </w:r>
          </w:p>
          <w:p w:rsidR="00624D0A" w:rsidRPr="00813011" w:rsidRDefault="00624D0A" w:rsidP="00D23186">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624D0A" w:rsidRPr="00813011" w:rsidRDefault="00624D0A" w:rsidP="00D23186">
            <w:pPr>
              <w:jc w:val="center"/>
            </w:pPr>
          </w:p>
        </w:tc>
      </w:tr>
      <w:tr w:rsidR="00624D0A" w:rsidRPr="00813011" w:rsidTr="00D23186">
        <w:tc>
          <w:tcPr>
            <w:tcW w:w="9639" w:type="dxa"/>
            <w:gridSpan w:val="7"/>
          </w:tcPr>
          <w:p w:rsidR="00624D0A" w:rsidRPr="00813011" w:rsidRDefault="00624D0A" w:rsidP="00D23186">
            <w:pPr>
              <w:numPr>
                <w:ilvl w:val="0"/>
                <w:numId w:val="34"/>
              </w:numPr>
            </w:pPr>
            <w:r w:rsidRPr="00813011">
              <w:t>Теплоэнергетическое хозяйство</w:t>
            </w:r>
          </w:p>
        </w:tc>
      </w:tr>
      <w:tr w:rsidR="00624D0A" w:rsidRPr="00813011" w:rsidTr="00D23186">
        <w:trPr>
          <w:trHeight w:val="570"/>
        </w:trPr>
        <w:tc>
          <w:tcPr>
            <w:tcW w:w="567" w:type="dxa"/>
            <w:vMerge w:val="restart"/>
          </w:tcPr>
          <w:p w:rsidR="00624D0A" w:rsidRPr="00813011" w:rsidRDefault="00624D0A" w:rsidP="00D23186">
            <w:pPr>
              <w:jc w:val="center"/>
            </w:pPr>
            <w:r w:rsidRPr="00813011">
              <w:t>1.</w:t>
            </w:r>
          </w:p>
        </w:tc>
        <w:tc>
          <w:tcPr>
            <w:tcW w:w="3119" w:type="dxa"/>
            <w:gridSpan w:val="2"/>
            <w:vMerge w:val="restart"/>
          </w:tcPr>
          <w:p w:rsidR="00624D0A" w:rsidRPr="00813011" w:rsidRDefault="00624D0A" w:rsidP="00D23186">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624D0A" w:rsidRPr="00813011" w:rsidRDefault="00624D0A" w:rsidP="00D23186">
            <w:pPr>
              <w:widowControl w:val="0"/>
              <w:autoSpaceDE w:val="0"/>
            </w:pPr>
            <w:r w:rsidRPr="00813011">
              <w:lastRenderedPageBreak/>
              <w:t>Количество  аварий и повреждений сетей в год</w:t>
            </w:r>
          </w:p>
        </w:tc>
        <w:tc>
          <w:tcPr>
            <w:tcW w:w="1134" w:type="dxa"/>
          </w:tcPr>
          <w:p w:rsidR="00624D0A" w:rsidRPr="00813011" w:rsidRDefault="00624D0A" w:rsidP="00D23186">
            <w:pPr>
              <w:jc w:val="center"/>
            </w:pPr>
            <w:r w:rsidRPr="00813011">
              <w:t>-</w:t>
            </w:r>
          </w:p>
        </w:tc>
        <w:tc>
          <w:tcPr>
            <w:tcW w:w="992" w:type="dxa"/>
          </w:tcPr>
          <w:p w:rsidR="00624D0A" w:rsidRPr="00813011" w:rsidRDefault="00624D0A" w:rsidP="00D23186">
            <w:pPr>
              <w:jc w:val="center"/>
            </w:pPr>
            <w:r w:rsidRPr="00813011">
              <w:t>-</w:t>
            </w:r>
          </w:p>
        </w:tc>
        <w:tc>
          <w:tcPr>
            <w:tcW w:w="1134" w:type="dxa"/>
          </w:tcPr>
          <w:p w:rsidR="00624D0A" w:rsidRPr="00813011" w:rsidRDefault="00624D0A" w:rsidP="00D23186">
            <w:pPr>
              <w:jc w:val="center"/>
            </w:pPr>
            <w:r w:rsidRPr="00813011">
              <w:t>-</w:t>
            </w:r>
          </w:p>
        </w:tc>
      </w:tr>
      <w:tr w:rsidR="00624D0A" w:rsidRPr="00813011" w:rsidTr="00D23186">
        <w:trPr>
          <w:trHeight w:val="675"/>
        </w:trPr>
        <w:tc>
          <w:tcPr>
            <w:tcW w:w="567" w:type="dxa"/>
            <w:vMerge/>
          </w:tcPr>
          <w:p w:rsidR="00624D0A" w:rsidRPr="00813011" w:rsidRDefault="00624D0A" w:rsidP="00D23186">
            <w:pPr>
              <w:jc w:val="center"/>
            </w:pPr>
          </w:p>
        </w:tc>
        <w:tc>
          <w:tcPr>
            <w:tcW w:w="3119" w:type="dxa"/>
            <w:gridSpan w:val="2"/>
            <w:vMerge/>
          </w:tcPr>
          <w:p w:rsidR="00624D0A" w:rsidRPr="00813011" w:rsidRDefault="00624D0A" w:rsidP="00D23186">
            <w:pPr>
              <w:pStyle w:val="aff4"/>
              <w:jc w:val="both"/>
              <w:rPr>
                <w:rFonts w:ascii="Times New Roman" w:hAnsi="Times New Roman" w:cs="Times New Roman"/>
                <w:shd w:val="clear" w:color="auto" w:fill="FFFFFF"/>
              </w:rPr>
            </w:pPr>
          </w:p>
        </w:tc>
        <w:tc>
          <w:tcPr>
            <w:tcW w:w="2693" w:type="dxa"/>
          </w:tcPr>
          <w:p w:rsidR="00624D0A" w:rsidRPr="00813011" w:rsidRDefault="00624D0A" w:rsidP="00D23186">
            <w:pPr>
              <w:widowControl w:val="0"/>
              <w:autoSpaceDE w:val="0"/>
            </w:pPr>
            <w:r w:rsidRPr="00813011">
              <w:t>Износ тепловых сетей, %</w:t>
            </w:r>
          </w:p>
        </w:tc>
        <w:tc>
          <w:tcPr>
            <w:tcW w:w="1134" w:type="dxa"/>
          </w:tcPr>
          <w:p w:rsidR="00624D0A" w:rsidRPr="00813011" w:rsidRDefault="00624D0A" w:rsidP="00D23186">
            <w:pPr>
              <w:jc w:val="center"/>
            </w:pPr>
            <w:r w:rsidRPr="00813011">
              <w:t>6</w:t>
            </w:r>
            <w:r>
              <w:t>0</w:t>
            </w:r>
          </w:p>
        </w:tc>
        <w:tc>
          <w:tcPr>
            <w:tcW w:w="992" w:type="dxa"/>
          </w:tcPr>
          <w:p w:rsidR="00624D0A" w:rsidRPr="00813011" w:rsidRDefault="00624D0A" w:rsidP="00D23186">
            <w:pPr>
              <w:jc w:val="center"/>
            </w:pPr>
            <w:r w:rsidRPr="00813011">
              <w:t>5</w:t>
            </w:r>
            <w:r>
              <w:t>0</w:t>
            </w:r>
          </w:p>
        </w:tc>
        <w:tc>
          <w:tcPr>
            <w:tcW w:w="1134" w:type="dxa"/>
          </w:tcPr>
          <w:p w:rsidR="00624D0A" w:rsidRPr="00813011" w:rsidRDefault="00624D0A" w:rsidP="00D23186">
            <w:pPr>
              <w:jc w:val="center"/>
            </w:pPr>
            <w:r w:rsidRPr="00813011">
              <w:t>45</w:t>
            </w:r>
          </w:p>
        </w:tc>
      </w:tr>
      <w:tr w:rsidR="00624D0A" w:rsidRPr="00813011" w:rsidTr="00D23186">
        <w:trPr>
          <w:trHeight w:val="675"/>
        </w:trPr>
        <w:tc>
          <w:tcPr>
            <w:tcW w:w="567" w:type="dxa"/>
            <w:vMerge/>
          </w:tcPr>
          <w:p w:rsidR="00624D0A" w:rsidRPr="00813011" w:rsidRDefault="00624D0A" w:rsidP="00D23186">
            <w:pPr>
              <w:jc w:val="center"/>
            </w:pPr>
          </w:p>
        </w:tc>
        <w:tc>
          <w:tcPr>
            <w:tcW w:w="3119" w:type="dxa"/>
            <w:gridSpan w:val="2"/>
            <w:vMerge/>
          </w:tcPr>
          <w:p w:rsidR="00624D0A" w:rsidRPr="00813011" w:rsidRDefault="00624D0A" w:rsidP="00D23186">
            <w:pPr>
              <w:pStyle w:val="aff4"/>
              <w:jc w:val="both"/>
              <w:rPr>
                <w:rFonts w:ascii="Times New Roman" w:hAnsi="Times New Roman" w:cs="Times New Roman"/>
                <w:shd w:val="clear" w:color="auto" w:fill="FFFFFF"/>
              </w:rPr>
            </w:pPr>
          </w:p>
        </w:tc>
        <w:tc>
          <w:tcPr>
            <w:tcW w:w="2693" w:type="dxa"/>
          </w:tcPr>
          <w:p w:rsidR="00624D0A" w:rsidRPr="00813011" w:rsidRDefault="00624D0A" w:rsidP="00D23186">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624D0A" w:rsidRPr="00813011" w:rsidRDefault="00624D0A" w:rsidP="00D23186">
            <w:pPr>
              <w:jc w:val="center"/>
            </w:pPr>
            <w:r w:rsidRPr="00813011">
              <w:t>1</w:t>
            </w:r>
          </w:p>
        </w:tc>
        <w:tc>
          <w:tcPr>
            <w:tcW w:w="992" w:type="dxa"/>
          </w:tcPr>
          <w:p w:rsidR="00624D0A" w:rsidRPr="00813011" w:rsidRDefault="00624D0A" w:rsidP="00D23186">
            <w:pPr>
              <w:jc w:val="center"/>
            </w:pPr>
            <w:r w:rsidRPr="00813011">
              <w:t>1</w:t>
            </w:r>
          </w:p>
        </w:tc>
        <w:tc>
          <w:tcPr>
            <w:tcW w:w="1134" w:type="dxa"/>
          </w:tcPr>
          <w:p w:rsidR="00624D0A" w:rsidRPr="00813011" w:rsidRDefault="00624D0A" w:rsidP="00D23186">
            <w:pPr>
              <w:jc w:val="center"/>
            </w:pPr>
            <w:r w:rsidRPr="00813011">
              <w:t>1</w:t>
            </w:r>
          </w:p>
        </w:tc>
      </w:tr>
      <w:tr w:rsidR="00624D0A" w:rsidRPr="00813011" w:rsidTr="00D23186">
        <w:tc>
          <w:tcPr>
            <w:tcW w:w="9639" w:type="dxa"/>
            <w:gridSpan w:val="7"/>
          </w:tcPr>
          <w:p w:rsidR="00624D0A" w:rsidRPr="00813011" w:rsidRDefault="00624D0A" w:rsidP="00D23186">
            <w:r w:rsidRPr="00813011">
              <w:t>2.Водопроводно-канализационное хозяйство</w:t>
            </w:r>
          </w:p>
        </w:tc>
      </w:tr>
      <w:tr w:rsidR="00624D0A" w:rsidRPr="00813011" w:rsidTr="00D23186">
        <w:trPr>
          <w:trHeight w:val="525"/>
        </w:trPr>
        <w:tc>
          <w:tcPr>
            <w:tcW w:w="567" w:type="dxa"/>
            <w:vMerge w:val="restart"/>
          </w:tcPr>
          <w:p w:rsidR="00624D0A" w:rsidRPr="00813011" w:rsidRDefault="00624D0A" w:rsidP="00D23186">
            <w:pPr>
              <w:jc w:val="center"/>
            </w:pPr>
          </w:p>
        </w:tc>
        <w:tc>
          <w:tcPr>
            <w:tcW w:w="2835" w:type="dxa"/>
            <w:vMerge w:val="restart"/>
          </w:tcPr>
          <w:p w:rsidR="00624D0A" w:rsidRPr="00813011" w:rsidRDefault="00624D0A" w:rsidP="00D23186">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624D0A" w:rsidRPr="00813011" w:rsidRDefault="00624D0A" w:rsidP="00D23186">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624D0A" w:rsidRPr="00813011" w:rsidRDefault="00624D0A" w:rsidP="00D23186">
            <w:pPr>
              <w:widowControl w:val="0"/>
              <w:autoSpaceDE w:val="0"/>
            </w:pPr>
            <w:r w:rsidRPr="00813011">
              <w:t>Количество аварий и повреждений водопроводных сетей в год</w:t>
            </w:r>
          </w:p>
        </w:tc>
        <w:tc>
          <w:tcPr>
            <w:tcW w:w="1134" w:type="dxa"/>
          </w:tcPr>
          <w:p w:rsidR="00624D0A" w:rsidRPr="00813011" w:rsidRDefault="00624D0A" w:rsidP="00D23186">
            <w:pPr>
              <w:jc w:val="center"/>
            </w:pPr>
            <w:r w:rsidRPr="00813011">
              <w:t>2</w:t>
            </w:r>
            <w:r>
              <w:t>2</w:t>
            </w:r>
          </w:p>
        </w:tc>
        <w:tc>
          <w:tcPr>
            <w:tcW w:w="992" w:type="dxa"/>
          </w:tcPr>
          <w:p w:rsidR="00624D0A" w:rsidRPr="00813011" w:rsidRDefault="00624D0A" w:rsidP="00D23186">
            <w:pPr>
              <w:jc w:val="center"/>
            </w:pPr>
            <w:r w:rsidRPr="00813011">
              <w:t>2</w:t>
            </w:r>
            <w:r>
              <w:t>0</w:t>
            </w:r>
          </w:p>
        </w:tc>
        <w:tc>
          <w:tcPr>
            <w:tcW w:w="1134" w:type="dxa"/>
          </w:tcPr>
          <w:p w:rsidR="00624D0A" w:rsidRPr="00813011" w:rsidRDefault="00624D0A" w:rsidP="00D23186">
            <w:pPr>
              <w:jc w:val="center"/>
            </w:pPr>
            <w:r>
              <w:t>18</w:t>
            </w:r>
          </w:p>
        </w:tc>
      </w:tr>
      <w:tr w:rsidR="00624D0A" w:rsidRPr="00813011" w:rsidTr="00D23186">
        <w:trPr>
          <w:trHeight w:val="705"/>
        </w:trPr>
        <w:tc>
          <w:tcPr>
            <w:tcW w:w="567" w:type="dxa"/>
            <w:vMerge/>
          </w:tcPr>
          <w:p w:rsidR="00624D0A" w:rsidRPr="00813011" w:rsidRDefault="00624D0A" w:rsidP="00D23186">
            <w:pPr>
              <w:jc w:val="center"/>
            </w:pPr>
          </w:p>
        </w:tc>
        <w:tc>
          <w:tcPr>
            <w:tcW w:w="2835" w:type="dxa"/>
            <w:vMerge/>
          </w:tcPr>
          <w:p w:rsidR="00624D0A" w:rsidRPr="00813011" w:rsidRDefault="00624D0A" w:rsidP="00D23186">
            <w:pPr>
              <w:widowControl w:val="0"/>
              <w:suppressAutoHyphens/>
              <w:autoSpaceDE w:val="0"/>
              <w:rPr>
                <w:lang w:eastAsia="ar-SA"/>
              </w:rPr>
            </w:pPr>
          </w:p>
        </w:tc>
        <w:tc>
          <w:tcPr>
            <w:tcW w:w="2977" w:type="dxa"/>
            <w:gridSpan w:val="2"/>
          </w:tcPr>
          <w:p w:rsidR="00624D0A" w:rsidRPr="00813011" w:rsidRDefault="00624D0A" w:rsidP="00D23186">
            <w:pPr>
              <w:widowControl w:val="0"/>
              <w:autoSpaceDE w:val="0"/>
            </w:pPr>
            <w:r w:rsidRPr="00813011">
              <w:t>Износ водопроводных сетей (ХВС),%</w:t>
            </w:r>
          </w:p>
        </w:tc>
        <w:tc>
          <w:tcPr>
            <w:tcW w:w="1134" w:type="dxa"/>
          </w:tcPr>
          <w:p w:rsidR="00624D0A" w:rsidRPr="00813011" w:rsidRDefault="00624D0A" w:rsidP="00D23186">
            <w:pPr>
              <w:jc w:val="center"/>
            </w:pPr>
            <w:r>
              <w:t>38</w:t>
            </w:r>
            <w:r w:rsidRPr="00813011">
              <w:t>,</w:t>
            </w:r>
            <w:r>
              <w:t>0</w:t>
            </w:r>
          </w:p>
        </w:tc>
        <w:tc>
          <w:tcPr>
            <w:tcW w:w="992" w:type="dxa"/>
          </w:tcPr>
          <w:p w:rsidR="00624D0A" w:rsidRPr="00813011" w:rsidRDefault="00624D0A" w:rsidP="00D23186">
            <w:pPr>
              <w:jc w:val="center"/>
            </w:pPr>
            <w:r>
              <w:t>35</w:t>
            </w:r>
            <w:r w:rsidRPr="00813011">
              <w:t>,0</w:t>
            </w:r>
          </w:p>
        </w:tc>
        <w:tc>
          <w:tcPr>
            <w:tcW w:w="1134" w:type="dxa"/>
          </w:tcPr>
          <w:p w:rsidR="00624D0A" w:rsidRPr="00813011" w:rsidRDefault="00624D0A" w:rsidP="00D23186">
            <w:pPr>
              <w:jc w:val="center"/>
            </w:pPr>
            <w:r w:rsidRPr="00813011">
              <w:t>3</w:t>
            </w:r>
            <w:r>
              <w:t>3</w:t>
            </w:r>
            <w:r w:rsidRPr="00813011">
              <w:t>,0</w:t>
            </w:r>
          </w:p>
        </w:tc>
      </w:tr>
      <w:tr w:rsidR="00624D0A" w:rsidRPr="00813011" w:rsidTr="00D23186">
        <w:trPr>
          <w:trHeight w:val="705"/>
        </w:trPr>
        <w:tc>
          <w:tcPr>
            <w:tcW w:w="567" w:type="dxa"/>
            <w:vMerge/>
          </w:tcPr>
          <w:p w:rsidR="00624D0A" w:rsidRPr="00813011" w:rsidRDefault="00624D0A" w:rsidP="00D23186">
            <w:pPr>
              <w:jc w:val="center"/>
            </w:pPr>
          </w:p>
        </w:tc>
        <w:tc>
          <w:tcPr>
            <w:tcW w:w="2835" w:type="dxa"/>
            <w:vMerge/>
          </w:tcPr>
          <w:p w:rsidR="00624D0A" w:rsidRPr="00813011" w:rsidRDefault="00624D0A" w:rsidP="00D23186">
            <w:pPr>
              <w:widowControl w:val="0"/>
              <w:suppressAutoHyphens/>
              <w:autoSpaceDE w:val="0"/>
              <w:rPr>
                <w:lang w:eastAsia="ar-SA"/>
              </w:rPr>
            </w:pPr>
          </w:p>
        </w:tc>
        <w:tc>
          <w:tcPr>
            <w:tcW w:w="2977" w:type="dxa"/>
            <w:gridSpan w:val="2"/>
          </w:tcPr>
          <w:p w:rsidR="00624D0A" w:rsidRPr="00813011" w:rsidRDefault="00624D0A" w:rsidP="00D23186">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624D0A" w:rsidRPr="00813011" w:rsidRDefault="00624D0A" w:rsidP="00D23186">
            <w:pPr>
              <w:jc w:val="center"/>
            </w:pPr>
            <w:r>
              <w:t>20</w:t>
            </w:r>
          </w:p>
        </w:tc>
        <w:tc>
          <w:tcPr>
            <w:tcW w:w="992" w:type="dxa"/>
          </w:tcPr>
          <w:p w:rsidR="00624D0A" w:rsidRPr="00813011" w:rsidRDefault="00624D0A" w:rsidP="00D23186">
            <w:pPr>
              <w:jc w:val="center"/>
            </w:pPr>
            <w:r>
              <w:t>17</w:t>
            </w:r>
          </w:p>
        </w:tc>
        <w:tc>
          <w:tcPr>
            <w:tcW w:w="1134" w:type="dxa"/>
          </w:tcPr>
          <w:p w:rsidR="00624D0A" w:rsidRPr="00813011" w:rsidRDefault="00624D0A" w:rsidP="00D23186">
            <w:pPr>
              <w:jc w:val="center"/>
            </w:pPr>
            <w:r>
              <w:t>14</w:t>
            </w:r>
          </w:p>
        </w:tc>
      </w:tr>
      <w:tr w:rsidR="00624D0A" w:rsidRPr="00813011" w:rsidTr="00D23186">
        <w:trPr>
          <w:trHeight w:val="690"/>
        </w:trPr>
        <w:tc>
          <w:tcPr>
            <w:tcW w:w="567" w:type="dxa"/>
            <w:vMerge/>
          </w:tcPr>
          <w:p w:rsidR="00624D0A" w:rsidRPr="00813011" w:rsidRDefault="00624D0A" w:rsidP="00D23186">
            <w:pPr>
              <w:jc w:val="center"/>
            </w:pPr>
          </w:p>
        </w:tc>
        <w:tc>
          <w:tcPr>
            <w:tcW w:w="2835" w:type="dxa"/>
            <w:vMerge/>
          </w:tcPr>
          <w:p w:rsidR="00624D0A" w:rsidRPr="00813011" w:rsidRDefault="00624D0A" w:rsidP="00D23186">
            <w:pPr>
              <w:widowControl w:val="0"/>
              <w:suppressAutoHyphens/>
              <w:autoSpaceDE w:val="0"/>
              <w:rPr>
                <w:lang w:eastAsia="ar-SA"/>
              </w:rPr>
            </w:pPr>
          </w:p>
        </w:tc>
        <w:tc>
          <w:tcPr>
            <w:tcW w:w="2977" w:type="dxa"/>
            <w:gridSpan w:val="2"/>
          </w:tcPr>
          <w:p w:rsidR="00624D0A" w:rsidRPr="00813011" w:rsidRDefault="00624D0A" w:rsidP="00D23186">
            <w:pPr>
              <w:widowControl w:val="0"/>
              <w:autoSpaceDE w:val="0"/>
            </w:pPr>
          </w:p>
        </w:tc>
        <w:tc>
          <w:tcPr>
            <w:tcW w:w="1134" w:type="dxa"/>
          </w:tcPr>
          <w:p w:rsidR="00624D0A" w:rsidRPr="00813011" w:rsidRDefault="00624D0A" w:rsidP="00D23186">
            <w:pPr>
              <w:jc w:val="center"/>
            </w:pPr>
          </w:p>
        </w:tc>
        <w:tc>
          <w:tcPr>
            <w:tcW w:w="992" w:type="dxa"/>
          </w:tcPr>
          <w:p w:rsidR="00624D0A" w:rsidRPr="00813011" w:rsidRDefault="00624D0A" w:rsidP="00D23186">
            <w:pPr>
              <w:jc w:val="center"/>
            </w:pPr>
          </w:p>
        </w:tc>
        <w:tc>
          <w:tcPr>
            <w:tcW w:w="1134" w:type="dxa"/>
          </w:tcPr>
          <w:p w:rsidR="00624D0A" w:rsidRPr="00813011" w:rsidRDefault="00624D0A" w:rsidP="00D23186">
            <w:pPr>
              <w:jc w:val="center"/>
            </w:pPr>
          </w:p>
        </w:tc>
      </w:tr>
      <w:tr w:rsidR="00624D0A" w:rsidRPr="00813011" w:rsidTr="00D23186">
        <w:trPr>
          <w:trHeight w:val="930"/>
        </w:trPr>
        <w:tc>
          <w:tcPr>
            <w:tcW w:w="567" w:type="dxa"/>
            <w:vMerge/>
          </w:tcPr>
          <w:p w:rsidR="00624D0A" w:rsidRPr="00813011" w:rsidRDefault="00624D0A" w:rsidP="00D23186">
            <w:pPr>
              <w:jc w:val="center"/>
            </w:pPr>
          </w:p>
        </w:tc>
        <w:tc>
          <w:tcPr>
            <w:tcW w:w="2835" w:type="dxa"/>
            <w:vMerge/>
          </w:tcPr>
          <w:p w:rsidR="00624D0A" w:rsidRPr="00813011" w:rsidRDefault="00624D0A" w:rsidP="00D23186">
            <w:pPr>
              <w:widowControl w:val="0"/>
              <w:suppressAutoHyphens/>
              <w:autoSpaceDE w:val="0"/>
              <w:rPr>
                <w:lang w:eastAsia="ar-SA"/>
              </w:rPr>
            </w:pPr>
          </w:p>
        </w:tc>
        <w:tc>
          <w:tcPr>
            <w:tcW w:w="2977" w:type="dxa"/>
            <w:gridSpan w:val="2"/>
          </w:tcPr>
          <w:p w:rsidR="00624D0A" w:rsidRPr="00813011" w:rsidRDefault="00624D0A" w:rsidP="00D23186">
            <w:pPr>
              <w:widowControl w:val="0"/>
              <w:autoSpaceDE w:val="0"/>
            </w:pPr>
          </w:p>
        </w:tc>
        <w:tc>
          <w:tcPr>
            <w:tcW w:w="1134" w:type="dxa"/>
          </w:tcPr>
          <w:p w:rsidR="00624D0A" w:rsidRPr="00813011" w:rsidRDefault="00624D0A" w:rsidP="00D23186">
            <w:pPr>
              <w:jc w:val="center"/>
            </w:pPr>
          </w:p>
        </w:tc>
        <w:tc>
          <w:tcPr>
            <w:tcW w:w="992" w:type="dxa"/>
          </w:tcPr>
          <w:p w:rsidR="00624D0A" w:rsidRPr="00813011" w:rsidRDefault="00624D0A" w:rsidP="00D23186">
            <w:pPr>
              <w:jc w:val="center"/>
            </w:pPr>
          </w:p>
        </w:tc>
        <w:tc>
          <w:tcPr>
            <w:tcW w:w="1134" w:type="dxa"/>
          </w:tcPr>
          <w:p w:rsidR="00624D0A" w:rsidRPr="00813011" w:rsidRDefault="00624D0A" w:rsidP="00D23186">
            <w:pPr>
              <w:jc w:val="center"/>
            </w:pPr>
          </w:p>
        </w:tc>
      </w:tr>
    </w:tbl>
    <w:p w:rsidR="00624D0A" w:rsidRPr="00813011" w:rsidRDefault="00624D0A" w:rsidP="00624D0A">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624D0A" w:rsidRPr="00813011" w:rsidRDefault="00624D0A" w:rsidP="00624D0A">
      <w:pPr>
        <w:jc w:val="both"/>
        <w:rPr>
          <w:sz w:val="28"/>
          <w:szCs w:val="28"/>
        </w:rPr>
      </w:pPr>
    </w:p>
    <w:p w:rsidR="00624D0A" w:rsidRPr="00813011" w:rsidRDefault="00624D0A" w:rsidP="00624D0A">
      <w:pPr>
        <w:jc w:val="both"/>
        <w:rPr>
          <w:sz w:val="28"/>
          <w:szCs w:val="28"/>
        </w:rPr>
        <w:sectPr w:rsidR="00624D0A" w:rsidRPr="00813011" w:rsidSect="00A8762D">
          <w:headerReference w:type="default" r:id="rId8"/>
          <w:headerReference w:type="first" r:id="rId9"/>
          <w:pgSz w:w="11905" w:h="16837"/>
          <w:pgMar w:top="567" w:right="567" w:bottom="567" w:left="1418" w:header="720" w:footer="720" w:gutter="0"/>
          <w:cols w:space="720"/>
          <w:noEndnote/>
        </w:sectPr>
      </w:pPr>
    </w:p>
    <w:p w:rsidR="00624D0A" w:rsidRPr="00CE31C4" w:rsidRDefault="00624D0A" w:rsidP="00624D0A">
      <w:pPr>
        <w:pStyle w:val="1"/>
        <w:rPr>
          <w:b w:val="0"/>
          <w:szCs w:val="28"/>
          <w:lang w:val="ru-RU"/>
        </w:rPr>
      </w:pPr>
      <w:bookmarkStart w:id="2" w:name="sub_50300"/>
      <w:r w:rsidRPr="00CE31C4">
        <w:rPr>
          <w:b w:val="0"/>
          <w:szCs w:val="28"/>
          <w:lang w:val="ru-RU"/>
        </w:rPr>
        <w:lastRenderedPageBreak/>
        <w:t>3.ПЕРЕЧЕНЬ</w:t>
      </w:r>
    </w:p>
    <w:p w:rsidR="00624D0A" w:rsidRPr="00813011" w:rsidRDefault="00624D0A" w:rsidP="00624D0A">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624D0A" w:rsidRPr="00813011" w:rsidRDefault="00624D0A" w:rsidP="00624D0A">
      <w:pPr>
        <w:ind w:firstLine="360"/>
        <w:jc w:val="center"/>
        <w:rPr>
          <w:sz w:val="28"/>
          <w:szCs w:val="28"/>
        </w:rPr>
      </w:pPr>
      <w:r w:rsidRPr="00813011">
        <w:rPr>
          <w:sz w:val="28"/>
          <w:szCs w:val="28"/>
        </w:rPr>
        <w:t xml:space="preserve">Белоглинского сельского поселения Белоглинского района» </w:t>
      </w:r>
    </w:p>
    <w:p w:rsidR="00624D0A" w:rsidRPr="00813011" w:rsidRDefault="00624D0A" w:rsidP="00624D0A"/>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624D0A" w:rsidRPr="00813011" w:rsidTr="00D23186">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624D0A" w:rsidRPr="00813011" w:rsidRDefault="00624D0A" w:rsidP="00D23186">
            <w:pPr>
              <w:jc w:val="center"/>
            </w:pPr>
            <w:r w:rsidRPr="00813011">
              <w:t>Наименование мероприятия</w:t>
            </w:r>
          </w:p>
          <w:p w:rsidR="00624D0A" w:rsidRPr="00813011" w:rsidRDefault="00624D0A" w:rsidP="00D23186">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Объем финансирования,</w:t>
            </w:r>
          </w:p>
          <w:p w:rsidR="00624D0A" w:rsidRPr="00813011" w:rsidRDefault="00624D0A" w:rsidP="00D23186">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Муниципальный заказчик, главный распорядитель бюджетных средств, исполнитель</w:t>
            </w:r>
          </w:p>
        </w:tc>
      </w:tr>
      <w:tr w:rsidR="00624D0A" w:rsidRPr="00813011" w:rsidTr="00D23186">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624D0A" w:rsidRPr="00813011" w:rsidRDefault="00624D0A" w:rsidP="00D23186"/>
        </w:tc>
        <w:tc>
          <w:tcPr>
            <w:tcW w:w="2774" w:type="dxa"/>
            <w:vMerge/>
            <w:tcBorders>
              <w:left w:val="single" w:sz="4" w:space="0" w:color="auto"/>
              <w:right w:val="single" w:sz="4" w:space="0" w:color="auto"/>
            </w:tcBorders>
            <w:vAlign w:val="center"/>
          </w:tcPr>
          <w:p w:rsidR="00624D0A" w:rsidRPr="00813011" w:rsidRDefault="00624D0A" w:rsidP="00D23186">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624D0A" w:rsidRPr="00813011" w:rsidRDefault="00624D0A" w:rsidP="00D23186"/>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624D0A" w:rsidRPr="00813011" w:rsidRDefault="00624D0A" w:rsidP="00D23186"/>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624D0A" w:rsidRPr="00813011" w:rsidRDefault="00624D0A" w:rsidP="00D23186"/>
        </w:tc>
        <w:tc>
          <w:tcPr>
            <w:tcW w:w="1985" w:type="dxa"/>
            <w:vMerge/>
            <w:tcBorders>
              <w:top w:val="single" w:sz="4" w:space="0" w:color="auto"/>
              <w:left w:val="single" w:sz="4" w:space="0" w:color="auto"/>
              <w:bottom w:val="single" w:sz="4" w:space="0" w:color="auto"/>
              <w:right w:val="single" w:sz="4" w:space="0" w:color="auto"/>
            </w:tcBorders>
            <w:vAlign w:val="center"/>
          </w:tcPr>
          <w:p w:rsidR="00624D0A" w:rsidRPr="00813011" w:rsidRDefault="00624D0A" w:rsidP="00D23186"/>
        </w:tc>
      </w:tr>
      <w:tr w:rsidR="00624D0A" w:rsidRPr="00813011" w:rsidTr="00D23186">
        <w:tc>
          <w:tcPr>
            <w:tcW w:w="89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1</w:t>
            </w:r>
          </w:p>
        </w:tc>
        <w:tc>
          <w:tcPr>
            <w:tcW w:w="2774" w:type="dxa"/>
            <w:tcBorders>
              <w:left w:val="single" w:sz="4" w:space="0" w:color="auto"/>
              <w:bottom w:val="single" w:sz="4" w:space="0" w:color="auto"/>
              <w:right w:val="single" w:sz="4" w:space="0" w:color="auto"/>
            </w:tcBorders>
          </w:tcPr>
          <w:p w:rsidR="00624D0A" w:rsidRPr="00813011" w:rsidRDefault="00624D0A" w:rsidP="00D23186">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9</w:t>
            </w:r>
          </w:p>
        </w:tc>
      </w:tr>
      <w:tr w:rsidR="00624D0A" w:rsidRPr="00813011" w:rsidTr="00D23186">
        <w:tc>
          <w:tcPr>
            <w:tcW w:w="3668"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624D0A" w:rsidRPr="00813011" w:rsidTr="00D23186">
        <w:tc>
          <w:tcPr>
            <w:tcW w:w="3668"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624D0A" w:rsidRPr="00813011" w:rsidRDefault="00624D0A" w:rsidP="00D23186">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624D0A" w:rsidRPr="00813011" w:rsidRDefault="00624D0A" w:rsidP="00D23186">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624D0A" w:rsidRPr="00813011" w:rsidTr="00D23186">
        <w:tc>
          <w:tcPr>
            <w:tcW w:w="3668"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tc>
      </w:tr>
      <w:tr w:rsidR="00624D0A" w:rsidRPr="00813011" w:rsidTr="00D23186">
        <w:trPr>
          <w:trHeight w:val="330"/>
        </w:trPr>
        <w:tc>
          <w:tcPr>
            <w:tcW w:w="894" w:type="dxa"/>
            <w:vMerge w:val="restart"/>
            <w:tcBorders>
              <w:top w:val="single" w:sz="4" w:space="0" w:color="auto"/>
              <w:left w:val="single" w:sz="4" w:space="0" w:color="auto"/>
              <w:right w:val="single" w:sz="4" w:space="0" w:color="auto"/>
            </w:tcBorders>
          </w:tcPr>
          <w:p w:rsidR="00624D0A" w:rsidRPr="00813011" w:rsidRDefault="00624D0A" w:rsidP="00D23186">
            <w:pPr>
              <w:jc w:val="center"/>
            </w:pPr>
            <w:r w:rsidRPr="00813011">
              <w:t>1.1.</w:t>
            </w:r>
          </w:p>
        </w:tc>
        <w:tc>
          <w:tcPr>
            <w:tcW w:w="2774" w:type="dxa"/>
            <w:vMerge w:val="restart"/>
            <w:tcBorders>
              <w:left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624D0A" w:rsidRPr="00813011" w:rsidRDefault="00624D0A" w:rsidP="00D23186">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rPr>
                <w:highlight w:val="yellow"/>
              </w:rPr>
            </w:pPr>
            <w:r>
              <w:t>1800,0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624D0A" w:rsidRPr="00813011" w:rsidRDefault="00624D0A" w:rsidP="00D23186">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624D0A" w:rsidRPr="00813011" w:rsidRDefault="00624D0A" w:rsidP="00D23186">
            <w:pPr>
              <w:jc w:val="center"/>
            </w:pPr>
          </w:p>
        </w:tc>
        <w:tc>
          <w:tcPr>
            <w:tcW w:w="1985" w:type="dxa"/>
            <w:vMerge w:val="restart"/>
            <w:tcBorders>
              <w:top w:val="single" w:sz="4" w:space="0" w:color="auto"/>
              <w:left w:val="single" w:sz="4" w:space="0" w:color="auto"/>
              <w:right w:val="single" w:sz="4" w:space="0" w:color="auto"/>
            </w:tcBorders>
          </w:tcPr>
          <w:p w:rsidR="00624D0A" w:rsidRPr="00813011" w:rsidRDefault="00624D0A" w:rsidP="00D23186">
            <w:pPr>
              <w:jc w:val="center"/>
            </w:pPr>
            <w:r w:rsidRPr="00813011">
              <w:lastRenderedPageBreak/>
              <w:t>администрация  Белоглинского сельского поселения Белоглинского района,</w:t>
            </w:r>
          </w:p>
          <w:p w:rsidR="00624D0A" w:rsidRPr="00813011" w:rsidRDefault="00624D0A" w:rsidP="00D23186">
            <w:pPr>
              <w:jc w:val="center"/>
            </w:pPr>
            <w:r w:rsidRPr="00813011">
              <w:t>МУП «Белоглинский водоканал»</w:t>
            </w:r>
          </w:p>
        </w:tc>
      </w:tr>
      <w:tr w:rsidR="00624D0A" w:rsidRPr="00813011" w:rsidTr="00D23186">
        <w:trPr>
          <w:trHeight w:val="300"/>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1800,0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00"/>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19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210"/>
        </w:trPr>
        <w:tc>
          <w:tcPr>
            <w:tcW w:w="894" w:type="dxa"/>
            <w:vMerge/>
            <w:tcBorders>
              <w:left w:val="single" w:sz="4" w:space="0" w:color="auto"/>
              <w:bottom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bottom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15"/>
        </w:trPr>
        <w:tc>
          <w:tcPr>
            <w:tcW w:w="894" w:type="dxa"/>
            <w:vMerge w:val="restart"/>
            <w:tcBorders>
              <w:top w:val="single" w:sz="4" w:space="0" w:color="auto"/>
              <w:left w:val="single" w:sz="4" w:space="0" w:color="auto"/>
              <w:right w:val="single" w:sz="4" w:space="0" w:color="auto"/>
            </w:tcBorders>
          </w:tcPr>
          <w:p w:rsidR="00624D0A" w:rsidRPr="00813011" w:rsidRDefault="00624D0A" w:rsidP="00D23186">
            <w:pPr>
              <w:jc w:val="center"/>
            </w:pPr>
            <w:r w:rsidRPr="00813011">
              <w:t>1.1.1.</w:t>
            </w:r>
          </w:p>
        </w:tc>
        <w:tc>
          <w:tcPr>
            <w:tcW w:w="2774" w:type="dxa"/>
            <w:vMerge w:val="restart"/>
            <w:tcBorders>
              <w:left w:val="single" w:sz="4" w:space="0" w:color="auto"/>
              <w:right w:val="single" w:sz="4" w:space="0" w:color="auto"/>
            </w:tcBorders>
          </w:tcPr>
          <w:p w:rsidR="00624D0A" w:rsidRPr="00813011" w:rsidRDefault="00624D0A" w:rsidP="00D23186">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4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4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16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7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00"/>
        </w:trPr>
        <w:tc>
          <w:tcPr>
            <w:tcW w:w="894" w:type="dxa"/>
            <w:vMerge w:val="restart"/>
            <w:tcBorders>
              <w:top w:val="single" w:sz="4" w:space="0" w:color="auto"/>
              <w:left w:val="single" w:sz="4" w:space="0" w:color="auto"/>
              <w:right w:val="single" w:sz="4" w:space="0" w:color="auto"/>
            </w:tcBorders>
          </w:tcPr>
          <w:p w:rsidR="00624D0A" w:rsidRPr="00813011" w:rsidRDefault="00624D0A" w:rsidP="00D23186">
            <w:pPr>
              <w:jc w:val="center"/>
            </w:pPr>
            <w:r w:rsidRPr="00813011">
              <w:t>1.1.2.</w:t>
            </w:r>
          </w:p>
        </w:tc>
        <w:tc>
          <w:tcPr>
            <w:tcW w:w="2774" w:type="dxa"/>
            <w:vMerge w:val="restart"/>
            <w:tcBorders>
              <w:left w:val="single" w:sz="4" w:space="0" w:color="auto"/>
              <w:right w:val="single" w:sz="4" w:space="0" w:color="auto"/>
            </w:tcBorders>
          </w:tcPr>
          <w:p w:rsidR="00624D0A" w:rsidRPr="00813011" w:rsidRDefault="00624D0A" w:rsidP="00D23186">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rPr>
                <w:highlight w:val="yellow"/>
              </w:rPr>
            </w:pPr>
            <w:r>
              <w:t>1800,0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1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1800,0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19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270"/>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624D0A" w:rsidRPr="00813011" w:rsidRDefault="00624D0A" w:rsidP="00D23186">
            <w:pPr>
              <w:jc w:val="center"/>
              <w:rPr>
                <w:sz w:val="20"/>
                <w:szCs w:val="20"/>
              </w:rP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270"/>
        </w:trPr>
        <w:tc>
          <w:tcPr>
            <w:tcW w:w="894" w:type="dxa"/>
            <w:vMerge/>
            <w:tcBorders>
              <w:left w:val="single" w:sz="4" w:space="0" w:color="auto"/>
              <w:bottom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bottom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bottom w:val="single" w:sz="4" w:space="0" w:color="auto"/>
              <w:right w:val="single" w:sz="4" w:space="0" w:color="auto"/>
            </w:tcBorders>
          </w:tcPr>
          <w:p w:rsidR="00624D0A" w:rsidRPr="00813011" w:rsidRDefault="00624D0A" w:rsidP="00D23186">
            <w:pPr>
              <w:jc w:val="center"/>
            </w:pPr>
          </w:p>
        </w:tc>
      </w:tr>
      <w:tr w:rsidR="00624D0A" w:rsidRPr="00813011" w:rsidTr="00D23186">
        <w:trPr>
          <w:trHeight w:val="285"/>
        </w:trPr>
        <w:tc>
          <w:tcPr>
            <w:tcW w:w="15026" w:type="dxa"/>
            <w:gridSpan w:val="10"/>
            <w:tcBorders>
              <w:left w:val="single" w:sz="4" w:space="0" w:color="auto"/>
              <w:right w:val="single" w:sz="4" w:space="0" w:color="auto"/>
            </w:tcBorders>
          </w:tcPr>
          <w:p w:rsidR="00624D0A" w:rsidRPr="00813011" w:rsidRDefault="00624D0A" w:rsidP="00D23186">
            <w:pPr>
              <w:rPr>
                <w:b/>
              </w:rPr>
            </w:pPr>
            <w:r w:rsidRPr="00813011">
              <w:rPr>
                <w:b/>
              </w:rPr>
              <w:t>2.Газоснабжение</w:t>
            </w:r>
          </w:p>
        </w:tc>
      </w:tr>
      <w:tr w:rsidR="00624D0A" w:rsidRPr="00813011" w:rsidTr="00D23186">
        <w:trPr>
          <w:trHeight w:val="285"/>
        </w:trPr>
        <w:tc>
          <w:tcPr>
            <w:tcW w:w="894" w:type="dxa"/>
            <w:vMerge w:val="restart"/>
            <w:tcBorders>
              <w:left w:val="single" w:sz="4" w:space="0" w:color="auto"/>
              <w:right w:val="single" w:sz="4" w:space="0" w:color="auto"/>
            </w:tcBorders>
          </w:tcPr>
          <w:p w:rsidR="00624D0A" w:rsidRPr="00813011" w:rsidRDefault="00624D0A" w:rsidP="00D23186">
            <w:pPr>
              <w:jc w:val="center"/>
            </w:pPr>
            <w:r w:rsidRPr="00813011">
              <w:t>2.1.</w:t>
            </w:r>
          </w:p>
        </w:tc>
        <w:tc>
          <w:tcPr>
            <w:tcW w:w="2774" w:type="dxa"/>
            <w:vMerge w:val="restart"/>
            <w:tcBorders>
              <w:left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624D0A" w:rsidRPr="00813011" w:rsidRDefault="00624D0A" w:rsidP="00D23186">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3200,0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1400,0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624D0A" w:rsidRPr="00813011" w:rsidRDefault="00624D0A" w:rsidP="00D23186">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624D0A" w:rsidRPr="00813011" w:rsidRDefault="00624D0A" w:rsidP="00D23186">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624D0A" w:rsidRPr="00813011" w:rsidRDefault="00624D0A" w:rsidP="00D23186">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624D0A" w:rsidRPr="00813011" w:rsidRDefault="00624D0A" w:rsidP="00D23186">
            <w:pPr>
              <w:jc w:val="center"/>
            </w:pPr>
          </w:p>
        </w:tc>
      </w:tr>
      <w:tr w:rsidR="00624D0A" w:rsidRPr="00813011" w:rsidTr="00D23186">
        <w:trPr>
          <w:trHeight w:val="300"/>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3200,0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1400,0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25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540"/>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45"/>
        </w:trPr>
        <w:tc>
          <w:tcPr>
            <w:tcW w:w="894" w:type="dxa"/>
            <w:vMerge/>
            <w:tcBorders>
              <w:left w:val="single" w:sz="4" w:space="0" w:color="auto"/>
              <w:bottom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bottom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279"/>
        </w:trPr>
        <w:tc>
          <w:tcPr>
            <w:tcW w:w="894" w:type="dxa"/>
            <w:vMerge w:val="restart"/>
            <w:tcBorders>
              <w:left w:val="single" w:sz="4" w:space="0" w:color="auto"/>
              <w:right w:val="single" w:sz="4" w:space="0" w:color="auto"/>
            </w:tcBorders>
          </w:tcPr>
          <w:p w:rsidR="00624D0A" w:rsidRPr="00813011" w:rsidRDefault="00624D0A" w:rsidP="00D23186">
            <w:pPr>
              <w:jc w:val="center"/>
            </w:pPr>
            <w:r w:rsidRPr="00813011">
              <w:t>2.1.1.</w:t>
            </w:r>
          </w:p>
        </w:tc>
        <w:tc>
          <w:tcPr>
            <w:tcW w:w="2774" w:type="dxa"/>
            <w:vMerge w:val="restart"/>
            <w:tcBorders>
              <w:left w:val="single" w:sz="4" w:space="0" w:color="auto"/>
              <w:right w:val="single" w:sz="4" w:space="0" w:color="auto"/>
            </w:tcBorders>
          </w:tcPr>
          <w:p w:rsidR="00624D0A" w:rsidRPr="00813011" w:rsidRDefault="00624D0A" w:rsidP="00D23186">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по ул. </w:t>
            </w:r>
            <w:proofErr w:type="spellStart"/>
            <w:r w:rsidRPr="00813011">
              <w:t>Калайды</w:t>
            </w:r>
            <w:proofErr w:type="spellEnd"/>
            <w:r w:rsidRPr="00813011">
              <w:t>,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1000,0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500,0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25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1000,0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500,0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30"/>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55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540"/>
        </w:trPr>
        <w:tc>
          <w:tcPr>
            <w:tcW w:w="894" w:type="dxa"/>
            <w:vMerge/>
            <w:tcBorders>
              <w:left w:val="single" w:sz="4" w:space="0" w:color="auto"/>
              <w:bottom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bottom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bottom w:val="single" w:sz="4" w:space="0" w:color="auto"/>
              <w:right w:val="single" w:sz="4" w:space="0" w:color="auto"/>
            </w:tcBorders>
          </w:tcPr>
          <w:p w:rsidR="00624D0A" w:rsidRPr="00813011" w:rsidRDefault="00624D0A" w:rsidP="00D23186">
            <w:pPr>
              <w:jc w:val="center"/>
            </w:pPr>
          </w:p>
        </w:tc>
      </w:tr>
      <w:tr w:rsidR="00624D0A" w:rsidRPr="00813011" w:rsidTr="00D23186">
        <w:trPr>
          <w:trHeight w:val="333"/>
        </w:trPr>
        <w:tc>
          <w:tcPr>
            <w:tcW w:w="15026" w:type="dxa"/>
            <w:gridSpan w:val="10"/>
            <w:tcBorders>
              <w:top w:val="single" w:sz="4" w:space="0" w:color="auto"/>
              <w:left w:val="single" w:sz="4" w:space="0" w:color="auto"/>
              <w:right w:val="single" w:sz="4" w:space="0" w:color="auto"/>
            </w:tcBorders>
          </w:tcPr>
          <w:p w:rsidR="00624D0A" w:rsidRPr="00813011" w:rsidRDefault="00624D0A" w:rsidP="00D23186">
            <w:pPr>
              <w:rPr>
                <w:b/>
              </w:rPr>
            </w:pPr>
            <w:r w:rsidRPr="00813011">
              <w:rPr>
                <w:b/>
              </w:rPr>
              <w:t>2.</w:t>
            </w:r>
            <w:r w:rsidRPr="00813011">
              <w:t xml:space="preserve"> Подготовка к осенне-зимнему периоду систем водоснабжения, теплоснабжения </w:t>
            </w:r>
          </w:p>
        </w:tc>
      </w:tr>
      <w:tr w:rsidR="00624D0A" w:rsidRPr="00813011" w:rsidTr="00D23186">
        <w:trPr>
          <w:trHeight w:val="381"/>
        </w:trPr>
        <w:tc>
          <w:tcPr>
            <w:tcW w:w="894" w:type="dxa"/>
            <w:vMerge w:val="restart"/>
            <w:tcBorders>
              <w:top w:val="single" w:sz="4" w:space="0" w:color="auto"/>
              <w:left w:val="single" w:sz="4" w:space="0" w:color="auto"/>
              <w:right w:val="single" w:sz="4" w:space="0" w:color="auto"/>
            </w:tcBorders>
          </w:tcPr>
          <w:p w:rsidR="00624D0A" w:rsidRPr="00813011" w:rsidRDefault="00624D0A" w:rsidP="00D23186">
            <w:pPr>
              <w:jc w:val="center"/>
            </w:pPr>
            <w:r w:rsidRPr="00813011">
              <w:t>2.1.</w:t>
            </w:r>
          </w:p>
        </w:tc>
        <w:tc>
          <w:tcPr>
            <w:tcW w:w="2774" w:type="dxa"/>
            <w:vMerge w:val="restart"/>
            <w:tcBorders>
              <w:left w:val="single" w:sz="4" w:space="0" w:color="auto"/>
              <w:right w:val="single" w:sz="4" w:space="0" w:color="auto"/>
            </w:tcBorders>
          </w:tcPr>
          <w:p w:rsidR="00624D0A" w:rsidRPr="00813011" w:rsidRDefault="00624D0A" w:rsidP="00D23186">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t>3000,0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1000,0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624D0A" w:rsidRPr="00813011" w:rsidRDefault="00624D0A" w:rsidP="00D23186">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624D0A" w:rsidRPr="00813011" w:rsidRDefault="00624D0A" w:rsidP="00D23186">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624D0A" w:rsidRPr="00813011" w:rsidRDefault="00624D0A" w:rsidP="00D23186">
            <w:pPr>
              <w:widowControl w:val="0"/>
              <w:autoSpaceDE w:val="0"/>
              <w:autoSpaceDN w:val="0"/>
              <w:adjustRightInd w:val="0"/>
            </w:pPr>
            <w:r w:rsidRPr="00813011">
              <w:t>МУП «Белоглинский водоканал»</w:t>
            </w:r>
          </w:p>
          <w:p w:rsidR="00624D0A" w:rsidRPr="00813011" w:rsidRDefault="00624D0A" w:rsidP="00D23186">
            <w:pPr>
              <w:jc w:val="center"/>
            </w:pPr>
            <w:r w:rsidRPr="00813011">
              <w:t>МУП «Белоглинская теплосистема»</w:t>
            </w:r>
          </w:p>
        </w:tc>
      </w:tr>
      <w:tr w:rsidR="00624D0A" w:rsidRPr="00813011" w:rsidTr="00D23186">
        <w:trPr>
          <w:trHeight w:val="480"/>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t>3000,0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1000,0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61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46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1035"/>
        </w:trPr>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624D0A" w:rsidRPr="00813011" w:rsidRDefault="00624D0A" w:rsidP="00D23186">
            <w:pPr>
              <w:jc w:val="cente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rPr>
          <w:trHeight w:val="333"/>
        </w:trPr>
        <w:tc>
          <w:tcPr>
            <w:tcW w:w="894" w:type="dxa"/>
            <w:vMerge w:val="restart"/>
            <w:tcBorders>
              <w:top w:val="single" w:sz="4" w:space="0" w:color="auto"/>
              <w:left w:val="single" w:sz="4" w:space="0" w:color="auto"/>
              <w:right w:val="single" w:sz="4" w:space="0" w:color="auto"/>
            </w:tcBorders>
          </w:tcPr>
          <w:p w:rsidR="00624D0A" w:rsidRPr="00813011" w:rsidRDefault="00624D0A" w:rsidP="00D23186">
            <w:pPr>
              <w:jc w:val="center"/>
            </w:pPr>
          </w:p>
        </w:tc>
        <w:tc>
          <w:tcPr>
            <w:tcW w:w="2774" w:type="dxa"/>
            <w:vMerge w:val="restart"/>
            <w:tcBorders>
              <w:left w:val="single" w:sz="4" w:space="0" w:color="auto"/>
              <w:right w:val="single" w:sz="4" w:space="0" w:color="auto"/>
            </w:tcBorders>
          </w:tcPr>
          <w:p w:rsidR="00624D0A" w:rsidRPr="00813011" w:rsidRDefault="00624D0A" w:rsidP="00D23186">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8000,0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3000,0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2100,0</w:t>
            </w:r>
          </w:p>
        </w:tc>
        <w:tc>
          <w:tcPr>
            <w:tcW w:w="2268" w:type="dxa"/>
            <w:vMerge w:val="restart"/>
            <w:tcBorders>
              <w:top w:val="single" w:sz="4" w:space="0" w:color="auto"/>
              <w:left w:val="single" w:sz="4" w:space="0" w:color="auto"/>
              <w:right w:val="single" w:sz="4" w:space="0" w:color="auto"/>
            </w:tcBorders>
          </w:tcPr>
          <w:p w:rsidR="00624D0A" w:rsidRPr="00813011" w:rsidRDefault="00624D0A" w:rsidP="00D23186">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624D0A" w:rsidRPr="00813011" w:rsidRDefault="00624D0A" w:rsidP="00D23186">
            <w:pPr>
              <w:jc w:val="center"/>
            </w:pPr>
          </w:p>
        </w:tc>
      </w:tr>
      <w:tr w:rsidR="00624D0A" w:rsidRPr="00813011" w:rsidTr="00D23186">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8000,0</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3000,0</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2100,0</w:t>
            </w:r>
          </w:p>
        </w:tc>
        <w:tc>
          <w:tcPr>
            <w:tcW w:w="2268" w:type="dxa"/>
            <w:vMerge/>
            <w:tcBorders>
              <w:left w:val="single" w:sz="4" w:space="0" w:color="auto"/>
              <w:right w:val="single" w:sz="4" w:space="0" w:color="auto"/>
            </w:tcBorders>
          </w:tcPr>
          <w:p w:rsidR="00624D0A" w:rsidRPr="00813011" w:rsidRDefault="00624D0A" w:rsidP="00D23186">
            <w:pPr>
              <w:jc w:val="center"/>
              <w:rPr>
                <w:sz w:val="20"/>
                <w:szCs w:val="20"/>
              </w:rP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2268" w:type="dxa"/>
            <w:vMerge/>
            <w:tcBorders>
              <w:left w:val="single" w:sz="4" w:space="0" w:color="auto"/>
              <w:right w:val="single" w:sz="4" w:space="0" w:color="auto"/>
            </w:tcBorders>
          </w:tcPr>
          <w:p w:rsidR="00624D0A" w:rsidRPr="00813011" w:rsidRDefault="00624D0A" w:rsidP="00D23186">
            <w:pPr>
              <w:jc w:val="center"/>
              <w:rPr>
                <w:sz w:val="20"/>
                <w:szCs w:val="20"/>
              </w:rP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c>
          <w:tcPr>
            <w:tcW w:w="894" w:type="dxa"/>
            <w:vMerge/>
            <w:tcBorders>
              <w:left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2268" w:type="dxa"/>
            <w:vMerge/>
            <w:tcBorders>
              <w:left w:val="single" w:sz="4" w:space="0" w:color="auto"/>
              <w:right w:val="single" w:sz="4" w:space="0" w:color="auto"/>
            </w:tcBorders>
          </w:tcPr>
          <w:p w:rsidR="00624D0A" w:rsidRPr="00813011" w:rsidRDefault="00624D0A" w:rsidP="00D23186">
            <w:pPr>
              <w:jc w:val="center"/>
              <w:rPr>
                <w:sz w:val="20"/>
                <w:szCs w:val="20"/>
              </w:rPr>
            </w:pPr>
          </w:p>
        </w:tc>
        <w:tc>
          <w:tcPr>
            <w:tcW w:w="1985" w:type="dxa"/>
            <w:vMerge/>
            <w:tcBorders>
              <w:left w:val="single" w:sz="4" w:space="0" w:color="auto"/>
              <w:right w:val="single" w:sz="4" w:space="0" w:color="auto"/>
            </w:tcBorders>
          </w:tcPr>
          <w:p w:rsidR="00624D0A" w:rsidRPr="00813011" w:rsidRDefault="00624D0A" w:rsidP="00D23186">
            <w:pPr>
              <w:jc w:val="center"/>
            </w:pPr>
          </w:p>
        </w:tc>
      </w:tr>
      <w:tr w:rsidR="00624D0A" w:rsidRPr="00813011" w:rsidTr="00D23186">
        <w:tc>
          <w:tcPr>
            <w:tcW w:w="894" w:type="dxa"/>
            <w:vMerge/>
            <w:tcBorders>
              <w:left w:val="single" w:sz="4" w:space="0" w:color="auto"/>
              <w:bottom w:val="single" w:sz="4" w:space="0" w:color="auto"/>
              <w:right w:val="single" w:sz="4" w:space="0" w:color="auto"/>
            </w:tcBorders>
          </w:tcPr>
          <w:p w:rsidR="00624D0A" w:rsidRPr="00813011" w:rsidRDefault="00624D0A" w:rsidP="00D23186">
            <w:pPr>
              <w:jc w:val="center"/>
            </w:pPr>
          </w:p>
        </w:tc>
        <w:tc>
          <w:tcPr>
            <w:tcW w:w="2774" w:type="dxa"/>
            <w:vMerge/>
            <w:tcBorders>
              <w:left w:val="single" w:sz="4" w:space="0" w:color="auto"/>
              <w:bottom w:val="single" w:sz="4" w:space="0" w:color="auto"/>
              <w:right w:val="single" w:sz="4" w:space="0" w:color="auto"/>
            </w:tcBorders>
          </w:tcPr>
          <w:p w:rsidR="00624D0A" w:rsidRPr="00813011"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813011" w:rsidRDefault="00624D0A" w:rsidP="00D2318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624D0A" w:rsidRPr="00813011" w:rsidRDefault="00624D0A" w:rsidP="00D23186">
            <w:pPr>
              <w:jc w:val="center"/>
            </w:pPr>
            <w:r>
              <w:t>-</w:t>
            </w:r>
          </w:p>
        </w:tc>
        <w:tc>
          <w:tcPr>
            <w:tcW w:w="2268" w:type="dxa"/>
            <w:vMerge/>
            <w:tcBorders>
              <w:left w:val="single" w:sz="4" w:space="0" w:color="auto"/>
              <w:bottom w:val="single" w:sz="4" w:space="0" w:color="auto"/>
              <w:right w:val="single" w:sz="4" w:space="0" w:color="auto"/>
            </w:tcBorders>
          </w:tcPr>
          <w:p w:rsidR="00624D0A" w:rsidRPr="00813011" w:rsidRDefault="00624D0A" w:rsidP="00D23186">
            <w:pPr>
              <w:jc w:val="center"/>
              <w:rPr>
                <w:sz w:val="20"/>
                <w:szCs w:val="20"/>
              </w:rPr>
            </w:pPr>
          </w:p>
        </w:tc>
        <w:tc>
          <w:tcPr>
            <w:tcW w:w="1985" w:type="dxa"/>
            <w:vMerge/>
            <w:tcBorders>
              <w:left w:val="single" w:sz="4" w:space="0" w:color="auto"/>
              <w:bottom w:val="single" w:sz="4" w:space="0" w:color="auto"/>
              <w:right w:val="single" w:sz="4" w:space="0" w:color="auto"/>
            </w:tcBorders>
          </w:tcPr>
          <w:p w:rsidR="00624D0A" w:rsidRPr="00813011" w:rsidRDefault="00624D0A" w:rsidP="00D23186">
            <w:pPr>
              <w:jc w:val="center"/>
            </w:pPr>
          </w:p>
        </w:tc>
      </w:tr>
    </w:tbl>
    <w:p w:rsidR="00624D0A" w:rsidRPr="00813011" w:rsidRDefault="00624D0A" w:rsidP="00624D0A">
      <w:pPr>
        <w:rPr>
          <w:sz w:val="28"/>
          <w:szCs w:val="28"/>
        </w:rPr>
        <w:sectPr w:rsidR="00624D0A" w:rsidRPr="00813011" w:rsidSect="00A87940">
          <w:pgSz w:w="16837" w:h="11905" w:orient="landscape"/>
          <w:pgMar w:top="1701" w:right="851" w:bottom="1134" w:left="1134" w:header="720" w:footer="720" w:gutter="0"/>
          <w:cols w:space="720"/>
          <w:noEndnote/>
        </w:sectPr>
      </w:pPr>
    </w:p>
    <w:p w:rsidR="00624D0A" w:rsidRPr="006D1F29" w:rsidRDefault="00624D0A" w:rsidP="00624D0A">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624D0A" w:rsidRPr="00813011" w:rsidRDefault="00624D0A" w:rsidP="00624D0A">
      <w:pPr>
        <w:rPr>
          <w:sz w:val="28"/>
          <w:szCs w:val="28"/>
        </w:rPr>
      </w:pPr>
    </w:p>
    <w:p w:rsidR="00624D0A" w:rsidRPr="00813011" w:rsidRDefault="00624D0A" w:rsidP="00624D0A">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624D0A" w:rsidRPr="00813011" w:rsidRDefault="00624D0A" w:rsidP="00624D0A">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Pr>
          <w:sz w:val="28"/>
          <w:szCs w:val="28"/>
        </w:rPr>
        <w:t>8000</w:t>
      </w:r>
      <w:r w:rsidRPr="00312ACD">
        <w:rPr>
          <w:sz w:val="28"/>
          <w:szCs w:val="28"/>
        </w:rPr>
        <w:t>,0</w:t>
      </w:r>
      <w:r>
        <w:rPr>
          <w:sz w:val="28"/>
          <w:szCs w:val="28"/>
        </w:rPr>
        <w:t xml:space="preserve"> </w:t>
      </w:r>
      <w:r w:rsidRPr="00813011">
        <w:rPr>
          <w:sz w:val="28"/>
          <w:szCs w:val="28"/>
        </w:rPr>
        <w:t>тыс. рублей, в том числе:</w:t>
      </w:r>
    </w:p>
    <w:p w:rsidR="00624D0A" w:rsidRPr="00813011" w:rsidRDefault="00624D0A" w:rsidP="00624D0A">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Pr>
          <w:rFonts w:ascii="Times New Roman" w:hAnsi="Times New Roman" w:cs="Times New Roman"/>
          <w:sz w:val="28"/>
          <w:szCs w:val="28"/>
        </w:rPr>
        <w:t>3000,0</w:t>
      </w:r>
      <w:r w:rsidRPr="00813011">
        <w:rPr>
          <w:rFonts w:ascii="Times New Roman" w:hAnsi="Times New Roman" w:cs="Times New Roman"/>
          <w:sz w:val="28"/>
          <w:szCs w:val="28"/>
        </w:rPr>
        <w:t xml:space="preserve">  тыс. рублей</w:t>
      </w:r>
    </w:p>
    <w:p w:rsidR="00624D0A" w:rsidRPr="00813011" w:rsidRDefault="00624D0A" w:rsidP="00624D0A">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624D0A" w:rsidRPr="00813011" w:rsidRDefault="00624D0A" w:rsidP="00624D0A">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624D0A" w:rsidRPr="00813011" w:rsidRDefault="00624D0A" w:rsidP="00624D0A"/>
    <w:p w:rsidR="00624D0A" w:rsidRPr="00813011" w:rsidRDefault="00624D0A" w:rsidP="00624D0A">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624D0A" w:rsidRPr="00813011" w:rsidRDefault="00624D0A" w:rsidP="00624D0A">
      <w:pPr>
        <w:jc w:val="both"/>
        <w:rPr>
          <w:sz w:val="28"/>
          <w:szCs w:val="28"/>
        </w:rPr>
      </w:pPr>
    </w:p>
    <w:p w:rsidR="00624D0A" w:rsidRPr="00813011" w:rsidRDefault="00624D0A" w:rsidP="00624D0A">
      <w:pPr>
        <w:ind w:firstLine="360"/>
        <w:jc w:val="center"/>
        <w:rPr>
          <w:sz w:val="28"/>
          <w:szCs w:val="28"/>
        </w:rPr>
      </w:pPr>
      <w:r w:rsidRPr="00813011">
        <w:rPr>
          <w:sz w:val="28"/>
          <w:szCs w:val="28"/>
        </w:rPr>
        <w:t>5.Механизм реализации подпрограммы</w:t>
      </w:r>
    </w:p>
    <w:p w:rsidR="00624D0A" w:rsidRPr="00813011" w:rsidRDefault="00624D0A" w:rsidP="00624D0A">
      <w:pPr>
        <w:pStyle w:val="24"/>
        <w:ind w:firstLine="0"/>
      </w:pPr>
      <w:r w:rsidRPr="00813011">
        <w:tab/>
      </w:r>
    </w:p>
    <w:p w:rsidR="00624D0A" w:rsidRPr="00813011" w:rsidRDefault="00624D0A" w:rsidP="00624D0A">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624D0A" w:rsidRPr="00813011" w:rsidRDefault="00624D0A" w:rsidP="00624D0A">
      <w:pPr>
        <w:ind w:firstLine="851"/>
        <w:rPr>
          <w:sz w:val="28"/>
          <w:szCs w:val="28"/>
        </w:rPr>
      </w:pPr>
      <w:r w:rsidRPr="00813011">
        <w:rPr>
          <w:sz w:val="28"/>
          <w:szCs w:val="28"/>
        </w:rPr>
        <w:t>Координатор подпрограммы:</w:t>
      </w:r>
    </w:p>
    <w:p w:rsidR="00624D0A" w:rsidRPr="00813011" w:rsidRDefault="00624D0A" w:rsidP="00624D0A">
      <w:pPr>
        <w:ind w:firstLine="851"/>
        <w:jc w:val="both"/>
        <w:rPr>
          <w:sz w:val="28"/>
          <w:szCs w:val="28"/>
        </w:rPr>
      </w:pPr>
      <w:r w:rsidRPr="00813011">
        <w:rPr>
          <w:sz w:val="28"/>
          <w:szCs w:val="28"/>
        </w:rPr>
        <w:t>обеспечивает разработку и реализацию подпрограммы;</w:t>
      </w:r>
    </w:p>
    <w:p w:rsidR="00624D0A" w:rsidRPr="00813011" w:rsidRDefault="00624D0A" w:rsidP="00624D0A">
      <w:pPr>
        <w:ind w:firstLine="851"/>
        <w:jc w:val="both"/>
        <w:rPr>
          <w:sz w:val="28"/>
          <w:szCs w:val="28"/>
        </w:rPr>
      </w:pPr>
      <w:r w:rsidRPr="00813011">
        <w:rPr>
          <w:sz w:val="28"/>
          <w:szCs w:val="28"/>
        </w:rPr>
        <w:t>организует работу по достижению целевых показателей подпрограммы;</w:t>
      </w:r>
    </w:p>
    <w:p w:rsidR="00624D0A" w:rsidRPr="00813011" w:rsidRDefault="00624D0A" w:rsidP="00624D0A">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624D0A" w:rsidRPr="00813011" w:rsidRDefault="00624D0A" w:rsidP="00624D0A">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624D0A" w:rsidRPr="00813011" w:rsidRDefault="00624D0A" w:rsidP="00624D0A">
      <w:pPr>
        <w:ind w:firstLine="851"/>
        <w:jc w:val="both"/>
        <w:rPr>
          <w:sz w:val="28"/>
          <w:szCs w:val="28"/>
        </w:rPr>
      </w:pPr>
      <w:r w:rsidRPr="00813011">
        <w:rPr>
          <w:sz w:val="28"/>
          <w:szCs w:val="28"/>
        </w:rPr>
        <w:t>Механизм реализации подпрограммы предусматривает:</w:t>
      </w:r>
    </w:p>
    <w:p w:rsidR="00624D0A" w:rsidRPr="00813011" w:rsidRDefault="00624D0A" w:rsidP="00624D0A">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624D0A" w:rsidRPr="00813011" w:rsidRDefault="00624D0A" w:rsidP="00624D0A">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624D0A" w:rsidRPr="00813011" w:rsidRDefault="00624D0A" w:rsidP="00624D0A">
      <w:pPr>
        <w:rPr>
          <w:sz w:val="28"/>
          <w:szCs w:val="28"/>
        </w:rPr>
      </w:pPr>
    </w:p>
    <w:p w:rsidR="00624D0A" w:rsidRPr="00813011" w:rsidRDefault="00624D0A" w:rsidP="00624D0A">
      <w:pPr>
        <w:ind w:firstLine="708"/>
        <w:jc w:val="both"/>
        <w:rPr>
          <w:sz w:val="28"/>
        </w:rPr>
      </w:pPr>
    </w:p>
    <w:p w:rsidR="00624D0A" w:rsidRPr="00813011" w:rsidRDefault="00624D0A" w:rsidP="00624D0A">
      <w:pPr>
        <w:jc w:val="both"/>
        <w:rPr>
          <w:sz w:val="28"/>
        </w:rPr>
      </w:pPr>
      <w:r w:rsidRPr="00813011">
        <w:rPr>
          <w:sz w:val="28"/>
        </w:rPr>
        <w:t xml:space="preserve">Заместитель главы </w:t>
      </w:r>
    </w:p>
    <w:p w:rsidR="00624D0A" w:rsidRPr="00813011" w:rsidRDefault="00624D0A" w:rsidP="00624D0A">
      <w:pPr>
        <w:jc w:val="both"/>
        <w:rPr>
          <w:sz w:val="28"/>
        </w:rPr>
      </w:pPr>
      <w:r w:rsidRPr="00813011">
        <w:rPr>
          <w:sz w:val="28"/>
          <w:szCs w:val="28"/>
        </w:rPr>
        <w:t xml:space="preserve">Белоглинского </w:t>
      </w:r>
      <w:r w:rsidRPr="00813011">
        <w:rPr>
          <w:sz w:val="28"/>
        </w:rPr>
        <w:t xml:space="preserve">сельского поселения </w:t>
      </w:r>
    </w:p>
    <w:p w:rsidR="00624D0A" w:rsidRPr="00813011" w:rsidRDefault="00624D0A" w:rsidP="00624D0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624D0A" w:rsidRDefault="00624D0A" w:rsidP="00624D0A">
      <w:pPr>
        <w:ind w:left="-60"/>
      </w:pPr>
    </w:p>
    <w:p w:rsidR="00624D0A" w:rsidRDefault="00624D0A" w:rsidP="00624D0A">
      <w:pPr>
        <w:ind w:left="-60"/>
      </w:pPr>
    </w:p>
    <w:p w:rsidR="00624D0A" w:rsidRPr="00084E25" w:rsidRDefault="00624D0A" w:rsidP="00624D0A">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624D0A" w:rsidRPr="00084E25" w:rsidRDefault="00624D0A" w:rsidP="00624D0A">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624D0A" w:rsidRPr="00084E25" w:rsidRDefault="00624D0A" w:rsidP="00624D0A">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624D0A" w:rsidRPr="00084E25" w:rsidRDefault="00624D0A" w:rsidP="00624D0A">
      <w:pPr>
        <w:rPr>
          <w:sz w:val="28"/>
          <w:szCs w:val="28"/>
        </w:rPr>
      </w:pPr>
      <w:r w:rsidRPr="00084E25">
        <w:rPr>
          <w:sz w:val="28"/>
        </w:rPr>
        <w:t xml:space="preserve">                                                                                </w:t>
      </w:r>
    </w:p>
    <w:p w:rsidR="00624D0A" w:rsidRPr="00084E25" w:rsidRDefault="00624D0A" w:rsidP="00624D0A">
      <w:pPr>
        <w:ind w:left="360"/>
        <w:jc w:val="center"/>
        <w:rPr>
          <w:sz w:val="28"/>
          <w:szCs w:val="28"/>
        </w:rPr>
      </w:pPr>
    </w:p>
    <w:p w:rsidR="00624D0A" w:rsidRPr="00084E25" w:rsidRDefault="00624D0A" w:rsidP="00624D0A">
      <w:pPr>
        <w:ind w:left="360"/>
        <w:jc w:val="center"/>
        <w:rPr>
          <w:sz w:val="28"/>
          <w:szCs w:val="28"/>
        </w:rPr>
      </w:pPr>
    </w:p>
    <w:p w:rsidR="00624D0A" w:rsidRPr="00084E25" w:rsidRDefault="00624D0A" w:rsidP="00624D0A">
      <w:pPr>
        <w:ind w:left="360"/>
        <w:jc w:val="center"/>
        <w:rPr>
          <w:sz w:val="28"/>
          <w:szCs w:val="28"/>
        </w:rPr>
      </w:pPr>
      <w:r w:rsidRPr="00084E25">
        <w:rPr>
          <w:sz w:val="28"/>
          <w:szCs w:val="28"/>
        </w:rPr>
        <w:t xml:space="preserve">ПАСПОРТ </w:t>
      </w:r>
    </w:p>
    <w:p w:rsidR="00624D0A" w:rsidRDefault="00624D0A" w:rsidP="00624D0A">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624D0A" w:rsidRPr="00084E25" w:rsidRDefault="00624D0A" w:rsidP="00624D0A">
      <w:pPr>
        <w:ind w:left="360"/>
        <w:jc w:val="center"/>
        <w:rPr>
          <w:sz w:val="28"/>
          <w:szCs w:val="28"/>
        </w:rPr>
      </w:pPr>
      <w:r w:rsidRPr="00084E25">
        <w:rPr>
          <w:sz w:val="28"/>
          <w:szCs w:val="28"/>
        </w:rPr>
        <w:t>Белоглинского района»</w:t>
      </w:r>
    </w:p>
    <w:p w:rsidR="00624D0A" w:rsidRPr="00084E25" w:rsidRDefault="00624D0A" w:rsidP="00624D0A">
      <w:pPr>
        <w:ind w:left="360"/>
        <w:rPr>
          <w:sz w:val="28"/>
          <w:szCs w:val="28"/>
        </w:rPr>
      </w:pPr>
    </w:p>
    <w:tbl>
      <w:tblPr>
        <w:tblW w:w="0" w:type="auto"/>
        <w:tblInd w:w="-14" w:type="dxa"/>
        <w:tblLayout w:type="fixed"/>
        <w:tblLook w:val="0000"/>
      </w:tblPr>
      <w:tblGrid>
        <w:gridCol w:w="3726"/>
        <w:gridCol w:w="720"/>
        <w:gridCol w:w="5396"/>
      </w:tblGrid>
      <w:tr w:rsidR="00624D0A" w:rsidRPr="00084E25" w:rsidTr="00D23186">
        <w:tc>
          <w:tcPr>
            <w:tcW w:w="3726" w:type="dxa"/>
          </w:tcPr>
          <w:p w:rsidR="00624D0A" w:rsidRPr="00084E25" w:rsidRDefault="00624D0A" w:rsidP="00D23186">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624D0A" w:rsidRPr="00084E25" w:rsidRDefault="00624D0A" w:rsidP="00D23186">
            <w:pPr>
              <w:snapToGrid w:val="0"/>
              <w:jc w:val="center"/>
              <w:rPr>
                <w:sz w:val="28"/>
                <w:szCs w:val="28"/>
              </w:rPr>
            </w:pPr>
          </w:p>
        </w:tc>
        <w:tc>
          <w:tcPr>
            <w:tcW w:w="5396" w:type="dxa"/>
          </w:tcPr>
          <w:p w:rsidR="00624D0A" w:rsidRPr="00084E25" w:rsidRDefault="00624D0A" w:rsidP="00D23186">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624D0A" w:rsidRPr="00084E25" w:rsidRDefault="00624D0A" w:rsidP="00D23186">
            <w:pPr>
              <w:jc w:val="both"/>
              <w:rPr>
                <w:sz w:val="28"/>
                <w:szCs w:val="28"/>
              </w:rPr>
            </w:pPr>
          </w:p>
        </w:tc>
      </w:tr>
      <w:tr w:rsidR="00624D0A" w:rsidRPr="00084E25" w:rsidTr="00D23186">
        <w:tc>
          <w:tcPr>
            <w:tcW w:w="3726" w:type="dxa"/>
          </w:tcPr>
          <w:p w:rsidR="00624D0A" w:rsidRPr="00084E25" w:rsidRDefault="00624D0A" w:rsidP="00D23186">
            <w:pPr>
              <w:tabs>
                <w:tab w:val="left" w:pos="0"/>
              </w:tabs>
              <w:snapToGrid w:val="0"/>
              <w:jc w:val="both"/>
              <w:rPr>
                <w:bCs/>
                <w:sz w:val="28"/>
                <w:szCs w:val="28"/>
              </w:rPr>
            </w:pPr>
            <w:r w:rsidRPr="00084E25">
              <w:rPr>
                <w:bCs/>
                <w:sz w:val="28"/>
                <w:szCs w:val="28"/>
              </w:rPr>
              <w:t>Участники подпрограммы</w:t>
            </w:r>
          </w:p>
          <w:p w:rsidR="00624D0A" w:rsidRPr="00084E25" w:rsidRDefault="00624D0A" w:rsidP="00D23186">
            <w:pPr>
              <w:tabs>
                <w:tab w:val="left" w:pos="0"/>
              </w:tabs>
              <w:jc w:val="both"/>
              <w:rPr>
                <w:bCs/>
                <w:sz w:val="28"/>
                <w:szCs w:val="28"/>
              </w:rPr>
            </w:pPr>
          </w:p>
        </w:tc>
        <w:tc>
          <w:tcPr>
            <w:tcW w:w="720" w:type="dxa"/>
          </w:tcPr>
          <w:p w:rsidR="00624D0A" w:rsidRPr="00084E25" w:rsidRDefault="00624D0A" w:rsidP="00D23186">
            <w:pPr>
              <w:snapToGrid w:val="0"/>
              <w:jc w:val="center"/>
              <w:rPr>
                <w:sz w:val="28"/>
                <w:szCs w:val="28"/>
              </w:rPr>
            </w:pPr>
          </w:p>
        </w:tc>
        <w:tc>
          <w:tcPr>
            <w:tcW w:w="5396" w:type="dxa"/>
          </w:tcPr>
          <w:p w:rsidR="00624D0A" w:rsidRPr="00084E25" w:rsidRDefault="00624D0A" w:rsidP="00D23186">
            <w:pPr>
              <w:jc w:val="both"/>
              <w:rPr>
                <w:sz w:val="28"/>
                <w:szCs w:val="28"/>
              </w:rPr>
            </w:pPr>
            <w:r w:rsidRPr="00084E25">
              <w:rPr>
                <w:sz w:val="28"/>
              </w:rPr>
              <w:t xml:space="preserve">не предусмотрены  </w:t>
            </w:r>
          </w:p>
        </w:tc>
      </w:tr>
      <w:tr w:rsidR="00624D0A" w:rsidRPr="00084E25" w:rsidTr="00D23186">
        <w:tc>
          <w:tcPr>
            <w:tcW w:w="3726" w:type="dxa"/>
          </w:tcPr>
          <w:p w:rsidR="00624D0A" w:rsidRPr="00084E25" w:rsidRDefault="00624D0A" w:rsidP="00D23186">
            <w:pPr>
              <w:tabs>
                <w:tab w:val="left" w:pos="0"/>
              </w:tabs>
              <w:snapToGrid w:val="0"/>
              <w:jc w:val="both"/>
              <w:rPr>
                <w:bCs/>
                <w:sz w:val="28"/>
                <w:szCs w:val="28"/>
              </w:rPr>
            </w:pPr>
            <w:r w:rsidRPr="00084E25">
              <w:rPr>
                <w:bCs/>
                <w:sz w:val="28"/>
                <w:szCs w:val="28"/>
              </w:rPr>
              <w:t xml:space="preserve">Цели подпрограммы </w:t>
            </w:r>
          </w:p>
          <w:p w:rsidR="00624D0A" w:rsidRPr="00084E25" w:rsidRDefault="00624D0A" w:rsidP="00D23186">
            <w:pPr>
              <w:tabs>
                <w:tab w:val="left" w:pos="0"/>
              </w:tabs>
              <w:jc w:val="both"/>
              <w:rPr>
                <w:bCs/>
                <w:sz w:val="28"/>
                <w:szCs w:val="28"/>
              </w:rPr>
            </w:pPr>
          </w:p>
        </w:tc>
        <w:tc>
          <w:tcPr>
            <w:tcW w:w="720" w:type="dxa"/>
          </w:tcPr>
          <w:p w:rsidR="00624D0A" w:rsidRPr="00084E25" w:rsidRDefault="00624D0A" w:rsidP="00D23186">
            <w:pPr>
              <w:snapToGrid w:val="0"/>
              <w:jc w:val="center"/>
              <w:rPr>
                <w:sz w:val="28"/>
                <w:szCs w:val="28"/>
              </w:rPr>
            </w:pPr>
          </w:p>
        </w:tc>
        <w:tc>
          <w:tcPr>
            <w:tcW w:w="5396" w:type="dxa"/>
          </w:tcPr>
          <w:p w:rsidR="00624D0A" w:rsidRPr="00084E25" w:rsidRDefault="00624D0A" w:rsidP="00D23186">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624D0A" w:rsidRPr="00084E25" w:rsidRDefault="00624D0A" w:rsidP="00D23186">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624D0A" w:rsidRPr="00084E25" w:rsidRDefault="00624D0A" w:rsidP="00D23186">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624D0A" w:rsidRPr="00084E25" w:rsidRDefault="00624D0A" w:rsidP="00D23186">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624D0A" w:rsidRPr="00084E25" w:rsidRDefault="00624D0A" w:rsidP="00D23186">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624D0A" w:rsidRPr="00084E25" w:rsidRDefault="00624D0A" w:rsidP="00D23186">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624D0A" w:rsidRPr="00084E25" w:rsidRDefault="00624D0A" w:rsidP="00D23186">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624D0A" w:rsidRPr="00084E25" w:rsidTr="00D23186">
        <w:tc>
          <w:tcPr>
            <w:tcW w:w="3726" w:type="dxa"/>
          </w:tcPr>
          <w:p w:rsidR="00624D0A" w:rsidRPr="00084E25" w:rsidRDefault="00624D0A" w:rsidP="00D23186">
            <w:pPr>
              <w:tabs>
                <w:tab w:val="left" w:pos="0"/>
              </w:tabs>
              <w:snapToGrid w:val="0"/>
              <w:jc w:val="both"/>
              <w:rPr>
                <w:bCs/>
                <w:sz w:val="28"/>
                <w:szCs w:val="28"/>
              </w:rPr>
            </w:pPr>
            <w:r w:rsidRPr="00084E25">
              <w:rPr>
                <w:bCs/>
                <w:sz w:val="28"/>
                <w:szCs w:val="28"/>
              </w:rPr>
              <w:lastRenderedPageBreak/>
              <w:t xml:space="preserve">Задачи подпрограммы </w:t>
            </w:r>
          </w:p>
          <w:p w:rsidR="00624D0A" w:rsidRPr="00084E25" w:rsidRDefault="00624D0A" w:rsidP="00D23186">
            <w:pPr>
              <w:tabs>
                <w:tab w:val="left" w:pos="0"/>
              </w:tabs>
              <w:jc w:val="both"/>
              <w:rPr>
                <w:bCs/>
                <w:sz w:val="28"/>
                <w:szCs w:val="28"/>
              </w:rPr>
            </w:pPr>
          </w:p>
        </w:tc>
        <w:tc>
          <w:tcPr>
            <w:tcW w:w="720" w:type="dxa"/>
          </w:tcPr>
          <w:p w:rsidR="00624D0A" w:rsidRPr="00084E25" w:rsidRDefault="00624D0A" w:rsidP="00D23186">
            <w:pPr>
              <w:snapToGrid w:val="0"/>
              <w:jc w:val="center"/>
              <w:rPr>
                <w:sz w:val="28"/>
                <w:szCs w:val="28"/>
              </w:rPr>
            </w:pPr>
          </w:p>
        </w:tc>
        <w:tc>
          <w:tcPr>
            <w:tcW w:w="5396" w:type="dxa"/>
          </w:tcPr>
          <w:p w:rsidR="00624D0A" w:rsidRPr="00084E25" w:rsidRDefault="00624D0A" w:rsidP="00D23186">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624D0A" w:rsidRPr="00084E25" w:rsidRDefault="00624D0A" w:rsidP="00D23186">
            <w:pPr>
              <w:jc w:val="both"/>
              <w:rPr>
                <w:sz w:val="28"/>
                <w:szCs w:val="28"/>
              </w:rPr>
            </w:pPr>
            <w:r w:rsidRPr="00084E25">
              <w:rPr>
                <w:sz w:val="28"/>
                <w:szCs w:val="28"/>
              </w:rPr>
              <w:t>- приведение в качественное состояние элементов благоустройства;</w:t>
            </w:r>
          </w:p>
          <w:p w:rsidR="00624D0A" w:rsidRPr="00084E25" w:rsidRDefault="00624D0A" w:rsidP="00D23186">
            <w:pPr>
              <w:jc w:val="both"/>
              <w:rPr>
                <w:sz w:val="28"/>
                <w:szCs w:val="28"/>
              </w:rPr>
            </w:pPr>
            <w:r w:rsidRPr="00084E25">
              <w:rPr>
                <w:sz w:val="28"/>
                <w:szCs w:val="28"/>
              </w:rPr>
              <w:t>-привлечение жителей к участию в решении проблем благоустройства;</w:t>
            </w:r>
          </w:p>
          <w:p w:rsidR="00624D0A" w:rsidRPr="00084E25" w:rsidRDefault="00624D0A" w:rsidP="00D23186">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624D0A" w:rsidRPr="00084E25" w:rsidRDefault="00624D0A" w:rsidP="00D23186">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624D0A" w:rsidRPr="00084E25" w:rsidRDefault="00624D0A" w:rsidP="00D23186">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624D0A" w:rsidRPr="00084E25" w:rsidRDefault="00624D0A" w:rsidP="00D23186">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624D0A" w:rsidRPr="00084E25" w:rsidRDefault="00624D0A" w:rsidP="00D23186">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624D0A" w:rsidRPr="00084E25" w:rsidTr="00D23186">
        <w:tc>
          <w:tcPr>
            <w:tcW w:w="3726" w:type="dxa"/>
          </w:tcPr>
          <w:p w:rsidR="00624D0A" w:rsidRPr="00084E25" w:rsidRDefault="00624D0A" w:rsidP="00D23186">
            <w:pPr>
              <w:tabs>
                <w:tab w:val="left" w:pos="0"/>
              </w:tabs>
              <w:snapToGrid w:val="0"/>
              <w:jc w:val="both"/>
              <w:rPr>
                <w:bCs/>
                <w:sz w:val="28"/>
                <w:szCs w:val="28"/>
              </w:rPr>
            </w:pPr>
            <w:r w:rsidRPr="00084E25">
              <w:rPr>
                <w:bCs/>
                <w:sz w:val="28"/>
                <w:szCs w:val="28"/>
              </w:rPr>
              <w:t>Перечень целевых показателей подпрограммы</w:t>
            </w:r>
          </w:p>
          <w:p w:rsidR="00624D0A" w:rsidRPr="00084E25" w:rsidRDefault="00624D0A" w:rsidP="00D23186">
            <w:pPr>
              <w:tabs>
                <w:tab w:val="left" w:pos="0"/>
              </w:tabs>
              <w:jc w:val="both"/>
              <w:rPr>
                <w:bCs/>
                <w:sz w:val="28"/>
                <w:szCs w:val="28"/>
              </w:rPr>
            </w:pPr>
            <w:r w:rsidRPr="00084E25">
              <w:rPr>
                <w:bCs/>
                <w:sz w:val="28"/>
                <w:szCs w:val="28"/>
              </w:rPr>
              <w:t xml:space="preserve"> </w:t>
            </w:r>
          </w:p>
        </w:tc>
        <w:tc>
          <w:tcPr>
            <w:tcW w:w="720" w:type="dxa"/>
          </w:tcPr>
          <w:p w:rsidR="00624D0A" w:rsidRPr="00084E25" w:rsidRDefault="00624D0A" w:rsidP="00D23186">
            <w:pPr>
              <w:snapToGrid w:val="0"/>
              <w:jc w:val="center"/>
              <w:rPr>
                <w:sz w:val="28"/>
                <w:szCs w:val="28"/>
              </w:rPr>
            </w:pPr>
          </w:p>
        </w:tc>
        <w:tc>
          <w:tcPr>
            <w:tcW w:w="5396" w:type="dxa"/>
          </w:tcPr>
          <w:p w:rsidR="00624D0A" w:rsidRPr="00084E25" w:rsidRDefault="00624D0A" w:rsidP="00D23186">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624D0A" w:rsidRPr="00084E25" w:rsidRDefault="00624D0A" w:rsidP="00D23186">
            <w:pPr>
              <w:jc w:val="both"/>
              <w:rPr>
                <w:sz w:val="28"/>
                <w:szCs w:val="28"/>
              </w:rPr>
            </w:pPr>
            <w:r w:rsidRPr="00084E25">
              <w:rPr>
                <w:sz w:val="28"/>
                <w:szCs w:val="28"/>
              </w:rPr>
              <w:t>-создание условий для работы и отдыха жителей поселения;</w:t>
            </w:r>
          </w:p>
          <w:p w:rsidR="00624D0A" w:rsidRPr="00084E25" w:rsidRDefault="00624D0A" w:rsidP="00D23186">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624D0A" w:rsidRPr="00084E25" w:rsidRDefault="00624D0A" w:rsidP="00D23186">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624D0A" w:rsidRPr="00084E25" w:rsidRDefault="00624D0A" w:rsidP="00D23186">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624D0A" w:rsidRPr="00084E25" w:rsidRDefault="00624D0A" w:rsidP="00D23186">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624D0A" w:rsidRPr="00084E25" w:rsidRDefault="00624D0A" w:rsidP="00D23186">
            <w:pPr>
              <w:jc w:val="both"/>
              <w:rPr>
                <w:sz w:val="28"/>
                <w:szCs w:val="28"/>
              </w:rPr>
            </w:pPr>
            <w:r w:rsidRPr="00084E25">
              <w:rPr>
                <w:sz w:val="28"/>
                <w:szCs w:val="28"/>
              </w:rPr>
              <w:t xml:space="preserve">-увеличение количества высаживаемых деревьев, кустарников; </w:t>
            </w:r>
          </w:p>
          <w:p w:rsidR="00624D0A" w:rsidRPr="00084E25" w:rsidRDefault="00624D0A" w:rsidP="00D23186">
            <w:pPr>
              <w:jc w:val="both"/>
              <w:rPr>
                <w:sz w:val="28"/>
                <w:szCs w:val="28"/>
              </w:rPr>
            </w:pPr>
            <w:r w:rsidRPr="00084E25">
              <w:rPr>
                <w:sz w:val="28"/>
                <w:szCs w:val="28"/>
              </w:rPr>
              <w:t>-благоустроенность населённых пунктов поселения;</w:t>
            </w:r>
          </w:p>
          <w:p w:rsidR="00624D0A" w:rsidRPr="00084E25" w:rsidRDefault="00624D0A" w:rsidP="00D23186">
            <w:pPr>
              <w:jc w:val="both"/>
              <w:rPr>
                <w:sz w:val="28"/>
                <w:szCs w:val="28"/>
              </w:rPr>
            </w:pPr>
            <w:r w:rsidRPr="00084E25">
              <w:rPr>
                <w:sz w:val="28"/>
                <w:szCs w:val="28"/>
              </w:rPr>
              <w:t>-создание условий для работы и отдыха жителей поселения.</w:t>
            </w:r>
          </w:p>
          <w:p w:rsidR="00624D0A" w:rsidRPr="00084E25" w:rsidRDefault="00624D0A" w:rsidP="00D23186">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624D0A" w:rsidRPr="00084E25" w:rsidTr="00D23186">
        <w:tc>
          <w:tcPr>
            <w:tcW w:w="3726" w:type="dxa"/>
          </w:tcPr>
          <w:p w:rsidR="00624D0A" w:rsidRPr="00084E25" w:rsidRDefault="00624D0A" w:rsidP="00D23186">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624D0A" w:rsidRPr="00084E25" w:rsidRDefault="00624D0A" w:rsidP="00D23186">
            <w:pPr>
              <w:tabs>
                <w:tab w:val="left" w:pos="0"/>
              </w:tabs>
              <w:jc w:val="both"/>
              <w:rPr>
                <w:bCs/>
                <w:sz w:val="28"/>
                <w:szCs w:val="28"/>
              </w:rPr>
            </w:pPr>
          </w:p>
        </w:tc>
        <w:tc>
          <w:tcPr>
            <w:tcW w:w="720" w:type="dxa"/>
          </w:tcPr>
          <w:p w:rsidR="00624D0A" w:rsidRPr="00084E25" w:rsidRDefault="00624D0A" w:rsidP="00D23186">
            <w:pPr>
              <w:snapToGrid w:val="0"/>
              <w:jc w:val="center"/>
              <w:rPr>
                <w:sz w:val="28"/>
                <w:szCs w:val="28"/>
              </w:rPr>
            </w:pPr>
          </w:p>
        </w:tc>
        <w:tc>
          <w:tcPr>
            <w:tcW w:w="5396" w:type="dxa"/>
          </w:tcPr>
          <w:p w:rsidR="00624D0A" w:rsidRPr="00084E25" w:rsidRDefault="00624D0A" w:rsidP="00D23186">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624D0A" w:rsidRPr="00084E25" w:rsidTr="00D23186">
        <w:tc>
          <w:tcPr>
            <w:tcW w:w="3726" w:type="dxa"/>
          </w:tcPr>
          <w:p w:rsidR="00624D0A" w:rsidRPr="00084E25" w:rsidRDefault="00624D0A" w:rsidP="00D23186">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624D0A" w:rsidRPr="00084E25" w:rsidRDefault="00624D0A" w:rsidP="00D23186">
            <w:pPr>
              <w:tabs>
                <w:tab w:val="left" w:pos="0"/>
              </w:tabs>
              <w:jc w:val="both"/>
              <w:rPr>
                <w:bCs/>
                <w:sz w:val="28"/>
                <w:szCs w:val="28"/>
              </w:rPr>
            </w:pPr>
          </w:p>
        </w:tc>
        <w:tc>
          <w:tcPr>
            <w:tcW w:w="720" w:type="dxa"/>
          </w:tcPr>
          <w:p w:rsidR="00624D0A" w:rsidRPr="00084E25" w:rsidRDefault="00624D0A" w:rsidP="00D23186">
            <w:pPr>
              <w:snapToGrid w:val="0"/>
              <w:jc w:val="center"/>
              <w:rPr>
                <w:sz w:val="28"/>
                <w:szCs w:val="28"/>
              </w:rPr>
            </w:pPr>
          </w:p>
        </w:tc>
        <w:tc>
          <w:tcPr>
            <w:tcW w:w="5396" w:type="dxa"/>
          </w:tcPr>
          <w:p w:rsidR="00624D0A" w:rsidRPr="00084E25" w:rsidRDefault="00624D0A" w:rsidP="00D23186">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49560</w:t>
            </w:r>
            <w:r w:rsidRPr="006E1AD7">
              <w:rPr>
                <w:rFonts w:ascii="Times New Roman" w:hAnsi="Times New Roman" w:cs="Times New Roman"/>
                <w:sz w:val="28"/>
                <w:szCs w:val="28"/>
              </w:rPr>
              <w:t>,</w:t>
            </w:r>
            <w:r>
              <w:rPr>
                <w:rFonts w:ascii="Times New Roman" w:hAnsi="Times New Roman" w:cs="Times New Roman"/>
                <w:sz w:val="28"/>
                <w:szCs w:val="28"/>
              </w:rPr>
              <w:t>0</w:t>
            </w:r>
            <w:r w:rsidRPr="006E1AD7">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624D0A" w:rsidRPr="00084E25" w:rsidRDefault="00624D0A" w:rsidP="00D23186">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624D0A" w:rsidRPr="00084E25" w:rsidRDefault="00624D0A" w:rsidP="00D23186">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624D0A" w:rsidRPr="00084E25" w:rsidRDefault="00624D0A" w:rsidP="00D23186">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624D0A" w:rsidRPr="00084E25" w:rsidTr="00D23186">
        <w:tc>
          <w:tcPr>
            <w:tcW w:w="3726" w:type="dxa"/>
          </w:tcPr>
          <w:p w:rsidR="00624D0A" w:rsidRPr="00084E25" w:rsidRDefault="00624D0A" w:rsidP="00D23186">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624D0A" w:rsidRPr="00084E25" w:rsidRDefault="00624D0A" w:rsidP="00D23186">
            <w:pPr>
              <w:snapToGrid w:val="0"/>
              <w:jc w:val="center"/>
              <w:rPr>
                <w:sz w:val="28"/>
                <w:szCs w:val="28"/>
              </w:rPr>
            </w:pPr>
          </w:p>
        </w:tc>
        <w:tc>
          <w:tcPr>
            <w:tcW w:w="5396" w:type="dxa"/>
          </w:tcPr>
          <w:p w:rsidR="00624D0A" w:rsidRPr="00084E25" w:rsidRDefault="00624D0A" w:rsidP="00D23186">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624D0A" w:rsidRPr="00084E25" w:rsidRDefault="00624D0A" w:rsidP="00624D0A"/>
    <w:p w:rsidR="00624D0A" w:rsidRPr="00084E25" w:rsidRDefault="00624D0A" w:rsidP="00624D0A">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624D0A" w:rsidRPr="00084E25" w:rsidRDefault="00624D0A" w:rsidP="00624D0A">
      <w:pPr>
        <w:rPr>
          <w:sz w:val="28"/>
          <w:szCs w:val="28"/>
        </w:rPr>
      </w:pPr>
    </w:p>
    <w:p w:rsidR="00624D0A" w:rsidRPr="00084E25" w:rsidRDefault="00624D0A" w:rsidP="00624D0A">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624D0A" w:rsidRPr="00084E25" w:rsidRDefault="00624D0A" w:rsidP="00624D0A">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624D0A" w:rsidRPr="00084E25" w:rsidRDefault="00624D0A" w:rsidP="00624D0A">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624D0A" w:rsidRPr="00084E25" w:rsidRDefault="00624D0A" w:rsidP="00624D0A">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624D0A" w:rsidRPr="00084E25" w:rsidRDefault="00624D0A" w:rsidP="00624D0A">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624D0A" w:rsidRPr="00084E25" w:rsidRDefault="00624D0A" w:rsidP="00624D0A">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624D0A" w:rsidRPr="00084E25" w:rsidRDefault="00624D0A" w:rsidP="00624D0A">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624D0A" w:rsidRPr="00084E25" w:rsidRDefault="00624D0A" w:rsidP="00624D0A">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624D0A" w:rsidRPr="00084E25" w:rsidRDefault="00624D0A" w:rsidP="00624D0A">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624D0A" w:rsidRPr="00084E25" w:rsidRDefault="00624D0A" w:rsidP="00624D0A">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624D0A" w:rsidRPr="00084E25" w:rsidRDefault="00624D0A" w:rsidP="00624D0A">
      <w:pPr>
        <w:jc w:val="both"/>
        <w:rPr>
          <w:sz w:val="28"/>
          <w:szCs w:val="28"/>
        </w:rPr>
      </w:pPr>
    </w:p>
    <w:p w:rsidR="00624D0A" w:rsidRPr="00F15F2A" w:rsidRDefault="00624D0A" w:rsidP="00624D0A">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624D0A" w:rsidRPr="00084E25" w:rsidRDefault="00624D0A" w:rsidP="00624D0A">
      <w:pPr>
        <w:jc w:val="both"/>
      </w:pPr>
    </w:p>
    <w:p w:rsidR="00624D0A" w:rsidRPr="00084E25" w:rsidRDefault="00624D0A" w:rsidP="00624D0A">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624D0A" w:rsidRPr="00084E25" w:rsidRDefault="00624D0A" w:rsidP="00624D0A">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624D0A" w:rsidRPr="00084E25" w:rsidRDefault="00624D0A" w:rsidP="00624D0A">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624D0A" w:rsidRPr="00084E25" w:rsidRDefault="00624D0A" w:rsidP="00624D0A">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624D0A" w:rsidRPr="00084E25" w:rsidRDefault="00624D0A" w:rsidP="00624D0A">
      <w:pPr>
        <w:jc w:val="both"/>
        <w:rPr>
          <w:sz w:val="28"/>
          <w:szCs w:val="28"/>
        </w:rPr>
      </w:pPr>
      <w:r w:rsidRPr="00084E25">
        <w:rPr>
          <w:sz w:val="28"/>
          <w:szCs w:val="28"/>
        </w:rPr>
        <w:tab/>
        <w:t>-благоустройство и озеленение территории;</w:t>
      </w:r>
    </w:p>
    <w:p w:rsidR="00624D0A" w:rsidRPr="00084E25" w:rsidRDefault="00624D0A" w:rsidP="00624D0A">
      <w:pPr>
        <w:jc w:val="both"/>
        <w:rPr>
          <w:sz w:val="28"/>
          <w:szCs w:val="28"/>
        </w:rPr>
      </w:pPr>
      <w:r w:rsidRPr="00084E25">
        <w:rPr>
          <w:sz w:val="28"/>
          <w:szCs w:val="28"/>
        </w:rPr>
        <w:tab/>
        <w:t>-содержание мест захоронений.</w:t>
      </w:r>
    </w:p>
    <w:p w:rsidR="00624D0A" w:rsidRPr="00084E25" w:rsidRDefault="00624D0A" w:rsidP="00624D0A">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624D0A" w:rsidRPr="00084E25" w:rsidRDefault="00624D0A" w:rsidP="00624D0A">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624D0A" w:rsidRPr="00084E25" w:rsidRDefault="00624D0A" w:rsidP="00624D0A">
      <w:pPr>
        <w:jc w:val="both"/>
        <w:rPr>
          <w:bCs/>
          <w:i/>
          <w:iCs/>
          <w:sz w:val="28"/>
          <w:szCs w:val="28"/>
        </w:rPr>
      </w:pPr>
      <w:r w:rsidRPr="00084E25">
        <w:rPr>
          <w:bCs/>
          <w:i/>
          <w:iCs/>
          <w:sz w:val="28"/>
          <w:szCs w:val="28"/>
        </w:rPr>
        <w:t>2.3.1. Наружное освещение</w:t>
      </w:r>
    </w:p>
    <w:p w:rsidR="00624D0A" w:rsidRPr="00084E25" w:rsidRDefault="00624D0A" w:rsidP="00624D0A">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624D0A" w:rsidRPr="00084E25" w:rsidRDefault="00624D0A" w:rsidP="00624D0A">
      <w:pPr>
        <w:jc w:val="both"/>
        <w:rPr>
          <w:i/>
          <w:iCs/>
          <w:sz w:val="28"/>
          <w:szCs w:val="28"/>
        </w:rPr>
      </w:pPr>
      <w:r w:rsidRPr="00084E25">
        <w:rPr>
          <w:i/>
          <w:iCs/>
          <w:sz w:val="28"/>
          <w:szCs w:val="28"/>
        </w:rPr>
        <w:t xml:space="preserve">2.3.2.Озеленение </w:t>
      </w:r>
    </w:p>
    <w:p w:rsidR="00624D0A" w:rsidRPr="00084E25" w:rsidRDefault="00624D0A" w:rsidP="00624D0A">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624D0A" w:rsidRPr="00084E25" w:rsidRDefault="00624D0A" w:rsidP="00624D0A">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624D0A" w:rsidRPr="00084E25" w:rsidRDefault="00624D0A" w:rsidP="00624D0A">
      <w:pPr>
        <w:jc w:val="both"/>
        <w:rPr>
          <w:bCs/>
          <w:i/>
          <w:iCs/>
          <w:sz w:val="28"/>
          <w:szCs w:val="28"/>
        </w:rPr>
      </w:pPr>
      <w:r w:rsidRPr="00084E25">
        <w:rPr>
          <w:bCs/>
          <w:i/>
          <w:iCs/>
          <w:sz w:val="28"/>
          <w:szCs w:val="28"/>
        </w:rPr>
        <w:t>2.3.3. Благоустройство населённых пунктов</w:t>
      </w:r>
    </w:p>
    <w:p w:rsidR="00624D0A" w:rsidRPr="00084E25" w:rsidRDefault="00624D0A" w:rsidP="00624D0A">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624D0A" w:rsidRPr="00084E25" w:rsidRDefault="00624D0A" w:rsidP="00624D0A">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624D0A" w:rsidRPr="00084E25" w:rsidRDefault="00624D0A" w:rsidP="00624D0A">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624D0A" w:rsidRPr="00084E25" w:rsidRDefault="00624D0A" w:rsidP="00624D0A">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624D0A" w:rsidRPr="00084E25" w:rsidRDefault="00624D0A" w:rsidP="00624D0A">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624D0A" w:rsidRPr="00084E25" w:rsidRDefault="00624D0A" w:rsidP="00624D0A">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624D0A" w:rsidRPr="00084E25" w:rsidRDefault="00624D0A" w:rsidP="00624D0A">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624D0A" w:rsidRPr="00084E25" w:rsidRDefault="00624D0A" w:rsidP="00624D0A">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624D0A" w:rsidRPr="00084E25" w:rsidRDefault="00624D0A" w:rsidP="00624D0A">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624D0A" w:rsidRPr="00084E25" w:rsidRDefault="00624D0A" w:rsidP="00624D0A">
      <w:pPr>
        <w:jc w:val="both"/>
        <w:rPr>
          <w:sz w:val="28"/>
          <w:szCs w:val="28"/>
        </w:rPr>
      </w:pPr>
      <w:r w:rsidRPr="00084E25">
        <w:rPr>
          <w:sz w:val="28"/>
          <w:szCs w:val="28"/>
        </w:rPr>
        <w:t>- повышение общего уровня благоустройства поселения;</w:t>
      </w:r>
    </w:p>
    <w:p w:rsidR="00624D0A" w:rsidRPr="00084E25" w:rsidRDefault="00624D0A" w:rsidP="00624D0A">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624D0A" w:rsidRPr="00084E25" w:rsidRDefault="00624D0A" w:rsidP="00624D0A">
      <w:pPr>
        <w:jc w:val="both"/>
        <w:rPr>
          <w:sz w:val="28"/>
          <w:szCs w:val="28"/>
        </w:rPr>
      </w:pPr>
      <w:r w:rsidRPr="00084E25">
        <w:rPr>
          <w:sz w:val="28"/>
          <w:szCs w:val="28"/>
        </w:rPr>
        <w:t>- приведение в качественное состояние элементов благоустройства;</w:t>
      </w:r>
    </w:p>
    <w:p w:rsidR="00624D0A" w:rsidRPr="00084E25" w:rsidRDefault="00624D0A" w:rsidP="00624D0A">
      <w:pPr>
        <w:jc w:val="both"/>
        <w:rPr>
          <w:sz w:val="28"/>
          <w:szCs w:val="28"/>
        </w:rPr>
      </w:pPr>
      <w:r w:rsidRPr="00084E25">
        <w:rPr>
          <w:sz w:val="28"/>
          <w:szCs w:val="28"/>
        </w:rPr>
        <w:t>- привлечение жителей к участию в решении проблем благоустройства;</w:t>
      </w:r>
    </w:p>
    <w:p w:rsidR="00624D0A" w:rsidRPr="00084E25" w:rsidRDefault="00624D0A" w:rsidP="00624D0A">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624D0A" w:rsidRPr="00084E25" w:rsidRDefault="00624D0A" w:rsidP="00624D0A">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624D0A" w:rsidRPr="00084E25" w:rsidRDefault="00624D0A" w:rsidP="00624D0A">
      <w:pPr>
        <w:widowControl w:val="0"/>
        <w:tabs>
          <w:tab w:val="left" w:pos="11770"/>
        </w:tabs>
        <w:autoSpaceDE w:val="0"/>
        <w:ind w:left="360"/>
      </w:pPr>
    </w:p>
    <w:p w:rsidR="00624D0A" w:rsidRPr="00084E25" w:rsidRDefault="00624D0A" w:rsidP="00624D0A">
      <w:pPr>
        <w:widowControl w:val="0"/>
        <w:tabs>
          <w:tab w:val="left" w:pos="9610"/>
        </w:tabs>
        <w:autoSpaceDE w:val="0"/>
        <w:jc w:val="center"/>
        <w:rPr>
          <w:rFonts w:eastAsia="Calibri"/>
          <w:sz w:val="28"/>
          <w:szCs w:val="28"/>
        </w:rPr>
      </w:pPr>
      <w:r w:rsidRPr="00084E25">
        <w:rPr>
          <w:rFonts w:eastAsia="Calibri"/>
          <w:sz w:val="28"/>
          <w:szCs w:val="28"/>
        </w:rPr>
        <w:t>Сведения</w:t>
      </w:r>
    </w:p>
    <w:p w:rsidR="00624D0A" w:rsidRPr="00084E25" w:rsidRDefault="00624D0A" w:rsidP="00624D0A">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624D0A" w:rsidRPr="00084E25" w:rsidRDefault="00624D0A" w:rsidP="00624D0A">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624D0A" w:rsidRPr="00084E25" w:rsidTr="00D23186">
        <w:trPr>
          <w:tblHeader/>
        </w:trPr>
        <w:tc>
          <w:tcPr>
            <w:tcW w:w="709" w:type="dxa"/>
            <w:gridSpan w:val="2"/>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624D0A" w:rsidRPr="00084E25" w:rsidRDefault="00624D0A" w:rsidP="00D23186">
            <w:pPr>
              <w:snapToGrid w:val="0"/>
              <w:jc w:val="center"/>
            </w:pPr>
          </w:p>
        </w:tc>
        <w:tc>
          <w:tcPr>
            <w:tcW w:w="3544" w:type="dxa"/>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center"/>
              <w:rPr>
                <w:sz w:val="28"/>
                <w:szCs w:val="28"/>
              </w:rPr>
            </w:pPr>
            <w:r w:rsidRPr="00084E25">
              <w:rPr>
                <w:sz w:val="28"/>
                <w:szCs w:val="28"/>
              </w:rPr>
              <w:t>Наименование</w:t>
            </w:r>
          </w:p>
          <w:p w:rsidR="00624D0A" w:rsidRPr="00084E25" w:rsidRDefault="00624D0A" w:rsidP="00D23186">
            <w:pPr>
              <w:jc w:val="center"/>
              <w:rPr>
                <w:sz w:val="28"/>
                <w:szCs w:val="28"/>
              </w:rPr>
            </w:pPr>
            <w:r w:rsidRPr="00084E25">
              <w:rPr>
                <w:sz w:val="28"/>
                <w:szCs w:val="28"/>
              </w:rPr>
              <w:t xml:space="preserve">целевых индикаторов </w:t>
            </w:r>
          </w:p>
          <w:p w:rsidR="00624D0A" w:rsidRPr="00084E25" w:rsidRDefault="00624D0A" w:rsidP="00D23186">
            <w:pPr>
              <w:jc w:val="center"/>
              <w:rPr>
                <w:sz w:val="28"/>
                <w:szCs w:val="28"/>
              </w:rPr>
            </w:pPr>
            <w:r w:rsidRPr="00084E25">
              <w:rPr>
                <w:sz w:val="28"/>
                <w:szCs w:val="28"/>
              </w:rPr>
              <w:t>целей подпрограммы</w:t>
            </w:r>
          </w:p>
          <w:p w:rsidR="00624D0A" w:rsidRPr="00084E25" w:rsidRDefault="00624D0A" w:rsidP="00D23186">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center"/>
              <w:rPr>
                <w:sz w:val="28"/>
                <w:szCs w:val="28"/>
              </w:rPr>
            </w:pPr>
            <w:r w:rsidRPr="00084E25">
              <w:rPr>
                <w:sz w:val="28"/>
                <w:szCs w:val="28"/>
              </w:rPr>
              <w:t>Единица измерения</w:t>
            </w:r>
          </w:p>
          <w:p w:rsidR="00624D0A" w:rsidRPr="00084E25" w:rsidRDefault="00624D0A" w:rsidP="00D23186">
            <w:pPr>
              <w:snapToGrid w:val="0"/>
              <w:jc w:val="center"/>
              <w:rPr>
                <w:sz w:val="28"/>
                <w:szCs w:val="28"/>
              </w:rPr>
            </w:pPr>
          </w:p>
          <w:p w:rsidR="00624D0A" w:rsidRPr="00084E25" w:rsidRDefault="00624D0A" w:rsidP="00D23186">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jc w:val="center"/>
              <w:rPr>
                <w:sz w:val="28"/>
                <w:szCs w:val="28"/>
              </w:rPr>
            </w:pPr>
            <w:r w:rsidRPr="00084E25">
              <w:rPr>
                <w:sz w:val="28"/>
                <w:szCs w:val="28"/>
              </w:rPr>
              <w:t xml:space="preserve">Результат реализации подпрограммы по годам </w:t>
            </w:r>
          </w:p>
        </w:tc>
      </w:tr>
      <w:tr w:rsidR="00624D0A" w:rsidRPr="00084E25" w:rsidTr="00D23186">
        <w:tc>
          <w:tcPr>
            <w:tcW w:w="709" w:type="dxa"/>
            <w:gridSpan w:val="2"/>
            <w:vMerge/>
            <w:tcBorders>
              <w:top w:val="single" w:sz="4" w:space="0" w:color="000000"/>
              <w:left w:val="single" w:sz="4" w:space="0" w:color="000000"/>
              <w:bottom w:val="single" w:sz="4" w:space="0" w:color="000000"/>
            </w:tcBorders>
            <w:vAlign w:val="center"/>
          </w:tcPr>
          <w:p w:rsidR="00624D0A" w:rsidRPr="00084E25" w:rsidRDefault="00624D0A" w:rsidP="00D23186">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624D0A" w:rsidRPr="00084E25" w:rsidRDefault="00624D0A" w:rsidP="00D23186">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624D0A" w:rsidRPr="00084E25" w:rsidRDefault="00624D0A" w:rsidP="00D23186">
            <w:pPr>
              <w:snapToGrid w:val="0"/>
              <w:rPr>
                <w:sz w:val="28"/>
                <w:szCs w:val="28"/>
              </w:rPr>
            </w:pPr>
          </w:p>
        </w:tc>
        <w:tc>
          <w:tcPr>
            <w:tcW w:w="1276" w:type="dxa"/>
            <w:tcBorders>
              <w:top w:val="single" w:sz="4" w:space="0" w:color="000000"/>
              <w:left w:val="single" w:sz="4" w:space="0" w:color="000000"/>
              <w:bottom w:val="single" w:sz="4" w:space="0" w:color="000000"/>
            </w:tcBorders>
          </w:tcPr>
          <w:p w:rsidR="00624D0A" w:rsidRPr="00084E25" w:rsidRDefault="00624D0A" w:rsidP="00D23186">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624D0A" w:rsidRPr="00084E25" w:rsidRDefault="00624D0A" w:rsidP="00D23186">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jc w:val="center"/>
              <w:rPr>
                <w:sz w:val="28"/>
                <w:szCs w:val="28"/>
              </w:rPr>
            </w:pPr>
            <w:r w:rsidRPr="00084E25">
              <w:rPr>
                <w:sz w:val="28"/>
                <w:szCs w:val="28"/>
              </w:rPr>
              <w:t>20</w:t>
            </w:r>
            <w:r>
              <w:rPr>
                <w:sz w:val="28"/>
                <w:szCs w:val="28"/>
              </w:rPr>
              <w:t>21</w:t>
            </w:r>
          </w:p>
        </w:tc>
      </w:tr>
      <w:tr w:rsidR="00624D0A" w:rsidRPr="00084E25" w:rsidTr="00D2318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4</w:t>
            </w:r>
          </w:p>
          <w:p w:rsidR="00624D0A" w:rsidRPr="00084E25" w:rsidRDefault="00624D0A" w:rsidP="00D23186">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jc w:val="center"/>
            </w:pPr>
            <w:r w:rsidRPr="00084E25">
              <w:t>6</w:t>
            </w:r>
          </w:p>
        </w:tc>
      </w:tr>
      <w:tr w:rsidR="00624D0A" w:rsidRPr="00084E25" w:rsidTr="00D23186">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624D0A" w:rsidRPr="00084E25" w:rsidTr="00D23186">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pPr>
            <w:r w:rsidRPr="00084E25">
              <w:t xml:space="preserve">1. «Организация освещения населённых пунктов»                                                                                                        </w:t>
            </w:r>
          </w:p>
        </w:tc>
      </w:tr>
      <w:tr w:rsidR="00624D0A" w:rsidRPr="00084E25" w:rsidTr="00D23186">
        <w:tblPrEx>
          <w:tblCellMar>
            <w:left w:w="75" w:type="dxa"/>
            <w:right w:w="75" w:type="dxa"/>
          </w:tblCellMar>
        </w:tblPrEx>
        <w:trPr>
          <w:trHeight w:val="292"/>
        </w:trPr>
        <w:tc>
          <w:tcPr>
            <w:tcW w:w="648" w:type="dxa"/>
            <w:tcBorders>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624D0A" w:rsidRPr="00084E25" w:rsidRDefault="00624D0A" w:rsidP="00D23186">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624D0A" w:rsidRPr="00084E25" w:rsidRDefault="00624D0A" w:rsidP="00D23186">
            <w:pPr>
              <w:snapToGrid w:val="0"/>
            </w:pPr>
            <w:r w:rsidRPr="00084E25">
              <w:t>м</w:t>
            </w:r>
          </w:p>
        </w:tc>
        <w:tc>
          <w:tcPr>
            <w:tcW w:w="1276" w:type="dxa"/>
            <w:tcBorders>
              <w:left w:val="single" w:sz="4" w:space="0" w:color="000000"/>
              <w:bottom w:val="single" w:sz="4" w:space="0" w:color="000000"/>
            </w:tcBorders>
          </w:tcPr>
          <w:p w:rsidR="00624D0A" w:rsidRPr="00084E25" w:rsidRDefault="00624D0A" w:rsidP="00D23186">
            <w:pPr>
              <w:widowControl w:val="0"/>
              <w:autoSpaceDE w:val="0"/>
              <w:snapToGrid w:val="0"/>
            </w:pPr>
            <w:r>
              <w:t>23</w:t>
            </w:r>
            <w:r w:rsidRPr="00084E25">
              <w:t>00</w:t>
            </w:r>
          </w:p>
        </w:tc>
        <w:tc>
          <w:tcPr>
            <w:tcW w:w="1417"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2</w:t>
            </w:r>
            <w:r>
              <w:t>3</w:t>
            </w:r>
            <w:r w:rsidRPr="00084E25">
              <w:t>00</w:t>
            </w:r>
          </w:p>
        </w:tc>
        <w:tc>
          <w:tcPr>
            <w:tcW w:w="1192" w:type="dxa"/>
            <w:tcBorders>
              <w:left w:val="single" w:sz="4" w:space="0" w:color="000000"/>
              <w:bottom w:val="single" w:sz="4" w:space="0" w:color="000000"/>
              <w:right w:val="single" w:sz="4" w:space="0" w:color="000000"/>
            </w:tcBorders>
          </w:tcPr>
          <w:p w:rsidR="00624D0A" w:rsidRPr="00084E25" w:rsidRDefault="00624D0A" w:rsidP="00D23186">
            <w:pPr>
              <w:snapToGrid w:val="0"/>
            </w:pPr>
            <w:r w:rsidRPr="00084E25">
              <w:t>2</w:t>
            </w:r>
            <w:r>
              <w:t>3</w:t>
            </w:r>
            <w:r w:rsidRPr="00084E25">
              <w:t>00</w:t>
            </w:r>
          </w:p>
        </w:tc>
      </w:tr>
      <w:tr w:rsidR="00624D0A" w:rsidRPr="00084E25" w:rsidTr="00D23186">
        <w:tblPrEx>
          <w:tblCellMar>
            <w:left w:w="75" w:type="dxa"/>
            <w:right w:w="75" w:type="dxa"/>
          </w:tblCellMar>
        </w:tblPrEx>
        <w:trPr>
          <w:trHeight w:val="269"/>
        </w:trPr>
        <w:tc>
          <w:tcPr>
            <w:tcW w:w="648" w:type="dxa"/>
            <w:tcBorders>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624D0A" w:rsidRPr="00084E25" w:rsidRDefault="00624D0A" w:rsidP="00D23186">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624D0A" w:rsidRPr="00084E25" w:rsidRDefault="00624D0A" w:rsidP="00D23186">
            <w:pPr>
              <w:snapToGrid w:val="0"/>
            </w:pPr>
            <w:r w:rsidRPr="00084E25">
              <w:t>шт.</w:t>
            </w:r>
          </w:p>
        </w:tc>
        <w:tc>
          <w:tcPr>
            <w:tcW w:w="1276"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t>120</w:t>
            </w:r>
          </w:p>
        </w:tc>
        <w:tc>
          <w:tcPr>
            <w:tcW w:w="1192" w:type="dxa"/>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pPr>
            <w:r>
              <w:t>120</w:t>
            </w:r>
          </w:p>
        </w:tc>
      </w:tr>
      <w:tr w:rsidR="00624D0A" w:rsidRPr="00084E25" w:rsidTr="00D23186">
        <w:tblPrEx>
          <w:tblCellMar>
            <w:left w:w="75" w:type="dxa"/>
            <w:right w:w="75" w:type="dxa"/>
          </w:tblCellMar>
        </w:tblPrEx>
        <w:tc>
          <w:tcPr>
            <w:tcW w:w="648" w:type="dxa"/>
            <w:tcBorders>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624D0A" w:rsidRPr="00084E25" w:rsidRDefault="00624D0A" w:rsidP="00D23186">
            <w:pPr>
              <w:snapToGrid w:val="0"/>
            </w:pPr>
            <w:r w:rsidRPr="00084E25">
              <w:t>Покупка светильников</w:t>
            </w:r>
          </w:p>
        </w:tc>
        <w:tc>
          <w:tcPr>
            <w:tcW w:w="1701" w:type="dxa"/>
            <w:tcBorders>
              <w:left w:val="single" w:sz="4" w:space="0" w:color="000000"/>
              <w:bottom w:val="single" w:sz="4" w:space="0" w:color="000000"/>
            </w:tcBorders>
          </w:tcPr>
          <w:p w:rsidR="00624D0A" w:rsidRPr="00084E25" w:rsidRDefault="00624D0A" w:rsidP="00D23186">
            <w:pPr>
              <w:snapToGrid w:val="0"/>
            </w:pPr>
            <w:r w:rsidRPr="00084E25">
              <w:t>шт.</w:t>
            </w:r>
          </w:p>
        </w:tc>
        <w:tc>
          <w:tcPr>
            <w:tcW w:w="1276"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pPr>
            <w:r w:rsidRPr="00084E25">
              <w:t>400</w:t>
            </w:r>
          </w:p>
        </w:tc>
      </w:tr>
      <w:tr w:rsidR="00624D0A" w:rsidRPr="00084E25" w:rsidTr="00D23186">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pPr>
            <w:r w:rsidRPr="00084E25">
              <w:t xml:space="preserve">2.  </w:t>
            </w:r>
            <w:r w:rsidRPr="00084E25">
              <w:rPr>
                <w:rFonts w:cs="Calibri"/>
              </w:rPr>
              <w:t>«Озеленение»</w:t>
            </w:r>
            <w:r w:rsidRPr="00084E25">
              <w:t xml:space="preserve">                                                                                                  </w:t>
            </w:r>
          </w:p>
        </w:tc>
      </w:tr>
      <w:tr w:rsidR="00624D0A" w:rsidRPr="00084E25" w:rsidTr="00D23186">
        <w:tblPrEx>
          <w:tblCellMar>
            <w:left w:w="75" w:type="dxa"/>
            <w:right w:w="75" w:type="dxa"/>
          </w:tblCellMar>
        </w:tblPrEx>
        <w:tc>
          <w:tcPr>
            <w:tcW w:w="648" w:type="dxa"/>
            <w:tcBorders>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624D0A" w:rsidRPr="00084E25" w:rsidRDefault="00624D0A" w:rsidP="00D23186">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624D0A" w:rsidRPr="00084E25" w:rsidRDefault="00624D0A" w:rsidP="00D23186">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30000</w:t>
            </w:r>
          </w:p>
        </w:tc>
        <w:tc>
          <w:tcPr>
            <w:tcW w:w="1417"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pPr>
            <w:r w:rsidRPr="00084E25">
              <w:t>30000</w:t>
            </w:r>
          </w:p>
        </w:tc>
      </w:tr>
      <w:tr w:rsidR="00624D0A" w:rsidRPr="00084E25" w:rsidTr="00D23186">
        <w:tblPrEx>
          <w:tblCellMar>
            <w:left w:w="75" w:type="dxa"/>
            <w:right w:w="75" w:type="dxa"/>
          </w:tblCellMar>
        </w:tblPrEx>
        <w:tc>
          <w:tcPr>
            <w:tcW w:w="648" w:type="dxa"/>
            <w:tcBorders>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624D0A" w:rsidRPr="00084E25" w:rsidRDefault="00624D0A" w:rsidP="00D23186">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624D0A" w:rsidRPr="00084E25" w:rsidRDefault="00624D0A" w:rsidP="00D23186">
            <w:pPr>
              <w:snapToGrid w:val="0"/>
            </w:pPr>
            <w:r w:rsidRPr="00084E25">
              <w:t>шт.</w:t>
            </w:r>
          </w:p>
        </w:tc>
        <w:tc>
          <w:tcPr>
            <w:tcW w:w="1276"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t>2</w:t>
            </w:r>
            <w:r w:rsidRPr="00084E25">
              <w:t>0</w:t>
            </w:r>
          </w:p>
        </w:tc>
        <w:tc>
          <w:tcPr>
            <w:tcW w:w="1192" w:type="dxa"/>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pPr>
            <w:r>
              <w:t>2</w:t>
            </w:r>
            <w:r w:rsidRPr="00084E25">
              <w:t>0</w:t>
            </w:r>
          </w:p>
        </w:tc>
      </w:tr>
      <w:tr w:rsidR="00624D0A" w:rsidRPr="00084E25" w:rsidTr="00D23186">
        <w:tblPrEx>
          <w:tblCellMar>
            <w:left w:w="75" w:type="dxa"/>
            <w:right w:w="75" w:type="dxa"/>
          </w:tblCellMar>
        </w:tblPrEx>
        <w:tc>
          <w:tcPr>
            <w:tcW w:w="648" w:type="dxa"/>
            <w:tcBorders>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624D0A" w:rsidRPr="00084E25" w:rsidRDefault="00624D0A" w:rsidP="00D23186">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624D0A" w:rsidRPr="00084E25" w:rsidRDefault="00624D0A" w:rsidP="00D23186">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624D0A" w:rsidRPr="00084E25" w:rsidRDefault="00624D0A" w:rsidP="00D23186">
            <w:pPr>
              <w:widowControl w:val="0"/>
              <w:autoSpaceDE w:val="0"/>
              <w:snapToGrid w:val="0"/>
            </w:pPr>
            <w:r>
              <w:t>20</w:t>
            </w:r>
            <w:r w:rsidRPr="00084E25">
              <w:t>00</w:t>
            </w:r>
          </w:p>
        </w:tc>
        <w:tc>
          <w:tcPr>
            <w:tcW w:w="1417" w:type="dxa"/>
            <w:tcBorders>
              <w:left w:val="single" w:sz="4" w:space="0" w:color="000000"/>
              <w:bottom w:val="single" w:sz="4" w:space="0" w:color="000000"/>
            </w:tcBorders>
          </w:tcPr>
          <w:p w:rsidR="00624D0A" w:rsidRPr="00084E25" w:rsidRDefault="00624D0A" w:rsidP="00D23186">
            <w:pPr>
              <w:widowControl w:val="0"/>
              <w:autoSpaceDE w:val="0"/>
              <w:snapToGrid w:val="0"/>
            </w:pPr>
            <w:r>
              <w:t>20</w:t>
            </w:r>
            <w:r w:rsidRPr="00084E25">
              <w:t>00</w:t>
            </w:r>
          </w:p>
        </w:tc>
        <w:tc>
          <w:tcPr>
            <w:tcW w:w="1192" w:type="dxa"/>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pPr>
            <w:r>
              <w:t>20</w:t>
            </w:r>
            <w:r w:rsidRPr="00084E25">
              <w:t>00</w:t>
            </w:r>
          </w:p>
        </w:tc>
      </w:tr>
      <w:tr w:rsidR="00624D0A" w:rsidRPr="00084E25" w:rsidTr="00D23186">
        <w:tblPrEx>
          <w:tblCellMar>
            <w:left w:w="75" w:type="dxa"/>
            <w:right w:w="75" w:type="dxa"/>
          </w:tblCellMar>
        </w:tblPrEx>
        <w:tc>
          <w:tcPr>
            <w:tcW w:w="648" w:type="dxa"/>
            <w:tcBorders>
              <w:left w:val="single" w:sz="4" w:space="0" w:color="000000"/>
              <w:bottom w:val="single" w:sz="4" w:space="0" w:color="000000"/>
            </w:tcBorders>
          </w:tcPr>
          <w:p w:rsidR="00624D0A" w:rsidRPr="00084E25" w:rsidRDefault="00624D0A" w:rsidP="00D23186">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624D0A" w:rsidRPr="00084E25" w:rsidRDefault="00624D0A" w:rsidP="00D23186">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624D0A" w:rsidRPr="00084E25" w:rsidRDefault="00624D0A" w:rsidP="00D23186">
            <w:pPr>
              <w:snapToGrid w:val="0"/>
            </w:pPr>
            <w:r w:rsidRPr="00084E25">
              <w:lastRenderedPageBreak/>
              <w:t>шт.</w:t>
            </w:r>
          </w:p>
        </w:tc>
        <w:tc>
          <w:tcPr>
            <w:tcW w:w="1276"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50</w:t>
            </w:r>
          </w:p>
        </w:tc>
        <w:tc>
          <w:tcPr>
            <w:tcW w:w="1417"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pPr>
            <w:r w:rsidRPr="00084E25">
              <w:t>50</w:t>
            </w:r>
          </w:p>
        </w:tc>
      </w:tr>
      <w:tr w:rsidR="00624D0A" w:rsidRPr="00084E25" w:rsidTr="00D23186">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624D0A" w:rsidRPr="00084E25" w:rsidRDefault="00624D0A" w:rsidP="00D23186">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624D0A" w:rsidRPr="00084E25" w:rsidTr="00D23186">
        <w:tblPrEx>
          <w:tblCellMar>
            <w:left w:w="75" w:type="dxa"/>
            <w:right w:w="75" w:type="dxa"/>
          </w:tblCellMar>
        </w:tblPrEx>
        <w:tc>
          <w:tcPr>
            <w:tcW w:w="648" w:type="dxa"/>
            <w:tcBorders>
              <w:left w:val="single" w:sz="4" w:space="0" w:color="000000"/>
              <w:bottom w:val="single" w:sz="4" w:space="0" w:color="000000"/>
            </w:tcBorders>
          </w:tcPr>
          <w:p w:rsidR="00624D0A" w:rsidRPr="00084E25" w:rsidRDefault="00624D0A" w:rsidP="00D23186">
            <w:pPr>
              <w:snapToGrid w:val="0"/>
            </w:pPr>
            <w:r w:rsidRPr="00084E25">
              <w:t>3.1.</w:t>
            </w:r>
          </w:p>
        </w:tc>
        <w:tc>
          <w:tcPr>
            <w:tcW w:w="3605" w:type="dxa"/>
            <w:gridSpan w:val="2"/>
            <w:tcBorders>
              <w:left w:val="single" w:sz="4" w:space="0" w:color="000000"/>
              <w:bottom w:val="single" w:sz="4" w:space="0" w:color="000000"/>
            </w:tcBorders>
          </w:tcPr>
          <w:p w:rsidR="00624D0A" w:rsidRPr="00084E25" w:rsidRDefault="00624D0A" w:rsidP="00D23186">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pPr>
            <w:r w:rsidRPr="00084E25">
              <w:t>1</w:t>
            </w:r>
          </w:p>
        </w:tc>
      </w:tr>
      <w:tr w:rsidR="00624D0A" w:rsidRPr="00084E25" w:rsidTr="00D23186">
        <w:tblPrEx>
          <w:tblCellMar>
            <w:left w:w="75" w:type="dxa"/>
            <w:right w:w="75" w:type="dxa"/>
          </w:tblCellMar>
        </w:tblPrEx>
        <w:tc>
          <w:tcPr>
            <w:tcW w:w="648" w:type="dxa"/>
            <w:tcBorders>
              <w:left w:val="single" w:sz="4" w:space="0" w:color="000000"/>
              <w:bottom w:val="single" w:sz="4" w:space="0" w:color="000000"/>
            </w:tcBorders>
          </w:tcPr>
          <w:p w:rsidR="00624D0A" w:rsidRPr="00084E25" w:rsidRDefault="00624D0A" w:rsidP="00D23186">
            <w:pPr>
              <w:snapToGrid w:val="0"/>
            </w:pPr>
            <w:r w:rsidRPr="00084E25">
              <w:t>3.2.</w:t>
            </w:r>
          </w:p>
        </w:tc>
        <w:tc>
          <w:tcPr>
            <w:tcW w:w="3605" w:type="dxa"/>
            <w:gridSpan w:val="2"/>
            <w:tcBorders>
              <w:left w:val="single" w:sz="4" w:space="0" w:color="000000"/>
              <w:bottom w:val="single" w:sz="4" w:space="0" w:color="000000"/>
            </w:tcBorders>
          </w:tcPr>
          <w:p w:rsidR="00624D0A" w:rsidRPr="00084E25" w:rsidRDefault="00624D0A" w:rsidP="00D23186">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15000</w:t>
            </w:r>
          </w:p>
        </w:tc>
        <w:tc>
          <w:tcPr>
            <w:tcW w:w="1417"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pPr>
            <w:r w:rsidRPr="00084E25">
              <w:t>15000</w:t>
            </w:r>
          </w:p>
        </w:tc>
      </w:tr>
      <w:tr w:rsidR="00624D0A" w:rsidRPr="00084E25" w:rsidTr="00D23186">
        <w:tblPrEx>
          <w:tblCellMar>
            <w:left w:w="75" w:type="dxa"/>
            <w:right w:w="75" w:type="dxa"/>
          </w:tblCellMar>
        </w:tblPrEx>
        <w:tc>
          <w:tcPr>
            <w:tcW w:w="648" w:type="dxa"/>
            <w:tcBorders>
              <w:left w:val="single" w:sz="4" w:space="0" w:color="000000"/>
              <w:bottom w:val="single" w:sz="4" w:space="0" w:color="000000"/>
            </w:tcBorders>
          </w:tcPr>
          <w:p w:rsidR="00624D0A" w:rsidRPr="00084E25" w:rsidRDefault="00624D0A" w:rsidP="00D23186">
            <w:pPr>
              <w:snapToGrid w:val="0"/>
            </w:pPr>
            <w:r w:rsidRPr="00084E25">
              <w:t>3.3.</w:t>
            </w:r>
          </w:p>
        </w:tc>
        <w:tc>
          <w:tcPr>
            <w:tcW w:w="3605" w:type="dxa"/>
            <w:gridSpan w:val="2"/>
            <w:tcBorders>
              <w:left w:val="single" w:sz="4" w:space="0" w:color="000000"/>
              <w:bottom w:val="single" w:sz="4" w:space="0" w:color="000000"/>
            </w:tcBorders>
          </w:tcPr>
          <w:p w:rsidR="00624D0A" w:rsidRPr="00084E25" w:rsidRDefault="00624D0A" w:rsidP="00D23186">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624D0A" w:rsidRPr="00084E25" w:rsidRDefault="00624D0A" w:rsidP="00D23186">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624D0A" w:rsidRPr="00084E25" w:rsidRDefault="00624D0A" w:rsidP="00D23186">
            <w:pPr>
              <w:widowControl w:val="0"/>
              <w:autoSpaceDE w:val="0"/>
              <w:snapToGrid w:val="0"/>
            </w:pPr>
            <w:r>
              <w:t>3</w:t>
            </w:r>
            <w:r w:rsidRPr="00084E25">
              <w:t>0</w:t>
            </w:r>
          </w:p>
        </w:tc>
        <w:tc>
          <w:tcPr>
            <w:tcW w:w="1192" w:type="dxa"/>
            <w:tcBorders>
              <w:left w:val="single" w:sz="4" w:space="0" w:color="000000"/>
              <w:bottom w:val="single" w:sz="4" w:space="0" w:color="000000"/>
              <w:right w:val="single" w:sz="4" w:space="0" w:color="000000"/>
            </w:tcBorders>
          </w:tcPr>
          <w:p w:rsidR="00624D0A" w:rsidRPr="00084E25" w:rsidRDefault="00624D0A" w:rsidP="00D23186">
            <w:pPr>
              <w:widowControl w:val="0"/>
              <w:autoSpaceDE w:val="0"/>
              <w:snapToGrid w:val="0"/>
            </w:pPr>
            <w:r>
              <w:t>3</w:t>
            </w:r>
            <w:r w:rsidRPr="00084E25">
              <w:t>0</w:t>
            </w:r>
          </w:p>
        </w:tc>
      </w:tr>
    </w:tbl>
    <w:p w:rsidR="00624D0A" w:rsidRPr="00084E25" w:rsidRDefault="00624D0A" w:rsidP="00624D0A">
      <w:pPr>
        <w:ind w:firstLine="360"/>
        <w:jc w:val="both"/>
        <w:rPr>
          <w:sz w:val="28"/>
          <w:szCs w:val="28"/>
        </w:rPr>
        <w:sectPr w:rsidR="00624D0A"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624D0A" w:rsidRPr="00F15F2A" w:rsidRDefault="00624D0A" w:rsidP="00624D0A">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624D0A" w:rsidRPr="00084E25" w:rsidRDefault="00624D0A" w:rsidP="00624D0A">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624D0A" w:rsidRPr="00084E25" w:rsidRDefault="00624D0A" w:rsidP="00624D0A">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624D0A" w:rsidRPr="00084E25" w:rsidTr="00D23186">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Наименование мероприятия</w:t>
            </w:r>
          </w:p>
          <w:p w:rsidR="00624D0A" w:rsidRPr="00084E25" w:rsidRDefault="00624D0A" w:rsidP="00D23186">
            <w:pPr>
              <w:jc w:val="center"/>
            </w:pPr>
          </w:p>
        </w:tc>
        <w:tc>
          <w:tcPr>
            <w:tcW w:w="2274" w:type="dxa"/>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Объем финансирования,</w:t>
            </w:r>
          </w:p>
          <w:p w:rsidR="00624D0A" w:rsidRPr="00084E25" w:rsidRDefault="00624D0A" w:rsidP="00D23186">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jc w:val="center"/>
            </w:pPr>
            <w:r w:rsidRPr="00084E25">
              <w:rPr>
                <w:sz w:val="22"/>
                <w:szCs w:val="22"/>
              </w:rPr>
              <w:t>Муниципальный заказчик, главный распорядитель бюджетных средств, исполнитель</w:t>
            </w:r>
          </w:p>
        </w:tc>
      </w:tr>
      <w:tr w:rsidR="00624D0A" w:rsidRPr="00084E25" w:rsidTr="00D23186">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624D0A" w:rsidRPr="00084E25" w:rsidRDefault="00624D0A" w:rsidP="00D23186">
            <w:pPr>
              <w:snapToGrid w:val="0"/>
            </w:pPr>
          </w:p>
        </w:tc>
        <w:tc>
          <w:tcPr>
            <w:tcW w:w="2784" w:type="dxa"/>
            <w:vMerge/>
            <w:tcBorders>
              <w:top w:val="single" w:sz="4" w:space="0" w:color="000000"/>
              <w:left w:val="single" w:sz="4" w:space="0" w:color="000000"/>
              <w:bottom w:val="single" w:sz="4" w:space="0" w:color="000000"/>
            </w:tcBorders>
            <w:vAlign w:val="center"/>
          </w:tcPr>
          <w:p w:rsidR="00624D0A" w:rsidRPr="00084E25" w:rsidRDefault="00624D0A" w:rsidP="00D23186">
            <w:pPr>
              <w:snapToGrid w:val="0"/>
              <w:jc w:val="center"/>
            </w:pPr>
          </w:p>
        </w:tc>
        <w:tc>
          <w:tcPr>
            <w:tcW w:w="2274" w:type="dxa"/>
            <w:vMerge/>
            <w:tcBorders>
              <w:top w:val="single" w:sz="4" w:space="0" w:color="000000"/>
              <w:left w:val="single" w:sz="4" w:space="0" w:color="000000"/>
              <w:bottom w:val="single" w:sz="4" w:space="0" w:color="000000"/>
            </w:tcBorders>
            <w:vAlign w:val="center"/>
          </w:tcPr>
          <w:p w:rsidR="00624D0A" w:rsidRPr="00084E25" w:rsidRDefault="00624D0A" w:rsidP="00D23186">
            <w:pPr>
              <w:snapToGrid w:val="0"/>
            </w:pPr>
          </w:p>
        </w:tc>
        <w:tc>
          <w:tcPr>
            <w:tcW w:w="1275" w:type="dxa"/>
            <w:vMerge/>
            <w:tcBorders>
              <w:top w:val="single" w:sz="4" w:space="0" w:color="000000"/>
              <w:left w:val="single" w:sz="4" w:space="0" w:color="000000"/>
              <w:bottom w:val="single" w:sz="4" w:space="0" w:color="000000"/>
            </w:tcBorders>
            <w:vAlign w:val="center"/>
          </w:tcPr>
          <w:p w:rsidR="00624D0A" w:rsidRPr="00084E25" w:rsidRDefault="00624D0A" w:rsidP="00D23186">
            <w:pPr>
              <w:snapToGrid w:val="0"/>
            </w:pPr>
          </w:p>
        </w:tc>
        <w:tc>
          <w:tcPr>
            <w:tcW w:w="1134" w:type="dxa"/>
            <w:gridSpan w:val="2"/>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201</w:t>
            </w:r>
            <w:r>
              <w:rPr>
                <w:sz w:val="22"/>
                <w:szCs w:val="22"/>
              </w:rPr>
              <w:t>9</w:t>
            </w:r>
            <w:r w:rsidRPr="00084E25">
              <w:rPr>
                <w:sz w:val="22"/>
                <w:szCs w:val="22"/>
              </w:rPr>
              <w:t xml:space="preserve">   </w:t>
            </w:r>
          </w:p>
          <w:p w:rsidR="00624D0A" w:rsidRPr="00084E25"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624D0A" w:rsidRPr="00084E25" w:rsidRDefault="00624D0A" w:rsidP="00D23186">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624D0A" w:rsidRPr="00084E25" w:rsidRDefault="00624D0A" w:rsidP="00D23186">
            <w:pPr>
              <w:snapToGrid w:val="0"/>
            </w:pPr>
          </w:p>
        </w:tc>
      </w:tr>
      <w:tr w:rsidR="00624D0A" w:rsidRPr="00084E25" w:rsidTr="00D23186">
        <w:trPr>
          <w:gridAfter w:val="2"/>
          <w:wAfter w:w="4748" w:type="dxa"/>
          <w:trHeight w:val="385"/>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5</w:t>
            </w:r>
          </w:p>
          <w:p w:rsidR="00624D0A" w:rsidRPr="00084E25"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jc w:val="center"/>
            </w:pPr>
            <w:r w:rsidRPr="00084E25">
              <w:rPr>
                <w:sz w:val="22"/>
                <w:szCs w:val="22"/>
              </w:rPr>
              <w:t>9</w:t>
            </w:r>
          </w:p>
        </w:tc>
      </w:tr>
      <w:tr w:rsidR="00624D0A" w:rsidRPr="00084E25" w:rsidTr="00D23186">
        <w:trPr>
          <w:gridAfter w:val="2"/>
          <w:wAfter w:w="4748" w:type="dxa"/>
          <w:trHeight w:val="285"/>
        </w:trPr>
        <w:tc>
          <w:tcPr>
            <w:tcW w:w="893" w:type="dxa"/>
            <w:vMerge w:val="restart"/>
            <w:tcBorders>
              <w:top w:val="single" w:sz="4" w:space="0" w:color="000000"/>
              <w:left w:val="single" w:sz="4" w:space="0" w:color="000000"/>
            </w:tcBorders>
          </w:tcPr>
          <w:p w:rsidR="00624D0A" w:rsidRPr="00084E25" w:rsidRDefault="00624D0A" w:rsidP="00D23186">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624D0A" w:rsidRPr="00084E25" w:rsidRDefault="00624D0A" w:rsidP="00D23186">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624D0A" w:rsidRPr="00084E25" w:rsidRDefault="00624D0A" w:rsidP="00D23186">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624D0A" w:rsidRPr="00084E25" w:rsidRDefault="00624D0A" w:rsidP="00D23186">
            <w:pPr>
              <w:snapToGrid w:val="0"/>
              <w:jc w:val="center"/>
            </w:pPr>
            <w:r>
              <w:rPr>
                <w:sz w:val="22"/>
                <w:szCs w:val="22"/>
              </w:rPr>
              <w:t>33000,0</w:t>
            </w:r>
          </w:p>
        </w:tc>
        <w:tc>
          <w:tcPr>
            <w:tcW w:w="1134" w:type="dxa"/>
            <w:gridSpan w:val="2"/>
            <w:tcBorders>
              <w:top w:val="single" w:sz="4" w:space="0" w:color="000000"/>
              <w:left w:val="single" w:sz="4" w:space="0" w:color="000000"/>
              <w:bottom w:val="single" w:sz="4" w:space="0" w:color="auto"/>
            </w:tcBorders>
          </w:tcPr>
          <w:p w:rsidR="00624D0A" w:rsidRPr="00084E25" w:rsidRDefault="00624D0A" w:rsidP="00D23186">
            <w:pPr>
              <w:snapToGrid w:val="0"/>
              <w:jc w:val="center"/>
            </w:pPr>
            <w:r>
              <w:rPr>
                <w:sz w:val="22"/>
                <w:szCs w:val="22"/>
              </w:rPr>
              <w:t>11000,0</w:t>
            </w:r>
          </w:p>
        </w:tc>
        <w:tc>
          <w:tcPr>
            <w:tcW w:w="1138" w:type="dxa"/>
            <w:tcBorders>
              <w:top w:val="single" w:sz="4" w:space="0" w:color="000000"/>
              <w:left w:val="single" w:sz="4" w:space="0" w:color="000000"/>
              <w:bottom w:val="single" w:sz="4" w:space="0" w:color="auto"/>
            </w:tcBorders>
          </w:tcPr>
          <w:p w:rsidR="00624D0A" w:rsidRPr="00084E25" w:rsidRDefault="00624D0A" w:rsidP="00D23186">
            <w:pPr>
              <w:snapToGrid w:val="0"/>
              <w:jc w:val="center"/>
            </w:pPr>
            <w:r>
              <w:rPr>
                <w:sz w:val="22"/>
                <w:szCs w:val="22"/>
              </w:rPr>
              <w:t>11000,0</w:t>
            </w:r>
          </w:p>
        </w:tc>
        <w:tc>
          <w:tcPr>
            <w:tcW w:w="1138" w:type="dxa"/>
            <w:tcBorders>
              <w:top w:val="single" w:sz="4" w:space="0" w:color="000000"/>
              <w:left w:val="single" w:sz="4" w:space="0" w:color="000000"/>
              <w:bottom w:val="single" w:sz="4" w:space="0" w:color="auto"/>
            </w:tcBorders>
          </w:tcPr>
          <w:p w:rsidR="00624D0A" w:rsidRPr="00084E25" w:rsidRDefault="00624D0A" w:rsidP="00D23186">
            <w:pPr>
              <w:snapToGrid w:val="0"/>
              <w:jc w:val="center"/>
            </w:pPr>
            <w:r>
              <w:rPr>
                <w:sz w:val="22"/>
                <w:szCs w:val="22"/>
              </w:rPr>
              <w:t>11000,0</w:t>
            </w:r>
          </w:p>
        </w:tc>
        <w:tc>
          <w:tcPr>
            <w:tcW w:w="1983" w:type="dxa"/>
            <w:vMerge w:val="restart"/>
            <w:tcBorders>
              <w:top w:val="single" w:sz="4" w:space="0" w:color="000000"/>
              <w:left w:val="single" w:sz="4" w:space="0" w:color="000000"/>
            </w:tcBorders>
          </w:tcPr>
          <w:p w:rsidR="00624D0A" w:rsidRPr="00084E25" w:rsidRDefault="00624D0A" w:rsidP="00D23186">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624D0A" w:rsidRPr="00084E25" w:rsidRDefault="00624D0A" w:rsidP="00D23186">
            <w:pPr>
              <w:snapToGrid w:val="0"/>
              <w:jc w:val="center"/>
            </w:pPr>
            <w:r w:rsidRPr="00084E25">
              <w:rPr>
                <w:sz w:val="22"/>
                <w:szCs w:val="22"/>
              </w:rPr>
              <w:t>Администрация Белоглинского сельского поселения</w:t>
            </w:r>
          </w:p>
        </w:tc>
      </w:tr>
      <w:tr w:rsidR="00624D0A" w:rsidRPr="00084E25" w:rsidTr="00D23186">
        <w:trPr>
          <w:gridAfter w:val="2"/>
          <w:wAfter w:w="4748" w:type="dxa"/>
          <w:trHeight w:val="330"/>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center"/>
            </w:pPr>
          </w:p>
        </w:tc>
        <w:tc>
          <w:tcPr>
            <w:tcW w:w="2274"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Pr>
                <w:sz w:val="22"/>
                <w:szCs w:val="22"/>
              </w:rPr>
              <w:t>33000,0</w:t>
            </w:r>
          </w:p>
        </w:tc>
        <w:tc>
          <w:tcPr>
            <w:tcW w:w="1134" w:type="dxa"/>
            <w:gridSpan w:val="2"/>
            <w:tcBorders>
              <w:top w:val="single" w:sz="4" w:space="0" w:color="auto"/>
              <w:left w:val="single" w:sz="4" w:space="0" w:color="000000"/>
              <w:bottom w:val="single" w:sz="4" w:space="0" w:color="auto"/>
            </w:tcBorders>
          </w:tcPr>
          <w:p w:rsidR="00624D0A" w:rsidRPr="00084E25" w:rsidRDefault="00624D0A" w:rsidP="00D23186">
            <w:pPr>
              <w:snapToGrid w:val="0"/>
              <w:jc w:val="center"/>
            </w:pPr>
            <w:r>
              <w:rPr>
                <w:sz w:val="22"/>
                <w:szCs w:val="22"/>
              </w:rPr>
              <w:t>11000,0</w:t>
            </w:r>
          </w:p>
        </w:tc>
        <w:tc>
          <w:tcPr>
            <w:tcW w:w="1138" w:type="dxa"/>
            <w:tcBorders>
              <w:top w:val="single" w:sz="4" w:space="0" w:color="auto"/>
              <w:left w:val="single" w:sz="4" w:space="0" w:color="000000"/>
              <w:bottom w:val="single" w:sz="4" w:space="0" w:color="auto"/>
            </w:tcBorders>
          </w:tcPr>
          <w:p w:rsidR="00624D0A" w:rsidRPr="007D636F" w:rsidRDefault="00624D0A" w:rsidP="00D23186">
            <w:pPr>
              <w:snapToGrid w:val="0"/>
              <w:jc w:val="center"/>
              <w:rPr>
                <w:color w:val="FF0000"/>
              </w:rPr>
            </w:pPr>
            <w:r>
              <w:rPr>
                <w:sz w:val="22"/>
                <w:szCs w:val="22"/>
              </w:rPr>
              <w:t>11000,0</w:t>
            </w: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Pr>
                <w:sz w:val="22"/>
                <w:szCs w:val="22"/>
              </w:rPr>
              <w:t>11000,0</w:t>
            </w:r>
          </w:p>
        </w:tc>
        <w:tc>
          <w:tcPr>
            <w:tcW w:w="1983" w:type="dxa"/>
            <w:vMerge/>
            <w:tcBorders>
              <w:left w:val="single" w:sz="4" w:space="0" w:color="000000"/>
            </w:tcBorders>
          </w:tcPr>
          <w:p w:rsidR="00624D0A" w:rsidRPr="00084E25" w:rsidRDefault="00624D0A" w:rsidP="00D23186">
            <w:pPr>
              <w:snapToGrid w:val="0"/>
              <w:jc w:val="center"/>
            </w:pPr>
          </w:p>
        </w:tc>
        <w:tc>
          <w:tcPr>
            <w:tcW w:w="2129" w:type="dxa"/>
            <w:gridSpan w:val="3"/>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255"/>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center"/>
            </w:pPr>
          </w:p>
        </w:tc>
        <w:tc>
          <w:tcPr>
            <w:tcW w:w="2274"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4" w:type="dxa"/>
            <w:gridSpan w:val="2"/>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983" w:type="dxa"/>
            <w:vMerge/>
            <w:tcBorders>
              <w:left w:val="single" w:sz="4" w:space="0" w:color="000000"/>
            </w:tcBorders>
          </w:tcPr>
          <w:p w:rsidR="00624D0A" w:rsidRPr="00084E25" w:rsidRDefault="00624D0A" w:rsidP="00D23186">
            <w:pPr>
              <w:snapToGrid w:val="0"/>
              <w:jc w:val="center"/>
            </w:pPr>
          </w:p>
        </w:tc>
        <w:tc>
          <w:tcPr>
            <w:tcW w:w="2129" w:type="dxa"/>
            <w:gridSpan w:val="3"/>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315"/>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center"/>
            </w:pPr>
          </w:p>
        </w:tc>
        <w:tc>
          <w:tcPr>
            <w:tcW w:w="2274"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4" w:type="dxa"/>
            <w:gridSpan w:val="2"/>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983" w:type="dxa"/>
            <w:vMerge/>
            <w:tcBorders>
              <w:left w:val="single" w:sz="4" w:space="0" w:color="000000"/>
            </w:tcBorders>
          </w:tcPr>
          <w:p w:rsidR="00624D0A" w:rsidRPr="00084E25" w:rsidRDefault="00624D0A" w:rsidP="00D23186">
            <w:pPr>
              <w:snapToGrid w:val="0"/>
              <w:jc w:val="center"/>
            </w:pPr>
          </w:p>
        </w:tc>
        <w:tc>
          <w:tcPr>
            <w:tcW w:w="2129" w:type="dxa"/>
            <w:gridSpan w:val="3"/>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420"/>
        </w:trPr>
        <w:tc>
          <w:tcPr>
            <w:tcW w:w="893" w:type="dxa"/>
            <w:vMerge/>
            <w:tcBorders>
              <w:left w:val="single" w:sz="4" w:space="0" w:color="000000"/>
              <w:bottom w:val="single" w:sz="4" w:space="0" w:color="000000"/>
            </w:tcBorders>
          </w:tcPr>
          <w:p w:rsidR="00624D0A" w:rsidRPr="00084E25" w:rsidRDefault="00624D0A" w:rsidP="00D23186">
            <w:pPr>
              <w:snapToGrid w:val="0"/>
              <w:jc w:val="center"/>
            </w:pPr>
          </w:p>
        </w:tc>
        <w:tc>
          <w:tcPr>
            <w:tcW w:w="2784" w:type="dxa"/>
            <w:vMerge/>
            <w:tcBorders>
              <w:left w:val="single" w:sz="4" w:space="0" w:color="000000"/>
              <w:bottom w:val="single" w:sz="4" w:space="0" w:color="000000"/>
            </w:tcBorders>
          </w:tcPr>
          <w:p w:rsidR="00624D0A" w:rsidRPr="00084E25" w:rsidRDefault="00624D0A" w:rsidP="00D23186">
            <w:pPr>
              <w:snapToGrid w:val="0"/>
              <w:jc w:val="center"/>
            </w:pPr>
          </w:p>
        </w:tc>
        <w:tc>
          <w:tcPr>
            <w:tcW w:w="2274"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983" w:type="dxa"/>
            <w:vMerge/>
            <w:tcBorders>
              <w:left w:val="single" w:sz="4" w:space="0" w:color="000000"/>
              <w:bottom w:val="single" w:sz="4" w:space="0" w:color="000000"/>
            </w:tcBorders>
          </w:tcPr>
          <w:p w:rsidR="00624D0A" w:rsidRPr="00084E25" w:rsidRDefault="00624D0A" w:rsidP="00D23186">
            <w:pPr>
              <w:snapToGrid w:val="0"/>
              <w:jc w:val="center"/>
            </w:pPr>
          </w:p>
        </w:tc>
        <w:tc>
          <w:tcPr>
            <w:tcW w:w="2129" w:type="dxa"/>
            <w:gridSpan w:val="3"/>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737B2">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624D0A" w:rsidRPr="00084E25" w:rsidTr="00D23186">
        <w:trPr>
          <w:gridAfter w:val="2"/>
          <w:wAfter w:w="4748" w:type="dxa"/>
          <w:trHeight w:val="370"/>
        </w:trPr>
        <w:tc>
          <w:tcPr>
            <w:tcW w:w="893" w:type="dxa"/>
            <w:vMerge w:val="restart"/>
            <w:tcBorders>
              <w:top w:val="single" w:sz="4" w:space="0" w:color="000000"/>
              <w:left w:val="single" w:sz="4" w:space="0" w:color="000000"/>
            </w:tcBorders>
          </w:tcPr>
          <w:p w:rsidR="00624D0A" w:rsidRPr="00084E25" w:rsidRDefault="00624D0A" w:rsidP="00D23186">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624D0A" w:rsidRPr="00084E25" w:rsidRDefault="00624D0A" w:rsidP="00D23186">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624D0A" w:rsidRPr="00084E25" w:rsidRDefault="00624D0A" w:rsidP="00D23186">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всего</w:t>
            </w:r>
          </w:p>
          <w:p w:rsidR="00624D0A" w:rsidRPr="00084E25" w:rsidRDefault="00624D0A" w:rsidP="00D23186">
            <w:pPr>
              <w:jc w:val="center"/>
            </w:pPr>
          </w:p>
        </w:tc>
        <w:tc>
          <w:tcPr>
            <w:tcW w:w="1275"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13500,0</w:t>
            </w:r>
          </w:p>
        </w:tc>
        <w:tc>
          <w:tcPr>
            <w:tcW w:w="1134" w:type="dxa"/>
            <w:gridSpan w:val="2"/>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4500,0</w:t>
            </w:r>
          </w:p>
        </w:tc>
        <w:tc>
          <w:tcPr>
            <w:tcW w:w="1983" w:type="dxa"/>
            <w:vMerge w:val="restart"/>
            <w:tcBorders>
              <w:top w:val="single" w:sz="4" w:space="0" w:color="000000"/>
              <w:left w:val="single" w:sz="4" w:space="0" w:color="000000"/>
            </w:tcBorders>
          </w:tcPr>
          <w:p w:rsidR="00624D0A" w:rsidRPr="00084E25" w:rsidRDefault="00624D0A" w:rsidP="00D23186">
            <w:pPr>
              <w:snapToGrid w:val="0"/>
              <w:jc w:val="center"/>
            </w:pPr>
            <w:r w:rsidRPr="00084E25">
              <w:rPr>
                <w:sz w:val="22"/>
                <w:szCs w:val="22"/>
              </w:rPr>
              <w:t>Освещенность улиц</w:t>
            </w:r>
          </w:p>
          <w:p w:rsidR="00624D0A" w:rsidRPr="00084E25" w:rsidRDefault="00624D0A" w:rsidP="00D23186">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624D0A" w:rsidRPr="00084E25" w:rsidRDefault="00624D0A" w:rsidP="00D23186">
            <w:pPr>
              <w:snapToGrid w:val="0"/>
              <w:jc w:val="center"/>
            </w:pPr>
            <w:r w:rsidRPr="00084E25">
              <w:rPr>
                <w:sz w:val="22"/>
                <w:szCs w:val="22"/>
              </w:rPr>
              <w:t xml:space="preserve">Администрация Белоглинского сельского поселения        </w:t>
            </w:r>
          </w:p>
        </w:tc>
      </w:tr>
      <w:tr w:rsidR="00624D0A" w:rsidRPr="00084E25" w:rsidTr="00D23186">
        <w:trPr>
          <w:gridAfter w:val="2"/>
          <w:wAfter w:w="4748" w:type="dxa"/>
          <w:trHeight w:val="353"/>
        </w:trPr>
        <w:tc>
          <w:tcPr>
            <w:tcW w:w="893" w:type="dxa"/>
            <w:vMerge/>
            <w:tcBorders>
              <w:top w:val="single" w:sz="4" w:space="0" w:color="000000"/>
              <w:left w:val="single" w:sz="4" w:space="0" w:color="000000"/>
            </w:tcBorders>
          </w:tcPr>
          <w:p w:rsidR="00624D0A" w:rsidRPr="00084E25" w:rsidRDefault="00624D0A" w:rsidP="00D23186">
            <w:pPr>
              <w:snapToGrid w:val="0"/>
              <w:jc w:val="center"/>
            </w:pPr>
          </w:p>
        </w:tc>
        <w:tc>
          <w:tcPr>
            <w:tcW w:w="2784" w:type="dxa"/>
            <w:vMerge/>
            <w:tcBorders>
              <w:top w:val="single" w:sz="4" w:space="0" w:color="000000"/>
              <w:left w:val="single" w:sz="4" w:space="0" w:color="000000"/>
            </w:tcBorders>
          </w:tcPr>
          <w:p w:rsidR="00624D0A" w:rsidRPr="00084E25" w:rsidRDefault="00624D0A" w:rsidP="00D23186">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13500,0</w:t>
            </w:r>
          </w:p>
        </w:tc>
        <w:tc>
          <w:tcPr>
            <w:tcW w:w="1134" w:type="dxa"/>
            <w:gridSpan w:val="2"/>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4500,0</w:t>
            </w:r>
          </w:p>
        </w:tc>
        <w:tc>
          <w:tcPr>
            <w:tcW w:w="1983" w:type="dxa"/>
            <w:vMerge/>
            <w:tcBorders>
              <w:top w:val="single" w:sz="4" w:space="0" w:color="000000"/>
              <w:left w:val="single" w:sz="4" w:space="0" w:color="000000"/>
            </w:tcBorders>
          </w:tcPr>
          <w:p w:rsidR="00624D0A" w:rsidRPr="00084E25" w:rsidRDefault="00624D0A" w:rsidP="00D23186">
            <w:pPr>
              <w:snapToGrid w:val="0"/>
              <w:jc w:val="center"/>
            </w:pPr>
          </w:p>
        </w:tc>
        <w:tc>
          <w:tcPr>
            <w:tcW w:w="2129" w:type="dxa"/>
            <w:gridSpan w:val="3"/>
            <w:vMerge/>
            <w:tcBorders>
              <w:top w:val="single" w:sz="4" w:space="0" w:color="000000"/>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325"/>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both"/>
            </w:pP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1983" w:type="dxa"/>
            <w:vMerge/>
            <w:tcBorders>
              <w:left w:val="single" w:sz="4" w:space="0" w:color="000000"/>
            </w:tcBorders>
          </w:tcPr>
          <w:p w:rsidR="00624D0A" w:rsidRPr="00084E25" w:rsidRDefault="00624D0A" w:rsidP="00D23186">
            <w:pPr>
              <w:snapToGrid w:val="0"/>
              <w:jc w:val="center"/>
            </w:pPr>
          </w:p>
        </w:tc>
        <w:tc>
          <w:tcPr>
            <w:tcW w:w="2129" w:type="dxa"/>
            <w:gridSpan w:val="3"/>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150"/>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both"/>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983" w:type="dxa"/>
            <w:vMerge/>
            <w:tcBorders>
              <w:left w:val="single" w:sz="4" w:space="0" w:color="000000"/>
            </w:tcBorders>
          </w:tcPr>
          <w:p w:rsidR="00624D0A" w:rsidRPr="00084E25" w:rsidRDefault="00624D0A" w:rsidP="00D23186">
            <w:pPr>
              <w:snapToGrid w:val="0"/>
              <w:jc w:val="center"/>
            </w:pPr>
          </w:p>
        </w:tc>
        <w:tc>
          <w:tcPr>
            <w:tcW w:w="2129" w:type="dxa"/>
            <w:gridSpan w:val="3"/>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600"/>
        </w:trPr>
        <w:tc>
          <w:tcPr>
            <w:tcW w:w="893" w:type="dxa"/>
            <w:vMerge/>
            <w:tcBorders>
              <w:left w:val="single" w:sz="4" w:space="0" w:color="000000"/>
              <w:bottom w:val="single" w:sz="4" w:space="0" w:color="000000"/>
            </w:tcBorders>
          </w:tcPr>
          <w:p w:rsidR="00624D0A" w:rsidRPr="00084E25" w:rsidRDefault="00624D0A" w:rsidP="00D23186">
            <w:pPr>
              <w:snapToGrid w:val="0"/>
              <w:jc w:val="center"/>
            </w:pPr>
          </w:p>
        </w:tc>
        <w:tc>
          <w:tcPr>
            <w:tcW w:w="2784" w:type="dxa"/>
            <w:vMerge/>
            <w:tcBorders>
              <w:left w:val="single" w:sz="4" w:space="0" w:color="000000"/>
              <w:bottom w:val="single" w:sz="4" w:space="0" w:color="000000"/>
            </w:tcBorders>
          </w:tcPr>
          <w:p w:rsidR="00624D0A" w:rsidRPr="00084E25" w:rsidRDefault="00624D0A" w:rsidP="00D23186">
            <w:pPr>
              <w:snapToGrid w:val="0"/>
              <w:jc w:val="both"/>
            </w:pPr>
          </w:p>
        </w:tc>
        <w:tc>
          <w:tcPr>
            <w:tcW w:w="2274"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624D0A" w:rsidRPr="00084E25" w:rsidRDefault="00624D0A" w:rsidP="00D23186">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r w:rsidRPr="00084E25">
              <w:rPr>
                <w:sz w:val="22"/>
                <w:szCs w:val="22"/>
              </w:rPr>
              <w:t>-</w:t>
            </w:r>
          </w:p>
        </w:tc>
        <w:tc>
          <w:tcPr>
            <w:tcW w:w="1983" w:type="dxa"/>
            <w:vMerge/>
            <w:tcBorders>
              <w:left w:val="single" w:sz="4" w:space="0" w:color="000000"/>
              <w:bottom w:val="single" w:sz="4" w:space="0" w:color="000000"/>
            </w:tcBorders>
          </w:tcPr>
          <w:p w:rsidR="00624D0A" w:rsidRPr="00084E25" w:rsidRDefault="00624D0A" w:rsidP="00D23186">
            <w:pPr>
              <w:snapToGrid w:val="0"/>
              <w:jc w:val="center"/>
            </w:pPr>
          </w:p>
        </w:tc>
        <w:tc>
          <w:tcPr>
            <w:tcW w:w="2129" w:type="dxa"/>
            <w:gridSpan w:val="3"/>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pPr>
          </w:p>
          <w:p w:rsidR="00624D0A" w:rsidRPr="00084E25" w:rsidRDefault="00624D0A" w:rsidP="00D23186">
            <w:pPr>
              <w:snapToGrid w:val="0"/>
              <w:rPr>
                <w:b/>
                <w:bCs/>
              </w:rPr>
            </w:pPr>
            <w:r w:rsidRPr="00084E25">
              <w:rPr>
                <w:b/>
                <w:bCs/>
                <w:sz w:val="22"/>
                <w:szCs w:val="22"/>
              </w:rPr>
              <w:t>3. Озеленение</w:t>
            </w: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624D0A" w:rsidRPr="00084E25" w:rsidTr="00D23186">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624D0A" w:rsidRPr="00084E25" w:rsidRDefault="00624D0A" w:rsidP="00D23186">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600,0</w:t>
            </w:r>
          </w:p>
        </w:tc>
        <w:tc>
          <w:tcPr>
            <w:tcW w:w="1134" w:type="dxa"/>
            <w:gridSpan w:val="2"/>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200,</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624D0A" w:rsidRPr="00084E25" w:rsidRDefault="00624D0A" w:rsidP="00D23186">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jc w:val="center"/>
            </w:pPr>
            <w:r w:rsidRPr="00084E25">
              <w:rPr>
                <w:sz w:val="22"/>
                <w:szCs w:val="22"/>
              </w:rPr>
              <w:t>Администрация Белоглинского сельского поселения</w:t>
            </w:r>
          </w:p>
        </w:tc>
      </w:tr>
      <w:tr w:rsidR="00624D0A" w:rsidRPr="00084E25" w:rsidTr="00D23186">
        <w:trPr>
          <w:gridAfter w:val="2"/>
          <w:wAfter w:w="4748" w:type="dxa"/>
          <w:trHeight w:val="110"/>
        </w:trPr>
        <w:tc>
          <w:tcPr>
            <w:tcW w:w="893" w:type="dxa"/>
            <w:vMerge/>
            <w:tcBorders>
              <w:left w:val="single" w:sz="4" w:space="0" w:color="000000"/>
              <w:bottom w:val="single" w:sz="4" w:space="0" w:color="000000"/>
            </w:tcBorders>
          </w:tcPr>
          <w:p w:rsidR="00624D0A" w:rsidRPr="00084E25" w:rsidRDefault="00624D0A" w:rsidP="00D23186">
            <w:pPr>
              <w:snapToGrid w:val="0"/>
              <w:jc w:val="center"/>
            </w:pPr>
          </w:p>
        </w:tc>
        <w:tc>
          <w:tcPr>
            <w:tcW w:w="2784" w:type="dxa"/>
            <w:vMerge/>
            <w:tcBorders>
              <w:left w:val="single" w:sz="4" w:space="0" w:color="000000"/>
              <w:bottom w:val="single" w:sz="4" w:space="0" w:color="000000"/>
            </w:tcBorders>
          </w:tcPr>
          <w:p w:rsidR="00624D0A" w:rsidRPr="00084E25" w:rsidRDefault="00624D0A" w:rsidP="00D23186">
            <w:pPr>
              <w:snapToGrid w:val="0"/>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624D0A" w:rsidRPr="00084E25" w:rsidRDefault="00624D0A" w:rsidP="00D23186">
            <w:pPr>
              <w:snapToGrid w:val="0"/>
              <w:jc w:val="center"/>
            </w:pPr>
            <w:r>
              <w:rPr>
                <w:sz w:val="22"/>
                <w:szCs w:val="22"/>
              </w:rPr>
              <w:t>600,0</w:t>
            </w:r>
          </w:p>
        </w:tc>
        <w:tc>
          <w:tcPr>
            <w:tcW w:w="1134" w:type="dxa"/>
            <w:gridSpan w:val="2"/>
            <w:tcBorders>
              <w:left w:val="single" w:sz="4" w:space="0" w:color="000000"/>
              <w:bottom w:val="single" w:sz="4" w:space="0" w:color="000000"/>
            </w:tcBorders>
          </w:tcPr>
          <w:p w:rsidR="00624D0A" w:rsidRPr="00084E25" w:rsidRDefault="00624D0A" w:rsidP="00D23186">
            <w:pPr>
              <w:snapToGrid w:val="0"/>
              <w:jc w:val="center"/>
            </w:pPr>
            <w:r>
              <w:rPr>
                <w:sz w:val="22"/>
                <w:szCs w:val="22"/>
              </w:rPr>
              <w:t>200,0</w:t>
            </w:r>
          </w:p>
        </w:tc>
        <w:tc>
          <w:tcPr>
            <w:tcW w:w="1138" w:type="dxa"/>
            <w:tcBorders>
              <w:left w:val="single" w:sz="4" w:space="0" w:color="000000"/>
              <w:bottom w:val="single" w:sz="4" w:space="0" w:color="000000"/>
            </w:tcBorders>
          </w:tcPr>
          <w:p w:rsidR="00624D0A" w:rsidRPr="00084E25" w:rsidRDefault="00624D0A" w:rsidP="00D23186">
            <w:pPr>
              <w:snapToGrid w:val="0"/>
              <w:jc w:val="center"/>
            </w:pPr>
            <w:r>
              <w:rPr>
                <w:sz w:val="22"/>
                <w:szCs w:val="22"/>
              </w:rPr>
              <w:t>200,</w:t>
            </w:r>
          </w:p>
        </w:tc>
        <w:tc>
          <w:tcPr>
            <w:tcW w:w="1138" w:type="dxa"/>
            <w:tcBorders>
              <w:left w:val="single" w:sz="4" w:space="0" w:color="000000"/>
              <w:bottom w:val="single" w:sz="4" w:space="0" w:color="000000"/>
            </w:tcBorders>
          </w:tcPr>
          <w:p w:rsidR="00624D0A" w:rsidRPr="00084E25" w:rsidRDefault="00624D0A" w:rsidP="00D23186">
            <w:pPr>
              <w:snapToGrid w:val="0"/>
              <w:jc w:val="center"/>
            </w:pPr>
            <w:r>
              <w:rPr>
                <w:sz w:val="22"/>
                <w:szCs w:val="22"/>
              </w:rPr>
              <w:t>200,0</w:t>
            </w:r>
          </w:p>
        </w:tc>
        <w:tc>
          <w:tcPr>
            <w:tcW w:w="1983" w:type="dxa"/>
            <w:vMerge/>
            <w:tcBorders>
              <w:left w:val="single" w:sz="4" w:space="0" w:color="000000"/>
              <w:bottom w:val="single" w:sz="4" w:space="0" w:color="000000"/>
            </w:tcBorders>
          </w:tcPr>
          <w:p w:rsidR="00624D0A" w:rsidRPr="00084E25" w:rsidRDefault="00624D0A" w:rsidP="00D23186">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110"/>
        </w:trPr>
        <w:tc>
          <w:tcPr>
            <w:tcW w:w="893" w:type="dxa"/>
            <w:vMerge/>
            <w:tcBorders>
              <w:left w:val="single" w:sz="4" w:space="0" w:color="000000"/>
              <w:bottom w:val="single" w:sz="4" w:space="0" w:color="000000"/>
            </w:tcBorders>
          </w:tcPr>
          <w:p w:rsidR="00624D0A" w:rsidRPr="00084E25" w:rsidRDefault="00624D0A" w:rsidP="00D23186">
            <w:pPr>
              <w:snapToGrid w:val="0"/>
              <w:jc w:val="center"/>
            </w:pPr>
          </w:p>
        </w:tc>
        <w:tc>
          <w:tcPr>
            <w:tcW w:w="2784" w:type="dxa"/>
            <w:vMerge/>
            <w:tcBorders>
              <w:left w:val="single" w:sz="4" w:space="0" w:color="000000"/>
              <w:bottom w:val="single" w:sz="4" w:space="0" w:color="000000"/>
            </w:tcBorders>
          </w:tcPr>
          <w:p w:rsidR="00624D0A" w:rsidRPr="00084E25" w:rsidRDefault="00624D0A" w:rsidP="00D23186">
            <w:pPr>
              <w:snapToGrid w:val="0"/>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983" w:type="dxa"/>
            <w:vMerge/>
            <w:tcBorders>
              <w:left w:val="single" w:sz="4" w:space="0" w:color="000000"/>
              <w:bottom w:val="single" w:sz="4" w:space="0" w:color="000000"/>
            </w:tcBorders>
          </w:tcPr>
          <w:p w:rsidR="00624D0A" w:rsidRPr="00084E25" w:rsidRDefault="00624D0A" w:rsidP="00D23186">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55"/>
        </w:trPr>
        <w:tc>
          <w:tcPr>
            <w:tcW w:w="893" w:type="dxa"/>
            <w:vMerge/>
            <w:tcBorders>
              <w:left w:val="single" w:sz="4" w:space="0" w:color="000000"/>
              <w:bottom w:val="single" w:sz="4" w:space="0" w:color="000000"/>
            </w:tcBorders>
          </w:tcPr>
          <w:p w:rsidR="00624D0A" w:rsidRPr="00084E25" w:rsidRDefault="00624D0A" w:rsidP="00D23186">
            <w:pPr>
              <w:snapToGrid w:val="0"/>
              <w:jc w:val="center"/>
            </w:pPr>
          </w:p>
        </w:tc>
        <w:tc>
          <w:tcPr>
            <w:tcW w:w="2784" w:type="dxa"/>
            <w:vMerge/>
            <w:tcBorders>
              <w:left w:val="single" w:sz="4" w:space="0" w:color="000000"/>
              <w:bottom w:val="single" w:sz="4" w:space="0" w:color="000000"/>
            </w:tcBorders>
          </w:tcPr>
          <w:p w:rsidR="00624D0A" w:rsidRPr="00084E25" w:rsidRDefault="00624D0A" w:rsidP="00D23186">
            <w:pPr>
              <w:snapToGrid w:val="0"/>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left w:val="single" w:sz="4" w:space="0" w:color="000000"/>
              <w:bottom w:val="single" w:sz="4" w:space="0" w:color="000000"/>
            </w:tcBorders>
          </w:tcPr>
          <w:p w:rsidR="00624D0A" w:rsidRPr="00084E25" w:rsidRDefault="00624D0A" w:rsidP="00D23186">
            <w:pPr>
              <w:snapToGrid w:val="0"/>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983" w:type="dxa"/>
            <w:vMerge/>
            <w:tcBorders>
              <w:left w:val="single" w:sz="4" w:space="0" w:color="000000"/>
              <w:bottom w:val="single" w:sz="4" w:space="0" w:color="000000"/>
            </w:tcBorders>
          </w:tcPr>
          <w:p w:rsidR="00624D0A" w:rsidRPr="00084E25" w:rsidRDefault="00624D0A" w:rsidP="00D23186">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55"/>
        </w:trPr>
        <w:tc>
          <w:tcPr>
            <w:tcW w:w="893" w:type="dxa"/>
            <w:vMerge/>
            <w:tcBorders>
              <w:left w:val="single" w:sz="4" w:space="0" w:color="000000"/>
              <w:bottom w:val="single" w:sz="4" w:space="0" w:color="000000"/>
            </w:tcBorders>
          </w:tcPr>
          <w:p w:rsidR="00624D0A" w:rsidRPr="00084E25" w:rsidRDefault="00624D0A" w:rsidP="00D23186">
            <w:pPr>
              <w:snapToGrid w:val="0"/>
              <w:jc w:val="center"/>
            </w:pPr>
          </w:p>
        </w:tc>
        <w:tc>
          <w:tcPr>
            <w:tcW w:w="2784" w:type="dxa"/>
            <w:vMerge/>
            <w:tcBorders>
              <w:left w:val="single" w:sz="4" w:space="0" w:color="000000"/>
              <w:bottom w:val="single" w:sz="4" w:space="0" w:color="000000"/>
            </w:tcBorders>
          </w:tcPr>
          <w:p w:rsidR="00624D0A" w:rsidRPr="00084E25" w:rsidRDefault="00624D0A" w:rsidP="00D23186">
            <w:pPr>
              <w:snapToGrid w:val="0"/>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w:t>
            </w:r>
          </w:p>
        </w:tc>
        <w:tc>
          <w:tcPr>
            <w:tcW w:w="1138"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w:t>
            </w:r>
          </w:p>
        </w:tc>
        <w:tc>
          <w:tcPr>
            <w:tcW w:w="1138"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w:t>
            </w:r>
          </w:p>
        </w:tc>
        <w:tc>
          <w:tcPr>
            <w:tcW w:w="1983" w:type="dxa"/>
            <w:vMerge/>
            <w:tcBorders>
              <w:left w:val="single" w:sz="4" w:space="0" w:color="000000"/>
              <w:bottom w:val="single" w:sz="4" w:space="0" w:color="000000"/>
            </w:tcBorders>
          </w:tcPr>
          <w:p w:rsidR="00624D0A" w:rsidRPr="00084E25" w:rsidRDefault="00624D0A" w:rsidP="00D23186">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624D0A" w:rsidRPr="00084E25" w:rsidRDefault="00624D0A" w:rsidP="00D23186">
            <w:pPr>
              <w:snapToGrid w:val="0"/>
              <w:rPr>
                <w:b/>
              </w:rPr>
            </w:pPr>
            <w:r w:rsidRPr="00084E25">
              <w:rPr>
                <w:b/>
                <w:sz w:val="22"/>
                <w:szCs w:val="22"/>
              </w:rPr>
              <w:t>4. Содержание мест захоронения</w:t>
            </w:r>
          </w:p>
        </w:tc>
      </w:tr>
      <w:tr w:rsidR="00624D0A" w:rsidRPr="00084E25" w:rsidTr="00D23186">
        <w:trPr>
          <w:gridAfter w:val="2"/>
          <w:wAfter w:w="4748" w:type="dxa"/>
          <w:trHeight w:val="55"/>
        </w:trPr>
        <w:tc>
          <w:tcPr>
            <w:tcW w:w="893" w:type="dxa"/>
            <w:tcBorders>
              <w:left w:val="single" w:sz="4" w:space="0" w:color="000000"/>
              <w:bottom w:val="single" w:sz="4" w:space="0" w:color="000000"/>
            </w:tcBorders>
          </w:tcPr>
          <w:p w:rsidR="00624D0A" w:rsidRPr="00084E25" w:rsidRDefault="00624D0A" w:rsidP="00D23186">
            <w:pPr>
              <w:snapToGrid w:val="0"/>
              <w:jc w:val="center"/>
            </w:pPr>
          </w:p>
        </w:tc>
        <w:tc>
          <w:tcPr>
            <w:tcW w:w="2784" w:type="dxa"/>
            <w:tcBorders>
              <w:left w:val="single" w:sz="4" w:space="0" w:color="000000"/>
              <w:bottom w:val="single" w:sz="4" w:space="0" w:color="000000"/>
            </w:tcBorders>
          </w:tcPr>
          <w:p w:rsidR="00624D0A" w:rsidRPr="00084E25" w:rsidRDefault="00624D0A" w:rsidP="00D23186">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624D0A" w:rsidRPr="00084E25" w:rsidRDefault="00624D0A" w:rsidP="00D23186">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624D0A" w:rsidRPr="00084E25" w:rsidTr="00D23186">
        <w:trPr>
          <w:gridAfter w:val="2"/>
          <w:wAfter w:w="4748" w:type="dxa"/>
          <w:trHeight w:val="55"/>
        </w:trPr>
        <w:tc>
          <w:tcPr>
            <w:tcW w:w="893" w:type="dxa"/>
            <w:tcBorders>
              <w:left w:val="single" w:sz="4" w:space="0" w:color="000000"/>
              <w:bottom w:val="single" w:sz="4" w:space="0" w:color="000000"/>
            </w:tcBorders>
          </w:tcPr>
          <w:p w:rsidR="00624D0A" w:rsidRPr="00084E25" w:rsidRDefault="00624D0A" w:rsidP="00D23186">
            <w:pPr>
              <w:snapToGrid w:val="0"/>
              <w:jc w:val="center"/>
            </w:pPr>
          </w:p>
        </w:tc>
        <w:tc>
          <w:tcPr>
            <w:tcW w:w="2784" w:type="dxa"/>
            <w:tcBorders>
              <w:left w:val="single" w:sz="4" w:space="0" w:color="000000"/>
              <w:bottom w:val="single" w:sz="4" w:space="0" w:color="000000"/>
            </w:tcBorders>
          </w:tcPr>
          <w:p w:rsidR="00624D0A" w:rsidRPr="00084E25" w:rsidRDefault="00624D0A" w:rsidP="00D23186">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624D0A" w:rsidRPr="00084E25" w:rsidRDefault="00624D0A" w:rsidP="00D23186">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24D0A" w:rsidRPr="00084E25" w:rsidTr="00D23186">
        <w:trPr>
          <w:gridAfter w:val="2"/>
          <w:wAfter w:w="4748" w:type="dxa"/>
          <w:trHeight w:val="241"/>
        </w:trPr>
        <w:tc>
          <w:tcPr>
            <w:tcW w:w="893" w:type="dxa"/>
            <w:vMerge w:val="restart"/>
            <w:tcBorders>
              <w:left w:val="single" w:sz="4" w:space="0" w:color="000000"/>
            </w:tcBorders>
          </w:tcPr>
          <w:p w:rsidR="00624D0A" w:rsidRPr="00084E25" w:rsidRDefault="00624D0A" w:rsidP="00D23186">
            <w:pPr>
              <w:snapToGrid w:val="0"/>
              <w:jc w:val="center"/>
            </w:pPr>
            <w:r w:rsidRPr="00084E25">
              <w:rPr>
                <w:sz w:val="22"/>
                <w:szCs w:val="22"/>
              </w:rPr>
              <w:t>4.1.</w:t>
            </w:r>
          </w:p>
        </w:tc>
        <w:tc>
          <w:tcPr>
            <w:tcW w:w="2784" w:type="dxa"/>
            <w:vMerge w:val="restart"/>
            <w:tcBorders>
              <w:left w:val="single" w:sz="4" w:space="0" w:color="000000"/>
            </w:tcBorders>
          </w:tcPr>
          <w:p w:rsidR="00624D0A" w:rsidRPr="00084E25" w:rsidRDefault="00624D0A" w:rsidP="00D23186">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624D0A" w:rsidRPr="00084E25" w:rsidRDefault="00624D0A" w:rsidP="00D23186">
            <w:pPr>
              <w:snapToGrid w:val="0"/>
              <w:jc w:val="center"/>
            </w:pPr>
            <w:r w:rsidRPr="00084E25">
              <w:rPr>
                <w:sz w:val="22"/>
                <w:szCs w:val="22"/>
              </w:rPr>
              <w:t>всего</w:t>
            </w:r>
          </w:p>
        </w:tc>
        <w:tc>
          <w:tcPr>
            <w:tcW w:w="1275" w:type="dxa"/>
            <w:tcBorders>
              <w:left w:val="single" w:sz="4" w:space="0" w:color="000000"/>
              <w:bottom w:val="single" w:sz="4" w:space="0" w:color="auto"/>
            </w:tcBorders>
          </w:tcPr>
          <w:p w:rsidR="00624D0A" w:rsidRPr="00084E25" w:rsidRDefault="00624D0A" w:rsidP="00D23186">
            <w:pPr>
              <w:snapToGrid w:val="0"/>
              <w:jc w:val="center"/>
            </w:pPr>
            <w:r>
              <w:rPr>
                <w:sz w:val="22"/>
                <w:szCs w:val="22"/>
              </w:rPr>
              <w:t>60,0</w:t>
            </w:r>
          </w:p>
        </w:tc>
        <w:tc>
          <w:tcPr>
            <w:tcW w:w="1134" w:type="dxa"/>
            <w:gridSpan w:val="2"/>
            <w:tcBorders>
              <w:left w:val="single" w:sz="4" w:space="0" w:color="000000"/>
              <w:bottom w:val="single" w:sz="4" w:space="0" w:color="auto"/>
            </w:tcBorders>
          </w:tcPr>
          <w:p w:rsidR="00624D0A" w:rsidRPr="00084E25" w:rsidRDefault="00624D0A" w:rsidP="00D23186">
            <w:pPr>
              <w:snapToGrid w:val="0"/>
              <w:jc w:val="center"/>
            </w:pPr>
            <w:r>
              <w:rPr>
                <w:sz w:val="22"/>
                <w:szCs w:val="22"/>
              </w:rPr>
              <w:t>20,0</w:t>
            </w:r>
          </w:p>
        </w:tc>
        <w:tc>
          <w:tcPr>
            <w:tcW w:w="1138" w:type="dxa"/>
            <w:tcBorders>
              <w:left w:val="single" w:sz="4" w:space="0" w:color="000000"/>
              <w:bottom w:val="single" w:sz="4" w:space="0" w:color="auto"/>
            </w:tcBorders>
          </w:tcPr>
          <w:p w:rsidR="00624D0A" w:rsidRPr="00084E25" w:rsidRDefault="00624D0A" w:rsidP="00D23186">
            <w:pPr>
              <w:snapToGrid w:val="0"/>
              <w:jc w:val="center"/>
            </w:pPr>
            <w:r>
              <w:rPr>
                <w:sz w:val="22"/>
                <w:szCs w:val="22"/>
              </w:rPr>
              <w:t>20,0</w:t>
            </w:r>
          </w:p>
        </w:tc>
        <w:tc>
          <w:tcPr>
            <w:tcW w:w="1138" w:type="dxa"/>
            <w:tcBorders>
              <w:left w:val="single" w:sz="4" w:space="0" w:color="000000"/>
              <w:bottom w:val="single" w:sz="4" w:space="0" w:color="auto"/>
            </w:tcBorders>
          </w:tcPr>
          <w:p w:rsidR="00624D0A" w:rsidRPr="00084E25" w:rsidRDefault="00624D0A" w:rsidP="00D23186">
            <w:pPr>
              <w:snapToGrid w:val="0"/>
              <w:jc w:val="center"/>
            </w:pPr>
            <w:r w:rsidRPr="00084E25">
              <w:rPr>
                <w:sz w:val="22"/>
                <w:szCs w:val="22"/>
              </w:rPr>
              <w:t>20,0</w:t>
            </w:r>
          </w:p>
        </w:tc>
        <w:tc>
          <w:tcPr>
            <w:tcW w:w="1983" w:type="dxa"/>
            <w:vMerge w:val="restart"/>
            <w:tcBorders>
              <w:left w:val="single" w:sz="4" w:space="0" w:color="000000"/>
            </w:tcBorders>
          </w:tcPr>
          <w:p w:rsidR="00624D0A" w:rsidRPr="00084E25" w:rsidRDefault="00624D0A" w:rsidP="00D23186">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624D0A" w:rsidRPr="00084E25" w:rsidRDefault="00624D0A" w:rsidP="00D23186">
            <w:pPr>
              <w:snapToGrid w:val="0"/>
              <w:jc w:val="center"/>
            </w:pPr>
            <w:r w:rsidRPr="00084E25">
              <w:rPr>
                <w:sz w:val="22"/>
                <w:szCs w:val="22"/>
              </w:rPr>
              <w:t xml:space="preserve">Администрация Белоглинского сельского поселения           </w:t>
            </w:r>
          </w:p>
        </w:tc>
      </w:tr>
      <w:tr w:rsidR="00624D0A" w:rsidRPr="00084E25" w:rsidTr="00D23186">
        <w:trPr>
          <w:gridAfter w:val="2"/>
          <w:wAfter w:w="4748" w:type="dxa"/>
          <w:trHeight w:val="315"/>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pPr>
          </w:p>
        </w:tc>
        <w:tc>
          <w:tcPr>
            <w:tcW w:w="2274"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Pr>
                <w:sz w:val="22"/>
                <w:szCs w:val="22"/>
              </w:rPr>
              <w:t>60,0</w:t>
            </w:r>
          </w:p>
        </w:tc>
        <w:tc>
          <w:tcPr>
            <w:tcW w:w="1134" w:type="dxa"/>
            <w:gridSpan w:val="2"/>
            <w:tcBorders>
              <w:top w:val="single" w:sz="4" w:space="0" w:color="auto"/>
              <w:left w:val="single" w:sz="4" w:space="0" w:color="000000"/>
              <w:bottom w:val="single" w:sz="4" w:space="0" w:color="auto"/>
            </w:tcBorders>
          </w:tcPr>
          <w:p w:rsidR="00624D0A" w:rsidRPr="00084E25" w:rsidRDefault="00624D0A" w:rsidP="00D23186">
            <w:pPr>
              <w:snapToGrid w:val="0"/>
              <w:jc w:val="center"/>
            </w:pPr>
            <w:r>
              <w:rPr>
                <w:sz w:val="22"/>
                <w:szCs w:val="22"/>
              </w:rPr>
              <w:t>20,0</w:t>
            </w: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Pr>
                <w:sz w:val="22"/>
                <w:szCs w:val="22"/>
              </w:rPr>
              <w:t>20,0</w:t>
            </w: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sidRPr="00084E25">
              <w:rPr>
                <w:sz w:val="22"/>
                <w:szCs w:val="22"/>
              </w:rPr>
              <w:t>20,0</w:t>
            </w:r>
          </w:p>
        </w:tc>
        <w:tc>
          <w:tcPr>
            <w:tcW w:w="1983" w:type="dxa"/>
            <w:vMerge/>
            <w:tcBorders>
              <w:left w:val="single" w:sz="4" w:space="0" w:color="000000"/>
            </w:tcBorders>
          </w:tcPr>
          <w:p w:rsidR="00624D0A" w:rsidRPr="00084E25" w:rsidRDefault="00624D0A" w:rsidP="00D23186">
            <w:pPr>
              <w:tabs>
                <w:tab w:val="left" w:pos="1560"/>
              </w:tabs>
              <w:snapToGrid w:val="0"/>
              <w:jc w:val="both"/>
            </w:pPr>
          </w:p>
        </w:tc>
        <w:tc>
          <w:tcPr>
            <w:tcW w:w="2129" w:type="dxa"/>
            <w:gridSpan w:val="3"/>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310"/>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pPr>
          </w:p>
        </w:tc>
        <w:tc>
          <w:tcPr>
            <w:tcW w:w="2274"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4" w:type="dxa"/>
            <w:gridSpan w:val="2"/>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983" w:type="dxa"/>
            <w:vMerge/>
            <w:tcBorders>
              <w:left w:val="single" w:sz="4" w:space="0" w:color="000000"/>
            </w:tcBorders>
          </w:tcPr>
          <w:p w:rsidR="00624D0A" w:rsidRPr="00084E25" w:rsidRDefault="00624D0A" w:rsidP="00D23186">
            <w:pPr>
              <w:tabs>
                <w:tab w:val="left" w:pos="1560"/>
              </w:tabs>
              <w:snapToGrid w:val="0"/>
              <w:jc w:val="both"/>
            </w:pPr>
          </w:p>
        </w:tc>
        <w:tc>
          <w:tcPr>
            <w:tcW w:w="2129" w:type="dxa"/>
            <w:gridSpan w:val="3"/>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260"/>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pPr>
          </w:p>
        </w:tc>
        <w:tc>
          <w:tcPr>
            <w:tcW w:w="2274"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4" w:type="dxa"/>
            <w:gridSpan w:val="2"/>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auto"/>
            </w:tcBorders>
          </w:tcPr>
          <w:p w:rsidR="00624D0A" w:rsidRPr="00084E25" w:rsidRDefault="00624D0A" w:rsidP="00D23186">
            <w:pPr>
              <w:snapToGrid w:val="0"/>
              <w:jc w:val="center"/>
            </w:pPr>
          </w:p>
        </w:tc>
        <w:tc>
          <w:tcPr>
            <w:tcW w:w="1983" w:type="dxa"/>
            <w:vMerge/>
            <w:tcBorders>
              <w:left w:val="single" w:sz="4" w:space="0" w:color="000000"/>
            </w:tcBorders>
          </w:tcPr>
          <w:p w:rsidR="00624D0A" w:rsidRPr="00084E25" w:rsidRDefault="00624D0A" w:rsidP="00D23186">
            <w:pPr>
              <w:tabs>
                <w:tab w:val="left" w:pos="1560"/>
              </w:tabs>
              <w:snapToGrid w:val="0"/>
              <w:jc w:val="both"/>
            </w:pPr>
          </w:p>
        </w:tc>
        <w:tc>
          <w:tcPr>
            <w:tcW w:w="2129" w:type="dxa"/>
            <w:gridSpan w:val="3"/>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590"/>
        </w:trPr>
        <w:tc>
          <w:tcPr>
            <w:tcW w:w="893" w:type="dxa"/>
            <w:vMerge/>
            <w:tcBorders>
              <w:left w:val="single" w:sz="4" w:space="0" w:color="000000"/>
              <w:bottom w:val="single" w:sz="4" w:space="0" w:color="000000"/>
            </w:tcBorders>
          </w:tcPr>
          <w:p w:rsidR="00624D0A" w:rsidRPr="00084E25" w:rsidRDefault="00624D0A" w:rsidP="00D23186">
            <w:pPr>
              <w:snapToGrid w:val="0"/>
              <w:jc w:val="center"/>
            </w:pPr>
          </w:p>
        </w:tc>
        <w:tc>
          <w:tcPr>
            <w:tcW w:w="2784" w:type="dxa"/>
            <w:vMerge/>
            <w:tcBorders>
              <w:left w:val="single" w:sz="4" w:space="0" w:color="000000"/>
              <w:bottom w:val="single" w:sz="4" w:space="0" w:color="000000"/>
            </w:tcBorders>
          </w:tcPr>
          <w:p w:rsidR="00624D0A" w:rsidRPr="00084E25" w:rsidRDefault="00624D0A" w:rsidP="00D23186">
            <w:pPr>
              <w:snapToGrid w:val="0"/>
            </w:pPr>
          </w:p>
        </w:tc>
        <w:tc>
          <w:tcPr>
            <w:tcW w:w="2274"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983" w:type="dxa"/>
            <w:vMerge/>
            <w:tcBorders>
              <w:left w:val="single" w:sz="4" w:space="0" w:color="000000"/>
              <w:bottom w:val="single" w:sz="4" w:space="0" w:color="000000"/>
            </w:tcBorders>
          </w:tcPr>
          <w:p w:rsidR="00624D0A" w:rsidRPr="00084E25" w:rsidRDefault="00624D0A" w:rsidP="00D23186">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rPr>
                <w:b/>
                <w:bCs/>
              </w:rPr>
            </w:pPr>
            <w:r w:rsidRPr="00084E25">
              <w:rPr>
                <w:b/>
                <w:bCs/>
                <w:sz w:val="22"/>
                <w:szCs w:val="22"/>
              </w:rPr>
              <w:t>5. Благоустройство населенных пунктов</w:t>
            </w:r>
          </w:p>
        </w:tc>
        <w:tc>
          <w:tcPr>
            <w:tcW w:w="2478" w:type="dxa"/>
          </w:tcPr>
          <w:p w:rsidR="00624D0A" w:rsidRPr="00084E25" w:rsidRDefault="00624D0A" w:rsidP="00D23186"/>
        </w:tc>
        <w:tc>
          <w:tcPr>
            <w:tcW w:w="2270" w:type="dxa"/>
          </w:tcPr>
          <w:p w:rsidR="00624D0A" w:rsidRPr="00084E25" w:rsidRDefault="00624D0A" w:rsidP="00D23186">
            <w:pPr>
              <w:snapToGrid w:val="0"/>
              <w:jc w:val="center"/>
            </w:pPr>
            <w:r w:rsidRPr="00084E25">
              <w:rPr>
                <w:sz w:val="22"/>
                <w:szCs w:val="22"/>
              </w:rPr>
              <w:t>местный бюджет</w:t>
            </w:r>
          </w:p>
        </w:tc>
      </w:tr>
      <w:tr w:rsidR="00624D0A" w:rsidRPr="00084E25" w:rsidTr="00D23186">
        <w:trPr>
          <w:gridAfter w:val="2"/>
          <w:wAfter w:w="4748" w:type="dxa"/>
          <w:trHeight w:val="270"/>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624D0A" w:rsidRPr="00084E25" w:rsidTr="00D23186">
        <w:trPr>
          <w:gridAfter w:val="2"/>
          <w:wAfter w:w="4748" w:type="dxa"/>
          <w:trHeight w:val="270"/>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jc w:val="both"/>
            </w:pPr>
            <w:r w:rsidRPr="00084E25">
              <w:rPr>
                <w:sz w:val="22"/>
                <w:szCs w:val="22"/>
              </w:rPr>
              <w:t>Приведение в качественное состояние элементов благоустройства</w:t>
            </w:r>
          </w:p>
        </w:tc>
      </w:tr>
      <w:tr w:rsidR="00624D0A" w:rsidRPr="00084E25" w:rsidTr="00D23186">
        <w:trPr>
          <w:gridAfter w:val="2"/>
          <w:wAfter w:w="4748" w:type="dxa"/>
          <w:trHeight w:val="270"/>
        </w:trPr>
        <w:tc>
          <w:tcPr>
            <w:tcW w:w="893" w:type="dxa"/>
            <w:vMerge w:val="restart"/>
            <w:tcBorders>
              <w:left w:val="single" w:sz="4" w:space="0" w:color="000000"/>
            </w:tcBorders>
          </w:tcPr>
          <w:p w:rsidR="00624D0A" w:rsidRPr="00084E25" w:rsidRDefault="00624D0A" w:rsidP="00D23186">
            <w:pPr>
              <w:snapToGrid w:val="0"/>
              <w:jc w:val="center"/>
            </w:pPr>
            <w:r w:rsidRPr="00084E25">
              <w:rPr>
                <w:sz w:val="22"/>
                <w:szCs w:val="22"/>
              </w:rPr>
              <w:t>5.1.</w:t>
            </w:r>
          </w:p>
        </w:tc>
        <w:tc>
          <w:tcPr>
            <w:tcW w:w="2784" w:type="dxa"/>
            <w:vMerge w:val="restart"/>
            <w:tcBorders>
              <w:left w:val="single" w:sz="4" w:space="0" w:color="000000"/>
            </w:tcBorders>
          </w:tcPr>
          <w:p w:rsidR="00624D0A" w:rsidRPr="00084E25" w:rsidRDefault="00624D0A" w:rsidP="00D23186">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624D0A" w:rsidRPr="00084E25" w:rsidRDefault="00624D0A" w:rsidP="00D23186">
            <w:pPr>
              <w:snapToGrid w:val="0"/>
              <w:jc w:val="center"/>
            </w:pPr>
            <w:r w:rsidRPr="00084E25">
              <w:rPr>
                <w:sz w:val="22"/>
                <w:szCs w:val="22"/>
              </w:rPr>
              <w:t>всего</w:t>
            </w:r>
          </w:p>
        </w:tc>
        <w:tc>
          <w:tcPr>
            <w:tcW w:w="1275" w:type="dxa"/>
            <w:vMerge w:val="restart"/>
            <w:tcBorders>
              <w:left w:val="single" w:sz="4" w:space="0" w:color="000000"/>
            </w:tcBorders>
          </w:tcPr>
          <w:p w:rsidR="00624D0A" w:rsidRDefault="00624D0A" w:rsidP="00D23186">
            <w:pPr>
              <w:snapToGrid w:val="0"/>
              <w:jc w:val="center"/>
            </w:pPr>
            <w:r>
              <w:rPr>
                <w:sz w:val="22"/>
                <w:szCs w:val="22"/>
              </w:rPr>
              <w:t>600,0</w:t>
            </w:r>
          </w:p>
        </w:tc>
        <w:tc>
          <w:tcPr>
            <w:tcW w:w="1134" w:type="dxa"/>
            <w:gridSpan w:val="2"/>
            <w:vMerge w:val="restart"/>
            <w:tcBorders>
              <w:left w:val="single" w:sz="4" w:space="0" w:color="000000"/>
            </w:tcBorders>
          </w:tcPr>
          <w:p w:rsidR="00624D0A" w:rsidRDefault="00624D0A" w:rsidP="00D23186">
            <w:pPr>
              <w:snapToGrid w:val="0"/>
              <w:jc w:val="center"/>
            </w:pPr>
            <w:r>
              <w:rPr>
                <w:sz w:val="22"/>
                <w:szCs w:val="22"/>
              </w:rPr>
              <w:t>200,0</w:t>
            </w:r>
          </w:p>
        </w:tc>
        <w:tc>
          <w:tcPr>
            <w:tcW w:w="1138" w:type="dxa"/>
            <w:vMerge w:val="restart"/>
            <w:tcBorders>
              <w:left w:val="single" w:sz="4" w:space="0" w:color="000000"/>
            </w:tcBorders>
          </w:tcPr>
          <w:p w:rsidR="00624D0A" w:rsidRDefault="00624D0A" w:rsidP="00D23186">
            <w:pPr>
              <w:snapToGrid w:val="0"/>
              <w:jc w:val="center"/>
            </w:pPr>
            <w:r>
              <w:rPr>
                <w:sz w:val="22"/>
                <w:szCs w:val="22"/>
              </w:rPr>
              <w:t>200,0</w:t>
            </w:r>
          </w:p>
        </w:tc>
        <w:tc>
          <w:tcPr>
            <w:tcW w:w="1138" w:type="dxa"/>
            <w:vMerge w:val="restart"/>
            <w:tcBorders>
              <w:left w:val="single" w:sz="4" w:space="0" w:color="000000"/>
            </w:tcBorders>
          </w:tcPr>
          <w:p w:rsidR="00624D0A" w:rsidRDefault="00624D0A" w:rsidP="00D23186">
            <w:pPr>
              <w:snapToGrid w:val="0"/>
              <w:jc w:val="center"/>
            </w:pPr>
            <w:r>
              <w:rPr>
                <w:sz w:val="22"/>
                <w:szCs w:val="22"/>
              </w:rPr>
              <w:t>200,0</w:t>
            </w:r>
          </w:p>
        </w:tc>
        <w:tc>
          <w:tcPr>
            <w:tcW w:w="2125" w:type="dxa"/>
            <w:gridSpan w:val="2"/>
            <w:tcBorders>
              <w:left w:val="single" w:sz="4" w:space="0" w:color="000000"/>
              <w:bottom w:val="single" w:sz="4" w:space="0" w:color="000000"/>
            </w:tcBorders>
          </w:tcPr>
          <w:p w:rsidR="00624D0A" w:rsidRPr="00084E25" w:rsidRDefault="00624D0A" w:rsidP="00D23186">
            <w:pPr>
              <w:snapToGrid w:val="0"/>
              <w:jc w:val="both"/>
            </w:pPr>
          </w:p>
        </w:tc>
        <w:tc>
          <w:tcPr>
            <w:tcW w:w="1987" w:type="dxa"/>
            <w:gridSpan w:val="2"/>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276"/>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rPr>
                <w:rFonts w:eastAsia="Calibri"/>
              </w:rPr>
            </w:pPr>
          </w:p>
        </w:tc>
        <w:tc>
          <w:tcPr>
            <w:tcW w:w="2274" w:type="dxa"/>
            <w:vMerge/>
            <w:tcBorders>
              <w:left w:val="single" w:sz="4" w:space="0" w:color="000000"/>
              <w:bottom w:val="single" w:sz="4" w:space="0" w:color="000000"/>
            </w:tcBorders>
          </w:tcPr>
          <w:p w:rsidR="00624D0A" w:rsidRPr="00084E25" w:rsidRDefault="00624D0A" w:rsidP="00D23186">
            <w:pPr>
              <w:snapToGrid w:val="0"/>
              <w:jc w:val="center"/>
            </w:pPr>
          </w:p>
        </w:tc>
        <w:tc>
          <w:tcPr>
            <w:tcW w:w="1275" w:type="dxa"/>
            <w:vMerge/>
            <w:tcBorders>
              <w:left w:val="single" w:sz="4" w:space="0" w:color="000000"/>
              <w:bottom w:val="single" w:sz="4" w:space="0" w:color="000000"/>
            </w:tcBorders>
          </w:tcPr>
          <w:p w:rsidR="00624D0A" w:rsidRPr="000D359E" w:rsidRDefault="00624D0A" w:rsidP="00D23186">
            <w:pPr>
              <w:snapToGrid w:val="0"/>
              <w:jc w:val="center"/>
              <w:rPr>
                <w:lang w:val="en-US"/>
              </w:rPr>
            </w:pPr>
          </w:p>
        </w:tc>
        <w:tc>
          <w:tcPr>
            <w:tcW w:w="1134" w:type="dxa"/>
            <w:gridSpan w:val="2"/>
            <w:vMerge/>
            <w:tcBorders>
              <w:left w:val="single" w:sz="4" w:space="0" w:color="000000"/>
              <w:bottom w:val="single" w:sz="4" w:space="0" w:color="000000"/>
            </w:tcBorders>
          </w:tcPr>
          <w:p w:rsidR="00624D0A" w:rsidRPr="00084E25" w:rsidRDefault="00624D0A" w:rsidP="00D23186">
            <w:pPr>
              <w:snapToGrid w:val="0"/>
              <w:jc w:val="center"/>
            </w:pPr>
          </w:p>
        </w:tc>
        <w:tc>
          <w:tcPr>
            <w:tcW w:w="1138" w:type="dxa"/>
            <w:vMerge/>
            <w:tcBorders>
              <w:left w:val="single" w:sz="4" w:space="0" w:color="000000"/>
              <w:bottom w:val="single" w:sz="4" w:space="0" w:color="000000"/>
            </w:tcBorders>
          </w:tcPr>
          <w:p w:rsidR="00624D0A" w:rsidRPr="00084E25" w:rsidRDefault="00624D0A" w:rsidP="00D23186">
            <w:pPr>
              <w:snapToGrid w:val="0"/>
              <w:jc w:val="center"/>
            </w:pPr>
          </w:p>
        </w:tc>
        <w:tc>
          <w:tcPr>
            <w:tcW w:w="1138" w:type="dxa"/>
            <w:vMerge/>
            <w:tcBorders>
              <w:left w:val="single" w:sz="4" w:space="0" w:color="000000"/>
              <w:bottom w:val="single" w:sz="4" w:space="0" w:color="000000"/>
            </w:tcBorders>
          </w:tcPr>
          <w:p w:rsidR="00624D0A" w:rsidRPr="00084E25" w:rsidRDefault="00624D0A" w:rsidP="00D23186">
            <w:pPr>
              <w:snapToGrid w:val="0"/>
              <w:jc w:val="center"/>
            </w:pPr>
          </w:p>
        </w:tc>
        <w:tc>
          <w:tcPr>
            <w:tcW w:w="2125" w:type="dxa"/>
            <w:gridSpan w:val="2"/>
            <w:vMerge w:val="restart"/>
            <w:tcBorders>
              <w:left w:val="single" w:sz="4" w:space="0" w:color="000000"/>
              <w:bottom w:val="single" w:sz="4" w:space="0" w:color="000000"/>
            </w:tcBorders>
          </w:tcPr>
          <w:p w:rsidR="00624D0A" w:rsidRPr="00084E25" w:rsidRDefault="00624D0A" w:rsidP="00D23186">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624D0A" w:rsidRPr="00084E25" w:rsidRDefault="00624D0A" w:rsidP="00D23186">
            <w:pPr>
              <w:snapToGrid w:val="0"/>
              <w:jc w:val="center"/>
            </w:pPr>
            <w:r w:rsidRPr="00084E25">
              <w:rPr>
                <w:sz w:val="22"/>
                <w:szCs w:val="22"/>
              </w:rPr>
              <w:t>Администрация Белоглинского сельского поселения</w:t>
            </w:r>
          </w:p>
        </w:tc>
      </w:tr>
      <w:tr w:rsidR="00624D0A" w:rsidRPr="00084E25" w:rsidTr="00D23186">
        <w:trPr>
          <w:gridAfter w:val="2"/>
          <w:wAfter w:w="4748" w:type="dxa"/>
          <w:trHeight w:val="90"/>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both"/>
            </w:pP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600,0</w:t>
            </w:r>
          </w:p>
        </w:tc>
        <w:tc>
          <w:tcPr>
            <w:tcW w:w="1134" w:type="dxa"/>
            <w:gridSpan w:val="2"/>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90"/>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both"/>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2125" w:type="dxa"/>
            <w:gridSpan w:val="2"/>
            <w:vMerge/>
            <w:tcBorders>
              <w:left w:val="single" w:sz="4" w:space="0" w:color="000000"/>
              <w:bottom w:val="single" w:sz="4" w:space="0" w:color="000000"/>
            </w:tcBorders>
          </w:tcPr>
          <w:p w:rsidR="00624D0A" w:rsidRPr="00084E25" w:rsidRDefault="00624D0A" w:rsidP="00D23186">
            <w:pPr>
              <w:snapToGrid w:val="0"/>
              <w:jc w:val="center"/>
            </w:pPr>
          </w:p>
        </w:tc>
        <w:tc>
          <w:tcPr>
            <w:tcW w:w="1987" w:type="dxa"/>
            <w:gridSpan w:val="2"/>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45"/>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both"/>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left w:val="single" w:sz="4" w:space="0" w:color="000000"/>
              <w:bottom w:val="single" w:sz="4" w:space="0" w:color="000000"/>
            </w:tcBorders>
          </w:tcPr>
          <w:p w:rsidR="00624D0A" w:rsidRPr="00084E25" w:rsidRDefault="00624D0A" w:rsidP="00D23186">
            <w:pPr>
              <w:snapToGrid w:val="0"/>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2125" w:type="dxa"/>
            <w:gridSpan w:val="2"/>
            <w:vMerge/>
            <w:tcBorders>
              <w:left w:val="single" w:sz="4" w:space="0" w:color="000000"/>
              <w:bottom w:val="single" w:sz="4" w:space="0" w:color="000000"/>
            </w:tcBorders>
          </w:tcPr>
          <w:p w:rsidR="00624D0A" w:rsidRPr="00084E25" w:rsidRDefault="00624D0A" w:rsidP="00D23186">
            <w:pPr>
              <w:snapToGrid w:val="0"/>
              <w:jc w:val="center"/>
            </w:pPr>
          </w:p>
        </w:tc>
        <w:tc>
          <w:tcPr>
            <w:tcW w:w="1987" w:type="dxa"/>
            <w:gridSpan w:val="2"/>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45"/>
        </w:trPr>
        <w:tc>
          <w:tcPr>
            <w:tcW w:w="893" w:type="dxa"/>
            <w:vMerge/>
            <w:tcBorders>
              <w:left w:val="single" w:sz="4" w:space="0" w:color="000000"/>
              <w:bottom w:val="single" w:sz="4" w:space="0" w:color="000000"/>
            </w:tcBorders>
          </w:tcPr>
          <w:p w:rsidR="00624D0A" w:rsidRPr="00084E25" w:rsidRDefault="00624D0A" w:rsidP="00D23186">
            <w:pPr>
              <w:snapToGrid w:val="0"/>
              <w:jc w:val="center"/>
            </w:pPr>
          </w:p>
        </w:tc>
        <w:tc>
          <w:tcPr>
            <w:tcW w:w="2784" w:type="dxa"/>
            <w:vMerge/>
            <w:tcBorders>
              <w:left w:val="single" w:sz="4" w:space="0" w:color="000000"/>
              <w:bottom w:val="single" w:sz="4" w:space="0" w:color="000000"/>
            </w:tcBorders>
          </w:tcPr>
          <w:p w:rsidR="00624D0A" w:rsidRPr="00084E25" w:rsidRDefault="00624D0A" w:rsidP="00D23186">
            <w:pPr>
              <w:snapToGrid w:val="0"/>
              <w:jc w:val="both"/>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2125" w:type="dxa"/>
            <w:gridSpan w:val="2"/>
            <w:vMerge/>
            <w:tcBorders>
              <w:left w:val="single" w:sz="4" w:space="0" w:color="000000"/>
              <w:bottom w:val="single" w:sz="4" w:space="0" w:color="000000"/>
            </w:tcBorders>
          </w:tcPr>
          <w:p w:rsidR="00624D0A" w:rsidRPr="00084E25" w:rsidRDefault="00624D0A" w:rsidP="00D23186">
            <w:pPr>
              <w:snapToGrid w:val="0"/>
              <w:jc w:val="center"/>
            </w:pPr>
          </w:p>
        </w:tc>
        <w:tc>
          <w:tcPr>
            <w:tcW w:w="1987" w:type="dxa"/>
            <w:gridSpan w:val="2"/>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24D0A" w:rsidRDefault="00624D0A" w:rsidP="00D23186">
            <w:pPr>
              <w:snapToGrid w:val="0"/>
              <w:jc w:val="center"/>
            </w:pPr>
            <w:r>
              <w:rPr>
                <w:sz w:val="22"/>
                <w:szCs w:val="22"/>
              </w:rPr>
              <w:t>1800,0</w:t>
            </w:r>
          </w:p>
        </w:tc>
        <w:tc>
          <w:tcPr>
            <w:tcW w:w="1134" w:type="dxa"/>
            <w:gridSpan w:val="2"/>
            <w:tcBorders>
              <w:top w:val="single" w:sz="4" w:space="0" w:color="000000"/>
              <w:left w:val="single" w:sz="4" w:space="0" w:color="000000"/>
              <w:bottom w:val="single" w:sz="4" w:space="0" w:color="000000"/>
            </w:tcBorders>
          </w:tcPr>
          <w:p w:rsidR="00624D0A" w:rsidRDefault="00624D0A" w:rsidP="00D23186">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624D0A" w:rsidRPr="00084E25" w:rsidRDefault="00624D0A" w:rsidP="00D23186">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624D0A" w:rsidRPr="00084E25" w:rsidRDefault="00624D0A" w:rsidP="00D23186">
            <w:pPr>
              <w:snapToGrid w:val="0"/>
              <w:jc w:val="center"/>
            </w:pPr>
            <w:r w:rsidRPr="00084E25">
              <w:rPr>
                <w:sz w:val="22"/>
                <w:szCs w:val="22"/>
              </w:rPr>
              <w:t>Администрация Белоглинского сельского поселения</w:t>
            </w: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both"/>
            </w:pP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4D0A" w:rsidRDefault="00624D0A" w:rsidP="00D23186">
            <w:pPr>
              <w:snapToGrid w:val="0"/>
              <w:jc w:val="center"/>
            </w:pPr>
            <w:r>
              <w:rPr>
                <w:sz w:val="22"/>
                <w:szCs w:val="22"/>
              </w:rPr>
              <w:t>1800,0</w:t>
            </w:r>
          </w:p>
        </w:tc>
        <w:tc>
          <w:tcPr>
            <w:tcW w:w="1134" w:type="dxa"/>
            <w:gridSpan w:val="2"/>
            <w:tcBorders>
              <w:top w:val="single" w:sz="4" w:space="0" w:color="000000"/>
              <w:left w:val="single" w:sz="4" w:space="0" w:color="000000"/>
              <w:bottom w:val="single" w:sz="4" w:space="0" w:color="000000"/>
            </w:tcBorders>
          </w:tcPr>
          <w:p w:rsidR="00624D0A" w:rsidRDefault="00624D0A" w:rsidP="00D23186">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r>
              <w:rPr>
                <w:sz w:val="22"/>
                <w:szCs w:val="22"/>
              </w:rPr>
              <w:t>600,0</w:t>
            </w:r>
          </w:p>
        </w:tc>
        <w:tc>
          <w:tcPr>
            <w:tcW w:w="2125" w:type="dxa"/>
            <w:gridSpan w:val="2"/>
            <w:vMerge/>
            <w:tcBorders>
              <w:left w:val="single" w:sz="4" w:space="0" w:color="000000"/>
            </w:tcBorders>
          </w:tcPr>
          <w:p w:rsidR="00624D0A" w:rsidRPr="00084E25" w:rsidRDefault="00624D0A" w:rsidP="00D23186">
            <w:pPr>
              <w:snapToGrid w:val="0"/>
              <w:jc w:val="both"/>
            </w:pPr>
          </w:p>
        </w:tc>
        <w:tc>
          <w:tcPr>
            <w:tcW w:w="1987" w:type="dxa"/>
            <w:gridSpan w:val="2"/>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both"/>
            </w:pP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1134" w:type="dxa"/>
            <w:gridSpan w:val="2"/>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2125" w:type="dxa"/>
            <w:gridSpan w:val="2"/>
            <w:vMerge/>
            <w:tcBorders>
              <w:left w:val="single" w:sz="4" w:space="0" w:color="000000"/>
            </w:tcBorders>
          </w:tcPr>
          <w:p w:rsidR="00624D0A" w:rsidRPr="00084E25" w:rsidRDefault="00624D0A" w:rsidP="00D23186">
            <w:pPr>
              <w:snapToGrid w:val="0"/>
              <w:jc w:val="both"/>
            </w:pPr>
          </w:p>
        </w:tc>
        <w:tc>
          <w:tcPr>
            <w:tcW w:w="1987" w:type="dxa"/>
            <w:gridSpan w:val="2"/>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both"/>
            </w:pP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1134" w:type="dxa"/>
            <w:gridSpan w:val="2"/>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2125" w:type="dxa"/>
            <w:gridSpan w:val="2"/>
            <w:vMerge/>
            <w:tcBorders>
              <w:left w:val="single" w:sz="4" w:space="0" w:color="000000"/>
              <w:bottom w:val="single" w:sz="4" w:space="0" w:color="000000"/>
            </w:tcBorders>
          </w:tcPr>
          <w:p w:rsidR="00624D0A" w:rsidRPr="00084E25" w:rsidRDefault="00624D0A" w:rsidP="00D23186">
            <w:pPr>
              <w:snapToGrid w:val="0"/>
              <w:jc w:val="both"/>
            </w:pPr>
          </w:p>
        </w:tc>
        <w:tc>
          <w:tcPr>
            <w:tcW w:w="1987" w:type="dxa"/>
            <w:gridSpan w:val="2"/>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784" w:type="dxa"/>
            <w:tcBorders>
              <w:top w:val="single" w:sz="4" w:space="0" w:color="000000"/>
              <w:left w:val="single" w:sz="4" w:space="0" w:color="000000"/>
              <w:bottom w:val="single" w:sz="4" w:space="0" w:color="000000"/>
            </w:tcBorders>
          </w:tcPr>
          <w:p w:rsidR="00624D0A" w:rsidRPr="00084E25" w:rsidRDefault="00624D0A" w:rsidP="00D23186">
            <w:pPr>
              <w:snapToGrid w:val="0"/>
              <w:jc w:val="both"/>
            </w:pP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1134" w:type="dxa"/>
            <w:gridSpan w:val="2"/>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Default="00624D0A" w:rsidP="00D23186">
            <w:pPr>
              <w:snapToGrid w:val="0"/>
              <w:jc w:val="center"/>
            </w:pPr>
          </w:p>
        </w:tc>
        <w:tc>
          <w:tcPr>
            <w:tcW w:w="2125" w:type="dxa"/>
            <w:gridSpan w:val="2"/>
            <w:tcBorders>
              <w:top w:val="single" w:sz="4" w:space="0" w:color="000000"/>
              <w:left w:val="single" w:sz="4" w:space="0" w:color="000000"/>
              <w:bottom w:val="single" w:sz="4" w:space="0" w:color="000000"/>
            </w:tcBorders>
          </w:tcPr>
          <w:p w:rsidR="00624D0A" w:rsidRPr="00084E25" w:rsidRDefault="00624D0A" w:rsidP="00D23186">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Pr>
        <w:tc>
          <w:tcPr>
            <w:tcW w:w="893" w:type="dxa"/>
            <w:tcBorders>
              <w:top w:val="single" w:sz="4" w:space="0" w:color="000000"/>
              <w:left w:val="single" w:sz="4" w:space="0" w:color="000000"/>
              <w:bottom w:val="single" w:sz="4" w:space="0" w:color="000000"/>
            </w:tcBorders>
          </w:tcPr>
          <w:p w:rsidR="00624D0A" w:rsidRPr="009C6CC7" w:rsidRDefault="00624D0A" w:rsidP="00D23186">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624D0A" w:rsidRPr="009C6CC7" w:rsidRDefault="00624D0A" w:rsidP="00D23186">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624D0A" w:rsidRPr="00084E25" w:rsidTr="00D23186">
        <w:trPr>
          <w:gridAfter w:val="2"/>
          <w:wAfter w:w="4748" w:type="dxa"/>
        </w:trPr>
        <w:tc>
          <w:tcPr>
            <w:tcW w:w="893" w:type="dxa"/>
            <w:vMerge w:val="restart"/>
            <w:tcBorders>
              <w:top w:val="single" w:sz="4" w:space="0" w:color="000000"/>
              <w:left w:val="single" w:sz="4" w:space="0" w:color="000000"/>
            </w:tcBorders>
          </w:tcPr>
          <w:p w:rsidR="00624D0A" w:rsidRDefault="00624D0A" w:rsidP="00D23186">
            <w:pPr>
              <w:snapToGrid w:val="0"/>
              <w:jc w:val="center"/>
            </w:pPr>
          </w:p>
        </w:tc>
        <w:tc>
          <w:tcPr>
            <w:tcW w:w="2784" w:type="dxa"/>
            <w:tcBorders>
              <w:top w:val="single" w:sz="4" w:space="0" w:color="000000"/>
              <w:left w:val="single" w:sz="4" w:space="0" w:color="000000"/>
            </w:tcBorders>
          </w:tcPr>
          <w:p w:rsidR="00624D0A" w:rsidRDefault="00624D0A" w:rsidP="00D23186">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624D0A" w:rsidRDefault="00624D0A" w:rsidP="00D23186">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624D0A" w:rsidRPr="00084E25" w:rsidRDefault="00624D0A" w:rsidP="00D23186">
            <w:pPr>
              <w:snapToGrid w:val="0"/>
            </w:pPr>
            <w:r w:rsidRPr="00084E25">
              <w:rPr>
                <w:sz w:val="22"/>
                <w:szCs w:val="22"/>
              </w:rPr>
              <w:t xml:space="preserve"> Белоглинского сельского поселения Белоглинского района</w:t>
            </w:r>
          </w:p>
        </w:tc>
      </w:tr>
      <w:tr w:rsidR="00624D0A" w:rsidRPr="00084E25" w:rsidTr="00D23186">
        <w:trPr>
          <w:gridAfter w:val="2"/>
          <w:wAfter w:w="4748" w:type="dxa"/>
        </w:trPr>
        <w:tc>
          <w:tcPr>
            <w:tcW w:w="893" w:type="dxa"/>
            <w:vMerge/>
            <w:tcBorders>
              <w:left w:val="single" w:sz="4" w:space="0" w:color="000000"/>
            </w:tcBorders>
          </w:tcPr>
          <w:p w:rsidR="00624D0A" w:rsidRDefault="00624D0A" w:rsidP="00D23186">
            <w:pPr>
              <w:snapToGrid w:val="0"/>
              <w:jc w:val="center"/>
            </w:pPr>
          </w:p>
        </w:tc>
        <w:tc>
          <w:tcPr>
            <w:tcW w:w="2784" w:type="dxa"/>
            <w:tcBorders>
              <w:top w:val="single" w:sz="4" w:space="0" w:color="000000"/>
              <w:left w:val="single" w:sz="4" w:space="0" w:color="000000"/>
            </w:tcBorders>
          </w:tcPr>
          <w:p w:rsidR="00624D0A" w:rsidRDefault="00624D0A" w:rsidP="00D23186">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624D0A" w:rsidRPr="00084E25" w:rsidRDefault="00624D0A" w:rsidP="00D23186">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624D0A" w:rsidRPr="00084E25" w:rsidTr="00D23186">
        <w:trPr>
          <w:gridAfter w:val="2"/>
          <w:wAfter w:w="4748" w:type="dxa"/>
        </w:trPr>
        <w:tc>
          <w:tcPr>
            <w:tcW w:w="893" w:type="dxa"/>
            <w:vMerge w:val="restart"/>
            <w:tcBorders>
              <w:top w:val="single" w:sz="4" w:space="0" w:color="000000"/>
              <w:left w:val="single" w:sz="4" w:space="0" w:color="000000"/>
            </w:tcBorders>
          </w:tcPr>
          <w:p w:rsidR="00624D0A" w:rsidRPr="00084E25" w:rsidRDefault="00624D0A" w:rsidP="00D23186">
            <w:pPr>
              <w:snapToGrid w:val="0"/>
              <w:jc w:val="center"/>
            </w:pPr>
            <w:r>
              <w:rPr>
                <w:sz w:val="22"/>
                <w:szCs w:val="22"/>
              </w:rPr>
              <w:t>6.1.</w:t>
            </w:r>
          </w:p>
        </w:tc>
        <w:tc>
          <w:tcPr>
            <w:tcW w:w="2784" w:type="dxa"/>
            <w:vMerge w:val="restart"/>
            <w:tcBorders>
              <w:top w:val="single" w:sz="4" w:space="0" w:color="000000"/>
              <w:left w:val="single" w:sz="4" w:space="0" w:color="000000"/>
            </w:tcBorders>
          </w:tcPr>
          <w:p w:rsidR="00624D0A" w:rsidRPr="00084E25" w:rsidRDefault="00624D0A" w:rsidP="00D23186">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1138" w:type="dxa"/>
            <w:tcBorders>
              <w:top w:val="single" w:sz="4" w:space="0" w:color="000000"/>
              <w:left w:val="single" w:sz="4" w:space="0" w:color="000000"/>
              <w:bottom w:val="single" w:sz="4" w:space="0" w:color="000000"/>
            </w:tcBorders>
          </w:tcPr>
          <w:p w:rsidR="00624D0A" w:rsidRPr="007D636F" w:rsidRDefault="00624D0A" w:rsidP="00D23186">
            <w:pPr>
              <w:snapToGrid w:val="0"/>
              <w:jc w:val="center"/>
              <w:rPr>
                <w:color w:val="FF0000"/>
              </w:rPr>
            </w:pPr>
          </w:p>
        </w:tc>
        <w:tc>
          <w:tcPr>
            <w:tcW w:w="1138" w:type="dxa"/>
            <w:tcBorders>
              <w:top w:val="single" w:sz="4" w:space="0" w:color="000000"/>
              <w:left w:val="single" w:sz="4" w:space="0" w:color="000000"/>
              <w:bottom w:val="single" w:sz="4" w:space="0" w:color="000000"/>
            </w:tcBorders>
          </w:tcPr>
          <w:p w:rsidR="00624D0A" w:rsidRPr="00084E25" w:rsidRDefault="00624D0A" w:rsidP="00D23186">
            <w:pPr>
              <w:snapToGrid w:val="0"/>
              <w:jc w:val="center"/>
            </w:pPr>
          </w:p>
        </w:tc>
        <w:tc>
          <w:tcPr>
            <w:tcW w:w="2125" w:type="dxa"/>
            <w:gridSpan w:val="2"/>
            <w:vMerge w:val="restart"/>
            <w:tcBorders>
              <w:top w:val="single" w:sz="4" w:space="0" w:color="000000"/>
              <w:left w:val="single" w:sz="4" w:space="0" w:color="000000"/>
            </w:tcBorders>
          </w:tcPr>
          <w:p w:rsidR="00624D0A" w:rsidRPr="00084E25" w:rsidRDefault="00624D0A" w:rsidP="00D23186">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624D0A" w:rsidRPr="00084E25" w:rsidRDefault="00624D0A" w:rsidP="00D23186">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624D0A" w:rsidRPr="00084E25" w:rsidTr="00D23186">
        <w:trPr>
          <w:gridAfter w:val="2"/>
          <w:wAfter w:w="4748" w:type="dxa"/>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both"/>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624D0A" w:rsidRPr="00084E25" w:rsidRDefault="00624D0A" w:rsidP="00D23186">
            <w:pPr>
              <w:snapToGrid w:val="0"/>
              <w:jc w:val="center"/>
            </w:pPr>
            <w:r>
              <w:rPr>
                <w:sz w:val="22"/>
                <w:szCs w:val="22"/>
              </w:rPr>
              <w:t>-</w:t>
            </w:r>
          </w:p>
        </w:tc>
        <w:tc>
          <w:tcPr>
            <w:tcW w:w="1134" w:type="dxa"/>
            <w:gridSpan w:val="2"/>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BA0D28" w:rsidRDefault="00624D0A" w:rsidP="00D23186">
            <w:pPr>
              <w:snapToGrid w:val="0"/>
              <w:jc w:val="center"/>
            </w:pPr>
            <w:r>
              <w:rPr>
                <w:sz w:val="22"/>
                <w:szCs w:val="22"/>
              </w:rPr>
              <w:t>-</w:t>
            </w:r>
          </w:p>
        </w:tc>
        <w:tc>
          <w:tcPr>
            <w:tcW w:w="1138" w:type="dxa"/>
            <w:tcBorders>
              <w:left w:val="single" w:sz="4" w:space="0" w:color="000000"/>
              <w:bottom w:val="single" w:sz="4" w:space="0" w:color="000000"/>
            </w:tcBorders>
          </w:tcPr>
          <w:p w:rsidR="00624D0A" w:rsidRPr="00084E25" w:rsidRDefault="00624D0A" w:rsidP="00D23186">
            <w:pPr>
              <w:snapToGrid w:val="0"/>
              <w:jc w:val="center"/>
            </w:pPr>
            <w:r>
              <w:t>-</w:t>
            </w:r>
          </w:p>
        </w:tc>
        <w:tc>
          <w:tcPr>
            <w:tcW w:w="2125" w:type="dxa"/>
            <w:gridSpan w:val="2"/>
            <w:vMerge/>
            <w:tcBorders>
              <w:left w:val="single" w:sz="4" w:space="0" w:color="000000"/>
            </w:tcBorders>
          </w:tcPr>
          <w:p w:rsidR="00624D0A" w:rsidRPr="00084E25" w:rsidRDefault="00624D0A" w:rsidP="00D23186">
            <w:pPr>
              <w:snapToGrid w:val="0"/>
              <w:jc w:val="center"/>
            </w:pPr>
          </w:p>
        </w:tc>
        <w:tc>
          <w:tcPr>
            <w:tcW w:w="1987" w:type="dxa"/>
            <w:gridSpan w:val="2"/>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both"/>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2125" w:type="dxa"/>
            <w:gridSpan w:val="2"/>
            <w:vMerge/>
            <w:tcBorders>
              <w:left w:val="single" w:sz="4" w:space="0" w:color="000000"/>
            </w:tcBorders>
          </w:tcPr>
          <w:p w:rsidR="00624D0A" w:rsidRPr="00084E25" w:rsidRDefault="00624D0A" w:rsidP="00D23186">
            <w:pPr>
              <w:snapToGrid w:val="0"/>
              <w:jc w:val="center"/>
            </w:pPr>
          </w:p>
        </w:tc>
        <w:tc>
          <w:tcPr>
            <w:tcW w:w="1987" w:type="dxa"/>
            <w:gridSpan w:val="2"/>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both"/>
            </w:pPr>
          </w:p>
        </w:tc>
        <w:tc>
          <w:tcPr>
            <w:tcW w:w="2274" w:type="dxa"/>
            <w:tcBorders>
              <w:left w:val="single" w:sz="4" w:space="0" w:color="000000"/>
              <w:bottom w:val="single" w:sz="4" w:space="0" w:color="000000"/>
            </w:tcBorders>
          </w:tcPr>
          <w:p w:rsidR="00624D0A" w:rsidRPr="00084E25" w:rsidRDefault="00624D0A" w:rsidP="00D23186">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left w:val="single" w:sz="4" w:space="0" w:color="000000"/>
              <w:bottom w:val="single" w:sz="4" w:space="0" w:color="000000"/>
            </w:tcBorders>
          </w:tcPr>
          <w:p w:rsidR="00624D0A" w:rsidRPr="00084E25" w:rsidRDefault="00624D0A" w:rsidP="00D23186">
            <w:pPr>
              <w:snapToGrid w:val="0"/>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1138" w:type="dxa"/>
            <w:tcBorders>
              <w:left w:val="single" w:sz="4" w:space="0" w:color="000000"/>
              <w:bottom w:val="single" w:sz="4" w:space="0" w:color="000000"/>
            </w:tcBorders>
          </w:tcPr>
          <w:p w:rsidR="00624D0A" w:rsidRPr="00084E25" w:rsidRDefault="00624D0A" w:rsidP="00D23186">
            <w:pPr>
              <w:snapToGrid w:val="0"/>
              <w:jc w:val="center"/>
            </w:pPr>
          </w:p>
        </w:tc>
        <w:tc>
          <w:tcPr>
            <w:tcW w:w="2125" w:type="dxa"/>
            <w:gridSpan w:val="2"/>
            <w:vMerge/>
            <w:tcBorders>
              <w:left w:val="single" w:sz="4" w:space="0" w:color="000000"/>
            </w:tcBorders>
          </w:tcPr>
          <w:p w:rsidR="00624D0A" w:rsidRPr="00084E25" w:rsidRDefault="00624D0A" w:rsidP="00D23186">
            <w:pPr>
              <w:snapToGrid w:val="0"/>
              <w:jc w:val="center"/>
            </w:pPr>
          </w:p>
        </w:tc>
        <w:tc>
          <w:tcPr>
            <w:tcW w:w="1987" w:type="dxa"/>
            <w:gridSpan w:val="2"/>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317"/>
        </w:trPr>
        <w:tc>
          <w:tcPr>
            <w:tcW w:w="893" w:type="dxa"/>
            <w:vMerge/>
            <w:tcBorders>
              <w:left w:val="single" w:sz="4" w:space="0" w:color="000000"/>
            </w:tcBorders>
          </w:tcPr>
          <w:p w:rsidR="00624D0A" w:rsidRPr="00084E25" w:rsidRDefault="00624D0A" w:rsidP="00D23186">
            <w:pPr>
              <w:snapToGrid w:val="0"/>
              <w:jc w:val="center"/>
            </w:pPr>
          </w:p>
        </w:tc>
        <w:tc>
          <w:tcPr>
            <w:tcW w:w="2784" w:type="dxa"/>
            <w:vMerge/>
            <w:tcBorders>
              <w:left w:val="single" w:sz="4" w:space="0" w:color="000000"/>
            </w:tcBorders>
          </w:tcPr>
          <w:p w:rsidR="00624D0A" w:rsidRPr="00084E25" w:rsidRDefault="00624D0A" w:rsidP="00D23186">
            <w:pPr>
              <w:snapToGrid w:val="0"/>
              <w:jc w:val="both"/>
            </w:pPr>
          </w:p>
        </w:tc>
        <w:tc>
          <w:tcPr>
            <w:tcW w:w="2274" w:type="dxa"/>
            <w:tcBorders>
              <w:left w:val="single" w:sz="4" w:space="0" w:color="000000"/>
              <w:bottom w:val="single" w:sz="4" w:space="0" w:color="auto"/>
            </w:tcBorders>
          </w:tcPr>
          <w:p w:rsidR="00624D0A" w:rsidRPr="00084E25" w:rsidRDefault="00624D0A" w:rsidP="00D23186">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624D0A" w:rsidRPr="00084E25" w:rsidRDefault="00624D0A" w:rsidP="00D23186">
            <w:pPr>
              <w:snapToGrid w:val="0"/>
              <w:jc w:val="center"/>
            </w:pPr>
          </w:p>
        </w:tc>
        <w:tc>
          <w:tcPr>
            <w:tcW w:w="1134" w:type="dxa"/>
            <w:gridSpan w:val="2"/>
            <w:tcBorders>
              <w:left w:val="single" w:sz="4" w:space="0" w:color="000000"/>
              <w:bottom w:val="single" w:sz="4" w:space="0" w:color="auto"/>
            </w:tcBorders>
          </w:tcPr>
          <w:p w:rsidR="00624D0A" w:rsidRPr="00084E25" w:rsidRDefault="00624D0A" w:rsidP="00D23186">
            <w:pPr>
              <w:snapToGrid w:val="0"/>
              <w:jc w:val="center"/>
            </w:pPr>
          </w:p>
        </w:tc>
        <w:tc>
          <w:tcPr>
            <w:tcW w:w="1138" w:type="dxa"/>
            <w:tcBorders>
              <w:left w:val="single" w:sz="4" w:space="0" w:color="000000"/>
              <w:bottom w:val="single" w:sz="4" w:space="0" w:color="auto"/>
            </w:tcBorders>
          </w:tcPr>
          <w:p w:rsidR="00624D0A" w:rsidRPr="00084E25" w:rsidRDefault="00624D0A" w:rsidP="00D23186">
            <w:pPr>
              <w:snapToGrid w:val="0"/>
              <w:jc w:val="center"/>
            </w:pPr>
          </w:p>
        </w:tc>
        <w:tc>
          <w:tcPr>
            <w:tcW w:w="1138" w:type="dxa"/>
            <w:tcBorders>
              <w:left w:val="single" w:sz="4" w:space="0" w:color="000000"/>
              <w:bottom w:val="single" w:sz="4" w:space="0" w:color="auto"/>
            </w:tcBorders>
          </w:tcPr>
          <w:p w:rsidR="00624D0A" w:rsidRPr="00084E25" w:rsidRDefault="00624D0A" w:rsidP="00D23186">
            <w:pPr>
              <w:snapToGrid w:val="0"/>
              <w:jc w:val="center"/>
            </w:pPr>
          </w:p>
        </w:tc>
        <w:tc>
          <w:tcPr>
            <w:tcW w:w="2125" w:type="dxa"/>
            <w:gridSpan w:val="2"/>
            <w:vMerge/>
            <w:tcBorders>
              <w:left w:val="single" w:sz="4" w:space="0" w:color="000000"/>
            </w:tcBorders>
          </w:tcPr>
          <w:p w:rsidR="00624D0A" w:rsidRPr="00084E25" w:rsidRDefault="00624D0A" w:rsidP="00D23186">
            <w:pPr>
              <w:snapToGrid w:val="0"/>
              <w:jc w:val="center"/>
            </w:pPr>
          </w:p>
        </w:tc>
        <w:tc>
          <w:tcPr>
            <w:tcW w:w="1987" w:type="dxa"/>
            <w:gridSpan w:val="2"/>
            <w:vMerge/>
            <w:tcBorders>
              <w:left w:val="single" w:sz="4" w:space="0" w:color="000000"/>
              <w:right w:val="single" w:sz="4" w:space="0" w:color="000000"/>
            </w:tcBorders>
          </w:tcPr>
          <w:p w:rsidR="00624D0A" w:rsidRPr="00084E25" w:rsidRDefault="00624D0A" w:rsidP="00D23186">
            <w:pPr>
              <w:snapToGrid w:val="0"/>
              <w:jc w:val="center"/>
            </w:pPr>
          </w:p>
        </w:tc>
      </w:tr>
      <w:tr w:rsidR="00624D0A" w:rsidRPr="00084E25" w:rsidTr="00D23186">
        <w:trPr>
          <w:gridAfter w:val="2"/>
          <w:wAfter w:w="4748" w:type="dxa"/>
          <w:trHeight w:val="2678"/>
        </w:trPr>
        <w:tc>
          <w:tcPr>
            <w:tcW w:w="893" w:type="dxa"/>
            <w:vMerge/>
            <w:tcBorders>
              <w:left w:val="single" w:sz="4" w:space="0" w:color="000000"/>
              <w:bottom w:val="single" w:sz="4" w:space="0" w:color="000000"/>
            </w:tcBorders>
          </w:tcPr>
          <w:p w:rsidR="00624D0A" w:rsidRPr="00084E25" w:rsidRDefault="00624D0A" w:rsidP="00D23186">
            <w:pPr>
              <w:snapToGrid w:val="0"/>
              <w:jc w:val="center"/>
            </w:pPr>
          </w:p>
        </w:tc>
        <w:tc>
          <w:tcPr>
            <w:tcW w:w="2784" w:type="dxa"/>
            <w:vMerge/>
            <w:tcBorders>
              <w:left w:val="single" w:sz="4" w:space="0" w:color="000000"/>
              <w:bottom w:val="single" w:sz="4" w:space="0" w:color="000000"/>
            </w:tcBorders>
          </w:tcPr>
          <w:p w:rsidR="00624D0A" w:rsidRPr="00084E25" w:rsidRDefault="00624D0A" w:rsidP="00D23186">
            <w:pPr>
              <w:snapToGrid w:val="0"/>
              <w:jc w:val="both"/>
            </w:pPr>
          </w:p>
        </w:tc>
        <w:tc>
          <w:tcPr>
            <w:tcW w:w="2274"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134" w:type="dxa"/>
            <w:gridSpan w:val="2"/>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1138" w:type="dxa"/>
            <w:tcBorders>
              <w:top w:val="single" w:sz="4" w:space="0" w:color="auto"/>
              <w:left w:val="single" w:sz="4" w:space="0" w:color="000000"/>
              <w:bottom w:val="single" w:sz="4" w:space="0" w:color="000000"/>
            </w:tcBorders>
          </w:tcPr>
          <w:p w:rsidR="00624D0A" w:rsidRPr="00084E25" w:rsidRDefault="00624D0A" w:rsidP="00D23186">
            <w:pPr>
              <w:snapToGrid w:val="0"/>
              <w:jc w:val="center"/>
            </w:pPr>
          </w:p>
        </w:tc>
        <w:tc>
          <w:tcPr>
            <w:tcW w:w="2125" w:type="dxa"/>
            <w:gridSpan w:val="2"/>
            <w:vMerge/>
            <w:tcBorders>
              <w:left w:val="single" w:sz="4" w:space="0" w:color="000000"/>
              <w:bottom w:val="single" w:sz="4" w:space="0" w:color="000000"/>
            </w:tcBorders>
          </w:tcPr>
          <w:p w:rsidR="00624D0A" w:rsidRPr="00084E25" w:rsidRDefault="00624D0A" w:rsidP="00D23186">
            <w:pPr>
              <w:snapToGrid w:val="0"/>
              <w:jc w:val="center"/>
            </w:pPr>
          </w:p>
        </w:tc>
        <w:tc>
          <w:tcPr>
            <w:tcW w:w="1987" w:type="dxa"/>
            <w:gridSpan w:val="2"/>
            <w:vMerge/>
            <w:tcBorders>
              <w:left w:val="single" w:sz="4" w:space="0" w:color="000000"/>
              <w:bottom w:val="single" w:sz="4" w:space="0" w:color="000000"/>
              <w:right w:val="single" w:sz="4" w:space="0" w:color="000000"/>
            </w:tcBorders>
          </w:tcPr>
          <w:p w:rsidR="00624D0A" w:rsidRPr="00084E25" w:rsidRDefault="00624D0A" w:rsidP="00D23186">
            <w:pPr>
              <w:snapToGrid w:val="0"/>
              <w:jc w:val="center"/>
            </w:pPr>
          </w:p>
        </w:tc>
      </w:tr>
      <w:tr w:rsidR="00624D0A" w:rsidTr="00D231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624D0A" w:rsidRDefault="00624D0A" w:rsidP="00D23186">
            <w:r>
              <w:rPr>
                <w:sz w:val="22"/>
                <w:szCs w:val="22"/>
              </w:rPr>
              <w:t>6.1.1.</w:t>
            </w:r>
          </w:p>
        </w:tc>
        <w:tc>
          <w:tcPr>
            <w:tcW w:w="2784" w:type="dxa"/>
            <w:vMerge w:val="restart"/>
          </w:tcPr>
          <w:p w:rsidR="00624D0A" w:rsidRDefault="00624D0A" w:rsidP="00D23186">
            <w:r>
              <w:rPr>
                <w:sz w:val="22"/>
                <w:szCs w:val="22"/>
              </w:rPr>
              <w:t>Прочие мероприятия</w:t>
            </w:r>
          </w:p>
        </w:tc>
        <w:tc>
          <w:tcPr>
            <w:tcW w:w="2274" w:type="dxa"/>
          </w:tcPr>
          <w:p w:rsidR="00624D0A" w:rsidRPr="00084E25" w:rsidRDefault="00624D0A" w:rsidP="00D23186">
            <w:pPr>
              <w:snapToGrid w:val="0"/>
              <w:jc w:val="center"/>
            </w:pPr>
            <w:r w:rsidRPr="00084E25">
              <w:rPr>
                <w:sz w:val="22"/>
                <w:szCs w:val="22"/>
              </w:rPr>
              <w:t>всего</w:t>
            </w:r>
          </w:p>
        </w:tc>
        <w:tc>
          <w:tcPr>
            <w:tcW w:w="1282" w:type="dxa"/>
            <w:gridSpan w:val="2"/>
          </w:tcPr>
          <w:p w:rsidR="00624D0A" w:rsidRDefault="00624D0A" w:rsidP="00D23186">
            <w:pPr>
              <w:jc w:val="center"/>
            </w:pPr>
          </w:p>
        </w:tc>
        <w:tc>
          <w:tcPr>
            <w:tcW w:w="1127" w:type="dxa"/>
          </w:tcPr>
          <w:p w:rsidR="00624D0A" w:rsidRDefault="00624D0A" w:rsidP="00D23186">
            <w:pPr>
              <w:jc w:val="center"/>
            </w:pPr>
          </w:p>
        </w:tc>
        <w:tc>
          <w:tcPr>
            <w:tcW w:w="1138" w:type="dxa"/>
          </w:tcPr>
          <w:p w:rsidR="00624D0A" w:rsidRPr="007D636F" w:rsidRDefault="00624D0A" w:rsidP="00D23186">
            <w:pPr>
              <w:jc w:val="center"/>
              <w:rPr>
                <w:color w:val="FF0000"/>
              </w:rPr>
            </w:pPr>
          </w:p>
        </w:tc>
        <w:tc>
          <w:tcPr>
            <w:tcW w:w="1138" w:type="dxa"/>
          </w:tcPr>
          <w:p w:rsidR="00624D0A" w:rsidRDefault="00624D0A" w:rsidP="00D23186"/>
        </w:tc>
        <w:tc>
          <w:tcPr>
            <w:tcW w:w="2131" w:type="dxa"/>
            <w:gridSpan w:val="3"/>
            <w:vMerge w:val="restart"/>
          </w:tcPr>
          <w:p w:rsidR="00624D0A" w:rsidRDefault="00624D0A" w:rsidP="00D23186"/>
        </w:tc>
        <w:tc>
          <w:tcPr>
            <w:tcW w:w="1981" w:type="dxa"/>
            <w:vMerge w:val="restart"/>
          </w:tcPr>
          <w:p w:rsidR="00624D0A" w:rsidRDefault="00624D0A" w:rsidP="00D23186"/>
        </w:tc>
      </w:tr>
      <w:tr w:rsidR="00624D0A" w:rsidTr="00D231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624D0A" w:rsidRDefault="00624D0A" w:rsidP="00D23186"/>
        </w:tc>
        <w:tc>
          <w:tcPr>
            <w:tcW w:w="2784" w:type="dxa"/>
            <w:vMerge/>
          </w:tcPr>
          <w:p w:rsidR="00624D0A" w:rsidRDefault="00624D0A" w:rsidP="00D23186"/>
        </w:tc>
        <w:tc>
          <w:tcPr>
            <w:tcW w:w="2274" w:type="dxa"/>
          </w:tcPr>
          <w:p w:rsidR="00624D0A" w:rsidRDefault="00624D0A" w:rsidP="00D23186">
            <w:pPr>
              <w:jc w:val="center"/>
            </w:pPr>
            <w:r w:rsidRPr="00084E25">
              <w:rPr>
                <w:sz w:val="22"/>
                <w:szCs w:val="22"/>
              </w:rPr>
              <w:t>местный  бюджет</w:t>
            </w:r>
          </w:p>
        </w:tc>
        <w:tc>
          <w:tcPr>
            <w:tcW w:w="1282" w:type="dxa"/>
            <w:gridSpan w:val="2"/>
          </w:tcPr>
          <w:p w:rsidR="00624D0A" w:rsidRDefault="00624D0A" w:rsidP="00D23186">
            <w:pPr>
              <w:jc w:val="center"/>
            </w:pPr>
            <w:r>
              <w:rPr>
                <w:sz w:val="22"/>
                <w:szCs w:val="22"/>
              </w:rPr>
              <w:t>-</w:t>
            </w:r>
          </w:p>
        </w:tc>
        <w:tc>
          <w:tcPr>
            <w:tcW w:w="1127" w:type="dxa"/>
          </w:tcPr>
          <w:p w:rsidR="00624D0A" w:rsidRDefault="00624D0A" w:rsidP="00D23186">
            <w:pPr>
              <w:jc w:val="center"/>
            </w:pPr>
          </w:p>
        </w:tc>
        <w:tc>
          <w:tcPr>
            <w:tcW w:w="1138" w:type="dxa"/>
          </w:tcPr>
          <w:p w:rsidR="00624D0A" w:rsidRPr="007D636F" w:rsidRDefault="00624D0A" w:rsidP="00D23186">
            <w:pPr>
              <w:jc w:val="center"/>
              <w:rPr>
                <w:color w:val="FF0000"/>
              </w:rPr>
            </w:pPr>
            <w:r>
              <w:rPr>
                <w:sz w:val="22"/>
                <w:szCs w:val="22"/>
              </w:rPr>
              <w:t>-</w:t>
            </w:r>
          </w:p>
        </w:tc>
        <w:tc>
          <w:tcPr>
            <w:tcW w:w="1138" w:type="dxa"/>
          </w:tcPr>
          <w:p w:rsidR="00624D0A" w:rsidRDefault="00624D0A" w:rsidP="00D23186"/>
        </w:tc>
        <w:tc>
          <w:tcPr>
            <w:tcW w:w="2131" w:type="dxa"/>
            <w:gridSpan w:val="3"/>
            <w:vMerge/>
          </w:tcPr>
          <w:p w:rsidR="00624D0A" w:rsidRDefault="00624D0A" w:rsidP="00D23186"/>
        </w:tc>
        <w:tc>
          <w:tcPr>
            <w:tcW w:w="1981" w:type="dxa"/>
            <w:vMerge/>
          </w:tcPr>
          <w:p w:rsidR="00624D0A" w:rsidRDefault="00624D0A" w:rsidP="00D23186"/>
        </w:tc>
      </w:tr>
      <w:tr w:rsidR="00624D0A" w:rsidTr="00D231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624D0A" w:rsidRDefault="00624D0A" w:rsidP="00D23186"/>
        </w:tc>
        <w:tc>
          <w:tcPr>
            <w:tcW w:w="2784" w:type="dxa"/>
            <w:vMerge/>
          </w:tcPr>
          <w:p w:rsidR="00624D0A" w:rsidRDefault="00624D0A" w:rsidP="00D23186"/>
        </w:tc>
        <w:tc>
          <w:tcPr>
            <w:tcW w:w="2274" w:type="dxa"/>
          </w:tcPr>
          <w:p w:rsidR="00624D0A" w:rsidRDefault="00624D0A" w:rsidP="00D23186">
            <w:pPr>
              <w:jc w:val="center"/>
            </w:pPr>
            <w:r>
              <w:rPr>
                <w:sz w:val="22"/>
                <w:szCs w:val="22"/>
              </w:rPr>
              <w:t>районный бюджет</w:t>
            </w:r>
          </w:p>
        </w:tc>
        <w:tc>
          <w:tcPr>
            <w:tcW w:w="1282" w:type="dxa"/>
            <w:gridSpan w:val="2"/>
          </w:tcPr>
          <w:p w:rsidR="00624D0A" w:rsidRDefault="00624D0A" w:rsidP="00D23186">
            <w:pPr>
              <w:jc w:val="center"/>
            </w:pPr>
          </w:p>
        </w:tc>
        <w:tc>
          <w:tcPr>
            <w:tcW w:w="1127" w:type="dxa"/>
          </w:tcPr>
          <w:p w:rsidR="00624D0A" w:rsidRDefault="00624D0A" w:rsidP="00D23186">
            <w:pPr>
              <w:jc w:val="center"/>
            </w:pPr>
          </w:p>
        </w:tc>
        <w:tc>
          <w:tcPr>
            <w:tcW w:w="1138" w:type="dxa"/>
          </w:tcPr>
          <w:p w:rsidR="00624D0A" w:rsidRPr="007D636F" w:rsidRDefault="00624D0A" w:rsidP="00D23186">
            <w:pPr>
              <w:jc w:val="center"/>
              <w:rPr>
                <w:color w:val="FF0000"/>
              </w:rPr>
            </w:pPr>
          </w:p>
        </w:tc>
        <w:tc>
          <w:tcPr>
            <w:tcW w:w="1138" w:type="dxa"/>
          </w:tcPr>
          <w:p w:rsidR="00624D0A" w:rsidRDefault="00624D0A" w:rsidP="00D23186"/>
        </w:tc>
        <w:tc>
          <w:tcPr>
            <w:tcW w:w="2131" w:type="dxa"/>
            <w:gridSpan w:val="3"/>
            <w:vMerge/>
          </w:tcPr>
          <w:p w:rsidR="00624D0A" w:rsidRDefault="00624D0A" w:rsidP="00D23186"/>
        </w:tc>
        <w:tc>
          <w:tcPr>
            <w:tcW w:w="1981" w:type="dxa"/>
            <w:vMerge/>
          </w:tcPr>
          <w:p w:rsidR="00624D0A" w:rsidRDefault="00624D0A" w:rsidP="00D23186"/>
        </w:tc>
      </w:tr>
      <w:tr w:rsidR="00624D0A" w:rsidTr="00D231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624D0A" w:rsidRDefault="00624D0A" w:rsidP="00D23186"/>
        </w:tc>
        <w:tc>
          <w:tcPr>
            <w:tcW w:w="2784" w:type="dxa"/>
            <w:vMerge/>
          </w:tcPr>
          <w:p w:rsidR="00624D0A" w:rsidRDefault="00624D0A" w:rsidP="00D23186"/>
        </w:tc>
        <w:tc>
          <w:tcPr>
            <w:tcW w:w="2274" w:type="dxa"/>
          </w:tcPr>
          <w:p w:rsidR="00624D0A" w:rsidRDefault="00624D0A" w:rsidP="00D23186">
            <w:pPr>
              <w:jc w:val="center"/>
            </w:pPr>
            <w:r w:rsidRPr="00084E25">
              <w:rPr>
                <w:sz w:val="22"/>
                <w:szCs w:val="22"/>
              </w:rPr>
              <w:t>краевой  бюджет</w:t>
            </w:r>
          </w:p>
        </w:tc>
        <w:tc>
          <w:tcPr>
            <w:tcW w:w="1282" w:type="dxa"/>
            <w:gridSpan w:val="2"/>
          </w:tcPr>
          <w:p w:rsidR="00624D0A" w:rsidRDefault="00624D0A" w:rsidP="00D23186"/>
        </w:tc>
        <w:tc>
          <w:tcPr>
            <w:tcW w:w="1127" w:type="dxa"/>
          </w:tcPr>
          <w:p w:rsidR="00624D0A" w:rsidRDefault="00624D0A" w:rsidP="00D23186"/>
        </w:tc>
        <w:tc>
          <w:tcPr>
            <w:tcW w:w="1138" w:type="dxa"/>
          </w:tcPr>
          <w:p w:rsidR="00624D0A" w:rsidRDefault="00624D0A" w:rsidP="00D23186"/>
        </w:tc>
        <w:tc>
          <w:tcPr>
            <w:tcW w:w="1138" w:type="dxa"/>
          </w:tcPr>
          <w:p w:rsidR="00624D0A" w:rsidRDefault="00624D0A" w:rsidP="00D23186"/>
        </w:tc>
        <w:tc>
          <w:tcPr>
            <w:tcW w:w="2131" w:type="dxa"/>
            <w:gridSpan w:val="3"/>
            <w:vMerge/>
          </w:tcPr>
          <w:p w:rsidR="00624D0A" w:rsidRDefault="00624D0A" w:rsidP="00D23186"/>
        </w:tc>
        <w:tc>
          <w:tcPr>
            <w:tcW w:w="1981" w:type="dxa"/>
            <w:vMerge/>
          </w:tcPr>
          <w:p w:rsidR="00624D0A" w:rsidRDefault="00624D0A" w:rsidP="00D23186"/>
        </w:tc>
      </w:tr>
      <w:tr w:rsidR="00624D0A" w:rsidTr="00D231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624D0A" w:rsidRDefault="00624D0A" w:rsidP="00D23186"/>
        </w:tc>
        <w:tc>
          <w:tcPr>
            <w:tcW w:w="2784" w:type="dxa"/>
            <w:vMerge/>
          </w:tcPr>
          <w:p w:rsidR="00624D0A" w:rsidRDefault="00624D0A" w:rsidP="00D23186"/>
        </w:tc>
        <w:tc>
          <w:tcPr>
            <w:tcW w:w="2274" w:type="dxa"/>
          </w:tcPr>
          <w:p w:rsidR="00624D0A" w:rsidRDefault="00624D0A" w:rsidP="00D23186">
            <w:pPr>
              <w:jc w:val="center"/>
            </w:pPr>
            <w:r w:rsidRPr="00084E25">
              <w:rPr>
                <w:sz w:val="22"/>
                <w:szCs w:val="22"/>
              </w:rPr>
              <w:t>федеральный бюджет</w:t>
            </w:r>
          </w:p>
        </w:tc>
        <w:tc>
          <w:tcPr>
            <w:tcW w:w="1282" w:type="dxa"/>
            <w:gridSpan w:val="2"/>
          </w:tcPr>
          <w:p w:rsidR="00624D0A" w:rsidRDefault="00624D0A" w:rsidP="00D23186"/>
        </w:tc>
        <w:tc>
          <w:tcPr>
            <w:tcW w:w="1127" w:type="dxa"/>
          </w:tcPr>
          <w:p w:rsidR="00624D0A" w:rsidRDefault="00624D0A" w:rsidP="00D23186"/>
        </w:tc>
        <w:tc>
          <w:tcPr>
            <w:tcW w:w="1138" w:type="dxa"/>
          </w:tcPr>
          <w:p w:rsidR="00624D0A" w:rsidRDefault="00624D0A" w:rsidP="00D23186"/>
        </w:tc>
        <w:tc>
          <w:tcPr>
            <w:tcW w:w="1138" w:type="dxa"/>
          </w:tcPr>
          <w:p w:rsidR="00624D0A" w:rsidRDefault="00624D0A" w:rsidP="00D23186"/>
        </w:tc>
        <w:tc>
          <w:tcPr>
            <w:tcW w:w="2131" w:type="dxa"/>
            <w:gridSpan w:val="3"/>
            <w:vMerge/>
          </w:tcPr>
          <w:p w:rsidR="00624D0A" w:rsidRDefault="00624D0A" w:rsidP="00D23186"/>
        </w:tc>
        <w:tc>
          <w:tcPr>
            <w:tcW w:w="1981" w:type="dxa"/>
            <w:vMerge/>
          </w:tcPr>
          <w:p w:rsidR="00624D0A" w:rsidRDefault="00624D0A" w:rsidP="00D23186"/>
        </w:tc>
      </w:tr>
      <w:tr w:rsidR="00624D0A" w:rsidTr="00D231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624D0A" w:rsidRDefault="00624D0A" w:rsidP="00D23186"/>
        </w:tc>
        <w:tc>
          <w:tcPr>
            <w:tcW w:w="2784" w:type="dxa"/>
            <w:vMerge/>
          </w:tcPr>
          <w:p w:rsidR="00624D0A" w:rsidRDefault="00624D0A" w:rsidP="00D23186"/>
        </w:tc>
        <w:tc>
          <w:tcPr>
            <w:tcW w:w="2274" w:type="dxa"/>
          </w:tcPr>
          <w:p w:rsidR="00624D0A" w:rsidRDefault="00624D0A" w:rsidP="00D23186">
            <w:pPr>
              <w:jc w:val="center"/>
            </w:pPr>
            <w:r w:rsidRPr="00084E25">
              <w:rPr>
                <w:sz w:val="22"/>
                <w:szCs w:val="22"/>
              </w:rPr>
              <w:t>внебюджетные источники</w:t>
            </w:r>
          </w:p>
        </w:tc>
        <w:tc>
          <w:tcPr>
            <w:tcW w:w="1282" w:type="dxa"/>
            <w:gridSpan w:val="2"/>
          </w:tcPr>
          <w:p w:rsidR="00624D0A" w:rsidRDefault="00624D0A" w:rsidP="00D23186"/>
        </w:tc>
        <w:tc>
          <w:tcPr>
            <w:tcW w:w="1127" w:type="dxa"/>
          </w:tcPr>
          <w:p w:rsidR="00624D0A" w:rsidRDefault="00624D0A" w:rsidP="00D23186"/>
        </w:tc>
        <w:tc>
          <w:tcPr>
            <w:tcW w:w="1138" w:type="dxa"/>
          </w:tcPr>
          <w:p w:rsidR="00624D0A" w:rsidRDefault="00624D0A" w:rsidP="00D23186"/>
        </w:tc>
        <w:tc>
          <w:tcPr>
            <w:tcW w:w="1138" w:type="dxa"/>
          </w:tcPr>
          <w:p w:rsidR="00624D0A" w:rsidRDefault="00624D0A" w:rsidP="00D23186"/>
        </w:tc>
        <w:tc>
          <w:tcPr>
            <w:tcW w:w="2131" w:type="dxa"/>
            <w:gridSpan w:val="3"/>
            <w:vMerge/>
          </w:tcPr>
          <w:p w:rsidR="00624D0A" w:rsidRDefault="00624D0A" w:rsidP="00D23186"/>
        </w:tc>
        <w:tc>
          <w:tcPr>
            <w:tcW w:w="1981" w:type="dxa"/>
            <w:vMerge/>
          </w:tcPr>
          <w:p w:rsidR="00624D0A" w:rsidRDefault="00624D0A" w:rsidP="00D23186"/>
        </w:tc>
      </w:tr>
    </w:tbl>
    <w:p w:rsidR="00624D0A" w:rsidRPr="00084E25" w:rsidRDefault="00624D0A" w:rsidP="00624D0A">
      <w:pPr>
        <w:rPr>
          <w:sz w:val="22"/>
          <w:szCs w:val="22"/>
        </w:rPr>
        <w:sectPr w:rsidR="00624D0A"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624D0A" w:rsidRPr="00F15F2A" w:rsidRDefault="00624D0A" w:rsidP="00624D0A">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624D0A" w:rsidRPr="00084E25" w:rsidRDefault="00624D0A" w:rsidP="00624D0A">
      <w:pPr>
        <w:rPr>
          <w:sz w:val="28"/>
          <w:szCs w:val="28"/>
        </w:rPr>
      </w:pPr>
    </w:p>
    <w:p w:rsidR="00624D0A" w:rsidRPr="00084E25" w:rsidRDefault="00624D0A" w:rsidP="00624D0A">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624D0A" w:rsidRPr="00084E25" w:rsidRDefault="00624D0A" w:rsidP="00624D0A">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Pr>
          <w:sz w:val="28"/>
          <w:szCs w:val="28"/>
        </w:rPr>
        <w:t>49560,0</w:t>
      </w:r>
      <w:r w:rsidRPr="001A3FF4">
        <w:rPr>
          <w:sz w:val="28"/>
          <w:szCs w:val="28"/>
        </w:rPr>
        <w:t xml:space="preserve"> </w:t>
      </w:r>
      <w:r w:rsidRPr="00084E25">
        <w:rPr>
          <w:sz w:val="28"/>
          <w:szCs w:val="28"/>
        </w:rPr>
        <w:t>тыс. рублей, в том числе:</w:t>
      </w:r>
    </w:p>
    <w:p w:rsidR="00624D0A" w:rsidRPr="00084E25" w:rsidRDefault="00624D0A" w:rsidP="00624D0A">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624D0A" w:rsidRPr="00084E25" w:rsidRDefault="00624D0A" w:rsidP="00624D0A">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624D0A" w:rsidRPr="00084E25" w:rsidRDefault="00624D0A" w:rsidP="00624D0A">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624D0A" w:rsidRPr="00084E25" w:rsidRDefault="00624D0A" w:rsidP="00624D0A"/>
    <w:p w:rsidR="00624D0A" w:rsidRPr="00084E25" w:rsidRDefault="00624D0A" w:rsidP="00624D0A">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624D0A" w:rsidRPr="00084E25" w:rsidRDefault="00624D0A" w:rsidP="00624D0A">
      <w:pPr>
        <w:jc w:val="both"/>
        <w:rPr>
          <w:sz w:val="28"/>
          <w:szCs w:val="28"/>
        </w:rPr>
      </w:pPr>
    </w:p>
    <w:p w:rsidR="00624D0A" w:rsidRPr="00084E25" w:rsidRDefault="00624D0A" w:rsidP="00624D0A">
      <w:pPr>
        <w:ind w:firstLine="360"/>
        <w:jc w:val="center"/>
        <w:rPr>
          <w:sz w:val="28"/>
          <w:szCs w:val="28"/>
        </w:rPr>
      </w:pPr>
      <w:r w:rsidRPr="00084E25">
        <w:rPr>
          <w:sz w:val="28"/>
          <w:szCs w:val="28"/>
        </w:rPr>
        <w:t>5.Механизм реализации подпрограммы</w:t>
      </w:r>
    </w:p>
    <w:p w:rsidR="00624D0A" w:rsidRPr="00084E25" w:rsidRDefault="00624D0A" w:rsidP="00624D0A">
      <w:pPr>
        <w:jc w:val="both"/>
        <w:rPr>
          <w:sz w:val="28"/>
          <w:szCs w:val="28"/>
          <w:shd w:val="clear" w:color="auto" w:fill="FFFF00"/>
        </w:rPr>
      </w:pPr>
    </w:p>
    <w:p w:rsidR="00624D0A" w:rsidRPr="00084E25" w:rsidRDefault="00624D0A" w:rsidP="00624D0A">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624D0A" w:rsidRPr="00084E25" w:rsidRDefault="00624D0A" w:rsidP="00624D0A">
      <w:pPr>
        <w:ind w:firstLine="851"/>
        <w:rPr>
          <w:sz w:val="28"/>
          <w:szCs w:val="28"/>
        </w:rPr>
      </w:pPr>
      <w:r w:rsidRPr="00084E25">
        <w:rPr>
          <w:sz w:val="28"/>
          <w:szCs w:val="28"/>
        </w:rPr>
        <w:t>Координатор подпрограммы:</w:t>
      </w:r>
    </w:p>
    <w:p w:rsidR="00624D0A" w:rsidRPr="00084E25" w:rsidRDefault="00624D0A" w:rsidP="00624D0A">
      <w:pPr>
        <w:ind w:firstLine="851"/>
        <w:jc w:val="both"/>
        <w:rPr>
          <w:sz w:val="28"/>
          <w:szCs w:val="28"/>
        </w:rPr>
      </w:pPr>
      <w:r w:rsidRPr="00084E25">
        <w:rPr>
          <w:sz w:val="28"/>
          <w:szCs w:val="28"/>
        </w:rPr>
        <w:t>обеспечивает разработку и реализацию подпрограммы;</w:t>
      </w:r>
    </w:p>
    <w:p w:rsidR="00624D0A" w:rsidRPr="00084E25" w:rsidRDefault="00624D0A" w:rsidP="00624D0A">
      <w:pPr>
        <w:ind w:firstLine="851"/>
        <w:jc w:val="both"/>
        <w:rPr>
          <w:sz w:val="28"/>
          <w:szCs w:val="28"/>
        </w:rPr>
      </w:pPr>
      <w:r w:rsidRPr="00084E25">
        <w:rPr>
          <w:sz w:val="28"/>
          <w:szCs w:val="28"/>
        </w:rPr>
        <w:t>организует работу по достижению целевых показателей подпрограммы;</w:t>
      </w:r>
    </w:p>
    <w:p w:rsidR="00624D0A" w:rsidRPr="00084E25" w:rsidRDefault="00624D0A" w:rsidP="00624D0A">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624D0A" w:rsidRPr="00084E25" w:rsidRDefault="00624D0A" w:rsidP="00624D0A">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624D0A" w:rsidRPr="00084E25" w:rsidRDefault="00624D0A" w:rsidP="00624D0A">
      <w:pPr>
        <w:ind w:firstLine="851"/>
        <w:jc w:val="both"/>
        <w:rPr>
          <w:sz w:val="28"/>
          <w:szCs w:val="28"/>
        </w:rPr>
      </w:pPr>
      <w:r w:rsidRPr="00084E25">
        <w:rPr>
          <w:sz w:val="28"/>
          <w:szCs w:val="28"/>
        </w:rPr>
        <w:t>Механизм реализации подпрограммы предусматривает:</w:t>
      </w:r>
    </w:p>
    <w:p w:rsidR="00624D0A" w:rsidRPr="00084E25" w:rsidRDefault="00624D0A" w:rsidP="00624D0A">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624D0A" w:rsidRPr="00084E25" w:rsidRDefault="00624D0A" w:rsidP="00624D0A">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624D0A" w:rsidRPr="00084E25" w:rsidRDefault="00624D0A" w:rsidP="00624D0A">
      <w:pPr>
        <w:jc w:val="both"/>
      </w:pPr>
    </w:p>
    <w:p w:rsidR="00624D0A" w:rsidRPr="00084E25" w:rsidRDefault="00624D0A" w:rsidP="00624D0A">
      <w:pPr>
        <w:jc w:val="both"/>
        <w:rPr>
          <w:sz w:val="28"/>
        </w:rPr>
      </w:pPr>
      <w:r w:rsidRPr="00084E25">
        <w:rPr>
          <w:sz w:val="28"/>
        </w:rPr>
        <w:t xml:space="preserve">Заместитель главы </w:t>
      </w:r>
    </w:p>
    <w:p w:rsidR="00624D0A" w:rsidRPr="00084E25" w:rsidRDefault="00624D0A" w:rsidP="00624D0A">
      <w:pPr>
        <w:jc w:val="both"/>
        <w:rPr>
          <w:sz w:val="28"/>
        </w:rPr>
      </w:pPr>
      <w:r w:rsidRPr="00084E25">
        <w:rPr>
          <w:sz w:val="28"/>
          <w:szCs w:val="28"/>
        </w:rPr>
        <w:t xml:space="preserve">Белоглинского </w:t>
      </w:r>
      <w:r w:rsidRPr="00084E25">
        <w:rPr>
          <w:sz w:val="28"/>
        </w:rPr>
        <w:t xml:space="preserve">сельского поселения </w:t>
      </w:r>
    </w:p>
    <w:p w:rsidR="00624D0A" w:rsidRPr="00084E25" w:rsidRDefault="00624D0A" w:rsidP="00624D0A">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624D0A" w:rsidRDefault="00624D0A" w:rsidP="00624D0A">
      <w:pPr>
        <w:jc w:val="both"/>
      </w:pPr>
    </w:p>
    <w:p w:rsidR="00624D0A" w:rsidRPr="00084E25" w:rsidRDefault="00624D0A" w:rsidP="00624D0A">
      <w:pPr>
        <w:jc w:val="both"/>
      </w:pPr>
    </w:p>
    <w:p w:rsidR="00624D0A" w:rsidRPr="00823DB6" w:rsidRDefault="00624D0A" w:rsidP="00624D0A">
      <w:pPr>
        <w:ind w:left="-60"/>
        <w:rPr>
          <w:b/>
          <w:szCs w:val="28"/>
        </w:rPr>
      </w:pPr>
      <w:r>
        <w:lastRenderedPageBreak/>
        <w:t xml:space="preserve"> </w:t>
      </w:r>
      <w:r>
        <w:rPr>
          <w:szCs w:val="28"/>
        </w:rPr>
        <w:t xml:space="preserve">                                                                                                     </w:t>
      </w:r>
      <w:r w:rsidRPr="00823DB6">
        <w:rPr>
          <w:szCs w:val="28"/>
        </w:rPr>
        <w:t>ПРИЛОЖЕНИЕ № 3</w:t>
      </w:r>
    </w:p>
    <w:p w:rsidR="00624D0A" w:rsidRPr="0068643A" w:rsidRDefault="00624D0A" w:rsidP="00624D0A">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624D0A" w:rsidRPr="0068643A" w:rsidRDefault="00624D0A" w:rsidP="00624D0A">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624D0A" w:rsidRPr="0068643A" w:rsidRDefault="00624D0A" w:rsidP="00624D0A">
      <w:pPr>
        <w:pStyle w:val="afd"/>
        <w:ind w:left="5040"/>
        <w:rPr>
          <w:spacing w:val="-1"/>
          <w:sz w:val="28"/>
          <w:szCs w:val="28"/>
        </w:rPr>
      </w:pPr>
      <w:r w:rsidRPr="0068643A">
        <w:rPr>
          <w:spacing w:val="-1"/>
          <w:sz w:val="28"/>
          <w:szCs w:val="28"/>
        </w:rPr>
        <w:t xml:space="preserve">хозяйства и дорожного хозяйства </w:t>
      </w:r>
    </w:p>
    <w:p w:rsidR="00624D0A" w:rsidRDefault="00624D0A" w:rsidP="00624D0A">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624D0A" w:rsidRPr="0068643A" w:rsidRDefault="00624D0A" w:rsidP="00624D0A">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624D0A" w:rsidRPr="0068643A" w:rsidRDefault="00624D0A" w:rsidP="00624D0A">
      <w:pPr>
        <w:rPr>
          <w:sz w:val="28"/>
          <w:szCs w:val="28"/>
        </w:rPr>
      </w:pPr>
      <w:r w:rsidRPr="0068643A">
        <w:rPr>
          <w:sz w:val="28"/>
        </w:rPr>
        <w:t xml:space="preserve">                                                             </w:t>
      </w:r>
      <w:r>
        <w:rPr>
          <w:sz w:val="28"/>
        </w:rPr>
        <w:t xml:space="preserve">                  </w:t>
      </w:r>
    </w:p>
    <w:p w:rsidR="00624D0A" w:rsidRPr="0068643A" w:rsidRDefault="00624D0A" w:rsidP="00624D0A">
      <w:pPr>
        <w:ind w:left="360"/>
        <w:jc w:val="center"/>
        <w:rPr>
          <w:sz w:val="28"/>
          <w:szCs w:val="28"/>
        </w:rPr>
      </w:pPr>
    </w:p>
    <w:p w:rsidR="00624D0A" w:rsidRPr="0068643A" w:rsidRDefault="00624D0A" w:rsidP="00624D0A">
      <w:pPr>
        <w:ind w:left="360"/>
        <w:jc w:val="center"/>
        <w:rPr>
          <w:sz w:val="28"/>
          <w:szCs w:val="28"/>
        </w:rPr>
      </w:pPr>
    </w:p>
    <w:p w:rsidR="00624D0A" w:rsidRPr="0068643A" w:rsidRDefault="00624D0A" w:rsidP="00624D0A">
      <w:pPr>
        <w:ind w:left="360"/>
        <w:jc w:val="center"/>
        <w:rPr>
          <w:sz w:val="28"/>
          <w:szCs w:val="28"/>
        </w:rPr>
      </w:pPr>
      <w:r w:rsidRPr="0068643A">
        <w:rPr>
          <w:sz w:val="28"/>
          <w:szCs w:val="28"/>
        </w:rPr>
        <w:t xml:space="preserve">ПАСПОРТ </w:t>
      </w:r>
    </w:p>
    <w:p w:rsidR="00624D0A" w:rsidRPr="0068643A" w:rsidRDefault="00624D0A" w:rsidP="00624D0A">
      <w:pPr>
        <w:ind w:left="360"/>
        <w:jc w:val="center"/>
        <w:rPr>
          <w:sz w:val="28"/>
          <w:szCs w:val="28"/>
        </w:rPr>
      </w:pPr>
      <w:r w:rsidRPr="0068643A">
        <w:rPr>
          <w:sz w:val="28"/>
          <w:szCs w:val="28"/>
        </w:rPr>
        <w:t xml:space="preserve">подпрограммы </w:t>
      </w:r>
    </w:p>
    <w:p w:rsidR="00624D0A" w:rsidRPr="0068643A" w:rsidRDefault="00624D0A" w:rsidP="00624D0A">
      <w:pPr>
        <w:jc w:val="center"/>
        <w:outlineLvl w:val="0"/>
        <w:rPr>
          <w:sz w:val="28"/>
          <w:szCs w:val="28"/>
        </w:rPr>
      </w:pPr>
      <w:r w:rsidRPr="0068643A">
        <w:rPr>
          <w:sz w:val="28"/>
          <w:szCs w:val="28"/>
        </w:rPr>
        <w:t>«Энергосбережение и повышение энергетической эффективности</w:t>
      </w:r>
    </w:p>
    <w:p w:rsidR="00624D0A" w:rsidRPr="0068643A" w:rsidRDefault="00624D0A" w:rsidP="00624D0A">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624D0A" w:rsidRPr="0068643A" w:rsidRDefault="00624D0A" w:rsidP="00624D0A">
      <w:pPr>
        <w:ind w:left="360"/>
        <w:rPr>
          <w:sz w:val="28"/>
          <w:szCs w:val="28"/>
        </w:rPr>
      </w:pPr>
    </w:p>
    <w:tbl>
      <w:tblPr>
        <w:tblW w:w="9828" w:type="dxa"/>
        <w:tblLook w:val="0000"/>
      </w:tblPr>
      <w:tblGrid>
        <w:gridCol w:w="3708"/>
        <w:gridCol w:w="720"/>
        <w:gridCol w:w="5400"/>
      </w:tblGrid>
      <w:tr w:rsidR="00624D0A" w:rsidRPr="0068643A" w:rsidTr="00D23186">
        <w:tc>
          <w:tcPr>
            <w:tcW w:w="3708" w:type="dxa"/>
            <w:shd w:val="clear" w:color="auto" w:fill="auto"/>
          </w:tcPr>
          <w:p w:rsidR="00624D0A" w:rsidRPr="0068643A" w:rsidRDefault="00624D0A" w:rsidP="00D23186">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624D0A" w:rsidRPr="0068643A" w:rsidRDefault="00624D0A" w:rsidP="00D23186">
            <w:pPr>
              <w:jc w:val="center"/>
              <w:rPr>
                <w:sz w:val="28"/>
              </w:rPr>
            </w:pPr>
          </w:p>
        </w:tc>
        <w:tc>
          <w:tcPr>
            <w:tcW w:w="5400" w:type="dxa"/>
            <w:shd w:val="clear" w:color="auto" w:fill="auto"/>
          </w:tcPr>
          <w:p w:rsidR="00624D0A" w:rsidRPr="0068643A" w:rsidRDefault="00624D0A" w:rsidP="00D23186">
            <w:pPr>
              <w:jc w:val="both"/>
              <w:rPr>
                <w:sz w:val="28"/>
              </w:rPr>
            </w:pPr>
            <w:r w:rsidRPr="0068643A">
              <w:rPr>
                <w:sz w:val="28"/>
              </w:rPr>
              <w:t xml:space="preserve">администрация Белоглинского сельского поселения Белоглинского района  </w:t>
            </w:r>
          </w:p>
          <w:p w:rsidR="00624D0A" w:rsidRPr="0068643A" w:rsidRDefault="00624D0A" w:rsidP="00D23186">
            <w:pPr>
              <w:jc w:val="both"/>
              <w:rPr>
                <w:sz w:val="28"/>
              </w:rPr>
            </w:pPr>
          </w:p>
        </w:tc>
      </w:tr>
      <w:tr w:rsidR="00624D0A" w:rsidRPr="0068643A" w:rsidTr="00D23186">
        <w:tc>
          <w:tcPr>
            <w:tcW w:w="3708" w:type="dxa"/>
            <w:shd w:val="clear" w:color="auto" w:fill="auto"/>
          </w:tcPr>
          <w:p w:rsidR="00624D0A" w:rsidRPr="0068643A" w:rsidRDefault="00624D0A" w:rsidP="00D23186">
            <w:pPr>
              <w:tabs>
                <w:tab w:val="left" w:pos="0"/>
              </w:tabs>
              <w:jc w:val="both"/>
              <w:rPr>
                <w:bCs/>
                <w:sz w:val="28"/>
              </w:rPr>
            </w:pPr>
            <w:r w:rsidRPr="0068643A">
              <w:rPr>
                <w:bCs/>
                <w:sz w:val="28"/>
              </w:rPr>
              <w:t>Участники подпрограммы</w:t>
            </w:r>
          </w:p>
          <w:p w:rsidR="00624D0A" w:rsidRPr="0068643A" w:rsidRDefault="00624D0A" w:rsidP="00D23186">
            <w:pPr>
              <w:tabs>
                <w:tab w:val="left" w:pos="0"/>
              </w:tabs>
              <w:jc w:val="both"/>
              <w:rPr>
                <w:bCs/>
                <w:sz w:val="28"/>
              </w:rPr>
            </w:pPr>
          </w:p>
        </w:tc>
        <w:tc>
          <w:tcPr>
            <w:tcW w:w="720" w:type="dxa"/>
            <w:shd w:val="clear" w:color="auto" w:fill="auto"/>
          </w:tcPr>
          <w:p w:rsidR="00624D0A" w:rsidRPr="0068643A" w:rsidRDefault="00624D0A" w:rsidP="00D23186">
            <w:pPr>
              <w:jc w:val="center"/>
              <w:rPr>
                <w:sz w:val="28"/>
              </w:rPr>
            </w:pPr>
          </w:p>
        </w:tc>
        <w:tc>
          <w:tcPr>
            <w:tcW w:w="5400" w:type="dxa"/>
            <w:shd w:val="clear" w:color="auto" w:fill="auto"/>
          </w:tcPr>
          <w:p w:rsidR="00624D0A" w:rsidRPr="0068643A" w:rsidRDefault="00624D0A" w:rsidP="00D23186">
            <w:pPr>
              <w:jc w:val="both"/>
              <w:rPr>
                <w:sz w:val="28"/>
              </w:rPr>
            </w:pPr>
            <w:r w:rsidRPr="0068643A">
              <w:rPr>
                <w:sz w:val="28"/>
              </w:rPr>
              <w:t xml:space="preserve">не предусмотрены  </w:t>
            </w:r>
          </w:p>
          <w:p w:rsidR="00624D0A" w:rsidRPr="0068643A" w:rsidRDefault="00624D0A" w:rsidP="00D23186">
            <w:pPr>
              <w:jc w:val="both"/>
              <w:rPr>
                <w:sz w:val="28"/>
              </w:rPr>
            </w:pPr>
          </w:p>
        </w:tc>
      </w:tr>
      <w:tr w:rsidR="00624D0A" w:rsidRPr="0068643A" w:rsidTr="00D23186">
        <w:tc>
          <w:tcPr>
            <w:tcW w:w="3708" w:type="dxa"/>
            <w:shd w:val="clear" w:color="auto" w:fill="auto"/>
          </w:tcPr>
          <w:p w:rsidR="00624D0A" w:rsidRPr="0068643A" w:rsidRDefault="00624D0A" w:rsidP="00D23186">
            <w:pPr>
              <w:tabs>
                <w:tab w:val="left" w:pos="0"/>
              </w:tabs>
              <w:jc w:val="both"/>
              <w:rPr>
                <w:bCs/>
                <w:sz w:val="28"/>
              </w:rPr>
            </w:pPr>
            <w:r w:rsidRPr="0068643A">
              <w:rPr>
                <w:bCs/>
                <w:sz w:val="28"/>
              </w:rPr>
              <w:t xml:space="preserve">Цели подпрограммы </w:t>
            </w:r>
          </w:p>
          <w:p w:rsidR="00624D0A" w:rsidRPr="0068643A" w:rsidRDefault="00624D0A" w:rsidP="00D23186">
            <w:pPr>
              <w:tabs>
                <w:tab w:val="left" w:pos="0"/>
              </w:tabs>
              <w:jc w:val="both"/>
              <w:rPr>
                <w:bCs/>
                <w:sz w:val="28"/>
              </w:rPr>
            </w:pPr>
          </w:p>
        </w:tc>
        <w:tc>
          <w:tcPr>
            <w:tcW w:w="720" w:type="dxa"/>
            <w:shd w:val="clear" w:color="auto" w:fill="auto"/>
          </w:tcPr>
          <w:p w:rsidR="00624D0A" w:rsidRPr="0068643A" w:rsidRDefault="00624D0A" w:rsidP="00D23186">
            <w:pPr>
              <w:jc w:val="center"/>
              <w:rPr>
                <w:sz w:val="28"/>
              </w:rPr>
            </w:pPr>
          </w:p>
        </w:tc>
        <w:tc>
          <w:tcPr>
            <w:tcW w:w="5400" w:type="dxa"/>
            <w:shd w:val="clear" w:color="auto" w:fill="auto"/>
          </w:tcPr>
          <w:p w:rsidR="00624D0A" w:rsidRPr="0068643A" w:rsidRDefault="00624D0A" w:rsidP="00D23186">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624D0A" w:rsidRPr="0068643A" w:rsidTr="00D23186">
        <w:tc>
          <w:tcPr>
            <w:tcW w:w="3708" w:type="dxa"/>
            <w:shd w:val="clear" w:color="auto" w:fill="auto"/>
          </w:tcPr>
          <w:p w:rsidR="00624D0A" w:rsidRPr="0068643A" w:rsidRDefault="00624D0A" w:rsidP="00D23186">
            <w:pPr>
              <w:tabs>
                <w:tab w:val="left" w:pos="0"/>
              </w:tabs>
              <w:jc w:val="both"/>
              <w:rPr>
                <w:bCs/>
                <w:sz w:val="28"/>
              </w:rPr>
            </w:pPr>
            <w:r w:rsidRPr="0068643A">
              <w:rPr>
                <w:bCs/>
                <w:sz w:val="28"/>
              </w:rPr>
              <w:t xml:space="preserve">Задачи подпрограммы </w:t>
            </w:r>
          </w:p>
          <w:p w:rsidR="00624D0A" w:rsidRPr="0068643A" w:rsidRDefault="00624D0A" w:rsidP="00D23186">
            <w:pPr>
              <w:tabs>
                <w:tab w:val="left" w:pos="0"/>
              </w:tabs>
              <w:jc w:val="both"/>
              <w:rPr>
                <w:bCs/>
                <w:sz w:val="28"/>
              </w:rPr>
            </w:pPr>
          </w:p>
        </w:tc>
        <w:tc>
          <w:tcPr>
            <w:tcW w:w="720" w:type="dxa"/>
            <w:shd w:val="clear" w:color="auto" w:fill="auto"/>
          </w:tcPr>
          <w:p w:rsidR="00624D0A" w:rsidRPr="0068643A" w:rsidRDefault="00624D0A" w:rsidP="00D23186">
            <w:pPr>
              <w:jc w:val="center"/>
              <w:rPr>
                <w:sz w:val="28"/>
              </w:rPr>
            </w:pPr>
          </w:p>
        </w:tc>
        <w:tc>
          <w:tcPr>
            <w:tcW w:w="5400" w:type="dxa"/>
            <w:shd w:val="clear" w:color="auto" w:fill="auto"/>
          </w:tcPr>
          <w:p w:rsidR="00624D0A" w:rsidRPr="0068643A" w:rsidRDefault="00624D0A" w:rsidP="00D23186">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624D0A" w:rsidRPr="0068643A" w:rsidTr="00D23186">
        <w:tc>
          <w:tcPr>
            <w:tcW w:w="3708" w:type="dxa"/>
            <w:shd w:val="clear" w:color="auto" w:fill="auto"/>
          </w:tcPr>
          <w:p w:rsidR="00624D0A" w:rsidRPr="0068643A" w:rsidRDefault="00624D0A" w:rsidP="00D23186">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624D0A" w:rsidRPr="0068643A" w:rsidRDefault="00624D0A" w:rsidP="00D23186">
            <w:pPr>
              <w:jc w:val="center"/>
              <w:rPr>
                <w:sz w:val="28"/>
              </w:rPr>
            </w:pPr>
          </w:p>
        </w:tc>
        <w:tc>
          <w:tcPr>
            <w:tcW w:w="5400" w:type="dxa"/>
            <w:shd w:val="clear" w:color="auto" w:fill="auto"/>
          </w:tcPr>
          <w:p w:rsidR="00624D0A" w:rsidRPr="0068643A" w:rsidRDefault="00624D0A" w:rsidP="00D23186">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624D0A" w:rsidRPr="0068643A" w:rsidTr="00D23186">
        <w:tc>
          <w:tcPr>
            <w:tcW w:w="3708" w:type="dxa"/>
            <w:shd w:val="clear" w:color="auto" w:fill="auto"/>
          </w:tcPr>
          <w:p w:rsidR="00624D0A" w:rsidRPr="0068643A" w:rsidRDefault="00624D0A" w:rsidP="00D23186">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624D0A" w:rsidRPr="0068643A" w:rsidRDefault="00624D0A" w:rsidP="00D23186">
            <w:pPr>
              <w:jc w:val="center"/>
              <w:rPr>
                <w:sz w:val="28"/>
              </w:rPr>
            </w:pPr>
          </w:p>
        </w:tc>
        <w:tc>
          <w:tcPr>
            <w:tcW w:w="5400" w:type="dxa"/>
            <w:shd w:val="clear" w:color="auto" w:fill="auto"/>
          </w:tcPr>
          <w:p w:rsidR="00624D0A" w:rsidRPr="0068643A" w:rsidRDefault="00624D0A" w:rsidP="00D23186">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624D0A" w:rsidRPr="0068643A" w:rsidTr="00D23186">
        <w:tc>
          <w:tcPr>
            <w:tcW w:w="3708" w:type="dxa"/>
            <w:shd w:val="clear" w:color="auto" w:fill="auto"/>
          </w:tcPr>
          <w:p w:rsidR="00624D0A" w:rsidRPr="0068643A" w:rsidRDefault="00624D0A" w:rsidP="00D23186">
            <w:pPr>
              <w:tabs>
                <w:tab w:val="left" w:pos="0"/>
              </w:tabs>
              <w:jc w:val="both"/>
              <w:rPr>
                <w:bCs/>
                <w:sz w:val="28"/>
              </w:rPr>
            </w:pPr>
            <w:r w:rsidRPr="0068643A">
              <w:rPr>
                <w:bCs/>
                <w:sz w:val="28"/>
              </w:rPr>
              <w:t xml:space="preserve">Объемы бюджетных ассигнований подпрограммы </w:t>
            </w:r>
          </w:p>
          <w:p w:rsidR="00624D0A" w:rsidRPr="0068643A" w:rsidRDefault="00624D0A" w:rsidP="00D23186">
            <w:pPr>
              <w:tabs>
                <w:tab w:val="left" w:pos="0"/>
              </w:tabs>
              <w:jc w:val="both"/>
              <w:rPr>
                <w:bCs/>
                <w:sz w:val="28"/>
              </w:rPr>
            </w:pPr>
          </w:p>
        </w:tc>
        <w:tc>
          <w:tcPr>
            <w:tcW w:w="720" w:type="dxa"/>
            <w:shd w:val="clear" w:color="auto" w:fill="auto"/>
          </w:tcPr>
          <w:p w:rsidR="00624D0A" w:rsidRPr="0068643A" w:rsidRDefault="00624D0A" w:rsidP="00D23186">
            <w:pPr>
              <w:jc w:val="center"/>
              <w:rPr>
                <w:sz w:val="28"/>
              </w:rPr>
            </w:pPr>
          </w:p>
        </w:tc>
        <w:tc>
          <w:tcPr>
            <w:tcW w:w="5400" w:type="dxa"/>
            <w:shd w:val="clear" w:color="auto" w:fill="auto"/>
          </w:tcPr>
          <w:p w:rsidR="00624D0A" w:rsidRPr="0068643A" w:rsidRDefault="00624D0A" w:rsidP="00D23186">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300</w:t>
            </w:r>
            <w:r w:rsidRPr="0068643A">
              <w:rPr>
                <w:rFonts w:ascii="Times New Roman" w:hAnsi="Times New Roman" w:cs="Times New Roman"/>
                <w:sz w:val="28"/>
                <w:szCs w:val="28"/>
              </w:rPr>
              <w:t>,0 тыс. рублей, из них по годам:</w:t>
            </w:r>
          </w:p>
          <w:p w:rsidR="00624D0A" w:rsidRPr="0068643A" w:rsidRDefault="00624D0A" w:rsidP="00D23186">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Pr>
                <w:rFonts w:ascii="Times New Roman" w:hAnsi="Times New Roman" w:cs="Times New Roman"/>
                <w:sz w:val="28"/>
                <w:szCs w:val="28"/>
              </w:rPr>
              <w:t>100,0</w:t>
            </w:r>
            <w:r w:rsidRPr="0068643A">
              <w:rPr>
                <w:rFonts w:ascii="Times New Roman" w:hAnsi="Times New Roman" w:cs="Times New Roman"/>
                <w:sz w:val="28"/>
                <w:szCs w:val="28"/>
              </w:rPr>
              <w:t xml:space="preserve"> тыс. рублей</w:t>
            </w:r>
          </w:p>
          <w:p w:rsidR="00624D0A" w:rsidRPr="0068643A" w:rsidRDefault="00624D0A" w:rsidP="00D23186">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624D0A" w:rsidRPr="0068643A" w:rsidRDefault="00624D0A" w:rsidP="00D23186">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624D0A" w:rsidRPr="0068643A" w:rsidTr="00D23186">
        <w:tc>
          <w:tcPr>
            <w:tcW w:w="3708" w:type="dxa"/>
            <w:shd w:val="clear" w:color="auto" w:fill="auto"/>
          </w:tcPr>
          <w:p w:rsidR="00624D0A" w:rsidRPr="0068643A" w:rsidRDefault="00624D0A" w:rsidP="00D23186">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624D0A" w:rsidRPr="0068643A" w:rsidRDefault="00624D0A" w:rsidP="00D23186">
            <w:pPr>
              <w:jc w:val="center"/>
              <w:rPr>
                <w:sz w:val="28"/>
              </w:rPr>
            </w:pPr>
          </w:p>
        </w:tc>
        <w:tc>
          <w:tcPr>
            <w:tcW w:w="5400" w:type="dxa"/>
            <w:shd w:val="clear" w:color="auto" w:fill="auto"/>
          </w:tcPr>
          <w:p w:rsidR="00624D0A" w:rsidRPr="0068643A" w:rsidRDefault="00624D0A" w:rsidP="00D23186">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624D0A" w:rsidRPr="0068643A" w:rsidRDefault="00624D0A" w:rsidP="00624D0A">
      <w:pPr>
        <w:rPr>
          <w:sz w:val="28"/>
          <w:szCs w:val="28"/>
        </w:rPr>
      </w:pPr>
    </w:p>
    <w:p w:rsidR="00624D0A" w:rsidRPr="00823DB6" w:rsidRDefault="00624D0A" w:rsidP="00624D0A">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624D0A" w:rsidRPr="0068643A" w:rsidRDefault="00624D0A" w:rsidP="00624D0A"/>
    <w:p w:rsidR="00624D0A" w:rsidRPr="0068643A" w:rsidRDefault="00624D0A" w:rsidP="00624D0A">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624D0A" w:rsidRPr="0068643A" w:rsidRDefault="00624D0A" w:rsidP="00624D0A">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624D0A" w:rsidRPr="0068643A" w:rsidRDefault="00624D0A" w:rsidP="00624D0A">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624D0A" w:rsidRPr="0068643A" w:rsidRDefault="00624D0A" w:rsidP="00624D0A">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624D0A" w:rsidRPr="0068643A" w:rsidRDefault="00624D0A" w:rsidP="00624D0A">
      <w:pPr>
        <w:jc w:val="both"/>
        <w:rPr>
          <w:sz w:val="28"/>
          <w:szCs w:val="28"/>
        </w:rPr>
      </w:pPr>
    </w:p>
    <w:p w:rsidR="00624D0A" w:rsidRPr="0068643A" w:rsidRDefault="00624D0A" w:rsidP="00624D0A">
      <w:pPr>
        <w:jc w:val="both"/>
        <w:rPr>
          <w:sz w:val="28"/>
          <w:szCs w:val="28"/>
        </w:rPr>
      </w:pPr>
      <w:r w:rsidRPr="0068643A">
        <w:rPr>
          <w:sz w:val="28"/>
          <w:szCs w:val="28"/>
        </w:rPr>
        <w:t xml:space="preserve">   </w:t>
      </w:r>
    </w:p>
    <w:p w:rsidR="00624D0A" w:rsidRPr="00823DB6" w:rsidRDefault="00624D0A" w:rsidP="00624D0A">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624D0A" w:rsidRPr="0068643A" w:rsidRDefault="00624D0A" w:rsidP="00624D0A">
      <w:pPr>
        <w:jc w:val="both"/>
        <w:rPr>
          <w:sz w:val="28"/>
          <w:szCs w:val="28"/>
        </w:rPr>
      </w:pPr>
    </w:p>
    <w:p w:rsidR="00624D0A" w:rsidRPr="0068643A" w:rsidRDefault="00624D0A" w:rsidP="00624D0A">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624D0A" w:rsidRPr="0068643A" w:rsidRDefault="00624D0A" w:rsidP="00624D0A">
      <w:pPr>
        <w:jc w:val="both"/>
        <w:rPr>
          <w:sz w:val="28"/>
          <w:szCs w:val="28"/>
        </w:rPr>
      </w:pPr>
      <w:r w:rsidRPr="0068643A">
        <w:rPr>
          <w:sz w:val="28"/>
          <w:szCs w:val="28"/>
        </w:rPr>
        <w:t xml:space="preserve">          Для достижения этих целей предусматривается решение следующих задач:</w:t>
      </w:r>
    </w:p>
    <w:p w:rsidR="00624D0A" w:rsidRPr="0068643A" w:rsidRDefault="00624D0A" w:rsidP="00624D0A">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624D0A" w:rsidRPr="0068643A" w:rsidRDefault="00624D0A" w:rsidP="00624D0A">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624D0A" w:rsidRPr="0068643A" w:rsidRDefault="00624D0A" w:rsidP="00624D0A">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624D0A" w:rsidRPr="0068643A" w:rsidRDefault="00624D0A" w:rsidP="00624D0A">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624D0A" w:rsidRPr="0068643A" w:rsidRDefault="00624D0A" w:rsidP="00624D0A">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624D0A" w:rsidRPr="0068643A" w:rsidRDefault="00624D0A" w:rsidP="00624D0A">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624D0A" w:rsidRPr="0068643A" w:rsidRDefault="00624D0A" w:rsidP="00624D0A">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624D0A" w:rsidRPr="0068643A" w:rsidRDefault="00624D0A" w:rsidP="00624D0A">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624D0A" w:rsidRPr="0068643A" w:rsidRDefault="00624D0A" w:rsidP="00624D0A">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624D0A" w:rsidRPr="0068643A" w:rsidRDefault="00624D0A" w:rsidP="00624D0A">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624D0A" w:rsidRPr="0068643A" w:rsidTr="00D23186">
        <w:tc>
          <w:tcPr>
            <w:tcW w:w="567" w:type="dxa"/>
            <w:vMerge w:val="restart"/>
          </w:tcPr>
          <w:p w:rsidR="00624D0A" w:rsidRPr="0068643A" w:rsidRDefault="00624D0A" w:rsidP="00D23186">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624D0A" w:rsidRPr="0068643A" w:rsidRDefault="00624D0A" w:rsidP="00D23186">
            <w:pPr>
              <w:jc w:val="center"/>
            </w:pPr>
            <w:r w:rsidRPr="0068643A">
              <w:t>Наименование</w:t>
            </w:r>
          </w:p>
          <w:p w:rsidR="00624D0A" w:rsidRPr="0068643A" w:rsidRDefault="00624D0A" w:rsidP="00D23186">
            <w:pPr>
              <w:jc w:val="center"/>
            </w:pPr>
            <w:r w:rsidRPr="0068643A">
              <w:t xml:space="preserve">целевых индикаторов целей подпрограммы </w:t>
            </w:r>
          </w:p>
        </w:tc>
        <w:tc>
          <w:tcPr>
            <w:tcW w:w="1559" w:type="dxa"/>
            <w:vMerge w:val="restart"/>
          </w:tcPr>
          <w:p w:rsidR="00624D0A" w:rsidRPr="0068643A" w:rsidRDefault="00624D0A" w:rsidP="00D23186">
            <w:pPr>
              <w:jc w:val="center"/>
            </w:pPr>
            <w:r w:rsidRPr="0068643A">
              <w:t>Единица измерения</w:t>
            </w:r>
          </w:p>
        </w:tc>
        <w:tc>
          <w:tcPr>
            <w:tcW w:w="3827" w:type="dxa"/>
            <w:gridSpan w:val="3"/>
          </w:tcPr>
          <w:p w:rsidR="00624D0A" w:rsidRPr="0068643A" w:rsidRDefault="00624D0A" w:rsidP="00D23186">
            <w:pPr>
              <w:jc w:val="center"/>
            </w:pPr>
            <w:r w:rsidRPr="0068643A">
              <w:t xml:space="preserve">Результат реализации подпрограммы по годам </w:t>
            </w:r>
          </w:p>
        </w:tc>
      </w:tr>
      <w:tr w:rsidR="00624D0A" w:rsidRPr="0068643A" w:rsidTr="00D23186">
        <w:tc>
          <w:tcPr>
            <w:tcW w:w="567" w:type="dxa"/>
            <w:vMerge/>
          </w:tcPr>
          <w:p w:rsidR="00624D0A" w:rsidRPr="0068643A" w:rsidRDefault="00624D0A" w:rsidP="00D23186">
            <w:pPr>
              <w:jc w:val="center"/>
            </w:pPr>
          </w:p>
        </w:tc>
        <w:tc>
          <w:tcPr>
            <w:tcW w:w="3686" w:type="dxa"/>
            <w:vMerge/>
          </w:tcPr>
          <w:p w:rsidR="00624D0A" w:rsidRPr="0068643A" w:rsidRDefault="00624D0A" w:rsidP="00D23186">
            <w:pPr>
              <w:jc w:val="center"/>
            </w:pPr>
          </w:p>
        </w:tc>
        <w:tc>
          <w:tcPr>
            <w:tcW w:w="1559" w:type="dxa"/>
            <w:vMerge/>
          </w:tcPr>
          <w:p w:rsidR="00624D0A" w:rsidRPr="0068643A" w:rsidRDefault="00624D0A" w:rsidP="00D23186">
            <w:pPr>
              <w:jc w:val="center"/>
              <w:rPr>
                <w:sz w:val="28"/>
                <w:szCs w:val="28"/>
              </w:rPr>
            </w:pPr>
          </w:p>
        </w:tc>
        <w:tc>
          <w:tcPr>
            <w:tcW w:w="1418" w:type="dxa"/>
          </w:tcPr>
          <w:p w:rsidR="00624D0A" w:rsidRPr="0068643A" w:rsidRDefault="00624D0A" w:rsidP="00D23186">
            <w:pPr>
              <w:jc w:val="center"/>
            </w:pPr>
            <w:r w:rsidRPr="0068643A">
              <w:t>201</w:t>
            </w:r>
            <w:r>
              <w:t>9</w:t>
            </w:r>
            <w:r w:rsidRPr="0068643A">
              <w:t xml:space="preserve"> </w:t>
            </w:r>
          </w:p>
        </w:tc>
        <w:tc>
          <w:tcPr>
            <w:tcW w:w="1275" w:type="dxa"/>
          </w:tcPr>
          <w:p w:rsidR="00624D0A" w:rsidRPr="0068643A" w:rsidRDefault="00624D0A" w:rsidP="00D23186">
            <w:pPr>
              <w:jc w:val="center"/>
            </w:pPr>
            <w:r w:rsidRPr="0068643A">
              <w:t>20</w:t>
            </w:r>
            <w:r>
              <w:t>20</w:t>
            </w:r>
            <w:r w:rsidRPr="0068643A">
              <w:t xml:space="preserve"> </w:t>
            </w:r>
          </w:p>
        </w:tc>
        <w:tc>
          <w:tcPr>
            <w:tcW w:w="1134" w:type="dxa"/>
          </w:tcPr>
          <w:p w:rsidR="00624D0A" w:rsidRPr="0068643A" w:rsidRDefault="00624D0A" w:rsidP="00D23186">
            <w:pPr>
              <w:jc w:val="center"/>
            </w:pPr>
            <w:r w:rsidRPr="0068643A">
              <w:t>20</w:t>
            </w:r>
            <w:r>
              <w:t>21</w:t>
            </w:r>
          </w:p>
        </w:tc>
      </w:tr>
      <w:tr w:rsidR="00624D0A" w:rsidRPr="0068643A" w:rsidTr="00D23186">
        <w:tc>
          <w:tcPr>
            <w:tcW w:w="9639" w:type="dxa"/>
            <w:gridSpan w:val="6"/>
          </w:tcPr>
          <w:p w:rsidR="00624D0A" w:rsidRPr="0068643A" w:rsidRDefault="00624D0A" w:rsidP="00D23186">
            <w:pPr>
              <w:jc w:val="center"/>
            </w:pPr>
            <w:r w:rsidRPr="0068643A">
              <w:t>Подпрограмма</w:t>
            </w:r>
          </w:p>
          <w:p w:rsidR="00624D0A" w:rsidRPr="0068643A" w:rsidRDefault="00624D0A" w:rsidP="00D23186">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624D0A" w:rsidRPr="0068643A" w:rsidRDefault="00624D0A" w:rsidP="00D23186">
            <w:pPr>
              <w:jc w:val="center"/>
            </w:pPr>
          </w:p>
        </w:tc>
      </w:tr>
      <w:tr w:rsidR="00624D0A" w:rsidRPr="0068643A" w:rsidTr="00D23186">
        <w:tc>
          <w:tcPr>
            <w:tcW w:w="567" w:type="dxa"/>
          </w:tcPr>
          <w:p w:rsidR="00624D0A" w:rsidRPr="0068643A" w:rsidRDefault="00624D0A" w:rsidP="00D23186">
            <w:pPr>
              <w:jc w:val="center"/>
            </w:pPr>
            <w:r w:rsidRPr="0068643A">
              <w:t>1.</w:t>
            </w:r>
          </w:p>
        </w:tc>
        <w:tc>
          <w:tcPr>
            <w:tcW w:w="3686" w:type="dxa"/>
          </w:tcPr>
          <w:p w:rsidR="00624D0A" w:rsidRPr="0068643A" w:rsidRDefault="00624D0A" w:rsidP="00D23186">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624D0A" w:rsidRPr="0068643A" w:rsidRDefault="00624D0A" w:rsidP="00D23186">
            <w:pPr>
              <w:jc w:val="center"/>
            </w:pPr>
            <w:r w:rsidRPr="0068643A">
              <w:t>%</w:t>
            </w:r>
          </w:p>
        </w:tc>
        <w:tc>
          <w:tcPr>
            <w:tcW w:w="1418" w:type="dxa"/>
          </w:tcPr>
          <w:p w:rsidR="00624D0A" w:rsidRPr="0068643A" w:rsidRDefault="00624D0A" w:rsidP="00D23186">
            <w:pPr>
              <w:jc w:val="center"/>
            </w:pPr>
            <w:r w:rsidRPr="0068643A">
              <w:t>60</w:t>
            </w:r>
          </w:p>
        </w:tc>
        <w:tc>
          <w:tcPr>
            <w:tcW w:w="1275" w:type="dxa"/>
          </w:tcPr>
          <w:p w:rsidR="00624D0A" w:rsidRPr="0068643A" w:rsidRDefault="00624D0A" w:rsidP="00D23186">
            <w:pPr>
              <w:jc w:val="center"/>
            </w:pPr>
            <w:r w:rsidRPr="0068643A">
              <w:t>80</w:t>
            </w:r>
          </w:p>
        </w:tc>
        <w:tc>
          <w:tcPr>
            <w:tcW w:w="1134" w:type="dxa"/>
          </w:tcPr>
          <w:p w:rsidR="00624D0A" w:rsidRPr="0068643A" w:rsidRDefault="00624D0A" w:rsidP="00D23186">
            <w:pPr>
              <w:jc w:val="center"/>
            </w:pPr>
            <w:r w:rsidRPr="0068643A">
              <w:t>100</w:t>
            </w:r>
          </w:p>
        </w:tc>
      </w:tr>
      <w:tr w:rsidR="00624D0A" w:rsidRPr="0068643A" w:rsidTr="00D23186">
        <w:tc>
          <w:tcPr>
            <w:tcW w:w="567" w:type="dxa"/>
          </w:tcPr>
          <w:p w:rsidR="00624D0A" w:rsidRPr="0068643A" w:rsidRDefault="00624D0A" w:rsidP="00D23186">
            <w:pPr>
              <w:jc w:val="center"/>
            </w:pPr>
            <w:r w:rsidRPr="0068643A">
              <w:t>2.</w:t>
            </w:r>
          </w:p>
        </w:tc>
        <w:tc>
          <w:tcPr>
            <w:tcW w:w="3686" w:type="dxa"/>
            <w:vAlign w:val="center"/>
          </w:tcPr>
          <w:p w:rsidR="00624D0A" w:rsidRPr="0068643A" w:rsidRDefault="00624D0A" w:rsidP="00D23186">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624D0A" w:rsidRPr="0068643A" w:rsidRDefault="00624D0A" w:rsidP="00D23186">
            <w:pPr>
              <w:jc w:val="center"/>
            </w:pPr>
            <w:r w:rsidRPr="0068643A">
              <w:t>%</w:t>
            </w:r>
          </w:p>
        </w:tc>
        <w:tc>
          <w:tcPr>
            <w:tcW w:w="1418" w:type="dxa"/>
          </w:tcPr>
          <w:p w:rsidR="00624D0A" w:rsidRPr="0068643A" w:rsidRDefault="00624D0A" w:rsidP="00D23186">
            <w:pPr>
              <w:jc w:val="center"/>
            </w:pPr>
            <w:r w:rsidRPr="0068643A">
              <w:t>100</w:t>
            </w:r>
          </w:p>
        </w:tc>
        <w:tc>
          <w:tcPr>
            <w:tcW w:w="1275" w:type="dxa"/>
          </w:tcPr>
          <w:p w:rsidR="00624D0A" w:rsidRPr="0068643A" w:rsidRDefault="00624D0A" w:rsidP="00D23186">
            <w:pPr>
              <w:jc w:val="center"/>
            </w:pPr>
            <w:r w:rsidRPr="0068643A">
              <w:t>-</w:t>
            </w:r>
          </w:p>
        </w:tc>
        <w:tc>
          <w:tcPr>
            <w:tcW w:w="1134" w:type="dxa"/>
          </w:tcPr>
          <w:p w:rsidR="00624D0A" w:rsidRPr="0068643A" w:rsidRDefault="00624D0A" w:rsidP="00D23186">
            <w:pPr>
              <w:jc w:val="center"/>
            </w:pPr>
            <w:r w:rsidRPr="0068643A">
              <w:t>-</w:t>
            </w:r>
          </w:p>
        </w:tc>
      </w:tr>
    </w:tbl>
    <w:p w:rsidR="00624D0A" w:rsidRPr="0068643A" w:rsidRDefault="00624D0A" w:rsidP="00624D0A">
      <w:pPr>
        <w:ind w:firstLine="360"/>
        <w:jc w:val="both"/>
        <w:rPr>
          <w:sz w:val="28"/>
          <w:szCs w:val="28"/>
        </w:rPr>
        <w:sectPr w:rsidR="00624D0A"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624D0A" w:rsidRPr="0068643A" w:rsidRDefault="00624D0A" w:rsidP="00624D0A">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624D0A" w:rsidRPr="0068643A" w:rsidRDefault="00624D0A" w:rsidP="00624D0A">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624D0A" w:rsidRPr="0068643A" w:rsidRDefault="00624D0A" w:rsidP="00624D0A"/>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624D0A" w:rsidRPr="0068643A" w:rsidTr="00D23186">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624D0A" w:rsidRPr="0068643A" w:rsidRDefault="00624D0A" w:rsidP="00D23186">
            <w:pPr>
              <w:jc w:val="center"/>
            </w:pPr>
            <w:r w:rsidRPr="0068643A">
              <w:t>Наименование мероприятия</w:t>
            </w:r>
          </w:p>
          <w:p w:rsidR="00624D0A" w:rsidRPr="0068643A" w:rsidRDefault="00624D0A" w:rsidP="00D23186">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Объем финансирования,</w:t>
            </w:r>
          </w:p>
          <w:p w:rsidR="00624D0A" w:rsidRPr="0068643A" w:rsidRDefault="00624D0A" w:rsidP="00D23186">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Муниципальный заказчик, главный распорядитель бюджетных средств, исполнитель</w:t>
            </w:r>
          </w:p>
        </w:tc>
      </w:tr>
      <w:tr w:rsidR="00624D0A" w:rsidRPr="0068643A" w:rsidTr="00D23186">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624D0A" w:rsidRPr="0068643A" w:rsidRDefault="00624D0A" w:rsidP="00D23186"/>
        </w:tc>
        <w:tc>
          <w:tcPr>
            <w:tcW w:w="2774" w:type="dxa"/>
            <w:vMerge/>
            <w:tcBorders>
              <w:left w:val="single" w:sz="4" w:space="0" w:color="auto"/>
              <w:right w:val="single" w:sz="4" w:space="0" w:color="auto"/>
            </w:tcBorders>
            <w:vAlign w:val="center"/>
          </w:tcPr>
          <w:p w:rsidR="00624D0A" w:rsidRPr="0068643A" w:rsidRDefault="00624D0A" w:rsidP="00D23186">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624D0A" w:rsidRPr="0068643A" w:rsidRDefault="00624D0A" w:rsidP="00D23186"/>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624D0A" w:rsidRPr="0068643A" w:rsidRDefault="00624D0A" w:rsidP="00D23186"/>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624D0A" w:rsidRPr="0068643A" w:rsidRDefault="00624D0A" w:rsidP="00D23186"/>
        </w:tc>
        <w:tc>
          <w:tcPr>
            <w:tcW w:w="1701" w:type="dxa"/>
            <w:vMerge/>
            <w:tcBorders>
              <w:top w:val="single" w:sz="4" w:space="0" w:color="auto"/>
              <w:left w:val="single" w:sz="4" w:space="0" w:color="auto"/>
              <w:bottom w:val="single" w:sz="4" w:space="0" w:color="auto"/>
              <w:right w:val="single" w:sz="4" w:space="0" w:color="auto"/>
            </w:tcBorders>
            <w:vAlign w:val="center"/>
          </w:tcPr>
          <w:p w:rsidR="00624D0A" w:rsidRPr="0068643A" w:rsidRDefault="00624D0A" w:rsidP="00D23186"/>
        </w:tc>
      </w:tr>
      <w:tr w:rsidR="00624D0A" w:rsidRPr="0068643A" w:rsidTr="00D23186">
        <w:tc>
          <w:tcPr>
            <w:tcW w:w="89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1</w:t>
            </w:r>
          </w:p>
        </w:tc>
        <w:tc>
          <w:tcPr>
            <w:tcW w:w="2774" w:type="dxa"/>
            <w:tcBorders>
              <w:left w:val="single" w:sz="4" w:space="0" w:color="auto"/>
              <w:bottom w:val="single" w:sz="4" w:space="0" w:color="auto"/>
              <w:right w:val="single" w:sz="4" w:space="0" w:color="auto"/>
            </w:tcBorders>
          </w:tcPr>
          <w:p w:rsidR="00624D0A" w:rsidRPr="0068643A" w:rsidRDefault="00624D0A" w:rsidP="00D23186">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9</w:t>
            </w:r>
          </w:p>
        </w:tc>
      </w:tr>
      <w:tr w:rsidR="00624D0A" w:rsidRPr="0068643A" w:rsidTr="00D23186">
        <w:tc>
          <w:tcPr>
            <w:tcW w:w="3668"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624D0A" w:rsidRPr="0068643A" w:rsidTr="00D23186">
        <w:tc>
          <w:tcPr>
            <w:tcW w:w="3668"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624D0A" w:rsidRPr="0068643A" w:rsidRDefault="00624D0A" w:rsidP="00D23186">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624D0A" w:rsidRPr="0068643A" w:rsidRDefault="00624D0A" w:rsidP="00D23186"/>
        </w:tc>
      </w:tr>
      <w:tr w:rsidR="00624D0A" w:rsidRPr="0068643A" w:rsidTr="00D23186">
        <w:trPr>
          <w:trHeight w:val="300"/>
        </w:trPr>
        <w:tc>
          <w:tcPr>
            <w:tcW w:w="894" w:type="dxa"/>
            <w:vMerge w:val="restart"/>
            <w:tcBorders>
              <w:top w:val="single" w:sz="4" w:space="0" w:color="auto"/>
              <w:left w:val="single" w:sz="4" w:space="0" w:color="auto"/>
              <w:right w:val="single" w:sz="4" w:space="0" w:color="auto"/>
            </w:tcBorders>
          </w:tcPr>
          <w:p w:rsidR="00624D0A" w:rsidRPr="0068643A" w:rsidRDefault="00624D0A" w:rsidP="00D23186">
            <w:pPr>
              <w:jc w:val="center"/>
            </w:pPr>
            <w:r w:rsidRPr="0068643A">
              <w:t>1.</w:t>
            </w:r>
          </w:p>
        </w:tc>
        <w:tc>
          <w:tcPr>
            <w:tcW w:w="2774" w:type="dxa"/>
            <w:vMerge w:val="restart"/>
            <w:tcBorders>
              <w:left w:val="single" w:sz="4" w:space="0" w:color="auto"/>
              <w:right w:val="single" w:sz="4" w:space="0" w:color="auto"/>
            </w:tcBorders>
          </w:tcPr>
          <w:p w:rsidR="00624D0A" w:rsidRPr="0068643A" w:rsidRDefault="00624D0A" w:rsidP="00D23186">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624D0A" w:rsidRPr="00AC4319" w:rsidRDefault="00624D0A" w:rsidP="00D23186">
            <w:pPr>
              <w:jc w:val="center"/>
              <w:rPr>
                <w:lang w:val="en-US"/>
              </w:rP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100,0</w:t>
            </w:r>
          </w:p>
        </w:tc>
        <w:tc>
          <w:tcPr>
            <w:tcW w:w="2268" w:type="dxa"/>
            <w:vMerge w:val="restart"/>
            <w:tcBorders>
              <w:top w:val="single" w:sz="4" w:space="0" w:color="auto"/>
              <w:left w:val="single" w:sz="4" w:space="0" w:color="auto"/>
              <w:right w:val="single" w:sz="4" w:space="0" w:color="auto"/>
            </w:tcBorders>
          </w:tcPr>
          <w:p w:rsidR="00624D0A" w:rsidRPr="0068643A" w:rsidRDefault="00624D0A" w:rsidP="00D23186">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624D0A" w:rsidRPr="0068643A" w:rsidRDefault="00624D0A" w:rsidP="00D23186">
            <w:pPr>
              <w:jc w:val="center"/>
            </w:pPr>
            <w:r w:rsidRPr="0068643A">
              <w:t>администрация Белоглинского сельского поселения Белоглинского района</w:t>
            </w:r>
          </w:p>
        </w:tc>
      </w:tr>
      <w:tr w:rsidR="00624D0A" w:rsidRPr="0068643A" w:rsidTr="00D23186">
        <w:trPr>
          <w:trHeight w:val="315"/>
        </w:trPr>
        <w:tc>
          <w:tcPr>
            <w:tcW w:w="894" w:type="dxa"/>
            <w:vMerge/>
            <w:tcBorders>
              <w:left w:val="single" w:sz="4" w:space="0" w:color="auto"/>
              <w:right w:val="single" w:sz="4" w:space="0" w:color="auto"/>
            </w:tcBorders>
          </w:tcPr>
          <w:p w:rsidR="00624D0A" w:rsidRPr="0068643A" w:rsidRDefault="00624D0A" w:rsidP="00D23186">
            <w:pPr>
              <w:jc w:val="center"/>
            </w:pPr>
          </w:p>
        </w:tc>
        <w:tc>
          <w:tcPr>
            <w:tcW w:w="2774" w:type="dxa"/>
            <w:vMerge/>
            <w:tcBorders>
              <w:left w:val="single" w:sz="4" w:space="0" w:color="auto"/>
              <w:right w:val="single" w:sz="4" w:space="0" w:color="auto"/>
            </w:tcBorders>
          </w:tcPr>
          <w:p w:rsidR="00624D0A" w:rsidRPr="0068643A"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2268" w:type="dxa"/>
            <w:vMerge/>
            <w:tcBorders>
              <w:left w:val="single" w:sz="4" w:space="0" w:color="auto"/>
              <w:right w:val="single" w:sz="4" w:space="0" w:color="auto"/>
            </w:tcBorders>
          </w:tcPr>
          <w:p w:rsidR="00624D0A" w:rsidRPr="0068643A" w:rsidRDefault="00624D0A" w:rsidP="00D23186">
            <w:pPr>
              <w:jc w:val="center"/>
            </w:pPr>
          </w:p>
        </w:tc>
        <w:tc>
          <w:tcPr>
            <w:tcW w:w="1701" w:type="dxa"/>
            <w:vMerge/>
            <w:tcBorders>
              <w:left w:val="single" w:sz="4" w:space="0" w:color="auto"/>
              <w:right w:val="single" w:sz="4" w:space="0" w:color="auto"/>
            </w:tcBorders>
          </w:tcPr>
          <w:p w:rsidR="00624D0A" w:rsidRPr="0068643A" w:rsidRDefault="00624D0A" w:rsidP="00D23186">
            <w:pPr>
              <w:jc w:val="center"/>
            </w:pPr>
          </w:p>
        </w:tc>
      </w:tr>
      <w:tr w:rsidR="00624D0A" w:rsidRPr="0068643A" w:rsidTr="00D23186">
        <w:trPr>
          <w:trHeight w:val="195"/>
        </w:trPr>
        <w:tc>
          <w:tcPr>
            <w:tcW w:w="894" w:type="dxa"/>
            <w:vMerge/>
            <w:tcBorders>
              <w:left w:val="single" w:sz="4" w:space="0" w:color="auto"/>
              <w:right w:val="single" w:sz="4" w:space="0" w:color="auto"/>
            </w:tcBorders>
          </w:tcPr>
          <w:p w:rsidR="00624D0A" w:rsidRPr="0068643A" w:rsidRDefault="00624D0A" w:rsidP="00D23186">
            <w:pPr>
              <w:jc w:val="center"/>
            </w:pPr>
          </w:p>
        </w:tc>
        <w:tc>
          <w:tcPr>
            <w:tcW w:w="2774" w:type="dxa"/>
            <w:vMerge/>
            <w:tcBorders>
              <w:left w:val="single" w:sz="4" w:space="0" w:color="auto"/>
              <w:right w:val="single" w:sz="4" w:space="0" w:color="auto"/>
            </w:tcBorders>
          </w:tcPr>
          <w:p w:rsidR="00624D0A" w:rsidRPr="0068643A"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2268" w:type="dxa"/>
            <w:vMerge/>
            <w:tcBorders>
              <w:left w:val="single" w:sz="4" w:space="0" w:color="auto"/>
              <w:right w:val="single" w:sz="4" w:space="0" w:color="auto"/>
            </w:tcBorders>
          </w:tcPr>
          <w:p w:rsidR="00624D0A" w:rsidRPr="0068643A" w:rsidRDefault="00624D0A" w:rsidP="00D23186">
            <w:pPr>
              <w:jc w:val="center"/>
            </w:pPr>
          </w:p>
        </w:tc>
        <w:tc>
          <w:tcPr>
            <w:tcW w:w="1701" w:type="dxa"/>
            <w:vMerge/>
            <w:tcBorders>
              <w:left w:val="single" w:sz="4" w:space="0" w:color="auto"/>
              <w:right w:val="single" w:sz="4" w:space="0" w:color="auto"/>
            </w:tcBorders>
          </w:tcPr>
          <w:p w:rsidR="00624D0A" w:rsidRPr="0068643A" w:rsidRDefault="00624D0A" w:rsidP="00D23186">
            <w:pPr>
              <w:jc w:val="center"/>
            </w:pPr>
          </w:p>
        </w:tc>
      </w:tr>
      <w:tr w:rsidR="00624D0A" w:rsidRPr="0068643A" w:rsidTr="00D23186">
        <w:trPr>
          <w:trHeight w:val="270"/>
        </w:trPr>
        <w:tc>
          <w:tcPr>
            <w:tcW w:w="894" w:type="dxa"/>
            <w:vMerge/>
            <w:tcBorders>
              <w:left w:val="single" w:sz="4" w:space="0" w:color="auto"/>
              <w:right w:val="single" w:sz="4" w:space="0" w:color="auto"/>
            </w:tcBorders>
          </w:tcPr>
          <w:p w:rsidR="00624D0A" w:rsidRPr="0068643A" w:rsidRDefault="00624D0A" w:rsidP="00D23186">
            <w:pPr>
              <w:jc w:val="center"/>
            </w:pPr>
          </w:p>
        </w:tc>
        <w:tc>
          <w:tcPr>
            <w:tcW w:w="2774" w:type="dxa"/>
            <w:vMerge/>
            <w:tcBorders>
              <w:left w:val="single" w:sz="4" w:space="0" w:color="auto"/>
              <w:right w:val="single" w:sz="4" w:space="0" w:color="auto"/>
            </w:tcBorders>
          </w:tcPr>
          <w:p w:rsidR="00624D0A" w:rsidRPr="0068643A"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100,0</w:t>
            </w:r>
          </w:p>
        </w:tc>
        <w:tc>
          <w:tcPr>
            <w:tcW w:w="2268" w:type="dxa"/>
            <w:vMerge/>
            <w:tcBorders>
              <w:left w:val="single" w:sz="4" w:space="0" w:color="auto"/>
              <w:right w:val="single" w:sz="4" w:space="0" w:color="auto"/>
            </w:tcBorders>
          </w:tcPr>
          <w:p w:rsidR="00624D0A" w:rsidRPr="0068643A" w:rsidRDefault="00624D0A" w:rsidP="00D23186">
            <w:pPr>
              <w:jc w:val="center"/>
              <w:rPr>
                <w:sz w:val="20"/>
                <w:szCs w:val="20"/>
              </w:rPr>
            </w:pPr>
          </w:p>
        </w:tc>
        <w:tc>
          <w:tcPr>
            <w:tcW w:w="1701" w:type="dxa"/>
            <w:vMerge/>
            <w:tcBorders>
              <w:left w:val="single" w:sz="4" w:space="0" w:color="auto"/>
              <w:right w:val="single" w:sz="4" w:space="0" w:color="auto"/>
            </w:tcBorders>
          </w:tcPr>
          <w:p w:rsidR="00624D0A" w:rsidRPr="0068643A" w:rsidRDefault="00624D0A" w:rsidP="00D23186">
            <w:pPr>
              <w:jc w:val="center"/>
            </w:pPr>
          </w:p>
        </w:tc>
      </w:tr>
      <w:tr w:rsidR="00624D0A" w:rsidRPr="0068643A" w:rsidTr="00D23186">
        <w:trPr>
          <w:trHeight w:val="270"/>
        </w:trPr>
        <w:tc>
          <w:tcPr>
            <w:tcW w:w="894" w:type="dxa"/>
            <w:vMerge/>
            <w:tcBorders>
              <w:left w:val="single" w:sz="4" w:space="0" w:color="auto"/>
              <w:bottom w:val="single" w:sz="4" w:space="0" w:color="auto"/>
              <w:right w:val="single" w:sz="4" w:space="0" w:color="auto"/>
            </w:tcBorders>
          </w:tcPr>
          <w:p w:rsidR="00624D0A" w:rsidRPr="0068643A" w:rsidRDefault="00624D0A" w:rsidP="00D23186">
            <w:pPr>
              <w:jc w:val="center"/>
            </w:pPr>
          </w:p>
        </w:tc>
        <w:tc>
          <w:tcPr>
            <w:tcW w:w="2774" w:type="dxa"/>
            <w:vMerge/>
            <w:tcBorders>
              <w:left w:val="single" w:sz="4" w:space="0" w:color="auto"/>
              <w:bottom w:val="single" w:sz="4" w:space="0" w:color="auto"/>
              <w:right w:val="single" w:sz="4" w:space="0" w:color="auto"/>
            </w:tcBorders>
          </w:tcPr>
          <w:p w:rsidR="00624D0A" w:rsidRPr="0068643A"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2268" w:type="dxa"/>
            <w:vMerge/>
            <w:tcBorders>
              <w:left w:val="single" w:sz="4" w:space="0" w:color="auto"/>
              <w:bottom w:val="single" w:sz="4" w:space="0" w:color="auto"/>
              <w:right w:val="single" w:sz="4" w:space="0" w:color="auto"/>
            </w:tcBorders>
          </w:tcPr>
          <w:p w:rsidR="00624D0A" w:rsidRPr="0068643A" w:rsidRDefault="00624D0A" w:rsidP="00D23186">
            <w:pPr>
              <w:jc w:val="center"/>
            </w:pPr>
          </w:p>
        </w:tc>
        <w:tc>
          <w:tcPr>
            <w:tcW w:w="1701" w:type="dxa"/>
            <w:vMerge/>
            <w:tcBorders>
              <w:left w:val="single" w:sz="4" w:space="0" w:color="auto"/>
              <w:bottom w:val="single" w:sz="4" w:space="0" w:color="auto"/>
              <w:right w:val="single" w:sz="4" w:space="0" w:color="auto"/>
            </w:tcBorders>
          </w:tcPr>
          <w:p w:rsidR="00624D0A" w:rsidRPr="0068643A" w:rsidRDefault="00624D0A" w:rsidP="00D23186">
            <w:pPr>
              <w:jc w:val="center"/>
            </w:pPr>
          </w:p>
        </w:tc>
      </w:tr>
      <w:tr w:rsidR="00624D0A" w:rsidRPr="0068643A" w:rsidTr="00D23186">
        <w:trPr>
          <w:trHeight w:val="333"/>
        </w:trPr>
        <w:tc>
          <w:tcPr>
            <w:tcW w:w="894" w:type="dxa"/>
            <w:vMerge w:val="restart"/>
            <w:tcBorders>
              <w:top w:val="single" w:sz="4" w:space="0" w:color="auto"/>
              <w:left w:val="single" w:sz="4" w:space="0" w:color="auto"/>
              <w:right w:val="single" w:sz="4" w:space="0" w:color="auto"/>
            </w:tcBorders>
          </w:tcPr>
          <w:p w:rsidR="00624D0A" w:rsidRPr="0068643A" w:rsidRDefault="00624D0A" w:rsidP="00D23186">
            <w:pPr>
              <w:jc w:val="center"/>
            </w:pPr>
          </w:p>
        </w:tc>
        <w:tc>
          <w:tcPr>
            <w:tcW w:w="2774" w:type="dxa"/>
            <w:vMerge w:val="restart"/>
            <w:tcBorders>
              <w:left w:val="single" w:sz="4" w:space="0" w:color="auto"/>
              <w:right w:val="single" w:sz="4" w:space="0" w:color="auto"/>
            </w:tcBorders>
          </w:tcPr>
          <w:p w:rsidR="00624D0A" w:rsidRPr="0068643A" w:rsidRDefault="00624D0A" w:rsidP="00D23186">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100,0</w:t>
            </w:r>
          </w:p>
        </w:tc>
        <w:tc>
          <w:tcPr>
            <w:tcW w:w="2268" w:type="dxa"/>
            <w:vMerge w:val="restart"/>
            <w:tcBorders>
              <w:top w:val="single" w:sz="4" w:space="0" w:color="auto"/>
              <w:left w:val="single" w:sz="4" w:space="0" w:color="auto"/>
              <w:right w:val="single" w:sz="4" w:space="0" w:color="auto"/>
            </w:tcBorders>
          </w:tcPr>
          <w:p w:rsidR="00624D0A" w:rsidRPr="0068643A" w:rsidRDefault="00624D0A" w:rsidP="00D23186">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624D0A" w:rsidRPr="0068643A" w:rsidRDefault="00624D0A" w:rsidP="00D23186">
            <w:pPr>
              <w:jc w:val="center"/>
            </w:pPr>
          </w:p>
        </w:tc>
      </w:tr>
      <w:tr w:rsidR="00624D0A" w:rsidRPr="0068643A" w:rsidTr="00D23186">
        <w:tc>
          <w:tcPr>
            <w:tcW w:w="894" w:type="dxa"/>
            <w:vMerge/>
            <w:tcBorders>
              <w:left w:val="single" w:sz="4" w:space="0" w:color="auto"/>
              <w:right w:val="single" w:sz="4" w:space="0" w:color="auto"/>
            </w:tcBorders>
          </w:tcPr>
          <w:p w:rsidR="00624D0A" w:rsidRPr="0068643A" w:rsidRDefault="00624D0A" w:rsidP="00D23186">
            <w:pPr>
              <w:jc w:val="center"/>
            </w:pPr>
          </w:p>
        </w:tc>
        <w:tc>
          <w:tcPr>
            <w:tcW w:w="2774" w:type="dxa"/>
            <w:vMerge/>
            <w:tcBorders>
              <w:left w:val="single" w:sz="4" w:space="0" w:color="auto"/>
              <w:right w:val="single" w:sz="4" w:space="0" w:color="auto"/>
            </w:tcBorders>
          </w:tcPr>
          <w:p w:rsidR="00624D0A" w:rsidRPr="0068643A"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2268" w:type="dxa"/>
            <w:vMerge/>
            <w:tcBorders>
              <w:left w:val="single" w:sz="4" w:space="0" w:color="auto"/>
              <w:right w:val="single" w:sz="4" w:space="0" w:color="auto"/>
            </w:tcBorders>
          </w:tcPr>
          <w:p w:rsidR="00624D0A" w:rsidRPr="0068643A" w:rsidRDefault="00624D0A" w:rsidP="00D23186">
            <w:pPr>
              <w:jc w:val="center"/>
              <w:rPr>
                <w:sz w:val="20"/>
                <w:szCs w:val="20"/>
              </w:rPr>
            </w:pPr>
          </w:p>
        </w:tc>
        <w:tc>
          <w:tcPr>
            <w:tcW w:w="1701" w:type="dxa"/>
            <w:vMerge/>
            <w:tcBorders>
              <w:left w:val="single" w:sz="4" w:space="0" w:color="auto"/>
              <w:right w:val="single" w:sz="4" w:space="0" w:color="auto"/>
            </w:tcBorders>
          </w:tcPr>
          <w:p w:rsidR="00624D0A" w:rsidRPr="0068643A" w:rsidRDefault="00624D0A" w:rsidP="00D23186">
            <w:pPr>
              <w:jc w:val="center"/>
            </w:pPr>
          </w:p>
        </w:tc>
      </w:tr>
      <w:tr w:rsidR="00624D0A" w:rsidRPr="0068643A" w:rsidTr="00D23186">
        <w:tc>
          <w:tcPr>
            <w:tcW w:w="894" w:type="dxa"/>
            <w:vMerge/>
            <w:tcBorders>
              <w:left w:val="single" w:sz="4" w:space="0" w:color="auto"/>
              <w:right w:val="single" w:sz="4" w:space="0" w:color="auto"/>
            </w:tcBorders>
          </w:tcPr>
          <w:p w:rsidR="00624D0A" w:rsidRPr="0068643A" w:rsidRDefault="00624D0A" w:rsidP="00D23186">
            <w:pPr>
              <w:jc w:val="center"/>
            </w:pPr>
          </w:p>
        </w:tc>
        <w:tc>
          <w:tcPr>
            <w:tcW w:w="2774" w:type="dxa"/>
            <w:vMerge/>
            <w:tcBorders>
              <w:left w:val="single" w:sz="4" w:space="0" w:color="auto"/>
              <w:right w:val="single" w:sz="4" w:space="0" w:color="auto"/>
            </w:tcBorders>
          </w:tcPr>
          <w:p w:rsidR="00624D0A" w:rsidRPr="0068643A"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p>
        </w:tc>
        <w:tc>
          <w:tcPr>
            <w:tcW w:w="2268" w:type="dxa"/>
            <w:vMerge/>
            <w:tcBorders>
              <w:left w:val="single" w:sz="4" w:space="0" w:color="auto"/>
              <w:right w:val="single" w:sz="4" w:space="0" w:color="auto"/>
            </w:tcBorders>
          </w:tcPr>
          <w:p w:rsidR="00624D0A" w:rsidRPr="0068643A" w:rsidRDefault="00624D0A" w:rsidP="00D23186">
            <w:pPr>
              <w:jc w:val="center"/>
              <w:rPr>
                <w:sz w:val="20"/>
                <w:szCs w:val="20"/>
              </w:rPr>
            </w:pPr>
          </w:p>
        </w:tc>
        <w:tc>
          <w:tcPr>
            <w:tcW w:w="1701" w:type="dxa"/>
            <w:vMerge/>
            <w:tcBorders>
              <w:left w:val="single" w:sz="4" w:space="0" w:color="auto"/>
              <w:right w:val="single" w:sz="4" w:space="0" w:color="auto"/>
            </w:tcBorders>
          </w:tcPr>
          <w:p w:rsidR="00624D0A" w:rsidRPr="0068643A" w:rsidRDefault="00624D0A" w:rsidP="00D23186">
            <w:pPr>
              <w:jc w:val="center"/>
            </w:pPr>
          </w:p>
        </w:tc>
      </w:tr>
      <w:tr w:rsidR="00624D0A" w:rsidRPr="0068643A" w:rsidTr="00D23186">
        <w:tc>
          <w:tcPr>
            <w:tcW w:w="894" w:type="dxa"/>
            <w:vMerge/>
            <w:tcBorders>
              <w:left w:val="single" w:sz="4" w:space="0" w:color="auto"/>
              <w:right w:val="single" w:sz="4" w:space="0" w:color="auto"/>
            </w:tcBorders>
          </w:tcPr>
          <w:p w:rsidR="00624D0A" w:rsidRPr="0068643A" w:rsidRDefault="00624D0A" w:rsidP="00D23186">
            <w:pPr>
              <w:jc w:val="center"/>
            </w:pPr>
          </w:p>
        </w:tc>
        <w:tc>
          <w:tcPr>
            <w:tcW w:w="2774" w:type="dxa"/>
            <w:vMerge/>
            <w:tcBorders>
              <w:left w:val="single" w:sz="4" w:space="0" w:color="auto"/>
              <w:right w:val="single" w:sz="4" w:space="0" w:color="auto"/>
            </w:tcBorders>
          </w:tcPr>
          <w:p w:rsidR="00624D0A" w:rsidRPr="0068643A"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100,0</w:t>
            </w:r>
          </w:p>
        </w:tc>
        <w:tc>
          <w:tcPr>
            <w:tcW w:w="2268" w:type="dxa"/>
            <w:vMerge/>
            <w:tcBorders>
              <w:left w:val="single" w:sz="4" w:space="0" w:color="auto"/>
              <w:right w:val="single" w:sz="4" w:space="0" w:color="auto"/>
            </w:tcBorders>
          </w:tcPr>
          <w:p w:rsidR="00624D0A" w:rsidRPr="0068643A" w:rsidRDefault="00624D0A" w:rsidP="00D23186">
            <w:pPr>
              <w:jc w:val="center"/>
              <w:rPr>
                <w:sz w:val="20"/>
                <w:szCs w:val="20"/>
              </w:rPr>
            </w:pPr>
          </w:p>
        </w:tc>
        <w:tc>
          <w:tcPr>
            <w:tcW w:w="1701" w:type="dxa"/>
            <w:vMerge/>
            <w:tcBorders>
              <w:left w:val="single" w:sz="4" w:space="0" w:color="auto"/>
              <w:right w:val="single" w:sz="4" w:space="0" w:color="auto"/>
            </w:tcBorders>
          </w:tcPr>
          <w:p w:rsidR="00624D0A" w:rsidRPr="0068643A" w:rsidRDefault="00624D0A" w:rsidP="00D23186">
            <w:pPr>
              <w:jc w:val="center"/>
            </w:pPr>
          </w:p>
        </w:tc>
      </w:tr>
      <w:tr w:rsidR="00624D0A" w:rsidRPr="0068643A" w:rsidTr="00D23186">
        <w:tc>
          <w:tcPr>
            <w:tcW w:w="894" w:type="dxa"/>
            <w:vMerge/>
            <w:tcBorders>
              <w:left w:val="single" w:sz="4" w:space="0" w:color="auto"/>
              <w:bottom w:val="single" w:sz="4" w:space="0" w:color="auto"/>
              <w:right w:val="single" w:sz="4" w:space="0" w:color="auto"/>
            </w:tcBorders>
          </w:tcPr>
          <w:p w:rsidR="00624D0A" w:rsidRPr="0068643A" w:rsidRDefault="00624D0A" w:rsidP="00D23186">
            <w:pPr>
              <w:jc w:val="center"/>
            </w:pPr>
          </w:p>
        </w:tc>
        <w:tc>
          <w:tcPr>
            <w:tcW w:w="2774" w:type="dxa"/>
            <w:vMerge/>
            <w:tcBorders>
              <w:left w:val="single" w:sz="4" w:space="0" w:color="auto"/>
              <w:bottom w:val="single" w:sz="4" w:space="0" w:color="auto"/>
              <w:right w:val="single" w:sz="4" w:space="0" w:color="auto"/>
            </w:tcBorders>
          </w:tcPr>
          <w:p w:rsidR="00624D0A" w:rsidRPr="0068643A" w:rsidRDefault="00624D0A" w:rsidP="00D2318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624D0A" w:rsidRPr="0068643A" w:rsidRDefault="00624D0A" w:rsidP="00D23186">
            <w:pPr>
              <w:jc w:val="center"/>
            </w:pPr>
            <w:r w:rsidRPr="0068643A">
              <w:t>-</w:t>
            </w:r>
          </w:p>
        </w:tc>
        <w:tc>
          <w:tcPr>
            <w:tcW w:w="2268" w:type="dxa"/>
            <w:vMerge/>
            <w:tcBorders>
              <w:left w:val="single" w:sz="4" w:space="0" w:color="auto"/>
              <w:bottom w:val="single" w:sz="4" w:space="0" w:color="auto"/>
              <w:right w:val="single" w:sz="4" w:space="0" w:color="auto"/>
            </w:tcBorders>
          </w:tcPr>
          <w:p w:rsidR="00624D0A" w:rsidRPr="0068643A" w:rsidRDefault="00624D0A" w:rsidP="00D23186">
            <w:pPr>
              <w:jc w:val="center"/>
              <w:rPr>
                <w:sz w:val="20"/>
                <w:szCs w:val="20"/>
              </w:rPr>
            </w:pPr>
          </w:p>
        </w:tc>
        <w:tc>
          <w:tcPr>
            <w:tcW w:w="1701" w:type="dxa"/>
            <w:vMerge/>
            <w:tcBorders>
              <w:left w:val="single" w:sz="4" w:space="0" w:color="auto"/>
              <w:bottom w:val="single" w:sz="4" w:space="0" w:color="auto"/>
              <w:right w:val="single" w:sz="4" w:space="0" w:color="auto"/>
            </w:tcBorders>
          </w:tcPr>
          <w:p w:rsidR="00624D0A" w:rsidRPr="0068643A" w:rsidRDefault="00624D0A" w:rsidP="00D23186">
            <w:pPr>
              <w:jc w:val="center"/>
            </w:pPr>
          </w:p>
        </w:tc>
      </w:tr>
    </w:tbl>
    <w:p w:rsidR="00624D0A" w:rsidRPr="0068643A" w:rsidRDefault="00624D0A" w:rsidP="00624D0A">
      <w:pPr>
        <w:rPr>
          <w:sz w:val="28"/>
          <w:szCs w:val="28"/>
        </w:rPr>
        <w:sectPr w:rsidR="00624D0A" w:rsidRPr="0068643A" w:rsidSect="00A87940">
          <w:pgSz w:w="16837" w:h="11905" w:orient="landscape"/>
          <w:pgMar w:top="1701" w:right="567" w:bottom="567" w:left="1701" w:header="720" w:footer="720" w:gutter="0"/>
          <w:cols w:space="720"/>
          <w:noEndnote/>
        </w:sectPr>
      </w:pPr>
    </w:p>
    <w:p w:rsidR="00624D0A" w:rsidRPr="0068643A" w:rsidRDefault="00624D0A" w:rsidP="00624D0A">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624D0A" w:rsidRPr="0068643A" w:rsidRDefault="00624D0A" w:rsidP="00624D0A">
      <w:pPr>
        <w:rPr>
          <w:sz w:val="28"/>
          <w:szCs w:val="28"/>
        </w:rPr>
      </w:pPr>
    </w:p>
    <w:p w:rsidR="00624D0A" w:rsidRPr="0068643A" w:rsidRDefault="00624D0A" w:rsidP="00624D0A">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624D0A" w:rsidRPr="0068643A" w:rsidRDefault="00624D0A" w:rsidP="00624D0A">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Pr>
          <w:sz w:val="28"/>
          <w:szCs w:val="28"/>
        </w:rPr>
        <w:t>300</w:t>
      </w:r>
      <w:r w:rsidRPr="0068643A">
        <w:rPr>
          <w:sz w:val="28"/>
          <w:szCs w:val="28"/>
        </w:rPr>
        <w:t>,0 тыс. рублей, в том числе:</w:t>
      </w:r>
    </w:p>
    <w:p w:rsidR="00624D0A" w:rsidRPr="0068643A" w:rsidRDefault="00624D0A" w:rsidP="00624D0A">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Pr>
          <w:rFonts w:ascii="Times New Roman" w:hAnsi="Times New Roman" w:cs="Times New Roman"/>
          <w:sz w:val="28"/>
          <w:szCs w:val="28"/>
        </w:rPr>
        <w:t>100</w:t>
      </w:r>
      <w:r w:rsidRPr="0068643A">
        <w:rPr>
          <w:rFonts w:ascii="Times New Roman" w:hAnsi="Times New Roman" w:cs="Times New Roman"/>
          <w:sz w:val="28"/>
          <w:szCs w:val="28"/>
        </w:rPr>
        <w:t>,0  тыс. рублей</w:t>
      </w:r>
    </w:p>
    <w:p w:rsidR="00624D0A" w:rsidRPr="0068643A" w:rsidRDefault="00624D0A" w:rsidP="00624D0A">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624D0A" w:rsidRPr="0068643A" w:rsidRDefault="00624D0A" w:rsidP="00624D0A">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624D0A" w:rsidRPr="0068643A" w:rsidRDefault="00624D0A" w:rsidP="00624D0A"/>
    <w:p w:rsidR="00624D0A" w:rsidRPr="0068643A" w:rsidRDefault="00624D0A" w:rsidP="00624D0A">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624D0A" w:rsidRPr="0068643A" w:rsidRDefault="00624D0A" w:rsidP="00624D0A">
      <w:pPr>
        <w:ind w:firstLine="360"/>
        <w:jc w:val="center"/>
        <w:rPr>
          <w:sz w:val="28"/>
          <w:szCs w:val="28"/>
        </w:rPr>
      </w:pPr>
      <w:r w:rsidRPr="0068643A">
        <w:rPr>
          <w:sz w:val="28"/>
          <w:szCs w:val="28"/>
        </w:rPr>
        <w:t>5.Механизм реализации подпрограммы</w:t>
      </w:r>
    </w:p>
    <w:p w:rsidR="00624D0A" w:rsidRPr="0068643A" w:rsidRDefault="00624D0A" w:rsidP="00624D0A">
      <w:pPr>
        <w:pStyle w:val="24"/>
        <w:ind w:firstLine="0"/>
      </w:pPr>
      <w:r w:rsidRPr="0068643A">
        <w:tab/>
      </w:r>
    </w:p>
    <w:p w:rsidR="00624D0A" w:rsidRPr="0068643A" w:rsidRDefault="00624D0A" w:rsidP="00624D0A">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624D0A" w:rsidRPr="0068643A" w:rsidRDefault="00624D0A" w:rsidP="00624D0A">
      <w:pPr>
        <w:ind w:firstLine="851"/>
        <w:rPr>
          <w:sz w:val="28"/>
          <w:szCs w:val="28"/>
        </w:rPr>
      </w:pPr>
      <w:r w:rsidRPr="0068643A">
        <w:rPr>
          <w:sz w:val="28"/>
          <w:szCs w:val="28"/>
        </w:rPr>
        <w:t>Координатор подпрограммы:</w:t>
      </w:r>
    </w:p>
    <w:p w:rsidR="00624D0A" w:rsidRPr="0068643A" w:rsidRDefault="00624D0A" w:rsidP="00624D0A">
      <w:pPr>
        <w:ind w:firstLine="851"/>
        <w:jc w:val="both"/>
        <w:rPr>
          <w:sz w:val="28"/>
          <w:szCs w:val="28"/>
        </w:rPr>
      </w:pPr>
      <w:r w:rsidRPr="0068643A">
        <w:rPr>
          <w:sz w:val="28"/>
          <w:szCs w:val="28"/>
        </w:rPr>
        <w:t>обеспечивает разработку и реализацию подпрограммы;</w:t>
      </w:r>
    </w:p>
    <w:p w:rsidR="00624D0A" w:rsidRPr="0068643A" w:rsidRDefault="00624D0A" w:rsidP="00624D0A">
      <w:pPr>
        <w:ind w:firstLine="851"/>
        <w:jc w:val="both"/>
        <w:rPr>
          <w:sz w:val="28"/>
          <w:szCs w:val="28"/>
        </w:rPr>
      </w:pPr>
      <w:r w:rsidRPr="0068643A">
        <w:rPr>
          <w:sz w:val="28"/>
          <w:szCs w:val="28"/>
        </w:rPr>
        <w:t>организует работу по достижению целевых показателей подпрограммы;</w:t>
      </w:r>
    </w:p>
    <w:p w:rsidR="00624D0A" w:rsidRPr="0068643A" w:rsidRDefault="00624D0A" w:rsidP="00624D0A">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624D0A" w:rsidRPr="0068643A" w:rsidRDefault="00624D0A" w:rsidP="00624D0A">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624D0A" w:rsidRPr="0068643A" w:rsidRDefault="00624D0A" w:rsidP="00624D0A">
      <w:pPr>
        <w:ind w:firstLine="851"/>
        <w:jc w:val="both"/>
        <w:rPr>
          <w:sz w:val="28"/>
          <w:szCs w:val="28"/>
        </w:rPr>
      </w:pPr>
      <w:r w:rsidRPr="0068643A">
        <w:rPr>
          <w:sz w:val="28"/>
          <w:szCs w:val="28"/>
        </w:rPr>
        <w:t>Механизм реализации подпрограммы предусматривает:</w:t>
      </w:r>
    </w:p>
    <w:p w:rsidR="00624D0A" w:rsidRPr="0068643A" w:rsidRDefault="00624D0A" w:rsidP="00624D0A">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624D0A" w:rsidRPr="0068643A" w:rsidRDefault="00624D0A" w:rsidP="00624D0A">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624D0A" w:rsidRPr="0068643A" w:rsidRDefault="00624D0A" w:rsidP="00624D0A">
      <w:pPr>
        <w:rPr>
          <w:sz w:val="28"/>
          <w:szCs w:val="28"/>
        </w:rPr>
      </w:pPr>
    </w:p>
    <w:p w:rsidR="00624D0A" w:rsidRPr="0068643A" w:rsidRDefault="00624D0A" w:rsidP="00624D0A">
      <w:pPr>
        <w:ind w:firstLine="708"/>
        <w:jc w:val="both"/>
        <w:rPr>
          <w:sz w:val="28"/>
        </w:rPr>
      </w:pPr>
    </w:p>
    <w:p w:rsidR="00624D0A" w:rsidRPr="0068643A" w:rsidRDefault="00624D0A" w:rsidP="00624D0A">
      <w:pPr>
        <w:jc w:val="both"/>
        <w:rPr>
          <w:sz w:val="28"/>
        </w:rPr>
      </w:pPr>
      <w:r w:rsidRPr="0068643A">
        <w:rPr>
          <w:sz w:val="28"/>
        </w:rPr>
        <w:t xml:space="preserve">Заместитель главы </w:t>
      </w:r>
    </w:p>
    <w:p w:rsidR="00624D0A" w:rsidRPr="0068643A" w:rsidRDefault="00624D0A" w:rsidP="00624D0A">
      <w:pPr>
        <w:jc w:val="both"/>
        <w:rPr>
          <w:sz w:val="28"/>
        </w:rPr>
      </w:pPr>
      <w:r w:rsidRPr="0068643A">
        <w:rPr>
          <w:sz w:val="28"/>
          <w:szCs w:val="28"/>
        </w:rPr>
        <w:t xml:space="preserve">Белоглинского </w:t>
      </w:r>
      <w:r w:rsidRPr="0068643A">
        <w:rPr>
          <w:sz w:val="28"/>
        </w:rPr>
        <w:t xml:space="preserve">сельского поселения </w:t>
      </w:r>
    </w:p>
    <w:p w:rsidR="00624D0A" w:rsidRPr="0068643A" w:rsidRDefault="00624D0A" w:rsidP="00624D0A">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624D0A" w:rsidRPr="0068643A" w:rsidRDefault="00624D0A" w:rsidP="00624D0A">
      <w:pPr>
        <w:jc w:val="both"/>
        <w:rPr>
          <w:sz w:val="28"/>
          <w:szCs w:val="28"/>
        </w:rPr>
      </w:pPr>
    </w:p>
    <w:p w:rsidR="00624D0A" w:rsidRDefault="00624D0A" w:rsidP="00624D0A"/>
    <w:p w:rsidR="00624D0A" w:rsidRDefault="00624D0A" w:rsidP="00624D0A">
      <w:pPr>
        <w:ind w:left="-60"/>
      </w:pPr>
    </w:p>
    <w:p w:rsidR="00624D0A" w:rsidRPr="00E679D8" w:rsidRDefault="00624D0A" w:rsidP="00624D0A">
      <w:pPr>
        <w:ind w:left="360"/>
        <w:jc w:val="center"/>
        <w:rPr>
          <w:sz w:val="28"/>
          <w:szCs w:val="28"/>
        </w:rPr>
      </w:pPr>
      <w:r>
        <w:rPr>
          <w:sz w:val="28"/>
          <w:szCs w:val="28"/>
        </w:rPr>
        <w:t xml:space="preserve">                                                                 </w:t>
      </w:r>
      <w:r w:rsidRPr="00E679D8">
        <w:rPr>
          <w:sz w:val="28"/>
          <w:szCs w:val="28"/>
        </w:rPr>
        <w:t xml:space="preserve">ПРИЛОЖЕНИЕ № 4 </w:t>
      </w:r>
    </w:p>
    <w:p w:rsidR="00624D0A" w:rsidRPr="00E679D8" w:rsidRDefault="00624D0A" w:rsidP="00624D0A">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624D0A" w:rsidRPr="00E679D8" w:rsidRDefault="00624D0A" w:rsidP="00624D0A">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624D0A" w:rsidRPr="00E679D8" w:rsidRDefault="00624D0A" w:rsidP="00624D0A">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624D0A" w:rsidRPr="00E679D8" w:rsidRDefault="00624D0A" w:rsidP="00624D0A">
      <w:pPr>
        <w:rPr>
          <w:sz w:val="28"/>
          <w:szCs w:val="28"/>
        </w:rPr>
      </w:pPr>
      <w:r w:rsidRPr="00E679D8">
        <w:rPr>
          <w:sz w:val="28"/>
        </w:rPr>
        <w:t xml:space="preserve">                                                                                </w:t>
      </w:r>
    </w:p>
    <w:p w:rsidR="00624D0A" w:rsidRPr="00E679D8" w:rsidRDefault="00624D0A" w:rsidP="00624D0A">
      <w:pPr>
        <w:ind w:left="360"/>
        <w:jc w:val="center"/>
        <w:rPr>
          <w:sz w:val="28"/>
          <w:szCs w:val="28"/>
        </w:rPr>
      </w:pPr>
    </w:p>
    <w:p w:rsidR="00624D0A" w:rsidRPr="00E679D8" w:rsidRDefault="00624D0A" w:rsidP="00624D0A">
      <w:pPr>
        <w:ind w:left="360"/>
        <w:jc w:val="center"/>
        <w:rPr>
          <w:sz w:val="28"/>
          <w:szCs w:val="28"/>
        </w:rPr>
      </w:pPr>
    </w:p>
    <w:p w:rsidR="00624D0A" w:rsidRPr="00E679D8" w:rsidRDefault="00624D0A" w:rsidP="00624D0A">
      <w:pPr>
        <w:ind w:left="360"/>
        <w:jc w:val="center"/>
        <w:rPr>
          <w:sz w:val="28"/>
          <w:szCs w:val="28"/>
        </w:rPr>
      </w:pPr>
      <w:r w:rsidRPr="00E679D8">
        <w:rPr>
          <w:sz w:val="28"/>
          <w:szCs w:val="28"/>
        </w:rPr>
        <w:t xml:space="preserve">ПАСПОРТ </w:t>
      </w:r>
    </w:p>
    <w:p w:rsidR="00624D0A" w:rsidRPr="00E679D8" w:rsidRDefault="00624D0A" w:rsidP="00624D0A">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624D0A" w:rsidRPr="00E679D8" w:rsidRDefault="00624D0A" w:rsidP="00624D0A">
      <w:pPr>
        <w:ind w:left="360"/>
        <w:rPr>
          <w:sz w:val="28"/>
          <w:szCs w:val="28"/>
        </w:rPr>
      </w:pPr>
    </w:p>
    <w:tbl>
      <w:tblPr>
        <w:tblW w:w="0" w:type="auto"/>
        <w:tblInd w:w="-14" w:type="dxa"/>
        <w:tblLayout w:type="fixed"/>
        <w:tblLook w:val="0000"/>
      </w:tblPr>
      <w:tblGrid>
        <w:gridCol w:w="3726"/>
        <w:gridCol w:w="720"/>
        <w:gridCol w:w="5396"/>
      </w:tblGrid>
      <w:tr w:rsidR="00624D0A" w:rsidRPr="00E679D8" w:rsidTr="00D23186">
        <w:tc>
          <w:tcPr>
            <w:tcW w:w="3726" w:type="dxa"/>
            <w:shd w:val="clear" w:color="auto" w:fill="auto"/>
          </w:tcPr>
          <w:p w:rsidR="00624D0A" w:rsidRPr="00E679D8" w:rsidRDefault="00624D0A" w:rsidP="00D23186">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624D0A" w:rsidRPr="00E679D8" w:rsidRDefault="00624D0A" w:rsidP="00D23186">
            <w:pPr>
              <w:snapToGrid w:val="0"/>
              <w:jc w:val="center"/>
              <w:rPr>
                <w:sz w:val="28"/>
                <w:szCs w:val="28"/>
              </w:rPr>
            </w:pPr>
          </w:p>
        </w:tc>
        <w:tc>
          <w:tcPr>
            <w:tcW w:w="5396" w:type="dxa"/>
            <w:shd w:val="clear" w:color="auto" w:fill="auto"/>
          </w:tcPr>
          <w:p w:rsidR="00624D0A" w:rsidRPr="00E679D8" w:rsidRDefault="00624D0A" w:rsidP="00D23186">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624D0A" w:rsidRPr="00E679D8" w:rsidRDefault="00624D0A" w:rsidP="00D23186">
            <w:pPr>
              <w:jc w:val="both"/>
              <w:rPr>
                <w:sz w:val="28"/>
                <w:szCs w:val="28"/>
              </w:rPr>
            </w:pPr>
          </w:p>
        </w:tc>
      </w:tr>
      <w:tr w:rsidR="00624D0A" w:rsidRPr="00E679D8" w:rsidTr="00D23186">
        <w:tc>
          <w:tcPr>
            <w:tcW w:w="3726" w:type="dxa"/>
            <w:shd w:val="clear" w:color="auto" w:fill="auto"/>
          </w:tcPr>
          <w:p w:rsidR="00624D0A" w:rsidRPr="00E679D8" w:rsidRDefault="00624D0A" w:rsidP="00D23186">
            <w:pPr>
              <w:tabs>
                <w:tab w:val="left" w:pos="0"/>
              </w:tabs>
              <w:snapToGrid w:val="0"/>
              <w:jc w:val="both"/>
              <w:rPr>
                <w:bCs/>
                <w:sz w:val="28"/>
                <w:szCs w:val="28"/>
              </w:rPr>
            </w:pPr>
            <w:r w:rsidRPr="00E679D8">
              <w:rPr>
                <w:bCs/>
                <w:sz w:val="28"/>
                <w:szCs w:val="28"/>
              </w:rPr>
              <w:t>Участники подпрограммы</w:t>
            </w:r>
          </w:p>
          <w:p w:rsidR="00624D0A" w:rsidRPr="00E679D8" w:rsidRDefault="00624D0A" w:rsidP="00D23186">
            <w:pPr>
              <w:tabs>
                <w:tab w:val="left" w:pos="0"/>
              </w:tabs>
              <w:jc w:val="both"/>
              <w:rPr>
                <w:bCs/>
                <w:sz w:val="28"/>
                <w:szCs w:val="28"/>
              </w:rPr>
            </w:pPr>
          </w:p>
        </w:tc>
        <w:tc>
          <w:tcPr>
            <w:tcW w:w="720" w:type="dxa"/>
            <w:shd w:val="clear" w:color="auto" w:fill="auto"/>
          </w:tcPr>
          <w:p w:rsidR="00624D0A" w:rsidRPr="00E679D8" w:rsidRDefault="00624D0A" w:rsidP="00D23186">
            <w:pPr>
              <w:snapToGrid w:val="0"/>
              <w:jc w:val="center"/>
              <w:rPr>
                <w:sz w:val="28"/>
                <w:szCs w:val="28"/>
              </w:rPr>
            </w:pPr>
          </w:p>
        </w:tc>
        <w:tc>
          <w:tcPr>
            <w:tcW w:w="5396" w:type="dxa"/>
            <w:shd w:val="clear" w:color="auto" w:fill="auto"/>
          </w:tcPr>
          <w:p w:rsidR="00624D0A" w:rsidRPr="00E679D8" w:rsidRDefault="00624D0A" w:rsidP="00D23186">
            <w:pPr>
              <w:snapToGrid w:val="0"/>
              <w:jc w:val="both"/>
              <w:rPr>
                <w:sz w:val="28"/>
                <w:szCs w:val="28"/>
              </w:rPr>
            </w:pPr>
            <w:r w:rsidRPr="00E679D8">
              <w:rPr>
                <w:sz w:val="28"/>
                <w:szCs w:val="28"/>
              </w:rPr>
              <w:t>не предусмотрены</w:t>
            </w:r>
          </w:p>
          <w:p w:rsidR="00624D0A" w:rsidRPr="00E679D8" w:rsidRDefault="00624D0A" w:rsidP="00D23186">
            <w:pPr>
              <w:jc w:val="both"/>
              <w:rPr>
                <w:sz w:val="28"/>
                <w:szCs w:val="28"/>
              </w:rPr>
            </w:pPr>
          </w:p>
        </w:tc>
      </w:tr>
      <w:tr w:rsidR="00624D0A" w:rsidRPr="00E679D8" w:rsidTr="00D23186">
        <w:tc>
          <w:tcPr>
            <w:tcW w:w="3726" w:type="dxa"/>
            <w:shd w:val="clear" w:color="auto" w:fill="auto"/>
          </w:tcPr>
          <w:p w:rsidR="00624D0A" w:rsidRPr="00E679D8" w:rsidRDefault="00624D0A" w:rsidP="00D23186">
            <w:pPr>
              <w:tabs>
                <w:tab w:val="left" w:pos="0"/>
              </w:tabs>
              <w:snapToGrid w:val="0"/>
              <w:jc w:val="both"/>
              <w:rPr>
                <w:bCs/>
                <w:sz w:val="28"/>
                <w:szCs w:val="28"/>
              </w:rPr>
            </w:pPr>
            <w:r w:rsidRPr="00E679D8">
              <w:rPr>
                <w:bCs/>
                <w:sz w:val="28"/>
                <w:szCs w:val="28"/>
              </w:rPr>
              <w:t xml:space="preserve">Цели подпрограммы </w:t>
            </w:r>
          </w:p>
          <w:p w:rsidR="00624D0A" w:rsidRPr="00E679D8" w:rsidRDefault="00624D0A" w:rsidP="00D23186">
            <w:pPr>
              <w:tabs>
                <w:tab w:val="left" w:pos="0"/>
              </w:tabs>
              <w:jc w:val="both"/>
              <w:rPr>
                <w:bCs/>
                <w:sz w:val="28"/>
                <w:szCs w:val="28"/>
              </w:rPr>
            </w:pPr>
          </w:p>
        </w:tc>
        <w:tc>
          <w:tcPr>
            <w:tcW w:w="720" w:type="dxa"/>
            <w:shd w:val="clear" w:color="auto" w:fill="auto"/>
          </w:tcPr>
          <w:p w:rsidR="00624D0A" w:rsidRPr="00E679D8" w:rsidRDefault="00624D0A" w:rsidP="00D23186">
            <w:pPr>
              <w:snapToGrid w:val="0"/>
              <w:jc w:val="center"/>
              <w:rPr>
                <w:sz w:val="28"/>
                <w:szCs w:val="28"/>
              </w:rPr>
            </w:pPr>
          </w:p>
        </w:tc>
        <w:tc>
          <w:tcPr>
            <w:tcW w:w="5396" w:type="dxa"/>
            <w:shd w:val="clear" w:color="auto" w:fill="auto"/>
          </w:tcPr>
          <w:p w:rsidR="00624D0A" w:rsidRPr="00E679D8" w:rsidRDefault="00624D0A" w:rsidP="00D23186">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624D0A" w:rsidRPr="00E679D8" w:rsidRDefault="00624D0A" w:rsidP="00D23186">
            <w:pPr>
              <w:jc w:val="both"/>
              <w:rPr>
                <w:sz w:val="28"/>
                <w:szCs w:val="28"/>
              </w:rPr>
            </w:pPr>
            <w:r w:rsidRPr="00E679D8">
              <w:rPr>
                <w:sz w:val="28"/>
                <w:szCs w:val="28"/>
              </w:rPr>
              <w:t>-улучшение транспортно - эксплуатационных качеств  автомобильных дорог;</w:t>
            </w:r>
          </w:p>
          <w:p w:rsidR="00624D0A" w:rsidRPr="00E679D8" w:rsidRDefault="00624D0A" w:rsidP="00D23186">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624D0A" w:rsidRPr="00E679D8" w:rsidRDefault="00624D0A" w:rsidP="00D23186">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624D0A" w:rsidRPr="00E679D8" w:rsidRDefault="00624D0A" w:rsidP="00D23186">
            <w:pPr>
              <w:jc w:val="both"/>
              <w:rPr>
                <w:sz w:val="28"/>
                <w:szCs w:val="28"/>
              </w:rPr>
            </w:pPr>
          </w:p>
        </w:tc>
      </w:tr>
      <w:tr w:rsidR="00624D0A" w:rsidRPr="00E679D8" w:rsidTr="00D23186">
        <w:tc>
          <w:tcPr>
            <w:tcW w:w="3726" w:type="dxa"/>
            <w:shd w:val="clear" w:color="auto" w:fill="auto"/>
          </w:tcPr>
          <w:p w:rsidR="00624D0A" w:rsidRPr="00E679D8" w:rsidRDefault="00624D0A" w:rsidP="00D23186">
            <w:pPr>
              <w:tabs>
                <w:tab w:val="left" w:pos="0"/>
              </w:tabs>
              <w:snapToGrid w:val="0"/>
              <w:jc w:val="both"/>
              <w:rPr>
                <w:bCs/>
                <w:sz w:val="28"/>
                <w:szCs w:val="28"/>
              </w:rPr>
            </w:pPr>
            <w:r w:rsidRPr="00E679D8">
              <w:rPr>
                <w:bCs/>
                <w:sz w:val="28"/>
                <w:szCs w:val="28"/>
              </w:rPr>
              <w:t xml:space="preserve">Задачи подпрограммы </w:t>
            </w:r>
          </w:p>
          <w:p w:rsidR="00624D0A" w:rsidRPr="00E679D8" w:rsidRDefault="00624D0A" w:rsidP="00D23186">
            <w:pPr>
              <w:tabs>
                <w:tab w:val="left" w:pos="0"/>
              </w:tabs>
              <w:jc w:val="both"/>
              <w:rPr>
                <w:bCs/>
                <w:sz w:val="28"/>
                <w:szCs w:val="28"/>
              </w:rPr>
            </w:pPr>
          </w:p>
        </w:tc>
        <w:tc>
          <w:tcPr>
            <w:tcW w:w="720" w:type="dxa"/>
            <w:shd w:val="clear" w:color="auto" w:fill="auto"/>
          </w:tcPr>
          <w:p w:rsidR="00624D0A" w:rsidRPr="00E679D8" w:rsidRDefault="00624D0A" w:rsidP="00D23186">
            <w:pPr>
              <w:snapToGrid w:val="0"/>
              <w:jc w:val="center"/>
              <w:rPr>
                <w:sz w:val="28"/>
                <w:szCs w:val="28"/>
              </w:rPr>
            </w:pPr>
          </w:p>
        </w:tc>
        <w:tc>
          <w:tcPr>
            <w:tcW w:w="5396" w:type="dxa"/>
            <w:shd w:val="clear" w:color="auto" w:fill="auto"/>
          </w:tcPr>
          <w:p w:rsidR="00624D0A" w:rsidRPr="00E679D8" w:rsidRDefault="00624D0A" w:rsidP="00D23186">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624D0A" w:rsidRPr="00E679D8" w:rsidRDefault="00624D0A" w:rsidP="00D23186">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624D0A" w:rsidRPr="00E679D8" w:rsidRDefault="00624D0A" w:rsidP="00D23186">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624D0A" w:rsidRPr="00E679D8" w:rsidTr="00D23186">
        <w:tc>
          <w:tcPr>
            <w:tcW w:w="3726" w:type="dxa"/>
            <w:shd w:val="clear" w:color="auto" w:fill="auto"/>
          </w:tcPr>
          <w:p w:rsidR="00624D0A" w:rsidRPr="00E679D8" w:rsidRDefault="00624D0A" w:rsidP="00D23186">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624D0A" w:rsidRPr="00E679D8" w:rsidRDefault="00624D0A" w:rsidP="00D23186">
            <w:pPr>
              <w:tabs>
                <w:tab w:val="left" w:pos="0"/>
              </w:tabs>
              <w:jc w:val="both"/>
              <w:rPr>
                <w:bCs/>
                <w:sz w:val="28"/>
                <w:szCs w:val="28"/>
              </w:rPr>
            </w:pPr>
          </w:p>
        </w:tc>
        <w:tc>
          <w:tcPr>
            <w:tcW w:w="720" w:type="dxa"/>
            <w:shd w:val="clear" w:color="auto" w:fill="auto"/>
          </w:tcPr>
          <w:p w:rsidR="00624D0A" w:rsidRPr="00E679D8" w:rsidRDefault="00624D0A" w:rsidP="00D23186">
            <w:pPr>
              <w:snapToGrid w:val="0"/>
              <w:jc w:val="center"/>
              <w:rPr>
                <w:sz w:val="28"/>
                <w:szCs w:val="28"/>
              </w:rPr>
            </w:pPr>
          </w:p>
        </w:tc>
        <w:tc>
          <w:tcPr>
            <w:tcW w:w="5396" w:type="dxa"/>
            <w:shd w:val="clear" w:color="auto" w:fill="auto"/>
          </w:tcPr>
          <w:p w:rsidR="00624D0A" w:rsidRPr="00E679D8" w:rsidRDefault="00624D0A" w:rsidP="00D23186">
            <w:pPr>
              <w:snapToGrid w:val="0"/>
              <w:jc w:val="both"/>
            </w:pPr>
            <w:r w:rsidRPr="00E679D8">
              <w:rPr>
                <w:sz w:val="28"/>
                <w:szCs w:val="28"/>
              </w:rPr>
              <w:t>2016 – 2018 годы, этапы реализации не предусмотрены</w:t>
            </w:r>
          </w:p>
        </w:tc>
      </w:tr>
      <w:tr w:rsidR="00624D0A" w:rsidRPr="00E679D8" w:rsidTr="00D23186">
        <w:tc>
          <w:tcPr>
            <w:tcW w:w="3726" w:type="dxa"/>
            <w:shd w:val="clear" w:color="auto" w:fill="auto"/>
          </w:tcPr>
          <w:p w:rsidR="00624D0A" w:rsidRPr="00E679D8" w:rsidRDefault="00624D0A" w:rsidP="00D23186">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624D0A" w:rsidRPr="00E679D8" w:rsidRDefault="00624D0A" w:rsidP="00D23186">
            <w:pPr>
              <w:tabs>
                <w:tab w:val="left" w:pos="0"/>
              </w:tabs>
              <w:jc w:val="both"/>
              <w:rPr>
                <w:bCs/>
                <w:sz w:val="28"/>
                <w:szCs w:val="28"/>
              </w:rPr>
            </w:pPr>
          </w:p>
        </w:tc>
        <w:tc>
          <w:tcPr>
            <w:tcW w:w="720" w:type="dxa"/>
            <w:shd w:val="clear" w:color="auto" w:fill="auto"/>
          </w:tcPr>
          <w:p w:rsidR="00624D0A" w:rsidRPr="00E679D8" w:rsidRDefault="00624D0A" w:rsidP="00D23186">
            <w:pPr>
              <w:snapToGrid w:val="0"/>
              <w:jc w:val="center"/>
              <w:rPr>
                <w:sz w:val="28"/>
                <w:szCs w:val="28"/>
              </w:rPr>
            </w:pPr>
          </w:p>
        </w:tc>
        <w:tc>
          <w:tcPr>
            <w:tcW w:w="5396" w:type="dxa"/>
            <w:shd w:val="clear" w:color="auto" w:fill="auto"/>
          </w:tcPr>
          <w:p w:rsidR="00624D0A" w:rsidRPr="00E679D8" w:rsidRDefault="00624D0A" w:rsidP="00D23186">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35549E">
              <w:rPr>
                <w:rFonts w:ascii="Times New Roman" w:hAnsi="Times New Roman" w:cs="Times New Roman"/>
                <w:sz w:val="28"/>
                <w:szCs w:val="28"/>
              </w:rPr>
              <w:t>21532,1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624D0A" w:rsidRPr="00E679D8" w:rsidRDefault="00624D0A" w:rsidP="00D23186">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Pr="00556AAD">
              <w:rPr>
                <w:rFonts w:ascii="Times New Roman" w:hAnsi="Times New Roman" w:cs="Times New Roman"/>
                <w:sz w:val="28"/>
                <w:szCs w:val="28"/>
              </w:rPr>
              <w:t>7163,8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624D0A" w:rsidRPr="00E679D8" w:rsidRDefault="00624D0A" w:rsidP="00D23186">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Pr="0035549E">
              <w:rPr>
                <w:rFonts w:ascii="Times New Roman" w:hAnsi="Times New Roman" w:cs="Times New Roman"/>
                <w:sz w:val="28"/>
                <w:szCs w:val="28"/>
              </w:rPr>
              <w:t>9193,7</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624D0A" w:rsidRPr="00E679D8" w:rsidRDefault="00624D0A" w:rsidP="00D23186">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Pr="0035549E">
              <w:rPr>
                <w:rFonts w:ascii="Times New Roman" w:hAnsi="Times New Roman" w:cs="Times New Roman"/>
                <w:sz w:val="28"/>
                <w:szCs w:val="28"/>
              </w:rPr>
              <w:t>5174,6</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624D0A" w:rsidRPr="00E679D8" w:rsidRDefault="00624D0A" w:rsidP="00D23186">
            <w:pPr>
              <w:pStyle w:val="aff3"/>
            </w:pPr>
            <w:r w:rsidRPr="00E679D8">
              <w:rPr>
                <w:rFonts w:ascii="Times New Roman" w:hAnsi="Times New Roman" w:cs="Times New Roman"/>
                <w:sz w:val="28"/>
                <w:szCs w:val="28"/>
              </w:rPr>
              <w:t xml:space="preserve">        </w:t>
            </w:r>
          </w:p>
        </w:tc>
      </w:tr>
      <w:tr w:rsidR="00624D0A" w:rsidRPr="00E679D8" w:rsidTr="00D23186">
        <w:tc>
          <w:tcPr>
            <w:tcW w:w="3726" w:type="dxa"/>
            <w:shd w:val="clear" w:color="auto" w:fill="auto"/>
          </w:tcPr>
          <w:p w:rsidR="00624D0A" w:rsidRPr="00E679D8" w:rsidRDefault="00624D0A" w:rsidP="00D23186">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624D0A" w:rsidRPr="00E679D8" w:rsidRDefault="00624D0A" w:rsidP="00D23186">
            <w:pPr>
              <w:snapToGrid w:val="0"/>
              <w:jc w:val="center"/>
              <w:rPr>
                <w:sz w:val="28"/>
                <w:szCs w:val="28"/>
              </w:rPr>
            </w:pPr>
          </w:p>
        </w:tc>
        <w:tc>
          <w:tcPr>
            <w:tcW w:w="5396" w:type="dxa"/>
            <w:shd w:val="clear" w:color="auto" w:fill="auto"/>
          </w:tcPr>
          <w:p w:rsidR="00624D0A" w:rsidRPr="00E679D8" w:rsidRDefault="00624D0A" w:rsidP="00D23186">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624D0A" w:rsidRPr="00E679D8" w:rsidRDefault="00624D0A" w:rsidP="00624D0A"/>
    <w:p w:rsidR="00624D0A" w:rsidRPr="00E679D8" w:rsidRDefault="00624D0A" w:rsidP="00624D0A">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624D0A" w:rsidRPr="00E679D8" w:rsidRDefault="00624D0A" w:rsidP="00624D0A">
      <w:pPr>
        <w:shd w:val="clear" w:color="auto" w:fill="FFFFFF"/>
        <w:spacing w:line="280" w:lineRule="exact"/>
        <w:jc w:val="center"/>
        <w:rPr>
          <w:b/>
          <w:sz w:val="28"/>
          <w:szCs w:val="28"/>
        </w:rPr>
      </w:pPr>
    </w:p>
    <w:p w:rsidR="00624D0A" w:rsidRPr="00E679D8" w:rsidRDefault="00624D0A" w:rsidP="00624D0A">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624D0A" w:rsidRPr="00E679D8" w:rsidRDefault="00624D0A" w:rsidP="00624D0A">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624D0A" w:rsidRPr="00E679D8" w:rsidRDefault="00624D0A" w:rsidP="00624D0A">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624D0A" w:rsidRPr="00E679D8" w:rsidRDefault="00624D0A" w:rsidP="00624D0A">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624D0A" w:rsidRPr="00E679D8" w:rsidRDefault="00624D0A" w:rsidP="00624D0A">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624D0A" w:rsidRPr="00E679D8" w:rsidRDefault="00624D0A" w:rsidP="00624D0A">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624D0A" w:rsidRPr="00E679D8" w:rsidRDefault="00624D0A" w:rsidP="00624D0A">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624D0A" w:rsidRPr="00E679D8" w:rsidRDefault="00624D0A" w:rsidP="00624D0A">
      <w:pPr>
        <w:jc w:val="both"/>
        <w:rPr>
          <w:sz w:val="28"/>
          <w:szCs w:val="28"/>
        </w:rPr>
      </w:pPr>
    </w:p>
    <w:p w:rsidR="00624D0A" w:rsidRPr="00E679D8" w:rsidRDefault="00624D0A" w:rsidP="00624D0A">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624D0A" w:rsidRPr="00E679D8" w:rsidRDefault="00624D0A" w:rsidP="00624D0A">
      <w:pPr>
        <w:jc w:val="both"/>
      </w:pPr>
    </w:p>
    <w:p w:rsidR="00624D0A" w:rsidRPr="00E679D8" w:rsidRDefault="00624D0A" w:rsidP="00624D0A">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624D0A" w:rsidRPr="00E679D8" w:rsidRDefault="00624D0A" w:rsidP="00624D0A">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624D0A" w:rsidRPr="00E679D8" w:rsidRDefault="00624D0A" w:rsidP="00624D0A">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624D0A" w:rsidRPr="00E679D8" w:rsidRDefault="00624D0A" w:rsidP="00624D0A">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624D0A" w:rsidRPr="00E679D8" w:rsidRDefault="00624D0A" w:rsidP="00624D0A">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624D0A" w:rsidRPr="00E679D8" w:rsidRDefault="00624D0A" w:rsidP="00624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624D0A" w:rsidRPr="00E679D8" w:rsidRDefault="00624D0A" w:rsidP="00624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624D0A" w:rsidRPr="00E679D8" w:rsidRDefault="00624D0A" w:rsidP="00624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624D0A" w:rsidRPr="00E679D8" w:rsidRDefault="00624D0A" w:rsidP="00624D0A">
      <w:pPr>
        <w:jc w:val="both"/>
        <w:rPr>
          <w:sz w:val="28"/>
          <w:szCs w:val="28"/>
        </w:rPr>
      </w:pPr>
    </w:p>
    <w:p w:rsidR="00624D0A" w:rsidRPr="00E679D8" w:rsidRDefault="00624D0A" w:rsidP="00624D0A">
      <w:pPr>
        <w:jc w:val="both"/>
        <w:rPr>
          <w:sz w:val="28"/>
          <w:szCs w:val="28"/>
        </w:rPr>
      </w:pPr>
    </w:p>
    <w:p w:rsidR="00624D0A" w:rsidRPr="00E679D8" w:rsidRDefault="00624D0A" w:rsidP="00624D0A">
      <w:pPr>
        <w:jc w:val="both"/>
        <w:rPr>
          <w:sz w:val="28"/>
          <w:szCs w:val="28"/>
        </w:rPr>
      </w:pPr>
      <w:r w:rsidRPr="00E679D8">
        <w:rPr>
          <w:sz w:val="28"/>
          <w:szCs w:val="28"/>
        </w:rPr>
        <w:t>Заместитель главы Белоглинского</w:t>
      </w:r>
    </w:p>
    <w:p w:rsidR="00624D0A" w:rsidRPr="00E679D8" w:rsidRDefault="00624D0A" w:rsidP="00624D0A">
      <w:pPr>
        <w:jc w:val="both"/>
        <w:rPr>
          <w:sz w:val="28"/>
          <w:szCs w:val="28"/>
        </w:rPr>
      </w:pPr>
      <w:r w:rsidRPr="00E679D8">
        <w:rPr>
          <w:sz w:val="28"/>
          <w:szCs w:val="28"/>
        </w:rPr>
        <w:t>сельского поселения</w:t>
      </w:r>
    </w:p>
    <w:p w:rsidR="00624D0A" w:rsidRPr="00DB0B45" w:rsidRDefault="00624D0A" w:rsidP="00624D0A">
      <w:pPr>
        <w:jc w:val="both"/>
        <w:rPr>
          <w:sz w:val="28"/>
          <w:szCs w:val="28"/>
        </w:rPr>
        <w:sectPr w:rsidR="00624D0A" w:rsidRPr="00DB0B45">
          <w:headerReference w:type="default" r:id="rId17"/>
          <w:headerReference w:type="first" r:id="rId18"/>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624D0A" w:rsidRPr="00E679D8" w:rsidRDefault="00624D0A" w:rsidP="00624D0A">
      <w:pPr>
        <w:pStyle w:val="a3"/>
        <w:ind w:left="9498"/>
        <w:jc w:val="center"/>
        <w:rPr>
          <w:color w:val="auto"/>
          <w:szCs w:val="28"/>
          <w:lang w:val="ru-RU"/>
        </w:rPr>
      </w:pPr>
      <w:r w:rsidRPr="00E679D8">
        <w:rPr>
          <w:color w:val="auto"/>
          <w:szCs w:val="28"/>
          <w:lang w:val="ru-RU"/>
        </w:rPr>
        <w:lastRenderedPageBreak/>
        <w:t>Приложение №1</w:t>
      </w:r>
    </w:p>
    <w:p w:rsidR="00624D0A" w:rsidRPr="00E679D8" w:rsidRDefault="00624D0A" w:rsidP="00624D0A">
      <w:pPr>
        <w:pStyle w:val="a3"/>
        <w:ind w:left="9498"/>
        <w:jc w:val="center"/>
        <w:rPr>
          <w:color w:val="auto"/>
          <w:szCs w:val="28"/>
          <w:lang w:val="ru-RU"/>
        </w:rPr>
      </w:pPr>
      <w:r w:rsidRPr="00E679D8">
        <w:rPr>
          <w:color w:val="auto"/>
          <w:szCs w:val="28"/>
          <w:lang w:val="ru-RU"/>
        </w:rPr>
        <w:t xml:space="preserve">к подпрограмме </w:t>
      </w:r>
    </w:p>
    <w:p w:rsidR="00624D0A" w:rsidRPr="00E679D8" w:rsidRDefault="00624D0A" w:rsidP="00624D0A">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624D0A" w:rsidRPr="00E679D8" w:rsidRDefault="00624D0A" w:rsidP="00624D0A">
      <w:pPr>
        <w:ind w:left="9498"/>
        <w:jc w:val="center"/>
        <w:rPr>
          <w:b/>
          <w:sz w:val="28"/>
          <w:szCs w:val="28"/>
        </w:rPr>
      </w:pPr>
    </w:p>
    <w:p w:rsidR="00624D0A" w:rsidRPr="00E679D8" w:rsidRDefault="00624D0A" w:rsidP="00624D0A">
      <w:pPr>
        <w:jc w:val="center"/>
        <w:rPr>
          <w:b/>
          <w:sz w:val="28"/>
          <w:szCs w:val="28"/>
        </w:rPr>
      </w:pPr>
      <w:r w:rsidRPr="00E679D8">
        <w:rPr>
          <w:b/>
          <w:sz w:val="28"/>
          <w:szCs w:val="28"/>
        </w:rPr>
        <w:t>ЦЕЛИ, ЗАДАЧИ И ЦЕЛЕВЫЕ ПОКАЗАТЕЛИ ПОДПРОГРАММЫ</w:t>
      </w:r>
    </w:p>
    <w:p w:rsidR="00624D0A" w:rsidRPr="00E679D8" w:rsidRDefault="00624D0A" w:rsidP="00624D0A">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624D0A" w:rsidRPr="00E679D8" w:rsidRDefault="00624D0A" w:rsidP="00624D0A">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624D0A" w:rsidRPr="00E679D8" w:rsidTr="00D23186">
        <w:trPr>
          <w:trHeight w:val="386"/>
          <w:tblHeader/>
        </w:trPr>
        <w:tc>
          <w:tcPr>
            <w:tcW w:w="900" w:type="dxa"/>
            <w:vMerge w:val="restart"/>
            <w:tcBorders>
              <w:top w:val="single" w:sz="4" w:space="0" w:color="auto"/>
            </w:tcBorders>
            <w:vAlign w:val="center"/>
          </w:tcPr>
          <w:p w:rsidR="00624D0A" w:rsidRPr="00E679D8" w:rsidRDefault="00624D0A" w:rsidP="00D23186">
            <w:pPr>
              <w:jc w:val="center"/>
              <w:rPr>
                <w:sz w:val="28"/>
                <w:szCs w:val="28"/>
              </w:rPr>
            </w:pPr>
            <w:r w:rsidRPr="00E679D8">
              <w:rPr>
                <w:sz w:val="28"/>
                <w:szCs w:val="28"/>
              </w:rPr>
              <w:t>№</w:t>
            </w:r>
          </w:p>
          <w:p w:rsidR="00624D0A" w:rsidRPr="00E679D8" w:rsidRDefault="00624D0A" w:rsidP="00D23186">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624D0A" w:rsidRPr="00E679D8" w:rsidRDefault="00624D0A" w:rsidP="00D23186">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624D0A" w:rsidRPr="00E679D8" w:rsidRDefault="00624D0A" w:rsidP="00D23186">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624D0A" w:rsidRPr="00E679D8" w:rsidRDefault="00624D0A" w:rsidP="00D23186">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624D0A" w:rsidRPr="00E679D8" w:rsidRDefault="00624D0A" w:rsidP="00D23186">
            <w:pPr>
              <w:jc w:val="center"/>
              <w:rPr>
                <w:sz w:val="28"/>
                <w:szCs w:val="28"/>
              </w:rPr>
            </w:pPr>
            <w:r w:rsidRPr="00E679D8">
              <w:rPr>
                <w:sz w:val="28"/>
                <w:szCs w:val="28"/>
              </w:rPr>
              <w:t>Значение показателей</w:t>
            </w:r>
          </w:p>
        </w:tc>
      </w:tr>
      <w:tr w:rsidR="00624D0A" w:rsidRPr="00E679D8" w:rsidTr="00D23186">
        <w:trPr>
          <w:trHeight w:val="343"/>
          <w:tblHeader/>
        </w:trPr>
        <w:tc>
          <w:tcPr>
            <w:tcW w:w="900" w:type="dxa"/>
            <w:vMerge/>
          </w:tcPr>
          <w:p w:rsidR="00624D0A" w:rsidRPr="00E679D8" w:rsidRDefault="00624D0A" w:rsidP="00D23186">
            <w:pPr>
              <w:jc w:val="center"/>
              <w:rPr>
                <w:sz w:val="28"/>
                <w:szCs w:val="28"/>
              </w:rPr>
            </w:pPr>
          </w:p>
        </w:tc>
        <w:tc>
          <w:tcPr>
            <w:tcW w:w="8148" w:type="dxa"/>
            <w:gridSpan w:val="2"/>
            <w:vMerge/>
            <w:vAlign w:val="center"/>
          </w:tcPr>
          <w:p w:rsidR="00624D0A" w:rsidRPr="00E679D8" w:rsidRDefault="00624D0A" w:rsidP="00D23186">
            <w:pPr>
              <w:jc w:val="center"/>
              <w:rPr>
                <w:sz w:val="28"/>
                <w:szCs w:val="28"/>
              </w:rPr>
            </w:pPr>
          </w:p>
        </w:tc>
        <w:tc>
          <w:tcPr>
            <w:tcW w:w="1212" w:type="dxa"/>
            <w:vMerge/>
            <w:vAlign w:val="center"/>
          </w:tcPr>
          <w:p w:rsidR="00624D0A" w:rsidRPr="00E679D8" w:rsidRDefault="00624D0A" w:rsidP="00D23186">
            <w:pPr>
              <w:jc w:val="center"/>
              <w:rPr>
                <w:sz w:val="28"/>
                <w:szCs w:val="28"/>
              </w:rPr>
            </w:pPr>
          </w:p>
        </w:tc>
        <w:tc>
          <w:tcPr>
            <w:tcW w:w="900" w:type="dxa"/>
            <w:vMerge/>
          </w:tcPr>
          <w:p w:rsidR="00624D0A" w:rsidRPr="00E679D8" w:rsidRDefault="00624D0A" w:rsidP="00D23186">
            <w:pPr>
              <w:jc w:val="center"/>
              <w:rPr>
                <w:sz w:val="28"/>
                <w:szCs w:val="28"/>
              </w:rPr>
            </w:pPr>
          </w:p>
        </w:tc>
        <w:tc>
          <w:tcPr>
            <w:tcW w:w="1080" w:type="dxa"/>
            <w:tcBorders>
              <w:top w:val="single" w:sz="4" w:space="0" w:color="auto"/>
            </w:tcBorders>
          </w:tcPr>
          <w:p w:rsidR="00624D0A" w:rsidRPr="00E679D8" w:rsidRDefault="00624D0A" w:rsidP="00D23186">
            <w:pPr>
              <w:jc w:val="center"/>
              <w:rPr>
                <w:sz w:val="28"/>
                <w:szCs w:val="28"/>
              </w:rPr>
            </w:pPr>
            <w:r w:rsidRPr="00E679D8">
              <w:rPr>
                <w:sz w:val="28"/>
                <w:szCs w:val="28"/>
              </w:rPr>
              <w:t>всего</w:t>
            </w:r>
          </w:p>
        </w:tc>
        <w:tc>
          <w:tcPr>
            <w:tcW w:w="1080" w:type="dxa"/>
            <w:tcBorders>
              <w:top w:val="single" w:sz="4" w:space="0" w:color="auto"/>
            </w:tcBorders>
          </w:tcPr>
          <w:p w:rsidR="00624D0A" w:rsidRPr="00E679D8" w:rsidRDefault="00624D0A" w:rsidP="00D23186">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624D0A" w:rsidRPr="00E679D8" w:rsidRDefault="00624D0A" w:rsidP="00D23186">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624D0A" w:rsidRPr="00E679D8" w:rsidRDefault="00624D0A" w:rsidP="00D23186">
            <w:pPr>
              <w:jc w:val="center"/>
              <w:rPr>
                <w:sz w:val="28"/>
                <w:szCs w:val="28"/>
              </w:rPr>
            </w:pPr>
            <w:r w:rsidRPr="00E679D8">
              <w:rPr>
                <w:sz w:val="28"/>
                <w:szCs w:val="28"/>
              </w:rPr>
              <w:t>20</w:t>
            </w:r>
            <w:r>
              <w:rPr>
                <w:sz w:val="28"/>
                <w:szCs w:val="28"/>
              </w:rPr>
              <w:t>21</w:t>
            </w:r>
            <w:r w:rsidRPr="00E679D8">
              <w:rPr>
                <w:sz w:val="28"/>
                <w:szCs w:val="28"/>
              </w:rPr>
              <w:t>г</w:t>
            </w:r>
          </w:p>
        </w:tc>
      </w:tr>
      <w:tr w:rsidR="00624D0A" w:rsidRPr="00E679D8" w:rsidTr="00D23186">
        <w:trPr>
          <w:trHeight w:val="259"/>
          <w:tblHeader/>
        </w:trPr>
        <w:tc>
          <w:tcPr>
            <w:tcW w:w="900" w:type="dxa"/>
          </w:tcPr>
          <w:p w:rsidR="00624D0A" w:rsidRPr="00E679D8" w:rsidRDefault="00624D0A" w:rsidP="00D23186">
            <w:pPr>
              <w:jc w:val="center"/>
              <w:rPr>
                <w:b/>
                <w:sz w:val="28"/>
                <w:szCs w:val="28"/>
              </w:rPr>
            </w:pPr>
            <w:r w:rsidRPr="00E679D8">
              <w:rPr>
                <w:b/>
                <w:sz w:val="28"/>
                <w:szCs w:val="28"/>
              </w:rPr>
              <w:t>1</w:t>
            </w:r>
          </w:p>
        </w:tc>
        <w:tc>
          <w:tcPr>
            <w:tcW w:w="8148" w:type="dxa"/>
            <w:gridSpan w:val="2"/>
          </w:tcPr>
          <w:p w:rsidR="00624D0A" w:rsidRPr="00E679D8" w:rsidRDefault="00624D0A" w:rsidP="00D23186">
            <w:pPr>
              <w:jc w:val="center"/>
              <w:rPr>
                <w:b/>
                <w:sz w:val="28"/>
                <w:szCs w:val="28"/>
              </w:rPr>
            </w:pPr>
            <w:r w:rsidRPr="00E679D8">
              <w:rPr>
                <w:b/>
                <w:sz w:val="28"/>
                <w:szCs w:val="28"/>
              </w:rPr>
              <w:t>2</w:t>
            </w:r>
          </w:p>
        </w:tc>
        <w:tc>
          <w:tcPr>
            <w:tcW w:w="1212" w:type="dxa"/>
            <w:vAlign w:val="center"/>
          </w:tcPr>
          <w:p w:rsidR="00624D0A" w:rsidRPr="00E679D8" w:rsidRDefault="00624D0A" w:rsidP="00D23186">
            <w:pPr>
              <w:jc w:val="center"/>
              <w:rPr>
                <w:b/>
                <w:sz w:val="28"/>
                <w:szCs w:val="28"/>
              </w:rPr>
            </w:pPr>
            <w:r w:rsidRPr="00E679D8">
              <w:rPr>
                <w:b/>
                <w:sz w:val="28"/>
                <w:szCs w:val="28"/>
              </w:rPr>
              <w:t>3</w:t>
            </w:r>
          </w:p>
        </w:tc>
        <w:tc>
          <w:tcPr>
            <w:tcW w:w="900" w:type="dxa"/>
          </w:tcPr>
          <w:p w:rsidR="00624D0A" w:rsidRPr="00E679D8" w:rsidRDefault="00624D0A" w:rsidP="00D23186">
            <w:pPr>
              <w:jc w:val="center"/>
              <w:rPr>
                <w:b/>
                <w:sz w:val="28"/>
                <w:szCs w:val="28"/>
              </w:rPr>
            </w:pPr>
            <w:r w:rsidRPr="00E679D8">
              <w:rPr>
                <w:b/>
                <w:sz w:val="28"/>
                <w:szCs w:val="28"/>
              </w:rPr>
              <w:t>4</w:t>
            </w:r>
          </w:p>
        </w:tc>
        <w:tc>
          <w:tcPr>
            <w:tcW w:w="1080" w:type="dxa"/>
            <w:vAlign w:val="center"/>
          </w:tcPr>
          <w:p w:rsidR="00624D0A" w:rsidRPr="00E679D8" w:rsidRDefault="00624D0A" w:rsidP="00D23186">
            <w:pPr>
              <w:jc w:val="center"/>
              <w:rPr>
                <w:b/>
                <w:sz w:val="28"/>
                <w:szCs w:val="28"/>
              </w:rPr>
            </w:pPr>
            <w:r w:rsidRPr="00E679D8">
              <w:rPr>
                <w:b/>
                <w:sz w:val="28"/>
                <w:szCs w:val="28"/>
              </w:rPr>
              <w:t>5</w:t>
            </w:r>
          </w:p>
        </w:tc>
        <w:tc>
          <w:tcPr>
            <w:tcW w:w="1080" w:type="dxa"/>
            <w:vAlign w:val="center"/>
          </w:tcPr>
          <w:p w:rsidR="00624D0A" w:rsidRPr="00E679D8" w:rsidRDefault="00624D0A" w:rsidP="00D23186">
            <w:pPr>
              <w:jc w:val="center"/>
              <w:rPr>
                <w:b/>
                <w:sz w:val="28"/>
                <w:szCs w:val="28"/>
              </w:rPr>
            </w:pPr>
            <w:r w:rsidRPr="00E679D8">
              <w:rPr>
                <w:b/>
                <w:sz w:val="28"/>
                <w:szCs w:val="28"/>
              </w:rPr>
              <w:t>6</w:t>
            </w:r>
          </w:p>
        </w:tc>
        <w:tc>
          <w:tcPr>
            <w:tcW w:w="1080" w:type="dxa"/>
            <w:vAlign w:val="center"/>
          </w:tcPr>
          <w:p w:rsidR="00624D0A" w:rsidRPr="00E679D8" w:rsidRDefault="00624D0A" w:rsidP="00D23186">
            <w:pPr>
              <w:jc w:val="center"/>
              <w:rPr>
                <w:b/>
                <w:sz w:val="28"/>
                <w:szCs w:val="28"/>
              </w:rPr>
            </w:pPr>
            <w:r w:rsidRPr="00E679D8">
              <w:rPr>
                <w:b/>
                <w:sz w:val="28"/>
                <w:szCs w:val="28"/>
              </w:rPr>
              <w:t>7</w:t>
            </w:r>
          </w:p>
        </w:tc>
        <w:tc>
          <w:tcPr>
            <w:tcW w:w="1080" w:type="dxa"/>
            <w:vAlign w:val="center"/>
          </w:tcPr>
          <w:p w:rsidR="00624D0A" w:rsidRPr="00E679D8" w:rsidRDefault="00624D0A" w:rsidP="00D23186">
            <w:pPr>
              <w:jc w:val="center"/>
              <w:rPr>
                <w:b/>
                <w:sz w:val="28"/>
                <w:szCs w:val="28"/>
              </w:rPr>
            </w:pPr>
            <w:r w:rsidRPr="00E679D8">
              <w:rPr>
                <w:b/>
                <w:sz w:val="28"/>
                <w:szCs w:val="28"/>
              </w:rPr>
              <w:t>8</w:t>
            </w:r>
          </w:p>
        </w:tc>
      </w:tr>
      <w:tr w:rsidR="00624D0A" w:rsidRPr="00E679D8" w:rsidTr="00D23186">
        <w:trPr>
          <w:trHeight w:val="259"/>
          <w:tblHeader/>
        </w:trPr>
        <w:tc>
          <w:tcPr>
            <w:tcW w:w="900" w:type="dxa"/>
          </w:tcPr>
          <w:p w:rsidR="00624D0A" w:rsidRPr="00E679D8" w:rsidRDefault="00624D0A" w:rsidP="00D23186">
            <w:pPr>
              <w:jc w:val="center"/>
              <w:rPr>
                <w:sz w:val="28"/>
                <w:szCs w:val="28"/>
              </w:rPr>
            </w:pPr>
          </w:p>
        </w:tc>
        <w:tc>
          <w:tcPr>
            <w:tcW w:w="14580" w:type="dxa"/>
            <w:gridSpan w:val="8"/>
          </w:tcPr>
          <w:p w:rsidR="00624D0A" w:rsidRPr="00E679D8" w:rsidRDefault="00624D0A" w:rsidP="00D23186">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624D0A" w:rsidRPr="00E679D8" w:rsidTr="00D23186">
        <w:trPr>
          <w:trHeight w:val="259"/>
          <w:tblHeader/>
        </w:trPr>
        <w:tc>
          <w:tcPr>
            <w:tcW w:w="900" w:type="dxa"/>
          </w:tcPr>
          <w:p w:rsidR="00624D0A" w:rsidRPr="00E679D8" w:rsidRDefault="00624D0A" w:rsidP="00D23186">
            <w:pPr>
              <w:jc w:val="center"/>
              <w:rPr>
                <w:sz w:val="28"/>
                <w:szCs w:val="28"/>
              </w:rPr>
            </w:pPr>
          </w:p>
        </w:tc>
        <w:tc>
          <w:tcPr>
            <w:tcW w:w="14580" w:type="dxa"/>
            <w:gridSpan w:val="8"/>
          </w:tcPr>
          <w:p w:rsidR="00624D0A" w:rsidRPr="00E679D8" w:rsidRDefault="00624D0A" w:rsidP="00D23186">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624D0A" w:rsidRPr="00E679D8" w:rsidTr="00D23186">
        <w:trPr>
          <w:trHeight w:val="761"/>
          <w:tblHeader/>
        </w:trPr>
        <w:tc>
          <w:tcPr>
            <w:tcW w:w="900" w:type="dxa"/>
          </w:tcPr>
          <w:p w:rsidR="00624D0A" w:rsidRPr="00E679D8" w:rsidRDefault="00624D0A" w:rsidP="00D23186">
            <w:pPr>
              <w:jc w:val="center"/>
              <w:rPr>
                <w:sz w:val="28"/>
                <w:szCs w:val="28"/>
              </w:rPr>
            </w:pPr>
          </w:p>
        </w:tc>
        <w:tc>
          <w:tcPr>
            <w:tcW w:w="14580" w:type="dxa"/>
            <w:gridSpan w:val="8"/>
          </w:tcPr>
          <w:p w:rsidR="00624D0A" w:rsidRPr="00E679D8" w:rsidRDefault="00624D0A" w:rsidP="00D23186">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624D0A" w:rsidRPr="00E679D8" w:rsidTr="00D23186">
        <w:trPr>
          <w:trHeight w:val="259"/>
          <w:tblHeader/>
        </w:trPr>
        <w:tc>
          <w:tcPr>
            <w:tcW w:w="900" w:type="dxa"/>
          </w:tcPr>
          <w:p w:rsidR="00624D0A" w:rsidRPr="00E679D8" w:rsidRDefault="00624D0A" w:rsidP="00D23186">
            <w:pPr>
              <w:jc w:val="center"/>
              <w:rPr>
                <w:sz w:val="28"/>
                <w:szCs w:val="28"/>
              </w:rPr>
            </w:pPr>
            <w:r w:rsidRPr="00E679D8">
              <w:rPr>
                <w:sz w:val="28"/>
                <w:szCs w:val="28"/>
              </w:rPr>
              <w:t>1.</w:t>
            </w:r>
          </w:p>
        </w:tc>
        <w:tc>
          <w:tcPr>
            <w:tcW w:w="8100" w:type="dxa"/>
          </w:tcPr>
          <w:p w:rsidR="00624D0A" w:rsidRPr="00E679D8" w:rsidRDefault="00624D0A" w:rsidP="00D23186">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624D0A" w:rsidRPr="00E679D8" w:rsidRDefault="00624D0A" w:rsidP="00D23186">
            <w:pPr>
              <w:jc w:val="center"/>
              <w:rPr>
                <w:sz w:val="28"/>
                <w:szCs w:val="28"/>
              </w:rPr>
            </w:pPr>
            <w:r w:rsidRPr="00E679D8">
              <w:rPr>
                <w:sz w:val="28"/>
                <w:szCs w:val="28"/>
              </w:rPr>
              <w:t>км</w:t>
            </w:r>
          </w:p>
        </w:tc>
        <w:tc>
          <w:tcPr>
            <w:tcW w:w="900" w:type="dxa"/>
            <w:vAlign w:val="bottom"/>
          </w:tcPr>
          <w:p w:rsidR="00624D0A" w:rsidRPr="00E679D8" w:rsidRDefault="00624D0A" w:rsidP="00D23186">
            <w:pPr>
              <w:jc w:val="center"/>
              <w:rPr>
                <w:sz w:val="28"/>
                <w:szCs w:val="28"/>
              </w:rPr>
            </w:pPr>
          </w:p>
        </w:tc>
        <w:tc>
          <w:tcPr>
            <w:tcW w:w="1080" w:type="dxa"/>
            <w:shd w:val="clear" w:color="auto" w:fill="auto"/>
            <w:vAlign w:val="bottom"/>
          </w:tcPr>
          <w:p w:rsidR="00624D0A" w:rsidRPr="00E679D8" w:rsidRDefault="00624D0A" w:rsidP="00D23186">
            <w:pPr>
              <w:jc w:val="center"/>
              <w:rPr>
                <w:sz w:val="28"/>
                <w:szCs w:val="28"/>
              </w:rPr>
            </w:pPr>
            <w:r>
              <w:rPr>
                <w:sz w:val="28"/>
                <w:szCs w:val="28"/>
              </w:rPr>
              <w:t>9,0</w:t>
            </w:r>
          </w:p>
        </w:tc>
        <w:tc>
          <w:tcPr>
            <w:tcW w:w="1080" w:type="dxa"/>
            <w:shd w:val="clear" w:color="auto" w:fill="auto"/>
            <w:vAlign w:val="bottom"/>
          </w:tcPr>
          <w:p w:rsidR="00624D0A" w:rsidRPr="00E679D8" w:rsidRDefault="00624D0A" w:rsidP="00D23186">
            <w:pPr>
              <w:jc w:val="center"/>
              <w:rPr>
                <w:sz w:val="28"/>
                <w:szCs w:val="28"/>
              </w:rPr>
            </w:pPr>
            <w:r>
              <w:rPr>
                <w:sz w:val="28"/>
                <w:szCs w:val="28"/>
              </w:rPr>
              <w:t>3,0</w:t>
            </w:r>
          </w:p>
        </w:tc>
        <w:tc>
          <w:tcPr>
            <w:tcW w:w="1080" w:type="dxa"/>
            <w:vAlign w:val="bottom"/>
          </w:tcPr>
          <w:p w:rsidR="00624D0A" w:rsidRPr="00E679D8" w:rsidRDefault="00624D0A" w:rsidP="00D23186">
            <w:pPr>
              <w:jc w:val="center"/>
              <w:rPr>
                <w:sz w:val="28"/>
                <w:szCs w:val="28"/>
              </w:rPr>
            </w:pPr>
            <w:r>
              <w:rPr>
                <w:sz w:val="28"/>
                <w:szCs w:val="28"/>
              </w:rPr>
              <w:t>3,0</w:t>
            </w:r>
          </w:p>
        </w:tc>
        <w:tc>
          <w:tcPr>
            <w:tcW w:w="1080" w:type="dxa"/>
            <w:vAlign w:val="bottom"/>
          </w:tcPr>
          <w:p w:rsidR="00624D0A" w:rsidRPr="00E679D8" w:rsidRDefault="00624D0A" w:rsidP="00D23186">
            <w:pPr>
              <w:jc w:val="center"/>
              <w:rPr>
                <w:sz w:val="28"/>
                <w:szCs w:val="28"/>
              </w:rPr>
            </w:pPr>
            <w:r>
              <w:rPr>
                <w:sz w:val="28"/>
                <w:szCs w:val="28"/>
              </w:rPr>
              <w:t>3</w:t>
            </w:r>
            <w:r w:rsidRPr="00E679D8">
              <w:rPr>
                <w:sz w:val="28"/>
                <w:szCs w:val="28"/>
              </w:rPr>
              <w:t>,</w:t>
            </w:r>
            <w:r>
              <w:rPr>
                <w:sz w:val="28"/>
                <w:szCs w:val="28"/>
              </w:rPr>
              <w:t>0</w:t>
            </w:r>
          </w:p>
        </w:tc>
      </w:tr>
      <w:tr w:rsidR="00624D0A" w:rsidRPr="00E679D8" w:rsidTr="00D23186">
        <w:trPr>
          <w:trHeight w:val="259"/>
          <w:tblHeader/>
        </w:trPr>
        <w:tc>
          <w:tcPr>
            <w:tcW w:w="900" w:type="dxa"/>
          </w:tcPr>
          <w:p w:rsidR="00624D0A" w:rsidRPr="00E679D8" w:rsidRDefault="00624D0A" w:rsidP="00D23186">
            <w:pPr>
              <w:jc w:val="center"/>
              <w:rPr>
                <w:sz w:val="28"/>
                <w:szCs w:val="28"/>
              </w:rPr>
            </w:pPr>
            <w:r w:rsidRPr="00E679D8">
              <w:rPr>
                <w:sz w:val="28"/>
                <w:szCs w:val="28"/>
              </w:rPr>
              <w:t>2.</w:t>
            </w:r>
          </w:p>
        </w:tc>
        <w:tc>
          <w:tcPr>
            <w:tcW w:w="8100" w:type="dxa"/>
          </w:tcPr>
          <w:p w:rsidR="00624D0A" w:rsidRPr="00E679D8" w:rsidRDefault="00624D0A" w:rsidP="00D23186">
            <w:pPr>
              <w:jc w:val="both"/>
              <w:rPr>
                <w:sz w:val="28"/>
                <w:szCs w:val="28"/>
              </w:rPr>
            </w:pPr>
            <w:r w:rsidRPr="00E679D8">
              <w:rPr>
                <w:sz w:val="28"/>
                <w:szCs w:val="28"/>
              </w:rPr>
              <w:t>Площадь  нанесенной дорожной разметки</w:t>
            </w:r>
          </w:p>
        </w:tc>
        <w:tc>
          <w:tcPr>
            <w:tcW w:w="1260" w:type="dxa"/>
            <w:gridSpan w:val="2"/>
            <w:vAlign w:val="bottom"/>
          </w:tcPr>
          <w:p w:rsidR="00624D0A" w:rsidRPr="00E679D8" w:rsidRDefault="00624D0A" w:rsidP="00D23186">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624D0A" w:rsidRPr="00E679D8" w:rsidRDefault="00624D0A" w:rsidP="00D23186">
            <w:pPr>
              <w:jc w:val="center"/>
              <w:rPr>
                <w:sz w:val="28"/>
                <w:szCs w:val="28"/>
              </w:rPr>
            </w:pPr>
          </w:p>
        </w:tc>
        <w:tc>
          <w:tcPr>
            <w:tcW w:w="1080" w:type="dxa"/>
            <w:shd w:val="clear" w:color="auto" w:fill="auto"/>
            <w:vAlign w:val="bottom"/>
          </w:tcPr>
          <w:p w:rsidR="00624D0A" w:rsidRPr="00E679D8" w:rsidRDefault="00624D0A" w:rsidP="00D23186">
            <w:pPr>
              <w:jc w:val="center"/>
              <w:rPr>
                <w:sz w:val="28"/>
                <w:szCs w:val="28"/>
              </w:rPr>
            </w:pPr>
            <w:r>
              <w:rPr>
                <w:sz w:val="28"/>
                <w:szCs w:val="28"/>
              </w:rPr>
              <w:t>1800</w:t>
            </w:r>
          </w:p>
        </w:tc>
        <w:tc>
          <w:tcPr>
            <w:tcW w:w="1080" w:type="dxa"/>
            <w:shd w:val="clear" w:color="auto" w:fill="auto"/>
            <w:vAlign w:val="bottom"/>
          </w:tcPr>
          <w:p w:rsidR="00624D0A" w:rsidRPr="00E679D8" w:rsidRDefault="00624D0A" w:rsidP="00D23186">
            <w:pPr>
              <w:jc w:val="center"/>
              <w:rPr>
                <w:sz w:val="28"/>
                <w:szCs w:val="28"/>
              </w:rPr>
            </w:pPr>
            <w:r>
              <w:rPr>
                <w:sz w:val="28"/>
                <w:szCs w:val="28"/>
              </w:rPr>
              <w:t>600</w:t>
            </w:r>
          </w:p>
        </w:tc>
        <w:tc>
          <w:tcPr>
            <w:tcW w:w="1080" w:type="dxa"/>
            <w:vAlign w:val="bottom"/>
          </w:tcPr>
          <w:p w:rsidR="00624D0A" w:rsidRPr="00E679D8" w:rsidRDefault="00624D0A" w:rsidP="00D23186">
            <w:pPr>
              <w:jc w:val="center"/>
              <w:rPr>
                <w:sz w:val="28"/>
                <w:szCs w:val="28"/>
              </w:rPr>
            </w:pPr>
            <w:r>
              <w:rPr>
                <w:sz w:val="28"/>
                <w:szCs w:val="28"/>
              </w:rPr>
              <w:t>6</w:t>
            </w:r>
            <w:r w:rsidRPr="00E679D8">
              <w:rPr>
                <w:sz w:val="28"/>
                <w:szCs w:val="28"/>
              </w:rPr>
              <w:t>00</w:t>
            </w:r>
          </w:p>
        </w:tc>
        <w:tc>
          <w:tcPr>
            <w:tcW w:w="1080" w:type="dxa"/>
            <w:vAlign w:val="bottom"/>
          </w:tcPr>
          <w:p w:rsidR="00624D0A" w:rsidRPr="00E679D8" w:rsidRDefault="00624D0A" w:rsidP="00D23186">
            <w:pPr>
              <w:jc w:val="center"/>
              <w:rPr>
                <w:sz w:val="28"/>
                <w:szCs w:val="28"/>
              </w:rPr>
            </w:pPr>
            <w:r>
              <w:rPr>
                <w:sz w:val="28"/>
                <w:szCs w:val="28"/>
              </w:rPr>
              <w:t>6</w:t>
            </w:r>
            <w:r w:rsidRPr="00E679D8">
              <w:rPr>
                <w:sz w:val="28"/>
                <w:szCs w:val="28"/>
              </w:rPr>
              <w:t>00</w:t>
            </w:r>
          </w:p>
        </w:tc>
      </w:tr>
      <w:tr w:rsidR="00624D0A" w:rsidRPr="00E679D8" w:rsidTr="00D23186">
        <w:trPr>
          <w:trHeight w:val="259"/>
          <w:tblHeader/>
        </w:trPr>
        <w:tc>
          <w:tcPr>
            <w:tcW w:w="900" w:type="dxa"/>
          </w:tcPr>
          <w:p w:rsidR="00624D0A" w:rsidRPr="00E679D8" w:rsidRDefault="00624D0A" w:rsidP="00D23186">
            <w:pPr>
              <w:jc w:val="center"/>
              <w:rPr>
                <w:sz w:val="28"/>
                <w:szCs w:val="28"/>
              </w:rPr>
            </w:pPr>
            <w:r w:rsidRPr="00E679D8">
              <w:rPr>
                <w:sz w:val="28"/>
                <w:szCs w:val="28"/>
              </w:rPr>
              <w:t>3.</w:t>
            </w:r>
          </w:p>
        </w:tc>
        <w:tc>
          <w:tcPr>
            <w:tcW w:w="8100" w:type="dxa"/>
          </w:tcPr>
          <w:p w:rsidR="00624D0A" w:rsidRPr="00E679D8" w:rsidRDefault="00624D0A" w:rsidP="00D23186">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624D0A" w:rsidRPr="00E679D8" w:rsidRDefault="00624D0A" w:rsidP="00D23186">
            <w:pPr>
              <w:jc w:val="center"/>
              <w:rPr>
                <w:sz w:val="28"/>
                <w:szCs w:val="28"/>
              </w:rPr>
            </w:pPr>
            <w:r w:rsidRPr="00E679D8">
              <w:rPr>
                <w:sz w:val="28"/>
                <w:szCs w:val="28"/>
              </w:rPr>
              <w:t>шт.</w:t>
            </w:r>
          </w:p>
        </w:tc>
        <w:tc>
          <w:tcPr>
            <w:tcW w:w="900" w:type="dxa"/>
            <w:vAlign w:val="bottom"/>
          </w:tcPr>
          <w:p w:rsidR="00624D0A" w:rsidRPr="00E679D8" w:rsidRDefault="00624D0A" w:rsidP="00D23186">
            <w:pPr>
              <w:jc w:val="center"/>
              <w:rPr>
                <w:sz w:val="28"/>
                <w:szCs w:val="28"/>
              </w:rPr>
            </w:pPr>
          </w:p>
        </w:tc>
        <w:tc>
          <w:tcPr>
            <w:tcW w:w="1080" w:type="dxa"/>
            <w:shd w:val="clear" w:color="auto" w:fill="auto"/>
            <w:vAlign w:val="bottom"/>
          </w:tcPr>
          <w:p w:rsidR="00624D0A" w:rsidRPr="00E679D8" w:rsidRDefault="00624D0A" w:rsidP="00D23186">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624D0A" w:rsidRPr="00E679D8" w:rsidRDefault="00624D0A" w:rsidP="00D23186">
            <w:pPr>
              <w:jc w:val="center"/>
              <w:rPr>
                <w:sz w:val="28"/>
                <w:szCs w:val="28"/>
              </w:rPr>
            </w:pPr>
            <w:r w:rsidRPr="00E679D8">
              <w:rPr>
                <w:sz w:val="28"/>
                <w:szCs w:val="28"/>
              </w:rPr>
              <w:t>30</w:t>
            </w:r>
          </w:p>
        </w:tc>
        <w:tc>
          <w:tcPr>
            <w:tcW w:w="1080" w:type="dxa"/>
            <w:vAlign w:val="bottom"/>
          </w:tcPr>
          <w:p w:rsidR="00624D0A" w:rsidRPr="00E679D8" w:rsidRDefault="00624D0A" w:rsidP="00D23186">
            <w:pPr>
              <w:jc w:val="center"/>
              <w:rPr>
                <w:sz w:val="28"/>
                <w:szCs w:val="28"/>
              </w:rPr>
            </w:pPr>
            <w:r>
              <w:rPr>
                <w:sz w:val="28"/>
                <w:szCs w:val="28"/>
              </w:rPr>
              <w:t>6</w:t>
            </w:r>
            <w:r w:rsidRPr="00E679D8">
              <w:rPr>
                <w:sz w:val="28"/>
                <w:szCs w:val="28"/>
              </w:rPr>
              <w:t>0</w:t>
            </w:r>
          </w:p>
        </w:tc>
        <w:tc>
          <w:tcPr>
            <w:tcW w:w="1080" w:type="dxa"/>
            <w:vAlign w:val="bottom"/>
          </w:tcPr>
          <w:p w:rsidR="00624D0A" w:rsidRPr="00E679D8" w:rsidRDefault="00624D0A" w:rsidP="00D23186">
            <w:pPr>
              <w:jc w:val="center"/>
              <w:rPr>
                <w:sz w:val="28"/>
                <w:szCs w:val="28"/>
              </w:rPr>
            </w:pPr>
            <w:r w:rsidRPr="00E679D8">
              <w:rPr>
                <w:sz w:val="28"/>
                <w:szCs w:val="28"/>
              </w:rPr>
              <w:t>30</w:t>
            </w:r>
          </w:p>
        </w:tc>
      </w:tr>
      <w:tr w:rsidR="00624D0A" w:rsidRPr="00E679D8" w:rsidTr="00D23186">
        <w:trPr>
          <w:trHeight w:val="259"/>
          <w:tblHeader/>
        </w:trPr>
        <w:tc>
          <w:tcPr>
            <w:tcW w:w="900" w:type="dxa"/>
          </w:tcPr>
          <w:p w:rsidR="00624D0A" w:rsidRPr="00E679D8" w:rsidRDefault="00624D0A" w:rsidP="00D23186">
            <w:pPr>
              <w:jc w:val="center"/>
              <w:rPr>
                <w:sz w:val="28"/>
                <w:szCs w:val="28"/>
              </w:rPr>
            </w:pPr>
            <w:r w:rsidRPr="00E679D8">
              <w:rPr>
                <w:sz w:val="28"/>
                <w:szCs w:val="28"/>
              </w:rPr>
              <w:t>4.</w:t>
            </w:r>
          </w:p>
        </w:tc>
        <w:tc>
          <w:tcPr>
            <w:tcW w:w="8100" w:type="dxa"/>
          </w:tcPr>
          <w:p w:rsidR="00624D0A" w:rsidRPr="00E679D8" w:rsidRDefault="00624D0A" w:rsidP="00D23186">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624D0A" w:rsidRPr="00E679D8" w:rsidRDefault="00624D0A" w:rsidP="00D23186">
            <w:pPr>
              <w:jc w:val="center"/>
            </w:pPr>
            <w:r w:rsidRPr="00E679D8">
              <w:rPr>
                <w:sz w:val="28"/>
                <w:szCs w:val="28"/>
              </w:rPr>
              <w:t>шт.</w:t>
            </w:r>
          </w:p>
        </w:tc>
        <w:tc>
          <w:tcPr>
            <w:tcW w:w="900" w:type="dxa"/>
            <w:vAlign w:val="bottom"/>
          </w:tcPr>
          <w:p w:rsidR="00624D0A" w:rsidRPr="00E679D8" w:rsidRDefault="00624D0A" w:rsidP="00D23186">
            <w:pPr>
              <w:jc w:val="center"/>
              <w:rPr>
                <w:sz w:val="28"/>
                <w:szCs w:val="28"/>
              </w:rPr>
            </w:pPr>
          </w:p>
        </w:tc>
        <w:tc>
          <w:tcPr>
            <w:tcW w:w="1080" w:type="dxa"/>
            <w:shd w:val="clear" w:color="auto" w:fill="auto"/>
            <w:vAlign w:val="bottom"/>
          </w:tcPr>
          <w:p w:rsidR="00624D0A" w:rsidRPr="00E679D8" w:rsidRDefault="00624D0A" w:rsidP="00D23186">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624D0A" w:rsidRPr="00E679D8" w:rsidRDefault="00624D0A" w:rsidP="00D23186">
            <w:pPr>
              <w:jc w:val="center"/>
              <w:rPr>
                <w:sz w:val="28"/>
                <w:szCs w:val="28"/>
              </w:rPr>
            </w:pPr>
            <w:r w:rsidRPr="00E679D8">
              <w:rPr>
                <w:sz w:val="28"/>
                <w:szCs w:val="28"/>
              </w:rPr>
              <w:t>30</w:t>
            </w:r>
          </w:p>
        </w:tc>
        <w:tc>
          <w:tcPr>
            <w:tcW w:w="1080" w:type="dxa"/>
            <w:vAlign w:val="bottom"/>
          </w:tcPr>
          <w:p w:rsidR="00624D0A" w:rsidRPr="00E679D8" w:rsidRDefault="00624D0A" w:rsidP="00D23186">
            <w:pPr>
              <w:jc w:val="center"/>
              <w:rPr>
                <w:sz w:val="28"/>
                <w:szCs w:val="28"/>
              </w:rPr>
            </w:pPr>
            <w:r>
              <w:rPr>
                <w:sz w:val="28"/>
                <w:szCs w:val="28"/>
              </w:rPr>
              <w:t>6</w:t>
            </w:r>
            <w:r w:rsidRPr="00E679D8">
              <w:rPr>
                <w:sz w:val="28"/>
                <w:szCs w:val="28"/>
              </w:rPr>
              <w:t>0</w:t>
            </w:r>
          </w:p>
        </w:tc>
        <w:tc>
          <w:tcPr>
            <w:tcW w:w="1080" w:type="dxa"/>
            <w:vAlign w:val="bottom"/>
          </w:tcPr>
          <w:p w:rsidR="00624D0A" w:rsidRPr="00E679D8" w:rsidRDefault="00624D0A" w:rsidP="00D23186">
            <w:pPr>
              <w:jc w:val="center"/>
              <w:rPr>
                <w:sz w:val="28"/>
                <w:szCs w:val="28"/>
              </w:rPr>
            </w:pPr>
            <w:r w:rsidRPr="00E679D8">
              <w:rPr>
                <w:sz w:val="28"/>
                <w:szCs w:val="28"/>
              </w:rPr>
              <w:t>30</w:t>
            </w:r>
          </w:p>
        </w:tc>
      </w:tr>
      <w:tr w:rsidR="00624D0A" w:rsidRPr="00E679D8" w:rsidTr="00D23186">
        <w:trPr>
          <w:trHeight w:val="259"/>
          <w:tblHeader/>
        </w:trPr>
        <w:tc>
          <w:tcPr>
            <w:tcW w:w="900" w:type="dxa"/>
          </w:tcPr>
          <w:p w:rsidR="00624D0A" w:rsidRPr="00E679D8" w:rsidRDefault="00624D0A" w:rsidP="00D23186">
            <w:pPr>
              <w:jc w:val="center"/>
              <w:rPr>
                <w:sz w:val="28"/>
                <w:szCs w:val="28"/>
              </w:rPr>
            </w:pPr>
            <w:r w:rsidRPr="00E679D8">
              <w:rPr>
                <w:sz w:val="28"/>
                <w:szCs w:val="28"/>
              </w:rPr>
              <w:t>5.</w:t>
            </w:r>
          </w:p>
        </w:tc>
        <w:tc>
          <w:tcPr>
            <w:tcW w:w="8100" w:type="dxa"/>
          </w:tcPr>
          <w:p w:rsidR="00624D0A" w:rsidRPr="00E679D8" w:rsidRDefault="00624D0A" w:rsidP="00D23186">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624D0A" w:rsidRPr="00E679D8" w:rsidRDefault="00624D0A" w:rsidP="00D23186">
            <w:pPr>
              <w:jc w:val="center"/>
            </w:pPr>
            <w:r w:rsidRPr="00E679D8">
              <w:rPr>
                <w:sz w:val="28"/>
                <w:szCs w:val="28"/>
              </w:rPr>
              <w:t>м</w:t>
            </w:r>
          </w:p>
        </w:tc>
        <w:tc>
          <w:tcPr>
            <w:tcW w:w="900" w:type="dxa"/>
            <w:vAlign w:val="bottom"/>
          </w:tcPr>
          <w:p w:rsidR="00624D0A" w:rsidRPr="00E679D8" w:rsidRDefault="00624D0A" w:rsidP="00D23186">
            <w:pPr>
              <w:jc w:val="center"/>
              <w:rPr>
                <w:sz w:val="28"/>
                <w:szCs w:val="28"/>
              </w:rPr>
            </w:pPr>
          </w:p>
        </w:tc>
        <w:tc>
          <w:tcPr>
            <w:tcW w:w="1080" w:type="dxa"/>
            <w:shd w:val="clear" w:color="auto" w:fill="auto"/>
            <w:vAlign w:val="bottom"/>
          </w:tcPr>
          <w:p w:rsidR="00624D0A" w:rsidRPr="00E679D8" w:rsidRDefault="00624D0A" w:rsidP="00D23186">
            <w:pPr>
              <w:jc w:val="center"/>
              <w:rPr>
                <w:sz w:val="28"/>
                <w:szCs w:val="28"/>
              </w:rPr>
            </w:pPr>
            <w:r w:rsidRPr="00E679D8">
              <w:rPr>
                <w:sz w:val="28"/>
                <w:szCs w:val="28"/>
              </w:rPr>
              <w:t>34000</w:t>
            </w:r>
          </w:p>
        </w:tc>
        <w:tc>
          <w:tcPr>
            <w:tcW w:w="1080" w:type="dxa"/>
            <w:shd w:val="clear" w:color="auto" w:fill="auto"/>
            <w:vAlign w:val="bottom"/>
          </w:tcPr>
          <w:p w:rsidR="00624D0A" w:rsidRPr="00E679D8" w:rsidRDefault="00624D0A" w:rsidP="00D23186">
            <w:pPr>
              <w:jc w:val="center"/>
              <w:rPr>
                <w:sz w:val="28"/>
                <w:szCs w:val="28"/>
              </w:rPr>
            </w:pPr>
            <w:r w:rsidRPr="00E679D8">
              <w:rPr>
                <w:sz w:val="28"/>
                <w:szCs w:val="28"/>
              </w:rPr>
              <w:t>10000</w:t>
            </w:r>
          </w:p>
        </w:tc>
        <w:tc>
          <w:tcPr>
            <w:tcW w:w="1080" w:type="dxa"/>
            <w:vAlign w:val="bottom"/>
          </w:tcPr>
          <w:p w:rsidR="00624D0A" w:rsidRPr="00E679D8" w:rsidRDefault="00624D0A" w:rsidP="00D23186">
            <w:pPr>
              <w:jc w:val="center"/>
              <w:rPr>
                <w:sz w:val="28"/>
                <w:szCs w:val="28"/>
              </w:rPr>
            </w:pPr>
            <w:r w:rsidRPr="00E679D8">
              <w:rPr>
                <w:sz w:val="28"/>
                <w:szCs w:val="28"/>
              </w:rPr>
              <w:t>12000</w:t>
            </w:r>
          </w:p>
        </w:tc>
        <w:tc>
          <w:tcPr>
            <w:tcW w:w="1080" w:type="dxa"/>
            <w:vAlign w:val="bottom"/>
          </w:tcPr>
          <w:p w:rsidR="00624D0A" w:rsidRPr="00E679D8" w:rsidRDefault="00624D0A" w:rsidP="00D23186">
            <w:pPr>
              <w:jc w:val="center"/>
              <w:rPr>
                <w:sz w:val="28"/>
                <w:szCs w:val="28"/>
              </w:rPr>
            </w:pPr>
            <w:r w:rsidRPr="00E679D8">
              <w:rPr>
                <w:sz w:val="28"/>
                <w:szCs w:val="28"/>
              </w:rPr>
              <w:t>12000</w:t>
            </w:r>
          </w:p>
        </w:tc>
      </w:tr>
    </w:tbl>
    <w:p w:rsidR="00624D0A" w:rsidRPr="00E679D8" w:rsidRDefault="00624D0A" w:rsidP="00624D0A">
      <w:pPr>
        <w:jc w:val="center"/>
        <w:rPr>
          <w:sz w:val="28"/>
          <w:szCs w:val="28"/>
        </w:rPr>
      </w:pPr>
    </w:p>
    <w:p w:rsidR="00624D0A" w:rsidRPr="00E679D8" w:rsidRDefault="00624D0A" w:rsidP="00624D0A">
      <w:pPr>
        <w:jc w:val="both"/>
        <w:rPr>
          <w:sz w:val="28"/>
          <w:szCs w:val="28"/>
        </w:rPr>
      </w:pPr>
      <w:r w:rsidRPr="00E679D8">
        <w:rPr>
          <w:sz w:val="28"/>
          <w:szCs w:val="28"/>
        </w:rPr>
        <w:t>Заместитель главы Белоглинского</w:t>
      </w:r>
    </w:p>
    <w:p w:rsidR="00624D0A" w:rsidRPr="00E679D8" w:rsidRDefault="00624D0A" w:rsidP="00624D0A">
      <w:pPr>
        <w:jc w:val="both"/>
        <w:rPr>
          <w:sz w:val="28"/>
          <w:szCs w:val="28"/>
        </w:rPr>
      </w:pPr>
      <w:r w:rsidRPr="00E679D8">
        <w:rPr>
          <w:sz w:val="28"/>
          <w:szCs w:val="28"/>
        </w:rPr>
        <w:t>сельского поселения</w:t>
      </w:r>
    </w:p>
    <w:p w:rsidR="00624D0A" w:rsidRDefault="00624D0A" w:rsidP="00624D0A">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624D0A" w:rsidRPr="00DB0B45" w:rsidRDefault="00624D0A" w:rsidP="00624D0A">
      <w:pPr>
        <w:jc w:val="both"/>
        <w:rPr>
          <w:sz w:val="28"/>
          <w:szCs w:val="28"/>
        </w:rPr>
      </w:pPr>
    </w:p>
    <w:p w:rsidR="00624D0A" w:rsidRPr="00E679D8" w:rsidRDefault="00624D0A" w:rsidP="00624D0A">
      <w:pPr>
        <w:pStyle w:val="a3"/>
        <w:ind w:left="9498"/>
        <w:jc w:val="center"/>
        <w:rPr>
          <w:color w:val="auto"/>
          <w:szCs w:val="28"/>
          <w:lang w:val="ru-RU"/>
        </w:rPr>
      </w:pPr>
      <w:r w:rsidRPr="00E679D8">
        <w:rPr>
          <w:color w:val="auto"/>
          <w:szCs w:val="28"/>
          <w:lang w:val="ru-RU"/>
        </w:rPr>
        <w:lastRenderedPageBreak/>
        <w:t>Приложение № 2</w:t>
      </w:r>
    </w:p>
    <w:p w:rsidR="00624D0A" w:rsidRPr="00E679D8" w:rsidRDefault="00624D0A" w:rsidP="00624D0A">
      <w:pPr>
        <w:pStyle w:val="a3"/>
        <w:ind w:left="9498"/>
        <w:jc w:val="center"/>
        <w:rPr>
          <w:color w:val="auto"/>
          <w:szCs w:val="28"/>
          <w:lang w:val="ru-RU"/>
        </w:rPr>
      </w:pPr>
      <w:r w:rsidRPr="00E679D8">
        <w:rPr>
          <w:color w:val="auto"/>
          <w:szCs w:val="28"/>
          <w:lang w:val="ru-RU"/>
        </w:rPr>
        <w:t xml:space="preserve">к подпрограмме </w:t>
      </w:r>
    </w:p>
    <w:p w:rsidR="00624D0A" w:rsidRPr="00E679D8" w:rsidRDefault="00624D0A" w:rsidP="00624D0A">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624D0A" w:rsidRPr="00E679D8" w:rsidRDefault="00624D0A" w:rsidP="00624D0A">
      <w:pPr>
        <w:jc w:val="center"/>
        <w:rPr>
          <w:b/>
          <w:sz w:val="28"/>
          <w:szCs w:val="28"/>
        </w:rPr>
      </w:pPr>
    </w:p>
    <w:p w:rsidR="00624D0A" w:rsidRPr="00E679D8" w:rsidRDefault="00624D0A" w:rsidP="00624D0A">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624D0A" w:rsidRPr="00E679D8" w:rsidRDefault="00624D0A" w:rsidP="00624D0A">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624D0A" w:rsidRPr="00E679D8" w:rsidRDefault="00624D0A" w:rsidP="00624D0A">
      <w:pPr>
        <w:widowControl w:val="0"/>
        <w:autoSpaceDE w:val="0"/>
        <w:autoSpaceDN w:val="0"/>
        <w:adjustRightInd w:val="0"/>
        <w:ind w:firstLine="540"/>
        <w:jc w:val="center"/>
        <w:rPr>
          <w:b/>
          <w:bCs/>
          <w:sz w:val="28"/>
          <w:szCs w:val="28"/>
        </w:rPr>
      </w:pPr>
    </w:p>
    <w:p w:rsidR="00624D0A" w:rsidRPr="00E679D8" w:rsidRDefault="00624D0A" w:rsidP="00624D0A">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624D0A" w:rsidRPr="00EA53B3" w:rsidTr="00D23186">
        <w:trPr>
          <w:trHeight w:val="1613"/>
        </w:trPr>
        <w:tc>
          <w:tcPr>
            <w:tcW w:w="644" w:type="dxa"/>
            <w:vMerge w:val="restart"/>
            <w:shd w:val="clear" w:color="auto" w:fill="auto"/>
          </w:tcPr>
          <w:p w:rsidR="00624D0A" w:rsidRPr="00EA53B3" w:rsidRDefault="00624D0A" w:rsidP="00D23186">
            <w:pPr>
              <w:ind w:left="-113" w:right="-57"/>
              <w:jc w:val="center"/>
              <w:rPr>
                <w:sz w:val="28"/>
                <w:szCs w:val="28"/>
              </w:rPr>
            </w:pPr>
            <w:r w:rsidRPr="00EA53B3">
              <w:rPr>
                <w:sz w:val="28"/>
                <w:szCs w:val="28"/>
              </w:rPr>
              <w:t>№</w:t>
            </w:r>
          </w:p>
          <w:p w:rsidR="00624D0A" w:rsidRPr="00EA53B3" w:rsidRDefault="00624D0A" w:rsidP="00D23186">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624D0A" w:rsidRPr="00EA53B3" w:rsidRDefault="00624D0A" w:rsidP="00D23186">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624D0A" w:rsidRPr="00EA53B3" w:rsidRDefault="00624D0A" w:rsidP="00D23186">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624D0A" w:rsidRPr="00EA53B3" w:rsidRDefault="00624D0A" w:rsidP="00D23186">
            <w:pPr>
              <w:ind w:left="-113" w:right="-57"/>
              <w:jc w:val="center"/>
              <w:rPr>
                <w:sz w:val="28"/>
                <w:szCs w:val="28"/>
                <w:shd w:val="clear" w:color="auto" w:fill="FFFFFF"/>
              </w:rPr>
            </w:pPr>
            <w:r w:rsidRPr="00EA53B3">
              <w:rPr>
                <w:sz w:val="28"/>
                <w:szCs w:val="28"/>
                <w:shd w:val="clear" w:color="auto" w:fill="FFFFFF"/>
              </w:rPr>
              <w:t>Объем финансирования,</w:t>
            </w:r>
          </w:p>
          <w:p w:rsidR="00624D0A" w:rsidRPr="00EA53B3" w:rsidRDefault="00624D0A" w:rsidP="00D23186">
            <w:pPr>
              <w:ind w:left="-113" w:right="-57"/>
              <w:jc w:val="center"/>
              <w:rPr>
                <w:sz w:val="28"/>
                <w:szCs w:val="28"/>
                <w:shd w:val="clear" w:color="auto" w:fill="FFFFFF"/>
              </w:rPr>
            </w:pPr>
            <w:r w:rsidRPr="00EA53B3">
              <w:rPr>
                <w:sz w:val="28"/>
                <w:szCs w:val="28"/>
                <w:shd w:val="clear" w:color="auto" w:fill="FFFFFF"/>
              </w:rPr>
              <w:t>всего</w:t>
            </w:r>
          </w:p>
          <w:p w:rsidR="00624D0A" w:rsidRPr="00EA53B3" w:rsidRDefault="00624D0A" w:rsidP="00D23186">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624D0A" w:rsidRPr="00EA53B3" w:rsidRDefault="00624D0A" w:rsidP="00D23186">
            <w:pPr>
              <w:jc w:val="center"/>
              <w:rPr>
                <w:b/>
                <w:sz w:val="28"/>
                <w:szCs w:val="28"/>
              </w:rPr>
            </w:pPr>
            <w:r w:rsidRPr="00EA53B3">
              <w:rPr>
                <w:sz w:val="28"/>
                <w:szCs w:val="28"/>
              </w:rPr>
              <w:t>В том числе по годам</w:t>
            </w:r>
          </w:p>
          <w:p w:rsidR="00624D0A" w:rsidRPr="00EA53B3" w:rsidRDefault="00624D0A" w:rsidP="00D23186">
            <w:pPr>
              <w:ind w:left="-113" w:right="-57"/>
              <w:jc w:val="center"/>
              <w:rPr>
                <w:sz w:val="28"/>
                <w:szCs w:val="28"/>
                <w:shd w:val="clear" w:color="auto" w:fill="FFFFFF"/>
              </w:rPr>
            </w:pPr>
          </w:p>
        </w:tc>
        <w:tc>
          <w:tcPr>
            <w:tcW w:w="2409" w:type="dxa"/>
            <w:vMerge w:val="restart"/>
            <w:shd w:val="clear" w:color="auto" w:fill="auto"/>
          </w:tcPr>
          <w:p w:rsidR="00624D0A" w:rsidRPr="00EA53B3" w:rsidRDefault="00624D0A" w:rsidP="00D23186">
            <w:pPr>
              <w:ind w:left="-113" w:right="-57"/>
              <w:jc w:val="center"/>
              <w:rPr>
                <w:sz w:val="28"/>
                <w:szCs w:val="28"/>
                <w:shd w:val="clear" w:color="auto" w:fill="FFFFFF"/>
              </w:rPr>
            </w:pPr>
            <w:r w:rsidRPr="00EA53B3">
              <w:rPr>
                <w:sz w:val="28"/>
                <w:szCs w:val="28"/>
                <w:shd w:val="clear" w:color="auto" w:fill="FFFFFF"/>
              </w:rPr>
              <w:t>Непосредственный</w:t>
            </w:r>
          </w:p>
          <w:p w:rsidR="00624D0A" w:rsidRPr="00EA53B3" w:rsidRDefault="00624D0A" w:rsidP="00D23186">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624D0A" w:rsidRPr="00EA53B3" w:rsidRDefault="00624D0A" w:rsidP="00D23186">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624D0A" w:rsidRPr="00EA53B3" w:rsidRDefault="00624D0A" w:rsidP="00D23186">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624D0A" w:rsidRPr="00EA53B3" w:rsidTr="00D23186">
        <w:trPr>
          <w:trHeight w:val="1612"/>
        </w:trPr>
        <w:tc>
          <w:tcPr>
            <w:tcW w:w="644" w:type="dxa"/>
            <w:vMerge/>
            <w:shd w:val="clear" w:color="auto" w:fill="auto"/>
          </w:tcPr>
          <w:p w:rsidR="00624D0A" w:rsidRPr="00EA53B3" w:rsidRDefault="00624D0A" w:rsidP="00D23186">
            <w:pPr>
              <w:ind w:left="-113" w:right="-57"/>
              <w:jc w:val="center"/>
              <w:rPr>
                <w:sz w:val="28"/>
                <w:szCs w:val="28"/>
              </w:rPr>
            </w:pPr>
          </w:p>
        </w:tc>
        <w:tc>
          <w:tcPr>
            <w:tcW w:w="3600" w:type="dxa"/>
            <w:vMerge/>
            <w:shd w:val="clear" w:color="auto" w:fill="auto"/>
          </w:tcPr>
          <w:p w:rsidR="00624D0A" w:rsidRPr="00EA53B3" w:rsidRDefault="00624D0A" w:rsidP="00D23186">
            <w:pPr>
              <w:ind w:right="-57"/>
              <w:jc w:val="center"/>
              <w:rPr>
                <w:sz w:val="28"/>
                <w:szCs w:val="28"/>
                <w:shd w:val="clear" w:color="auto" w:fill="FFFFFF"/>
              </w:rPr>
            </w:pPr>
          </w:p>
        </w:tc>
        <w:tc>
          <w:tcPr>
            <w:tcW w:w="2340" w:type="dxa"/>
            <w:vMerge/>
            <w:shd w:val="clear" w:color="auto" w:fill="auto"/>
          </w:tcPr>
          <w:p w:rsidR="00624D0A" w:rsidRPr="00EA53B3" w:rsidRDefault="00624D0A" w:rsidP="00D23186">
            <w:pPr>
              <w:ind w:left="-113" w:right="-57"/>
              <w:jc w:val="center"/>
              <w:rPr>
                <w:sz w:val="28"/>
                <w:szCs w:val="28"/>
                <w:shd w:val="clear" w:color="auto" w:fill="FFFFFF"/>
              </w:rPr>
            </w:pPr>
          </w:p>
        </w:tc>
        <w:tc>
          <w:tcPr>
            <w:tcW w:w="1249" w:type="dxa"/>
            <w:vMerge/>
            <w:shd w:val="clear" w:color="auto" w:fill="auto"/>
          </w:tcPr>
          <w:p w:rsidR="00624D0A" w:rsidRPr="00EA53B3" w:rsidRDefault="00624D0A" w:rsidP="00D23186">
            <w:pPr>
              <w:ind w:left="-113" w:right="-57"/>
              <w:jc w:val="center"/>
              <w:rPr>
                <w:sz w:val="28"/>
                <w:szCs w:val="28"/>
                <w:shd w:val="clear" w:color="auto" w:fill="FFFFFF"/>
              </w:rPr>
            </w:pPr>
          </w:p>
        </w:tc>
        <w:tc>
          <w:tcPr>
            <w:tcW w:w="1120" w:type="dxa"/>
            <w:shd w:val="clear" w:color="auto" w:fill="auto"/>
          </w:tcPr>
          <w:p w:rsidR="00624D0A" w:rsidRPr="00EA53B3" w:rsidRDefault="00624D0A" w:rsidP="00D23186">
            <w:pPr>
              <w:ind w:left="-113" w:right="-57"/>
              <w:jc w:val="center"/>
              <w:rPr>
                <w:sz w:val="28"/>
                <w:szCs w:val="28"/>
                <w:shd w:val="clear" w:color="auto" w:fill="FFFFFF"/>
              </w:rPr>
            </w:pPr>
            <w:r w:rsidRPr="00EA53B3">
              <w:rPr>
                <w:sz w:val="28"/>
                <w:szCs w:val="28"/>
                <w:shd w:val="clear" w:color="auto" w:fill="FFFFFF"/>
              </w:rPr>
              <w:t>201</w:t>
            </w:r>
            <w:r>
              <w:rPr>
                <w:sz w:val="28"/>
                <w:szCs w:val="28"/>
                <w:shd w:val="clear" w:color="auto" w:fill="FFFFFF"/>
              </w:rPr>
              <w:t>9</w:t>
            </w:r>
          </w:p>
        </w:tc>
        <w:tc>
          <w:tcPr>
            <w:tcW w:w="1254" w:type="dxa"/>
            <w:shd w:val="clear" w:color="auto" w:fill="auto"/>
          </w:tcPr>
          <w:p w:rsidR="00624D0A" w:rsidRPr="00EA53B3" w:rsidRDefault="00624D0A" w:rsidP="00D23186">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624D0A" w:rsidRPr="00EA53B3" w:rsidRDefault="00624D0A" w:rsidP="00D23186">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624D0A" w:rsidRPr="00EA53B3" w:rsidRDefault="00624D0A" w:rsidP="00D23186">
            <w:pPr>
              <w:ind w:left="-113" w:right="-57"/>
              <w:jc w:val="center"/>
              <w:rPr>
                <w:sz w:val="28"/>
                <w:szCs w:val="28"/>
                <w:shd w:val="clear" w:color="auto" w:fill="FFFFFF"/>
              </w:rPr>
            </w:pPr>
          </w:p>
        </w:tc>
        <w:tc>
          <w:tcPr>
            <w:tcW w:w="2303" w:type="dxa"/>
            <w:vMerge/>
            <w:tcBorders>
              <w:bottom w:val="nil"/>
            </w:tcBorders>
            <w:shd w:val="clear" w:color="auto" w:fill="auto"/>
          </w:tcPr>
          <w:p w:rsidR="00624D0A" w:rsidRPr="00EA53B3" w:rsidRDefault="00624D0A" w:rsidP="00D23186">
            <w:pPr>
              <w:shd w:val="clear" w:color="auto" w:fill="FFFFFF"/>
              <w:ind w:left="-113" w:right="-57"/>
              <w:jc w:val="center"/>
              <w:textAlignment w:val="baseline"/>
              <w:rPr>
                <w:sz w:val="28"/>
                <w:szCs w:val="28"/>
                <w:shd w:val="clear" w:color="auto" w:fill="FFFFFF"/>
              </w:rPr>
            </w:pPr>
          </w:p>
        </w:tc>
      </w:tr>
      <w:tr w:rsidR="00624D0A" w:rsidRPr="00EA53B3" w:rsidTr="00D23186">
        <w:tc>
          <w:tcPr>
            <w:tcW w:w="644" w:type="dxa"/>
            <w:shd w:val="clear" w:color="auto" w:fill="auto"/>
            <w:vAlign w:val="center"/>
          </w:tcPr>
          <w:p w:rsidR="00624D0A" w:rsidRPr="00EA53B3" w:rsidRDefault="00624D0A" w:rsidP="00D23186">
            <w:pPr>
              <w:jc w:val="center"/>
              <w:rPr>
                <w:sz w:val="28"/>
                <w:szCs w:val="28"/>
              </w:rPr>
            </w:pPr>
            <w:r w:rsidRPr="00EA53B3">
              <w:rPr>
                <w:sz w:val="28"/>
                <w:szCs w:val="28"/>
              </w:rPr>
              <w:t>1</w:t>
            </w:r>
          </w:p>
        </w:tc>
        <w:tc>
          <w:tcPr>
            <w:tcW w:w="3600" w:type="dxa"/>
            <w:vAlign w:val="center"/>
          </w:tcPr>
          <w:p w:rsidR="00624D0A" w:rsidRPr="00EA53B3" w:rsidRDefault="00624D0A" w:rsidP="00D23186">
            <w:pPr>
              <w:jc w:val="center"/>
              <w:rPr>
                <w:sz w:val="28"/>
                <w:szCs w:val="28"/>
              </w:rPr>
            </w:pPr>
            <w:r w:rsidRPr="00EA53B3">
              <w:rPr>
                <w:sz w:val="28"/>
                <w:szCs w:val="28"/>
              </w:rPr>
              <w:t>2</w:t>
            </w:r>
          </w:p>
        </w:tc>
        <w:tc>
          <w:tcPr>
            <w:tcW w:w="2340" w:type="dxa"/>
            <w:shd w:val="clear" w:color="auto" w:fill="auto"/>
            <w:vAlign w:val="center"/>
          </w:tcPr>
          <w:p w:rsidR="00624D0A" w:rsidRPr="00EA53B3" w:rsidRDefault="00624D0A" w:rsidP="00D23186">
            <w:pPr>
              <w:jc w:val="center"/>
              <w:rPr>
                <w:sz w:val="28"/>
                <w:szCs w:val="28"/>
              </w:rPr>
            </w:pPr>
            <w:r w:rsidRPr="00EA53B3">
              <w:rPr>
                <w:sz w:val="28"/>
                <w:szCs w:val="28"/>
              </w:rPr>
              <w:t>3</w:t>
            </w:r>
          </w:p>
        </w:tc>
        <w:tc>
          <w:tcPr>
            <w:tcW w:w="1249" w:type="dxa"/>
            <w:shd w:val="clear" w:color="auto" w:fill="auto"/>
            <w:vAlign w:val="center"/>
          </w:tcPr>
          <w:p w:rsidR="00624D0A" w:rsidRPr="00EA53B3" w:rsidRDefault="00624D0A" w:rsidP="00D23186">
            <w:pPr>
              <w:jc w:val="center"/>
              <w:rPr>
                <w:sz w:val="28"/>
                <w:szCs w:val="28"/>
              </w:rPr>
            </w:pPr>
            <w:r w:rsidRPr="00EA53B3">
              <w:rPr>
                <w:sz w:val="28"/>
                <w:szCs w:val="28"/>
              </w:rPr>
              <w:t>4</w:t>
            </w:r>
          </w:p>
        </w:tc>
        <w:tc>
          <w:tcPr>
            <w:tcW w:w="1120" w:type="dxa"/>
            <w:shd w:val="clear" w:color="auto" w:fill="auto"/>
            <w:vAlign w:val="center"/>
          </w:tcPr>
          <w:p w:rsidR="00624D0A" w:rsidRPr="00EA53B3" w:rsidRDefault="00624D0A" w:rsidP="00D23186">
            <w:pPr>
              <w:jc w:val="center"/>
              <w:rPr>
                <w:sz w:val="28"/>
                <w:szCs w:val="28"/>
              </w:rPr>
            </w:pPr>
            <w:r w:rsidRPr="00EA53B3">
              <w:rPr>
                <w:sz w:val="28"/>
                <w:szCs w:val="28"/>
              </w:rPr>
              <w:t>5</w:t>
            </w:r>
          </w:p>
        </w:tc>
        <w:tc>
          <w:tcPr>
            <w:tcW w:w="1254" w:type="dxa"/>
            <w:shd w:val="clear" w:color="auto" w:fill="auto"/>
            <w:vAlign w:val="center"/>
          </w:tcPr>
          <w:p w:rsidR="00624D0A" w:rsidRPr="00EA53B3" w:rsidRDefault="00624D0A" w:rsidP="00D23186">
            <w:pPr>
              <w:jc w:val="center"/>
              <w:rPr>
                <w:sz w:val="28"/>
                <w:szCs w:val="28"/>
              </w:rPr>
            </w:pPr>
            <w:r w:rsidRPr="00EA53B3">
              <w:rPr>
                <w:sz w:val="28"/>
                <w:szCs w:val="28"/>
              </w:rPr>
              <w:t>6</w:t>
            </w:r>
          </w:p>
        </w:tc>
        <w:tc>
          <w:tcPr>
            <w:tcW w:w="1276" w:type="dxa"/>
            <w:shd w:val="clear" w:color="auto" w:fill="auto"/>
            <w:vAlign w:val="center"/>
          </w:tcPr>
          <w:p w:rsidR="00624D0A" w:rsidRPr="00EA53B3" w:rsidRDefault="00624D0A" w:rsidP="00D23186">
            <w:pPr>
              <w:jc w:val="center"/>
              <w:rPr>
                <w:sz w:val="28"/>
                <w:szCs w:val="28"/>
              </w:rPr>
            </w:pPr>
            <w:r w:rsidRPr="00EA53B3">
              <w:rPr>
                <w:sz w:val="28"/>
                <w:szCs w:val="28"/>
              </w:rPr>
              <w:t>7</w:t>
            </w:r>
          </w:p>
        </w:tc>
        <w:tc>
          <w:tcPr>
            <w:tcW w:w="2409" w:type="dxa"/>
            <w:shd w:val="clear" w:color="auto" w:fill="auto"/>
            <w:vAlign w:val="center"/>
          </w:tcPr>
          <w:p w:rsidR="00624D0A" w:rsidRPr="00EA53B3" w:rsidRDefault="00624D0A" w:rsidP="00D23186">
            <w:pPr>
              <w:jc w:val="center"/>
              <w:rPr>
                <w:sz w:val="28"/>
                <w:szCs w:val="28"/>
              </w:rPr>
            </w:pPr>
            <w:r w:rsidRPr="00EA53B3">
              <w:rPr>
                <w:sz w:val="28"/>
                <w:szCs w:val="28"/>
              </w:rPr>
              <w:t>10</w:t>
            </w:r>
          </w:p>
        </w:tc>
        <w:tc>
          <w:tcPr>
            <w:tcW w:w="2303" w:type="dxa"/>
            <w:shd w:val="clear" w:color="auto" w:fill="auto"/>
            <w:vAlign w:val="center"/>
          </w:tcPr>
          <w:p w:rsidR="00624D0A" w:rsidRPr="00EA53B3" w:rsidRDefault="00624D0A" w:rsidP="00D23186">
            <w:pPr>
              <w:jc w:val="center"/>
              <w:rPr>
                <w:sz w:val="28"/>
                <w:szCs w:val="28"/>
              </w:rPr>
            </w:pPr>
            <w:r w:rsidRPr="00EA53B3">
              <w:rPr>
                <w:sz w:val="28"/>
                <w:szCs w:val="28"/>
              </w:rPr>
              <w:t>11</w:t>
            </w:r>
          </w:p>
        </w:tc>
      </w:tr>
      <w:tr w:rsidR="00624D0A" w:rsidRPr="00EA53B3" w:rsidTr="00D23186">
        <w:tc>
          <w:tcPr>
            <w:tcW w:w="644" w:type="dxa"/>
            <w:vMerge w:val="restart"/>
            <w:shd w:val="clear" w:color="auto" w:fill="auto"/>
          </w:tcPr>
          <w:p w:rsidR="00624D0A" w:rsidRPr="00EA53B3" w:rsidRDefault="00624D0A" w:rsidP="00D23186">
            <w:pPr>
              <w:jc w:val="center"/>
              <w:rPr>
                <w:sz w:val="28"/>
                <w:szCs w:val="28"/>
              </w:rPr>
            </w:pPr>
            <w:r w:rsidRPr="00EA53B3">
              <w:rPr>
                <w:sz w:val="28"/>
                <w:szCs w:val="28"/>
              </w:rPr>
              <w:t>1.</w:t>
            </w:r>
          </w:p>
        </w:tc>
        <w:tc>
          <w:tcPr>
            <w:tcW w:w="3600" w:type="dxa"/>
            <w:vMerge w:val="restart"/>
            <w:shd w:val="clear" w:color="auto" w:fill="auto"/>
          </w:tcPr>
          <w:p w:rsidR="00624D0A" w:rsidRPr="00EA53B3" w:rsidRDefault="00624D0A" w:rsidP="00D23186">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624D0A" w:rsidRPr="00EA53B3" w:rsidRDefault="00624D0A" w:rsidP="00D23186">
            <w:pPr>
              <w:ind w:right="-142"/>
              <w:rPr>
                <w:sz w:val="28"/>
                <w:szCs w:val="28"/>
              </w:rPr>
            </w:pPr>
          </w:p>
          <w:p w:rsidR="00624D0A" w:rsidRPr="00EA53B3" w:rsidRDefault="00624D0A" w:rsidP="00D23186">
            <w:pPr>
              <w:ind w:right="-142"/>
              <w:rPr>
                <w:sz w:val="28"/>
                <w:szCs w:val="28"/>
              </w:rPr>
            </w:pPr>
          </w:p>
          <w:p w:rsidR="00624D0A" w:rsidRPr="00EA53B3" w:rsidRDefault="00624D0A" w:rsidP="00D23186">
            <w:pPr>
              <w:ind w:right="-142"/>
              <w:rPr>
                <w:sz w:val="28"/>
                <w:szCs w:val="28"/>
              </w:rPr>
            </w:pPr>
          </w:p>
          <w:p w:rsidR="00624D0A" w:rsidRPr="00EA53B3" w:rsidRDefault="00624D0A" w:rsidP="00D23186">
            <w:pPr>
              <w:ind w:right="-142"/>
              <w:rPr>
                <w:sz w:val="28"/>
                <w:szCs w:val="28"/>
              </w:rPr>
            </w:pPr>
            <w:r w:rsidRPr="00EA53B3">
              <w:rPr>
                <w:sz w:val="28"/>
                <w:szCs w:val="28"/>
              </w:rPr>
              <w:t>в том числе</w:t>
            </w:r>
          </w:p>
        </w:tc>
        <w:tc>
          <w:tcPr>
            <w:tcW w:w="2340" w:type="dxa"/>
            <w:shd w:val="clear" w:color="auto" w:fill="auto"/>
          </w:tcPr>
          <w:p w:rsidR="00624D0A" w:rsidRPr="00EA53B3" w:rsidRDefault="00624D0A" w:rsidP="00D23186">
            <w:pP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Pr>
                <w:sz w:val="28"/>
                <w:szCs w:val="28"/>
              </w:rPr>
              <w:t>15450,0</w:t>
            </w:r>
          </w:p>
        </w:tc>
        <w:tc>
          <w:tcPr>
            <w:tcW w:w="1120" w:type="dxa"/>
            <w:shd w:val="clear" w:color="auto" w:fill="auto"/>
            <w:vAlign w:val="bottom"/>
          </w:tcPr>
          <w:p w:rsidR="00624D0A" w:rsidRPr="00EA53B3" w:rsidRDefault="00624D0A" w:rsidP="00D23186">
            <w:pPr>
              <w:jc w:val="center"/>
              <w:rPr>
                <w:sz w:val="28"/>
                <w:szCs w:val="28"/>
              </w:rPr>
            </w:pPr>
            <w:r>
              <w:rPr>
                <w:sz w:val="28"/>
                <w:szCs w:val="28"/>
              </w:rPr>
              <w:t>5150,0</w:t>
            </w:r>
          </w:p>
        </w:tc>
        <w:tc>
          <w:tcPr>
            <w:tcW w:w="1254" w:type="dxa"/>
            <w:shd w:val="clear" w:color="auto" w:fill="auto"/>
            <w:vAlign w:val="bottom"/>
          </w:tcPr>
          <w:p w:rsidR="00624D0A" w:rsidRPr="00EA53B3" w:rsidRDefault="00624D0A" w:rsidP="00D23186">
            <w:pPr>
              <w:jc w:val="center"/>
              <w:rPr>
                <w:sz w:val="28"/>
                <w:szCs w:val="28"/>
              </w:rPr>
            </w:pPr>
            <w:r>
              <w:rPr>
                <w:sz w:val="28"/>
                <w:szCs w:val="28"/>
              </w:rPr>
              <w:t>5150,0</w:t>
            </w:r>
          </w:p>
        </w:tc>
        <w:tc>
          <w:tcPr>
            <w:tcW w:w="1276" w:type="dxa"/>
            <w:shd w:val="clear" w:color="auto" w:fill="auto"/>
            <w:vAlign w:val="bottom"/>
          </w:tcPr>
          <w:p w:rsidR="00624D0A" w:rsidRPr="00EA53B3" w:rsidRDefault="00624D0A" w:rsidP="00D23186">
            <w:pPr>
              <w:jc w:val="center"/>
              <w:rPr>
                <w:sz w:val="28"/>
                <w:szCs w:val="28"/>
              </w:rPr>
            </w:pPr>
            <w:r>
              <w:rPr>
                <w:sz w:val="28"/>
                <w:szCs w:val="28"/>
              </w:rPr>
              <w:t>5150,0</w:t>
            </w:r>
          </w:p>
        </w:tc>
        <w:tc>
          <w:tcPr>
            <w:tcW w:w="2409" w:type="dxa"/>
            <w:vMerge w:val="restart"/>
            <w:shd w:val="clear" w:color="auto" w:fill="auto"/>
          </w:tcPr>
          <w:p w:rsidR="00624D0A" w:rsidRPr="00EA53B3" w:rsidRDefault="00624D0A" w:rsidP="00D23186">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624D0A" w:rsidRPr="00EA53B3" w:rsidRDefault="00624D0A" w:rsidP="00D23186">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624D0A" w:rsidRPr="00EA53B3" w:rsidRDefault="00624D0A" w:rsidP="00D23186">
            <w:pPr>
              <w:pStyle w:val="a3"/>
              <w:rPr>
                <w:color w:val="auto"/>
                <w:szCs w:val="28"/>
                <w:lang w:val="ru-RU"/>
              </w:rPr>
            </w:pPr>
          </w:p>
        </w:tc>
      </w:tr>
      <w:tr w:rsidR="00624D0A" w:rsidRPr="00EA53B3" w:rsidTr="00D23186">
        <w:trPr>
          <w:trHeight w:val="447"/>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15450,0</w:t>
            </w:r>
          </w:p>
        </w:tc>
        <w:tc>
          <w:tcPr>
            <w:tcW w:w="1120" w:type="dxa"/>
            <w:shd w:val="clear" w:color="auto" w:fill="auto"/>
            <w:vAlign w:val="bottom"/>
          </w:tcPr>
          <w:p w:rsidR="00624D0A" w:rsidRPr="00EA53B3" w:rsidRDefault="00624D0A" w:rsidP="00D23186">
            <w:pPr>
              <w:jc w:val="center"/>
              <w:rPr>
                <w:sz w:val="28"/>
                <w:szCs w:val="28"/>
              </w:rPr>
            </w:pPr>
            <w:r>
              <w:rPr>
                <w:sz w:val="28"/>
                <w:szCs w:val="28"/>
              </w:rPr>
              <w:t>5150,0</w:t>
            </w:r>
          </w:p>
        </w:tc>
        <w:tc>
          <w:tcPr>
            <w:tcW w:w="1254" w:type="dxa"/>
            <w:shd w:val="clear" w:color="auto" w:fill="auto"/>
            <w:vAlign w:val="bottom"/>
          </w:tcPr>
          <w:p w:rsidR="00624D0A" w:rsidRPr="00EA53B3" w:rsidRDefault="00624D0A" w:rsidP="00D23186">
            <w:pPr>
              <w:jc w:val="center"/>
              <w:rPr>
                <w:sz w:val="28"/>
                <w:szCs w:val="28"/>
              </w:rPr>
            </w:pPr>
            <w:r>
              <w:rPr>
                <w:sz w:val="28"/>
                <w:szCs w:val="28"/>
              </w:rPr>
              <w:t>5150,0</w:t>
            </w:r>
          </w:p>
        </w:tc>
        <w:tc>
          <w:tcPr>
            <w:tcW w:w="1276" w:type="dxa"/>
            <w:shd w:val="clear" w:color="auto" w:fill="auto"/>
            <w:vAlign w:val="bottom"/>
          </w:tcPr>
          <w:p w:rsidR="00624D0A" w:rsidRPr="00EA53B3" w:rsidRDefault="00624D0A" w:rsidP="00D23186">
            <w:pPr>
              <w:jc w:val="center"/>
              <w:rPr>
                <w:sz w:val="28"/>
                <w:szCs w:val="28"/>
              </w:rPr>
            </w:pPr>
            <w:r>
              <w:rPr>
                <w:sz w:val="28"/>
                <w:szCs w:val="28"/>
              </w:rPr>
              <w:t>5150,0</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r w:rsidR="00624D0A" w:rsidRPr="00EA53B3" w:rsidTr="00D23186">
        <w:trPr>
          <w:trHeight w:val="395"/>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Pr>
                <w:sz w:val="28"/>
                <w:szCs w:val="28"/>
              </w:rPr>
              <w:t>-</w:t>
            </w:r>
          </w:p>
        </w:tc>
        <w:tc>
          <w:tcPr>
            <w:tcW w:w="1276" w:type="dxa"/>
            <w:shd w:val="clear" w:color="auto" w:fill="auto"/>
            <w:vAlign w:val="bottom"/>
          </w:tcPr>
          <w:p w:rsidR="00624D0A" w:rsidRPr="00EA53B3" w:rsidRDefault="00624D0A" w:rsidP="00D23186">
            <w:pPr>
              <w:jc w:val="center"/>
              <w:rPr>
                <w:sz w:val="28"/>
                <w:szCs w:val="28"/>
              </w:rPr>
            </w:pPr>
            <w:r>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r w:rsidR="00624D0A" w:rsidRPr="00EA53B3" w:rsidTr="00D23186">
        <w:trPr>
          <w:trHeight w:val="108"/>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федеральный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r w:rsidR="00624D0A" w:rsidRPr="00EA53B3" w:rsidTr="00D23186">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r w:rsidR="00624D0A" w:rsidRPr="00EA53B3" w:rsidTr="00D23186">
        <w:trPr>
          <w:trHeight w:val="346"/>
        </w:trPr>
        <w:tc>
          <w:tcPr>
            <w:tcW w:w="644" w:type="dxa"/>
            <w:vMerge w:val="restart"/>
            <w:shd w:val="clear" w:color="auto" w:fill="auto"/>
          </w:tcPr>
          <w:p w:rsidR="00624D0A" w:rsidRPr="00EA53B3" w:rsidRDefault="00624D0A" w:rsidP="00D23186">
            <w:pPr>
              <w:jc w:val="center"/>
              <w:rPr>
                <w:sz w:val="28"/>
                <w:szCs w:val="28"/>
              </w:rPr>
            </w:pPr>
            <w:r w:rsidRPr="00EA53B3">
              <w:rPr>
                <w:sz w:val="28"/>
                <w:szCs w:val="28"/>
              </w:rPr>
              <w:lastRenderedPageBreak/>
              <w:t>1.1</w:t>
            </w:r>
          </w:p>
        </w:tc>
        <w:tc>
          <w:tcPr>
            <w:tcW w:w="3600" w:type="dxa"/>
            <w:vMerge w:val="restart"/>
            <w:shd w:val="clear" w:color="auto" w:fill="auto"/>
          </w:tcPr>
          <w:p w:rsidR="00624D0A" w:rsidRPr="00EA53B3" w:rsidRDefault="00624D0A" w:rsidP="00D23186">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624D0A" w:rsidRPr="00EA53B3" w:rsidRDefault="00624D0A" w:rsidP="00D23186">
            <w:pP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Pr>
                <w:sz w:val="28"/>
                <w:szCs w:val="28"/>
              </w:rPr>
              <w:t>6000,0</w:t>
            </w:r>
          </w:p>
        </w:tc>
        <w:tc>
          <w:tcPr>
            <w:tcW w:w="1120" w:type="dxa"/>
            <w:shd w:val="clear" w:color="auto" w:fill="auto"/>
            <w:vAlign w:val="bottom"/>
          </w:tcPr>
          <w:p w:rsidR="00624D0A" w:rsidRPr="00EA53B3" w:rsidRDefault="00624D0A" w:rsidP="00D23186">
            <w:pPr>
              <w:jc w:val="center"/>
              <w:rPr>
                <w:sz w:val="28"/>
                <w:szCs w:val="28"/>
              </w:rPr>
            </w:pPr>
            <w:r>
              <w:rPr>
                <w:sz w:val="28"/>
                <w:szCs w:val="28"/>
              </w:rPr>
              <w:t>2000,0</w:t>
            </w:r>
          </w:p>
        </w:tc>
        <w:tc>
          <w:tcPr>
            <w:tcW w:w="1254" w:type="dxa"/>
            <w:shd w:val="clear" w:color="auto" w:fill="auto"/>
            <w:vAlign w:val="bottom"/>
          </w:tcPr>
          <w:p w:rsidR="00624D0A" w:rsidRPr="00EA53B3" w:rsidRDefault="00624D0A" w:rsidP="00D23186">
            <w:pPr>
              <w:jc w:val="center"/>
              <w:rPr>
                <w:sz w:val="28"/>
                <w:szCs w:val="28"/>
              </w:rPr>
            </w:pPr>
            <w:r>
              <w:rPr>
                <w:sz w:val="28"/>
                <w:szCs w:val="28"/>
              </w:rPr>
              <w:t>2000,0</w:t>
            </w:r>
          </w:p>
        </w:tc>
        <w:tc>
          <w:tcPr>
            <w:tcW w:w="1276" w:type="dxa"/>
            <w:shd w:val="clear" w:color="auto" w:fill="auto"/>
            <w:vAlign w:val="bottom"/>
          </w:tcPr>
          <w:p w:rsidR="00624D0A" w:rsidRPr="00EA53B3" w:rsidRDefault="00624D0A" w:rsidP="00D23186">
            <w:pPr>
              <w:jc w:val="center"/>
              <w:rPr>
                <w:sz w:val="28"/>
                <w:szCs w:val="28"/>
              </w:rPr>
            </w:pPr>
            <w:r>
              <w:rPr>
                <w:sz w:val="28"/>
                <w:szCs w:val="28"/>
              </w:rPr>
              <w:t>2000,0</w:t>
            </w:r>
          </w:p>
        </w:tc>
        <w:tc>
          <w:tcPr>
            <w:tcW w:w="2409" w:type="dxa"/>
            <w:vMerge w:val="restart"/>
            <w:shd w:val="clear" w:color="auto" w:fill="auto"/>
          </w:tcPr>
          <w:p w:rsidR="00624D0A" w:rsidRPr="00EA53B3" w:rsidRDefault="00624D0A" w:rsidP="00D23186">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624D0A" w:rsidRPr="00EA53B3" w:rsidRDefault="00624D0A" w:rsidP="00D23186">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624D0A" w:rsidRPr="00EA53B3" w:rsidTr="00D23186">
        <w:trPr>
          <w:trHeight w:val="557"/>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6000,0</w:t>
            </w:r>
          </w:p>
        </w:tc>
        <w:tc>
          <w:tcPr>
            <w:tcW w:w="1120" w:type="dxa"/>
            <w:shd w:val="clear" w:color="auto" w:fill="auto"/>
            <w:vAlign w:val="bottom"/>
          </w:tcPr>
          <w:p w:rsidR="00624D0A" w:rsidRPr="00EA53B3" w:rsidRDefault="00624D0A" w:rsidP="00D23186">
            <w:pPr>
              <w:jc w:val="center"/>
              <w:rPr>
                <w:sz w:val="28"/>
                <w:szCs w:val="28"/>
              </w:rPr>
            </w:pPr>
            <w:r>
              <w:rPr>
                <w:sz w:val="28"/>
                <w:szCs w:val="28"/>
              </w:rPr>
              <w:t>2000,0</w:t>
            </w:r>
          </w:p>
        </w:tc>
        <w:tc>
          <w:tcPr>
            <w:tcW w:w="1254" w:type="dxa"/>
            <w:shd w:val="clear" w:color="auto" w:fill="auto"/>
            <w:vAlign w:val="bottom"/>
          </w:tcPr>
          <w:p w:rsidR="00624D0A" w:rsidRPr="00EA53B3" w:rsidRDefault="00624D0A" w:rsidP="00D23186">
            <w:pPr>
              <w:jc w:val="center"/>
              <w:rPr>
                <w:sz w:val="28"/>
                <w:szCs w:val="28"/>
              </w:rPr>
            </w:pPr>
            <w:r>
              <w:rPr>
                <w:sz w:val="28"/>
                <w:szCs w:val="28"/>
              </w:rPr>
              <w:t>2000,0</w:t>
            </w:r>
          </w:p>
        </w:tc>
        <w:tc>
          <w:tcPr>
            <w:tcW w:w="1276" w:type="dxa"/>
            <w:shd w:val="clear" w:color="auto" w:fill="auto"/>
            <w:vAlign w:val="bottom"/>
          </w:tcPr>
          <w:p w:rsidR="00624D0A" w:rsidRPr="00EA53B3" w:rsidRDefault="00624D0A" w:rsidP="00D23186">
            <w:pPr>
              <w:jc w:val="center"/>
              <w:rPr>
                <w:sz w:val="28"/>
                <w:szCs w:val="28"/>
              </w:rPr>
            </w:pPr>
            <w:r>
              <w:rPr>
                <w:sz w:val="28"/>
                <w:szCs w:val="28"/>
              </w:rPr>
              <w:t>2000,0</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both"/>
              <w:rPr>
                <w:sz w:val="28"/>
                <w:szCs w:val="28"/>
              </w:rPr>
            </w:pPr>
          </w:p>
        </w:tc>
      </w:tr>
      <w:tr w:rsidR="00624D0A" w:rsidRPr="00EA53B3" w:rsidTr="00D23186">
        <w:trPr>
          <w:trHeight w:val="198"/>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Pr>
                <w:sz w:val="28"/>
                <w:szCs w:val="28"/>
              </w:rPr>
              <w:t>-</w:t>
            </w:r>
          </w:p>
        </w:tc>
        <w:tc>
          <w:tcPr>
            <w:tcW w:w="1276" w:type="dxa"/>
            <w:shd w:val="clear" w:color="auto" w:fill="auto"/>
            <w:vAlign w:val="bottom"/>
          </w:tcPr>
          <w:p w:rsidR="00624D0A" w:rsidRPr="00EA53B3" w:rsidRDefault="00624D0A" w:rsidP="00D23186">
            <w:pPr>
              <w:jc w:val="center"/>
              <w:rPr>
                <w:sz w:val="28"/>
                <w:szCs w:val="28"/>
              </w:rPr>
            </w:pPr>
            <w:r>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both"/>
              <w:rPr>
                <w:sz w:val="28"/>
                <w:szCs w:val="28"/>
              </w:rPr>
            </w:pPr>
          </w:p>
        </w:tc>
      </w:tr>
      <w:tr w:rsidR="00624D0A" w:rsidRPr="00EA53B3" w:rsidTr="00D23186">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внебюджетные источники</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both"/>
              <w:rPr>
                <w:sz w:val="28"/>
                <w:szCs w:val="28"/>
              </w:rPr>
            </w:pPr>
          </w:p>
        </w:tc>
      </w:tr>
      <w:tr w:rsidR="00624D0A" w:rsidRPr="00EA53B3" w:rsidTr="00D23186">
        <w:trPr>
          <w:trHeight w:val="300"/>
        </w:trPr>
        <w:tc>
          <w:tcPr>
            <w:tcW w:w="644" w:type="dxa"/>
            <w:vMerge w:val="restart"/>
            <w:shd w:val="clear" w:color="auto" w:fill="auto"/>
          </w:tcPr>
          <w:p w:rsidR="00624D0A" w:rsidRPr="00EA53B3" w:rsidRDefault="00624D0A" w:rsidP="00D23186">
            <w:pPr>
              <w:jc w:val="center"/>
              <w:rPr>
                <w:sz w:val="28"/>
                <w:szCs w:val="28"/>
              </w:rPr>
            </w:pPr>
            <w:r w:rsidRPr="00EA53B3">
              <w:rPr>
                <w:sz w:val="28"/>
                <w:szCs w:val="28"/>
              </w:rPr>
              <w:t>1.2.</w:t>
            </w:r>
          </w:p>
        </w:tc>
        <w:tc>
          <w:tcPr>
            <w:tcW w:w="3600" w:type="dxa"/>
            <w:vMerge w:val="restart"/>
            <w:shd w:val="clear" w:color="auto" w:fill="auto"/>
          </w:tcPr>
          <w:p w:rsidR="00624D0A" w:rsidRPr="00EA53B3" w:rsidRDefault="00624D0A" w:rsidP="00D23186">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624D0A" w:rsidRPr="00EA53B3" w:rsidRDefault="00624D0A" w:rsidP="00D23186">
            <w:pP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Pr>
                <w:sz w:val="28"/>
                <w:szCs w:val="28"/>
              </w:rPr>
              <w:t>600</w:t>
            </w:r>
            <w:r w:rsidRPr="00EA53B3">
              <w:rPr>
                <w:sz w:val="28"/>
                <w:szCs w:val="28"/>
              </w:rPr>
              <w:t>,0</w:t>
            </w:r>
          </w:p>
        </w:tc>
        <w:tc>
          <w:tcPr>
            <w:tcW w:w="1120" w:type="dxa"/>
            <w:shd w:val="clear" w:color="auto" w:fill="auto"/>
            <w:vAlign w:val="bottom"/>
          </w:tcPr>
          <w:p w:rsidR="00624D0A" w:rsidRPr="00EA53B3" w:rsidRDefault="00624D0A" w:rsidP="00D23186">
            <w:pPr>
              <w:jc w:val="center"/>
              <w:rPr>
                <w:sz w:val="28"/>
                <w:szCs w:val="28"/>
              </w:rPr>
            </w:pPr>
            <w:r>
              <w:rPr>
                <w:sz w:val="28"/>
                <w:szCs w:val="28"/>
              </w:rPr>
              <w:t>200</w:t>
            </w:r>
            <w:r w:rsidRPr="00EA53B3">
              <w:rPr>
                <w:sz w:val="28"/>
                <w:szCs w:val="28"/>
              </w:rPr>
              <w:t>,0</w:t>
            </w:r>
          </w:p>
        </w:tc>
        <w:tc>
          <w:tcPr>
            <w:tcW w:w="1254" w:type="dxa"/>
            <w:shd w:val="clear" w:color="auto" w:fill="auto"/>
            <w:vAlign w:val="bottom"/>
          </w:tcPr>
          <w:p w:rsidR="00624D0A" w:rsidRPr="00EA53B3" w:rsidRDefault="00624D0A" w:rsidP="00D23186">
            <w:pPr>
              <w:jc w:val="center"/>
              <w:rPr>
                <w:sz w:val="28"/>
                <w:szCs w:val="28"/>
              </w:rPr>
            </w:pPr>
            <w:r>
              <w:rPr>
                <w:sz w:val="28"/>
                <w:szCs w:val="28"/>
              </w:rPr>
              <w:t>200,0</w:t>
            </w:r>
          </w:p>
        </w:tc>
        <w:tc>
          <w:tcPr>
            <w:tcW w:w="1276" w:type="dxa"/>
            <w:shd w:val="clear" w:color="auto" w:fill="auto"/>
            <w:vAlign w:val="bottom"/>
          </w:tcPr>
          <w:p w:rsidR="00624D0A" w:rsidRPr="00EA53B3" w:rsidRDefault="00624D0A" w:rsidP="00D23186">
            <w:pPr>
              <w:jc w:val="center"/>
              <w:rPr>
                <w:sz w:val="28"/>
                <w:szCs w:val="28"/>
              </w:rPr>
            </w:pPr>
            <w:r>
              <w:rPr>
                <w:sz w:val="28"/>
                <w:szCs w:val="28"/>
              </w:rPr>
              <w:t>2</w:t>
            </w:r>
            <w:r w:rsidRPr="00EA53B3">
              <w:rPr>
                <w:sz w:val="28"/>
                <w:szCs w:val="28"/>
              </w:rPr>
              <w:t>00,0</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330"/>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spacing w:line="0" w:lineRule="atLeast"/>
              <w:contextualSpacing/>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600</w:t>
            </w:r>
            <w:r w:rsidRPr="00EA53B3">
              <w:rPr>
                <w:sz w:val="28"/>
                <w:szCs w:val="28"/>
              </w:rPr>
              <w:t>,0</w:t>
            </w:r>
          </w:p>
        </w:tc>
        <w:tc>
          <w:tcPr>
            <w:tcW w:w="1120" w:type="dxa"/>
            <w:shd w:val="clear" w:color="auto" w:fill="auto"/>
            <w:vAlign w:val="bottom"/>
          </w:tcPr>
          <w:p w:rsidR="00624D0A" w:rsidRPr="00EA53B3" w:rsidRDefault="00624D0A" w:rsidP="00D23186">
            <w:pPr>
              <w:jc w:val="center"/>
              <w:rPr>
                <w:sz w:val="28"/>
                <w:szCs w:val="28"/>
              </w:rPr>
            </w:pPr>
            <w:r>
              <w:rPr>
                <w:sz w:val="28"/>
                <w:szCs w:val="28"/>
              </w:rPr>
              <w:t>2</w:t>
            </w:r>
            <w:r w:rsidRPr="00EA53B3">
              <w:rPr>
                <w:sz w:val="28"/>
                <w:szCs w:val="28"/>
              </w:rPr>
              <w:t>00,0</w:t>
            </w:r>
          </w:p>
        </w:tc>
        <w:tc>
          <w:tcPr>
            <w:tcW w:w="1254" w:type="dxa"/>
            <w:shd w:val="clear" w:color="auto" w:fill="auto"/>
            <w:vAlign w:val="bottom"/>
          </w:tcPr>
          <w:p w:rsidR="00624D0A" w:rsidRPr="00EA53B3" w:rsidRDefault="00624D0A" w:rsidP="00D23186">
            <w:pPr>
              <w:jc w:val="center"/>
              <w:rPr>
                <w:sz w:val="28"/>
                <w:szCs w:val="28"/>
              </w:rPr>
            </w:pPr>
            <w:r>
              <w:rPr>
                <w:sz w:val="28"/>
                <w:szCs w:val="28"/>
              </w:rPr>
              <w:t>200,0</w:t>
            </w:r>
          </w:p>
        </w:tc>
        <w:tc>
          <w:tcPr>
            <w:tcW w:w="1276" w:type="dxa"/>
            <w:shd w:val="clear" w:color="auto" w:fill="auto"/>
            <w:vAlign w:val="bottom"/>
          </w:tcPr>
          <w:p w:rsidR="00624D0A" w:rsidRPr="00EA53B3" w:rsidRDefault="00624D0A" w:rsidP="00D23186">
            <w:pPr>
              <w:jc w:val="center"/>
              <w:rPr>
                <w:sz w:val="28"/>
                <w:szCs w:val="28"/>
              </w:rPr>
            </w:pPr>
            <w:r>
              <w:rPr>
                <w:sz w:val="28"/>
                <w:szCs w:val="28"/>
              </w:rPr>
              <w:t>2</w:t>
            </w:r>
            <w:r w:rsidRPr="00EA53B3">
              <w:rPr>
                <w:sz w:val="28"/>
                <w:szCs w:val="28"/>
              </w:rPr>
              <w:t>00,0</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345"/>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spacing w:line="0" w:lineRule="atLeast"/>
              <w:contextualSpacing/>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285"/>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spacing w:line="0" w:lineRule="atLeast"/>
              <w:contextualSpacing/>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внебюджетные источники</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271"/>
        </w:trPr>
        <w:tc>
          <w:tcPr>
            <w:tcW w:w="644" w:type="dxa"/>
            <w:vMerge w:val="restart"/>
            <w:shd w:val="clear" w:color="auto" w:fill="auto"/>
          </w:tcPr>
          <w:p w:rsidR="00624D0A" w:rsidRPr="00EA53B3" w:rsidRDefault="00624D0A" w:rsidP="00D23186">
            <w:pPr>
              <w:jc w:val="center"/>
              <w:rPr>
                <w:sz w:val="28"/>
                <w:szCs w:val="28"/>
              </w:rPr>
            </w:pPr>
            <w:r w:rsidRPr="00EA53B3">
              <w:rPr>
                <w:sz w:val="28"/>
                <w:szCs w:val="28"/>
              </w:rPr>
              <w:t>1.3.</w:t>
            </w:r>
          </w:p>
        </w:tc>
        <w:tc>
          <w:tcPr>
            <w:tcW w:w="3600" w:type="dxa"/>
            <w:vMerge w:val="restart"/>
            <w:shd w:val="clear" w:color="auto" w:fill="auto"/>
          </w:tcPr>
          <w:p w:rsidR="00624D0A" w:rsidRPr="00EA53B3" w:rsidRDefault="00624D0A" w:rsidP="00D23186">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Pr>
                <w:sz w:val="28"/>
                <w:szCs w:val="28"/>
              </w:rPr>
              <w:t>600</w:t>
            </w:r>
            <w:r w:rsidRPr="00EA53B3">
              <w:rPr>
                <w:sz w:val="28"/>
                <w:szCs w:val="28"/>
              </w:rPr>
              <w:t>,0</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200,0</w:t>
            </w:r>
          </w:p>
        </w:tc>
        <w:tc>
          <w:tcPr>
            <w:tcW w:w="1254" w:type="dxa"/>
            <w:shd w:val="clear" w:color="auto" w:fill="auto"/>
            <w:vAlign w:val="bottom"/>
          </w:tcPr>
          <w:p w:rsidR="00624D0A" w:rsidRPr="00EA53B3" w:rsidRDefault="00624D0A" w:rsidP="00D23186">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200,0</w:t>
            </w:r>
          </w:p>
        </w:tc>
        <w:tc>
          <w:tcPr>
            <w:tcW w:w="2409" w:type="dxa"/>
            <w:vMerge w:val="restart"/>
            <w:shd w:val="clear" w:color="auto" w:fill="auto"/>
          </w:tcPr>
          <w:p w:rsidR="00624D0A" w:rsidRPr="00EA53B3" w:rsidRDefault="00624D0A" w:rsidP="00D23186">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624D0A" w:rsidRPr="00EA53B3" w:rsidRDefault="00624D0A" w:rsidP="00D23186">
            <w:pPr>
              <w:jc w:val="center"/>
              <w:rPr>
                <w:sz w:val="28"/>
                <w:szCs w:val="28"/>
              </w:rPr>
            </w:pPr>
            <w:r w:rsidRPr="00EA53B3">
              <w:rPr>
                <w:sz w:val="28"/>
                <w:szCs w:val="28"/>
              </w:rPr>
              <w:t>населения</w:t>
            </w:r>
          </w:p>
        </w:tc>
        <w:tc>
          <w:tcPr>
            <w:tcW w:w="2303" w:type="dxa"/>
            <w:vMerge w:val="restart"/>
            <w:shd w:val="clear" w:color="auto" w:fill="auto"/>
          </w:tcPr>
          <w:p w:rsidR="00624D0A" w:rsidRPr="00EA53B3" w:rsidRDefault="00624D0A" w:rsidP="00D23186">
            <w:pPr>
              <w:rPr>
                <w:sz w:val="28"/>
                <w:szCs w:val="28"/>
              </w:rPr>
            </w:pPr>
            <w:r w:rsidRPr="00EA53B3">
              <w:rPr>
                <w:sz w:val="28"/>
                <w:szCs w:val="28"/>
              </w:rPr>
              <w:t xml:space="preserve">Администрация Белоглинского сельского поселения Белоглинского района </w:t>
            </w:r>
          </w:p>
        </w:tc>
      </w:tr>
      <w:tr w:rsidR="00624D0A" w:rsidRPr="00EA53B3" w:rsidTr="00D23186">
        <w:trPr>
          <w:trHeight w:val="361"/>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600</w:t>
            </w:r>
            <w:r w:rsidRPr="00EA53B3">
              <w:rPr>
                <w:sz w:val="28"/>
                <w:szCs w:val="28"/>
              </w:rPr>
              <w:t>,0</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200,0</w:t>
            </w:r>
          </w:p>
        </w:tc>
        <w:tc>
          <w:tcPr>
            <w:tcW w:w="1254" w:type="dxa"/>
            <w:shd w:val="clear" w:color="auto" w:fill="auto"/>
            <w:vAlign w:val="bottom"/>
          </w:tcPr>
          <w:p w:rsidR="00624D0A" w:rsidRPr="00EA53B3" w:rsidRDefault="00624D0A" w:rsidP="00D23186">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200,0</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both"/>
              <w:rPr>
                <w:sz w:val="28"/>
                <w:szCs w:val="28"/>
              </w:rPr>
            </w:pPr>
          </w:p>
        </w:tc>
      </w:tr>
      <w:tr w:rsidR="00624D0A" w:rsidRPr="00EA53B3" w:rsidTr="00D23186">
        <w:trPr>
          <w:trHeight w:val="292"/>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both"/>
              <w:rPr>
                <w:sz w:val="28"/>
                <w:szCs w:val="28"/>
              </w:rPr>
            </w:pPr>
          </w:p>
        </w:tc>
      </w:tr>
      <w:tr w:rsidR="00624D0A" w:rsidRPr="00EA53B3" w:rsidTr="00D23186">
        <w:trPr>
          <w:trHeight w:val="495"/>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внебюджетные источники</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both"/>
              <w:rPr>
                <w:sz w:val="28"/>
                <w:szCs w:val="28"/>
              </w:rPr>
            </w:pPr>
          </w:p>
        </w:tc>
      </w:tr>
      <w:tr w:rsidR="00624D0A" w:rsidRPr="00EA53B3" w:rsidTr="00D23186">
        <w:trPr>
          <w:trHeight w:val="390"/>
        </w:trPr>
        <w:tc>
          <w:tcPr>
            <w:tcW w:w="644" w:type="dxa"/>
            <w:vMerge w:val="restart"/>
            <w:shd w:val="clear" w:color="auto" w:fill="auto"/>
          </w:tcPr>
          <w:p w:rsidR="00624D0A" w:rsidRPr="00EA53B3" w:rsidRDefault="00624D0A" w:rsidP="00D23186">
            <w:pPr>
              <w:jc w:val="center"/>
              <w:rPr>
                <w:sz w:val="28"/>
                <w:szCs w:val="28"/>
              </w:rPr>
            </w:pPr>
            <w:r w:rsidRPr="00EA53B3">
              <w:rPr>
                <w:sz w:val="28"/>
                <w:szCs w:val="28"/>
              </w:rPr>
              <w:t>1.4.</w:t>
            </w:r>
          </w:p>
        </w:tc>
        <w:tc>
          <w:tcPr>
            <w:tcW w:w="3600" w:type="dxa"/>
            <w:vMerge w:val="restart"/>
            <w:shd w:val="clear" w:color="auto" w:fill="auto"/>
          </w:tcPr>
          <w:p w:rsidR="00624D0A" w:rsidRPr="00EA53B3" w:rsidRDefault="00624D0A" w:rsidP="00D23186">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Pr>
                <w:sz w:val="28"/>
                <w:szCs w:val="28"/>
              </w:rPr>
              <w:t>3000,0</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1</w:t>
            </w:r>
            <w:r>
              <w:rPr>
                <w:sz w:val="28"/>
                <w:szCs w:val="28"/>
              </w:rPr>
              <w:t>0</w:t>
            </w:r>
            <w:r w:rsidRPr="00EA53B3">
              <w:rPr>
                <w:sz w:val="28"/>
                <w:szCs w:val="28"/>
              </w:rPr>
              <w:t>00,0</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240"/>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spacing w:line="0" w:lineRule="atLeast"/>
              <w:contextualSpacing/>
              <w:rPr>
                <w:sz w:val="28"/>
                <w:szCs w:val="28"/>
              </w:rPr>
            </w:pP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3000,0</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1</w:t>
            </w:r>
            <w:r>
              <w:rPr>
                <w:sz w:val="28"/>
                <w:szCs w:val="28"/>
              </w:rPr>
              <w:t>0</w:t>
            </w:r>
            <w:r w:rsidRPr="00EA53B3">
              <w:rPr>
                <w:sz w:val="28"/>
                <w:szCs w:val="28"/>
              </w:rPr>
              <w:t>00,0</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405"/>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spacing w:line="0" w:lineRule="atLeast"/>
              <w:contextualSpacing/>
              <w:rPr>
                <w:sz w:val="28"/>
                <w:szCs w:val="28"/>
              </w:rPr>
            </w:pP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405"/>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spacing w:line="0" w:lineRule="atLeast"/>
              <w:contextualSpacing/>
              <w:rPr>
                <w:sz w:val="28"/>
                <w:szCs w:val="28"/>
              </w:rPr>
            </w:pP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внебюджетные источники</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225"/>
        </w:trPr>
        <w:tc>
          <w:tcPr>
            <w:tcW w:w="644" w:type="dxa"/>
            <w:vMerge w:val="restart"/>
            <w:shd w:val="clear" w:color="auto" w:fill="auto"/>
          </w:tcPr>
          <w:p w:rsidR="00624D0A" w:rsidRPr="00EA53B3" w:rsidRDefault="00624D0A" w:rsidP="00D23186">
            <w:pPr>
              <w:jc w:val="center"/>
              <w:rPr>
                <w:sz w:val="28"/>
                <w:szCs w:val="28"/>
              </w:rPr>
            </w:pPr>
            <w:r w:rsidRPr="00EA53B3">
              <w:rPr>
                <w:sz w:val="28"/>
                <w:szCs w:val="28"/>
              </w:rPr>
              <w:t>1.5.</w:t>
            </w:r>
          </w:p>
        </w:tc>
        <w:tc>
          <w:tcPr>
            <w:tcW w:w="3600" w:type="dxa"/>
            <w:vMerge w:val="restart"/>
            <w:shd w:val="clear" w:color="auto" w:fill="auto"/>
          </w:tcPr>
          <w:p w:rsidR="00624D0A" w:rsidRPr="00EA53B3" w:rsidRDefault="00624D0A" w:rsidP="00D23186">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Pr>
                <w:sz w:val="28"/>
                <w:szCs w:val="28"/>
              </w:rPr>
              <w:t>3</w:t>
            </w:r>
            <w:r w:rsidRPr="00EA53B3">
              <w:rPr>
                <w:sz w:val="28"/>
                <w:szCs w:val="28"/>
              </w:rPr>
              <w:t>00,0</w:t>
            </w:r>
          </w:p>
        </w:tc>
        <w:tc>
          <w:tcPr>
            <w:tcW w:w="1120" w:type="dxa"/>
            <w:shd w:val="clear" w:color="auto" w:fill="auto"/>
            <w:vAlign w:val="bottom"/>
          </w:tcPr>
          <w:p w:rsidR="00624D0A" w:rsidRPr="00EA53B3" w:rsidRDefault="00624D0A" w:rsidP="00D23186">
            <w:pPr>
              <w:jc w:val="center"/>
              <w:rPr>
                <w:sz w:val="28"/>
                <w:szCs w:val="28"/>
              </w:rPr>
            </w:pPr>
            <w:r>
              <w:rPr>
                <w:sz w:val="28"/>
                <w:szCs w:val="28"/>
              </w:rPr>
              <w:t>1</w:t>
            </w:r>
            <w:r w:rsidRPr="00EA53B3">
              <w:rPr>
                <w:sz w:val="28"/>
                <w:szCs w:val="28"/>
              </w:rPr>
              <w:t>00,0</w:t>
            </w:r>
          </w:p>
        </w:tc>
        <w:tc>
          <w:tcPr>
            <w:tcW w:w="1254" w:type="dxa"/>
            <w:shd w:val="clear" w:color="auto" w:fill="auto"/>
            <w:vAlign w:val="bottom"/>
          </w:tcPr>
          <w:p w:rsidR="00624D0A" w:rsidRPr="00EA53B3" w:rsidRDefault="00624D0A" w:rsidP="00D23186">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624D0A" w:rsidRPr="00EA53B3" w:rsidRDefault="00624D0A" w:rsidP="00D23186">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270"/>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spacing w:line="0" w:lineRule="atLeast"/>
              <w:contextualSpacing/>
              <w:rPr>
                <w:sz w:val="28"/>
                <w:szCs w:val="28"/>
              </w:rPr>
            </w:pP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3</w:t>
            </w:r>
            <w:r w:rsidRPr="00EA53B3">
              <w:rPr>
                <w:sz w:val="28"/>
                <w:szCs w:val="28"/>
              </w:rPr>
              <w:t>00,0</w:t>
            </w:r>
          </w:p>
        </w:tc>
        <w:tc>
          <w:tcPr>
            <w:tcW w:w="1120" w:type="dxa"/>
            <w:shd w:val="clear" w:color="auto" w:fill="auto"/>
            <w:vAlign w:val="bottom"/>
          </w:tcPr>
          <w:p w:rsidR="00624D0A" w:rsidRPr="00EA53B3" w:rsidRDefault="00624D0A" w:rsidP="00D23186">
            <w:pPr>
              <w:jc w:val="center"/>
              <w:rPr>
                <w:sz w:val="28"/>
                <w:szCs w:val="28"/>
              </w:rPr>
            </w:pPr>
            <w:r>
              <w:rPr>
                <w:sz w:val="28"/>
                <w:szCs w:val="28"/>
              </w:rPr>
              <w:t>1</w:t>
            </w:r>
            <w:r w:rsidRPr="00EA53B3">
              <w:rPr>
                <w:sz w:val="28"/>
                <w:szCs w:val="28"/>
              </w:rPr>
              <w:t>00,0</w:t>
            </w:r>
          </w:p>
        </w:tc>
        <w:tc>
          <w:tcPr>
            <w:tcW w:w="1254" w:type="dxa"/>
            <w:shd w:val="clear" w:color="auto" w:fill="auto"/>
            <w:vAlign w:val="bottom"/>
          </w:tcPr>
          <w:p w:rsidR="00624D0A" w:rsidRPr="00EA53B3" w:rsidRDefault="00624D0A" w:rsidP="00D23186">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624D0A" w:rsidRPr="00EA53B3" w:rsidRDefault="00624D0A" w:rsidP="00D23186">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300"/>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spacing w:line="0" w:lineRule="atLeast"/>
              <w:contextualSpacing/>
              <w:rPr>
                <w:sz w:val="28"/>
                <w:szCs w:val="28"/>
              </w:rPr>
            </w:pP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120"/>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spacing w:line="0" w:lineRule="atLeast"/>
              <w:contextualSpacing/>
              <w:rPr>
                <w:sz w:val="28"/>
                <w:szCs w:val="28"/>
              </w:rPr>
            </w:pPr>
          </w:p>
        </w:tc>
        <w:tc>
          <w:tcPr>
            <w:tcW w:w="2340" w:type="dxa"/>
            <w:shd w:val="clear" w:color="auto" w:fill="auto"/>
            <w:vAlign w:val="bottom"/>
          </w:tcPr>
          <w:p w:rsidR="00624D0A" w:rsidRPr="00EA53B3" w:rsidRDefault="00624D0A" w:rsidP="00D23186">
            <w:pPr>
              <w:jc w:val="center"/>
              <w:rPr>
                <w:sz w:val="28"/>
                <w:szCs w:val="28"/>
              </w:rPr>
            </w:pPr>
            <w:r w:rsidRPr="00EA53B3">
              <w:rPr>
                <w:sz w:val="28"/>
                <w:szCs w:val="28"/>
              </w:rPr>
              <w:t>внебюджетные источники</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211"/>
        </w:trPr>
        <w:tc>
          <w:tcPr>
            <w:tcW w:w="644" w:type="dxa"/>
            <w:vMerge w:val="restart"/>
            <w:shd w:val="clear" w:color="auto" w:fill="auto"/>
          </w:tcPr>
          <w:p w:rsidR="00624D0A" w:rsidRPr="00EA53B3" w:rsidRDefault="00624D0A" w:rsidP="00D23186">
            <w:pPr>
              <w:jc w:val="center"/>
              <w:rPr>
                <w:sz w:val="28"/>
                <w:szCs w:val="28"/>
              </w:rPr>
            </w:pPr>
            <w:r w:rsidRPr="00EA53B3">
              <w:rPr>
                <w:sz w:val="28"/>
                <w:szCs w:val="28"/>
              </w:rPr>
              <w:t>1.6.</w:t>
            </w:r>
          </w:p>
        </w:tc>
        <w:tc>
          <w:tcPr>
            <w:tcW w:w="3600" w:type="dxa"/>
            <w:vMerge w:val="restart"/>
            <w:shd w:val="clear" w:color="auto" w:fill="auto"/>
          </w:tcPr>
          <w:p w:rsidR="00624D0A" w:rsidRPr="00EA53B3" w:rsidRDefault="00624D0A" w:rsidP="00D23186">
            <w:pPr>
              <w:rPr>
                <w:sz w:val="28"/>
                <w:szCs w:val="28"/>
              </w:rPr>
            </w:pPr>
            <w:r w:rsidRPr="00EA53B3">
              <w:rPr>
                <w:sz w:val="28"/>
                <w:szCs w:val="28"/>
              </w:rPr>
              <w:t>Приобретение и установка дорожных знаков</w:t>
            </w:r>
          </w:p>
        </w:tc>
        <w:tc>
          <w:tcPr>
            <w:tcW w:w="2340" w:type="dxa"/>
            <w:shd w:val="clear" w:color="auto" w:fill="auto"/>
          </w:tcPr>
          <w:p w:rsidR="00624D0A" w:rsidRPr="00EA53B3" w:rsidRDefault="00624D0A" w:rsidP="00D23186">
            <w:pP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Pr>
                <w:sz w:val="28"/>
                <w:szCs w:val="28"/>
              </w:rPr>
              <w:t>6</w:t>
            </w:r>
            <w:r w:rsidRPr="00EA53B3">
              <w:rPr>
                <w:sz w:val="28"/>
                <w:szCs w:val="28"/>
              </w:rPr>
              <w:t>00,0</w:t>
            </w:r>
          </w:p>
        </w:tc>
        <w:tc>
          <w:tcPr>
            <w:tcW w:w="1120" w:type="dxa"/>
            <w:shd w:val="clear" w:color="auto" w:fill="auto"/>
            <w:vAlign w:val="bottom"/>
          </w:tcPr>
          <w:p w:rsidR="00624D0A" w:rsidRPr="00EA53B3" w:rsidRDefault="00624D0A" w:rsidP="00D23186">
            <w:pPr>
              <w:jc w:val="center"/>
              <w:rPr>
                <w:sz w:val="28"/>
                <w:szCs w:val="28"/>
              </w:rPr>
            </w:pPr>
            <w:r>
              <w:rPr>
                <w:sz w:val="28"/>
                <w:szCs w:val="28"/>
              </w:rPr>
              <w:t>2</w:t>
            </w:r>
            <w:r w:rsidRPr="00EA53B3">
              <w:rPr>
                <w:sz w:val="28"/>
                <w:szCs w:val="28"/>
              </w:rPr>
              <w:t>00,0</w:t>
            </w:r>
          </w:p>
        </w:tc>
        <w:tc>
          <w:tcPr>
            <w:tcW w:w="1254" w:type="dxa"/>
            <w:shd w:val="clear" w:color="auto" w:fill="auto"/>
            <w:vAlign w:val="bottom"/>
          </w:tcPr>
          <w:p w:rsidR="00624D0A" w:rsidRPr="00EA53B3" w:rsidRDefault="00624D0A" w:rsidP="00D23186">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624D0A" w:rsidRPr="00EA53B3" w:rsidRDefault="00624D0A" w:rsidP="00D23186">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rPr>
          <w:trHeight w:val="415"/>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6</w:t>
            </w:r>
            <w:r w:rsidRPr="00EA53B3">
              <w:rPr>
                <w:sz w:val="28"/>
                <w:szCs w:val="28"/>
              </w:rPr>
              <w:t>00,0</w:t>
            </w:r>
          </w:p>
        </w:tc>
        <w:tc>
          <w:tcPr>
            <w:tcW w:w="1120" w:type="dxa"/>
            <w:shd w:val="clear" w:color="auto" w:fill="auto"/>
            <w:vAlign w:val="bottom"/>
          </w:tcPr>
          <w:p w:rsidR="00624D0A" w:rsidRPr="00EA53B3" w:rsidRDefault="00624D0A" w:rsidP="00D23186">
            <w:pPr>
              <w:jc w:val="center"/>
              <w:rPr>
                <w:sz w:val="28"/>
                <w:szCs w:val="28"/>
              </w:rPr>
            </w:pPr>
            <w:r>
              <w:rPr>
                <w:sz w:val="28"/>
                <w:szCs w:val="28"/>
              </w:rPr>
              <w:t>2</w:t>
            </w:r>
            <w:r w:rsidRPr="00EA53B3">
              <w:rPr>
                <w:sz w:val="28"/>
                <w:szCs w:val="28"/>
              </w:rPr>
              <w:t>00,0</w:t>
            </w:r>
          </w:p>
        </w:tc>
        <w:tc>
          <w:tcPr>
            <w:tcW w:w="1254" w:type="dxa"/>
            <w:shd w:val="clear" w:color="auto" w:fill="auto"/>
            <w:vAlign w:val="bottom"/>
          </w:tcPr>
          <w:p w:rsidR="00624D0A" w:rsidRPr="00EA53B3" w:rsidRDefault="00624D0A" w:rsidP="00D23186">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624D0A" w:rsidRPr="00EA53B3" w:rsidRDefault="00624D0A" w:rsidP="00D23186">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both"/>
              <w:rPr>
                <w:sz w:val="28"/>
                <w:szCs w:val="28"/>
              </w:rPr>
            </w:pPr>
          </w:p>
        </w:tc>
      </w:tr>
      <w:tr w:rsidR="00624D0A" w:rsidRPr="00EA53B3" w:rsidTr="00D23186">
        <w:trPr>
          <w:trHeight w:val="342"/>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both"/>
              <w:rPr>
                <w:sz w:val="28"/>
                <w:szCs w:val="28"/>
              </w:rPr>
            </w:pPr>
          </w:p>
        </w:tc>
      </w:tr>
      <w:tr w:rsidR="00624D0A" w:rsidRPr="00EA53B3" w:rsidTr="00D23186">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внебюджетные источники</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vAlign w:val="bottom"/>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both"/>
              <w:rPr>
                <w:sz w:val="28"/>
                <w:szCs w:val="28"/>
              </w:rPr>
            </w:pPr>
          </w:p>
        </w:tc>
      </w:tr>
      <w:tr w:rsidR="00624D0A" w:rsidRPr="00EA53B3" w:rsidTr="00D23186">
        <w:tc>
          <w:tcPr>
            <w:tcW w:w="644" w:type="dxa"/>
            <w:vMerge w:val="restart"/>
            <w:shd w:val="clear" w:color="auto" w:fill="auto"/>
          </w:tcPr>
          <w:p w:rsidR="00624D0A" w:rsidRPr="00EA53B3" w:rsidRDefault="00624D0A" w:rsidP="00D23186">
            <w:pPr>
              <w:jc w:val="center"/>
              <w:rPr>
                <w:sz w:val="28"/>
                <w:szCs w:val="28"/>
              </w:rPr>
            </w:pPr>
            <w:r w:rsidRPr="00EA53B3">
              <w:rPr>
                <w:sz w:val="28"/>
                <w:szCs w:val="28"/>
              </w:rPr>
              <w:t>1.7.</w:t>
            </w:r>
          </w:p>
        </w:tc>
        <w:tc>
          <w:tcPr>
            <w:tcW w:w="3600" w:type="dxa"/>
            <w:vMerge w:val="restart"/>
            <w:shd w:val="clear" w:color="auto" w:fill="auto"/>
          </w:tcPr>
          <w:p w:rsidR="00624D0A" w:rsidRPr="00EA53B3" w:rsidRDefault="00624D0A" w:rsidP="00D23186">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624D0A" w:rsidRPr="00EA53B3" w:rsidRDefault="00624D0A" w:rsidP="00D23186">
            <w:pP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Pr>
                <w:sz w:val="28"/>
                <w:szCs w:val="28"/>
              </w:rPr>
              <w:t>3</w:t>
            </w:r>
            <w:r w:rsidRPr="00EA53B3">
              <w:rPr>
                <w:sz w:val="28"/>
                <w:szCs w:val="28"/>
              </w:rPr>
              <w:t>00,0</w:t>
            </w:r>
          </w:p>
        </w:tc>
        <w:tc>
          <w:tcPr>
            <w:tcW w:w="1120" w:type="dxa"/>
            <w:shd w:val="clear" w:color="auto" w:fill="auto"/>
            <w:vAlign w:val="bottom"/>
          </w:tcPr>
          <w:p w:rsidR="00624D0A" w:rsidRPr="00EA53B3" w:rsidRDefault="00624D0A" w:rsidP="00D23186">
            <w:pPr>
              <w:jc w:val="center"/>
              <w:rPr>
                <w:sz w:val="28"/>
                <w:szCs w:val="28"/>
              </w:rPr>
            </w:pPr>
            <w:r>
              <w:rPr>
                <w:sz w:val="28"/>
                <w:szCs w:val="28"/>
              </w:rPr>
              <w:t>100,0</w:t>
            </w:r>
          </w:p>
        </w:tc>
        <w:tc>
          <w:tcPr>
            <w:tcW w:w="1254" w:type="dxa"/>
            <w:shd w:val="clear" w:color="auto" w:fill="auto"/>
            <w:vAlign w:val="bottom"/>
          </w:tcPr>
          <w:p w:rsidR="00624D0A" w:rsidRPr="00EA53B3" w:rsidRDefault="00624D0A" w:rsidP="00D23186">
            <w:pPr>
              <w:jc w:val="center"/>
              <w:rPr>
                <w:sz w:val="28"/>
                <w:szCs w:val="28"/>
              </w:rPr>
            </w:pPr>
            <w:r>
              <w:rPr>
                <w:sz w:val="28"/>
                <w:szCs w:val="28"/>
              </w:rPr>
              <w:t>100,0</w:t>
            </w:r>
          </w:p>
        </w:tc>
        <w:tc>
          <w:tcPr>
            <w:tcW w:w="1276" w:type="dxa"/>
            <w:shd w:val="clear" w:color="auto" w:fill="auto"/>
            <w:vAlign w:val="bottom"/>
          </w:tcPr>
          <w:p w:rsidR="00624D0A" w:rsidRPr="00EA53B3" w:rsidRDefault="00624D0A" w:rsidP="00D23186">
            <w:pPr>
              <w:jc w:val="center"/>
              <w:rPr>
                <w:sz w:val="28"/>
                <w:szCs w:val="28"/>
              </w:rPr>
            </w:pPr>
            <w:r>
              <w:rPr>
                <w:sz w:val="28"/>
                <w:szCs w:val="28"/>
              </w:rPr>
              <w:t>100,0</w:t>
            </w:r>
          </w:p>
        </w:tc>
        <w:tc>
          <w:tcPr>
            <w:tcW w:w="2409" w:type="dxa"/>
            <w:vMerge w:val="restart"/>
            <w:shd w:val="clear" w:color="auto" w:fill="auto"/>
          </w:tcPr>
          <w:p w:rsidR="00624D0A" w:rsidRPr="00EA53B3" w:rsidRDefault="00624D0A" w:rsidP="00D23186">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624D0A" w:rsidRPr="00EA53B3" w:rsidRDefault="00624D0A" w:rsidP="00D23186">
            <w:pPr>
              <w:jc w:val="center"/>
              <w:rPr>
                <w:sz w:val="28"/>
                <w:szCs w:val="28"/>
              </w:rPr>
            </w:pPr>
            <w:r w:rsidRPr="00EA53B3">
              <w:rPr>
                <w:sz w:val="28"/>
                <w:szCs w:val="28"/>
              </w:rPr>
              <w:t>населения</w:t>
            </w:r>
          </w:p>
        </w:tc>
        <w:tc>
          <w:tcPr>
            <w:tcW w:w="2303" w:type="dxa"/>
            <w:vMerge w:val="restart"/>
            <w:shd w:val="clear" w:color="auto" w:fill="auto"/>
          </w:tcPr>
          <w:p w:rsidR="00624D0A" w:rsidRPr="00EA53B3" w:rsidRDefault="00624D0A" w:rsidP="00D23186">
            <w:pPr>
              <w:rPr>
                <w:sz w:val="28"/>
                <w:szCs w:val="28"/>
              </w:rPr>
            </w:pPr>
            <w:r w:rsidRPr="00EA53B3">
              <w:rPr>
                <w:sz w:val="28"/>
                <w:szCs w:val="28"/>
              </w:rPr>
              <w:t>Администрация Белоглинского сельского поселения Белоглинского района</w:t>
            </w:r>
          </w:p>
        </w:tc>
      </w:tr>
      <w:tr w:rsidR="00624D0A" w:rsidRPr="00EA53B3" w:rsidTr="00D23186">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widowControl w:val="0"/>
              <w:autoSpaceDE w:val="0"/>
              <w:autoSpaceDN w:val="0"/>
              <w:adjustRightInd w:val="0"/>
              <w:ind w:left="61"/>
              <w:jc w:val="both"/>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3</w:t>
            </w:r>
            <w:r w:rsidRPr="00EA53B3">
              <w:rPr>
                <w:sz w:val="28"/>
                <w:szCs w:val="28"/>
              </w:rPr>
              <w:t>00,0</w:t>
            </w:r>
          </w:p>
        </w:tc>
        <w:tc>
          <w:tcPr>
            <w:tcW w:w="1120" w:type="dxa"/>
            <w:shd w:val="clear" w:color="auto" w:fill="auto"/>
            <w:vAlign w:val="bottom"/>
          </w:tcPr>
          <w:p w:rsidR="00624D0A" w:rsidRPr="00EA53B3" w:rsidRDefault="00624D0A" w:rsidP="00D23186">
            <w:pPr>
              <w:jc w:val="center"/>
              <w:rPr>
                <w:sz w:val="28"/>
                <w:szCs w:val="28"/>
              </w:rPr>
            </w:pPr>
            <w:r>
              <w:rPr>
                <w:sz w:val="28"/>
                <w:szCs w:val="28"/>
              </w:rPr>
              <w:t>100,0</w:t>
            </w:r>
          </w:p>
        </w:tc>
        <w:tc>
          <w:tcPr>
            <w:tcW w:w="1254" w:type="dxa"/>
            <w:shd w:val="clear" w:color="auto" w:fill="auto"/>
            <w:vAlign w:val="bottom"/>
          </w:tcPr>
          <w:p w:rsidR="00624D0A" w:rsidRPr="00EA53B3" w:rsidRDefault="00624D0A" w:rsidP="00D23186">
            <w:pPr>
              <w:jc w:val="center"/>
              <w:rPr>
                <w:sz w:val="28"/>
                <w:szCs w:val="28"/>
              </w:rPr>
            </w:pPr>
            <w:r>
              <w:rPr>
                <w:sz w:val="28"/>
                <w:szCs w:val="28"/>
              </w:rPr>
              <w:t>100,0</w:t>
            </w:r>
          </w:p>
        </w:tc>
        <w:tc>
          <w:tcPr>
            <w:tcW w:w="1276" w:type="dxa"/>
            <w:shd w:val="clear" w:color="auto" w:fill="auto"/>
            <w:vAlign w:val="bottom"/>
          </w:tcPr>
          <w:p w:rsidR="00624D0A" w:rsidRPr="00EA53B3" w:rsidRDefault="00624D0A" w:rsidP="00D23186">
            <w:pPr>
              <w:jc w:val="center"/>
              <w:rPr>
                <w:sz w:val="28"/>
                <w:szCs w:val="28"/>
              </w:rPr>
            </w:pPr>
            <w:r>
              <w:rPr>
                <w:sz w:val="28"/>
                <w:szCs w:val="28"/>
              </w:rPr>
              <w:t>100,0</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widowControl w:val="0"/>
              <w:autoSpaceDE w:val="0"/>
              <w:autoSpaceDN w:val="0"/>
              <w:adjustRightInd w:val="0"/>
              <w:ind w:left="61"/>
              <w:jc w:val="both"/>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widowControl w:val="0"/>
              <w:autoSpaceDE w:val="0"/>
              <w:autoSpaceDN w:val="0"/>
              <w:adjustRightInd w:val="0"/>
              <w:ind w:left="61"/>
              <w:jc w:val="both"/>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внебюджетные</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rPr>
                <w:sz w:val="28"/>
                <w:szCs w:val="28"/>
              </w:rPr>
            </w:pPr>
          </w:p>
        </w:tc>
      </w:tr>
      <w:tr w:rsidR="00624D0A" w:rsidRPr="00EA53B3" w:rsidTr="00D23186">
        <w:tc>
          <w:tcPr>
            <w:tcW w:w="644" w:type="dxa"/>
            <w:vMerge w:val="restart"/>
            <w:shd w:val="clear" w:color="auto" w:fill="auto"/>
          </w:tcPr>
          <w:p w:rsidR="00624D0A" w:rsidRPr="00EA53B3" w:rsidRDefault="00624D0A" w:rsidP="00D23186">
            <w:pPr>
              <w:jc w:val="center"/>
              <w:rPr>
                <w:sz w:val="28"/>
                <w:szCs w:val="28"/>
              </w:rPr>
            </w:pPr>
            <w:r w:rsidRPr="00EA53B3">
              <w:rPr>
                <w:sz w:val="28"/>
                <w:szCs w:val="28"/>
              </w:rPr>
              <w:t>1.8.</w:t>
            </w:r>
          </w:p>
        </w:tc>
        <w:tc>
          <w:tcPr>
            <w:tcW w:w="3600" w:type="dxa"/>
            <w:vMerge w:val="restart"/>
            <w:shd w:val="clear" w:color="auto" w:fill="auto"/>
          </w:tcPr>
          <w:p w:rsidR="00624D0A" w:rsidRPr="00EA53B3" w:rsidRDefault="00624D0A" w:rsidP="00D23186">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624D0A" w:rsidRPr="00EA53B3" w:rsidRDefault="00624D0A" w:rsidP="00D23186">
            <w:pP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Pr>
                <w:sz w:val="28"/>
                <w:szCs w:val="28"/>
              </w:rPr>
              <w:t>3600,0</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1</w:t>
            </w:r>
            <w:r>
              <w:rPr>
                <w:sz w:val="28"/>
                <w:szCs w:val="28"/>
              </w:rPr>
              <w:t>2</w:t>
            </w:r>
            <w:r w:rsidRPr="00EA53B3">
              <w:rPr>
                <w:sz w:val="28"/>
                <w:szCs w:val="28"/>
              </w:rPr>
              <w:t>00,0</w:t>
            </w:r>
          </w:p>
        </w:tc>
        <w:tc>
          <w:tcPr>
            <w:tcW w:w="1254" w:type="dxa"/>
            <w:shd w:val="clear" w:color="auto" w:fill="auto"/>
            <w:vAlign w:val="bottom"/>
          </w:tcPr>
          <w:p w:rsidR="00624D0A" w:rsidRPr="00EA53B3" w:rsidRDefault="00624D0A" w:rsidP="00D23186">
            <w:pPr>
              <w:jc w:val="center"/>
              <w:rPr>
                <w:sz w:val="28"/>
                <w:szCs w:val="28"/>
              </w:rPr>
            </w:pPr>
            <w:r>
              <w:rPr>
                <w:sz w:val="28"/>
                <w:szCs w:val="28"/>
              </w:rPr>
              <w:t>1200,0</w:t>
            </w:r>
          </w:p>
        </w:tc>
        <w:tc>
          <w:tcPr>
            <w:tcW w:w="1276" w:type="dxa"/>
            <w:shd w:val="clear" w:color="auto" w:fill="auto"/>
            <w:vAlign w:val="bottom"/>
          </w:tcPr>
          <w:p w:rsidR="00624D0A" w:rsidRPr="00EA53B3" w:rsidRDefault="00624D0A" w:rsidP="00D23186">
            <w:pPr>
              <w:jc w:val="center"/>
              <w:rPr>
                <w:sz w:val="28"/>
                <w:szCs w:val="28"/>
              </w:rPr>
            </w:pPr>
            <w:r>
              <w:rPr>
                <w:sz w:val="28"/>
                <w:szCs w:val="28"/>
              </w:rPr>
              <w:t>1200,0</w:t>
            </w:r>
          </w:p>
        </w:tc>
        <w:tc>
          <w:tcPr>
            <w:tcW w:w="2409" w:type="dxa"/>
            <w:vMerge w:val="restart"/>
            <w:shd w:val="clear" w:color="auto" w:fill="auto"/>
          </w:tcPr>
          <w:p w:rsidR="00624D0A" w:rsidRPr="00EA53B3" w:rsidRDefault="00624D0A" w:rsidP="00D23186">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624D0A" w:rsidRPr="00EA53B3" w:rsidRDefault="00624D0A" w:rsidP="00D23186">
            <w:pPr>
              <w:rPr>
                <w:sz w:val="28"/>
                <w:szCs w:val="28"/>
              </w:rPr>
            </w:pPr>
            <w:r w:rsidRPr="00EA53B3">
              <w:rPr>
                <w:sz w:val="28"/>
                <w:szCs w:val="28"/>
              </w:rPr>
              <w:t xml:space="preserve">Администрация Белоглинского сельского поселения Белоглинского района </w:t>
            </w:r>
          </w:p>
        </w:tc>
      </w:tr>
      <w:tr w:rsidR="00624D0A" w:rsidRPr="00EA53B3" w:rsidTr="00D23186">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Pr>
                <w:sz w:val="28"/>
                <w:szCs w:val="28"/>
              </w:rPr>
              <w:t>3600,0</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1</w:t>
            </w:r>
            <w:r>
              <w:rPr>
                <w:sz w:val="28"/>
                <w:szCs w:val="28"/>
              </w:rPr>
              <w:t>2</w:t>
            </w:r>
            <w:r w:rsidRPr="00EA53B3">
              <w:rPr>
                <w:sz w:val="28"/>
                <w:szCs w:val="28"/>
              </w:rPr>
              <w:t>00,0</w:t>
            </w:r>
          </w:p>
        </w:tc>
        <w:tc>
          <w:tcPr>
            <w:tcW w:w="1254" w:type="dxa"/>
            <w:shd w:val="clear" w:color="auto" w:fill="auto"/>
            <w:vAlign w:val="bottom"/>
          </w:tcPr>
          <w:p w:rsidR="00624D0A" w:rsidRPr="00EA53B3" w:rsidRDefault="00624D0A" w:rsidP="00D23186">
            <w:pPr>
              <w:jc w:val="center"/>
              <w:rPr>
                <w:sz w:val="28"/>
                <w:szCs w:val="28"/>
              </w:rPr>
            </w:pPr>
            <w:r>
              <w:rPr>
                <w:sz w:val="28"/>
                <w:szCs w:val="28"/>
              </w:rPr>
              <w:t>1200,0</w:t>
            </w:r>
          </w:p>
        </w:tc>
        <w:tc>
          <w:tcPr>
            <w:tcW w:w="1276" w:type="dxa"/>
            <w:shd w:val="clear" w:color="auto" w:fill="auto"/>
            <w:vAlign w:val="bottom"/>
          </w:tcPr>
          <w:p w:rsidR="00624D0A" w:rsidRPr="00EA53B3" w:rsidRDefault="00624D0A" w:rsidP="00D23186">
            <w:pPr>
              <w:jc w:val="center"/>
              <w:rPr>
                <w:sz w:val="28"/>
                <w:szCs w:val="28"/>
              </w:rPr>
            </w:pPr>
            <w:r>
              <w:rPr>
                <w:sz w:val="28"/>
                <w:szCs w:val="28"/>
              </w:rPr>
              <w:t>1200,0</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r w:rsidR="00624D0A" w:rsidRPr="00EA53B3" w:rsidTr="00D23186">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r w:rsidR="00624D0A" w:rsidRPr="00EA53B3" w:rsidTr="00D23186">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внебюджетные источники</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r w:rsidR="00624D0A" w:rsidRPr="00EA53B3" w:rsidTr="00D23186">
        <w:trPr>
          <w:trHeight w:val="210"/>
        </w:trPr>
        <w:tc>
          <w:tcPr>
            <w:tcW w:w="644" w:type="dxa"/>
            <w:vMerge w:val="restart"/>
            <w:shd w:val="clear" w:color="auto" w:fill="auto"/>
          </w:tcPr>
          <w:p w:rsidR="00624D0A" w:rsidRPr="00EA53B3" w:rsidRDefault="00624D0A" w:rsidP="00D23186">
            <w:pPr>
              <w:jc w:val="center"/>
              <w:rPr>
                <w:sz w:val="28"/>
                <w:szCs w:val="28"/>
              </w:rPr>
            </w:pPr>
            <w:r w:rsidRPr="00EA53B3">
              <w:rPr>
                <w:sz w:val="28"/>
                <w:szCs w:val="28"/>
              </w:rPr>
              <w:t>1.9.</w:t>
            </w:r>
          </w:p>
        </w:tc>
        <w:tc>
          <w:tcPr>
            <w:tcW w:w="3600" w:type="dxa"/>
            <w:vMerge w:val="restart"/>
            <w:shd w:val="clear" w:color="auto" w:fill="auto"/>
          </w:tcPr>
          <w:p w:rsidR="00624D0A" w:rsidRPr="00EA53B3" w:rsidRDefault="00624D0A" w:rsidP="00D23186">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624D0A" w:rsidRPr="00EA53B3" w:rsidRDefault="00624D0A" w:rsidP="00D23186">
            <w:pPr>
              <w:rPr>
                <w:sz w:val="28"/>
                <w:szCs w:val="28"/>
              </w:rPr>
            </w:pPr>
            <w:r w:rsidRPr="00EA53B3">
              <w:rPr>
                <w:sz w:val="28"/>
                <w:szCs w:val="28"/>
              </w:rPr>
              <w:t>всего</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450,0</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150,0</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150,0</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150,0</w:t>
            </w:r>
          </w:p>
        </w:tc>
        <w:tc>
          <w:tcPr>
            <w:tcW w:w="2409" w:type="dxa"/>
            <w:vMerge w:val="restart"/>
            <w:shd w:val="clear" w:color="auto" w:fill="auto"/>
          </w:tcPr>
          <w:p w:rsidR="00624D0A" w:rsidRPr="00EA53B3" w:rsidRDefault="00624D0A" w:rsidP="00D23186">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624D0A" w:rsidRPr="00EA53B3" w:rsidRDefault="00624D0A" w:rsidP="00D23186">
            <w:pPr>
              <w:jc w:val="center"/>
              <w:rPr>
                <w:sz w:val="28"/>
                <w:szCs w:val="28"/>
              </w:rPr>
            </w:pPr>
            <w:r w:rsidRPr="00EA53B3">
              <w:rPr>
                <w:sz w:val="28"/>
                <w:szCs w:val="28"/>
              </w:rPr>
              <w:t>Администрация Белоглинского сельского поселения Белоглинского района</w:t>
            </w:r>
          </w:p>
        </w:tc>
      </w:tr>
      <w:tr w:rsidR="00624D0A" w:rsidRPr="00EA53B3" w:rsidTr="00D23186">
        <w:trPr>
          <w:trHeight w:val="420"/>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местный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450,0</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150,0</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150,0</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150,0</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r w:rsidR="00624D0A" w:rsidRPr="00EA53B3" w:rsidTr="00D23186">
        <w:trPr>
          <w:trHeight w:val="345"/>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краевой бюджет</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r w:rsidR="00624D0A" w:rsidRPr="00EA53B3" w:rsidTr="00D23186">
        <w:trPr>
          <w:trHeight w:val="285"/>
        </w:trPr>
        <w:tc>
          <w:tcPr>
            <w:tcW w:w="644" w:type="dxa"/>
            <w:vMerge/>
            <w:shd w:val="clear" w:color="auto" w:fill="auto"/>
          </w:tcPr>
          <w:p w:rsidR="00624D0A" w:rsidRPr="00EA53B3" w:rsidRDefault="00624D0A" w:rsidP="00D23186">
            <w:pPr>
              <w:jc w:val="center"/>
              <w:rPr>
                <w:sz w:val="28"/>
                <w:szCs w:val="28"/>
              </w:rPr>
            </w:pPr>
          </w:p>
        </w:tc>
        <w:tc>
          <w:tcPr>
            <w:tcW w:w="3600" w:type="dxa"/>
            <w:vMerge/>
            <w:shd w:val="clear" w:color="auto" w:fill="auto"/>
          </w:tcPr>
          <w:p w:rsidR="00624D0A" w:rsidRPr="00EA53B3" w:rsidRDefault="00624D0A" w:rsidP="00D23186">
            <w:pPr>
              <w:rPr>
                <w:sz w:val="28"/>
                <w:szCs w:val="28"/>
              </w:rPr>
            </w:pPr>
          </w:p>
        </w:tc>
        <w:tc>
          <w:tcPr>
            <w:tcW w:w="2340" w:type="dxa"/>
            <w:shd w:val="clear" w:color="auto" w:fill="auto"/>
          </w:tcPr>
          <w:p w:rsidR="00624D0A" w:rsidRPr="00EA53B3" w:rsidRDefault="00624D0A" w:rsidP="00D23186">
            <w:pPr>
              <w:rPr>
                <w:sz w:val="28"/>
                <w:szCs w:val="28"/>
              </w:rPr>
            </w:pPr>
            <w:r w:rsidRPr="00EA53B3">
              <w:rPr>
                <w:sz w:val="28"/>
                <w:szCs w:val="28"/>
              </w:rPr>
              <w:t>внебюджетные источники</w:t>
            </w:r>
          </w:p>
        </w:tc>
        <w:tc>
          <w:tcPr>
            <w:tcW w:w="1249"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120"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54"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1276" w:type="dxa"/>
            <w:shd w:val="clear" w:color="auto" w:fill="auto"/>
            <w:vAlign w:val="bottom"/>
          </w:tcPr>
          <w:p w:rsidR="00624D0A" w:rsidRPr="00EA53B3" w:rsidRDefault="00624D0A" w:rsidP="00D23186">
            <w:pPr>
              <w:jc w:val="center"/>
              <w:rPr>
                <w:sz w:val="28"/>
                <w:szCs w:val="28"/>
              </w:rPr>
            </w:pPr>
            <w:r w:rsidRPr="00EA53B3">
              <w:rPr>
                <w:sz w:val="28"/>
                <w:szCs w:val="28"/>
              </w:rPr>
              <w:t>-</w:t>
            </w:r>
          </w:p>
        </w:tc>
        <w:tc>
          <w:tcPr>
            <w:tcW w:w="2409" w:type="dxa"/>
            <w:vMerge/>
            <w:shd w:val="clear" w:color="auto" w:fill="auto"/>
          </w:tcPr>
          <w:p w:rsidR="00624D0A" w:rsidRPr="00EA53B3" w:rsidRDefault="00624D0A" w:rsidP="00D23186">
            <w:pPr>
              <w:jc w:val="center"/>
              <w:rPr>
                <w:sz w:val="28"/>
                <w:szCs w:val="28"/>
              </w:rPr>
            </w:pPr>
          </w:p>
        </w:tc>
        <w:tc>
          <w:tcPr>
            <w:tcW w:w="2303" w:type="dxa"/>
            <w:vMerge/>
            <w:shd w:val="clear" w:color="auto" w:fill="auto"/>
          </w:tcPr>
          <w:p w:rsidR="00624D0A" w:rsidRPr="00EA53B3" w:rsidRDefault="00624D0A" w:rsidP="00D23186">
            <w:pPr>
              <w:jc w:val="center"/>
              <w:rPr>
                <w:sz w:val="28"/>
                <w:szCs w:val="28"/>
              </w:rPr>
            </w:pPr>
          </w:p>
        </w:tc>
      </w:tr>
    </w:tbl>
    <w:p w:rsidR="00624D0A" w:rsidRPr="00E679D8" w:rsidRDefault="00624D0A" w:rsidP="00624D0A">
      <w:pPr>
        <w:jc w:val="both"/>
        <w:rPr>
          <w:sz w:val="28"/>
          <w:szCs w:val="28"/>
        </w:rPr>
      </w:pPr>
    </w:p>
    <w:p w:rsidR="00624D0A" w:rsidRPr="00E679D8" w:rsidRDefault="00624D0A" w:rsidP="00624D0A">
      <w:pPr>
        <w:jc w:val="both"/>
        <w:rPr>
          <w:sz w:val="28"/>
          <w:szCs w:val="28"/>
        </w:rPr>
      </w:pPr>
      <w:r w:rsidRPr="00E679D8">
        <w:rPr>
          <w:sz w:val="28"/>
          <w:szCs w:val="28"/>
        </w:rPr>
        <w:t>Заместитель главы Белоглинского</w:t>
      </w:r>
    </w:p>
    <w:p w:rsidR="00624D0A" w:rsidRPr="00E679D8" w:rsidRDefault="00624D0A" w:rsidP="00624D0A">
      <w:pPr>
        <w:jc w:val="both"/>
        <w:rPr>
          <w:sz w:val="28"/>
          <w:szCs w:val="28"/>
        </w:rPr>
      </w:pPr>
      <w:r w:rsidRPr="00E679D8">
        <w:rPr>
          <w:sz w:val="28"/>
          <w:szCs w:val="28"/>
        </w:rPr>
        <w:t>сельского поселения</w:t>
      </w:r>
    </w:p>
    <w:p w:rsidR="00624D0A" w:rsidRPr="002E29B4" w:rsidRDefault="00624D0A" w:rsidP="002E29B4">
      <w:pPr>
        <w:jc w:val="both"/>
        <w:rPr>
          <w:sz w:val="28"/>
          <w:szCs w:val="28"/>
        </w:rPr>
        <w:sectPr w:rsidR="00624D0A" w:rsidRPr="002E29B4" w:rsidSect="00A87940">
          <w:pgSz w:w="16838" w:h="11906" w:orient="landscape"/>
          <w:pgMar w:top="567" w:right="567" w:bottom="993" w:left="567" w:header="709" w:footer="709" w:gutter="0"/>
          <w:cols w:space="708"/>
          <w:docGrid w:linePitch="360"/>
        </w:sect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624D0A" w:rsidRDefault="00624D0A" w:rsidP="00624D0A">
      <w:pPr>
        <w:ind w:right="-12"/>
        <w:jc w:val="center"/>
        <w:rPr>
          <w:b/>
          <w:sz w:val="28"/>
          <w:szCs w:val="28"/>
        </w:rPr>
      </w:pPr>
    </w:p>
    <w:sectPr w:rsidR="00624D0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AF3" w:rsidRDefault="00C77AF3" w:rsidP="007D2B08">
      <w:r>
        <w:separator/>
      </w:r>
    </w:p>
  </w:endnote>
  <w:endnote w:type="continuationSeparator" w:id="0">
    <w:p w:rsidR="00C77AF3" w:rsidRDefault="00C77AF3" w:rsidP="007D2B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AF3" w:rsidRDefault="00C77AF3" w:rsidP="007D2B08">
      <w:r>
        <w:separator/>
      </w:r>
    </w:p>
  </w:footnote>
  <w:footnote w:type="continuationSeparator" w:id="0">
    <w:p w:rsidR="00C77AF3" w:rsidRDefault="00C77AF3" w:rsidP="007D2B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4D2520">
    <w:pPr>
      <w:pStyle w:val="a7"/>
      <w:jc w:val="center"/>
    </w:pPr>
    <w:r>
      <w:fldChar w:fldCharType="begin"/>
    </w:r>
    <w:r w:rsidR="00624D0A">
      <w:instrText xml:space="preserve"> PAGE   \* MERGEFORMAT </w:instrText>
    </w:r>
    <w:r>
      <w:fldChar w:fldCharType="separate"/>
    </w:r>
    <w:r w:rsidR="002E29B4">
      <w:rPr>
        <w:noProof/>
      </w:rPr>
      <w:t>6</w:t>
    </w:r>
    <w:r>
      <w:fldChar w:fldCharType="end"/>
    </w:r>
  </w:p>
  <w:p w:rsidR="005B709A" w:rsidRDefault="00C77AF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4D2520" w:rsidP="00A87940">
    <w:pPr>
      <w:pStyle w:val="a7"/>
      <w:jc w:val="center"/>
    </w:pPr>
    <w:r>
      <w:fldChar w:fldCharType="begin"/>
    </w:r>
    <w:r w:rsidR="00624D0A">
      <w:instrText xml:space="preserve"> PAGE   \* MERGEFORMAT </w:instrText>
    </w:r>
    <w:r>
      <w:fldChar w:fldCharType="separate"/>
    </w:r>
    <w:r w:rsidR="00624D0A">
      <w:rPr>
        <w:noProof/>
      </w:rPr>
      <w:t>20</w:t>
    </w:r>
    <w:r>
      <w:fldChar w:fldCharType="end"/>
    </w:r>
  </w:p>
  <w:p w:rsidR="005B709A" w:rsidRDefault="00C77AF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4D2520">
    <w:pPr>
      <w:pStyle w:val="a7"/>
      <w:jc w:val="center"/>
    </w:pPr>
    <w:r>
      <w:fldChar w:fldCharType="begin"/>
    </w:r>
    <w:r w:rsidR="00624D0A">
      <w:instrText xml:space="preserve"> PAGE </w:instrText>
    </w:r>
    <w:r>
      <w:fldChar w:fldCharType="separate"/>
    </w:r>
    <w:r w:rsidR="002E29B4">
      <w:rPr>
        <w:noProof/>
      </w:rPr>
      <w:t>26</w:t>
    </w:r>
    <w:r>
      <w:fldChar w:fldCharType="end"/>
    </w:r>
  </w:p>
  <w:p w:rsidR="005B709A" w:rsidRDefault="00C77AF3">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C77AF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C77AF3"/>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4D2520">
    <w:pPr>
      <w:pStyle w:val="a7"/>
      <w:jc w:val="center"/>
    </w:pPr>
    <w:r>
      <w:fldChar w:fldCharType="begin"/>
    </w:r>
    <w:r w:rsidR="00624D0A">
      <w:instrText xml:space="preserve"> PAGE </w:instrText>
    </w:r>
    <w:r>
      <w:fldChar w:fldCharType="separate"/>
    </w:r>
    <w:r w:rsidR="002E29B4">
      <w:rPr>
        <w:noProof/>
      </w:rPr>
      <w:t>29</w:t>
    </w:r>
    <w:r>
      <w:fldChar w:fldCharType="end"/>
    </w:r>
  </w:p>
  <w:p w:rsidR="005B709A" w:rsidRDefault="00C77AF3">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C77AF3"/>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Pr="00F15BBA" w:rsidRDefault="00C77AF3">
    <w:pPr>
      <w:pStyle w:val="a7"/>
      <w:jc w:val="center"/>
    </w:pPr>
  </w:p>
  <w:p w:rsidR="005B709A" w:rsidRDefault="00C77AF3">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4D2520" w:rsidP="00A87940">
    <w:pPr>
      <w:pStyle w:val="a7"/>
      <w:jc w:val="center"/>
    </w:pPr>
    <w:r>
      <w:fldChar w:fldCharType="begin"/>
    </w:r>
    <w:r w:rsidR="00624D0A">
      <w:instrText xml:space="preserve"> PAGE   \* MERGEFORMAT </w:instrText>
    </w:r>
    <w:r>
      <w:fldChar w:fldCharType="separate"/>
    </w:r>
    <w:r w:rsidR="00624D0A">
      <w:rPr>
        <w:noProof/>
      </w:rPr>
      <w:t>36</w:t>
    </w:r>
    <w:r>
      <w:fldChar w:fldCharType="end"/>
    </w:r>
  </w:p>
  <w:p w:rsidR="005B709A" w:rsidRDefault="00C77AF3">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4D2520">
    <w:pPr>
      <w:pStyle w:val="a7"/>
      <w:jc w:val="center"/>
    </w:pPr>
    <w:r>
      <w:fldChar w:fldCharType="begin"/>
    </w:r>
    <w:r w:rsidR="00624D0A">
      <w:instrText xml:space="preserve"> PAGE </w:instrText>
    </w:r>
    <w:r>
      <w:fldChar w:fldCharType="separate"/>
    </w:r>
    <w:r w:rsidR="002E29B4">
      <w:rPr>
        <w:noProof/>
      </w:rPr>
      <w:t>41</w:t>
    </w:r>
    <w:r>
      <w:fldChar w:fldCharType="end"/>
    </w:r>
  </w:p>
  <w:p w:rsidR="005B709A" w:rsidRDefault="00C77AF3">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09A" w:rsidRDefault="00C77AF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24D0A"/>
    <w:rsid w:val="000B7428"/>
    <w:rsid w:val="002E29B4"/>
    <w:rsid w:val="004D2520"/>
    <w:rsid w:val="00624D0A"/>
    <w:rsid w:val="007338C8"/>
    <w:rsid w:val="007D2B08"/>
    <w:rsid w:val="00A8756B"/>
    <w:rsid w:val="00A8762D"/>
    <w:rsid w:val="00C77AF3"/>
    <w:rsid w:val="00C77C3D"/>
    <w:rsid w:val="00DB52B4"/>
    <w:rsid w:val="00DB6B6A"/>
    <w:rsid w:val="00F737B2"/>
    <w:rsid w:val="00FE5F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D0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24D0A"/>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624D0A"/>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624D0A"/>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624D0A"/>
    <w:pPr>
      <w:keepNext/>
      <w:spacing w:before="240" w:after="60"/>
      <w:outlineLvl w:val="3"/>
    </w:pPr>
    <w:rPr>
      <w:b/>
      <w:bCs/>
      <w:sz w:val="28"/>
      <w:szCs w:val="28"/>
    </w:rPr>
  </w:style>
  <w:style w:type="paragraph" w:styleId="7">
    <w:name w:val="heading 7"/>
    <w:basedOn w:val="a"/>
    <w:next w:val="a"/>
    <w:link w:val="70"/>
    <w:qFormat/>
    <w:rsid w:val="00624D0A"/>
    <w:pPr>
      <w:spacing w:before="240" w:after="60"/>
      <w:outlineLvl w:val="6"/>
    </w:pPr>
  </w:style>
  <w:style w:type="paragraph" w:styleId="8">
    <w:name w:val="heading 8"/>
    <w:basedOn w:val="a"/>
    <w:next w:val="a"/>
    <w:link w:val="80"/>
    <w:qFormat/>
    <w:rsid w:val="00624D0A"/>
    <w:pPr>
      <w:spacing w:before="240" w:after="60"/>
      <w:outlineLvl w:val="7"/>
    </w:pPr>
    <w:rPr>
      <w:rFonts w:ascii="Calibri" w:hAnsi="Calibri"/>
      <w:i/>
      <w:iCs/>
    </w:rPr>
  </w:style>
  <w:style w:type="paragraph" w:styleId="9">
    <w:name w:val="heading 9"/>
    <w:basedOn w:val="a"/>
    <w:next w:val="a"/>
    <w:link w:val="90"/>
    <w:qFormat/>
    <w:rsid w:val="00624D0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4D0A"/>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624D0A"/>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624D0A"/>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624D0A"/>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24D0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24D0A"/>
    <w:rPr>
      <w:rFonts w:ascii="Calibri" w:eastAsia="Times New Roman" w:hAnsi="Calibri" w:cs="Times New Roman"/>
      <w:i/>
      <w:iCs/>
      <w:sz w:val="24"/>
      <w:szCs w:val="24"/>
      <w:lang w:eastAsia="ru-RU"/>
    </w:rPr>
  </w:style>
  <w:style w:type="character" w:customStyle="1" w:styleId="90">
    <w:name w:val="Заголовок 9 Знак"/>
    <w:basedOn w:val="a0"/>
    <w:link w:val="9"/>
    <w:rsid w:val="00624D0A"/>
    <w:rPr>
      <w:rFonts w:ascii="Arial" w:eastAsia="Times New Roman" w:hAnsi="Arial" w:cs="Arial"/>
      <w:lang w:eastAsia="ru-RU"/>
    </w:rPr>
  </w:style>
  <w:style w:type="paragraph" w:styleId="a3">
    <w:name w:val="Body Text"/>
    <w:basedOn w:val="a"/>
    <w:link w:val="a4"/>
    <w:rsid w:val="00624D0A"/>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624D0A"/>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624D0A"/>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624D0A"/>
    <w:rPr>
      <w:rFonts w:ascii="Times New Roman" w:eastAsia="Times New Roman" w:hAnsi="Times New Roman" w:cs="Times New Roman"/>
      <w:sz w:val="28"/>
      <w:szCs w:val="28"/>
      <w:lang w:val="en-US" w:eastAsia="ru-RU"/>
    </w:rPr>
  </w:style>
  <w:style w:type="paragraph" w:styleId="31">
    <w:name w:val="Body Text Indent 3"/>
    <w:basedOn w:val="a"/>
    <w:link w:val="32"/>
    <w:rsid w:val="00624D0A"/>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624D0A"/>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624D0A"/>
    <w:pPr>
      <w:keepNext/>
      <w:widowControl w:val="0"/>
      <w:autoSpaceDE w:val="0"/>
      <w:autoSpaceDN w:val="0"/>
      <w:jc w:val="center"/>
      <w:outlineLvl w:val="1"/>
    </w:pPr>
    <w:rPr>
      <w:sz w:val="28"/>
      <w:szCs w:val="28"/>
      <w:lang w:val="en-US"/>
    </w:rPr>
  </w:style>
  <w:style w:type="paragraph" w:styleId="22">
    <w:name w:val="Body Text 2"/>
    <w:basedOn w:val="a"/>
    <w:link w:val="23"/>
    <w:rsid w:val="00624D0A"/>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624D0A"/>
    <w:rPr>
      <w:rFonts w:ascii="Times New Roman" w:eastAsia="Times New Roman" w:hAnsi="Times New Roman" w:cs="Times New Roman"/>
      <w:sz w:val="28"/>
      <w:szCs w:val="28"/>
      <w:lang w:val="en-US" w:eastAsia="ru-RU"/>
    </w:rPr>
  </w:style>
  <w:style w:type="paragraph" w:styleId="24">
    <w:name w:val="Body Text Indent 2"/>
    <w:basedOn w:val="a"/>
    <w:link w:val="25"/>
    <w:rsid w:val="00624D0A"/>
    <w:pPr>
      <w:shd w:val="clear" w:color="auto" w:fill="FFFFFF"/>
      <w:ind w:firstLine="720"/>
      <w:jc w:val="both"/>
    </w:pPr>
    <w:rPr>
      <w:sz w:val="28"/>
    </w:rPr>
  </w:style>
  <w:style w:type="character" w:customStyle="1" w:styleId="25">
    <w:name w:val="Основной текст с отступом 2 Знак"/>
    <w:basedOn w:val="a0"/>
    <w:link w:val="24"/>
    <w:rsid w:val="00624D0A"/>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624D0A"/>
    <w:pPr>
      <w:tabs>
        <w:tab w:val="center" w:pos="4677"/>
        <w:tab w:val="right" w:pos="9355"/>
      </w:tabs>
    </w:pPr>
  </w:style>
  <w:style w:type="character" w:customStyle="1" w:styleId="a8">
    <w:name w:val="Верхний колонтитул Знак"/>
    <w:basedOn w:val="a0"/>
    <w:link w:val="a7"/>
    <w:rsid w:val="00624D0A"/>
    <w:rPr>
      <w:rFonts w:ascii="Times New Roman" w:eastAsia="Times New Roman" w:hAnsi="Times New Roman" w:cs="Times New Roman"/>
      <w:sz w:val="24"/>
      <w:szCs w:val="24"/>
      <w:lang w:eastAsia="ru-RU"/>
    </w:rPr>
  </w:style>
  <w:style w:type="character" w:styleId="a9">
    <w:name w:val="page number"/>
    <w:basedOn w:val="a0"/>
    <w:rsid w:val="00624D0A"/>
  </w:style>
  <w:style w:type="table" w:styleId="aa">
    <w:name w:val="Table Grid"/>
    <w:basedOn w:val="a1"/>
    <w:rsid w:val="00624D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624D0A"/>
    <w:rPr>
      <w:rFonts w:ascii="Tahoma" w:hAnsi="Tahoma" w:cs="Tahoma"/>
      <w:sz w:val="16"/>
      <w:szCs w:val="16"/>
    </w:rPr>
  </w:style>
  <w:style w:type="character" w:customStyle="1" w:styleId="ac">
    <w:name w:val="Текст выноски Знак"/>
    <w:basedOn w:val="a0"/>
    <w:link w:val="ab"/>
    <w:semiHidden/>
    <w:rsid w:val="00624D0A"/>
    <w:rPr>
      <w:rFonts w:ascii="Tahoma" w:eastAsia="Times New Roman" w:hAnsi="Tahoma" w:cs="Tahoma"/>
      <w:sz w:val="16"/>
      <w:szCs w:val="16"/>
      <w:lang w:eastAsia="ru-RU"/>
    </w:rPr>
  </w:style>
  <w:style w:type="character" w:customStyle="1" w:styleId="st32">
    <w:name w:val="st32"/>
    <w:basedOn w:val="a0"/>
    <w:rsid w:val="00624D0A"/>
    <w:rPr>
      <w:rFonts w:ascii="Times New Roman" w:hAnsi="Times New Roman" w:cs="Times New Roman" w:hint="default"/>
      <w:sz w:val="24"/>
      <w:szCs w:val="24"/>
    </w:rPr>
  </w:style>
  <w:style w:type="paragraph" w:styleId="26">
    <w:name w:val="List 2"/>
    <w:basedOn w:val="a"/>
    <w:rsid w:val="00624D0A"/>
    <w:pPr>
      <w:ind w:left="566" w:hanging="283"/>
    </w:pPr>
  </w:style>
  <w:style w:type="paragraph" w:styleId="ad">
    <w:name w:val="Body Text First Indent"/>
    <w:basedOn w:val="a3"/>
    <w:link w:val="ae"/>
    <w:rsid w:val="00624D0A"/>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624D0A"/>
    <w:rPr>
      <w:sz w:val="24"/>
      <w:szCs w:val="24"/>
    </w:rPr>
  </w:style>
  <w:style w:type="paragraph" w:customStyle="1" w:styleId="ConsPlusTitle">
    <w:name w:val="ConsPlusTitle"/>
    <w:rsid w:val="00624D0A"/>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624D0A"/>
    <w:pPr>
      <w:spacing w:after="160" w:line="240" w:lineRule="exact"/>
    </w:pPr>
    <w:rPr>
      <w:rFonts w:ascii="Verdana" w:hAnsi="Verdana"/>
      <w:sz w:val="20"/>
      <w:szCs w:val="20"/>
      <w:lang w:val="en-US" w:eastAsia="en-US"/>
    </w:rPr>
  </w:style>
  <w:style w:type="paragraph" w:customStyle="1" w:styleId="ConsPlusNormal">
    <w:name w:val="ConsPlusNormal"/>
    <w:rsid w:val="00624D0A"/>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624D0A"/>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624D0A"/>
    <w:pPr>
      <w:tabs>
        <w:tab w:val="center" w:pos="4677"/>
        <w:tab w:val="right" w:pos="9355"/>
      </w:tabs>
    </w:pPr>
  </w:style>
  <w:style w:type="character" w:customStyle="1" w:styleId="af1">
    <w:name w:val="Нижний колонтитул Знак"/>
    <w:basedOn w:val="a0"/>
    <w:link w:val="af0"/>
    <w:rsid w:val="00624D0A"/>
    <w:rPr>
      <w:rFonts w:ascii="Times New Roman" w:eastAsia="Times New Roman" w:hAnsi="Times New Roman" w:cs="Times New Roman"/>
      <w:sz w:val="24"/>
      <w:szCs w:val="24"/>
      <w:lang w:eastAsia="ru-RU"/>
    </w:rPr>
  </w:style>
  <w:style w:type="paragraph" w:customStyle="1" w:styleId="11">
    <w:name w:val="Знак Знак1 Знак"/>
    <w:basedOn w:val="a"/>
    <w:rsid w:val="00624D0A"/>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624D0A"/>
    <w:pPr>
      <w:shd w:val="clear" w:color="auto" w:fill="FFFFFF"/>
      <w:ind w:firstLine="6"/>
      <w:jc w:val="center"/>
    </w:pPr>
    <w:rPr>
      <w:b/>
      <w:sz w:val="28"/>
      <w:szCs w:val="20"/>
    </w:rPr>
  </w:style>
  <w:style w:type="character" w:customStyle="1" w:styleId="af3">
    <w:name w:val="Название Знак"/>
    <w:basedOn w:val="a0"/>
    <w:link w:val="af2"/>
    <w:rsid w:val="00624D0A"/>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624D0A"/>
    <w:pPr>
      <w:spacing w:before="100" w:beforeAutospacing="1" w:after="119"/>
    </w:pPr>
  </w:style>
  <w:style w:type="paragraph" w:customStyle="1" w:styleId="western">
    <w:name w:val="western"/>
    <w:basedOn w:val="a"/>
    <w:rsid w:val="00624D0A"/>
    <w:pPr>
      <w:spacing w:before="100" w:beforeAutospacing="1" w:after="119"/>
    </w:pPr>
  </w:style>
  <w:style w:type="paragraph" w:customStyle="1" w:styleId="af5">
    <w:name w:val="Знак"/>
    <w:basedOn w:val="a"/>
    <w:rsid w:val="00624D0A"/>
    <w:pPr>
      <w:spacing w:after="160" w:line="240" w:lineRule="exact"/>
    </w:pPr>
    <w:rPr>
      <w:noProof/>
      <w:sz w:val="20"/>
      <w:szCs w:val="20"/>
    </w:rPr>
  </w:style>
  <w:style w:type="character" w:styleId="af6">
    <w:name w:val="Strong"/>
    <w:basedOn w:val="a0"/>
    <w:qFormat/>
    <w:rsid w:val="00624D0A"/>
    <w:rPr>
      <w:b/>
      <w:bCs/>
    </w:rPr>
  </w:style>
  <w:style w:type="paragraph" w:customStyle="1" w:styleId="Bullet-1">
    <w:name w:val="Bullet-1"/>
    <w:basedOn w:val="a"/>
    <w:rsid w:val="00624D0A"/>
    <w:pPr>
      <w:numPr>
        <w:numId w:val="10"/>
      </w:numPr>
      <w:tabs>
        <w:tab w:val="center" w:pos="720"/>
        <w:tab w:val="left" w:pos="1134"/>
      </w:tabs>
      <w:spacing w:before="60" w:after="60"/>
    </w:pPr>
    <w:rPr>
      <w:szCs w:val="20"/>
    </w:rPr>
  </w:style>
  <w:style w:type="paragraph" w:customStyle="1" w:styleId="Bullet-2">
    <w:name w:val="Bullet-2"/>
    <w:basedOn w:val="Bullet-1"/>
    <w:rsid w:val="00624D0A"/>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624D0A"/>
    <w:rPr>
      <w:color w:val="0000FF"/>
      <w:u w:val="single"/>
    </w:rPr>
  </w:style>
  <w:style w:type="paragraph" w:customStyle="1" w:styleId="12">
    <w:name w:val="марк список 1"/>
    <w:basedOn w:val="a"/>
    <w:rsid w:val="00624D0A"/>
    <w:pPr>
      <w:tabs>
        <w:tab w:val="left" w:pos="360"/>
      </w:tabs>
      <w:spacing w:before="120" w:after="120"/>
      <w:jc w:val="both"/>
    </w:pPr>
    <w:rPr>
      <w:szCs w:val="20"/>
      <w:lang w:eastAsia="ar-SA"/>
    </w:rPr>
  </w:style>
  <w:style w:type="character" w:customStyle="1" w:styleId="af8">
    <w:name w:val="Цветовое выделение"/>
    <w:rsid w:val="00624D0A"/>
    <w:rPr>
      <w:b/>
      <w:bCs/>
      <w:color w:val="000080"/>
    </w:rPr>
  </w:style>
  <w:style w:type="character" w:customStyle="1" w:styleId="af9">
    <w:name w:val="Гипертекстовая ссылка"/>
    <w:basedOn w:val="af8"/>
    <w:rsid w:val="00624D0A"/>
    <w:rPr>
      <w:color w:val="008000"/>
    </w:rPr>
  </w:style>
  <w:style w:type="paragraph" w:customStyle="1" w:styleId="ConsPlusCell">
    <w:name w:val="ConsPlusCell"/>
    <w:rsid w:val="00624D0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624D0A"/>
    <w:pPr>
      <w:suppressAutoHyphens/>
    </w:pPr>
    <w:rPr>
      <w:kern w:val="1"/>
    </w:rPr>
  </w:style>
  <w:style w:type="paragraph" w:customStyle="1" w:styleId="afa">
    <w:name w:val="основной текст документа"/>
    <w:basedOn w:val="a"/>
    <w:rsid w:val="00624D0A"/>
    <w:pPr>
      <w:suppressAutoHyphens/>
      <w:spacing w:before="120" w:after="120"/>
      <w:jc w:val="both"/>
    </w:pPr>
    <w:rPr>
      <w:kern w:val="1"/>
      <w:szCs w:val="20"/>
      <w:lang w:eastAsia="ar-SA"/>
    </w:rPr>
  </w:style>
  <w:style w:type="paragraph" w:customStyle="1" w:styleId="afb">
    <w:name w:val="Содержимое таблицы"/>
    <w:basedOn w:val="a"/>
    <w:rsid w:val="00624D0A"/>
    <w:pPr>
      <w:suppressLineNumbers/>
      <w:suppressAutoHyphens/>
    </w:pPr>
    <w:rPr>
      <w:kern w:val="1"/>
      <w:lang w:eastAsia="ar-SA"/>
    </w:rPr>
  </w:style>
  <w:style w:type="paragraph" w:customStyle="1" w:styleId="320">
    <w:name w:val="Основной текст с отступом 32"/>
    <w:basedOn w:val="a"/>
    <w:rsid w:val="00624D0A"/>
    <w:pPr>
      <w:suppressAutoHyphens/>
      <w:spacing w:after="120"/>
      <w:ind w:left="283"/>
    </w:pPr>
    <w:rPr>
      <w:kern w:val="1"/>
      <w:sz w:val="16"/>
      <w:szCs w:val="16"/>
      <w:lang w:eastAsia="ar-SA"/>
    </w:rPr>
  </w:style>
  <w:style w:type="paragraph" w:customStyle="1" w:styleId="afc">
    <w:name w:val="Таблицы (моноширинный)"/>
    <w:basedOn w:val="a"/>
    <w:next w:val="a"/>
    <w:rsid w:val="00624D0A"/>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624D0A"/>
    <w:pPr>
      <w:suppressAutoHyphens/>
      <w:spacing w:line="360" w:lineRule="auto"/>
      <w:ind w:firstLine="540"/>
      <w:jc w:val="both"/>
    </w:pPr>
    <w:rPr>
      <w:lang w:eastAsia="ar-SA"/>
    </w:rPr>
  </w:style>
  <w:style w:type="paragraph" w:customStyle="1" w:styleId="220">
    <w:name w:val="Основной текст 22"/>
    <w:basedOn w:val="a"/>
    <w:rsid w:val="00624D0A"/>
    <w:pPr>
      <w:suppressAutoHyphens/>
      <w:jc w:val="both"/>
    </w:pPr>
    <w:rPr>
      <w:lang w:eastAsia="ar-SA"/>
    </w:rPr>
  </w:style>
  <w:style w:type="paragraph" w:customStyle="1" w:styleId="310">
    <w:name w:val="Основной текст 31"/>
    <w:basedOn w:val="a"/>
    <w:rsid w:val="00624D0A"/>
    <w:pPr>
      <w:suppressAutoHyphens/>
      <w:jc w:val="both"/>
    </w:pPr>
    <w:rPr>
      <w:lang w:eastAsia="ar-SA"/>
    </w:rPr>
  </w:style>
  <w:style w:type="paragraph" w:styleId="HTML">
    <w:name w:val="HTML Preformatted"/>
    <w:basedOn w:val="a"/>
    <w:link w:val="HTML0"/>
    <w:rsid w:val="00624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624D0A"/>
    <w:rPr>
      <w:rFonts w:ascii="Courier New" w:eastAsia="Times New Roman" w:hAnsi="Courier New" w:cs="Courier New"/>
      <w:sz w:val="20"/>
      <w:szCs w:val="20"/>
      <w:lang w:eastAsia="ar-SA"/>
    </w:rPr>
  </w:style>
  <w:style w:type="paragraph" w:styleId="afd">
    <w:name w:val="No Spacing"/>
    <w:qFormat/>
    <w:rsid w:val="00624D0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624D0A"/>
    <w:rPr>
      <w:sz w:val="20"/>
      <w:szCs w:val="20"/>
    </w:rPr>
  </w:style>
  <w:style w:type="character" w:customStyle="1" w:styleId="aff">
    <w:name w:val="Текст сноски Знак"/>
    <w:basedOn w:val="a0"/>
    <w:link w:val="afe"/>
    <w:semiHidden/>
    <w:rsid w:val="00624D0A"/>
    <w:rPr>
      <w:rFonts w:ascii="Times New Roman" w:eastAsia="Times New Roman" w:hAnsi="Times New Roman" w:cs="Times New Roman"/>
      <w:sz w:val="20"/>
      <w:szCs w:val="20"/>
      <w:lang w:eastAsia="ru-RU"/>
    </w:rPr>
  </w:style>
  <w:style w:type="character" w:styleId="aff0">
    <w:name w:val="footnote reference"/>
    <w:basedOn w:val="a0"/>
    <w:semiHidden/>
    <w:rsid w:val="00624D0A"/>
    <w:rPr>
      <w:vertAlign w:val="superscript"/>
    </w:rPr>
  </w:style>
  <w:style w:type="paragraph" w:styleId="aff1">
    <w:name w:val="Document Map"/>
    <w:basedOn w:val="a"/>
    <w:link w:val="aff2"/>
    <w:semiHidden/>
    <w:rsid w:val="00624D0A"/>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624D0A"/>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624D0A"/>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624D0A"/>
    <w:pPr>
      <w:widowControl w:val="0"/>
      <w:autoSpaceDE w:val="0"/>
      <w:autoSpaceDN w:val="0"/>
      <w:adjustRightInd w:val="0"/>
    </w:pPr>
    <w:rPr>
      <w:rFonts w:ascii="Arial" w:hAnsi="Arial" w:cs="Arial"/>
    </w:rPr>
  </w:style>
  <w:style w:type="paragraph" w:customStyle="1" w:styleId="14">
    <w:name w:val="Текст1"/>
    <w:basedOn w:val="a"/>
    <w:rsid w:val="00624D0A"/>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624D0A"/>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624D0A"/>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624D0A"/>
    <w:pPr>
      <w:spacing w:after="120"/>
    </w:pPr>
    <w:rPr>
      <w:sz w:val="16"/>
      <w:szCs w:val="16"/>
    </w:rPr>
  </w:style>
  <w:style w:type="character" w:customStyle="1" w:styleId="34">
    <w:name w:val="Основной текст 3 Знак"/>
    <w:basedOn w:val="a0"/>
    <w:link w:val="33"/>
    <w:rsid w:val="00624D0A"/>
    <w:rPr>
      <w:rFonts w:ascii="Times New Roman" w:eastAsia="Times New Roman" w:hAnsi="Times New Roman" w:cs="Times New Roman"/>
      <w:sz w:val="16"/>
      <w:szCs w:val="16"/>
      <w:lang w:eastAsia="ru-RU"/>
    </w:rPr>
  </w:style>
  <w:style w:type="paragraph" w:customStyle="1" w:styleId="aff5">
    <w:name w:val="Стиль"/>
    <w:rsid w:val="00624D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624D0A"/>
    <w:rPr>
      <w:rFonts w:ascii="Courier New" w:hAnsi="Courier New"/>
      <w:sz w:val="20"/>
      <w:szCs w:val="20"/>
    </w:rPr>
  </w:style>
  <w:style w:type="character" w:customStyle="1" w:styleId="aff7">
    <w:name w:val="Текст Знак"/>
    <w:basedOn w:val="a0"/>
    <w:link w:val="aff6"/>
    <w:rsid w:val="00624D0A"/>
    <w:rPr>
      <w:rFonts w:ascii="Courier New" w:eastAsia="Times New Roman" w:hAnsi="Courier New" w:cs="Times New Roman"/>
      <w:sz w:val="20"/>
      <w:szCs w:val="20"/>
      <w:lang w:eastAsia="ru-RU"/>
    </w:rPr>
  </w:style>
  <w:style w:type="character" w:customStyle="1" w:styleId="35">
    <w:name w:val="Знак Знак3"/>
    <w:basedOn w:val="a0"/>
    <w:rsid w:val="00624D0A"/>
    <w:rPr>
      <w:b/>
      <w:bCs/>
      <w:color w:val="000000"/>
      <w:spacing w:val="-16"/>
      <w:sz w:val="28"/>
      <w:szCs w:val="29"/>
      <w:lang w:val="en-US" w:eastAsia="ru-RU" w:bidi="ar-SA"/>
    </w:rPr>
  </w:style>
  <w:style w:type="paragraph" w:customStyle="1" w:styleId="Style8">
    <w:name w:val="Style8"/>
    <w:basedOn w:val="a"/>
    <w:rsid w:val="00624D0A"/>
    <w:pPr>
      <w:widowControl w:val="0"/>
      <w:autoSpaceDE w:val="0"/>
      <w:autoSpaceDN w:val="0"/>
      <w:adjustRightInd w:val="0"/>
      <w:spacing w:line="322" w:lineRule="exact"/>
      <w:ind w:firstLine="888"/>
      <w:jc w:val="both"/>
    </w:pPr>
  </w:style>
  <w:style w:type="character" w:customStyle="1" w:styleId="FontStyle21">
    <w:name w:val="Font Style21"/>
    <w:rsid w:val="00624D0A"/>
    <w:rPr>
      <w:rFonts w:ascii="Times New Roman" w:hAnsi="Times New Roman"/>
      <w:b/>
      <w:sz w:val="26"/>
    </w:rPr>
  </w:style>
  <w:style w:type="character" w:customStyle="1" w:styleId="FontStyle22">
    <w:name w:val="Font Style22"/>
    <w:rsid w:val="00624D0A"/>
    <w:rPr>
      <w:rFonts w:ascii="Times New Roman" w:hAnsi="Times New Roman"/>
      <w:sz w:val="26"/>
    </w:rPr>
  </w:style>
  <w:style w:type="character" w:customStyle="1" w:styleId="6">
    <w:name w:val="Знак Знак6"/>
    <w:rsid w:val="00624D0A"/>
    <w:rPr>
      <w:b/>
      <w:bCs/>
      <w:color w:val="000000"/>
      <w:spacing w:val="-16"/>
      <w:sz w:val="28"/>
      <w:szCs w:val="29"/>
      <w:lang w:val="en-US" w:eastAsia="ru-RU" w:bidi="ar-SA"/>
    </w:rPr>
  </w:style>
  <w:style w:type="character" w:customStyle="1" w:styleId="5">
    <w:name w:val="Знак Знак5"/>
    <w:rsid w:val="00624D0A"/>
    <w:rPr>
      <w:b/>
      <w:bCs/>
      <w:color w:val="000000"/>
      <w:spacing w:val="-6"/>
      <w:sz w:val="28"/>
      <w:szCs w:val="28"/>
      <w:lang w:val="en-US" w:eastAsia="ru-RU" w:bidi="ar-SA"/>
    </w:rPr>
  </w:style>
  <w:style w:type="paragraph" w:styleId="aff8">
    <w:name w:val="List Paragraph"/>
    <w:basedOn w:val="a"/>
    <w:qFormat/>
    <w:rsid w:val="00624D0A"/>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624D0A"/>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624D0A"/>
    <w:rPr>
      <w:b/>
      <w:bCs/>
      <w:color w:val="000000"/>
      <w:spacing w:val="-16"/>
      <w:sz w:val="28"/>
      <w:szCs w:val="29"/>
      <w:lang w:val="en-US" w:eastAsia="ru-RU"/>
    </w:rPr>
  </w:style>
  <w:style w:type="character" w:customStyle="1" w:styleId="211">
    <w:name w:val="Знак Знак21"/>
    <w:rsid w:val="00624D0A"/>
    <w:rPr>
      <w:b/>
      <w:bCs/>
      <w:color w:val="000000"/>
      <w:spacing w:val="-16"/>
      <w:sz w:val="28"/>
      <w:szCs w:val="29"/>
      <w:lang w:val="en-US" w:eastAsia="ru-RU" w:bidi="ar-SA"/>
    </w:rPr>
  </w:style>
  <w:style w:type="paragraph" w:customStyle="1" w:styleId="18">
    <w:name w:val="1"/>
    <w:basedOn w:val="a"/>
    <w:rsid w:val="00624D0A"/>
    <w:pPr>
      <w:spacing w:before="100" w:beforeAutospacing="1" w:after="100" w:afterAutospacing="1"/>
      <w:jc w:val="both"/>
    </w:pPr>
    <w:rPr>
      <w:rFonts w:ascii="Tahoma" w:hAnsi="Tahoma"/>
      <w:lang w:val="en-US" w:eastAsia="en-US"/>
    </w:rPr>
  </w:style>
  <w:style w:type="paragraph" w:styleId="affa">
    <w:name w:val="Subtitle"/>
    <w:basedOn w:val="a"/>
    <w:link w:val="aff9"/>
    <w:qFormat/>
    <w:rsid w:val="00624D0A"/>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624D0A"/>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624D0A"/>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624D0A"/>
  </w:style>
  <w:style w:type="paragraph" w:customStyle="1" w:styleId="TableContents">
    <w:name w:val="Table Contents"/>
    <w:basedOn w:val="a"/>
    <w:rsid w:val="00624D0A"/>
    <w:pPr>
      <w:widowControl w:val="0"/>
      <w:autoSpaceDE w:val="0"/>
      <w:autoSpaceDN w:val="0"/>
      <w:adjustRightInd w:val="0"/>
    </w:pPr>
    <w:rPr>
      <w:rFonts w:eastAsia="Arial Unicode MS" w:cs="Arial Unicode MS"/>
    </w:rPr>
  </w:style>
  <w:style w:type="paragraph" w:customStyle="1" w:styleId="printj">
    <w:name w:val="printj"/>
    <w:basedOn w:val="a"/>
    <w:rsid w:val="00624D0A"/>
    <w:pPr>
      <w:suppressAutoHyphens/>
      <w:spacing w:before="280" w:after="280"/>
    </w:pPr>
    <w:rPr>
      <w:lang w:eastAsia="ar-SA"/>
    </w:rPr>
  </w:style>
  <w:style w:type="paragraph" w:customStyle="1" w:styleId="HTML1">
    <w:name w:val="Стандартный HTML1"/>
    <w:rsid w:val="00624D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624D0A"/>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624D0A"/>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11198</Words>
  <Characters>63833</Characters>
  <Application>Microsoft Office Word</Application>
  <DocSecurity>0</DocSecurity>
  <Lines>531</Lines>
  <Paragraphs>149</Paragraphs>
  <ScaleCrop>false</ScaleCrop>
  <Company>RePack by SPecialiST</Company>
  <LinksUpToDate>false</LinksUpToDate>
  <CharactersWithSpaces>74882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8</cp:revision>
  <cp:lastPrinted>2018-09-12T11:08:00Z</cp:lastPrinted>
  <dcterms:created xsi:type="dcterms:W3CDTF">2018-05-18T10:21:00Z</dcterms:created>
  <dcterms:modified xsi:type="dcterms:W3CDTF">2021-04-20T07:47:00Z</dcterms:modified>
</cp:coreProperties>
</file>