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04D" w:rsidRPr="00984D56" w:rsidRDefault="0097004D" w:rsidP="0097004D">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7"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97004D" w:rsidRPr="00283590" w:rsidRDefault="0097004D" w:rsidP="0097004D">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97004D" w:rsidRDefault="0097004D" w:rsidP="0097004D">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97004D" w:rsidRPr="00283590" w:rsidRDefault="0097004D" w:rsidP="0097004D">
      <w:pPr>
        <w:spacing w:line="120" w:lineRule="auto"/>
        <w:jc w:val="center"/>
      </w:pPr>
    </w:p>
    <w:p w:rsidR="0097004D" w:rsidRDefault="0097004D" w:rsidP="0097004D">
      <w:pPr>
        <w:pStyle w:val="2"/>
        <w:ind w:left="6"/>
        <w:rPr>
          <w:sz w:val="32"/>
          <w:szCs w:val="32"/>
          <w:lang w:val="ru-RU"/>
        </w:rPr>
      </w:pPr>
      <w:r>
        <w:rPr>
          <w:sz w:val="32"/>
          <w:szCs w:val="32"/>
          <w:lang w:val="ru-RU"/>
        </w:rPr>
        <w:t>ПОСТАНОВЛЕНИЕ</w:t>
      </w:r>
    </w:p>
    <w:p w:rsidR="0097004D" w:rsidRPr="006C0031" w:rsidRDefault="0097004D" w:rsidP="0097004D">
      <w:pPr>
        <w:pStyle w:val="3"/>
        <w:ind w:left="-12"/>
        <w:jc w:val="center"/>
        <w:rPr>
          <w:rFonts w:ascii="Times New Roman" w:hAnsi="Times New Roman"/>
          <w:b w:val="0"/>
          <w:bCs w:val="0"/>
          <w:sz w:val="24"/>
          <w:szCs w:val="24"/>
          <w:lang w:val="ru-RU"/>
        </w:rPr>
      </w:pPr>
    </w:p>
    <w:p w:rsidR="0097004D" w:rsidRDefault="0097004D" w:rsidP="0097004D">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737969">
        <w:rPr>
          <w:rFonts w:ascii="Times New Roman" w:hAnsi="Times New Roman"/>
          <w:b w:val="0"/>
          <w:bCs w:val="0"/>
          <w:lang w:val="ru-RU"/>
        </w:rPr>
        <w:t>25.04.</w:t>
      </w:r>
      <w:r>
        <w:rPr>
          <w:rFonts w:ascii="Times New Roman" w:hAnsi="Times New Roman"/>
          <w:b w:val="0"/>
          <w:bCs w:val="0"/>
          <w:lang w:val="ru-RU"/>
        </w:rPr>
        <w:t xml:space="preserve">2019                                                                                                                     № </w:t>
      </w:r>
      <w:r w:rsidR="00737969">
        <w:rPr>
          <w:rFonts w:ascii="Times New Roman" w:hAnsi="Times New Roman"/>
          <w:b w:val="0"/>
          <w:bCs w:val="0"/>
          <w:lang w:val="ru-RU"/>
        </w:rPr>
        <w:t>97</w:t>
      </w:r>
    </w:p>
    <w:p w:rsidR="0097004D" w:rsidRPr="007B69E6" w:rsidRDefault="0097004D" w:rsidP="0097004D">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97004D" w:rsidRPr="00ED648C" w:rsidRDefault="0097004D" w:rsidP="0097004D"/>
    <w:tbl>
      <w:tblPr>
        <w:tblW w:w="0" w:type="auto"/>
        <w:jc w:val="center"/>
        <w:tblInd w:w="612" w:type="dxa"/>
        <w:tblLook w:val="0000"/>
      </w:tblPr>
      <w:tblGrid>
        <w:gridCol w:w="8520"/>
      </w:tblGrid>
      <w:tr w:rsidR="0097004D" w:rsidTr="00FB7638">
        <w:trPr>
          <w:jc w:val="center"/>
        </w:trPr>
        <w:tc>
          <w:tcPr>
            <w:tcW w:w="8520" w:type="dxa"/>
          </w:tcPr>
          <w:p w:rsidR="0097004D" w:rsidRDefault="0097004D" w:rsidP="00FB7638">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97004D" w:rsidRDefault="0097004D" w:rsidP="00FB7638">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97004D" w:rsidRPr="0020417F" w:rsidRDefault="0097004D" w:rsidP="00FB7638">
            <w:pPr>
              <w:pStyle w:val="a5"/>
              <w:jc w:val="center"/>
              <w:rPr>
                <w:rFonts w:cs="Tahoma"/>
                <w:b/>
                <w:bCs/>
                <w:lang w:val="ru-RU"/>
              </w:rPr>
            </w:pPr>
            <w:r w:rsidRPr="00B55DEE">
              <w:rPr>
                <w:b/>
                <w:bCs/>
                <w:lang w:val="ru-RU"/>
              </w:rPr>
              <w:t xml:space="preserve">от </w:t>
            </w:r>
            <w:r>
              <w:rPr>
                <w:b/>
                <w:bCs/>
                <w:lang w:val="ru-RU"/>
              </w:rPr>
              <w:t xml:space="preserve">16 мая </w:t>
            </w:r>
            <w:r w:rsidRPr="00B55DEE">
              <w:rPr>
                <w:b/>
                <w:bCs/>
                <w:lang w:val="ru-RU"/>
              </w:rPr>
              <w:t>201</w:t>
            </w:r>
            <w:r>
              <w:rPr>
                <w:b/>
                <w:bCs/>
                <w:lang w:val="ru-RU"/>
              </w:rPr>
              <w:t>8</w:t>
            </w:r>
            <w:r w:rsidRPr="00B55DEE">
              <w:rPr>
                <w:b/>
                <w:bCs/>
                <w:lang w:val="ru-RU"/>
              </w:rPr>
              <w:t xml:space="preserve"> № </w:t>
            </w:r>
            <w:r>
              <w:rPr>
                <w:b/>
                <w:bCs/>
                <w:lang w:val="ru-RU"/>
              </w:rPr>
              <w:t>89</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97004D" w:rsidRPr="00880239" w:rsidRDefault="0097004D" w:rsidP="0097004D">
      <w:pPr>
        <w:widowControl w:val="0"/>
        <w:autoSpaceDE w:val="0"/>
        <w:jc w:val="both"/>
      </w:pPr>
    </w:p>
    <w:p w:rsidR="0097004D" w:rsidRDefault="0097004D" w:rsidP="0097004D">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97004D" w:rsidRPr="001A7E42" w:rsidRDefault="0097004D" w:rsidP="0097004D">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16 мая </w:t>
      </w:r>
      <w:r w:rsidRPr="001A7E42">
        <w:rPr>
          <w:sz w:val="28"/>
          <w:szCs w:val="28"/>
        </w:rPr>
        <w:t>201</w:t>
      </w:r>
      <w:r>
        <w:rPr>
          <w:sz w:val="28"/>
          <w:szCs w:val="28"/>
        </w:rPr>
        <w:t>8</w:t>
      </w:r>
      <w:r w:rsidRPr="001A7E42">
        <w:rPr>
          <w:sz w:val="28"/>
          <w:szCs w:val="28"/>
        </w:rPr>
        <w:t xml:space="preserve"> № </w:t>
      </w:r>
      <w:r>
        <w:rPr>
          <w:sz w:val="28"/>
          <w:szCs w:val="28"/>
        </w:rPr>
        <w:t>89</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97004D" w:rsidRDefault="0097004D" w:rsidP="0097004D">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97004D" w:rsidRPr="00FA1DB4" w:rsidRDefault="0097004D" w:rsidP="0097004D">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Pr>
          <w:sz w:val="28"/>
          <w:szCs w:val="28"/>
        </w:rPr>
        <w:t>Д.В.Лактионову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97004D" w:rsidRDefault="0097004D" w:rsidP="0097004D">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97004D" w:rsidRPr="001A7E42" w:rsidRDefault="0097004D" w:rsidP="0097004D">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97004D" w:rsidRDefault="0097004D" w:rsidP="0097004D">
      <w:pPr>
        <w:widowControl w:val="0"/>
        <w:autoSpaceDE w:val="0"/>
        <w:jc w:val="both"/>
        <w:rPr>
          <w:sz w:val="20"/>
          <w:szCs w:val="20"/>
        </w:rPr>
      </w:pPr>
    </w:p>
    <w:p w:rsidR="0097004D" w:rsidRDefault="0097004D" w:rsidP="0097004D">
      <w:pPr>
        <w:widowControl w:val="0"/>
        <w:autoSpaceDE w:val="0"/>
        <w:jc w:val="both"/>
        <w:rPr>
          <w:sz w:val="20"/>
          <w:szCs w:val="20"/>
        </w:rPr>
      </w:pPr>
    </w:p>
    <w:p w:rsidR="0097004D" w:rsidRDefault="0097004D" w:rsidP="0097004D">
      <w:pPr>
        <w:tabs>
          <w:tab w:val="left" w:pos="5068"/>
          <w:tab w:val="left" w:pos="5404"/>
        </w:tabs>
        <w:jc w:val="both"/>
        <w:rPr>
          <w:sz w:val="28"/>
          <w:szCs w:val="28"/>
        </w:rPr>
      </w:pPr>
      <w:r>
        <w:rPr>
          <w:sz w:val="28"/>
          <w:szCs w:val="28"/>
        </w:rPr>
        <w:t>Глава Белоглинского сельского поселения</w:t>
      </w:r>
    </w:p>
    <w:p w:rsidR="0097004D" w:rsidRPr="001A7E42" w:rsidRDefault="0097004D" w:rsidP="0097004D">
      <w:pPr>
        <w:rPr>
          <w:sz w:val="28"/>
          <w:szCs w:val="20"/>
        </w:rPr>
      </w:pPr>
      <w:r>
        <w:rPr>
          <w:sz w:val="28"/>
          <w:szCs w:val="28"/>
        </w:rPr>
        <w:t>Белоглинского района                                                                                    А.В.Тубаев</w:t>
      </w:r>
    </w:p>
    <w:p w:rsidR="0097004D" w:rsidRDefault="0097004D" w:rsidP="0097004D">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97004D" w:rsidRDefault="0097004D" w:rsidP="0097004D">
      <w:pPr>
        <w:pStyle w:val="afd"/>
        <w:rPr>
          <w:spacing w:val="-1"/>
          <w:sz w:val="28"/>
          <w:szCs w:val="28"/>
        </w:rPr>
      </w:pPr>
    </w:p>
    <w:p w:rsidR="0097004D" w:rsidRPr="007D685F" w:rsidRDefault="0097004D" w:rsidP="0097004D">
      <w:pPr>
        <w:pStyle w:val="afd"/>
        <w:rPr>
          <w:spacing w:val="-1"/>
          <w:sz w:val="28"/>
          <w:szCs w:val="28"/>
        </w:rPr>
      </w:pPr>
      <w:r>
        <w:rPr>
          <w:spacing w:val="-1"/>
          <w:sz w:val="28"/>
          <w:szCs w:val="28"/>
        </w:rPr>
        <w:t xml:space="preserve">                                                                                                 </w:t>
      </w:r>
      <w:r w:rsidRPr="007D685F">
        <w:rPr>
          <w:spacing w:val="-1"/>
          <w:sz w:val="28"/>
          <w:szCs w:val="28"/>
        </w:rPr>
        <w:t>Приложение</w:t>
      </w:r>
    </w:p>
    <w:p w:rsidR="0097004D" w:rsidRPr="007D685F" w:rsidRDefault="0097004D" w:rsidP="0097004D">
      <w:pPr>
        <w:pStyle w:val="afd"/>
        <w:jc w:val="center"/>
        <w:rPr>
          <w:spacing w:val="-1"/>
          <w:sz w:val="28"/>
          <w:szCs w:val="28"/>
        </w:rPr>
      </w:pPr>
      <w:r w:rsidRPr="007D685F">
        <w:rPr>
          <w:spacing w:val="-1"/>
          <w:sz w:val="28"/>
          <w:szCs w:val="28"/>
        </w:rPr>
        <w:t xml:space="preserve">                                                                               к постановлению администрации</w:t>
      </w:r>
    </w:p>
    <w:p w:rsidR="0097004D" w:rsidRPr="007D685F" w:rsidRDefault="0097004D" w:rsidP="0097004D">
      <w:pPr>
        <w:pStyle w:val="afd"/>
        <w:jc w:val="center"/>
        <w:rPr>
          <w:spacing w:val="-1"/>
          <w:sz w:val="28"/>
          <w:szCs w:val="28"/>
        </w:rPr>
      </w:pPr>
      <w:r w:rsidRPr="007D685F">
        <w:rPr>
          <w:spacing w:val="-1"/>
          <w:sz w:val="28"/>
          <w:szCs w:val="28"/>
        </w:rPr>
        <w:t xml:space="preserve">                                                                           Белоглинского сельского поселения</w:t>
      </w:r>
    </w:p>
    <w:p w:rsidR="0097004D" w:rsidRPr="007D685F" w:rsidRDefault="0097004D" w:rsidP="0097004D">
      <w:pPr>
        <w:pStyle w:val="afd"/>
        <w:jc w:val="center"/>
        <w:rPr>
          <w:spacing w:val="-1"/>
          <w:sz w:val="28"/>
          <w:szCs w:val="28"/>
        </w:rPr>
      </w:pPr>
      <w:r w:rsidRPr="007D685F">
        <w:rPr>
          <w:spacing w:val="-1"/>
          <w:sz w:val="28"/>
          <w:szCs w:val="28"/>
        </w:rPr>
        <w:t xml:space="preserve">                                                                               Белоглинского района</w:t>
      </w:r>
    </w:p>
    <w:p w:rsidR="0097004D" w:rsidRPr="007D685F" w:rsidRDefault="0097004D" w:rsidP="0097004D">
      <w:pPr>
        <w:pStyle w:val="afd"/>
        <w:jc w:val="center"/>
        <w:rPr>
          <w:spacing w:val="-1"/>
          <w:sz w:val="28"/>
          <w:szCs w:val="28"/>
        </w:rPr>
      </w:pPr>
      <w:r w:rsidRPr="007D685F">
        <w:rPr>
          <w:spacing w:val="-1"/>
          <w:sz w:val="28"/>
          <w:szCs w:val="28"/>
        </w:rPr>
        <w:t xml:space="preserve">                                                                                 от </w:t>
      </w:r>
      <w:r w:rsidR="00737969">
        <w:rPr>
          <w:spacing w:val="-1"/>
          <w:sz w:val="28"/>
          <w:szCs w:val="28"/>
        </w:rPr>
        <w:t>25.04.</w:t>
      </w:r>
      <w:r>
        <w:rPr>
          <w:spacing w:val="-1"/>
          <w:sz w:val="28"/>
          <w:szCs w:val="28"/>
        </w:rPr>
        <w:t xml:space="preserve">2019 </w:t>
      </w:r>
      <w:r w:rsidRPr="007D685F">
        <w:rPr>
          <w:spacing w:val="-1"/>
          <w:sz w:val="28"/>
          <w:szCs w:val="28"/>
        </w:rPr>
        <w:t>года №</w:t>
      </w:r>
      <w:r>
        <w:rPr>
          <w:spacing w:val="-1"/>
          <w:sz w:val="28"/>
          <w:szCs w:val="28"/>
        </w:rPr>
        <w:t xml:space="preserve"> </w:t>
      </w:r>
      <w:r w:rsidR="00737969">
        <w:rPr>
          <w:spacing w:val="-1"/>
          <w:sz w:val="28"/>
          <w:szCs w:val="28"/>
        </w:rPr>
        <w:t>97</w:t>
      </w:r>
    </w:p>
    <w:p w:rsidR="0097004D" w:rsidRPr="007D685F" w:rsidRDefault="0097004D" w:rsidP="0097004D">
      <w:pPr>
        <w:pStyle w:val="afd"/>
        <w:rPr>
          <w:b/>
          <w:spacing w:val="-1"/>
          <w:sz w:val="28"/>
          <w:szCs w:val="28"/>
        </w:rPr>
      </w:pPr>
    </w:p>
    <w:p w:rsidR="0097004D" w:rsidRDefault="0097004D" w:rsidP="0097004D">
      <w:pPr>
        <w:ind w:right="-12"/>
        <w:jc w:val="center"/>
        <w:rPr>
          <w:b/>
          <w:sz w:val="28"/>
          <w:szCs w:val="28"/>
        </w:rPr>
      </w:pPr>
    </w:p>
    <w:p w:rsidR="0097004D" w:rsidRPr="007D685F" w:rsidRDefault="0097004D" w:rsidP="0097004D">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97004D" w:rsidRPr="007D685F" w:rsidRDefault="0097004D" w:rsidP="0097004D">
      <w:pPr>
        <w:pStyle w:val="afd"/>
        <w:jc w:val="center"/>
        <w:rPr>
          <w:spacing w:val="-1"/>
          <w:sz w:val="28"/>
          <w:szCs w:val="28"/>
        </w:rPr>
      </w:pPr>
      <w:r w:rsidRPr="007D685F">
        <w:rPr>
          <w:spacing w:val="-1"/>
          <w:sz w:val="28"/>
          <w:szCs w:val="28"/>
        </w:rPr>
        <w:t xml:space="preserve">ПОСЕЛЕНИЯ БЕЛОГЛИНСКОГО РАЙОНА </w:t>
      </w:r>
    </w:p>
    <w:p w:rsidR="0097004D" w:rsidRPr="007D685F" w:rsidRDefault="0097004D" w:rsidP="0097004D">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97004D" w:rsidRPr="007D685F" w:rsidRDefault="0097004D" w:rsidP="0097004D">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97004D" w:rsidRPr="007D685F" w:rsidRDefault="0097004D" w:rsidP="0097004D">
      <w:pPr>
        <w:pStyle w:val="afd"/>
        <w:jc w:val="center"/>
        <w:rPr>
          <w:spacing w:val="-1"/>
          <w:sz w:val="28"/>
          <w:szCs w:val="28"/>
        </w:rPr>
      </w:pPr>
    </w:p>
    <w:p w:rsidR="0097004D" w:rsidRPr="007D685F" w:rsidRDefault="0097004D" w:rsidP="0097004D">
      <w:pPr>
        <w:pStyle w:val="afd"/>
        <w:jc w:val="center"/>
        <w:rPr>
          <w:spacing w:val="-1"/>
          <w:sz w:val="28"/>
          <w:szCs w:val="28"/>
        </w:rPr>
      </w:pPr>
    </w:p>
    <w:p w:rsidR="0097004D" w:rsidRPr="007D685F" w:rsidRDefault="0097004D" w:rsidP="0097004D">
      <w:pPr>
        <w:pStyle w:val="afd"/>
        <w:jc w:val="center"/>
        <w:rPr>
          <w:spacing w:val="-1"/>
          <w:sz w:val="28"/>
          <w:szCs w:val="28"/>
        </w:rPr>
      </w:pPr>
      <w:r w:rsidRPr="007D685F">
        <w:rPr>
          <w:spacing w:val="-1"/>
          <w:sz w:val="28"/>
          <w:szCs w:val="28"/>
        </w:rPr>
        <w:t xml:space="preserve">ПАСПОРТ </w:t>
      </w:r>
    </w:p>
    <w:p w:rsidR="0097004D" w:rsidRPr="007D685F" w:rsidRDefault="0097004D" w:rsidP="0097004D">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97004D" w:rsidRPr="007D685F" w:rsidRDefault="0097004D" w:rsidP="0097004D">
      <w:pPr>
        <w:pStyle w:val="afd"/>
        <w:jc w:val="center"/>
        <w:rPr>
          <w:spacing w:val="-1"/>
          <w:sz w:val="28"/>
          <w:szCs w:val="28"/>
        </w:rPr>
      </w:pPr>
      <w:r w:rsidRPr="007D685F">
        <w:rPr>
          <w:spacing w:val="-1"/>
          <w:sz w:val="28"/>
          <w:szCs w:val="28"/>
        </w:rPr>
        <w:t xml:space="preserve">Белоглинского района </w:t>
      </w:r>
    </w:p>
    <w:p w:rsidR="0097004D" w:rsidRPr="007D685F" w:rsidRDefault="0097004D" w:rsidP="0097004D">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97004D" w:rsidRPr="007D685F" w:rsidRDefault="0097004D" w:rsidP="0097004D">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97004D" w:rsidRPr="007D685F" w:rsidRDefault="0097004D" w:rsidP="0097004D">
      <w:pPr>
        <w:pStyle w:val="afd"/>
        <w:rPr>
          <w:spacing w:val="-1"/>
          <w:sz w:val="28"/>
          <w:szCs w:val="28"/>
        </w:rPr>
      </w:pPr>
    </w:p>
    <w:p w:rsidR="0097004D" w:rsidRPr="007D685F" w:rsidRDefault="0097004D" w:rsidP="0097004D">
      <w:pPr>
        <w:rPr>
          <w:sz w:val="28"/>
          <w:szCs w:val="28"/>
        </w:rPr>
      </w:pPr>
    </w:p>
    <w:tbl>
      <w:tblPr>
        <w:tblW w:w="9828" w:type="dxa"/>
        <w:tblLayout w:type="fixed"/>
        <w:tblLook w:val="0000"/>
      </w:tblPr>
      <w:tblGrid>
        <w:gridCol w:w="4077"/>
        <w:gridCol w:w="5751"/>
      </w:tblGrid>
      <w:tr w:rsidR="0097004D" w:rsidRPr="007D685F" w:rsidTr="00FB7638">
        <w:tc>
          <w:tcPr>
            <w:tcW w:w="4077" w:type="dxa"/>
            <w:shd w:val="clear" w:color="auto" w:fill="auto"/>
          </w:tcPr>
          <w:p w:rsidR="0097004D" w:rsidRPr="007D685F" w:rsidRDefault="0097004D" w:rsidP="00FB7638">
            <w:pPr>
              <w:rPr>
                <w:sz w:val="28"/>
                <w:szCs w:val="28"/>
              </w:rPr>
            </w:pPr>
            <w:r w:rsidRPr="007D685F">
              <w:rPr>
                <w:sz w:val="28"/>
                <w:szCs w:val="28"/>
              </w:rPr>
              <w:t>Координатор муниципальной программы</w:t>
            </w:r>
          </w:p>
        </w:tc>
        <w:tc>
          <w:tcPr>
            <w:tcW w:w="5751" w:type="dxa"/>
            <w:shd w:val="clear" w:color="auto" w:fill="auto"/>
          </w:tcPr>
          <w:p w:rsidR="0097004D" w:rsidRPr="007D685F" w:rsidRDefault="0097004D" w:rsidP="00FB7638">
            <w:pPr>
              <w:rPr>
                <w:sz w:val="28"/>
                <w:szCs w:val="28"/>
              </w:rPr>
            </w:pPr>
            <w:r w:rsidRPr="007D685F">
              <w:rPr>
                <w:sz w:val="28"/>
                <w:szCs w:val="28"/>
              </w:rPr>
              <w:t>администрация Белоглинского сельского поселения Белоглинского района</w:t>
            </w:r>
          </w:p>
          <w:p w:rsidR="0097004D" w:rsidRPr="007D685F" w:rsidRDefault="0097004D" w:rsidP="00FB7638">
            <w:pPr>
              <w:rPr>
                <w:sz w:val="28"/>
                <w:szCs w:val="28"/>
              </w:rPr>
            </w:pPr>
          </w:p>
        </w:tc>
      </w:tr>
      <w:tr w:rsidR="0097004D" w:rsidRPr="007D685F" w:rsidTr="00FB7638">
        <w:tc>
          <w:tcPr>
            <w:tcW w:w="4077" w:type="dxa"/>
            <w:shd w:val="clear" w:color="auto" w:fill="auto"/>
          </w:tcPr>
          <w:p w:rsidR="0097004D" w:rsidRPr="007D685F" w:rsidRDefault="0097004D" w:rsidP="00FB7638">
            <w:pPr>
              <w:rPr>
                <w:sz w:val="28"/>
                <w:szCs w:val="28"/>
              </w:rPr>
            </w:pPr>
          </w:p>
        </w:tc>
        <w:tc>
          <w:tcPr>
            <w:tcW w:w="5751" w:type="dxa"/>
            <w:shd w:val="clear" w:color="auto" w:fill="auto"/>
          </w:tcPr>
          <w:p w:rsidR="0097004D" w:rsidRPr="007D685F" w:rsidRDefault="0097004D" w:rsidP="00FB7638">
            <w:pPr>
              <w:rPr>
                <w:sz w:val="28"/>
                <w:szCs w:val="28"/>
              </w:rPr>
            </w:pPr>
          </w:p>
        </w:tc>
      </w:tr>
      <w:tr w:rsidR="0097004D" w:rsidRPr="007D685F" w:rsidTr="00FB7638">
        <w:tc>
          <w:tcPr>
            <w:tcW w:w="4077" w:type="dxa"/>
            <w:shd w:val="clear" w:color="auto" w:fill="auto"/>
          </w:tcPr>
          <w:p w:rsidR="0097004D" w:rsidRPr="007D685F" w:rsidRDefault="0097004D" w:rsidP="00FB7638">
            <w:pPr>
              <w:rPr>
                <w:sz w:val="28"/>
                <w:szCs w:val="28"/>
              </w:rPr>
            </w:pPr>
            <w:r w:rsidRPr="007D685F">
              <w:rPr>
                <w:sz w:val="28"/>
                <w:szCs w:val="28"/>
              </w:rPr>
              <w:t xml:space="preserve">Координаторы подпрограмм </w:t>
            </w:r>
          </w:p>
        </w:tc>
        <w:tc>
          <w:tcPr>
            <w:tcW w:w="5751" w:type="dxa"/>
            <w:shd w:val="clear" w:color="auto" w:fill="auto"/>
          </w:tcPr>
          <w:p w:rsidR="0097004D" w:rsidRPr="007D685F" w:rsidRDefault="0097004D" w:rsidP="00FB7638">
            <w:pPr>
              <w:rPr>
                <w:sz w:val="28"/>
                <w:szCs w:val="28"/>
              </w:rPr>
            </w:pPr>
            <w:r w:rsidRPr="007D685F">
              <w:rPr>
                <w:sz w:val="28"/>
                <w:szCs w:val="28"/>
              </w:rPr>
              <w:t>администрация Белоглинского сельского поселения Белоглинского района</w:t>
            </w:r>
          </w:p>
        </w:tc>
      </w:tr>
      <w:tr w:rsidR="0097004D" w:rsidRPr="007D685F" w:rsidTr="00FB7638">
        <w:tc>
          <w:tcPr>
            <w:tcW w:w="4077" w:type="dxa"/>
            <w:shd w:val="clear" w:color="auto" w:fill="auto"/>
          </w:tcPr>
          <w:p w:rsidR="0097004D" w:rsidRPr="007D685F" w:rsidRDefault="0097004D" w:rsidP="00FB7638">
            <w:pPr>
              <w:rPr>
                <w:sz w:val="28"/>
                <w:szCs w:val="28"/>
              </w:rPr>
            </w:pPr>
          </w:p>
        </w:tc>
        <w:tc>
          <w:tcPr>
            <w:tcW w:w="5751" w:type="dxa"/>
            <w:shd w:val="clear" w:color="auto" w:fill="auto"/>
          </w:tcPr>
          <w:p w:rsidR="0097004D" w:rsidRPr="007D685F" w:rsidRDefault="0097004D" w:rsidP="00FB7638">
            <w:pPr>
              <w:rPr>
                <w:sz w:val="28"/>
                <w:szCs w:val="28"/>
              </w:rPr>
            </w:pPr>
          </w:p>
        </w:tc>
      </w:tr>
      <w:tr w:rsidR="0097004D" w:rsidRPr="007D685F" w:rsidTr="00FB7638">
        <w:tc>
          <w:tcPr>
            <w:tcW w:w="4077" w:type="dxa"/>
            <w:shd w:val="clear" w:color="auto" w:fill="auto"/>
          </w:tcPr>
          <w:p w:rsidR="0097004D" w:rsidRPr="007D685F" w:rsidRDefault="0097004D" w:rsidP="00FB7638">
            <w:pPr>
              <w:rPr>
                <w:sz w:val="28"/>
                <w:szCs w:val="28"/>
              </w:rPr>
            </w:pPr>
            <w:r w:rsidRPr="007D685F">
              <w:rPr>
                <w:sz w:val="28"/>
                <w:szCs w:val="28"/>
              </w:rPr>
              <w:t>Участники муниципальной программы</w:t>
            </w:r>
          </w:p>
        </w:tc>
        <w:tc>
          <w:tcPr>
            <w:tcW w:w="5751" w:type="dxa"/>
            <w:shd w:val="clear" w:color="auto" w:fill="auto"/>
          </w:tcPr>
          <w:p w:rsidR="0097004D" w:rsidRPr="007D685F" w:rsidRDefault="0097004D" w:rsidP="00FB7638">
            <w:pPr>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97004D" w:rsidRPr="007D685F" w:rsidRDefault="0097004D" w:rsidP="00FB7638">
            <w:pPr>
              <w:rPr>
                <w:sz w:val="28"/>
                <w:szCs w:val="28"/>
              </w:rPr>
            </w:pPr>
            <w:r w:rsidRPr="007D685F">
              <w:rPr>
                <w:sz w:val="28"/>
                <w:szCs w:val="28"/>
              </w:rPr>
              <w:t xml:space="preserve">Муниципальное казенное учреждение «Белоглинское хозяйственное объединение» </w:t>
            </w:r>
          </w:p>
          <w:p w:rsidR="0097004D" w:rsidRPr="007D685F" w:rsidRDefault="0097004D" w:rsidP="00FB7638">
            <w:pPr>
              <w:rPr>
                <w:sz w:val="28"/>
                <w:szCs w:val="28"/>
              </w:rPr>
            </w:pPr>
            <w:r w:rsidRPr="007D685F">
              <w:rPr>
                <w:sz w:val="28"/>
                <w:szCs w:val="28"/>
              </w:rPr>
              <w:t>Муниципальное унитарное предприятие «Белоглинский водоканал»</w:t>
            </w:r>
          </w:p>
          <w:p w:rsidR="0097004D" w:rsidRPr="007D685F" w:rsidRDefault="0097004D" w:rsidP="00FB7638">
            <w:pPr>
              <w:rPr>
                <w:sz w:val="28"/>
                <w:szCs w:val="28"/>
              </w:rPr>
            </w:pPr>
            <w:r w:rsidRPr="007D685F">
              <w:rPr>
                <w:sz w:val="28"/>
                <w:szCs w:val="28"/>
              </w:rPr>
              <w:t>Муниципальное унитарное предприятие «Белоглинская теплосистема»</w:t>
            </w:r>
          </w:p>
        </w:tc>
      </w:tr>
      <w:tr w:rsidR="0097004D" w:rsidRPr="007D685F" w:rsidTr="00FB7638">
        <w:tc>
          <w:tcPr>
            <w:tcW w:w="4077" w:type="dxa"/>
            <w:shd w:val="clear" w:color="auto" w:fill="auto"/>
          </w:tcPr>
          <w:p w:rsidR="0097004D" w:rsidRPr="007D685F" w:rsidRDefault="0097004D" w:rsidP="00FB7638">
            <w:pPr>
              <w:rPr>
                <w:sz w:val="28"/>
                <w:szCs w:val="28"/>
              </w:rPr>
            </w:pPr>
          </w:p>
        </w:tc>
        <w:tc>
          <w:tcPr>
            <w:tcW w:w="5751" w:type="dxa"/>
            <w:shd w:val="clear" w:color="auto" w:fill="auto"/>
          </w:tcPr>
          <w:p w:rsidR="0097004D" w:rsidRPr="007D685F" w:rsidRDefault="0097004D" w:rsidP="00FB7638">
            <w:pPr>
              <w:rPr>
                <w:sz w:val="28"/>
                <w:szCs w:val="28"/>
              </w:rPr>
            </w:pPr>
          </w:p>
        </w:tc>
      </w:tr>
      <w:tr w:rsidR="0097004D" w:rsidRPr="007D685F" w:rsidTr="00FB7638">
        <w:tc>
          <w:tcPr>
            <w:tcW w:w="4077" w:type="dxa"/>
            <w:vMerge w:val="restart"/>
            <w:shd w:val="clear" w:color="auto" w:fill="auto"/>
          </w:tcPr>
          <w:p w:rsidR="0097004D" w:rsidRPr="007D685F" w:rsidRDefault="0097004D" w:rsidP="00FB7638">
            <w:pPr>
              <w:rPr>
                <w:sz w:val="28"/>
                <w:szCs w:val="28"/>
              </w:rPr>
            </w:pPr>
            <w:r w:rsidRPr="007D685F">
              <w:rPr>
                <w:sz w:val="28"/>
                <w:szCs w:val="28"/>
              </w:rPr>
              <w:t>Подпрограммы муниципальной программы</w:t>
            </w:r>
          </w:p>
        </w:tc>
        <w:tc>
          <w:tcPr>
            <w:tcW w:w="5751" w:type="dxa"/>
            <w:shd w:val="clear" w:color="auto" w:fill="auto"/>
          </w:tcPr>
          <w:p w:rsidR="0097004D" w:rsidRPr="007D685F" w:rsidRDefault="0097004D" w:rsidP="00FB7638">
            <w:pPr>
              <w:rPr>
                <w:sz w:val="28"/>
                <w:szCs w:val="28"/>
              </w:rPr>
            </w:pPr>
            <w:r w:rsidRPr="007D685F">
              <w:rPr>
                <w:sz w:val="28"/>
                <w:szCs w:val="28"/>
              </w:rPr>
              <w:t>подпрограмма «Содержание и развитие коммунальной инфраструктуры</w:t>
            </w:r>
          </w:p>
          <w:p w:rsidR="0097004D" w:rsidRPr="007D685F" w:rsidRDefault="0097004D" w:rsidP="00FB7638">
            <w:pPr>
              <w:rPr>
                <w:sz w:val="28"/>
                <w:szCs w:val="28"/>
              </w:rPr>
            </w:pPr>
            <w:r w:rsidRPr="007D685F">
              <w:rPr>
                <w:sz w:val="28"/>
                <w:szCs w:val="28"/>
              </w:rPr>
              <w:t>Белоглинского сельского поселения Белоглинского района»;</w:t>
            </w:r>
          </w:p>
          <w:p w:rsidR="0097004D" w:rsidRPr="007D685F" w:rsidRDefault="0097004D" w:rsidP="00FB7638">
            <w:pPr>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97004D" w:rsidRPr="007D685F" w:rsidTr="00FB7638">
        <w:tc>
          <w:tcPr>
            <w:tcW w:w="4077" w:type="dxa"/>
            <w:vMerge/>
            <w:shd w:val="clear" w:color="auto" w:fill="auto"/>
          </w:tcPr>
          <w:p w:rsidR="0097004D" w:rsidRPr="007D685F" w:rsidRDefault="0097004D" w:rsidP="00FB7638">
            <w:pPr>
              <w:rPr>
                <w:sz w:val="28"/>
                <w:szCs w:val="28"/>
              </w:rPr>
            </w:pPr>
          </w:p>
        </w:tc>
        <w:tc>
          <w:tcPr>
            <w:tcW w:w="5751" w:type="dxa"/>
            <w:shd w:val="clear" w:color="auto" w:fill="auto"/>
          </w:tcPr>
          <w:p w:rsidR="0097004D" w:rsidRPr="007D685F" w:rsidRDefault="0097004D" w:rsidP="00FB7638">
            <w:pPr>
              <w:rPr>
                <w:sz w:val="28"/>
                <w:szCs w:val="28"/>
              </w:rPr>
            </w:pPr>
            <w:r w:rsidRPr="007D685F">
              <w:rPr>
                <w:sz w:val="28"/>
                <w:szCs w:val="28"/>
              </w:rPr>
              <w:t xml:space="preserve">подпрограмма «Энергосбережение и </w:t>
            </w:r>
            <w:r w:rsidRPr="007D685F">
              <w:rPr>
                <w:sz w:val="28"/>
                <w:szCs w:val="28"/>
              </w:rPr>
              <w:lastRenderedPageBreak/>
              <w:t>повышение энергетической эффективности на территории Белоглинского сельского поселения Белоглинского района»;</w:t>
            </w:r>
          </w:p>
          <w:p w:rsidR="0097004D" w:rsidRPr="007D685F" w:rsidRDefault="0097004D" w:rsidP="00FB7638">
            <w:pPr>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97004D" w:rsidRPr="007D685F" w:rsidTr="00FB7638">
        <w:tc>
          <w:tcPr>
            <w:tcW w:w="4077" w:type="dxa"/>
            <w:shd w:val="clear" w:color="auto" w:fill="auto"/>
          </w:tcPr>
          <w:p w:rsidR="0097004D" w:rsidRPr="007D685F" w:rsidRDefault="0097004D" w:rsidP="00FB7638">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97004D" w:rsidRPr="007D685F" w:rsidRDefault="0097004D" w:rsidP="00FB7638">
            <w:pPr>
              <w:rPr>
                <w:sz w:val="28"/>
                <w:szCs w:val="28"/>
              </w:rPr>
            </w:pPr>
            <w:r w:rsidRPr="007D685F">
              <w:rPr>
                <w:sz w:val="28"/>
                <w:szCs w:val="28"/>
              </w:rPr>
              <w:t>не предусмотрены</w:t>
            </w:r>
          </w:p>
        </w:tc>
      </w:tr>
      <w:tr w:rsidR="0097004D" w:rsidRPr="007D685F" w:rsidTr="00FB7638">
        <w:tc>
          <w:tcPr>
            <w:tcW w:w="4077" w:type="dxa"/>
            <w:shd w:val="clear" w:color="auto" w:fill="auto"/>
          </w:tcPr>
          <w:p w:rsidR="0097004D" w:rsidRPr="007D685F" w:rsidRDefault="0097004D" w:rsidP="00FB7638">
            <w:pPr>
              <w:rPr>
                <w:sz w:val="28"/>
                <w:szCs w:val="28"/>
              </w:rPr>
            </w:pPr>
          </w:p>
        </w:tc>
        <w:tc>
          <w:tcPr>
            <w:tcW w:w="5751" w:type="dxa"/>
            <w:shd w:val="clear" w:color="auto" w:fill="auto"/>
          </w:tcPr>
          <w:p w:rsidR="0097004D" w:rsidRPr="007D685F" w:rsidRDefault="0097004D" w:rsidP="00FB7638">
            <w:pPr>
              <w:rPr>
                <w:sz w:val="28"/>
                <w:szCs w:val="28"/>
              </w:rPr>
            </w:pPr>
          </w:p>
        </w:tc>
      </w:tr>
      <w:tr w:rsidR="0097004D" w:rsidRPr="007D685F" w:rsidTr="00FB7638">
        <w:tc>
          <w:tcPr>
            <w:tcW w:w="4077" w:type="dxa"/>
            <w:shd w:val="clear" w:color="auto" w:fill="auto"/>
          </w:tcPr>
          <w:p w:rsidR="0097004D" w:rsidRPr="007D685F" w:rsidRDefault="0097004D" w:rsidP="00FB7638">
            <w:pPr>
              <w:rPr>
                <w:sz w:val="28"/>
                <w:szCs w:val="28"/>
              </w:rPr>
            </w:pPr>
            <w:r w:rsidRPr="007D685F">
              <w:rPr>
                <w:sz w:val="28"/>
                <w:szCs w:val="28"/>
              </w:rPr>
              <w:t>Цели муниципальной программы</w:t>
            </w:r>
          </w:p>
        </w:tc>
        <w:tc>
          <w:tcPr>
            <w:tcW w:w="5751" w:type="dxa"/>
            <w:shd w:val="clear" w:color="auto" w:fill="auto"/>
          </w:tcPr>
          <w:p w:rsidR="0097004D" w:rsidRPr="007D685F" w:rsidRDefault="0097004D" w:rsidP="00FB7638">
            <w:pPr>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7004D" w:rsidRPr="007D685F" w:rsidRDefault="0097004D" w:rsidP="00FB7638">
            <w:pPr>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7004D" w:rsidRPr="007D685F" w:rsidRDefault="0097004D" w:rsidP="00FB7638">
            <w:pPr>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7004D" w:rsidRPr="007D685F" w:rsidRDefault="0097004D" w:rsidP="00FB7638">
            <w:pPr>
              <w:rPr>
                <w:sz w:val="28"/>
                <w:szCs w:val="28"/>
              </w:rPr>
            </w:pPr>
            <w:r w:rsidRPr="007D685F">
              <w:rPr>
                <w:sz w:val="28"/>
                <w:szCs w:val="28"/>
              </w:rPr>
              <w:t>сокращение количества лиц, погибших в результате дорожно-транспортных происшествий;</w:t>
            </w:r>
          </w:p>
          <w:p w:rsidR="0097004D" w:rsidRPr="007D685F" w:rsidRDefault="0097004D" w:rsidP="00FB7638">
            <w:pPr>
              <w:rPr>
                <w:sz w:val="28"/>
                <w:szCs w:val="28"/>
              </w:rPr>
            </w:pPr>
            <w:r w:rsidRPr="007D685F">
              <w:rPr>
                <w:sz w:val="28"/>
                <w:szCs w:val="28"/>
              </w:rPr>
              <w:t>сокращение количества дорожно-транспортных происшествий с пострадавшими;</w:t>
            </w:r>
          </w:p>
          <w:p w:rsidR="0097004D" w:rsidRPr="007D685F" w:rsidRDefault="0097004D" w:rsidP="00FB7638">
            <w:pPr>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97004D" w:rsidRPr="007D685F" w:rsidTr="00FB7638">
        <w:tc>
          <w:tcPr>
            <w:tcW w:w="4077" w:type="dxa"/>
            <w:shd w:val="clear" w:color="auto" w:fill="auto"/>
          </w:tcPr>
          <w:p w:rsidR="0097004D" w:rsidRPr="007D685F" w:rsidRDefault="0097004D" w:rsidP="00FB7638">
            <w:pPr>
              <w:rPr>
                <w:sz w:val="28"/>
                <w:szCs w:val="28"/>
              </w:rPr>
            </w:pPr>
          </w:p>
        </w:tc>
        <w:tc>
          <w:tcPr>
            <w:tcW w:w="5751" w:type="dxa"/>
            <w:shd w:val="clear" w:color="auto" w:fill="auto"/>
          </w:tcPr>
          <w:p w:rsidR="0097004D" w:rsidRPr="007D685F" w:rsidRDefault="0097004D" w:rsidP="00FB7638">
            <w:pPr>
              <w:rPr>
                <w:sz w:val="28"/>
                <w:szCs w:val="28"/>
              </w:rPr>
            </w:pPr>
          </w:p>
        </w:tc>
      </w:tr>
      <w:tr w:rsidR="0097004D" w:rsidRPr="007D685F" w:rsidTr="00FB7638">
        <w:tc>
          <w:tcPr>
            <w:tcW w:w="4077" w:type="dxa"/>
            <w:shd w:val="clear" w:color="auto" w:fill="auto"/>
          </w:tcPr>
          <w:p w:rsidR="0097004D" w:rsidRPr="007D685F" w:rsidRDefault="0097004D" w:rsidP="00FB7638">
            <w:pPr>
              <w:rPr>
                <w:sz w:val="28"/>
                <w:szCs w:val="28"/>
              </w:rPr>
            </w:pPr>
            <w:r w:rsidRPr="007D685F">
              <w:rPr>
                <w:sz w:val="28"/>
                <w:szCs w:val="28"/>
              </w:rPr>
              <w:t>Задачи муниципальной программы</w:t>
            </w:r>
          </w:p>
        </w:tc>
        <w:tc>
          <w:tcPr>
            <w:tcW w:w="5751" w:type="dxa"/>
            <w:shd w:val="clear" w:color="auto" w:fill="auto"/>
          </w:tcPr>
          <w:p w:rsidR="0097004D" w:rsidRPr="007D685F" w:rsidRDefault="0097004D" w:rsidP="00FB7638">
            <w:pPr>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97004D" w:rsidRPr="007D685F" w:rsidRDefault="0097004D" w:rsidP="00FB7638">
            <w:pPr>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7004D" w:rsidRPr="007D685F" w:rsidRDefault="0097004D" w:rsidP="00FB7638">
            <w:pPr>
              <w:rPr>
                <w:sz w:val="28"/>
                <w:szCs w:val="28"/>
              </w:rPr>
            </w:pPr>
            <w:r w:rsidRPr="007D685F">
              <w:rPr>
                <w:sz w:val="28"/>
                <w:szCs w:val="28"/>
              </w:rPr>
              <w:t xml:space="preserve">повышение уровня внешнего благоустройства и санитарного содержания </w:t>
            </w:r>
            <w:r w:rsidRPr="007D685F">
              <w:rPr>
                <w:sz w:val="28"/>
                <w:szCs w:val="28"/>
              </w:rPr>
              <w:lastRenderedPageBreak/>
              <w:t xml:space="preserve">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97004D" w:rsidRPr="007D685F" w:rsidRDefault="0097004D" w:rsidP="00FB7638">
            <w:pPr>
              <w:rPr>
                <w:sz w:val="28"/>
                <w:szCs w:val="28"/>
              </w:rPr>
            </w:pPr>
            <w:r w:rsidRPr="007D685F">
              <w:rPr>
                <w:sz w:val="28"/>
                <w:szCs w:val="28"/>
              </w:rPr>
              <w:t>улучшение содержания мест захоронения расположенных на территории сельского поселения;</w:t>
            </w:r>
          </w:p>
          <w:p w:rsidR="0097004D" w:rsidRPr="007D685F" w:rsidRDefault="0097004D" w:rsidP="00FB7638">
            <w:pPr>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7004D" w:rsidRPr="007D685F" w:rsidRDefault="0097004D" w:rsidP="00FB7638">
            <w:pPr>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7004D" w:rsidRPr="007D685F" w:rsidRDefault="0097004D" w:rsidP="00FB7638">
            <w:pPr>
              <w:rPr>
                <w:sz w:val="28"/>
                <w:szCs w:val="28"/>
              </w:rPr>
            </w:pPr>
            <w:r w:rsidRPr="007D685F">
              <w:rPr>
                <w:sz w:val="28"/>
                <w:szCs w:val="28"/>
              </w:rPr>
              <w:t>предупреждение опасного поведения участников дорожного движения;</w:t>
            </w:r>
          </w:p>
          <w:p w:rsidR="0097004D" w:rsidRPr="007D685F" w:rsidRDefault="0097004D" w:rsidP="00FB7638">
            <w:pPr>
              <w:rPr>
                <w:sz w:val="28"/>
                <w:szCs w:val="28"/>
              </w:rPr>
            </w:pPr>
            <w:r w:rsidRPr="007D685F">
              <w:rPr>
                <w:sz w:val="28"/>
                <w:szCs w:val="28"/>
              </w:rPr>
              <w:t>сокращение детского дорожно-транспортного травматизма;</w:t>
            </w:r>
          </w:p>
          <w:p w:rsidR="0097004D" w:rsidRPr="007D685F" w:rsidRDefault="0097004D" w:rsidP="00FB7638">
            <w:pPr>
              <w:rPr>
                <w:sz w:val="28"/>
                <w:szCs w:val="28"/>
              </w:rPr>
            </w:pPr>
            <w:r w:rsidRPr="007D685F">
              <w:rPr>
                <w:sz w:val="28"/>
                <w:szCs w:val="28"/>
              </w:rPr>
              <w:t>развитие системы организации движения транспортных средств и пешеходов;</w:t>
            </w:r>
          </w:p>
          <w:p w:rsidR="0097004D" w:rsidRPr="007D685F" w:rsidRDefault="0097004D" w:rsidP="00FB7638">
            <w:pPr>
              <w:rPr>
                <w:sz w:val="28"/>
                <w:szCs w:val="28"/>
              </w:rPr>
            </w:pPr>
            <w:r w:rsidRPr="007D685F">
              <w:rPr>
                <w:sz w:val="28"/>
                <w:szCs w:val="28"/>
              </w:rPr>
              <w:t>обеспечение безопасного участия детей в дорожном движении;</w:t>
            </w:r>
          </w:p>
          <w:p w:rsidR="0097004D" w:rsidRPr="007D685F" w:rsidRDefault="0097004D" w:rsidP="00FB7638">
            <w:pPr>
              <w:rPr>
                <w:sz w:val="28"/>
                <w:szCs w:val="28"/>
              </w:rPr>
            </w:pPr>
            <w:r w:rsidRPr="007D685F">
              <w:rPr>
                <w:sz w:val="28"/>
                <w:szCs w:val="28"/>
              </w:rPr>
              <w:t>повышение уровня активной и пассивной безопасности транспортных средств;</w:t>
            </w:r>
          </w:p>
          <w:p w:rsidR="0097004D" w:rsidRPr="007D685F" w:rsidRDefault="0097004D" w:rsidP="00FB7638">
            <w:pPr>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7004D" w:rsidRPr="007D685F" w:rsidRDefault="0097004D" w:rsidP="00FB7638">
            <w:pPr>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97004D" w:rsidRPr="007D685F" w:rsidTr="00FB7638">
        <w:tc>
          <w:tcPr>
            <w:tcW w:w="4077" w:type="dxa"/>
            <w:shd w:val="clear" w:color="auto" w:fill="auto"/>
          </w:tcPr>
          <w:p w:rsidR="0097004D" w:rsidRPr="007D685F" w:rsidRDefault="0097004D" w:rsidP="00FB7638">
            <w:pPr>
              <w:rPr>
                <w:sz w:val="28"/>
                <w:szCs w:val="28"/>
              </w:rPr>
            </w:pPr>
          </w:p>
        </w:tc>
        <w:tc>
          <w:tcPr>
            <w:tcW w:w="5751" w:type="dxa"/>
            <w:shd w:val="clear" w:color="auto" w:fill="auto"/>
          </w:tcPr>
          <w:p w:rsidR="0097004D" w:rsidRPr="007D685F" w:rsidRDefault="0097004D" w:rsidP="00FB7638">
            <w:pPr>
              <w:rPr>
                <w:sz w:val="28"/>
                <w:szCs w:val="28"/>
              </w:rPr>
            </w:pPr>
          </w:p>
        </w:tc>
      </w:tr>
      <w:tr w:rsidR="0097004D" w:rsidRPr="007D685F" w:rsidTr="00FB7638">
        <w:tc>
          <w:tcPr>
            <w:tcW w:w="4077" w:type="dxa"/>
            <w:shd w:val="clear" w:color="auto" w:fill="auto"/>
          </w:tcPr>
          <w:p w:rsidR="0097004D" w:rsidRPr="007D685F" w:rsidRDefault="0097004D" w:rsidP="00FB7638">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97004D" w:rsidRPr="007D685F" w:rsidRDefault="0097004D" w:rsidP="00FB7638">
            <w:pPr>
              <w:rPr>
                <w:sz w:val="28"/>
                <w:szCs w:val="28"/>
              </w:rPr>
            </w:pPr>
            <w:r w:rsidRPr="007D685F">
              <w:rPr>
                <w:sz w:val="28"/>
                <w:szCs w:val="28"/>
              </w:rPr>
              <w:t xml:space="preserve">доля населения, обеспеченного питьевой водой из систем водоснабжения, в общей численности населения Белоглинского </w:t>
            </w:r>
            <w:r w:rsidRPr="007D685F">
              <w:rPr>
                <w:sz w:val="28"/>
                <w:szCs w:val="28"/>
              </w:rPr>
              <w:lastRenderedPageBreak/>
              <w:t>сельского поселения Белоглинского района;</w:t>
            </w:r>
          </w:p>
          <w:p w:rsidR="0097004D" w:rsidRPr="007D685F" w:rsidRDefault="0097004D" w:rsidP="00FB7638">
            <w:pPr>
              <w:rPr>
                <w:sz w:val="28"/>
                <w:szCs w:val="28"/>
              </w:rPr>
            </w:pPr>
            <w:r w:rsidRPr="007D685F">
              <w:rPr>
                <w:sz w:val="28"/>
                <w:szCs w:val="28"/>
              </w:rPr>
              <w:t>количество отремонтированных сетей наружного освещения;</w:t>
            </w:r>
          </w:p>
          <w:p w:rsidR="0097004D" w:rsidRPr="007D685F" w:rsidRDefault="0097004D" w:rsidP="00FB7638">
            <w:pPr>
              <w:rPr>
                <w:sz w:val="28"/>
                <w:szCs w:val="28"/>
              </w:rPr>
            </w:pPr>
            <w:r w:rsidRPr="007D685F">
              <w:rPr>
                <w:sz w:val="28"/>
                <w:szCs w:val="28"/>
              </w:rPr>
              <w:t>количество замененных уличных светильников;</w:t>
            </w:r>
          </w:p>
          <w:p w:rsidR="0097004D" w:rsidRPr="007D685F" w:rsidRDefault="0097004D" w:rsidP="00FB7638">
            <w:pPr>
              <w:rPr>
                <w:sz w:val="28"/>
                <w:szCs w:val="28"/>
              </w:rPr>
            </w:pPr>
            <w:r w:rsidRPr="007D685F">
              <w:rPr>
                <w:sz w:val="28"/>
                <w:szCs w:val="28"/>
              </w:rPr>
              <w:t>количество проведенных мероприятий по благоустройству территории;</w:t>
            </w:r>
          </w:p>
          <w:p w:rsidR="0097004D" w:rsidRPr="007D685F" w:rsidRDefault="0097004D" w:rsidP="00FB7638">
            <w:pPr>
              <w:rPr>
                <w:sz w:val="28"/>
                <w:szCs w:val="28"/>
              </w:rPr>
            </w:pPr>
            <w:r w:rsidRPr="007D685F">
              <w:rPr>
                <w:sz w:val="28"/>
                <w:szCs w:val="28"/>
              </w:rPr>
              <w:t>количество проведенных мероприятий по озеленению территории;</w:t>
            </w:r>
          </w:p>
          <w:p w:rsidR="0097004D" w:rsidRPr="007D685F" w:rsidRDefault="0097004D" w:rsidP="00FB7638">
            <w:pPr>
              <w:rPr>
                <w:sz w:val="28"/>
                <w:szCs w:val="28"/>
              </w:rPr>
            </w:pPr>
            <w:r w:rsidRPr="007D685F">
              <w:rPr>
                <w:sz w:val="28"/>
                <w:szCs w:val="28"/>
              </w:rPr>
              <w:t>количество отремонтированных дорог;</w:t>
            </w:r>
          </w:p>
          <w:p w:rsidR="0097004D" w:rsidRPr="007D685F" w:rsidRDefault="0097004D" w:rsidP="00FB7638">
            <w:pPr>
              <w:rPr>
                <w:sz w:val="28"/>
                <w:szCs w:val="28"/>
              </w:rPr>
            </w:pPr>
            <w:r w:rsidRPr="007D685F">
              <w:rPr>
                <w:sz w:val="28"/>
                <w:szCs w:val="28"/>
              </w:rPr>
              <w:t>количество установленных и замененных дорожных знаков;</w:t>
            </w:r>
          </w:p>
          <w:p w:rsidR="0097004D" w:rsidRPr="007D685F" w:rsidRDefault="0097004D" w:rsidP="00FB7638">
            <w:pPr>
              <w:rPr>
                <w:sz w:val="28"/>
                <w:szCs w:val="28"/>
              </w:rPr>
            </w:pPr>
            <w:r w:rsidRPr="007D685F">
              <w:rPr>
                <w:sz w:val="28"/>
                <w:szCs w:val="28"/>
              </w:rPr>
              <w:t>снижение потерь электроэнергии</w:t>
            </w:r>
          </w:p>
        </w:tc>
      </w:tr>
      <w:tr w:rsidR="0097004D" w:rsidRPr="007D685F" w:rsidTr="00FB7638">
        <w:tc>
          <w:tcPr>
            <w:tcW w:w="4077" w:type="dxa"/>
            <w:shd w:val="clear" w:color="auto" w:fill="auto"/>
          </w:tcPr>
          <w:p w:rsidR="0097004D" w:rsidRPr="007D685F" w:rsidRDefault="0097004D" w:rsidP="00FB7638">
            <w:pPr>
              <w:rPr>
                <w:sz w:val="28"/>
                <w:szCs w:val="28"/>
              </w:rPr>
            </w:pPr>
          </w:p>
        </w:tc>
        <w:tc>
          <w:tcPr>
            <w:tcW w:w="5751" w:type="dxa"/>
            <w:shd w:val="clear" w:color="auto" w:fill="auto"/>
          </w:tcPr>
          <w:p w:rsidR="0097004D" w:rsidRPr="007D685F" w:rsidRDefault="0097004D" w:rsidP="00FB7638">
            <w:pPr>
              <w:rPr>
                <w:sz w:val="28"/>
                <w:szCs w:val="28"/>
              </w:rPr>
            </w:pPr>
          </w:p>
        </w:tc>
      </w:tr>
      <w:tr w:rsidR="0097004D" w:rsidRPr="007D685F" w:rsidTr="00FB7638">
        <w:tc>
          <w:tcPr>
            <w:tcW w:w="4077" w:type="dxa"/>
            <w:shd w:val="clear" w:color="auto" w:fill="auto"/>
          </w:tcPr>
          <w:p w:rsidR="0097004D" w:rsidRPr="007D685F" w:rsidRDefault="0097004D" w:rsidP="00FB7638">
            <w:pPr>
              <w:rPr>
                <w:sz w:val="28"/>
                <w:szCs w:val="28"/>
              </w:rPr>
            </w:pPr>
            <w:r w:rsidRPr="007D685F">
              <w:rPr>
                <w:sz w:val="28"/>
                <w:szCs w:val="28"/>
              </w:rPr>
              <w:t>Этапы и сроки реализации муниципальной программы</w:t>
            </w:r>
          </w:p>
          <w:p w:rsidR="0097004D" w:rsidRPr="007D685F" w:rsidRDefault="0097004D" w:rsidP="00FB7638">
            <w:pPr>
              <w:rPr>
                <w:sz w:val="28"/>
                <w:szCs w:val="28"/>
              </w:rPr>
            </w:pPr>
          </w:p>
        </w:tc>
        <w:tc>
          <w:tcPr>
            <w:tcW w:w="5751" w:type="dxa"/>
            <w:shd w:val="clear" w:color="auto" w:fill="auto"/>
          </w:tcPr>
          <w:p w:rsidR="0097004D" w:rsidRPr="007D685F" w:rsidRDefault="0097004D" w:rsidP="00FB7638">
            <w:pPr>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97004D" w:rsidRPr="007D685F" w:rsidTr="00FB7638">
        <w:tc>
          <w:tcPr>
            <w:tcW w:w="4077" w:type="dxa"/>
            <w:shd w:val="clear" w:color="auto" w:fill="auto"/>
          </w:tcPr>
          <w:p w:rsidR="0097004D" w:rsidRPr="007D685F" w:rsidRDefault="0097004D" w:rsidP="00FB7638">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97004D" w:rsidRPr="007D685F" w:rsidTr="00FB7638">
              <w:tc>
                <w:tcPr>
                  <w:tcW w:w="5529" w:type="dxa"/>
                  <w:gridSpan w:val="2"/>
                  <w:shd w:val="clear" w:color="auto" w:fill="auto"/>
                </w:tcPr>
                <w:p w:rsidR="0097004D" w:rsidRPr="007D685F" w:rsidRDefault="0097004D" w:rsidP="00FB7638">
                  <w:pPr>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Pr>
                      <w:sz w:val="28"/>
                      <w:szCs w:val="28"/>
                    </w:rPr>
                    <w:t>86 286,7</w:t>
                  </w:r>
                  <w:r w:rsidRPr="007D685F">
                    <w:rPr>
                      <w:sz w:val="28"/>
                      <w:szCs w:val="28"/>
                    </w:rPr>
                    <w:t xml:space="preserve"> тыс. рублей, в том числе </w:t>
                  </w:r>
                  <w:proofErr w:type="gramStart"/>
                  <w:r w:rsidRPr="007D685F">
                    <w:rPr>
                      <w:sz w:val="28"/>
                      <w:szCs w:val="28"/>
                    </w:rPr>
                    <w:t>на</w:t>
                  </w:r>
                  <w:proofErr w:type="gramEnd"/>
                  <w:r w:rsidRPr="007D685F">
                    <w:rPr>
                      <w:sz w:val="28"/>
                      <w:szCs w:val="28"/>
                    </w:rPr>
                    <w:t>:</w:t>
                  </w:r>
                </w:p>
                <w:p w:rsidR="0097004D" w:rsidRPr="007D685F" w:rsidRDefault="0097004D" w:rsidP="00FB7638">
                  <w:pPr>
                    <w:rPr>
                      <w:sz w:val="28"/>
                      <w:szCs w:val="28"/>
                    </w:rPr>
                  </w:pPr>
                  <w:r w:rsidRPr="007D685F">
                    <w:rPr>
                      <w:sz w:val="28"/>
                      <w:szCs w:val="28"/>
                    </w:rPr>
                    <w:t>201</w:t>
                  </w:r>
                  <w:r>
                    <w:rPr>
                      <w:sz w:val="28"/>
                      <w:szCs w:val="28"/>
                    </w:rPr>
                    <w:t>9</w:t>
                  </w:r>
                  <w:r w:rsidRPr="007D685F">
                    <w:rPr>
                      <w:sz w:val="28"/>
                      <w:szCs w:val="28"/>
                    </w:rPr>
                    <w:t xml:space="preserve"> год – </w:t>
                  </w:r>
                  <w:r>
                    <w:rPr>
                      <w:sz w:val="28"/>
                      <w:szCs w:val="28"/>
                    </w:rPr>
                    <w:t>37 746,7</w:t>
                  </w:r>
                  <w:r w:rsidRPr="007D685F">
                    <w:rPr>
                      <w:sz w:val="28"/>
                      <w:szCs w:val="28"/>
                    </w:rPr>
                    <w:t xml:space="preserve"> тыс. рублей;</w:t>
                  </w:r>
                </w:p>
              </w:tc>
            </w:tr>
            <w:tr w:rsidR="0097004D" w:rsidRPr="007D685F" w:rsidTr="00FB7638">
              <w:tc>
                <w:tcPr>
                  <w:tcW w:w="5529" w:type="dxa"/>
                  <w:gridSpan w:val="2"/>
                  <w:shd w:val="clear" w:color="auto" w:fill="auto"/>
                </w:tcPr>
                <w:p w:rsidR="0097004D" w:rsidRPr="007D685F" w:rsidRDefault="0097004D" w:rsidP="00FB7638">
                  <w:pPr>
                    <w:rPr>
                      <w:sz w:val="28"/>
                      <w:szCs w:val="28"/>
                    </w:rPr>
                  </w:pPr>
                  <w:r w:rsidRPr="007D685F">
                    <w:rPr>
                      <w:sz w:val="28"/>
                      <w:szCs w:val="28"/>
                    </w:rPr>
                    <w:t>20</w:t>
                  </w:r>
                  <w:r>
                    <w:rPr>
                      <w:sz w:val="28"/>
                      <w:szCs w:val="28"/>
                    </w:rPr>
                    <w:t>20</w:t>
                  </w:r>
                  <w:r w:rsidRPr="007D685F">
                    <w:rPr>
                      <w:sz w:val="28"/>
                      <w:szCs w:val="28"/>
                    </w:rPr>
                    <w:t xml:space="preserve"> год – </w:t>
                  </w:r>
                  <w:r>
                    <w:rPr>
                      <w:sz w:val="28"/>
                      <w:szCs w:val="28"/>
                    </w:rPr>
                    <w:t xml:space="preserve">24670,0 </w:t>
                  </w:r>
                  <w:r w:rsidRPr="007D685F">
                    <w:rPr>
                      <w:sz w:val="28"/>
                      <w:szCs w:val="28"/>
                    </w:rPr>
                    <w:t>тыс. рублей;</w:t>
                  </w:r>
                </w:p>
              </w:tc>
            </w:tr>
            <w:tr w:rsidR="0097004D" w:rsidRPr="007D685F" w:rsidTr="00FB7638">
              <w:tc>
                <w:tcPr>
                  <w:tcW w:w="5529" w:type="dxa"/>
                  <w:gridSpan w:val="2"/>
                  <w:shd w:val="clear" w:color="auto" w:fill="auto"/>
                </w:tcPr>
                <w:p w:rsidR="0097004D" w:rsidRPr="007D685F" w:rsidRDefault="0097004D" w:rsidP="00FB7638">
                  <w:pPr>
                    <w:rPr>
                      <w:sz w:val="28"/>
                      <w:szCs w:val="28"/>
                    </w:rPr>
                  </w:pPr>
                  <w:r w:rsidRPr="007D685F">
                    <w:rPr>
                      <w:sz w:val="28"/>
                      <w:szCs w:val="28"/>
                    </w:rPr>
                    <w:t>20</w:t>
                  </w:r>
                  <w:r>
                    <w:rPr>
                      <w:sz w:val="28"/>
                      <w:szCs w:val="28"/>
                    </w:rPr>
                    <w:t>21</w:t>
                  </w:r>
                  <w:r w:rsidRPr="007D685F">
                    <w:rPr>
                      <w:sz w:val="28"/>
                      <w:szCs w:val="28"/>
                    </w:rPr>
                    <w:t xml:space="preserve"> год – </w:t>
                  </w:r>
                  <w:r>
                    <w:rPr>
                      <w:sz w:val="28"/>
                      <w:szCs w:val="28"/>
                    </w:rPr>
                    <w:t>23870,0</w:t>
                  </w:r>
                  <w:r w:rsidRPr="007D685F">
                    <w:rPr>
                      <w:sz w:val="28"/>
                      <w:szCs w:val="28"/>
                    </w:rPr>
                    <w:t xml:space="preserve"> </w:t>
                  </w:r>
                  <w:r>
                    <w:rPr>
                      <w:sz w:val="28"/>
                      <w:szCs w:val="28"/>
                    </w:rPr>
                    <w:t xml:space="preserve"> </w:t>
                  </w:r>
                  <w:r w:rsidRPr="007D685F">
                    <w:rPr>
                      <w:sz w:val="28"/>
                      <w:szCs w:val="28"/>
                    </w:rPr>
                    <w:t>тыс. рублей</w:t>
                  </w:r>
                </w:p>
              </w:tc>
            </w:tr>
            <w:tr w:rsidR="0097004D" w:rsidRPr="007D685F" w:rsidTr="00FB7638">
              <w:tc>
                <w:tcPr>
                  <w:tcW w:w="2764" w:type="dxa"/>
                  <w:shd w:val="clear" w:color="auto" w:fill="auto"/>
                </w:tcPr>
                <w:p w:rsidR="0097004D" w:rsidRPr="007D685F" w:rsidRDefault="0097004D" w:rsidP="00FB7638">
                  <w:pPr>
                    <w:rPr>
                      <w:sz w:val="28"/>
                      <w:szCs w:val="28"/>
                    </w:rPr>
                  </w:pPr>
                </w:p>
              </w:tc>
              <w:tc>
                <w:tcPr>
                  <w:tcW w:w="2765" w:type="dxa"/>
                  <w:shd w:val="clear" w:color="auto" w:fill="auto"/>
                </w:tcPr>
                <w:p w:rsidR="0097004D" w:rsidRPr="007D685F" w:rsidRDefault="0097004D" w:rsidP="00FB7638">
                  <w:pPr>
                    <w:rPr>
                      <w:sz w:val="28"/>
                      <w:szCs w:val="28"/>
                    </w:rPr>
                  </w:pPr>
                </w:p>
              </w:tc>
            </w:tr>
          </w:tbl>
          <w:p w:rsidR="0097004D" w:rsidRPr="007D685F" w:rsidRDefault="0097004D" w:rsidP="00FB7638">
            <w:pPr>
              <w:rPr>
                <w:sz w:val="28"/>
                <w:szCs w:val="28"/>
              </w:rPr>
            </w:pPr>
          </w:p>
        </w:tc>
      </w:tr>
      <w:tr w:rsidR="0097004D" w:rsidRPr="007D685F" w:rsidTr="00FB7638">
        <w:tc>
          <w:tcPr>
            <w:tcW w:w="4077" w:type="dxa"/>
            <w:shd w:val="clear" w:color="auto" w:fill="auto"/>
          </w:tcPr>
          <w:p w:rsidR="0097004D" w:rsidRPr="007D685F" w:rsidRDefault="0097004D" w:rsidP="00FB7638">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97004D" w:rsidRPr="007D685F" w:rsidRDefault="0097004D" w:rsidP="00FB7638">
            <w:pPr>
              <w:rPr>
                <w:sz w:val="28"/>
                <w:szCs w:val="28"/>
              </w:rPr>
            </w:pPr>
          </w:p>
        </w:tc>
        <w:tc>
          <w:tcPr>
            <w:tcW w:w="5751" w:type="dxa"/>
            <w:shd w:val="clear" w:color="auto" w:fill="auto"/>
          </w:tcPr>
          <w:p w:rsidR="0097004D" w:rsidRPr="007D685F" w:rsidRDefault="0097004D" w:rsidP="00FB7638">
            <w:pPr>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97004D" w:rsidRPr="007D685F" w:rsidRDefault="0097004D" w:rsidP="00FB7638">
            <w:pPr>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97004D" w:rsidRPr="007D685F" w:rsidRDefault="0097004D" w:rsidP="00FB7638">
            <w:pPr>
              <w:rPr>
                <w:sz w:val="28"/>
                <w:szCs w:val="28"/>
              </w:rPr>
            </w:pPr>
          </w:p>
        </w:tc>
      </w:tr>
    </w:tbl>
    <w:p w:rsidR="0097004D" w:rsidRPr="007D685F" w:rsidRDefault="0097004D" w:rsidP="0097004D">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97004D" w:rsidRPr="007D685F" w:rsidRDefault="0097004D" w:rsidP="0097004D">
      <w:pPr>
        <w:jc w:val="center"/>
        <w:rPr>
          <w:sz w:val="28"/>
          <w:szCs w:val="28"/>
        </w:rPr>
      </w:pPr>
    </w:p>
    <w:p w:rsidR="0097004D" w:rsidRPr="007D685F" w:rsidRDefault="0097004D" w:rsidP="0097004D">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97004D" w:rsidRPr="007D685F" w:rsidRDefault="0097004D" w:rsidP="0097004D">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w:t>
      </w:r>
      <w:r w:rsidRPr="007D685F">
        <w:rPr>
          <w:sz w:val="28"/>
          <w:szCs w:val="28"/>
        </w:rPr>
        <w:lastRenderedPageBreak/>
        <w:t xml:space="preserve">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97004D" w:rsidRPr="007D685F" w:rsidRDefault="0097004D" w:rsidP="0097004D">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97004D" w:rsidRPr="007D685F" w:rsidRDefault="0097004D" w:rsidP="0097004D">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97004D" w:rsidRPr="007D685F" w:rsidRDefault="0097004D" w:rsidP="0097004D">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97004D" w:rsidRPr="007D685F" w:rsidRDefault="0097004D" w:rsidP="0097004D">
      <w:pPr>
        <w:jc w:val="both"/>
        <w:rPr>
          <w:sz w:val="28"/>
          <w:szCs w:val="28"/>
        </w:rPr>
      </w:pPr>
    </w:p>
    <w:p w:rsidR="0097004D" w:rsidRPr="007D685F" w:rsidRDefault="0097004D" w:rsidP="0097004D">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97004D" w:rsidRPr="007D685F" w:rsidRDefault="0097004D" w:rsidP="0097004D">
      <w:pPr>
        <w:jc w:val="center"/>
        <w:rPr>
          <w:b/>
          <w:sz w:val="28"/>
          <w:szCs w:val="28"/>
        </w:rPr>
      </w:pPr>
    </w:p>
    <w:p w:rsidR="0097004D" w:rsidRPr="007D685F" w:rsidRDefault="0097004D" w:rsidP="0097004D">
      <w:pPr>
        <w:ind w:firstLine="708"/>
        <w:jc w:val="both"/>
        <w:rPr>
          <w:sz w:val="28"/>
          <w:szCs w:val="28"/>
        </w:rPr>
      </w:pPr>
      <w:r w:rsidRPr="007D685F">
        <w:rPr>
          <w:sz w:val="28"/>
          <w:szCs w:val="28"/>
        </w:rPr>
        <w:t>2.1. Целями муниципальной программы являются:</w:t>
      </w:r>
    </w:p>
    <w:p w:rsidR="0097004D" w:rsidRPr="007D685F" w:rsidRDefault="0097004D" w:rsidP="0097004D">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7004D" w:rsidRPr="007D685F" w:rsidRDefault="0097004D" w:rsidP="0097004D">
      <w:pPr>
        <w:ind w:firstLine="708"/>
        <w:jc w:val="both"/>
        <w:rPr>
          <w:sz w:val="28"/>
          <w:szCs w:val="28"/>
        </w:rPr>
      </w:pPr>
      <w:r w:rsidRPr="007D685F">
        <w:rPr>
          <w:sz w:val="28"/>
          <w:szCs w:val="28"/>
        </w:rPr>
        <w:lastRenderedPageBreak/>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7004D" w:rsidRPr="007D685F" w:rsidRDefault="0097004D" w:rsidP="0097004D">
      <w:pPr>
        <w:ind w:firstLine="708"/>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7004D" w:rsidRPr="007D685F" w:rsidRDefault="0097004D" w:rsidP="0097004D">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7004D" w:rsidRPr="007D685F" w:rsidRDefault="0097004D" w:rsidP="0097004D">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97004D" w:rsidRPr="007D685F" w:rsidRDefault="0097004D" w:rsidP="0097004D">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97004D" w:rsidRPr="007D685F" w:rsidRDefault="0097004D" w:rsidP="0097004D">
      <w:pPr>
        <w:ind w:firstLine="708"/>
        <w:jc w:val="both"/>
        <w:rPr>
          <w:sz w:val="28"/>
          <w:szCs w:val="28"/>
        </w:rPr>
      </w:pPr>
      <w:r w:rsidRPr="007D685F">
        <w:rPr>
          <w:sz w:val="28"/>
          <w:szCs w:val="28"/>
        </w:rPr>
        <w:t>2.2. Задачами Программы являются:</w:t>
      </w:r>
    </w:p>
    <w:p w:rsidR="0097004D" w:rsidRPr="007D685F" w:rsidRDefault="0097004D" w:rsidP="0097004D">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7004D" w:rsidRPr="007D685F" w:rsidRDefault="0097004D" w:rsidP="0097004D">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7004D" w:rsidRPr="007D685F" w:rsidRDefault="0097004D" w:rsidP="0097004D">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97004D" w:rsidRPr="007D685F" w:rsidRDefault="0097004D" w:rsidP="0097004D">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7004D" w:rsidRPr="007D685F" w:rsidRDefault="0097004D" w:rsidP="0097004D">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7004D" w:rsidRPr="007D685F" w:rsidRDefault="0097004D" w:rsidP="0097004D">
      <w:pPr>
        <w:ind w:firstLine="708"/>
        <w:jc w:val="both"/>
        <w:rPr>
          <w:sz w:val="28"/>
          <w:szCs w:val="28"/>
        </w:rPr>
      </w:pPr>
      <w:r w:rsidRPr="007D685F">
        <w:rPr>
          <w:sz w:val="28"/>
          <w:szCs w:val="28"/>
        </w:rPr>
        <w:t>предупреждение опасного поведения участников дорожного движения;</w:t>
      </w:r>
    </w:p>
    <w:p w:rsidR="0097004D" w:rsidRPr="007D685F" w:rsidRDefault="0097004D" w:rsidP="0097004D">
      <w:pPr>
        <w:jc w:val="both"/>
        <w:rPr>
          <w:sz w:val="28"/>
          <w:szCs w:val="28"/>
        </w:rPr>
      </w:pPr>
      <w:r w:rsidRPr="007D685F">
        <w:rPr>
          <w:sz w:val="28"/>
          <w:szCs w:val="28"/>
        </w:rPr>
        <w:t>сокращение детского дорожно-транспортного травматизма;</w:t>
      </w:r>
    </w:p>
    <w:p w:rsidR="0097004D" w:rsidRPr="007D685F" w:rsidRDefault="0097004D" w:rsidP="0097004D">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97004D" w:rsidRPr="007D685F" w:rsidRDefault="0097004D" w:rsidP="0097004D">
      <w:pPr>
        <w:ind w:firstLine="708"/>
        <w:jc w:val="both"/>
        <w:rPr>
          <w:sz w:val="28"/>
          <w:szCs w:val="28"/>
        </w:rPr>
      </w:pPr>
      <w:r w:rsidRPr="007D685F">
        <w:rPr>
          <w:sz w:val="28"/>
          <w:szCs w:val="28"/>
        </w:rPr>
        <w:t>обеспечение безопасного участия детей в дорожном движении;</w:t>
      </w:r>
    </w:p>
    <w:p w:rsidR="0097004D" w:rsidRPr="007D685F" w:rsidRDefault="0097004D" w:rsidP="0097004D">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97004D" w:rsidRPr="007D685F" w:rsidRDefault="0097004D" w:rsidP="0097004D">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7004D" w:rsidRPr="007D685F" w:rsidRDefault="0097004D" w:rsidP="0097004D">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7004D" w:rsidRPr="007D685F" w:rsidRDefault="0097004D" w:rsidP="0097004D">
      <w:pPr>
        <w:ind w:firstLine="708"/>
        <w:jc w:val="both"/>
      </w:pPr>
      <w:r w:rsidRPr="007D685F">
        <w:rPr>
          <w:sz w:val="28"/>
          <w:szCs w:val="28"/>
        </w:rPr>
        <w:lastRenderedPageBreak/>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97004D" w:rsidRPr="007D685F" w:rsidRDefault="0097004D" w:rsidP="0097004D">
      <w:pPr>
        <w:ind w:firstLine="709"/>
        <w:jc w:val="both"/>
        <w:rPr>
          <w:sz w:val="28"/>
          <w:szCs w:val="28"/>
        </w:rPr>
      </w:pPr>
      <w:r w:rsidRPr="007D685F">
        <w:rPr>
          <w:sz w:val="28"/>
          <w:szCs w:val="28"/>
        </w:rPr>
        <w:t>подпрограмма «Содержание и развитие коммунальной инфраструктуры</w:t>
      </w:r>
    </w:p>
    <w:p w:rsidR="0097004D" w:rsidRPr="007D685F" w:rsidRDefault="0097004D" w:rsidP="0097004D">
      <w:pPr>
        <w:ind w:firstLine="709"/>
        <w:jc w:val="both"/>
        <w:rPr>
          <w:sz w:val="28"/>
          <w:szCs w:val="28"/>
        </w:rPr>
      </w:pPr>
      <w:r w:rsidRPr="007D685F">
        <w:rPr>
          <w:sz w:val="28"/>
          <w:szCs w:val="28"/>
        </w:rPr>
        <w:t>Белоглинского сельского поселения Белоглинского района»;</w:t>
      </w:r>
    </w:p>
    <w:p w:rsidR="0097004D" w:rsidRPr="007D685F" w:rsidRDefault="0097004D" w:rsidP="00970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97004D" w:rsidRPr="007D685F" w:rsidRDefault="0097004D" w:rsidP="00970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97004D" w:rsidRPr="007D685F" w:rsidRDefault="0097004D" w:rsidP="00970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97004D" w:rsidRPr="007D685F" w:rsidRDefault="0097004D" w:rsidP="0097004D">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97004D" w:rsidRPr="007D685F" w:rsidRDefault="0097004D" w:rsidP="0097004D">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97004D" w:rsidRPr="007D685F" w:rsidRDefault="0097004D" w:rsidP="0097004D">
      <w:pPr>
        <w:ind w:firstLine="709"/>
        <w:jc w:val="both"/>
        <w:rPr>
          <w:sz w:val="28"/>
          <w:szCs w:val="28"/>
        </w:rPr>
      </w:pPr>
      <w:r w:rsidRPr="007D685F">
        <w:rPr>
          <w:sz w:val="28"/>
          <w:szCs w:val="28"/>
        </w:rPr>
        <w:t>Подпрограмма «Содержание и развитие коммунальной инфраструктуры</w:t>
      </w:r>
    </w:p>
    <w:p w:rsidR="0097004D" w:rsidRPr="007D685F" w:rsidRDefault="0097004D" w:rsidP="0097004D">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97004D" w:rsidRPr="007D685F" w:rsidRDefault="0097004D" w:rsidP="00970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7004D" w:rsidRPr="007D685F" w:rsidRDefault="0097004D" w:rsidP="00970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97004D" w:rsidRPr="007D685F" w:rsidRDefault="0097004D" w:rsidP="00970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w:t>
      </w:r>
      <w:r w:rsidRPr="007D685F">
        <w:rPr>
          <w:sz w:val="28"/>
          <w:szCs w:val="28"/>
        </w:rPr>
        <w:lastRenderedPageBreak/>
        <w:t>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97004D" w:rsidRPr="007D685F" w:rsidRDefault="0097004D" w:rsidP="0097004D">
      <w:pPr>
        <w:rPr>
          <w:rFonts w:eastAsia="Calibri"/>
          <w:sz w:val="20"/>
          <w:szCs w:val="20"/>
          <w:lang w:eastAsia="en-US"/>
        </w:rPr>
      </w:pPr>
    </w:p>
    <w:p w:rsidR="0097004D" w:rsidRPr="007D685F" w:rsidRDefault="0097004D" w:rsidP="0097004D">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97004D" w:rsidRPr="007D685F" w:rsidRDefault="0097004D" w:rsidP="0097004D">
      <w:pPr>
        <w:widowControl w:val="0"/>
        <w:tabs>
          <w:tab w:val="left" w:pos="9610"/>
        </w:tabs>
        <w:autoSpaceDE w:val="0"/>
        <w:autoSpaceDN w:val="0"/>
        <w:adjustRightInd w:val="0"/>
        <w:rPr>
          <w:rFonts w:eastAsia="Calibri"/>
          <w:sz w:val="28"/>
          <w:szCs w:val="28"/>
          <w:lang w:eastAsia="en-US"/>
        </w:rPr>
      </w:pPr>
    </w:p>
    <w:p w:rsidR="0097004D" w:rsidRPr="007D685F" w:rsidRDefault="0097004D" w:rsidP="00970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Pr>
          <w:sz w:val="28"/>
          <w:szCs w:val="28"/>
        </w:rPr>
        <w:t>86 286,7</w:t>
      </w:r>
      <w:r w:rsidRPr="007D685F">
        <w:rPr>
          <w:sz w:val="28"/>
          <w:szCs w:val="28"/>
        </w:rPr>
        <w:t xml:space="preserve"> </w:t>
      </w:r>
      <w:r w:rsidRPr="007D685F">
        <w:rPr>
          <w:rFonts w:eastAsia="Calibri"/>
          <w:sz w:val="28"/>
          <w:szCs w:val="28"/>
          <w:lang w:eastAsia="en-US"/>
        </w:rPr>
        <w:t>тыс. рублей, в том числе:</w:t>
      </w:r>
    </w:p>
    <w:p w:rsidR="0097004D" w:rsidRPr="007D685F" w:rsidRDefault="0097004D" w:rsidP="00970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201</w:t>
      </w:r>
      <w:r>
        <w:rPr>
          <w:rFonts w:eastAsia="Calibri"/>
          <w:sz w:val="28"/>
          <w:szCs w:val="28"/>
          <w:lang w:eastAsia="en-US"/>
        </w:rPr>
        <w:t>9</w:t>
      </w:r>
      <w:r w:rsidRPr="007D685F">
        <w:rPr>
          <w:rFonts w:eastAsia="Calibri"/>
          <w:sz w:val="28"/>
          <w:szCs w:val="28"/>
          <w:lang w:eastAsia="en-US"/>
        </w:rPr>
        <w:t xml:space="preserve"> год – </w:t>
      </w:r>
      <w:r>
        <w:rPr>
          <w:sz w:val="28"/>
          <w:szCs w:val="28"/>
        </w:rPr>
        <w:t>37 746,7</w:t>
      </w:r>
      <w:r w:rsidRPr="007D685F">
        <w:rPr>
          <w:sz w:val="28"/>
          <w:szCs w:val="28"/>
        </w:rPr>
        <w:t xml:space="preserve"> </w:t>
      </w:r>
      <w:r w:rsidRPr="007D685F">
        <w:rPr>
          <w:rFonts w:eastAsia="Calibri"/>
          <w:sz w:val="28"/>
          <w:szCs w:val="28"/>
          <w:lang w:eastAsia="en-US"/>
        </w:rPr>
        <w:t>тыс. рублей;</w:t>
      </w:r>
    </w:p>
    <w:p w:rsidR="0097004D" w:rsidRPr="007D685F" w:rsidRDefault="0097004D" w:rsidP="00970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20</w:t>
      </w:r>
      <w:r w:rsidRPr="007D685F">
        <w:rPr>
          <w:rFonts w:eastAsia="Calibri"/>
          <w:sz w:val="28"/>
          <w:szCs w:val="28"/>
          <w:lang w:eastAsia="en-US"/>
        </w:rPr>
        <w:t xml:space="preserve"> год – </w:t>
      </w:r>
      <w:r>
        <w:rPr>
          <w:sz w:val="28"/>
          <w:szCs w:val="28"/>
        </w:rPr>
        <w:t xml:space="preserve">24670,0 </w:t>
      </w:r>
      <w:r w:rsidRPr="007D685F">
        <w:rPr>
          <w:rFonts w:eastAsia="Calibri"/>
          <w:sz w:val="28"/>
          <w:szCs w:val="28"/>
          <w:lang w:eastAsia="en-US"/>
        </w:rPr>
        <w:t>тыс. рублей;</w:t>
      </w:r>
    </w:p>
    <w:p w:rsidR="0097004D" w:rsidRPr="007D685F" w:rsidRDefault="0097004D" w:rsidP="00970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 – </w:t>
      </w:r>
      <w:r>
        <w:rPr>
          <w:sz w:val="28"/>
          <w:szCs w:val="28"/>
        </w:rPr>
        <w:t>23870,0</w:t>
      </w:r>
      <w:r w:rsidRPr="007D685F">
        <w:rPr>
          <w:sz w:val="28"/>
          <w:szCs w:val="28"/>
        </w:rPr>
        <w:t xml:space="preserve"> </w:t>
      </w:r>
      <w:r>
        <w:rPr>
          <w:sz w:val="28"/>
          <w:szCs w:val="28"/>
        </w:rPr>
        <w:t xml:space="preserve"> </w:t>
      </w:r>
      <w:r w:rsidRPr="007D685F">
        <w:rPr>
          <w:rFonts w:eastAsia="Calibri"/>
          <w:sz w:val="28"/>
          <w:szCs w:val="28"/>
          <w:lang w:eastAsia="en-US"/>
        </w:rPr>
        <w:t>тыс. рублей;</w:t>
      </w:r>
    </w:p>
    <w:p w:rsidR="0097004D" w:rsidRPr="007D685F" w:rsidRDefault="0097004D" w:rsidP="00970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97004D" w:rsidRPr="007D685F" w:rsidRDefault="0097004D" w:rsidP="0097004D">
      <w:pPr>
        <w:widowControl w:val="0"/>
        <w:tabs>
          <w:tab w:val="left" w:pos="9610"/>
        </w:tabs>
        <w:autoSpaceDE w:val="0"/>
        <w:autoSpaceDN w:val="0"/>
        <w:adjustRightInd w:val="0"/>
        <w:rPr>
          <w:rFonts w:eastAsia="Calibri"/>
          <w:sz w:val="28"/>
          <w:szCs w:val="28"/>
          <w:lang w:eastAsia="en-US"/>
        </w:rPr>
      </w:pPr>
    </w:p>
    <w:p w:rsidR="0097004D" w:rsidRPr="007D685F" w:rsidRDefault="0097004D" w:rsidP="0097004D">
      <w:pPr>
        <w:jc w:val="center"/>
        <w:rPr>
          <w:sz w:val="28"/>
          <w:szCs w:val="28"/>
        </w:rPr>
      </w:pPr>
      <w:r w:rsidRPr="007D685F">
        <w:rPr>
          <w:sz w:val="28"/>
          <w:szCs w:val="28"/>
        </w:rPr>
        <w:t>5. Методика оценки эффективности реализации муниципальной программы</w:t>
      </w:r>
    </w:p>
    <w:p w:rsidR="0097004D" w:rsidRPr="007D685F" w:rsidRDefault="0097004D" w:rsidP="0097004D">
      <w:pPr>
        <w:ind w:firstLine="851"/>
        <w:jc w:val="center"/>
        <w:rPr>
          <w:b/>
          <w:sz w:val="28"/>
          <w:szCs w:val="28"/>
        </w:rPr>
      </w:pPr>
    </w:p>
    <w:p w:rsidR="0097004D" w:rsidRPr="007D685F" w:rsidRDefault="0097004D" w:rsidP="0097004D">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97004D" w:rsidRPr="007D685F" w:rsidRDefault="0097004D" w:rsidP="0097004D">
      <w:pPr>
        <w:widowControl w:val="0"/>
        <w:tabs>
          <w:tab w:val="left" w:pos="9610"/>
        </w:tabs>
        <w:autoSpaceDE w:val="0"/>
        <w:autoSpaceDN w:val="0"/>
        <w:adjustRightInd w:val="0"/>
        <w:jc w:val="both"/>
        <w:rPr>
          <w:rFonts w:eastAsia="Calibri"/>
          <w:sz w:val="28"/>
          <w:szCs w:val="28"/>
          <w:lang w:eastAsia="en-US"/>
        </w:rPr>
      </w:pPr>
    </w:p>
    <w:p w:rsidR="0097004D" w:rsidRDefault="0097004D" w:rsidP="0097004D">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97004D" w:rsidRPr="007D685F" w:rsidRDefault="0097004D" w:rsidP="0097004D">
      <w:pPr>
        <w:autoSpaceDE w:val="0"/>
        <w:autoSpaceDN w:val="0"/>
        <w:adjustRightInd w:val="0"/>
        <w:jc w:val="center"/>
        <w:outlineLvl w:val="1"/>
        <w:rPr>
          <w:sz w:val="28"/>
          <w:szCs w:val="28"/>
        </w:rPr>
      </w:pPr>
      <w:r w:rsidRPr="007D685F">
        <w:rPr>
          <w:sz w:val="28"/>
          <w:szCs w:val="28"/>
        </w:rPr>
        <w:t>за ее выполнением</w:t>
      </w:r>
    </w:p>
    <w:p w:rsidR="0097004D" w:rsidRPr="007D685F" w:rsidRDefault="0097004D" w:rsidP="0097004D">
      <w:pPr>
        <w:autoSpaceDE w:val="0"/>
        <w:autoSpaceDN w:val="0"/>
        <w:adjustRightInd w:val="0"/>
        <w:jc w:val="center"/>
        <w:outlineLvl w:val="1"/>
        <w:rPr>
          <w:b/>
          <w:sz w:val="28"/>
          <w:szCs w:val="28"/>
        </w:rPr>
      </w:pPr>
    </w:p>
    <w:p w:rsidR="0097004D" w:rsidRPr="007D685F" w:rsidRDefault="0097004D" w:rsidP="0097004D">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97004D" w:rsidRPr="007D685F" w:rsidRDefault="0097004D" w:rsidP="0097004D">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97004D" w:rsidRPr="007D685F" w:rsidRDefault="0097004D" w:rsidP="0097004D">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97004D" w:rsidRPr="007D685F" w:rsidRDefault="0097004D" w:rsidP="0097004D">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97004D" w:rsidRPr="007D685F" w:rsidRDefault="0097004D" w:rsidP="0097004D">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97004D" w:rsidRPr="007D685F" w:rsidRDefault="0097004D" w:rsidP="0097004D">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97004D" w:rsidRPr="007D685F" w:rsidRDefault="0097004D" w:rsidP="0097004D">
      <w:pPr>
        <w:ind w:firstLine="851"/>
        <w:jc w:val="both"/>
        <w:rPr>
          <w:sz w:val="28"/>
          <w:szCs w:val="28"/>
        </w:rPr>
      </w:pPr>
      <w:r w:rsidRPr="007D685F">
        <w:rPr>
          <w:sz w:val="28"/>
          <w:szCs w:val="28"/>
        </w:rPr>
        <w:lastRenderedPageBreak/>
        <w:t>осуществляет подготовку предложений по объемам и источникам финансирования реализации муниципальной программы;</w:t>
      </w:r>
    </w:p>
    <w:p w:rsidR="0097004D" w:rsidRPr="007D685F" w:rsidRDefault="0097004D" w:rsidP="0097004D">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97004D" w:rsidRPr="007D685F" w:rsidRDefault="0097004D" w:rsidP="0097004D">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97004D" w:rsidRPr="007D685F" w:rsidRDefault="0097004D" w:rsidP="0097004D">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97004D" w:rsidRPr="007D685F" w:rsidRDefault="0097004D" w:rsidP="0097004D">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97004D" w:rsidRPr="007D685F" w:rsidRDefault="0097004D" w:rsidP="0097004D">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97004D" w:rsidRPr="007D685F" w:rsidRDefault="0097004D" w:rsidP="0097004D">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97004D" w:rsidRPr="007D685F" w:rsidRDefault="0097004D" w:rsidP="0097004D">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97004D" w:rsidRPr="007D685F" w:rsidRDefault="0097004D" w:rsidP="0097004D">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97004D" w:rsidRPr="007D685F" w:rsidRDefault="0097004D" w:rsidP="0097004D">
      <w:pPr>
        <w:jc w:val="both"/>
      </w:pPr>
    </w:p>
    <w:p w:rsidR="0097004D" w:rsidRPr="007D685F" w:rsidRDefault="0097004D" w:rsidP="0097004D">
      <w:pPr>
        <w:jc w:val="both"/>
      </w:pPr>
    </w:p>
    <w:p w:rsidR="0097004D" w:rsidRPr="007D685F" w:rsidRDefault="0097004D" w:rsidP="0097004D">
      <w:pPr>
        <w:jc w:val="both"/>
      </w:pPr>
    </w:p>
    <w:p w:rsidR="0097004D" w:rsidRPr="007D685F" w:rsidRDefault="0097004D" w:rsidP="0097004D">
      <w:pPr>
        <w:jc w:val="both"/>
        <w:rPr>
          <w:sz w:val="28"/>
          <w:szCs w:val="28"/>
        </w:rPr>
      </w:pPr>
      <w:r w:rsidRPr="007D685F">
        <w:rPr>
          <w:sz w:val="28"/>
          <w:szCs w:val="28"/>
        </w:rPr>
        <w:t>Заместитель главы Белоглинского</w:t>
      </w:r>
    </w:p>
    <w:p w:rsidR="0097004D" w:rsidRPr="007D685F" w:rsidRDefault="0097004D" w:rsidP="0097004D">
      <w:pPr>
        <w:jc w:val="both"/>
        <w:rPr>
          <w:sz w:val="28"/>
          <w:szCs w:val="28"/>
        </w:rPr>
      </w:pPr>
      <w:r w:rsidRPr="007D685F">
        <w:rPr>
          <w:sz w:val="28"/>
          <w:szCs w:val="28"/>
        </w:rPr>
        <w:t>сельского поселения</w:t>
      </w:r>
    </w:p>
    <w:p w:rsidR="0097004D" w:rsidRPr="007D685F" w:rsidRDefault="0097004D" w:rsidP="0097004D">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5670"/>
        <w:jc w:val="center"/>
      </w:pPr>
    </w:p>
    <w:p w:rsidR="0097004D" w:rsidRDefault="0097004D" w:rsidP="0097004D">
      <w:pPr>
        <w:ind w:left="360"/>
        <w:jc w:val="center"/>
        <w:rPr>
          <w:sz w:val="28"/>
          <w:szCs w:val="28"/>
        </w:rPr>
      </w:pPr>
      <w:r w:rsidRPr="00656E72">
        <w:rPr>
          <w:sz w:val="28"/>
          <w:szCs w:val="28"/>
        </w:rPr>
        <w:t xml:space="preserve">                                                 </w:t>
      </w:r>
    </w:p>
    <w:p w:rsidR="0097004D" w:rsidRPr="00813011" w:rsidRDefault="0097004D" w:rsidP="0097004D">
      <w:pPr>
        <w:ind w:left="360"/>
        <w:jc w:val="center"/>
        <w:rPr>
          <w:sz w:val="28"/>
          <w:szCs w:val="28"/>
        </w:rPr>
      </w:pPr>
      <w:r>
        <w:rPr>
          <w:sz w:val="28"/>
          <w:szCs w:val="28"/>
        </w:rPr>
        <w:t xml:space="preserve">                </w:t>
      </w:r>
      <w:r w:rsidRPr="00656E72">
        <w:rPr>
          <w:sz w:val="28"/>
          <w:szCs w:val="28"/>
        </w:rPr>
        <w:t xml:space="preserve">              </w:t>
      </w:r>
      <w:r>
        <w:rPr>
          <w:sz w:val="28"/>
          <w:szCs w:val="28"/>
        </w:rPr>
        <w:t xml:space="preserve">                                     </w:t>
      </w:r>
      <w:r w:rsidRPr="00813011">
        <w:rPr>
          <w:sz w:val="28"/>
          <w:szCs w:val="28"/>
        </w:rPr>
        <w:t>ПРИЛОЖЕНИЕ № 1</w:t>
      </w:r>
    </w:p>
    <w:p w:rsidR="0097004D" w:rsidRPr="00813011" w:rsidRDefault="0097004D" w:rsidP="0097004D">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97004D" w:rsidRPr="00813011" w:rsidRDefault="0097004D" w:rsidP="0097004D">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97004D" w:rsidRPr="00813011" w:rsidRDefault="0097004D" w:rsidP="0097004D">
      <w:pPr>
        <w:rPr>
          <w:sz w:val="28"/>
          <w:szCs w:val="28"/>
        </w:rPr>
      </w:pPr>
      <w:r w:rsidRPr="00813011">
        <w:rPr>
          <w:sz w:val="28"/>
        </w:rPr>
        <w:t xml:space="preserve">                                                                                </w:t>
      </w:r>
    </w:p>
    <w:p w:rsidR="0097004D" w:rsidRPr="00813011" w:rsidRDefault="0097004D" w:rsidP="0097004D">
      <w:pPr>
        <w:ind w:left="360"/>
        <w:jc w:val="center"/>
        <w:rPr>
          <w:sz w:val="28"/>
          <w:szCs w:val="28"/>
        </w:rPr>
      </w:pPr>
    </w:p>
    <w:p w:rsidR="0097004D" w:rsidRPr="00813011" w:rsidRDefault="0097004D" w:rsidP="0097004D">
      <w:pPr>
        <w:ind w:left="360"/>
        <w:jc w:val="center"/>
        <w:rPr>
          <w:sz w:val="28"/>
          <w:szCs w:val="28"/>
        </w:rPr>
      </w:pPr>
    </w:p>
    <w:p w:rsidR="0097004D" w:rsidRPr="00813011" w:rsidRDefault="0097004D" w:rsidP="0097004D">
      <w:pPr>
        <w:ind w:left="360"/>
        <w:jc w:val="center"/>
        <w:rPr>
          <w:sz w:val="28"/>
          <w:szCs w:val="28"/>
        </w:rPr>
      </w:pPr>
      <w:r w:rsidRPr="00813011">
        <w:rPr>
          <w:sz w:val="28"/>
          <w:szCs w:val="28"/>
        </w:rPr>
        <w:t xml:space="preserve">ПАСПОРТ </w:t>
      </w:r>
    </w:p>
    <w:p w:rsidR="0097004D" w:rsidRPr="00813011" w:rsidRDefault="0097004D" w:rsidP="0097004D">
      <w:pPr>
        <w:ind w:left="360"/>
        <w:jc w:val="center"/>
        <w:rPr>
          <w:sz w:val="28"/>
          <w:szCs w:val="28"/>
        </w:rPr>
      </w:pPr>
      <w:r w:rsidRPr="00813011">
        <w:rPr>
          <w:sz w:val="28"/>
          <w:szCs w:val="28"/>
        </w:rPr>
        <w:t xml:space="preserve">подпрограммы </w:t>
      </w:r>
    </w:p>
    <w:p w:rsidR="0097004D" w:rsidRPr="00813011" w:rsidRDefault="0097004D" w:rsidP="0097004D">
      <w:pPr>
        <w:jc w:val="center"/>
        <w:outlineLvl w:val="0"/>
        <w:rPr>
          <w:sz w:val="28"/>
          <w:szCs w:val="28"/>
        </w:rPr>
      </w:pPr>
      <w:r w:rsidRPr="00813011">
        <w:rPr>
          <w:sz w:val="28"/>
          <w:szCs w:val="28"/>
        </w:rPr>
        <w:t>«Содержание и развитие коммунальной инфраструктуры</w:t>
      </w:r>
    </w:p>
    <w:p w:rsidR="0097004D" w:rsidRPr="00813011" w:rsidRDefault="0097004D" w:rsidP="0097004D">
      <w:pPr>
        <w:jc w:val="center"/>
        <w:outlineLvl w:val="0"/>
        <w:rPr>
          <w:sz w:val="28"/>
          <w:szCs w:val="28"/>
        </w:rPr>
      </w:pPr>
      <w:r w:rsidRPr="00813011">
        <w:rPr>
          <w:sz w:val="28"/>
          <w:szCs w:val="28"/>
        </w:rPr>
        <w:t>Белоглинского сельского поселения Белоглинского района»</w:t>
      </w:r>
    </w:p>
    <w:p w:rsidR="0097004D" w:rsidRPr="00813011" w:rsidRDefault="0097004D" w:rsidP="0097004D">
      <w:pPr>
        <w:ind w:left="360"/>
        <w:rPr>
          <w:sz w:val="28"/>
          <w:szCs w:val="28"/>
        </w:rPr>
      </w:pPr>
    </w:p>
    <w:tbl>
      <w:tblPr>
        <w:tblW w:w="9828" w:type="dxa"/>
        <w:tblLook w:val="0000"/>
      </w:tblPr>
      <w:tblGrid>
        <w:gridCol w:w="3708"/>
        <w:gridCol w:w="720"/>
        <w:gridCol w:w="5400"/>
      </w:tblGrid>
      <w:tr w:rsidR="0097004D" w:rsidRPr="00813011" w:rsidTr="00FB7638">
        <w:tc>
          <w:tcPr>
            <w:tcW w:w="3708" w:type="dxa"/>
            <w:shd w:val="clear" w:color="auto" w:fill="auto"/>
          </w:tcPr>
          <w:p w:rsidR="0097004D" w:rsidRPr="00813011" w:rsidRDefault="0097004D" w:rsidP="00FB7638">
            <w:pPr>
              <w:tabs>
                <w:tab w:val="left" w:pos="0"/>
              </w:tabs>
              <w:rPr>
                <w:bCs/>
                <w:sz w:val="28"/>
              </w:rPr>
            </w:pPr>
            <w:r w:rsidRPr="00813011">
              <w:rPr>
                <w:bCs/>
                <w:sz w:val="28"/>
              </w:rPr>
              <w:t xml:space="preserve">Координатор подпрограммы  </w:t>
            </w:r>
          </w:p>
        </w:tc>
        <w:tc>
          <w:tcPr>
            <w:tcW w:w="720" w:type="dxa"/>
            <w:shd w:val="clear" w:color="auto" w:fill="auto"/>
          </w:tcPr>
          <w:p w:rsidR="0097004D" w:rsidRPr="00813011" w:rsidRDefault="0097004D" w:rsidP="00FB7638">
            <w:pPr>
              <w:jc w:val="center"/>
              <w:rPr>
                <w:sz w:val="28"/>
              </w:rPr>
            </w:pPr>
          </w:p>
        </w:tc>
        <w:tc>
          <w:tcPr>
            <w:tcW w:w="5400" w:type="dxa"/>
            <w:shd w:val="clear" w:color="auto" w:fill="auto"/>
          </w:tcPr>
          <w:p w:rsidR="0097004D" w:rsidRPr="00813011" w:rsidRDefault="0097004D" w:rsidP="00FB7638">
            <w:pPr>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97004D" w:rsidRPr="00813011" w:rsidRDefault="0097004D" w:rsidP="00FB7638">
            <w:pPr>
              <w:rPr>
                <w:sz w:val="28"/>
              </w:rPr>
            </w:pPr>
          </w:p>
        </w:tc>
      </w:tr>
      <w:tr w:rsidR="0097004D" w:rsidRPr="00813011" w:rsidTr="00FB7638">
        <w:tc>
          <w:tcPr>
            <w:tcW w:w="3708" w:type="dxa"/>
            <w:shd w:val="clear" w:color="auto" w:fill="auto"/>
          </w:tcPr>
          <w:p w:rsidR="0097004D" w:rsidRPr="00813011" w:rsidRDefault="0097004D" w:rsidP="00FB7638">
            <w:pPr>
              <w:tabs>
                <w:tab w:val="left" w:pos="0"/>
              </w:tabs>
              <w:rPr>
                <w:bCs/>
                <w:sz w:val="28"/>
              </w:rPr>
            </w:pPr>
            <w:r w:rsidRPr="00813011">
              <w:rPr>
                <w:bCs/>
                <w:sz w:val="28"/>
              </w:rPr>
              <w:t>Участники подпрограммы</w:t>
            </w:r>
          </w:p>
          <w:p w:rsidR="0097004D" w:rsidRPr="00813011" w:rsidRDefault="0097004D" w:rsidP="00FB7638">
            <w:pPr>
              <w:tabs>
                <w:tab w:val="left" w:pos="0"/>
              </w:tabs>
              <w:rPr>
                <w:bCs/>
                <w:sz w:val="28"/>
              </w:rPr>
            </w:pPr>
          </w:p>
        </w:tc>
        <w:tc>
          <w:tcPr>
            <w:tcW w:w="720" w:type="dxa"/>
            <w:shd w:val="clear" w:color="auto" w:fill="auto"/>
          </w:tcPr>
          <w:p w:rsidR="0097004D" w:rsidRPr="00813011" w:rsidRDefault="0097004D" w:rsidP="00FB7638">
            <w:pPr>
              <w:jc w:val="center"/>
              <w:rPr>
                <w:sz w:val="28"/>
              </w:rPr>
            </w:pPr>
          </w:p>
        </w:tc>
        <w:tc>
          <w:tcPr>
            <w:tcW w:w="5400" w:type="dxa"/>
            <w:shd w:val="clear" w:color="auto" w:fill="auto"/>
          </w:tcPr>
          <w:p w:rsidR="0097004D" w:rsidRPr="00813011" w:rsidRDefault="0097004D" w:rsidP="00FB7638">
            <w:pPr>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97004D" w:rsidRPr="00813011" w:rsidRDefault="0097004D" w:rsidP="00FB7638">
            <w:pPr>
              <w:rPr>
                <w:sz w:val="28"/>
                <w:szCs w:val="28"/>
              </w:rPr>
            </w:pPr>
            <w:r w:rsidRPr="00813011">
              <w:rPr>
                <w:sz w:val="28"/>
                <w:szCs w:val="28"/>
              </w:rPr>
              <w:t xml:space="preserve">Муниципальное казенное учреждение «Белоглинское хозяйственное объединение» </w:t>
            </w:r>
          </w:p>
          <w:p w:rsidR="0097004D" w:rsidRPr="00813011" w:rsidRDefault="0097004D" w:rsidP="00FB7638">
            <w:pPr>
              <w:rPr>
                <w:sz w:val="28"/>
                <w:szCs w:val="28"/>
              </w:rPr>
            </w:pPr>
            <w:r w:rsidRPr="00813011">
              <w:rPr>
                <w:sz w:val="28"/>
                <w:szCs w:val="28"/>
              </w:rPr>
              <w:t>Муниципальное унитарное предприятие «Белоглинский водоканал»</w:t>
            </w:r>
          </w:p>
          <w:p w:rsidR="0097004D" w:rsidRPr="00813011" w:rsidRDefault="0097004D" w:rsidP="00FB7638">
            <w:pPr>
              <w:rPr>
                <w:sz w:val="28"/>
                <w:szCs w:val="28"/>
              </w:rPr>
            </w:pPr>
            <w:r w:rsidRPr="00813011">
              <w:rPr>
                <w:sz w:val="28"/>
                <w:szCs w:val="28"/>
              </w:rPr>
              <w:t>Муниципальное унитарное предприятие «Белоглинская теплосистема»</w:t>
            </w:r>
          </w:p>
        </w:tc>
      </w:tr>
      <w:tr w:rsidR="0097004D" w:rsidRPr="00813011" w:rsidTr="00FB7638">
        <w:tc>
          <w:tcPr>
            <w:tcW w:w="3708" w:type="dxa"/>
            <w:shd w:val="clear" w:color="auto" w:fill="auto"/>
          </w:tcPr>
          <w:p w:rsidR="0097004D" w:rsidRPr="00813011" w:rsidRDefault="0097004D" w:rsidP="00FB7638">
            <w:pPr>
              <w:tabs>
                <w:tab w:val="left" w:pos="0"/>
              </w:tabs>
              <w:rPr>
                <w:bCs/>
                <w:sz w:val="28"/>
              </w:rPr>
            </w:pPr>
            <w:r w:rsidRPr="00813011">
              <w:rPr>
                <w:bCs/>
                <w:sz w:val="28"/>
              </w:rPr>
              <w:t xml:space="preserve">Цели подпрограммы </w:t>
            </w:r>
          </w:p>
          <w:p w:rsidR="0097004D" w:rsidRPr="00813011" w:rsidRDefault="0097004D" w:rsidP="00FB7638">
            <w:pPr>
              <w:tabs>
                <w:tab w:val="left" w:pos="0"/>
              </w:tabs>
              <w:rPr>
                <w:bCs/>
                <w:sz w:val="28"/>
              </w:rPr>
            </w:pPr>
          </w:p>
        </w:tc>
        <w:tc>
          <w:tcPr>
            <w:tcW w:w="720" w:type="dxa"/>
            <w:shd w:val="clear" w:color="auto" w:fill="auto"/>
          </w:tcPr>
          <w:p w:rsidR="0097004D" w:rsidRPr="00813011" w:rsidRDefault="0097004D" w:rsidP="00FB7638">
            <w:pPr>
              <w:jc w:val="center"/>
              <w:rPr>
                <w:sz w:val="28"/>
              </w:rPr>
            </w:pPr>
          </w:p>
        </w:tc>
        <w:tc>
          <w:tcPr>
            <w:tcW w:w="5400" w:type="dxa"/>
            <w:shd w:val="clear" w:color="auto" w:fill="auto"/>
          </w:tcPr>
          <w:p w:rsidR="0097004D" w:rsidRPr="00813011" w:rsidRDefault="0097004D" w:rsidP="00FB7638">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97004D" w:rsidRPr="00813011" w:rsidTr="00FB7638">
        <w:tc>
          <w:tcPr>
            <w:tcW w:w="3708" w:type="dxa"/>
            <w:shd w:val="clear" w:color="auto" w:fill="auto"/>
          </w:tcPr>
          <w:p w:rsidR="0097004D" w:rsidRPr="00813011" w:rsidRDefault="0097004D" w:rsidP="00FB7638">
            <w:pPr>
              <w:tabs>
                <w:tab w:val="left" w:pos="0"/>
              </w:tabs>
              <w:rPr>
                <w:bCs/>
                <w:sz w:val="28"/>
              </w:rPr>
            </w:pPr>
            <w:r w:rsidRPr="00813011">
              <w:rPr>
                <w:bCs/>
                <w:sz w:val="28"/>
              </w:rPr>
              <w:t xml:space="preserve">Задачи подпрограммы </w:t>
            </w:r>
          </w:p>
          <w:p w:rsidR="0097004D" w:rsidRPr="00813011" w:rsidRDefault="0097004D" w:rsidP="00FB7638">
            <w:pPr>
              <w:tabs>
                <w:tab w:val="left" w:pos="0"/>
              </w:tabs>
              <w:rPr>
                <w:bCs/>
                <w:sz w:val="28"/>
              </w:rPr>
            </w:pPr>
          </w:p>
        </w:tc>
        <w:tc>
          <w:tcPr>
            <w:tcW w:w="720" w:type="dxa"/>
            <w:shd w:val="clear" w:color="auto" w:fill="auto"/>
          </w:tcPr>
          <w:p w:rsidR="0097004D" w:rsidRPr="00813011" w:rsidRDefault="0097004D" w:rsidP="00FB7638">
            <w:pPr>
              <w:jc w:val="center"/>
              <w:rPr>
                <w:sz w:val="28"/>
              </w:rPr>
            </w:pPr>
          </w:p>
        </w:tc>
        <w:tc>
          <w:tcPr>
            <w:tcW w:w="5400" w:type="dxa"/>
            <w:shd w:val="clear" w:color="auto" w:fill="auto"/>
          </w:tcPr>
          <w:p w:rsidR="0097004D" w:rsidRPr="00813011" w:rsidRDefault="0097004D" w:rsidP="00FB7638">
            <w:pPr>
              <w:pStyle w:val="aff4"/>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97004D" w:rsidRPr="00813011" w:rsidTr="00FB7638">
        <w:tc>
          <w:tcPr>
            <w:tcW w:w="3708" w:type="dxa"/>
            <w:shd w:val="clear" w:color="auto" w:fill="auto"/>
          </w:tcPr>
          <w:p w:rsidR="0097004D" w:rsidRPr="00813011" w:rsidRDefault="0097004D" w:rsidP="00FB7638">
            <w:pPr>
              <w:tabs>
                <w:tab w:val="left" w:pos="0"/>
              </w:tabs>
              <w:rPr>
                <w:bCs/>
                <w:sz w:val="28"/>
              </w:rPr>
            </w:pPr>
            <w:r w:rsidRPr="00813011">
              <w:rPr>
                <w:bCs/>
                <w:sz w:val="28"/>
              </w:rPr>
              <w:lastRenderedPageBreak/>
              <w:t>Перечень целевых показателей подпрограммы</w:t>
            </w:r>
          </w:p>
          <w:p w:rsidR="0097004D" w:rsidRPr="00813011" w:rsidRDefault="0097004D" w:rsidP="00FB7638">
            <w:pPr>
              <w:tabs>
                <w:tab w:val="left" w:pos="0"/>
              </w:tabs>
              <w:rPr>
                <w:bCs/>
                <w:sz w:val="28"/>
              </w:rPr>
            </w:pPr>
            <w:r w:rsidRPr="00813011">
              <w:rPr>
                <w:bCs/>
                <w:sz w:val="28"/>
              </w:rPr>
              <w:t xml:space="preserve"> </w:t>
            </w:r>
          </w:p>
        </w:tc>
        <w:tc>
          <w:tcPr>
            <w:tcW w:w="720" w:type="dxa"/>
            <w:shd w:val="clear" w:color="auto" w:fill="auto"/>
          </w:tcPr>
          <w:p w:rsidR="0097004D" w:rsidRPr="00813011" w:rsidRDefault="0097004D" w:rsidP="00FB7638">
            <w:pPr>
              <w:jc w:val="center"/>
              <w:rPr>
                <w:sz w:val="28"/>
              </w:rPr>
            </w:pPr>
          </w:p>
        </w:tc>
        <w:tc>
          <w:tcPr>
            <w:tcW w:w="5400" w:type="dxa"/>
            <w:shd w:val="clear" w:color="auto" w:fill="auto"/>
          </w:tcPr>
          <w:p w:rsidR="0097004D" w:rsidRPr="00813011" w:rsidRDefault="0097004D" w:rsidP="00FB7638">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97004D" w:rsidRPr="00813011" w:rsidTr="00FB7638">
        <w:tc>
          <w:tcPr>
            <w:tcW w:w="3708" w:type="dxa"/>
            <w:shd w:val="clear" w:color="auto" w:fill="auto"/>
          </w:tcPr>
          <w:p w:rsidR="0097004D" w:rsidRPr="00813011" w:rsidRDefault="0097004D" w:rsidP="00FB7638">
            <w:pPr>
              <w:tabs>
                <w:tab w:val="left" w:pos="0"/>
              </w:tabs>
              <w:rPr>
                <w:bCs/>
                <w:sz w:val="28"/>
              </w:rPr>
            </w:pPr>
            <w:r w:rsidRPr="00813011">
              <w:rPr>
                <w:bCs/>
                <w:sz w:val="28"/>
              </w:rPr>
              <w:t>Этапы и сроки реализации подпрограммы</w:t>
            </w:r>
          </w:p>
          <w:p w:rsidR="0097004D" w:rsidRPr="00813011" w:rsidRDefault="0097004D" w:rsidP="00FB7638">
            <w:pPr>
              <w:tabs>
                <w:tab w:val="left" w:pos="0"/>
              </w:tabs>
              <w:rPr>
                <w:bCs/>
                <w:sz w:val="28"/>
              </w:rPr>
            </w:pPr>
          </w:p>
        </w:tc>
        <w:tc>
          <w:tcPr>
            <w:tcW w:w="720" w:type="dxa"/>
            <w:shd w:val="clear" w:color="auto" w:fill="auto"/>
          </w:tcPr>
          <w:p w:rsidR="0097004D" w:rsidRPr="00813011" w:rsidRDefault="0097004D" w:rsidP="00FB7638">
            <w:pPr>
              <w:jc w:val="center"/>
              <w:rPr>
                <w:sz w:val="28"/>
              </w:rPr>
            </w:pPr>
          </w:p>
        </w:tc>
        <w:tc>
          <w:tcPr>
            <w:tcW w:w="5400" w:type="dxa"/>
            <w:shd w:val="clear" w:color="auto" w:fill="auto"/>
          </w:tcPr>
          <w:p w:rsidR="0097004D" w:rsidRPr="00813011" w:rsidRDefault="0097004D" w:rsidP="00FB7638">
            <w:pPr>
              <w:rPr>
                <w:sz w:val="28"/>
              </w:rPr>
            </w:pPr>
            <w:r w:rsidRPr="00813011">
              <w:rPr>
                <w:sz w:val="28"/>
              </w:rPr>
              <w:t>201</w:t>
            </w:r>
            <w:r>
              <w:rPr>
                <w:sz w:val="28"/>
              </w:rPr>
              <w:t>9</w:t>
            </w:r>
            <w:r w:rsidRPr="00813011">
              <w:rPr>
                <w:sz w:val="28"/>
              </w:rPr>
              <w:t xml:space="preserve"> – 20</w:t>
            </w:r>
            <w:r>
              <w:rPr>
                <w:sz w:val="28"/>
              </w:rPr>
              <w:t>21</w:t>
            </w:r>
            <w:r w:rsidRPr="00813011">
              <w:rPr>
                <w:sz w:val="28"/>
              </w:rPr>
              <w:t xml:space="preserve"> годы, этапы реализации не предусмотрены</w:t>
            </w:r>
          </w:p>
        </w:tc>
      </w:tr>
      <w:tr w:rsidR="0097004D" w:rsidRPr="00813011" w:rsidTr="00FB7638">
        <w:tc>
          <w:tcPr>
            <w:tcW w:w="3708" w:type="dxa"/>
            <w:shd w:val="clear" w:color="auto" w:fill="auto"/>
          </w:tcPr>
          <w:p w:rsidR="0097004D" w:rsidRPr="00813011" w:rsidRDefault="0097004D" w:rsidP="00FB7638">
            <w:pPr>
              <w:tabs>
                <w:tab w:val="left" w:pos="0"/>
              </w:tabs>
              <w:rPr>
                <w:bCs/>
                <w:sz w:val="28"/>
              </w:rPr>
            </w:pPr>
            <w:r w:rsidRPr="00813011">
              <w:rPr>
                <w:bCs/>
                <w:sz w:val="28"/>
              </w:rPr>
              <w:t xml:space="preserve">Объемы бюджетных ассигнований подпрограммы </w:t>
            </w:r>
          </w:p>
          <w:p w:rsidR="0097004D" w:rsidRPr="00813011" w:rsidRDefault="0097004D" w:rsidP="00FB7638">
            <w:pPr>
              <w:tabs>
                <w:tab w:val="left" w:pos="0"/>
              </w:tabs>
              <w:rPr>
                <w:bCs/>
                <w:sz w:val="28"/>
              </w:rPr>
            </w:pPr>
          </w:p>
        </w:tc>
        <w:tc>
          <w:tcPr>
            <w:tcW w:w="720" w:type="dxa"/>
            <w:shd w:val="clear" w:color="auto" w:fill="auto"/>
          </w:tcPr>
          <w:p w:rsidR="0097004D" w:rsidRPr="00813011" w:rsidRDefault="0097004D" w:rsidP="00FB7638">
            <w:pPr>
              <w:jc w:val="center"/>
              <w:rPr>
                <w:sz w:val="28"/>
              </w:rPr>
            </w:pPr>
          </w:p>
        </w:tc>
        <w:tc>
          <w:tcPr>
            <w:tcW w:w="5400" w:type="dxa"/>
            <w:shd w:val="clear" w:color="auto" w:fill="auto"/>
          </w:tcPr>
          <w:p w:rsidR="0097004D" w:rsidRPr="00813011" w:rsidRDefault="0097004D" w:rsidP="00FB7638">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9500</w:t>
            </w:r>
            <w:r w:rsidRPr="00312ACD">
              <w:rPr>
                <w:rFonts w:ascii="Times New Roman" w:hAnsi="Times New Roman" w:cs="Times New Roman"/>
                <w:sz w:val="28"/>
                <w:szCs w:val="28"/>
              </w:rPr>
              <w:t xml:space="preserve">,0 </w:t>
            </w:r>
            <w:r w:rsidRPr="00813011">
              <w:rPr>
                <w:rFonts w:ascii="Times New Roman" w:hAnsi="Times New Roman" w:cs="Times New Roman"/>
                <w:sz w:val="28"/>
                <w:szCs w:val="28"/>
              </w:rPr>
              <w:t>тыс. рублей, из них по годам:</w:t>
            </w:r>
          </w:p>
          <w:p w:rsidR="0097004D" w:rsidRPr="00813011" w:rsidRDefault="0097004D" w:rsidP="00FB7638">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Pr>
                <w:rFonts w:ascii="Times New Roman" w:hAnsi="Times New Roman" w:cs="Times New Roman"/>
                <w:sz w:val="28"/>
                <w:szCs w:val="28"/>
              </w:rPr>
              <w:t>4500</w:t>
            </w:r>
            <w:r w:rsidRPr="009228C3">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7004D" w:rsidRPr="00813011" w:rsidRDefault="0097004D" w:rsidP="00FB7638">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Pr>
                <w:rFonts w:ascii="Times New Roman" w:hAnsi="Times New Roman" w:cs="Times New Roman"/>
                <w:sz w:val="28"/>
                <w:szCs w:val="28"/>
              </w:rPr>
              <w:t>2900</w:t>
            </w:r>
            <w:r w:rsidRPr="00FD133B">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7004D" w:rsidRPr="00813011" w:rsidRDefault="0097004D" w:rsidP="00FB7638">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 xml:space="preserve">тыс. рублей       </w:t>
            </w:r>
          </w:p>
        </w:tc>
      </w:tr>
      <w:tr w:rsidR="0097004D" w:rsidRPr="00813011" w:rsidTr="00FB7638">
        <w:tc>
          <w:tcPr>
            <w:tcW w:w="3708" w:type="dxa"/>
            <w:shd w:val="clear" w:color="auto" w:fill="auto"/>
          </w:tcPr>
          <w:p w:rsidR="0097004D" w:rsidRPr="00813011" w:rsidRDefault="0097004D" w:rsidP="00FB7638">
            <w:pPr>
              <w:tabs>
                <w:tab w:val="left" w:pos="0"/>
              </w:tabs>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97004D" w:rsidRPr="00813011" w:rsidRDefault="0097004D" w:rsidP="00FB7638">
            <w:pPr>
              <w:jc w:val="center"/>
              <w:rPr>
                <w:sz w:val="28"/>
              </w:rPr>
            </w:pPr>
          </w:p>
        </w:tc>
        <w:tc>
          <w:tcPr>
            <w:tcW w:w="5400" w:type="dxa"/>
            <w:shd w:val="clear" w:color="auto" w:fill="auto"/>
          </w:tcPr>
          <w:p w:rsidR="0097004D" w:rsidRPr="00813011" w:rsidRDefault="0097004D" w:rsidP="00FB7638">
            <w:pPr>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97004D" w:rsidRPr="00813011" w:rsidRDefault="0097004D" w:rsidP="0097004D">
      <w:pPr>
        <w:rPr>
          <w:sz w:val="28"/>
          <w:szCs w:val="28"/>
        </w:rPr>
      </w:pPr>
    </w:p>
    <w:p w:rsidR="0097004D" w:rsidRPr="006D1F29" w:rsidRDefault="0097004D" w:rsidP="0097004D">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97004D" w:rsidRPr="00813011" w:rsidRDefault="0097004D" w:rsidP="0097004D"/>
    <w:bookmarkEnd w:id="0"/>
    <w:p w:rsidR="0097004D" w:rsidRPr="00813011" w:rsidRDefault="0097004D" w:rsidP="0097004D">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97004D" w:rsidRPr="00813011" w:rsidRDefault="0097004D" w:rsidP="0097004D">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97004D" w:rsidRPr="00813011" w:rsidRDefault="0097004D" w:rsidP="0097004D">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97004D" w:rsidRPr="00813011" w:rsidRDefault="0097004D" w:rsidP="0097004D">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97004D" w:rsidRPr="00813011" w:rsidRDefault="0097004D" w:rsidP="0097004D">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97004D" w:rsidRPr="00813011" w:rsidRDefault="0097004D" w:rsidP="0097004D">
      <w:pPr>
        <w:ind w:firstLine="720"/>
        <w:jc w:val="both"/>
        <w:rPr>
          <w:sz w:val="28"/>
          <w:szCs w:val="28"/>
        </w:rPr>
      </w:pPr>
      <w:r w:rsidRPr="00813011">
        <w:rPr>
          <w:sz w:val="28"/>
          <w:szCs w:val="28"/>
        </w:rPr>
        <w:lastRenderedPageBreak/>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Pr>
          <w:sz w:val="28"/>
          <w:szCs w:val="28"/>
        </w:rPr>
        <w:t>, Набережной, Позднякова</w:t>
      </w:r>
      <w:r w:rsidRPr="00813011">
        <w:rPr>
          <w:sz w:val="28"/>
          <w:szCs w:val="28"/>
        </w:rPr>
        <w:t xml:space="preserve">. </w:t>
      </w:r>
    </w:p>
    <w:p w:rsidR="0097004D" w:rsidRPr="00813011" w:rsidRDefault="0097004D" w:rsidP="0097004D">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97004D" w:rsidRPr="00813011" w:rsidRDefault="0097004D" w:rsidP="0097004D">
      <w:pPr>
        <w:ind w:firstLine="720"/>
        <w:jc w:val="both"/>
        <w:rPr>
          <w:sz w:val="28"/>
          <w:szCs w:val="28"/>
        </w:rPr>
      </w:pPr>
      <w:r w:rsidRPr="00813011">
        <w:rPr>
          <w:sz w:val="28"/>
          <w:szCs w:val="28"/>
        </w:rPr>
        <w:t xml:space="preserve">- повышению уровня комфортности условий жизнедеятельности, </w:t>
      </w:r>
    </w:p>
    <w:p w:rsidR="0097004D" w:rsidRPr="00813011" w:rsidRDefault="0097004D" w:rsidP="0097004D">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97004D" w:rsidRPr="00813011" w:rsidRDefault="0097004D" w:rsidP="0097004D">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97004D" w:rsidRPr="00813011" w:rsidRDefault="0097004D" w:rsidP="0097004D">
      <w:pPr>
        <w:ind w:firstLine="720"/>
        <w:jc w:val="both"/>
        <w:rPr>
          <w:sz w:val="28"/>
          <w:szCs w:val="28"/>
        </w:rPr>
      </w:pPr>
      <w:r w:rsidRPr="00813011">
        <w:rPr>
          <w:sz w:val="28"/>
          <w:szCs w:val="28"/>
        </w:rPr>
        <w:t>- улучшению демографической ситуации.</w:t>
      </w:r>
    </w:p>
    <w:p w:rsidR="0097004D" w:rsidRPr="00813011" w:rsidRDefault="0097004D" w:rsidP="00970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97004D" w:rsidRPr="00813011" w:rsidRDefault="0097004D" w:rsidP="00970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97004D" w:rsidRPr="00813011" w:rsidRDefault="0097004D" w:rsidP="0097004D">
      <w:pPr>
        <w:jc w:val="both"/>
        <w:rPr>
          <w:sz w:val="28"/>
          <w:szCs w:val="28"/>
        </w:rPr>
      </w:pPr>
    </w:p>
    <w:p w:rsidR="0097004D" w:rsidRPr="006D1F29" w:rsidRDefault="0097004D" w:rsidP="0097004D">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97004D" w:rsidRPr="00813011" w:rsidRDefault="0097004D" w:rsidP="0097004D">
      <w:pPr>
        <w:jc w:val="both"/>
        <w:rPr>
          <w:sz w:val="28"/>
          <w:szCs w:val="28"/>
        </w:rPr>
      </w:pPr>
    </w:p>
    <w:p w:rsidR="0097004D" w:rsidRPr="00813011" w:rsidRDefault="0097004D" w:rsidP="0097004D">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97004D" w:rsidRPr="00813011" w:rsidRDefault="0097004D" w:rsidP="0097004D">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97004D" w:rsidRPr="00813011" w:rsidRDefault="0097004D" w:rsidP="0097004D">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97004D" w:rsidRPr="00813011" w:rsidRDefault="0097004D" w:rsidP="0097004D">
      <w:pPr>
        <w:jc w:val="both"/>
        <w:rPr>
          <w:sz w:val="28"/>
          <w:szCs w:val="28"/>
        </w:rPr>
      </w:pPr>
      <w:r w:rsidRPr="00813011">
        <w:rPr>
          <w:sz w:val="28"/>
          <w:szCs w:val="28"/>
        </w:rPr>
        <w:t xml:space="preserve">        Для достижения этих целей предусматривается решение следующих задач:</w:t>
      </w:r>
    </w:p>
    <w:p w:rsidR="0097004D" w:rsidRPr="00813011" w:rsidRDefault="0097004D" w:rsidP="0097004D">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7004D" w:rsidRPr="00813011" w:rsidRDefault="0097004D" w:rsidP="0097004D">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7004D" w:rsidRPr="00813011" w:rsidRDefault="0097004D" w:rsidP="0097004D">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7004D" w:rsidRPr="00813011" w:rsidRDefault="0097004D" w:rsidP="0097004D">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97004D" w:rsidRPr="00813011" w:rsidRDefault="0097004D" w:rsidP="0097004D">
      <w:pPr>
        <w:jc w:val="both"/>
        <w:rPr>
          <w:sz w:val="28"/>
          <w:szCs w:val="28"/>
        </w:rPr>
      </w:pPr>
      <w:r w:rsidRPr="00813011">
        <w:rPr>
          <w:sz w:val="28"/>
          <w:szCs w:val="28"/>
        </w:rPr>
        <w:lastRenderedPageBreak/>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97004D" w:rsidRPr="00813011" w:rsidRDefault="0097004D" w:rsidP="0097004D">
      <w:pPr>
        <w:jc w:val="both"/>
        <w:rPr>
          <w:sz w:val="28"/>
          <w:szCs w:val="28"/>
        </w:rPr>
      </w:pPr>
      <w:r w:rsidRPr="00813011">
        <w:rPr>
          <w:sz w:val="28"/>
          <w:szCs w:val="28"/>
        </w:rPr>
        <w:t xml:space="preserve">       Реализация Подпрограммы позволит:</w:t>
      </w:r>
    </w:p>
    <w:p w:rsidR="0097004D" w:rsidRPr="00813011" w:rsidRDefault="0097004D" w:rsidP="0097004D">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97004D" w:rsidRPr="00813011" w:rsidRDefault="0097004D" w:rsidP="0097004D">
      <w:pPr>
        <w:jc w:val="both"/>
        <w:rPr>
          <w:sz w:val="28"/>
          <w:szCs w:val="28"/>
        </w:rPr>
      </w:pPr>
      <w:r w:rsidRPr="00813011">
        <w:rPr>
          <w:sz w:val="28"/>
          <w:szCs w:val="28"/>
        </w:rPr>
        <w:t xml:space="preserve">        повысить надежность систем водоснабжения населенных пунктов;</w:t>
      </w:r>
    </w:p>
    <w:p w:rsidR="0097004D" w:rsidRPr="00813011" w:rsidRDefault="0097004D" w:rsidP="0097004D">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97004D" w:rsidRPr="00813011" w:rsidRDefault="0097004D" w:rsidP="0097004D">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97004D" w:rsidRPr="00813011" w:rsidRDefault="0097004D" w:rsidP="0097004D">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97004D" w:rsidRPr="00813011" w:rsidRDefault="0097004D" w:rsidP="0097004D">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97004D" w:rsidRPr="00813011" w:rsidRDefault="0097004D" w:rsidP="0097004D">
      <w:pPr>
        <w:jc w:val="both"/>
        <w:rPr>
          <w:sz w:val="28"/>
          <w:szCs w:val="28"/>
        </w:rPr>
      </w:pPr>
      <w:r w:rsidRPr="00813011">
        <w:rPr>
          <w:sz w:val="28"/>
          <w:szCs w:val="28"/>
        </w:rPr>
        <w:t xml:space="preserve">        Реализация мероприятий Подпрограммы позволит:</w:t>
      </w:r>
    </w:p>
    <w:p w:rsidR="0097004D" w:rsidRPr="00813011" w:rsidRDefault="0097004D" w:rsidP="0097004D">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97004D" w:rsidRPr="00813011" w:rsidRDefault="0097004D" w:rsidP="0097004D">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97004D" w:rsidRPr="00813011" w:rsidRDefault="0097004D" w:rsidP="0097004D">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97004D" w:rsidRPr="00813011" w:rsidRDefault="0097004D" w:rsidP="0097004D">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97004D" w:rsidRPr="00813011" w:rsidRDefault="0097004D" w:rsidP="0097004D">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97004D" w:rsidRPr="00813011" w:rsidTr="00FB7638">
        <w:tc>
          <w:tcPr>
            <w:tcW w:w="567" w:type="dxa"/>
            <w:vMerge w:val="restart"/>
          </w:tcPr>
          <w:p w:rsidR="0097004D" w:rsidRPr="00813011" w:rsidRDefault="0097004D" w:rsidP="00FB7638">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97004D" w:rsidRPr="00813011" w:rsidRDefault="0097004D" w:rsidP="00FB7638">
            <w:pPr>
              <w:jc w:val="center"/>
            </w:pPr>
            <w:r w:rsidRPr="00813011">
              <w:t>Коммунальные системы</w:t>
            </w:r>
          </w:p>
        </w:tc>
        <w:tc>
          <w:tcPr>
            <w:tcW w:w="2977" w:type="dxa"/>
            <w:gridSpan w:val="2"/>
            <w:vMerge w:val="restart"/>
          </w:tcPr>
          <w:p w:rsidR="0097004D" w:rsidRPr="00813011" w:rsidRDefault="0097004D" w:rsidP="00FB7638">
            <w:pPr>
              <w:jc w:val="center"/>
            </w:pPr>
            <w:r w:rsidRPr="00813011">
              <w:t>Целевые индикаторы</w:t>
            </w:r>
          </w:p>
        </w:tc>
        <w:tc>
          <w:tcPr>
            <w:tcW w:w="3260" w:type="dxa"/>
            <w:gridSpan w:val="3"/>
          </w:tcPr>
          <w:p w:rsidR="0097004D" w:rsidRPr="00813011" w:rsidRDefault="0097004D" w:rsidP="00FB7638">
            <w:pPr>
              <w:jc w:val="center"/>
            </w:pPr>
            <w:r w:rsidRPr="00813011">
              <w:t>Базовые показатели</w:t>
            </w:r>
          </w:p>
        </w:tc>
      </w:tr>
      <w:tr w:rsidR="0097004D" w:rsidRPr="00813011" w:rsidTr="00FB7638">
        <w:tc>
          <w:tcPr>
            <w:tcW w:w="567" w:type="dxa"/>
            <w:vMerge/>
          </w:tcPr>
          <w:p w:rsidR="0097004D" w:rsidRPr="00813011" w:rsidRDefault="0097004D" w:rsidP="00FB7638">
            <w:pPr>
              <w:jc w:val="center"/>
            </w:pPr>
          </w:p>
        </w:tc>
        <w:tc>
          <w:tcPr>
            <w:tcW w:w="2835" w:type="dxa"/>
            <w:vMerge/>
          </w:tcPr>
          <w:p w:rsidR="0097004D" w:rsidRPr="00813011" w:rsidRDefault="0097004D" w:rsidP="00FB7638">
            <w:pPr>
              <w:jc w:val="center"/>
            </w:pPr>
          </w:p>
        </w:tc>
        <w:tc>
          <w:tcPr>
            <w:tcW w:w="2977" w:type="dxa"/>
            <w:gridSpan w:val="2"/>
            <w:vMerge/>
          </w:tcPr>
          <w:p w:rsidR="0097004D" w:rsidRPr="00813011" w:rsidRDefault="0097004D" w:rsidP="00FB7638">
            <w:pPr>
              <w:jc w:val="center"/>
              <w:rPr>
                <w:sz w:val="28"/>
                <w:szCs w:val="28"/>
              </w:rPr>
            </w:pPr>
          </w:p>
        </w:tc>
        <w:tc>
          <w:tcPr>
            <w:tcW w:w="1134" w:type="dxa"/>
          </w:tcPr>
          <w:p w:rsidR="0097004D" w:rsidRPr="00813011" w:rsidRDefault="0097004D" w:rsidP="00FB7638">
            <w:pPr>
              <w:jc w:val="center"/>
            </w:pPr>
            <w:r w:rsidRPr="00813011">
              <w:t>201</w:t>
            </w:r>
            <w:r>
              <w:t>9</w:t>
            </w:r>
          </w:p>
        </w:tc>
        <w:tc>
          <w:tcPr>
            <w:tcW w:w="992" w:type="dxa"/>
          </w:tcPr>
          <w:p w:rsidR="0097004D" w:rsidRPr="00813011" w:rsidRDefault="0097004D" w:rsidP="00FB7638">
            <w:pPr>
              <w:jc w:val="center"/>
            </w:pPr>
            <w:r w:rsidRPr="00813011">
              <w:t>20</w:t>
            </w:r>
            <w:r>
              <w:t>20</w:t>
            </w:r>
            <w:r w:rsidRPr="00813011">
              <w:t xml:space="preserve"> </w:t>
            </w:r>
          </w:p>
        </w:tc>
        <w:tc>
          <w:tcPr>
            <w:tcW w:w="1134" w:type="dxa"/>
          </w:tcPr>
          <w:p w:rsidR="0097004D" w:rsidRPr="00813011" w:rsidRDefault="0097004D" w:rsidP="00FB7638">
            <w:pPr>
              <w:jc w:val="center"/>
            </w:pPr>
            <w:r w:rsidRPr="00813011">
              <w:t>20</w:t>
            </w:r>
            <w:r>
              <w:t>21</w:t>
            </w:r>
          </w:p>
        </w:tc>
      </w:tr>
      <w:tr w:rsidR="0097004D" w:rsidRPr="00813011" w:rsidTr="00FB7638">
        <w:tc>
          <w:tcPr>
            <w:tcW w:w="9639" w:type="dxa"/>
            <w:gridSpan w:val="7"/>
          </w:tcPr>
          <w:p w:rsidR="0097004D" w:rsidRPr="00813011" w:rsidRDefault="0097004D" w:rsidP="00FB7638">
            <w:pPr>
              <w:jc w:val="center"/>
            </w:pPr>
            <w:r w:rsidRPr="00813011">
              <w:t>Подпрограмма</w:t>
            </w:r>
          </w:p>
          <w:p w:rsidR="0097004D" w:rsidRPr="00813011" w:rsidRDefault="0097004D" w:rsidP="00FB7638">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97004D" w:rsidRPr="00813011" w:rsidRDefault="0097004D" w:rsidP="00FB7638">
            <w:pPr>
              <w:jc w:val="center"/>
            </w:pPr>
          </w:p>
        </w:tc>
      </w:tr>
      <w:tr w:rsidR="0097004D" w:rsidRPr="00813011" w:rsidTr="00FB7638">
        <w:tc>
          <w:tcPr>
            <w:tcW w:w="9639" w:type="dxa"/>
            <w:gridSpan w:val="7"/>
          </w:tcPr>
          <w:p w:rsidR="0097004D" w:rsidRPr="00813011" w:rsidRDefault="0097004D" w:rsidP="00FB7638">
            <w:pPr>
              <w:numPr>
                <w:ilvl w:val="0"/>
                <w:numId w:val="34"/>
              </w:numPr>
            </w:pPr>
            <w:r w:rsidRPr="00813011">
              <w:t>Теплоэнергетическое хозяйство</w:t>
            </w:r>
          </w:p>
        </w:tc>
      </w:tr>
      <w:tr w:rsidR="0097004D" w:rsidRPr="00813011" w:rsidTr="00FB7638">
        <w:trPr>
          <w:trHeight w:val="570"/>
        </w:trPr>
        <w:tc>
          <w:tcPr>
            <w:tcW w:w="567" w:type="dxa"/>
            <w:vMerge w:val="restart"/>
          </w:tcPr>
          <w:p w:rsidR="0097004D" w:rsidRPr="00813011" w:rsidRDefault="0097004D" w:rsidP="00FB7638">
            <w:pPr>
              <w:jc w:val="center"/>
            </w:pPr>
            <w:r w:rsidRPr="00813011">
              <w:lastRenderedPageBreak/>
              <w:t>1.</w:t>
            </w:r>
          </w:p>
        </w:tc>
        <w:tc>
          <w:tcPr>
            <w:tcW w:w="3119" w:type="dxa"/>
            <w:gridSpan w:val="2"/>
            <w:vMerge w:val="restart"/>
          </w:tcPr>
          <w:p w:rsidR="0097004D" w:rsidRPr="00813011" w:rsidRDefault="0097004D" w:rsidP="00FB7638">
            <w:pPr>
              <w:pStyle w:val="aff4"/>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97004D" w:rsidRPr="00813011" w:rsidRDefault="0097004D" w:rsidP="00FB7638">
            <w:pPr>
              <w:widowControl w:val="0"/>
              <w:autoSpaceDE w:val="0"/>
            </w:pPr>
            <w:r w:rsidRPr="00813011">
              <w:t>Количество  аварий и повреждений сетей в год</w:t>
            </w:r>
          </w:p>
        </w:tc>
        <w:tc>
          <w:tcPr>
            <w:tcW w:w="1134" w:type="dxa"/>
          </w:tcPr>
          <w:p w:rsidR="0097004D" w:rsidRPr="00813011" w:rsidRDefault="0097004D" w:rsidP="00FB7638">
            <w:pPr>
              <w:jc w:val="center"/>
            </w:pPr>
            <w:r w:rsidRPr="00813011">
              <w:t>-</w:t>
            </w:r>
          </w:p>
        </w:tc>
        <w:tc>
          <w:tcPr>
            <w:tcW w:w="992" w:type="dxa"/>
          </w:tcPr>
          <w:p w:rsidR="0097004D" w:rsidRPr="00813011" w:rsidRDefault="0097004D" w:rsidP="00FB7638">
            <w:pPr>
              <w:jc w:val="center"/>
            </w:pPr>
            <w:r w:rsidRPr="00813011">
              <w:t>-</w:t>
            </w:r>
          </w:p>
        </w:tc>
        <w:tc>
          <w:tcPr>
            <w:tcW w:w="1134" w:type="dxa"/>
          </w:tcPr>
          <w:p w:rsidR="0097004D" w:rsidRPr="00813011" w:rsidRDefault="0097004D" w:rsidP="00FB7638">
            <w:pPr>
              <w:jc w:val="center"/>
            </w:pPr>
            <w:r w:rsidRPr="00813011">
              <w:t>-</w:t>
            </w:r>
          </w:p>
        </w:tc>
      </w:tr>
      <w:tr w:rsidR="0097004D" w:rsidRPr="00813011" w:rsidTr="00FB7638">
        <w:trPr>
          <w:trHeight w:val="675"/>
        </w:trPr>
        <w:tc>
          <w:tcPr>
            <w:tcW w:w="567" w:type="dxa"/>
            <w:vMerge/>
          </w:tcPr>
          <w:p w:rsidR="0097004D" w:rsidRPr="00813011" w:rsidRDefault="0097004D" w:rsidP="00FB7638">
            <w:pPr>
              <w:jc w:val="center"/>
            </w:pPr>
          </w:p>
        </w:tc>
        <w:tc>
          <w:tcPr>
            <w:tcW w:w="3119" w:type="dxa"/>
            <w:gridSpan w:val="2"/>
            <w:vMerge/>
          </w:tcPr>
          <w:p w:rsidR="0097004D" w:rsidRPr="00813011" w:rsidRDefault="0097004D" w:rsidP="00FB7638">
            <w:pPr>
              <w:pStyle w:val="aff4"/>
              <w:rPr>
                <w:rFonts w:ascii="Times New Roman" w:hAnsi="Times New Roman" w:cs="Times New Roman"/>
                <w:shd w:val="clear" w:color="auto" w:fill="FFFFFF"/>
              </w:rPr>
            </w:pPr>
          </w:p>
        </w:tc>
        <w:tc>
          <w:tcPr>
            <w:tcW w:w="2693" w:type="dxa"/>
          </w:tcPr>
          <w:p w:rsidR="0097004D" w:rsidRPr="00813011" w:rsidRDefault="0097004D" w:rsidP="00FB7638">
            <w:pPr>
              <w:widowControl w:val="0"/>
              <w:autoSpaceDE w:val="0"/>
            </w:pPr>
            <w:r w:rsidRPr="00813011">
              <w:t>Износ тепловых сетей, %</w:t>
            </w:r>
          </w:p>
        </w:tc>
        <w:tc>
          <w:tcPr>
            <w:tcW w:w="1134" w:type="dxa"/>
          </w:tcPr>
          <w:p w:rsidR="0097004D" w:rsidRPr="00813011" w:rsidRDefault="0097004D" w:rsidP="00FB7638">
            <w:pPr>
              <w:jc w:val="center"/>
            </w:pPr>
            <w:r w:rsidRPr="00813011">
              <w:t>6</w:t>
            </w:r>
            <w:r>
              <w:t>0</w:t>
            </w:r>
          </w:p>
        </w:tc>
        <w:tc>
          <w:tcPr>
            <w:tcW w:w="992" w:type="dxa"/>
          </w:tcPr>
          <w:p w:rsidR="0097004D" w:rsidRPr="00813011" w:rsidRDefault="0097004D" w:rsidP="00FB7638">
            <w:pPr>
              <w:jc w:val="center"/>
            </w:pPr>
            <w:r w:rsidRPr="00813011">
              <w:t>5</w:t>
            </w:r>
            <w:r>
              <w:t>0</w:t>
            </w:r>
          </w:p>
        </w:tc>
        <w:tc>
          <w:tcPr>
            <w:tcW w:w="1134" w:type="dxa"/>
          </w:tcPr>
          <w:p w:rsidR="0097004D" w:rsidRPr="00813011" w:rsidRDefault="0097004D" w:rsidP="00FB7638">
            <w:pPr>
              <w:jc w:val="center"/>
            </w:pPr>
            <w:r w:rsidRPr="00813011">
              <w:t>45</w:t>
            </w:r>
          </w:p>
        </w:tc>
      </w:tr>
      <w:tr w:rsidR="0097004D" w:rsidRPr="00813011" w:rsidTr="00FB7638">
        <w:trPr>
          <w:trHeight w:val="675"/>
        </w:trPr>
        <w:tc>
          <w:tcPr>
            <w:tcW w:w="567" w:type="dxa"/>
            <w:vMerge/>
          </w:tcPr>
          <w:p w:rsidR="0097004D" w:rsidRPr="00813011" w:rsidRDefault="0097004D" w:rsidP="00FB7638">
            <w:pPr>
              <w:jc w:val="center"/>
            </w:pPr>
          </w:p>
        </w:tc>
        <w:tc>
          <w:tcPr>
            <w:tcW w:w="3119" w:type="dxa"/>
            <w:gridSpan w:val="2"/>
            <w:vMerge/>
          </w:tcPr>
          <w:p w:rsidR="0097004D" w:rsidRPr="00813011" w:rsidRDefault="0097004D" w:rsidP="00FB7638">
            <w:pPr>
              <w:pStyle w:val="aff4"/>
              <w:rPr>
                <w:rFonts w:ascii="Times New Roman" w:hAnsi="Times New Roman" w:cs="Times New Roman"/>
                <w:shd w:val="clear" w:color="auto" w:fill="FFFFFF"/>
              </w:rPr>
            </w:pPr>
          </w:p>
        </w:tc>
        <w:tc>
          <w:tcPr>
            <w:tcW w:w="2693" w:type="dxa"/>
          </w:tcPr>
          <w:p w:rsidR="0097004D" w:rsidRPr="00813011" w:rsidRDefault="0097004D" w:rsidP="00FB7638">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97004D" w:rsidRPr="00813011" w:rsidRDefault="0097004D" w:rsidP="00FB7638">
            <w:pPr>
              <w:jc w:val="center"/>
            </w:pPr>
            <w:r w:rsidRPr="00813011">
              <w:t>1</w:t>
            </w:r>
          </w:p>
        </w:tc>
        <w:tc>
          <w:tcPr>
            <w:tcW w:w="992" w:type="dxa"/>
          </w:tcPr>
          <w:p w:rsidR="0097004D" w:rsidRPr="00813011" w:rsidRDefault="0097004D" w:rsidP="00FB7638">
            <w:pPr>
              <w:jc w:val="center"/>
            </w:pPr>
            <w:r w:rsidRPr="00813011">
              <w:t>1</w:t>
            </w:r>
          </w:p>
        </w:tc>
        <w:tc>
          <w:tcPr>
            <w:tcW w:w="1134" w:type="dxa"/>
          </w:tcPr>
          <w:p w:rsidR="0097004D" w:rsidRPr="00813011" w:rsidRDefault="0097004D" w:rsidP="00FB7638">
            <w:pPr>
              <w:jc w:val="center"/>
            </w:pPr>
            <w:r w:rsidRPr="00813011">
              <w:t>1</w:t>
            </w:r>
          </w:p>
        </w:tc>
      </w:tr>
      <w:tr w:rsidR="0097004D" w:rsidRPr="00813011" w:rsidTr="00FB7638">
        <w:tc>
          <w:tcPr>
            <w:tcW w:w="9639" w:type="dxa"/>
            <w:gridSpan w:val="7"/>
          </w:tcPr>
          <w:p w:rsidR="0097004D" w:rsidRPr="00813011" w:rsidRDefault="0097004D" w:rsidP="00FB7638">
            <w:r w:rsidRPr="00813011">
              <w:t>2.Водопроводно-канализационное хозяйство</w:t>
            </w:r>
          </w:p>
        </w:tc>
      </w:tr>
      <w:tr w:rsidR="0097004D" w:rsidRPr="00813011" w:rsidTr="00FB7638">
        <w:trPr>
          <w:trHeight w:val="525"/>
        </w:trPr>
        <w:tc>
          <w:tcPr>
            <w:tcW w:w="567" w:type="dxa"/>
            <w:vMerge w:val="restart"/>
          </w:tcPr>
          <w:p w:rsidR="0097004D" w:rsidRPr="00813011" w:rsidRDefault="0097004D" w:rsidP="00FB7638">
            <w:pPr>
              <w:jc w:val="center"/>
            </w:pPr>
          </w:p>
        </w:tc>
        <w:tc>
          <w:tcPr>
            <w:tcW w:w="2835" w:type="dxa"/>
            <w:vMerge w:val="restart"/>
          </w:tcPr>
          <w:p w:rsidR="0097004D" w:rsidRPr="00813011" w:rsidRDefault="0097004D" w:rsidP="00FB7638">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97004D" w:rsidRPr="00813011" w:rsidRDefault="0097004D" w:rsidP="00FB7638">
            <w:pPr>
              <w:widowControl w:val="0"/>
              <w:autoSpaceDE w:val="0"/>
              <w:autoSpaceDN w:val="0"/>
              <w:adjustRightInd w:val="0"/>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97004D" w:rsidRPr="00813011" w:rsidRDefault="0097004D" w:rsidP="00FB7638">
            <w:pPr>
              <w:widowControl w:val="0"/>
              <w:autoSpaceDE w:val="0"/>
            </w:pPr>
            <w:r w:rsidRPr="00813011">
              <w:t>Количество аварий и повреждений водопроводных сетей в год</w:t>
            </w:r>
          </w:p>
        </w:tc>
        <w:tc>
          <w:tcPr>
            <w:tcW w:w="1134" w:type="dxa"/>
          </w:tcPr>
          <w:p w:rsidR="0097004D" w:rsidRPr="00813011" w:rsidRDefault="0097004D" w:rsidP="00FB7638">
            <w:pPr>
              <w:jc w:val="center"/>
            </w:pPr>
            <w:r w:rsidRPr="00813011">
              <w:t>2</w:t>
            </w:r>
            <w:r>
              <w:t>2</w:t>
            </w:r>
          </w:p>
        </w:tc>
        <w:tc>
          <w:tcPr>
            <w:tcW w:w="992" w:type="dxa"/>
          </w:tcPr>
          <w:p w:rsidR="0097004D" w:rsidRPr="00813011" w:rsidRDefault="0097004D" w:rsidP="00FB7638">
            <w:pPr>
              <w:jc w:val="center"/>
            </w:pPr>
            <w:r w:rsidRPr="00813011">
              <w:t>2</w:t>
            </w:r>
            <w:r>
              <w:t>0</w:t>
            </w:r>
          </w:p>
        </w:tc>
        <w:tc>
          <w:tcPr>
            <w:tcW w:w="1134" w:type="dxa"/>
          </w:tcPr>
          <w:p w:rsidR="0097004D" w:rsidRPr="00813011" w:rsidRDefault="0097004D" w:rsidP="00FB7638">
            <w:pPr>
              <w:jc w:val="center"/>
            </w:pPr>
            <w:r>
              <w:t>18</w:t>
            </w:r>
          </w:p>
        </w:tc>
      </w:tr>
      <w:tr w:rsidR="0097004D" w:rsidRPr="00813011" w:rsidTr="00FB7638">
        <w:trPr>
          <w:trHeight w:val="705"/>
        </w:trPr>
        <w:tc>
          <w:tcPr>
            <w:tcW w:w="567" w:type="dxa"/>
            <w:vMerge/>
          </w:tcPr>
          <w:p w:rsidR="0097004D" w:rsidRPr="00813011" w:rsidRDefault="0097004D" w:rsidP="00FB7638">
            <w:pPr>
              <w:jc w:val="center"/>
            </w:pPr>
          </w:p>
        </w:tc>
        <w:tc>
          <w:tcPr>
            <w:tcW w:w="2835" w:type="dxa"/>
            <w:vMerge/>
          </w:tcPr>
          <w:p w:rsidR="0097004D" w:rsidRPr="00813011" w:rsidRDefault="0097004D" w:rsidP="00FB7638">
            <w:pPr>
              <w:widowControl w:val="0"/>
              <w:suppressAutoHyphens/>
              <w:autoSpaceDE w:val="0"/>
              <w:rPr>
                <w:lang w:eastAsia="ar-SA"/>
              </w:rPr>
            </w:pPr>
          </w:p>
        </w:tc>
        <w:tc>
          <w:tcPr>
            <w:tcW w:w="2977" w:type="dxa"/>
            <w:gridSpan w:val="2"/>
          </w:tcPr>
          <w:p w:rsidR="0097004D" w:rsidRPr="00813011" w:rsidRDefault="0097004D" w:rsidP="00FB7638">
            <w:pPr>
              <w:widowControl w:val="0"/>
              <w:autoSpaceDE w:val="0"/>
            </w:pPr>
            <w:r w:rsidRPr="00813011">
              <w:t>Износ водопроводных сетей (ХВС),%</w:t>
            </w:r>
          </w:p>
        </w:tc>
        <w:tc>
          <w:tcPr>
            <w:tcW w:w="1134" w:type="dxa"/>
          </w:tcPr>
          <w:p w:rsidR="0097004D" w:rsidRPr="00813011" w:rsidRDefault="0097004D" w:rsidP="00FB7638">
            <w:pPr>
              <w:jc w:val="center"/>
            </w:pPr>
            <w:r>
              <w:t>38</w:t>
            </w:r>
            <w:r w:rsidRPr="00813011">
              <w:t>,</w:t>
            </w:r>
            <w:r>
              <w:t>0</w:t>
            </w:r>
          </w:p>
        </w:tc>
        <w:tc>
          <w:tcPr>
            <w:tcW w:w="992" w:type="dxa"/>
          </w:tcPr>
          <w:p w:rsidR="0097004D" w:rsidRPr="00813011" w:rsidRDefault="0097004D" w:rsidP="00FB7638">
            <w:pPr>
              <w:jc w:val="center"/>
            </w:pPr>
            <w:r>
              <w:t>35</w:t>
            </w:r>
            <w:r w:rsidRPr="00813011">
              <w:t>,0</w:t>
            </w:r>
          </w:p>
        </w:tc>
        <w:tc>
          <w:tcPr>
            <w:tcW w:w="1134" w:type="dxa"/>
          </w:tcPr>
          <w:p w:rsidR="0097004D" w:rsidRPr="00813011" w:rsidRDefault="0097004D" w:rsidP="00FB7638">
            <w:pPr>
              <w:jc w:val="center"/>
            </w:pPr>
            <w:r w:rsidRPr="00813011">
              <w:t>3</w:t>
            </w:r>
            <w:r>
              <w:t>3</w:t>
            </w:r>
            <w:r w:rsidRPr="00813011">
              <w:t>,0</w:t>
            </w:r>
          </w:p>
        </w:tc>
      </w:tr>
      <w:tr w:rsidR="0097004D" w:rsidRPr="00813011" w:rsidTr="00FB7638">
        <w:trPr>
          <w:trHeight w:val="705"/>
        </w:trPr>
        <w:tc>
          <w:tcPr>
            <w:tcW w:w="567" w:type="dxa"/>
            <w:vMerge/>
          </w:tcPr>
          <w:p w:rsidR="0097004D" w:rsidRPr="00813011" w:rsidRDefault="0097004D" w:rsidP="00FB7638">
            <w:pPr>
              <w:jc w:val="center"/>
            </w:pPr>
          </w:p>
        </w:tc>
        <w:tc>
          <w:tcPr>
            <w:tcW w:w="2835" w:type="dxa"/>
            <w:vMerge/>
          </w:tcPr>
          <w:p w:rsidR="0097004D" w:rsidRPr="00813011" w:rsidRDefault="0097004D" w:rsidP="00FB7638">
            <w:pPr>
              <w:widowControl w:val="0"/>
              <w:suppressAutoHyphens/>
              <w:autoSpaceDE w:val="0"/>
              <w:rPr>
                <w:lang w:eastAsia="ar-SA"/>
              </w:rPr>
            </w:pPr>
          </w:p>
        </w:tc>
        <w:tc>
          <w:tcPr>
            <w:tcW w:w="2977" w:type="dxa"/>
            <w:gridSpan w:val="2"/>
          </w:tcPr>
          <w:p w:rsidR="0097004D" w:rsidRPr="00813011" w:rsidRDefault="0097004D" w:rsidP="00FB7638">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97004D" w:rsidRPr="00813011" w:rsidRDefault="0097004D" w:rsidP="00FB7638">
            <w:pPr>
              <w:jc w:val="center"/>
            </w:pPr>
            <w:r>
              <w:t>15</w:t>
            </w:r>
          </w:p>
        </w:tc>
        <w:tc>
          <w:tcPr>
            <w:tcW w:w="992" w:type="dxa"/>
          </w:tcPr>
          <w:p w:rsidR="0097004D" w:rsidRPr="00813011" w:rsidRDefault="0097004D" w:rsidP="00FB7638">
            <w:pPr>
              <w:jc w:val="center"/>
            </w:pPr>
            <w:r>
              <w:t>15</w:t>
            </w:r>
          </w:p>
        </w:tc>
        <w:tc>
          <w:tcPr>
            <w:tcW w:w="1134" w:type="dxa"/>
          </w:tcPr>
          <w:p w:rsidR="0097004D" w:rsidRPr="00813011" w:rsidRDefault="0097004D" w:rsidP="00FB7638">
            <w:pPr>
              <w:jc w:val="center"/>
            </w:pPr>
            <w:r>
              <w:t>14</w:t>
            </w:r>
          </w:p>
        </w:tc>
      </w:tr>
      <w:tr w:rsidR="0097004D" w:rsidRPr="00813011" w:rsidTr="00FB7638">
        <w:trPr>
          <w:trHeight w:val="690"/>
        </w:trPr>
        <w:tc>
          <w:tcPr>
            <w:tcW w:w="567" w:type="dxa"/>
            <w:vMerge/>
          </w:tcPr>
          <w:p w:rsidR="0097004D" w:rsidRPr="00813011" w:rsidRDefault="0097004D" w:rsidP="00FB7638">
            <w:pPr>
              <w:jc w:val="center"/>
            </w:pPr>
          </w:p>
        </w:tc>
        <w:tc>
          <w:tcPr>
            <w:tcW w:w="2835" w:type="dxa"/>
            <w:vMerge/>
          </w:tcPr>
          <w:p w:rsidR="0097004D" w:rsidRPr="00813011" w:rsidRDefault="0097004D" w:rsidP="00FB7638">
            <w:pPr>
              <w:widowControl w:val="0"/>
              <w:suppressAutoHyphens/>
              <w:autoSpaceDE w:val="0"/>
              <w:rPr>
                <w:lang w:eastAsia="ar-SA"/>
              </w:rPr>
            </w:pPr>
          </w:p>
        </w:tc>
        <w:tc>
          <w:tcPr>
            <w:tcW w:w="2977" w:type="dxa"/>
            <w:gridSpan w:val="2"/>
          </w:tcPr>
          <w:p w:rsidR="0097004D" w:rsidRPr="00813011" w:rsidRDefault="0097004D" w:rsidP="00FB7638">
            <w:pPr>
              <w:widowControl w:val="0"/>
              <w:autoSpaceDE w:val="0"/>
            </w:pPr>
          </w:p>
        </w:tc>
        <w:tc>
          <w:tcPr>
            <w:tcW w:w="1134" w:type="dxa"/>
          </w:tcPr>
          <w:p w:rsidR="0097004D" w:rsidRPr="00813011" w:rsidRDefault="0097004D" w:rsidP="00FB7638">
            <w:pPr>
              <w:jc w:val="center"/>
            </w:pPr>
          </w:p>
        </w:tc>
        <w:tc>
          <w:tcPr>
            <w:tcW w:w="992" w:type="dxa"/>
          </w:tcPr>
          <w:p w:rsidR="0097004D" w:rsidRPr="00813011" w:rsidRDefault="0097004D" w:rsidP="00FB7638">
            <w:pPr>
              <w:jc w:val="center"/>
            </w:pPr>
          </w:p>
        </w:tc>
        <w:tc>
          <w:tcPr>
            <w:tcW w:w="1134" w:type="dxa"/>
          </w:tcPr>
          <w:p w:rsidR="0097004D" w:rsidRPr="00813011" w:rsidRDefault="0097004D" w:rsidP="00FB7638">
            <w:pPr>
              <w:jc w:val="center"/>
            </w:pPr>
          </w:p>
        </w:tc>
      </w:tr>
      <w:tr w:rsidR="0097004D" w:rsidRPr="00813011" w:rsidTr="00FB7638">
        <w:trPr>
          <w:trHeight w:val="930"/>
        </w:trPr>
        <w:tc>
          <w:tcPr>
            <w:tcW w:w="567" w:type="dxa"/>
            <w:vMerge/>
          </w:tcPr>
          <w:p w:rsidR="0097004D" w:rsidRPr="00813011" w:rsidRDefault="0097004D" w:rsidP="00FB7638">
            <w:pPr>
              <w:jc w:val="center"/>
            </w:pPr>
          </w:p>
        </w:tc>
        <w:tc>
          <w:tcPr>
            <w:tcW w:w="2835" w:type="dxa"/>
            <w:vMerge/>
          </w:tcPr>
          <w:p w:rsidR="0097004D" w:rsidRPr="00813011" w:rsidRDefault="0097004D" w:rsidP="00FB7638">
            <w:pPr>
              <w:widowControl w:val="0"/>
              <w:suppressAutoHyphens/>
              <w:autoSpaceDE w:val="0"/>
              <w:rPr>
                <w:lang w:eastAsia="ar-SA"/>
              </w:rPr>
            </w:pPr>
          </w:p>
        </w:tc>
        <w:tc>
          <w:tcPr>
            <w:tcW w:w="2977" w:type="dxa"/>
            <w:gridSpan w:val="2"/>
          </w:tcPr>
          <w:p w:rsidR="0097004D" w:rsidRPr="00813011" w:rsidRDefault="0097004D" w:rsidP="00FB7638">
            <w:pPr>
              <w:widowControl w:val="0"/>
              <w:autoSpaceDE w:val="0"/>
            </w:pPr>
          </w:p>
        </w:tc>
        <w:tc>
          <w:tcPr>
            <w:tcW w:w="1134" w:type="dxa"/>
          </w:tcPr>
          <w:p w:rsidR="0097004D" w:rsidRPr="00813011" w:rsidRDefault="0097004D" w:rsidP="00FB7638">
            <w:pPr>
              <w:jc w:val="center"/>
            </w:pPr>
          </w:p>
        </w:tc>
        <w:tc>
          <w:tcPr>
            <w:tcW w:w="992" w:type="dxa"/>
          </w:tcPr>
          <w:p w:rsidR="0097004D" w:rsidRPr="00813011" w:rsidRDefault="0097004D" w:rsidP="00FB7638">
            <w:pPr>
              <w:jc w:val="center"/>
            </w:pPr>
          </w:p>
        </w:tc>
        <w:tc>
          <w:tcPr>
            <w:tcW w:w="1134" w:type="dxa"/>
          </w:tcPr>
          <w:p w:rsidR="0097004D" w:rsidRPr="00813011" w:rsidRDefault="0097004D" w:rsidP="00FB7638">
            <w:pPr>
              <w:jc w:val="center"/>
            </w:pPr>
          </w:p>
        </w:tc>
      </w:tr>
    </w:tbl>
    <w:p w:rsidR="0097004D" w:rsidRPr="00813011" w:rsidRDefault="0097004D" w:rsidP="0097004D">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97004D" w:rsidRPr="00813011" w:rsidRDefault="0097004D" w:rsidP="0097004D">
      <w:pPr>
        <w:jc w:val="both"/>
        <w:rPr>
          <w:sz w:val="28"/>
          <w:szCs w:val="28"/>
        </w:rPr>
      </w:pPr>
    </w:p>
    <w:p w:rsidR="0097004D" w:rsidRPr="00813011" w:rsidRDefault="0097004D" w:rsidP="0097004D">
      <w:pPr>
        <w:jc w:val="both"/>
        <w:rPr>
          <w:sz w:val="28"/>
          <w:szCs w:val="28"/>
        </w:rPr>
        <w:sectPr w:rsidR="0097004D" w:rsidRPr="00813011" w:rsidSect="00615AD0">
          <w:headerReference w:type="default" r:id="rId8"/>
          <w:headerReference w:type="first" r:id="rId9"/>
          <w:pgSz w:w="11905" w:h="16837"/>
          <w:pgMar w:top="567" w:right="567" w:bottom="567" w:left="1418" w:header="720" w:footer="720" w:gutter="0"/>
          <w:cols w:space="720"/>
          <w:noEndnote/>
        </w:sectPr>
      </w:pPr>
    </w:p>
    <w:p w:rsidR="0097004D" w:rsidRPr="00CE31C4" w:rsidRDefault="0097004D" w:rsidP="0097004D">
      <w:pPr>
        <w:pStyle w:val="1"/>
        <w:rPr>
          <w:b w:val="0"/>
          <w:szCs w:val="28"/>
          <w:lang w:val="ru-RU"/>
        </w:rPr>
      </w:pPr>
      <w:bookmarkStart w:id="2" w:name="sub_50300"/>
      <w:r w:rsidRPr="00CE31C4">
        <w:rPr>
          <w:b w:val="0"/>
          <w:szCs w:val="28"/>
          <w:lang w:val="ru-RU"/>
        </w:rPr>
        <w:lastRenderedPageBreak/>
        <w:t>3.ПЕРЕЧЕНЬ</w:t>
      </w:r>
    </w:p>
    <w:p w:rsidR="0097004D" w:rsidRPr="00813011" w:rsidRDefault="0097004D" w:rsidP="0097004D">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97004D" w:rsidRPr="00813011" w:rsidRDefault="0097004D" w:rsidP="0097004D">
      <w:pPr>
        <w:ind w:firstLine="360"/>
        <w:jc w:val="center"/>
        <w:rPr>
          <w:sz w:val="28"/>
          <w:szCs w:val="28"/>
        </w:rPr>
      </w:pPr>
      <w:r w:rsidRPr="00813011">
        <w:rPr>
          <w:sz w:val="28"/>
          <w:szCs w:val="28"/>
        </w:rPr>
        <w:t xml:space="preserve">Белоглинского сельского поселения Белоглинского района» </w:t>
      </w:r>
    </w:p>
    <w:p w:rsidR="0097004D" w:rsidRPr="00813011" w:rsidRDefault="0097004D" w:rsidP="0097004D"/>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97004D" w:rsidRPr="00813011" w:rsidTr="00FB7638">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97004D" w:rsidRPr="00813011" w:rsidRDefault="0097004D" w:rsidP="00FB7638">
            <w:pPr>
              <w:jc w:val="center"/>
            </w:pPr>
            <w:r w:rsidRPr="00813011">
              <w:t>Наименование мероприятия</w:t>
            </w:r>
          </w:p>
          <w:p w:rsidR="0097004D" w:rsidRPr="00813011" w:rsidRDefault="0097004D" w:rsidP="00FB7638">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Объем финансирования,</w:t>
            </w:r>
          </w:p>
          <w:p w:rsidR="0097004D" w:rsidRPr="00813011" w:rsidRDefault="0097004D" w:rsidP="00FB7638">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Муниципальный заказчик, главный распорядитель бюджетных средств, исполнитель</w:t>
            </w:r>
          </w:p>
        </w:tc>
      </w:tr>
      <w:tr w:rsidR="0097004D" w:rsidRPr="00813011" w:rsidTr="00FB7638">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7004D" w:rsidRPr="00813011" w:rsidRDefault="0097004D" w:rsidP="00FB7638"/>
        </w:tc>
        <w:tc>
          <w:tcPr>
            <w:tcW w:w="2774" w:type="dxa"/>
            <w:vMerge/>
            <w:tcBorders>
              <w:left w:val="single" w:sz="4" w:space="0" w:color="auto"/>
              <w:right w:val="single" w:sz="4" w:space="0" w:color="auto"/>
            </w:tcBorders>
            <w:vAlign w:val="center"/>
          </w:tcPr>
          <w:p w:rsidR="0097004D" w:rsidRPr="00813011" w:rsidRDefault="0097004D" w:rsidP="00FB7638">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7004D" w:rsidRPr="00813011" w:rsidRDefault="0097004D" w:rsidP="00FB7638"/>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7004D" w:rsidRPr="00813011" w:rsidRDefault="0097004D" w:rsidP="00FB7638"/>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7004D" w:rsidRPr="00813011" w:rsidRDefault="0097004D" w:rsidP="00FB7638"/>
        </w:tc>
        <w:tc>
          <w:tcPr>
            <w:tcW w:w="1985" w:type="dxa"/>
            <w:vMerge/>
            <w:tcBorders>
              <w:top w:val="single" w:sz="4" w:space="0" w:color="auto"/>
              <w:left w:val="single" w:sz="4" w:space="0" w:color="auto"/>
              <w:bottom w:val="single" w:sz="4" w:space="0" w:color="auto"/>
              <w:right w:val="single" w:sz="4" w:space="0" w:color="auto"/>
            </w:tcBorders>
            <w:vAlign w:val="center"/>
          </w:tcPr>
          <w:p w:rsidR="0097004D" w:rsidRPr="00813011" w:rsidRDefault="0097004D" w:rsidP="00FB7638"/>
        </w:tc>
      </w:tr>
      <w:tr w:rsidR="0097004D" w:rsidRPr="00813011" w:rsidTr="00FB7638">
        <w:tc>
          <w:tcPr>
            <w:tcW w:w="89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1</w:t>
            </w:r>
          </w:p>
        </w:tc>
        <w:tc>
          <w:tcPr>
            <w:tcW w:w="2774" w:type="dxa"/>
            <w:tcBorders>
              <w:left w:val="single" w:sz="4" w:space="0" w:color="auto"/>
              <w:bottom w:val="single" w:sz="4" w:space="0" w:color="auto"/>
              <w:right w:val="single" w:sz="4" w:space="0" w:color="auto"/>
            </w:tcBorders>
          </w:tcPr>
          <w:p w:rsidR="0097004D" w:rsidRPr="00813011" w:rsidRDefault="0097004D" w:rsidP="00FB7638">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9</w:t>
            </w:r>
          </w:p>
        </w:tc>
      </w:tr>
      <w:tr w:rsidR="0097004D" w:rsidRPr="00813011" w:rsidTr="00FB7638">
        <w:tc>
          <w:tcPr>
            <w:tcW w:w="3668"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97004D" w:rsidRPr="00813011" w:rsidRDefault="0097004D" w:rsidP="00FB7638">
            <w:r w:rsidRPr="00813011">
              <w:t>создание безопасных и благоприятных условий проживания населения и повышение качества жилищно-коммунальных услуг</w:t>
            </w:r>
          </w:p>
        </w:tc>
      </w:tr>
      <w:tr w:rsidR="0097004D" w:rsidRPr="00813011" w:rsidTr="00FB7638">
        <w:tc>
          <w:tcPr>
            <w:tcW w:w="3668"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97004D" w:rsidRPr="00813011" w:rsidRDefault="0097004D" w:rsidP="00FB7638">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97004D" w:rsidRPr="00813011" w:rsidRDefault="0097004D" w:rsidP="00FB7638">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97004D" w:rsidRPr="00813011" w:rsidTr="00FB7638">
        <w:tc>
          <w:tcPr>
            <w:tcW w:w="3668"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tc>
      </w:tr>
      <w:tr w:rsidR="0097004D" w:rsidRPr="00813011" w:rsidTr="00FB7638">
        <w:trPr>
          <w:trHeight w:val="330"/>
        </w:trPr>
        <w:tc>
          <w:tcPr>
            <w:tcW w:w="894" w:type="dxa"/>
            <w:vMerge w:val="restart"/>
            <w:tcBorders>
              <w:top w:val="single" w:sz="4" w:space="0" w:color="auto"/>
              <w:left w:val="single" w:sz="4" w:space="0" w:color="auto"/>
              <w:right w:val="single" w:sz="4" w:space="0" w:color="auto"/>
            </w:tcBorders>
          </w:tcPr>
          <w:p w:rsidR="0097004D" w:rsidRPr="00813011" w:rsidRDefault="0097004D" w:rsidP="00FB7638">
            <w:pPr>
              <w:jc w:val="center"/>
            </w:pPr>
            <w:r w:rsidRPr="00813011">
              <w:t>1.1.</w:t>
            </w:r>
          </w:p>
        </w:tc>
        <w:tc>
          <w:tcPr>
            <w:tcW w:w="2774" w:type="dxa"/>
            <w:vMerge w:val="restart"/>
            <w:tcBorders>
              <w:left w:val="single" w:sz="4" w:space="0" w:color="auto"/>
              <w:right w:val="single" w:sz="4" w:space="0" w:color="auto"/>
            </w:tcBorders>
          </w:tcPr>
          <w:p w:rsidR="0097004D" w:rsidRPr="00813011" w:rsidRDefault="0097004D" w:rsidP="00FB7638">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97004D" w:rsidRPr="00813011" w:rsidRDefault="0097004D" w:rsidP="00FB7638">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rPr>
                <w:highlight w:val="yellow"/>
              </w:rPr>
            </w:pPr>
            <w:r>
              <w:t>1800,0</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600,0</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600,0</w:t>
            </w:r>
          </w:p>
        </w:tc>
        <w:tc>
          <w:tcPr>
            <w:tcW w:w="2268" w:type="dxa"/>
            <w:vMerge w:val="restart"/>
            <w:tcBorders>
              <w:top w:val="single" w:sz="4" w:space="0" w:color="auto"/>
              <w:left w:val="single" w:sz="4" w:space="0" w:color="auto"/>
              <w:right w:val="single" w:sz="4" w:space="0" w:color="auto"/>
            </w:tcBorders>
          </w:tcPr>
          <w:p w:rsidR="0097004D" w:rsidRPr="00813011" w:rsidRDefault="0097004D" w:rsidP="00FB7638">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97004D" w:rsidRPr="00813011" w:rsidRDefault="0097004D" w:rsidP="00FB7638">
            <w:pPr>
              <w:jc w:val="center"/>
            </w:pPr>
          </w:p>
        </w:tc>
        <w:tc>
          <w:tcPr>
            <w:tcW w:w="1985" w:type="dxa"/>
            <w:vMerge w:val="restart"/>
            <w:tcBorders>
              <w:top w:val="single" w:sz="4" w:space="0" w:color="auto"/>
              <w:left w:val="single" w:sz="4" w:space="0" w:color="auto"/>
              <w:right w:val="single" w:sz="4" w:space="0" w:color="auto"/>
            </w:tcBorders>
          </w:tcPr>
          <w:p w:rsidR="0097004D" w:rsidRPr="00813011" w:rsidRDefault="0097004D" w:rsidP="00FB7638">
            <w:pPr>
              <w:jc w:val="center"/>
            </w:pPr>
            <w:r w:rsidRPr="00813011">
              <w:lastRenderedPageBreak/>
              <w:t>администрация  Белоглинского сельского поселения Белоглинского района,</w:t>
            </w:r>
          </w:p>
          <w:p w:rsidR="0097004D" w:rsidRPr="00813011" w:rsidRDefault="0097004D" w:rsidP="00FB7638">
            <w:pPr>
              <w:jc w:val="center"/>
            </w:pPr>
            <w:r w:rsidRPr="00813011">
              <w:t>МУП «Белоглинский водоканал»</w:t>
            </w:r>
          </w:p>
        </w:tc>
      </w:tr>
      <w:tr w:rsidR="0097004D" w:rsidRPr="00813011" w:rsidTr="00FB7638">
        <w:trPr>
          <w:trHeight w:val="300"/>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1800,0</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600,0</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300"/>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195"/>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210"/>
        </w:trPr>
        <w:tc>
          <w:tcPr>
            <w:tcW w:w="894" w:type="dxa"/>
            <w:vMerge/>
            <w:tcBorders>
              <w:left w:val="single" w:sz="4" w:space="0" w:color="auto"/>
              <w:bottom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bottom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315"/>
        </w:trPr>
        <w:tc>
          <w:tcPr>
            <w:tcW w:w="894" w:type="dxa"/>
            <w:vMerge w:val="restart"/>
            <w:tcBorders>
              <w:top w:val="single" w:sz="4" w:space="0" w:color="auto"/>
              <w:left w:val="single" w:sz="4" w:space="0" w:color="auto"/>
              <w:right w:val="single" w:sz="4" w:space="0" w:color="auto"/>
            </w:tcBorders>
          </w:tcPr>
          <w:p w:rsidR="0097004D" w:rsidRPr="00813011" w:rsidRDefault="0097004D" w:rsidP="00FB7638">
            <w:pPr>
              <w:jc w:val="center"/>
            </w:pPr>
            <w:r w:rsidRPr="00813011">
              <w:t>1.1.1.</w:t>
            </w:r>
          </w:p>
        </w:tc>
        <w:tc>
          <w:tcPr>
            <w:tcW w:w="2774" w:type="dxa"/>
            <w:vMerge w:val="restart"/>
            <w:tcBorders>
              <w:left w:val="single" w:sz="4" w:space="0" w:color="auto"/>
              <w:right w:val="single" w:sz="4" w:space="0" w:color="auto"/>
            </w:tcBorders>
          </w:tcPr>
          <w:p w:rsidR="0097004D" w:rsidRPr="00813011" w:rsidRDefault="0097004D" w:rsidP="00FB7638">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345"/>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pPr>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345"/>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pPr>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165"/>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pPr>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375"/>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pPr>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300"/>
        </w:trPr>
        <w:tc>
          <w:tcPr>
            <w:tcW w:w="894" w:type="dxa"/>
            <w:vMerge w:val="restart"/>
            <w:tcBorders>
              <w:top w:val="single" w:sz="4" w:space="0" w:color="auto"/>
              <w:left w:val="single" w:sz="4" w:space="0" w:color="auto"/>
              <w:right w:val="single" w:sz="4" w:space="0" w:color="auto"/>
            </w:tcBorders>
          </w:tcPr>
          <w:p w:rsidR="0097004D" w:rsidRPr="00813011" w:rsidRDefault="0097004D" w:rsidP="00FB7638">
            <w:pPr>
              <w:jc w:val="center"/>
            </w:pPr>
            <w:r w:rsidRPr="00813011">
              <w:t>1.1.2.</w:t>
            </w:r>
          </w:p>
        </w:tc>
        <w:tc>
          <w:tcPr>
            <w:tcW w:w="2774" w:type="dxa"/>
            <w:vMerge w:val="restart"/>
            <w:tcBorders>
              <w:left w:val="single" w:sz="4" w:space="0" w:color="auto"/>
              <w:right w:val="single" w:sz="4" w:space="0" w:color="auto"/>
            </w:tcBorders>
          </w:tcPr>
          <w:p w:rsidR="0097004D" w:rsidRPr="00813011" w:rsidRDefault="0097004D" w:rsidP="00FB7638">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rPr>
                <w:highlight w:val="yellow"/>
              </w:rPr>
            </w:pPr>
            <w:r>
              <w:t>1800,0</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600,0</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315"/>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1800,0</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600,0</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195"/>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270"/>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7004D" w:rsidRPr="00813011" w:rsidRDefault="0097004D" w:rsidP="00FB7638">
            <w:pPr>
              <w:jc w:val="center"/>
              <w:rPr>
                <w:sz w:val="20"/>
                <w:szCs w:val="20"/>
              </w:rP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270"/>
        </w:trPr>
        <w:tc>
          <w:tcPr>
            <w:tcW w:w="894" w:type="dxa"/>
            <w:vMerge/>
            <w:tcBorders>
              <w:left w:val="single" w:sz="4" w:space="0" w:color="auto"/>
              <w:bottom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bottom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bottom w:val="single" w:sz="4" w:space="0" w:color="auto"/>
              <w:right w:val="single" w:sz="4" w:space="0" w:color="auto"/>
            </w:tcBorders>
          </w:tcPr>
          <w:p w:rsidR="0097004D" w:rsidRPr="00813011" w:rsidRDefault="0097004D" w:rsidP="00FB7638">
            <w:pPr>
              <w:jc w:val="center"/>
            </w:pPr>
          </w:p>
        </w:tc>
      </w:tr>
      <w:tr w:rsidR="0097004D" w:rsidRPr="00813011" w:rsidTr="00FB7638">
        <w:trPr>
          <w:trHeight w:val="285"/>
        </w:trPr>
        <w:tc>
          <w:tcPr>
            <w:tcW w:w="15026" w:type="dxa"/>
            <w:gridSpan w:val="10"/>
            <w:tcBorders>
              <w:left w:val="single" w:sz="4" w:space="0" w:color="auto"/>
              <w:right w:val="single" w:sz="4" w:space="0" w:color="auto"/>
            </w:tcBorders>
          </w:tcPr>
          <w:p w:rsidR="0097004D" w:rsidRPr="00813011" w:rsidRDefault="0097004D" w:rsidP="00FB7638">
            <w:pPr>
              <w:rPr>
                <w:b/>
              </w:rPr>
            </w:pPr>
            <w:r w:rsidRPr="00813011">
              <w:rPr>
                <w:b/>
              </w:rPr>
              <w:t>2.Газоснабжение</w:t>
            </w:r>
          </w:p>
        </w:tc>
      </w:tr>
      <w:tr w:rsidR="0097004D" w:rsidRPr="00813011" w:rsidTr="00FB7638">
        <w:trPr>
          <w:trHeight w:val="285"/>
        </w:trPr>
        <w:tc>
          <w:tcPr>
            <w:tcW w:w="894" w:type="dxa"/>
            <w:vMerge w:val="restart"/>
            <w:tcBorders>
              <w:left w:val="single" w:sz="4" w:space="0" w:color="auto"/>
              <w:right w:val="single" w:sz="4" w:space="0" w:color="auto"/>
            </w:tcBorders>
          </w:tcPr>
          <w:p w:rsidR="0097004D" w:rsidRPr="00813011" w:rsidRDefault="0097004D" w:rsidP="00FB7638">
            <w:pPr>
              <w:jc w:val="center"/>
            </w:pPr>
            <w:r w:rsidRPr="00813011">
              <w:t>2.1.</w:t>
            </w:r>
          </w:p>
        </w:tc>
        <w:tc>
          <w:tcPr>
            <w:tcW w:w="2774" w:type="dxa"/>
            <w:vMerge w:val="restart"/>
            <w:tcBorders>
              <w:left w:val="single" w:sz="4" w:space="0" w:color="auto"/>
              <w:right w:val="single" w:sz="4" w:space="0" w:color="auto"/>
            </w:tcBorders>
          </w:tcPr>
          <w:p w:rsidR="0097004D" w:rsidRPr="00813011" w:rsidRDefault="0097004D" w:rsidP="00FB7638">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97004D" w:rsidRPr="00813011" w:rsidRDefault="0097004D" w:rsidP="00FB7638">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3200,0</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1400,0</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1300,0</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500,0</w:t>
            </w:r>
          </w:p>
        </w:tc>
        <w:tc>
          <w:tcPr>
            <w:tcW w:w="2268" w:type="dxa"/>
            <w:vMerge w:val="restart"/>
            <w:tcBorders>
              <w:left w:val="single" w:sz="4" w:space="0" w:color="auto"/>
              <w:right w:val="single" w:sz="4" w:space="0" w:color="auto"/>
            </w:tcBorders>
          </w:tcPr>
          <w:p w:rsidR="0097004D" w:rsidRPr="00813011" w:rsidRDefault="0097004D" w:rsidP="00FB7638">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97004D" w:rsidRPr="00813011" w:rsidRDefault="0097004D" w:rsidP="00FB7638">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97004D" w:rsidRPr="00813011" w:rsidRDefault="0097004D" w:rsidP="00FB763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7004D" w:rsidRPr="00813011" w:rsidRDefault="0097004D" w:rsidP="00FB7638">
            <w:pPr>
              <w:jc w:val="center"/>
            </w:pPr>
          </w:p>
        </w:tc>
      </w:tr>
      <w:tr w:rsidR="0097004D" w:rsidRPr="00813011" w:rsidTr="00FB7638">
        <w:trPr>
          <w:trHeight w:val="300"/>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3200,0</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1400,0</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1300,0</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255"/>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540"/>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345"/>
        </w:trPr>
        <w:tc>
          <w:tcPr>
            <w:tcW w:w="894" w:type="dxa"/>
            <w:vMerge/>
            <w:tcBorders>
              <w:left w:val="single" w:sz="4" w:space="0" w:color="auto"/>
              <w:bottom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bottom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279"/>
        </w:trPr>
        <w:tc>
          <w:tcPr>
            <w:tcW w:w="894" w:type="dxa"/>
            <w:vMerge w:val="restart"/>
            <w:tcBorders>
              <w:left w:val="single" w:sz="4" w:space="0" w:color="auto"/>
              <w:right w:val="single" w:sz="4" w:space="0" w:color="auto"/>
            </w:tcBorders>
          </w:tcPr>
          <w:p w:rsidR="0097004D" w:rsidRPr="00813011" w:rsidRDefault="0097004D" w:rsidP="00FB7638">
            <w:pPr>
              <w:jc w:val="center"/>
            </w:pPr>
            <w:r w:rsidRPr="00813011">
              <w:t>2.1.1.</w:t>
            </w:r>
          </w:p>
        </w:tc>
        <w:tc>
          <w:tcPr>
            <w:tcW w:w="2774" w:type="dxa"/>
            <w:vMerge w:val="restart"/>
            <w:tcBorders>
              <w:left w:val="single" w:sz="4" w:space="0" w:color="auto"/>
              <w:right w:val="single" w:sz="4" w:space="0" w:color="auto"/>
            </w:tcBorders>
          </w:tcPr>
          <w:p w:rsidR="0097004D" w:rsidRPr="00813011" w:rsidRDefault="0097004D" w:rsidP="00FB7638">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w:t>
            </w:r>
          </w:p>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1000,0</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500,0</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500,0</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255"/>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1000,0</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500,0</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500,0</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330"/>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555"/>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431"/>
        </w:trPr>
        <w:tc>
          <w:tcPr>
            <w:tcW w:w="894" w:type="dxa"/>
            <w:vMerge/>
            <w:tcBorders>
              <w:left w:val="single" w:sz="4" w:space="0" w:color="auto"/>
              <w:bottom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bottom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bottom w:val="single" w:sz="4" w:space="0" w:color="auto"/>
              <w:right w:val="single" w:sz="4" w:space="0" w:color="auto"/>
            </w:tcBorders>
          </w:tcPr>
          <w:p w:rsidR="0097004D" w:rsidRPr="00813011" w:rsidRDefault="0097004D" w:rsidP="00FB7638">
            <w:pPr>
              <w:jc w:val="center"/>
            </w:pPr>
          </w:p>
        </w:tc>
      </w:tr>
      <w:tr w:rsidR="0097004D" w:rsidRPr="00813011" w:rsidTr="00FB7638">
        <w:trPr>
          <w:trHeight w:val="333"/>
        </w:trPr>
        <w:tc>
          <w:tcPr>
            <w:tcW w:w="15026" w:type="dxa"/>
            <w:gridSpan w:val="10"/>
            <w:tcBorders>
              <w:top w:val="single" w:sz="4" w:space="0" w:color="auto"/>
              <w:left w:val="single" w:sz="4" w:space="0" w:color="auto"/>
              <w:right w:val="single" w:sz="4" w:space="0" w:color="auto"/>
            </w:tcBorders>
          </w:tcPr>
          <w:p w:rsidR="0097004D" w:rsidRPr="00813011" w:rsidRDefault="0097004D" w:rsidP="00FB7638">
            <w:pPr>
              <w:rPr>
                <w:b/>
              </w:rPr>
            </w:pPr>
            <w:r w:rsidRPr="00813011">
              <w:rPr>
                <w:b/>
              </w:rPr>
              <w:t>2.</w:t>
            </w:r>
            <w:r w:rsidRPr="00813011">
              <w:t xml:space="preserve"> Подготовка к осенне-зимнему периоду систем водоснабжения, теплоснабжения </w:t>
            </w:r>
          </w:p>
        </w:tc>
      </w:tr>
      <w:tr w:rsidR="0097004D" w:rsidRPr="00813011" w:rsidTr="00FB7638">
        <w:trPr>
          <w:trHeight w:val="381"/>
        </w:trPr>
        <w:tc>
          <w:tcPr>
            <w:tcW w:w="894" w:type="dxa"/>
            <w:vMerge w:val="restart"/>
            <w:tcBorders>
              <w:top w:val="single" w:sz="4" w:space="0" w:color="auto"/>
              <w:left w:val="single" w:sz="4" w:space="0" w:color="auto"/>
              <w:right w:val="single" w:sz="4" w:space="0" w:color="auto"/>
            </w:tcBorders>
          </w:tcPr>
          <w:p w:rsidR="0097004D" w:rsidRPr="00813011" w:rsidRDefault="0097004D" w:rsidP="00FB7638">
            <w:pPr>
              <w:jc w:val="center"/>
            </w:pPr>
            <w:r w:rsidRPr="00813011">
              <w:t>2.1.</w:t>
            </w:r>
          </w:p>
        </w:tc>
        <w:tc>
          <w:tcPr>
            <w:tcW w:w="2774" w:type="dxa"/>
            <w:vMerge w:val="restart"/>
            <w:tcBorders>
              <w:left w:val="single" w:sz="4" w:space="0" w:color="auto"/>
              <w:right w:val="single" w:sz="4" w:space="0" w:color="auto"/>
            </w:tcBorders>
          </w:tcPr>
          <w:p w:rsidR="0097004D" w:rsidRPr="00813011" w:rsidRDefault="0097004D" w:rsidP="00FB7638">
            <w:r w:rsidRPr="00813011">
              <w:t xml:space="preserve">Подготовка к осенне-зимнему периоду систем водоснабжения, </w:t>
            </w:r>
            <w:r w:rsidRPr="00813011">
              <w:lastRenderedPageBreak/>
              <w:t>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t>4500,0</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2500,0</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1000,0</w:t>
            </w:r>
          </w:p>
        </w:tc>
        <w:tc>
          <w:tcPr>
            <w:tcW w:w="2268" w:type="dxa"/>
            <w:vMerge w:val="restart"/>
            <w:tcBorders>
              <w:top w:val="single" w:sz="4" w:space="0" w:color="auto"/>
              <w:left w:val="single" w:sz="4" w:space="0" w:color="auto"/>
              <w:right w:val="single" w:sz="4" w:space="0" w:color="auto"/>
            </w:tcBorders>
          </w:tcPr>
          <w:p w:rsidR="0097004D" w:rsidRPr="00813011" w:rsidRDefault="0097004D" w:rsidP="00FB7638">
            <w:pPr>
              <w:jc w:val="center"/>
              <w:rPr>
                <w:sz w:val="20"/>
                <w:szCs w:val="20"/>
              </w:rPr>
            </w:pPr>
            <w:r w:rsidRPr="00813011">
              <w:t xml:space="preserve">Бесперебойная работа инженерной инфраструктуры в </w:t>
            </w:r>
            <w:r w:rsidRPr="00813011">
              <w:lastRenderedPageBreak/>
              <w:t>осенне-зимний период</w:t>
            </w:r>
          </w:p>
        </w:tc>
        <w:tc>
          <w:tcPr>
            <w:tcW w:w="1985" w:type="dxa"/>
            <w:vMerge w:val="restart"/>
            <w:tcBorders>
              <w:top w:val="single" w:sz="4" w:space="0" w:color="auto"/>
              <w:left w:val="single" w:sz="4" w:space="0" w:color="auto"/>
              <w:right w:val="single" w:sz="4" w:space="0" w:color="auto"/>
            </w:tcBorders>
          </w:tcPr>
          <w:p w:rsidR="0097004D" w:rsidRPr="00813011" w:rsidRDefault="0097004D" w:rsidP="00FB7638">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97004D" w:rsidRPr="00813011" w:rsidRDefault="0097004D" w:rsidP="00FB7638">
            <w:pPr>
              <w:widowControl w:val="0"/>
              <w:autoSpaceDE w:val="0"/>
              <w:autoSpaceDN w:val="0"/>
              <w:adjustRightInd w:val="0"/>
            </w:pPr>
            <w:r w:rsidRPr="00813011">
              <w:t>МУП «Белоглинский водоканал»</w:t>
            </w:r>
          </w:p>
          <w:p w:rsidR="0097004D" w:rsidRPr="00813011" w:rsidRDefault="0097004D" w:rsidP="00FB7638">
            <w:pPr>
              <w:jc w:val="center"/>
            </w:pPr>
            <w:r w:rsidRPr="00813011">
              <w:t>МУП «Белоглинская теплосистема»</w:t>
            </w:r>
          </w:p>
        </w:tc>
      </w:tr>
      <w:tr w:rsidR="0097004D" w:rsidRPr="00813011" w:rsidTr="00FB7638">
        <w:trPr>
          <w:trHeight w:val="480"/>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t>4500,0</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2500,0</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t>1000,0</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615"/>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465"/>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1035"/>
        </w:trPr>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7004D" w:rsidRPr="00813011" w:rsidRDefault="0097004D" w:rsidP="00FB7638">
            <w:pPr>
              <w:jc w:val="cente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rPr>
          <w:trHeight w:val="333"/>
        </w:trPr>
        <w:tc>
          <w:tcPr>
            <w:tcW w:w="894" w:type="dxa"/>
            <w:vMerge w:val="restart"/>
            <w:tcBorders>
              <w:top w:val="single" w:sz="4" w:space="0" w:color="auto"/>
              <w:left w:val="single" w:sz="4" w:space="0" w:color="auto"/>
              <w:right w:val="single" w:sz="4" w:space="0" w:color="auto"/>
            </w:tcBorders>
          </w:tcPr>
          <w:p w:rsidR="0097004D" w:rsidRPr="00813011" w:rsidRDefault="0097004D" w:rsidP="00FB7638">
            <w:pPr>
              <w:jc w:val="center"/>
            </w:pPr>
          </w:p>
        </w:tc>
        <w:tc>
          <w:tcPr>
            <w:tcW w:w="2774" w:type="dxa"/>
            <w:vMerge w:val="restart"/>
            <w:tcBorders>
              <w:left w:val="single" w:sz="4" w:space="0" w:color="auto"/>
              <w:right w:val="single" w:sz="4" w:space="0" w:color="auto"/>
            </w:tcBorders>
          </w:tcPr>
          <w:p w:rsidR="0097004D" w:rsidRPr="00813011" w:rsidRDefault="0097004D" w:rsidP="00FB7638">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9500,0</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4500,0</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2900,0</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2100,0</w:t>
            </w:r>
          </w:p>
        </w:tc>
        <w:tc>
          <w:tcPr>
            <w:tcW w:w="2268" w:type="dxa"/>
            <w:vMerge w:val="restart"/>
            <w:tcBorders>
              <w:top w:val="single" w:sz="4" w:space="0" w:color="auto"/>
              <w:left w:val="single" w:sz="4" w:space="0" w:color="auto"/>
              <w:right w:val="single" w:sz="4" w:space="0" w:color="auto"/>
            </w:tcBorders>
          </w:tcPr>
          <w:p w:rsidR="0097004D" w:rsidRPr="00813011" w:rsidRDefault="0097004D" w:rsidP="00FB7638">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97004D" w:rsidRPr="00813011" w:rsidRDefault="0097004D" w:rsidP="00FB7638">
            <w:pPr>
              <w:jc w:val="center"/>
            </w:pPr>
          </w:p>
        </w:tc>
      </w:tr>
      <w:tr w:rsidR="0097004D" w:rsidRPr="00813011" w:rsidTr="00FB7638">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9500,0</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4500,0</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2900,0</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2100,0</w:t>
            </w:r>
          </w:p>
        </w:tc>
        <w:tc>
          <w:tcPr>
            <w:tcW w:w="2268" w:type="dxa"/>
            <w:vMerge/>
            <w:tcBorders>
              <w:left w:val="single" w:sz="4" w:space="0" w:color="auto"/>
              <w:right w:val="single" w:sz="4" w:space="0" w:color="auto"/>
            </w:tcBorders>
          </w:tcPr>
          <w:p w:rsidR="0097004D" w:rsidRPr="00813011" w:rsidRDefault="0097004D" w:rsidP="00FB7638">
            <w:pPr>
              <w:jc w:val="center"/>
              <w:rPr>
                <w:sz w:val="20"/>
                <w:szCs w:val="20"/>
              </w:rP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2268" w:type="dxa"/>
            <w:vMerge/>
            <w:tcBorders>
              <w:left w:val="single" w:sz="4" w:space="0" w:color="auto"/>
              <w:right w:val="single" w:sz="4" w:space="0" w:color="auto"/>
            </w:tcBorders>
          </w:tcPr>
          <w:p w:rsidR="0097004D" w:rsidRPr="00813011" w:rsidRDefault="0097004D" w:rsidP="00FB7638">
            <w:pPr>
              <w:jc w:val="center"/>
              <w:rPr>
                <w:sz w:val="20"/>
                <w:szCs w:val="20"/>
              </w:rP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c>
          <w:tcPr>
            <w:tcW w:w="894" w:type="dxa"/>
            <w:vMerge/>
            <w:tcBorders>
              <w:left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2268" w:type="dxa"/>
            <w:vMerge/>
            <w:tcBorders>
              <w:left w:val="single" w:sz="4" w:space="0" w:color="auto"/>
              <w:right w:val="single" w:sz="4" w:space="0" w:color="auto"/>
            </w:tcBorders>
          </w:tcPr>
          <w:p w:rsidR="0097004D" w:rsidRPr="00813011" w:rsidRDefault="0097004D" w:rsidP="00FB7638">
            <w:pPr>
              <w:jc w:val="center"/>
              <w:rPr>
                <w:sz w:val="20"/>
                <w:szCs w:val="20"/>
              </w:rPr>
            </w:pPr>
          </w:p>
        </w:tc>
        <w:tc>
          <w:tcPr>
            <w:tcW w:w="1985" w:type="dxa"/>
            <w:vMerge/>
            <w:tcBorders>
              <w:left w:val="single" w:sz="4" w:space="0" w:color="auto"/>
              <w:right w:val="single" w:sz="4" w:space="0" w:color="auto"/>
            </w:tcBorders>
          </w:tcPr>
          <w:p w:rsidR="0097004D" w:rsidRPr="00813011" w:rsidRDefault="0097004D" w:rsidP="00FB7638">
            <w:pPr>
              <w:jc w:val="center"/>
            </w:pPr>
          </w:p>
        </w:tc>
      </w:tr>
      <w:tr w:rsidR="0097004D" w:rsidRPr="00813011" w:rsidTr="00FB7638">
        <w:tc>
          <w:tcPr>
            <w:tcW w:w="894" w:type="dxa"/>
            <w:vMerge/>
            <w:tcBorders>
              <w:left w:val="single" w:sz="4" w:space="0" w:color="auto"/>
              <w:bottom w:val="single" w:sz="4" w:space="0" w:color="auto"/>
              <w:right w:val="single" w:sz="4" w:space="0" w:color="auto"/>
            </w:tcBorders>
          </w:tcPr>
          <w:p w:rsidR="0097004D" w:rsidRPr="00813011" w:rsidRDefault="0097004D" w:rsidP="00FB7638">
            <w:pPr>
              <w:jc w:val="center"/>
            </w:pPr>
          </w:p>
        </w:tc>
        <w:tc>
          <w:tcPr>
            <w:tcW w:w="2774" w:type="dxa"/>
            <w:vMerge/>
            <w:tcBorders>
              <w:left w:val="single" w:sz="4" w:space="0" w:color="auto"/>
              <w:bottom w:val="single" w:sz="4" w:space="0" w:color="auto"/>
              <w:right w:val="single" w:sz="4" w:space="0" w:color="auto"/>
            </w:tcBorders>
          </w:tcPr>
          <w:p w:rsidR="0097004D" w:rsidRPr="00813011"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813011" w:rsidRDefault="0097004D" w:rsidP="00FB763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7004D" w:rsidRPr="00813011" w:rsidRDefault="0097004D" w:rsidP="00FB7638">
            <w:pPr>
              <w:jc w:val="center"/>
            </w:pPr>
            <w:r>
              <w:t>-</w:t>
            </w:r>
          </w:p>
        </w:tc>
        <w:tc>
          <w:tcPr>
            <w:tcW w:w="2268" w:type="dxa"/>
            <w:vMerge/>
            <w:tcBorders>
              <w:left w:val="single" w:sz="4" w:space="0" w:color="auto"/>
              <w:bottom w:val="single" w:sz="4" w:space="0" w:color="auto"/>
              <w:right w:val="single" w:sz="4" w:space="0" w:color="auto"/>
            </w:tcBorders>
          </w:tcPr>
          <w:p w:rsidR="0097004D" w:rsidRPr="00813011" w:rsidRDefault="0097004D" w:rsidP="00FB7638">
            <w:pPr>
              <w:jc w:val="center"/>
              <w:rPr>
                <w:sz w:val="20"/>
                <w:szCs w:val="20"/>
              </w:rPr>
            </w:pPr>
          </w:p>
        </w:tc>
        <w:tc>
          <w:tcPr>
            <w:tcW w:w="1985" w:type="dxa"/>
            <w:vMerge/>
            <w:tcBorders>
              <w:left w:val="single" w:sz="4" w:space="0" w:color="auto"/>
              <w:bottom w:val="single" w:sz="4" w:space="0" w:color="auto"/>
              <w:right w:val="single" w:sz="4" w:space="0" w:color="auto"/>
            </w:tcBorders>
          </w:tcPr>
          <w:p w:rsidR="0097004D" w:rsidRPr="00813011" w:rsidRDefault="0097004D" w:rsidP="00FB7638">
            <w:pPr>
              <w:jc w:val="center"/>
            </w:pPr>
          </w:p>
        </w:tc>
      </w:tr>
    </w:tbl>
    <w:p w:rsidR="0097004D" w:rsidRPr="00813011" w:rsidRDefault="0097004D" w:rsidP="0097004D">
      <w:pPr>
        <w:rPr>
          <w:sz w:val="28"/>
          <w:szCs w:val="28"/>
        </w:rPr>
        <w:sectPr w:rsidR="0097004D" w:rsidRPr="00813011" w:rsidSect="00A87940">
          <w:pgSz w:w="16837" w:h="11905" w:orient="landscape"/>
          <w:pgMar w:top="1701" w:right="851" w:bottom="1134" w:left="1134" w:header="720" w:footer="720" w:gutter="0"/>
          <w:cols w:space="720"/>
          <w:noEndnote/>
        </w:sectPr>
      </w:pPr>
    </w:p>
    <w:p w:rsidR="0097004D" w:rsidRPr="006D1F29" w:rsidRDefault="0097004D" w:rsidP="0097004D">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97004D" w:rsidRPr="00813011" w:rsidRDefault="0097004D" w:rsidP="0097004D">
      <w:pPr>
        <w:rPr>
          <w:sz w:val="28"/>
          <w:szCs w:val="28"/>
        </w:rPr>
      </w:pPr>
    </w:p>
    <w:p w:rsidR="0097004D" w:rsidRPr="00813011" w:rsidRDefault="0097004D" w:rsidP="0097004D">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7004D" w:rsidRPr="00813011" w:rsidRDefault="0097004D" w:rsidP="0097004D">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Pr>
          <w:sz w:val="28"/>
          <w:szCs w:val="28"/>
        </w:rPr>
        <w:t>9500</w:t>
      </w:r>
      <w:r w:rsidRPr="00312ACD">
        <w:rPr>
          <w:sz w:val="28"/>
          <w:szCs w:val="28"/>
        </w:rPr>
        <w:t>,0</w:t>
      </w:r>
      <w:r>
        <w:rPr>
          <w:sz w:val="28"/>
          <w:szCs w:val="28"/>
        </w:rPr>
        <w:t xml:space="preserve"> </w:t>
      </w:r>
      <w:r w:rsidRPr="00813011">
        <w:rPr>
          <w:sz w:val="28"/>
          <w:szCs w:val="28"/>
        </w:rPr>
        <w:t>тыс. рублей, в том числе:</w:t>
      </w:r>
    </w:p>
    <w:p w:rsidR="0097004D" w:rsidRPr="00813011" w:rsidRDefault="0097004D" w:rsidP="0097004D">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Pr>
          <w:rFonts w:ascii="Times New Roman" w:hAnsi="Times New Roman" w:cs="Times New Roman"/>
          <w:sz w:val="28"/>
          <w:szCs w:val="28"/>
        </w:rPr>
        <w:t>4500,0</w:t>
      </w:r>
      <w:r w:rsidRPr="00813011">
        <w:rPr>
          <w:rFonts w:ascii="Times New Roman" w:hAnsi="Times New Roman" w:cs="Times New Roman"/>
          <w:sz w:val="28"/>
          <w:szCs w:val="28"/>
        </w:rPr>
        <w:t xml:space="preserve">  тыс. рублей</w:t>
      </w:r>
    </w:p>
    <w:p w:rsidR="0097004D" w:rsidRPr="00813011" w:rsidRDefault="0097004D" w:rsidP="00970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Pr>
          <w:rFonts w:ascii="Times New Roman" w:hAnsi="Times New Roman" w:cs="Times New Roman"/>
          <w:sz w:val="28"/>
          <w:szCs w:val="28"/>
        </w:rPr>
        <w:t>2900</w:t>
      </w:r>
      <w:r w:rsidRPr="00FD133B">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7004D" w:rsidRPr="00813011" w:rsidRDefault="0097004D" w:rsidP="00970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7004D" w:rsidRPr="00813011" w:rsidRDefault="0097004D" w:rsidP="0097004D"/>
    <w:p w:rsidR="0097004D" w:rsidRPr="00813011" w:rsidRDefault="0097004D" w:rsidP="0097004D">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7004D" w:rsidRPr="00813011" w:rsidRDefault="0097004D" w:rsidP="0097004D">
      <w:pPr>
        <w:jc w:val="both"/>
        <w:rPr>
          <w:sz w:val="28"/>
          <w:szCs w:val="28"/>
        </w:rPr>
      </w:pPr>
    </w:p>
    <w:p w:rsidR="0097004D" w:rsidRPr="00813011" w:rsidRDefault="0097004D" w:rsidP="0097004D">
      <w:pPr>
        <w:ind w:firstLine="360"/>
        <w:jc w:val="center"/>
        <w:rPr>
          <w:sz w:val="28"/>
          <w:szCs w:val="28"/>
        </w:rPr>
      </w:pPr>
      <w:r w:rsidRPr="00813011">
        <w:rPr>
          <w:sz w:val="28"/>
          <w:szCs w:val="28"/>
        </w:rPr>
        <w:t>5.Механизм реализации подпрограммы</w:t>
      </w:r>
    </w:p>
    <w:p w:rsidR="0097004D" w:rsidRPr="00813011" w:rsidRDefault="0097004D" w:rsidP="0097004D">
      <w:pPr>
        <w:pStyle w:val="24"/>
        <w:ind w:firstLine="0"/>
      </w:pPr>
      <w:r w:rsidRPr="00813011">
        <w:tab/>
      </w:r>
    </w:p>
    <w:p w:rsidR="0097004D" w:rsidRPr="00813011" w:rsidRDefault="0097004D" w:rsidP="0097004D">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7004D" w:rsidRPr="00813011" w:rsidRDefault="0097004D" w:rsidP="0097004D">
      <w:pPr>
        <w:ind w:firstLine="851"/>
        <w:rPr>
          <w:sz w:val="28"/>
          <w:szCs w:val="28"/>
        </w:rPr>
      </w:pPr>
      <w:r w:rsidRPr="00813011">
        <w:rPr>
          <w:sz w:val="28"/>
          <w:szCs w:val="28"/>
        </w:rPr>
        <w:t>Координатор подпрограммы:</w:t>
      </w:r>
    </w:p>
    <w:p w:rsidR="0097004D" w:rsidRPr="00813011" w:rsidRDefault="0097004D" w:rsidP="0097004D">
      <w:pPr>
        <w:ind w:firstLine="851"/>
        <w:jc w:val="both"/>
        <w:rPr>
          <w:sz w:val="28"/>
          <w:szCs w:val="28"/>
        </w:rPr>
      </w:pPr>
      <w:r w:rsidRPr="00813011">
        <w:rPr>
          <w:sz w:val="28"/>
          <w:szCs w:val="28"/>
        </w:rPr>
        <w:t>обеспечивает разработку и реализацию подпрограммы;</w:t>
      </w:r>
    </w:p>
    <w:p w:rsidR="0097004D" w:rsidRPr="00813011" w:rsidRDefault="0097004D" w:rsidP="0097004D">
      <w:pPr>
        <w:ind w:firstLine="851"/>
        <w:jc w:val="both"/>
        <w:rPr>
          <w:sz w:val="28"/>
          <w:szCs w:val="28"/>
        </w:rPr>
      </w:pPr>
      <w:r w:rsidRPr="00813011">
        <w:rPr>
          <w:sz w:val="28"/>
          <w:szCs w:val="28"/>
        </w:rPr>
        <w:t>организует работу по достижению целевых показателей подпрограммы;</w:t>
      </w:r>
    </w:p>
    <w:p w:rsidR="0097004D" w:rsidRPr="00813011" w:rsidRDefault="0097004D" w:rsidP="0097004D">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7004D" w:rsidRPr="00813011" w:rsidRDefault="0097004D" w:rsidP="0097004D">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97004D" w:rsidRPr="00813011" w:rsidRDefault="0097004D" w:rsidP="0097004D">
      <w:pPr>
        <w:ind w:firstLine="851"/>
        <w:jc w:val="both"/>
        <w:rPr>
          <w:sz w:val="28"/>
          <w:szCs w:val="28"/>
        </w:rPr>
      </w:pPr>
      <w:r w:rsidRPr="00813011">
        <w:rPr>
          <w:sz w:val="28"/>
          <w:szCs w:val="28"/>
        </w:rPr>
        <w:t>Механизм реализации подпрограммы предусматривает:</w:t>
      </w:r>
    </w:p>
    <w:p w:rsidR="0097004D" w:rsidRPr="00813011" w:rsidRDefault="0097004D" w:rsidP="0097004D">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7004D" w:rsidRPr="00813011" w:rsidRDefault="0097004D" w:rsidP="0097004D">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97004D" w:rsidRPr="00813011" w:rsidRDefault="0097004D" w:rsidP="0097004D">
      <w:pPr>
        <w:rPr>
          <w:sz w:val="28"/>
          <w:szCs w:val="28"/>
        </w:rPr>
      </w:pPr>
    </w:p>
    <w:p w:rsidR="0097004D" w:rsidRPr="00813011" w:rsidRDefault="0097004D" w:rsidP="0097004D">
      <w:pPr>
        <w:ind w:firstLine="708"/>
        <w:jc w:val="both"/>
        <w:rPr>
          <w:sz w:val="28"/>
        </w:rPr>
      </w:pPr>
    </w:p>
    <w:p w:rsidR="0097004D" w:rsidRPr="00813011" w:rsidRDefault="0097004D" w:rsidP="0097004D">
      <w:pPr>
        <w:jc w:val="both"/>
        <w:rPr>
          <w:sz w:val="28"/>
        </w:rPr>
      </w:pPr>
      <w:r w:rsidRPr="00813011">
        <w:rPr>
          <w:sz w:val="28"/>
        </w:rPr>
        <w:t xml:space="preserve">Заместитель главы </w:t>
      </w:r>
    </w:p>
    <w:p w:rsidR="0097004D" w:rsidRPr="00813011" w:rsidRDefault="0097004D" w:rsidP="0097004D">
      <w:pPr>
        <w:jc w:val="both"/>
        <w:rPr>
          <w:sz w:val="28"/>
        </w:rPr>
      </w:pPr>
      <w:r w:rsidRPr="00813011">
        <w:rPr>
          <w:sz w:val="28"/>
          <w:szCs w:val="28"/>
        </w:rPr>
        <w:t xml:space="preserve">Белоглинского </w:t>
      </w:r>
      <w:r w:rsidRPr="00813011">
        <w:rPr>
          <w:sz w:val="28"/>
        </w:rPr>
        <w:t xml:space="preserve">сельского поселения </w:t>
      </w:r>
    </w:p>
    <w:p w:rsidR="0097004D" w:rsidRPr="00813011" w:rsidRDefault="0097004D" w:rsidP="0097004D">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97004D" w:rsidRDefault="0097004D" w:rsidP="0097004D">
      <w:pPr>
        <w:ind w:left="-60"/>
      </w:pPr>
    </w:p>
    <w:p w:rsidR="0097004D" w:rsidRDefault="0097004D" w:rsidP="0097004D">
      <w:pPr>
        <w:ind w:left="-60"/>
      </w:pPr>
    </w:p>
    <w:p w:rsidR="0097004D" w:rsidRPr="00084E25" w:rsidRDefault="0097004D" w:rsidP="0097004D">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97004D" w:rsidRPr="00084E25" w:rsidRDefault="0097004D" w:rsidP="0097004D">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97004D" w:rsidRPr="00084E25" w:rsidRDefault="0097004D" w:rsidP="0097004D">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97004D" w:rsidRPr="00084E25" w:rsidRDefault="0097004D" w:rsidP="0097004D">
      <w:pPr>
        <w:rPr>
          <w:sz w:val="28"/>
          <w:szCs w:val="28"/>
        </w:rPr>
      </w:pPr>
      <w:r w:rsidRPr="00084E25">
        <w:rPr>
          <w:sz w:val="28"/>
        </w:rPr>
        <w:t xml:space="preserve">                                                                                </w:t>
      </w:r>
    </w:p>
    <w:p w:rsidR="0097004D" w:rsidRPr="00084E25" w:rsidRDefault="0097004D" w:rsidP="0097004D">
      <w:pPr>
        <w:ind w:left="360"/>
        <w:jc w:val="center"/>
        <w:rPr>
          <w:sz w:val="28"/>
          <w:szCs w:val="28"/>
        </w:rPr>
      </w:pPr>
    </w:p>
    <w:p w:rsidR="0097004D" w:rsidRPr="00084E25" w:rsidRDefault="0097004D" w:rsidP="0097004D">
      <w:pPr>
        <w:ind w:left="360"/>
        <w:jc w:val="center"/>
        <w:rPr>
          <w:sz w:val="28"/>
          <w:szCs w:val="28"/>
        </w:rPr>
      </w:pPr>
    </w:p>
    <w:p w:rsidR="0097004D" w:rsidRPr="00084E25" w:rsidRDefault="0097004D" w:rsidP="0097004D">
      <w:pPr>
        <w:ind w:left="360"/>
        <w:jc w:val="center"/>
        <w:rPr>
          <w:sz w:val="28"/>
          <w:szCs w:val="28"/>
        </w:rPr>
      </w:pPr>
      <w:r w:rsidRPr="00084E25">
        <w:rPr>
          <w:sz w:val="28"/>
          <w:szCs w:val="28"/>
        </w:rPr>
        <w:t xml:space="preserve">ПАСПОРТ </w:t>
      </w:r>
    </w:p>
    <w:p w:rsidR="0097004D" w:rsidRDefault="0097004D" w:rsidP="0097004D">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97004D" w:rsidRPr="00084E25" w:rsidRDefault="0097004D" w:rsidP="0097004D">
      <w:pPr>
        <w:ind w:left="360"/>
        <w:jc w:val="center"/>
        <w:rPr>
          <w:sz w:val="28"/>
          <w:szCs w:val="28"/>
        </w:rPr>
      </w:pPr>
      <w:r w:rsidRPr="00084E25">
        <w:rPr>
          <w:sz w:val="28"/>
          <w:szCs w:val="28"/>
        </w:rPr>
        <w:t>Белоглинского района»</w:t>
      </w:r>
    </w:p>
    <w:p w:rsidR="0097004D" w:rsidRPr="00084E25" w:rsidRDefault="0097004D" w:rsidP="0097004D">
      <w:pPr>
        <w:ind w:left="360"/>
        <w:rPr>
          <w:sz w:val="28"/>
          <w:szCs w:val="28"/>
        </w:rPr>
      </w:pPr>
    </w:p>
    <w:tbl>
      <w:tblPr>
        <w:tblW w:w="0" w:type="auto"/>
        <w:tblInd w:w="-14" w:type="dxa"/>
        <w:tblLayout w:type="fixed"/>
        <w:tblLook w:val="0000"/>
      </w:tblPr>
      <w:tblGrid>
        <w:gridCol w:w="3726"/>
        <w:gridCol w:w="720"/>
        <w:gridCol w:w="5396"/>
      </w:tblGrid>
      <w:tr w:rsidR="0097004D" w:rsidRPr="00084E25" w:rsidTr="00FB7638">
        <w:tc>
          <w:tcPr>
            <w:tcW w:w="3726" w:type="dxa"/>
          </w:tcPr>
          <w:p w:rsidR="0097004D" w:rsidRPr="00084E25" w:rsidRDefault="0097004D" w:rsidP="00FB7638">
            <w:pPr>
              <w:tabs>
                <w:tab w:val="left" w:pos="0"/>
              </w:tabs>
              <w:snapToGrid w:val="0"/>
              <w:rPr>
                <w:bCs/>
                <w:sz w:val="28"/>
                <w:szCs w:val="28"/>
              </w:rPr>
            </w:pPr>
            <w:r w:rsidRPr="00084E25">
              <w:rPr>
                <w:bCs/>
                <w:sz w:val="28"/>
                <w:szCs w:val="28"/>
              </w:rPr>
              <w:t xml:space="preserve">Координатор подпрограммы  </w:t>
            </w:r>
          </w:p>
        </w:tc>
        <w:tc>
          <w:tcPr>
            <w:tcW w:w="720" w:type="dxa"/>
          </w:tcPr>
          <w:p w:rsidR="0097004D" w:rsidRPr="00084E25" w:rsidRDefault="0097004D" w:rsidP="00FB7638">
            <w:pPr>
              <w:snapToGrid w:val="0"/>
              <w:jc w:val="center"/>
              <w:rPr>
                <w:sz w:val="28"/>
                <w:szCs w:val="28"/>
              </w:rPr>
            </w:pPr>
          </w:p>
        </w:tc>
        <w:tc>
          <w:tcPr>
            <w:tcW w:w="5396" w:type="dxa"/>
          </w:tcPr>
          <w:p w:rsidR="0097004D" w:rsidRPr="00084E25" w:rsidRDefault="0097004D" w:rsidP="00FB7638">
            <w:pPr>
              <w:snapToGrid w:val="0"/>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97004D" w:rsidRPr="00084E25" w:rsidRDefault="0097004D" w:rsidP="00FB7638">
            <w:pPr>
              <w:rPr>
                <w:sz w:val="28"/>
                <w:szCs w:val="28"/>
              </w:rPr>
            </w:pPr>
          </w:p>
        </w:tc>
      </w:tr>
      <w:tr w:rsidR="0097004D" w:rsidRPr="00084E25" w:rsidTr="00FB7638">
        <w:tc>
          <w:tcPr>
            <w:tcW w:w="3726" w:type="dxa"/>
          </w:tcPr>
          <w:p w:rsidR="0097004D" w:rsidRPr="00084E25" w:rsidRDefault="0097004D" w:rsidP="00FB7638">
            <w:pPr>
              <w:tabs>
                <w:tab w:val="left" w:pos="0"/>
              </w:tabs>
              <w:snapToGrid w:val="0"/>
              <w:rPr>
                <w:bCs/>
                <w:sz w:val="28"/>
                <w:szCs w:val="28"/>
              </w:rPr>
            </w:pPr>
            <w:r w:rsidRPr="00084E25">
              <w:rPr>
                <w:bCs/>
                <w:sz w:val="28"/>
                <w:szCs w:val="28"/>
              </w:rPr>
              <w:t>Участники подпрограммы</w:t>
            </w:r>
          </w:p>
          <w:p w:rsidR="0097004D" w:rsidRPr="00084E25" w:rsidRDefault="0097004D" w:rsidP="00FB7638">
            <w:pPr>
              <w:tabs>
                <w:tab w:val="left" w:pos="0"/>
              </w:tabs>
              <w:rPr>
                <w:bCs/>
                <w:sz w:val="28"/>
                <w:szCs w:val="28"/>
              </w:rPr>
            </w:pPr>
          </w:p>
        </w:tc>
        <w:tc>
          <w:tcPr>
            <w:tcW w:w="720" w:type="dxa"/>
          </w:tcPr>
          <w:p w:rsidR="0097004D" w:rsidRPr="00084E25" w:rsidRDefault="0097004D" w:rsidP="00FB7638">
            <w:pPr>
              <w:snapToGrid w:val="0"/>
              <w:jc w:val="center"/>
              <w:rPr>
                <w:sz w:val="28"/>
                <w:szCs w:val="28"/>
              </w:rPr>
            </w:pPr>
          </w:p>
        </w:tc>
        <w:tc>
          <w:tcPr>
            <w:tcW w:w="5396" w:type="dxa"/>
          </w:tcPr>
          <w:p w:rsidR="0097004D" w:rsidRPr="00084E25" w:rsidRDefault="0097004D" w:rsidP="00FB7638">
            <w:pPr>
              <w:rPr>
                <w:sz w:val="28"/>
                <w:szCs w:val="28"/>
              </w:rPr>
            </w:pPr>
            <w:r w:rsidRPr="00084E25">
              <w:rPr>
                <w:sz w:val="28"/>
              </w:rPr>
              <w:t xml:space="preserve">не предусмотрены  </w:t>
            </w:r>
          </w:p>
        </w:tc>
      </w:tr>
      <w:tr w:rsidR="0097004D" w:rsidRPr="00084E25" w:rsidTr="00FB7638">
        <w:tc>
          <w:tcPr>
            <w:tcW w:w="3726" w:type="dxa"/>
          </w:tcPr>
          <w:p w:rsidR="0097004D" w:rsidRPr="00084E25" w:rsidRDefault="0097004D" w:rsidP="00FB7638">
            <w:pPr>
              <w:tabs>
                <w:tab w:val="left" w:pos="0"/>
              </w:tabs>
              <w:snapToGrid w:val="0"/>
              <w:rPr>
                <w:bCs/>
                <w:sz w:val="28"/>
                <w:szCs w:val="28"/>
              </w:rPr>
            </w:pPr>
            <w:r w:rsidRPr="00084E25">
              <w:rPr>
                <w:bCs/>
                <w:sz w:val="28"/>
                <w:szCs w:val="28"/>
              </w:rPr>
              <w:t xml:space="preserve">Цели подпрограммы </w:t>
            </w:r>
          </w:p>
          <w:p w:rsidR="0097004D" w:rsidRPr="00084E25" w:rsidRDefault="0097004D" w:rsidP="00FB7638">
            <w:pPr>
              <w:tabs>
                <w:tab w:val="left" w:pos="0"/>
              </w:tabs>
              <w:rPr>
                <w:bCs/>
                <w:sz w:val="28"/>
                <w:szCs w:val="28"/>
              </w:rPr>
            </w:pPr>
          </w:p>
        </w:tc>
        <w:tc>
          <w:tcPr>
            <w:tcW w:w="720" w:type="dxa"/>
          </w:tcPr>
          <w:p w:rsidR="0097004D" w:rsidRPr="00084E25" w:rsidRDefault="0097004D" w:rsidP="00FB7638">
            <w:pPr>
              <w:snapToGrid w:val="0"/>
              <w:jc w:val="center"/>
              <w:rPr>
                <w:sz w:val="28"/>
                <w:szCs w:val="28"/>
              </w:rPr>
            </w:pPr>
          </w:p>
        </w:tc>
        <w:tc>
          <w:tcPr>
            <w:tcW w:w="5396" w:type="dxa"/>
          </w:tcPr>
          <w:p w:rsidR="0097004D" w:rsidRPr="00084E25" w:rsidRDefault="0097004D" w:rsidP="00FB7638">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97004D" w:rsidRPr="00084E25" w:rsidRDefault="0097004D" w:rsidP="00FB7638">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97004D" w:rsidRPr="00084E25" w:rsidRDefault="0097004D" w:rsidP="00FB7638">
            <w:pPr>
              <w:pStyle w:val="HTML"/>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7004D" w:rsidRPr="00084E25" w:rsidRDefault="0097004D" w:rsidP="00FB7638">
            <w:pPr>
              <w:pStyle w:val="HTML"/>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97004D" w:rsidRPr="00084E25" w:rsidRDefault="0097004D" w:rsidP="00FB7638">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97004D" w:rsidRPr="00084E25" w:rsidRDefault="0097004D" w:rsidP="00FB7638">
            <w:pPr>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97004D" w:rsidRPr="00084E25" w:rsidRDefault="0097004D" w:rsidP="00FB7638">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97004D" w:rsidRPr="00084E25" w:rsidTr="00FB7638">
        <w:tc>
          <w:tcPr>
            <w:tcW w:w="3726" w:type="dxa"/>
          </w:tcPr>
          <w:p w:rsidR="0097004D" w:rsidRPr="00084E25" w:rsidRDefault="0097004D" w:rsidP="00FB7638">
            <w:pPr>
              <w:tabs>
                <w:tab w:val="left" w:pos="0"/>
              </w:tabs>
              <w:snapToGrid w:val="0"/>
              <w:rPr>
                <w:bCs/>
                <w:sz w:val="28"/>
                <w:szCs w:val="28"/>
              </w:rPr>
            </w:pPr>
            <w:r w:rsidRPr="00084E25">
              <w:rPr>
                <w:bCs/>
                <w:sz w:val="28"/>
                <w:szCs w:val="28"/>
              </w:rPr>
              <w:lastRenderedPageBreak/>
              <w:t xml:space="preserve">Задачи подпрограммы </w:t>
            </w:r>
          </w:p>
          <w:p w:rsidR="0097004D" w:rsidRPr="00084E25" w:rsidRDefault="0097004D" w:rsidP="00FB7638">
            <w:pPr>
              <w:tabs>
                <w:tab w:val="left" w:pos="0"/>
              </w:tabs>
              <w:rPr>
                <w:bCs/>
                <w:sz w:val="28"/>
                <w:szCs w:val="28"/>
              </w:rPr>
            </w:pPr>
          </w:p>
        </w:tc>
        <w:tc>
          <w:tcPr>
            <w:tcW w:w="720" w:type="dxa"/>
          </w:tcPr>
          <w:p w:rsidR="0097004D" w:rsidRPr="00084E25" w:rsidRDefault="0097004D" w:rsidP="00FB7638">
            <w:pPr>
              <w:snapToGrid w:val="0"/>
              <w:jc w:val="center"/>
              <w:rPr>
                <w:sz w:val="28"/>
                <w:szCs w:val="28"/>
              </w:rPr>
            </w:pPr>
          </w:p>
        </w:tc>
        <w:tc>
          <w:tcPr>
            <w:tcW w:w="5396" w:type="dxa"/>
          </w:tcPr>
          <w:p w:rsidR="0097004D" w:rsidRPr="00084E25" w:rsidRDefault="0097004D" w:rsidP="00FB7638">
            <w:pPr>
              <w:snapToGrid w:val="0"/>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7004D" w:rsidRPr="00084E25" w:rsidRDefault="0097004D" w:rsidP="00FB7638">
            <w:pPr>
              <w:rPr>
                <w:sz w:val="28"/>
                <w:szCs w:val="28"/>
              </w:rPr>
            </w:pPr>
            <w:r w:rsidRPr="00084E25">
              <w:rPr>
                <w:sz w:val="28"/>
                <w:szCs w:val="28"/>
              </w:rPr>
              <w:t>- приведение в качественное состояние элементов благоустройства;</w:t>
            </w:r>
          </w:p>
          <w:p w:rsidR="0097004D" w:rsidRPr="00084E25" w:rsidRDefault="0097004D" w:rsidP="00FB7638">
            <w:pPr>
              <w:rPr>
                <w:sz w:val="28"/>
                <w:szCs w:val="28"/>
              </w:rPr>
            </w:pPr>
            <w:r w:rsidRPr="00084E25">
              <w:rPr>
                <w:sz w:val="28"/>
                <w:szCs w:val="28"/>
              </w:rPr>
              <w:t>-привлечение жителей к участию в решении проблем благоустройства;</w:t>
            </w:r>
          </w:p>
          <w:p w:rsidR="0097004D" w:rsidRPr="00084E25" w:rsidRDefault="0097004D" w:rsidP="00FB7638">
            <w:pPr>
              <w:pStyle w:val="printj"/>
              <w:spacing w:before="0" w:after="0"/>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97004D" w:rsidRPr="00084E25" w:rsidRDefault="0097004D" w:rsidP="00FB7638">
            <w:pPr>
              <w:pStyle w:val="printj"/>
              <w:spacing w:before="0" w:after="0"/>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7004D" w:rsidRPr="00084E25" w:rsidRDefault="0097004D" w:rsidP="00FB7638">
            <w:pPr>
              <w:pStyle w:val="printj"/>
              <w:spacing w:before="0" w:after="0"/>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97004D" w:rsidRPr="00084E25" w:rsidRDefault="0097004D" w:rsidP="00FB7638">
            <w:pPr>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7004D" w:rsidRPr="00084E25" w:rsidRDefault="0097004D" w:rsidP="00FB7638">
            <w:pPr>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97004D" w:rsidRPr="00084E25" w:rsidTr="00FB7638">
        <w:tc>
          <w:tcPr>
            <w:tcW w:w="3726" w:type="dxa"/>
          </w:tcPr>
          <w:p w:rsidR="0097004D" w:rsidRPr="00084E25" w:rsidRDefault="0097004D" w:rsidP="00FB7638">
            <w:pPr>
              <w:tabs>
                <w:tab w:val="left" w:pos="0"/>
              </w:tabs>
              <w:snapToGrid w:val="0"/>
              <w:rPr>
                <w:bCs/>
                <w:sz w:val="28"/>
                <w:szCs w:val="28"/>
              </w:rPr>
            </w:pPr>
            <w:r w:rsidRPr="00084E25">
              <w:rPr>
                <w:bCs/>
                <w:sz w:val="28"/>
                <w:szCs w:val="28"/>
              </w:rPr>
              <w:t>Перечень целевых показателей подпрограммы</w:t>
            </w:r>
          </w:p>
          <w:p w:rsidR="0097004D" w:rsidRPr="00084E25" w:rsidRDefault="0097004D" w:rsidP="00FB7638">
            <w:pPr>
              <w:tabs>
                <w:tab w:val="left" w:pos="0"/>
              </w:tabs>
              <w:rPr>
                <w:bCs/>
                <w:sz w:val="28"/>
                <w:szCs w:val="28"/>
              </w:rPr>
            </w:pPr>
            <w:r w:rsidRPr="00084E25">
              <w:rPr>
                <w:bCs/>
                <w:sz w:val="28"/>
                <w:szCs w:val="28"/>
              </w:rPr>
              <w:t xml:space="preserve"> </w:t>
            </w:r>
          </w:p>
        </w:tc>
        <w:tc>
          <w:tcPr>
            <w:tcW w:w="720" w:type="dxa"/>
          </w:tcPr>
          <w:p w:rsidR="0097004D" w:rsidRPr="00084E25" w:rsidRDefault="0097004D" w:rsidP="00FB7638">
            <w:pPr>
              <w:snapToGrid w:val="0"/>
              <w:jc w:val="center"/>
              <w:rPr>
                <w:sz w:val="28"/>
                <w:szCs w:val="28"/>
              </w:rPr>
            </w:pPr>
          </w:p>
        </w:tc>
        <w:tc>
          <w:tcPr>
            <w:tcW w:w="5396" w:type="dxa"/>
          </w:tcPr>
          <w:p w:rsidR="0097004D" w:rsidRPr="00084E25" w:rsidRDefault="0097004D" w:rsidP="00FB7638">
            <w:pPr>
              <w:snapToGrid w:val="0"/>
              <w:rPr>
                <w:sz w:val="28"/>
                <w:szCs w:val="28"/>
              </w:rPr>
            </w:pPr>
            <w:r w:rsidRPr="00084E25">
              <w:rPr>
                <w:sz w:val="28"/>
                <w:szCs w:val="28"/>
              </w:rPr>
              <w:t>-улучшение состояния территорий Белоглинского сельского поселения Белоглинского района;</w:t>
            </w:r>
          </w:p>
          <w:p w:rsidR="0097004D" w:rsidRPr="00084E25" w:rsidRDefault="0097004D" w:rsidP="00FB7638">
            <w:pPr>
              <w:rPr>
                <w:sz w:val="28"/>
                <w:szCs w:val="28"/>
              </w:rPr>
            </w:pPr>
            <w:r w:rsidRPr="00084E25">
              <w:rPr>
                <w:sz w:val="28"/>
                <w:szCs w:val="28"/>
              </w:rPr>
              <w:t>-создание условий для работы и отдыха жителей поселения;</w:t>
            </w:r>
          </w:p>
          <w:p w:rsidR="0097004D" w:rsidRPr="00084E25" w:rsidRDefault="0097004D" w:rsidP="00FB7638">
            <w:pPr>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97004D" w:rsidRPr="00084E25" w:rsidRDefault="0097004D" w:rsidP="00FB7638">
            <w:pPr>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97004D" w:rsidRPr="00084E25" w:rsidRDefault="0097004D" w:rsidP="00FB7638">
            <w:pPr>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97004D" w:rsidRPr="00084E25" w:rsidRDefault="0097004D" w:rsidP="00FB7638">
            <w:pPr>
              <w:rPr>
                <w:iCs/>
                <w:sz w:val="28"/>
                <w:szCs w:val="28"/>
              </w:rPr>
            </w:pPr>
            <w:r w:rsidRPr="00084E25">
              <w:rPr>
                <w:iCs/>
                <w:sz w:val="28"/>
                <w:szCs w:val="28"/>
              </w:rPr>
              <w:t xml:space="preserve">-увеличение площади благоустроенных зелёных насаждений в поселении; </w:t>
            </w:r>
          </w:p>
          <w:p w:rsidR="0097004D" w:rsidRPr="00084E25" w:rsidRDefault="0097004D" w:rsidP="00FB7638">
            <w:pPr>
              <w:rPr>
                <w:sz w:val="28"/>
                <w:szCs w:val="28"/>
              </w:rPr>
            </w:pPr>
            <w:r w:rsidRPr="00084E25">
              <w:rPr>
                <w:sz w:val="28"/>
                <w:szCs w:val="28"/>
              </w:rPr>
              <w:t xml:space="preserve">-увеличение количества высаживаемых деревьев, кустарников; </w:t>
            </w:r>
          </w:p>
          <w:p w:rsidR="0097004D" w:rsidRPr="00084E25" w:rsidRDefault="0097004D" w:rsidP="00FB7638">
            <w:pPr>
              <w:rPr>
                <w:sz w:val="28"/>
                <w:szCs w:val="28"/>
              </w:rPr>
            </w:pPr>
            <w:r w:rsidRPr="00084E25">
              <w:rPr>
                <w:sz w:val="28"/>
                <w:szCs w:val="28"/>
              </w:rPr>
              <w:t>-благоустроенность населённых пунктов поселения;</w:t>
            </w:r>
          </w:p>
          <w:p w:rsidR="0097004D" w:rsidRPr="00084E25" w:rsidRDefault="0097004D" w:rsidP="00FB7638">
            <w:pPr>
              <w:rPr>
                <w:sz w:val="28"/>
                <w:szCs w:val="28"/>
              </w:rPr>
            </w:pPr>
            <w:r w:rsidRPr="00084E25">
              <w:rPr>
                <w:sz w:val="28"/>
                <w:szCs w:val="28"/>
              </w:rPr>
              <w:t>-создание условий для работы и отдыха жителей поселения.</w:t>
            </w:r>
          </w:p>
          <w:p w:rsidR="0097004D" w:rsidRPr="00084E25" w:rsidRDefault="0097004D" w:rsidP="00FB7638">
            <w:pPr>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97004D" w:rsidRPr="00084E25" w:rsidTr="00FB7638">
        <w:tc>
          <w:tcPr>
            <w:tcW w:w="3726" w:type="dxa"/>
          </w:tcPr>
          <w:p w:rsidR="0097004D" w:rsidRPr="00084E25" w:rsidRDefault="0097004D" w:rsidP="00FB7638">
            <w:pPr>
              <w:tabs>
                <w:tab w:val="left" w:pos="0"/>
              </w:tabs>
              <w:snapToGrid w:val="0"/>
              <w:rPr>
                <w:bCs/>
                <w:sz w:val="28"/>
                <w:szCs w:val="28"/>
              </w:rPr>
            </w:pPr>
            <w:r w:rsidRPr="00084E25">
              <w:rPr>
                <w:bCs/>
                <w:sz w:val="28"/>
                <w:szCs w:val="28"/>
              </w:rPr>
              <w:lastRenderedPageBreak/>
              <w:t>Этапы и сроки реализации подпрограммы</w:t>
            </w:r>
          </w:p>
          <w:p w:rsidR="0097004D" w:rsidRPr="00084E25" w:rsidRDefault="0097004D" w:rsidP="00FB7638">
            <w:pPr>
              <w:tabs>
                <w:tab w:val="left" w:pos="0"/>
              </w:tabs>
              <w:rPr>
                <w:bCs/>
                <w:sz w:val="28"/>
                <w:szCs w:val="28"/>
              </w:rPr>
            </w:pPr>
          </w:p>
        </w:tc>
        <w:tc>
          <w:tcPr>
            <w:tcW w:w="720" w:type="dxa"/>
          </w:tcPr>
          <w:p w:rsidR="0097004D" w:rsidRPr="00084E25" w:rsidRDefault="0097004D" w:rsidP="00FB7638">
            <w:pPr>
              <w:snapToGrid w:val="0"/>
              <w:jc w:val="center"/>
              <w:rPr>
                <w:sz w:val="28"/>
                <w:szCs w:val="28"/>
              </w:rPr>
            </w:pPr>
          </w:p>
        </w:tc>
        <w:tc>
          <w:tcPr>
            <w:tcW w:w="5396" w:type="dxa"/>
          </w:tcPr>
          <w:p w:rsidR="0097004D" w:rsidRPr="00084E25" w:rsidRDefault="0097004D" w:rsidP="00FB7638">
            <w:pPr>
              <w:snapToGrid w:val="0"/>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97004D" w:rsidRPr="00084E25" w:rsidTr="00FB7638">
        <w:tc>
          <w:tcPr>
            <w:tcW w:w="3726" w:type="dxa"/>
          </w:tcPr>
          <w:p w:rsidR="0097004D" w:rsidRPr="00084E25" w:rsidRDefault="0097004D" w:rsidP="00FB7638">
            <w:pPr>
              <w:tabs>
                <w:tab w:val="left" w:pos="0"/>
              </w:tabs>
              <w:snapToGrid w:val="0"/>
              <w:rPr>
                <w:bCs/>
                <w:sz w:val="28"/>
                <w:szCs w:val="28"/>
              </w:rPr>
            </w:pPr>
            <w:r w:rsidRPr="00084E25">
              <w:rPr>
                <w:bCs/>
                <w:sz w:val="28"/>
                <w:szCs w:val="28"/>
              </w:rPr>
              <w:t xml:space="preserve">Объемы бюджетных ассигнований подпрограммы </w:t>
            </w:r>
          </w:p>
          <w:p w:rsidR="0097004D" w:rsidRPr="00084E25" w:rsidRDefault="0097004D" w:rsidP="00FB7638">
            <w:pPr>
              <w:tabs>
                <w:tab w:val="left" w:pos="0"/>
              </w:tabs>
              <w:rPr>
                <w:bCs/>
                <w:sz w:val="28"/>
                <w:szCs w:val="28"/>
              </w:rPr>
            </w:pPr>
          </w:p>
        </w:tc>
        <w:tc>
          <w:tcPr>
            <w:tcW w:w="720" w:type="dxa"/>
          </w:tcPr>
          <w:p w:rsidR="0097004D" w:rsidRPr="00084E25" w:rsidRDefault="0097004D" w:rsidP="00FB7638">
            <w:pPr>
              <w:snapToGrid w:val="0"/>
              <w:jc w:val="center"/>
              <w:rPr>
                <w:sz w:val="28"/>
                <w:szCs w:val="28"/>
              </w:rPr>
            </w:pPr>
          </w:p>
        </w:tc>
        <w:tc>
          <w:tcPr>
            <w:tcW w:w="5396" w:type="dxa"/>
          </w:tcPr>
          <w:p w:rsidR="0097004D" w:rsidRPr="00084E25" w:rsidRDefault="0097004D" w:rsidP="00FB7638">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55 903,6</w:t>
            </w:r>
            <w:r w:rsidRPr="00E74A4E">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97004D" w:rsidRPr="00084E25" w:rsidRDefault="0097004D" w:rsidP="00FB7638">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Pr>
                <w:rFonts w:ascii="Times New Roman" w:hAnsi="Times New Roman" w:cs="Times New Roman"/>
                <w:sz w:val="28"/>
                <w:szCs w:val="28"/>
              </w:rPr>
              <w:t>22 863,6</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7004D" w:rsidRPr="00084E25" w:rsidRDefault="0097004D" w:rsidP="00FB7638">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7004D" w:rsidRPr="00084E25" w:rsidRDefault="0097004D" w:rsidP="00FB7638">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97004D" w:rsidRPr="00084E25" w:rsidTr="00FB7638">
        <w:tc>
          <w:tcPr>
            <w:tcW w:w="3726" w:type="dxa"/>
          </w:tcPr>
          <w:p w:rsidR="0097004D" w:rsidRPr="00084E25" w:rsidRDefault="0097004D" w:rsidP="00FB7638">
            <w:pPr>
              <w:tabs>
                <w:tab w:val="left" w:pos="0"/>
              </w:tabs>
              <w:snapToGrid w:val="0"/>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97004D" w:rsidRPr="00084E25" w:rsidRDefault="0097004D" w:rsidP="00FB7638">
            <w:pPr>
              <w:snapToGrid w:val="0"/>
              <w:jc w:val="center"/>
              <w:rPr>
                <w:sz w:val="28"/>
                <w:szCs w:val="28"/>
              </w:rPr>
            </w:pPr>
          </w:p>
        </w:tc>
        <w:tc>
          <w:tcPr>
            <w:tcW w:w="5396" w:type="dxa"/>
          </w:tcPr>
          <w:p w:rsidR="0097004D" w:rsidRPr="00084E25" w:rsidRDefault="0097004D" w:rsidP="00FB7638">
            <w:pPr>
              <w:snapToGrid w:val="0"/>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7004D" w:rsidRPr="00084E25" w:rsidRDefault="0097004D" w:rsidP="0097004D"/>
    <w:p w:rsidR="0097004D" w:rsidRPr="00084E25" w:rsidRDefault="0097004D" w:rsidP="00970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97004D" w:rsidRPr="00084E25" w:rsidRDefault="0097004D" w:rsidP="0097004D">
      <w:pPr>
        <w:rPr>
          <w:sz w:val="28"/>
          <w:szCs w:val="28"/>
        </w:rPr>
      </w:pPr>
    </w:p>
    <w:p w:rsidR="0097004D" w:rsidRPr="00084E25" w:rsidRDefault="0097004D" w:rsidP="0097004D">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97004D" w:rsidRPr="00084E25" w:rsidRDefault="0097004D" w:rsidP="0097004D">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97004D" w:rsidRPr="00084E25" w:rsidRDefault="0097004D" w:rsidP="0097004D">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97004D" w:rsidRPr="00084E25" w:rsidRDefault="0097004D" w:rsidP="0097004D">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97004D" w:rsidRPr="00084E25" w:rsidRDefault="0097004D" w:rsidP="0097004D">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97004D" w:rsidRPr="00084E25" w:rsidRDefault="0097004D" w:rsidP="0097004D">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97004D" w:rsidRPr="00084E25" w:rsidRDefault="0097004D" w:rsidP="0097004D">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97004D" w:rsidRPr="00084E25" w:rsidRDefault="0097004D" w:rsidP="0097004D">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97004D" w:rsidRPr="00084E25" w:rsidRDefault="0097004D" w:rsidP="0097004D">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7004D" w:rsidRPr="00084E25" w:rsidRDefault="0097004D" w:rsidP="0097004D">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97004D" w:rsidRPr="00084E25" w:rsidRDefault="0097004D" w:rsidP="0097004D">
      <w:pPr>
        <w:jc w:val="both"/>
        <w:rPr>
          <w:sz w:val="28"/>
          <w:szCs w:val="28"/>
        </w:rPr>
      </w:pPr>
    </w:p>
    <w:p w:rsidR="0097004D" w:rsidRPr="00F15F2A" w:rsidRDefault="0097004D" w:rsidP="00970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97004D" w:rsidRPr="00084E25" w:rsidRDefault="0097004D" w:rsidP="0097004D">
      <w:pPr>
        <w:jc w:val="both"/>
      </w:pPr>
    </w:p>
    <w:p w:rsidR="0097004D" w:rsidRPr="00084E25" w:rsidRDefault="0097004D" w:rsidP="0097004D">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97004D" w:rsidRPr="00084E25" w:rsidRDefault="0097004D" w:rsidP="0097004D">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97004D" w:rsidRPr="00084E25" w:rsidRDefault="0097004D" w:rsidP="0097004D">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97004D" w:rsidRPr="00084E25" w:rsidRDefault="0097004D" w:rsidP="0097004D">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97004D" w:rsidRPr="00084E25" w:rsidRDefault="0097004D" w:rsidP="0097004D">
      <w:pPr>
        <w:jc w:val="both"/>
        <w:rPr>
          <w:sz w:val="28"/>
          <w:szCs w:val="28"/>
        </w:rPr>
      </w:pPr>
      <w:r w:rsidRPr="00084E25">
        <w:rPr>
          <w:sz w:val="28"/>
          <w:szCs w:val="28"/>
        </w:rPr>
        <w:tab/>
        <w:t>-благоустройство и озеленение территории;</w:t>
      </w:r>
    </w:p>
    <w:p w:rsidR="0097004D" w:rsidRPr="00084E25" w:rsidRDefault="0097004D" w:rsidP="0097004D">
      <w:pPr>
        <w:jc w:val="both"/>
        <w:rPr>
          <w:sz w:val="28"/>
          <w:szCs w:val="28"/>
        </w:rPr>
      </w:pPr>
      <w:r w:rsidRPr="00084E25">
        <w:rPr>
          <w:sz w:val="28"/>
          <w:szCs w:val="28"/>
        </w:rPr>
        <w:tab/>
        <w:t>-содержание мест захоронений.</w:t>
      </w:r>
    </w:p>
    <w:p w:rsidR="0097004D" w:rsidRPr="00084E25" w:rsidRDefault="0097004D" w:rsidP="0097004D">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97004D" w:rsidRPr="00084E25" w:rsidRDefault="0097004D" w:rsidP="0097004D">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97004D" w:rsidRPr="00084E25" w:rsidRDefault="0097004D" w:rsidP="0097004D">
      <w:pPr>
        <w:jc w:val="both"/>
        <w:rPr>
          <w:bCs/>
          <w:i/>
          <w:iCs/>
          <w:sz w:val="28"/>
          <w:szCs w:val="28"/>
        </w:rPr>
      </w:pPr>
      <w:r w:rsidRPr="00084E25">
        <w:rPr>
          <w:bCs/>
          <w:i/>
          <w:iCs/>
          <w:sz w:val="28"/>
          <w:szCs w:val="28"/>
        </w:rPr>
        <w:t>2.3.1. Наружное освещение</w:t>
      </w:r>
    </w:p>
    <w:p w:rsidR="0097004D" w:rsidRPr="00084E25" w:rsidRDefault="0097004D" w:rsidP="0097004D">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97004D" w:rsidRPr="00084E25" w:rsidRDefault="0097004D" w:rsidP="0097004D">
      <w:pPr>
        <w:jc w:val="both"/>
        <w:rPr>
          <w:i/>
          <w:iCs/>
          <w:sz w:val="28"/>
          <w:szCs w:val="28"/>
        </w:rPr>
      </w:pPr>
      <w:r w:rsidRPr="00084E25">
        <w:rPr>
          <w:i/>
          <w:iCs/>
          <w:sz w:val="28"/>
          <w:szCs w:val="28"/>
        </w:rPr>
        <w:t xml:space="preserve">2.3.2.Озеленение </w:t>
      </w:r>
    </w:p>
    <w:p w:rsidR="0097004D" w:rsidRPr="00084E25" w:rsidRDefault="0097004D" w:rsidP="0097004D">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97004D" w:rsidRPr="00084E25" w:rsidRDefault="0097004D" w:rsidP="0097004D">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97004D" w:rsidRPr="00084E25" w:rsidRDefault="0097004D" w:rsidP="0097004D">
      <w:pPr>
        <w:jc w:val="both"/>
        <w:rPr>
          <w:bCs/>
          <w:i/>
          <w:iCs/>
          <w:sz w:val="28"/>
          <w:szCs w:val="28"/>
        </w:rPr>
      </w:pPr>
      <w:r w:rsidRPr="00084E25">
        <w:rPr>
          <w:bCs/>
          <w:i/>
          <w:iCs/>
          <w:sz w:val="28"/>
          <w:szCs w:val="28"/>
        </w:rPr>
        <w:t>2.3.3. Благоустройство населённых пунктов</w:t>
      </w:r>
    </w:p>
    <w:p w:rsidR="0097004D" w:rsidRPr="00084E25" w:rsidRDefault="0097004D" w:rsidP="0097004D">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97004D" w:rsidRPr="00084E25" w:rsidRDefault="0097004D" w:rsidP="0097004D">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97004D" w:rsidRPr="00084E25" w:rsidRDefault="0097004D" w:rsidP="0097004D">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97004D" w:rsidRPr="00084E25" w:rsidRDefault="0097004D" w:rsidP="0097004D">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97004D" w:rsidRPr="00084E25" w:rsidRDefault="0097004D" w:rsidP="0097004D">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97004D" w:rsidRPr="00084E25" w:rsidRDefault="0097004D" w:rsidP="0097004D">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97004D" w:rsidRPr="00084E25" w:rsidRDefault="0097004D" w:rsidP="0097004D">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97004D" w:rsidRPr="00084E25" w:rsidRDefault="0097004D" w:rsidP="0097004D">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7004D" w:rsidRPr="00084E25" w:rsidRDefault="0097004D" w:rsidP="0097004D">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97004D" w:rsidRPr="00084E25" w:rsidRDefault="0097004D" w:rsidP="0097004D">
      <w:pPr>
        <w:jc w:val="both"/>
        <w:rPr>
          <w:sz w:val="28"/>
          <w:szCs w:val="28"/>
        </w:rPr>
      </w:pPr>
      <w:r w:rsidRPr="00084E25">
        <w:rPr>
          <w:sz w:val="28"/>
          <w:szCs w:val="28"/>
        </w:rPr>
        <w:t>- повышение общего уровня благоустройства поселения;</w:t>
      </w:r>
    </w:p>
    <w:p w:rsidR="0097004D" w:rsidRPr="00084E25" w:rsidRDefault="0097004D" w:rsidP="0097004D">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7004D" w:rsidRPr="00084E25" w:rsidRDefault="0097004D" w:rsidP="0097004D">
      <w:pPr>
        <w:jc w:val="both"/>
        <w:rPr>
          <w:sz w:val="28"/>
          <w:szCs w:val="28"/>
        </w:rPr>
      </w:pPr>
      <w:r w:rsidRPr="00084E25">
        <w:rPr>
          <w:sz w:val="28"/>
          <w:szCs w:val="28"/>
        </w:rPr>
        <w:t>- приведение в качественное состояние элементов благоустройства;</w:t>
      </w:r>
    </w:p>
    <w:p w:rsidR="0097004D" w:rsidRPr="00084E25" w:rsidRDefault="0097004D" w:rsidP="0097004D">
      <w:pPr>
        <w:jc w:val="both"/>
        <w:rPr>
          <w:sz w:val="28"/>
          <w:szCs w:val="28"/>
        </w:rPr>
      </w:pPr>
      <w:r w:rsidRPr="00084E25">
        <w:rPr>
          <w:sz w:val="28"/>
          <w:szCs w:val="28"/>
        </w:rPr>
        <w:t>- привлечение жителей к участию в решении проблем благоустройства;</w:t>
      </w:r>
    </w:p>
    <w:p w:rsidR="0097004D" w:rsidRPr="00084E25" w:rsidRDefault="0097004D" w:rsidP="0097004D">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97004D" w:rsidRPr="00084E25" w:rsidRDefault="0097004D" w:rsidP="0097004D">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7004D" w:rsidRPr="00084E25" w:rsidRDefault="0097004D" w:rsidP="0097004D">
      <w:pPr>
        <w:widowControl w:val="0"/>
        <w:tabs>
          <w:tab w:val="left" w:pos="11770"/>
        </w:tabs>
        <w:autoSpaceDE w:val="0"/>
        <w:ind w:left="360"/>
      </w:pPr>
    </w:p>
    <w:p w:rsidR="0097004D" w:rsidRPr="00084E25" w:rsidRDefault="0097004D" w:rsidP="0097004D">
      <w:pPr>
        <w:widowControl w:val="0"/>
        <w:tabs>
          <w:tab w:val="left" w:pos="9610"/>
        </w:tabs>
        <w:autoSpaceDE w:val="0"/>
        <w:jc w:val="center"/>
        <w:rPr>
          <w:rFonts w:eastAsia="Calibri"/>
          <w:sz w:val="28"/>
          <w:szCs w:val="28"/>
        </w:rPr>
      </w:pPr>
      <w:r w:rsidRPr="00084E25">
        <w:rPr>
          <w:rFonts w:eastAsia="Calibri"/>
          <w:sz w:val="28"/>
          <w:szCs w:val="28"/>
        </w:rPr>
        <w:t>Сведения</w:t>
      </w:r>
    </w:p>
    <w:p w:rsidR="0097004D" w:rsidRPr="00084E25" w:rsidRDefault="0097004D" w:rsidP="0097004D">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97004D" w:rsidRPr="00084E25" w:rsidRDefault="0097004D" w:rsidP="0097004D">
      <w:pPr>
        <w:widowControl w:val="0"/>
        <w:autoSpaceDE w:val="0"/>
        <w:jc w:val="center"/>
        <w:rPr>
          <w:rFonts w:eastAsia="Calibri"/>
          <w:sz w:val="28"/>
          <w:szCs w:val="28"/>
        </w:rPr>
      </w:pPr>
    </w:p>
    <w:tbl>
      <w:tblPr>
        <w:tblW w:w="0" w:type="auto"/>
        <w:tblInd w:w="108" w:type="dxa"/>
        <w:tblLayout w:type="fixed"/>
        <w:tblLook w:val="0000"/>
      </w:tblPr>
      <w:tblGrid>
        <w:gridCol w:w="648"/>
        <w:gridCol w:w="61"/>
        <w:gridCol w:w="3544"/>
        <w:gridCol w:w="1701"/>
        <w:gridCol w:w="1276"/>
        <w:gridCol w:w="1417"/>
        <w:gridCol w:w="1193"/>
      </w:tblGrid>
      <w:tr w:rsidR="0097004D" w:rsidRPr="00084E25" w:rsidTr="00FB7638">
        <w:trPr>
          <w:tblHeader/>
        </w:trPr>
        <w:tc>
          <w:tcPr>
            <w:tcW w:w="709" w:type="dxa"/>
            <w:gridSpan w:val="2"/>
            <w:vMerge w:val="restart"/>
            <w:tcBorders>
              <w:top w:val="single" w:sz="4" w:space="0" w:color="000000"/>
              <w:left w:val="single" w:sz="4" w:space="0" w:color="000000"/>
              <w:bottom w:val="single" w:sz="4" w:space="0" w:color="000000"/>
            </w:tcBorders>
          </w:tcPr>
          <w:p w:rsidR="0097004D" w:rsidRPr="00084E25" w:rsidRDefault="0097004D" w:rsidP="00FB7638">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97004D" w:rsidRPr="00084E25" w:rsidRDefault="0097004D" w:rsidP="00FB7638">
            <w:pPr>
              <w:snapToGrid w:val="0"/>
              <w:jc w:val="center"/>
            </w:pPr>
          </w:p>
        </w:tc>
        <w:tc>
          <w:tcPr>
            <w:tcW w:w="3544" w:type="dxa"/>
            <w:vMerge w:val="restart"/>
            <w:tcBorders>
              <w:top w:val="single" w:sz="4" w:space="0" w:color="000000"/>
              <w:left w:val="single" w:sz="4" w:space="0" w:color="000000"/>
              <w:bottom w:val="single" w:sz="4" w:space="0" w:color="000000"/>
            </w:tcBorders>
          </w:tcPr>
          <w:p w:rsidR="0097004D" w:rsidRPr="00084E25" w:rsidRDefault="0097004D" w:rsidP="00FB7638">
            <w:pPr>
              <w:snapToGrid w:val="0"/>
              <w:jc w:val="center"/>
              <w:rPr>
                <w:sz w:val="28"/>
                <w:szCs w:val="28"/>
              </w:rPr>
            </w:pPr>
            <w:r w:rsidRPr="00084E25">
              <w:rPr>
                <w:sz w:val="28"/>
                <w:szCs w:val="28"/>
              </w:rPr>
              <w:t>Наименование</w:t>
            </w:r>
          </w:p>
          <w:p w:rsidR="0097004D" w:rsidRPr="00084E25" w:rsidRDefault="0097004D" w:rsidP="00FB7638">
            <w:pPr>
              <w:jc w:val="center"/>
              <w:rPr>
                <w:sz w:val="28"/>
                <w:szCs w:val="28"/>
              </w:rPr>
            </w:pPr>
            <w:r w:rsidRPr="00084E25">
              <w:rPr>
                <w:sz w:val="28"/>
                <w:szCs w:val="28"/>
              </w:rPr>
              <w:t xml:space="preserve">целевых индикаторов </w:t>
            </w:r>
          </w:p>
          <w:p w:rsidR="0097004D" w:rsidRPr="00084E25" w:rsidRDefault="0097004D" w:rsidP="00FB7638">
            <w:pPr>
              <w:jc w:val="center"/>
              <w:rPr>
                <w:sz w:val="28"/>
                <w:szCs w:val="28"/>
              </w:rPr>
            </w:pPr>
            <w:r w:rsidRPr="00084E25">
              <w:rPr>
                <w:sz w:val="28"/>
                <w:szCs w:val="28"/>
              </w:rPr>
              <w:t>целей подпрограммы</w:t>
            </w:r>
          </w:p>
          <w:p w:rsidR="0097004D" w:rsidRPr="00084E25" w:rsidRDefault="0097004D" w:rsidP="00FB7638">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97004D" w:rsidRPr="00084E25" w:rsidRDefault="0097004D" w:rsidP="00FB7638">
            <w:pPr>
              <w:snapToGrid w:val="0"/>
              <w:jc w:val="center"/>
              <w:rPr>
                <w:sz w:val="28"/>
                <w:szCs w:val="28"/>
              </w:rPr>
            </w:pPr>
            <w:r w:rsidRPr="00084E25">
              <w:rPr>
                <w:sz w:val="28"/>
                <w:szCs w:val="28"/>
              </w:rPr>
              <w:t>Единица измерения</w:t>
            </w:r>
          </w:p>
          <w:p w:rsidR="0097004D" w:rsidRPr="00084E25" w:rsidRDefault="0097004D" w:rsidP="00FB7638">
            <w:pPr>
              <w:snapToGrid w:val="0"/>
              <w:jc w:val="center"/>
              <w:rPr>
                <w:sz w:val="28"/>
                <w:szCs w:val="28"/>
              </w:rPr>
            </w:pPr>
          </w:p>
          <w:p w:rsidR="0097004D" w:rsidRPr="00084E25" w:rsidRDefault="0097004D" w:rsidP="00FB7638">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snapToGrid w:val="0"/>
              <w:jc w:val="center"/>
              <w:rPr>
                <w:sz w:val="28"/>
                <w:szCs w:val="28"/>
              </w:rPr>
            </w:pPr>
            <w:r w:rsidRPr="00084E25">
              <w:rPr>
                <w:sz w:val="28"/>
                <w:szCs w:val="28"/>
              </w:rPr>
              <w:t xml:space="preserve">Результат реализации подпрограммы по годам </w:t>
            </w:r>
          </w:p>
        </w:tc>
      </w:tr>
      <w:tr w:rsidR="0097004D" w:rsidRPr="00084E25" w:rsidTr="00FB7638">
        <w:tc>
          <w:tcPr>
            <w:tcW w:w="709" w:type="dxa"/>
            <w:gridSpan w:val="2"/>
            <w:vMerge/>
            <w:tcBorders>
              <w:top w:val="single" w:sz="4" w:space="0" w:color="000000"/>
              <w:left w:val="single" w:sz="4" w:space="0" w:color="000000"/>
              <w:bottom w:val="single" w:sz="4" w:space="0" w:color="000000"/>
            </w:tcBorders>
            <w:vAlign w:val="center"/>
          </w:tcPr>
          <w:p w:rsidR="0097004D" w:rsidRPr="00084E25" w:rsidRDefault="0097004D" w:rsidP="00FB7638">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97004D" w:rsidRPr="00084E25" w:rsidRDefault="0097004D" w:rsidP="00FB7638">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97004D" w:rsidRPr="00084E25" w:rsidRDefault="0097004D" w:rsidP="00FB7638">
            <w:pPr>
              <w:snapToGrid w:val="0"/>
              <w:rPr>
                <w:sz w:val="28"/>
                <w:szCs w:val="28"/>
              </w:rPr>
            </w:pPr>
          </w:p>
        </w:tc>
        <w:tc>
          <w:tcPr>
            <w:tcW w:w="1276" w:type="dxa"/>
            <w:tcBorders>
              <w:top w:val="single" w:sz="4" w:space="0" w:color="000000"/>
              <w:left w:val="single" w:sz="4" w:space="0" w:color="000000"/>
              <w:bottom w:val="single" w:sz="4" w:space="0" w:color="000000"/>
            </w:tcBorders>
          </w:tcPr>
          <w:p w:rsidR="0097004D" w:rsidRPr="00084E25" w:rsidRDefault="0097004D" w:rsidP="00FB7638">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97004D" w:rsidRPr="00084E25" w:rsidRDefault="0097004D" w:rsidP="00FB7638">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snapToGrid w:val="0"/>
              <w:jc w:val="center"/>
              <w:rPr>
                <w:sz w:val="28"/>
                <w:szCs w:val="28"/>
              </w:rPr>
            </w:pPr>
            <w:r w:rsidRPr="00084E25">
              <w:rPr>
                <w:sz w:val="28"/>
                <w:szCs w:val="28"/>
              </w:rPr>
              <w:t>20</w:t>
            </w:r>
            <w:r>
              <w:rPr>
                <w:sz w:val="28"/>
                <w:szCs w:val="28"/>
              </w:rPr>
              <w:t>21</w:t>
            </w:r>
          </w:p>
        </w:tc>
      </w:tr>
      <w:tr w:rsidR="0097004D" w:rsidRPr="00084E25" w:rsidTr="00FB7638">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97004D" w:rsidRPr="00084E25" w:rsidRDefault="0097004D" w:rsidP="00FB7638">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97004D" w:rsidRPr="00084E25" w:rsidRDefault="0097004D" w:rsidP="00FB7638">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97004D" w:rsidRPr="00084E25" w:rsidRDefault="0097004D" w:rsidP="00FB7638">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97004D" w:rsidRPr="00084E25" w:rsidRDefault="0097004D" w:rsidP="00FB7638">
            <w:pPr>
              <w:widowControl w:val="0"/>
              <w:autoSpaceDE w:val="0"/>
              <w:snapToGrid w:val="0"/>
              <w:jc w:val="center"/>
            </w:pPr>
            <w:r w:rsidRPr="00084E25">
              <w:t>4</w:t>
            </w:r>
          </w:p>
          <w:p w:rsidR="0097004D" w:rsidRPr="00084E25" w:rsidRDefault="0097004D" w:rsidP="00FB7638">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97004D" w:rsidRPr="00084E25" w:rsidRDefault="0097004D" w:rsidP="00FB7638">
            <w:pPr>
              <w:widowControl w:val="0"/>
              <w:autoSpaceDE w:val="0"/>
              <w:snapToGrid w:val="0"/>
              <w:jc w:val="center"/>
            </w:pPr>
            <w:r w:rsidRPr="00084E25">
              <w:t>5</w:t>
            </w:r>
          </w:p>
        </w:tc>
        <w:tc>
          <w:tcPr>
            <w:tcW w:w="1192" w:type="dxa"/>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widowControl w:val="0"/>
              <w:autoSpaceDE w:val="0"/>
              <w:snapToGrid w:val="0"/>
              <w:jc w:val="center"/>
            </w:pPr>
            <w:r w:rsidRPr="00084E25">
              <w:t>6</w:t>
            </w:r>
          </w:p>
        </w:tc>
      </w:tr>
      <w:tr w:rsidR="0097004D" w:rsidRPr="00084E25" w:rsidTr="00FB7638">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7004D" w:rsidRPr="00084E25" w:rsidRDefault="0097004D" w:rsidP="00FB7638">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97004D" w:rsidRPr="00084E25" w:rsidTr="00FB7638">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7004D" w:rsidRPr="00084E25" w:rsidRDefault="0097004D" w:rsidP="00FB7638">
            <w:pPr>
              <w:widowControl w:val="0"/>
              <w:autoSpaceDE w:val="0"/>
              <w:snapToGrid w:val="0"/>
            </w:pPr>
            <w:r w:rsidRPr="00084E25">
              <w:t xml:space="preserve">1. «Организация освещения населённых пунктов»                                                                                                        </w:t>
            </w:r>
          </w:p>
        </w:tc>
      </w:tr>
      <w:tr w:rsidR="0097004D" w:rsidRPr="00084E25" w:rsidTr="00FB7638">
        <w:tblPrEx>
          <w:tblCellMar>
            <w:left w:w="75" w:type="dxa"/>
            <w:right w:w="75" w:type="dxa"/>
          </w:tblCellMar>
        </w:tblPrEx>
        <w:trPr>
          <w:trHeight w:val="292"/>
        </w:trPr>
        <w:tc>
          <w:tcPr>
            <w:tcW w:w="648" w:type="dxa"/>
            <w:tcBorders>
              <w:left w:val="single" w:sz="4" w:space="0" w:color="000000"/>
              <w:bottom w:val="single" w:sz="4" w:space="0" w:color="000000"/>
            </w:tcBorders>
          </w:tcPr>
          <w:p w:rsidR="0097004D" w:rsidRPr="00084E25" w:rsidRDefault="0097004D" w:rsidP="00FB7638">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97004D" w:rsidRPr="00084E25" w:rsidRDefault="0097004D" w:rsidP="00FB7638">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97004D" w:rsidRPr="00084E25" w:rsidRDefault="0097004D" w:rsidP="00FB7638">
            <w:pPr>
              <w:snapToGrid w:val="0"/>
            </w:pPr>
            <w:r w:rsidRPr="00084E25">
              <w:t>м</w:t>
            </w:r>
          </w:p>
        </w:tc>
        <w:tc>
          <w:tcPr>
            <w:tcW w:w="1276" w:type="dxa"/>
            <w:tcBorders>
              <w:left w:val="single" w:sz="4" w:space="0" w:color="000000"/>
              <w:bottom w:val="single" w:sz="4" w:space="0" w:color="000000"/>
            </w:tcBorders>
          </w:tcPr>
          <w:p w:rsidR="0097004D" w:rsidRPr="00084E25" w:rsidRDefault="0097004D" w:rsidP="00FB7638">
            <w:pPr>
              <w:widowControl w:val="0"/>
              <w:autoSpaceDE w:val="0"/>
              <w:snapToGrid w:val="0"/>
            </w:pPr>
            <w:r>
              <w:t>23</w:t>
            </w:r>
            <w:r w:rsidRPr="00084E25">
              <w:t>00</w:t>
            </w:r>
          </w:p>
        </w:tc>
        <w:tc>
          <w:tcPr>
            <w:tcW w:w="1417" w:type="dxa"/>
            <w:tcBorders>
              <w:left w:val="single" w:sz="4" w:space="0" w:color="000000"/>
              <w:bottom w:val="single" w:sz="4" w:space="0" w:color="000000"/>
            </w:tcBorders>
          </w:tcPr>
          <w:p w:rsidR="0097004D" w:rsidRPr="00084E25" w:rsidRDefault="0097004D" w:rsidP="00FB7638">
            <w:pPr>
              <w:widowControl w:val="0"/>
              <w:autoSpaceDE w:val="0"/>
              <w:snapToGrid w:val="0"/>
            </w:pPr>
            <w:r w:rsidRPr="00084E25">
              <w:t>2</w:t>
            </w:r>
            <w:r>
              <w:t>3</w:t>
            </w:r>
            <w:r w:rsidRPr="00084E25">
              <w:t>00</w:t>
            </w:r>
          </w:p>
        </w:tc>
        <w:tc>
          <w:tcPr>
            <w:tcW w:w="1192" w:type="dxa"/>
            <w:tcBorders>
              <w:left w:val="single" w:sz="4" w:space="0" w:color="000000"/>
              <w:bottom w:val="single" w:sz="4" w:space="0" w:color="000000"/>
              <w:right w:val="single" w:sz="4" w:space="0" w:color="000000"/>
            </w:tcBorders>
          </w:tcPr>
          <w:p w:rsidR="0097004D" w:rsidRPr="00084E25" w:rsidRDefault="0097004D" w:rsidP="00FB7638">
            <w:pPr>
              <w:snapToGrid w:val="0"/>
            </w:pPr>
            <w:r w:rsidRPr="00084E25">
              <w:t>2</w:t>
            </w:r>
            <w:r>
              <w:t>3</w:t>
            </w:r>
            <w:r w:rsidRPr="00084E25">
              <w:t>00</w:t>
            </w:r>
          </w:p>
        </w:tc>
      </w:tr>
      <w:tr w:rsidR="0097004D" w:rsidRPr="00084E25" w:rsidTr="00FB7638">
        <w:tblPrEx>
          <w:tblCellMar>
            <w:left w:w="75" w:type="dxa"/>
            <w:right w:w="75" w:type="dxa"/>
          </w:tblCellMar>
        </w:tblPrEx>
        <w:trPr>
          <w:trHeight w:val="269"/>
        </w:trPr>
        <w:tc>
          <w:tcPr>
            <w:tcW w:w="648" w:type="dxa"/>
            <w:tcBorders>
              <w:left w:val="single" w:sz="4" w:space="0" w:color="000000"/>
              <w:bottom w:val="single" w:sz="4" w:space="0" w:color="000000"/>
            </w:tcBorders>
          </w:tcPr>
          <w:p w:rsidR="0097004D" w:rsidRPr="00084E25" w:rsidRDefault="0097004D" w:rsidP="00FB7638">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97004D" w:rsidRPr="00084E25" w:rsidRDefault="0097004D" w:rsidP="00FB7638">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97004D" w:rsidRPr="00084E25" w:rsidRDefault="0097004D" w:rsidP="00FB7638">
            <w:pPr>
              <w:snapToGrid w:val="0"/>
            </w:pPr>
            <w:r w:rsidRPr="00084E25">
              <w:t>шт.</w:t>
            </w:r>
          </w:p>
        </w:tc>
        <w:tc>
          <w:tcPr>
            <w:tcW w:w="1276" w:type="dxa"/>
            <w:tcBorders>
              <w:top w:val="single" w:sz="4" w:space="0" w:color="000000"/>
              <w:left w:val="single" w:sz="4" w:space="0" w:color="000000"/>
              <w:bottom w:val="single" w:sz="4" w:space="0" w:color="000000"/>
            </w:tcBorders>
          </w:tcPr>
          <w:p w:rsidR="0097004D" w:rsidRPr="00084E25" w:rsidRDefault="0097004D" w:rsidP="00FB7638">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97004D" w:rsidRPr="00084E25" w:rsidRDefault="0097004D" w:rsidP="00FB7638">
            <w:pPr>
              <w:widowControl w:val="0"/>
              <w:autoSpaceDE w:val="0"/>
              <w:snapToGrid w:val="0"/>
            </w:pPr>
            <w:r>
              <w:t>120</w:t>
            </w:r>
          </w:p>
        </w:tc>
        <w:tc>
          <w:tcPr>
            <w:tcW w:w="1192" w:type="dxa"/>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snapToGrid w:val="0"/>
            </w:pPr>
            <w:r>
              <w:t>120</w:t>
            </w:r>
          </w:p>
        </w:tc>
      </w:tr>
      <w:tr w:rsidR="0097004D" w:rsidRPr="00084E25" w:rsidTr="00FB7638">
        <w:tblPrEx>
          <w:tblCellMar>
            <w:left w:w="75" w:type="dxa"/>
            <w:right w:w="75" w:type="dxa"/>
          </w:tblCellMar>
        </w:tblPrEx>
        <w:tc>
          <w:tcPr>
            <w:tcW w:w="648" w:type="dxa"/>
            <w:tcBorders>
              <w:left w:val="single" w:sz="4" w:space="0" w:color="000000"/>
              <w:bottom w:val="single" w:sz="4" w:space="0" w:color="000000"/>
            </w:tcBorders>
          </w:tcPr>
          <w:p w:rsidR="0097004D" w:rsidRPr="00084E25" w:rsidRDefault="0097004D" w:rsidP="00FB7638">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97004D" w:rsidRPr="00084E25" w:rsidRDefault="0097004D" w:rsidP="00FB7638">
            <w:pPr>
              <w:snapToGrid w:val="0"/>
            </w:pPr>
            <w:r w:rsidRPr="00084E25">
              <w:t>Покупка светильников</w:t>
            </w:r>
          </w:p>
        </w:tc>
        <w:tc>
          <w:tcPr>
            <w:tcW w:w="1701" w:type="dxa"/>
            <w:tcBorders>
              <w:left w:val="single" w:sz="4" w:space="0" w:color="000000"/>
              <w:bottom w:val="single" w:sz="4" w:space="0" w:color="000000"/>
            </w:tcBorders>
          </w:tcPr>
          <w:p w:rsidR="0097004D" w:rsidRPr="00084E25" w:rsidRDefault="0097004D" w:rsidP="00FB7638">
            <w:pPr>
              <w:snapToGrid w:val="0"/>
            </w:pPr>
            <w:r w:rsidRPr="00084E25">
              <w:t>шт.</w:t>
            </w:r>
          </w:p>
        </w:tc>
        <w:tc>
          <w:tcPr>
            <w:tcW w:w="1276" w:type="dxa"/>
            <w:tcBorders>
              <w:top w:val="single" w:sz="4" w:space="0" w:color="000000"/>
              <w:left w:val="single" w:sz="4" w:space="0" w:color="000000"/>
              <w:bottom w:val="single" w:sz="4" w:space="0" w:color="000000"/>
            </w:tcBorders>
          </w:tcPr>
          <w:p w:rsidR="0097004D" w:rsidRPr="00084E25" w:rsidRDefault="0097004D" w:rsidP="00FB7638">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97004D" w:rsidRPr="00084E25" w:rsidRDefault="0097004D" w:rsidP="00FB7638">
            <w:pPr>
              <w:widowControl w:val="0"/>
              <w:autoSpaceDE w:val="0"/>
              <w:snapToGrid w:val="0"/>
            </w:pPr>
            <w:r w:rsidRPr="00084E25">
              <w:t>370</w:t>
            </w:r>
          </w:p>
        </w:tc>
        <w:tc>
          <w:tcPr>
            <w:tcW w:w="1192" w:type="dxa"/>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snapToGrid w:val="0"/>
            </w:pPr>
            <w:r w:rsidRPr="00084E25">
              <w:t>400</w:t>
            </w:r>
          </w:p>
        </w:tc>
      </w:tr>
      <w:tr w:rsidR="0097004D" w:rsidRPr="00084E25" w:rsidTr="00FB7638">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7004D" w:rsidRPr="00084E25" w:rsidRDefault="0097004D" w:rsidP="00FB7638">
            <w:pPr>
              <w:widowControl w:val="0"/>
              <w:autoSpaceDE w:val="0"/>
              <w:snapToGrid w:val="0"/>
            </w:pPr>
            <w:r w:rsidRPr="00084E25">
              <w:t xml:space="preserve">2.  </w:t>
            </w:r>
            <w:r w:rsidRPr="00084E25">
              <w:rPr>
                <w:rFonts w:cs="Calibri"/>
              </w:rPr>
              <w:t>«Озеленение»</w:t>
            </w:r>
            <w:r w:rsidRPr="00084E25">
              <w:t xml:space="preserve">                                                                                                  </w:t>
            </w:r>
          </w:p>
        </w:tc>
      </w:tr>
      <w:tr w:rsidR="0097004D" w:rsidRPr="00084E25" w:rsidTr="00FB7638">
        <w:tblPrEx>
          <w:tblCellMar>
            <w:left w:w="75" w:type="dxa"/>
            <w:right w:w="75" w:type="dxa"/>
          </w:tblCellMar>
        </w:tblPrEx>
        <w:tc>
          <w:tcPr>
            <w:tcW w:w="648" w:type="dxa"/>
            <w:tcBorders>
              <w:left w:val="single" w:sz="4" w:space="0" w:color="000000"/>
              <w:bottom w:val="single" w:sz="4" w:space="0" w:color="000000"/>
            </w:tcBorders>
          </w:tcPr>
          <w:p w:rsidR="0097004D" w:rsidRPr="00084E25" w:rsidRDefault="0097004D" w:rsidP="00FB7638">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97004D" w:rsidRPr="00084E25" w:rsidRDefault="0097004D" w:rsidP="00FB7638">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97004D" w:rsidRPr="00084E25" w:rsidRDefault="0097004D" w:rsidP="00FB7638">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7004D" w:rsidRPr="00084E25" w:rsidRDefault="0097004D" w:rsidP="00FB7638">
            <w:pPr>
              <w:widowControl w:val="0"/>
              <w:autoSpaceDE w:val="0"/>
              <w:snapToGrid w:val="0"/>
            </w:pPr>
            <w:r w:rsidRPr="00084E25">
              <w:t>30000</w:t>
            </w:r>
          </w:p>
        </w:tc>
        <w:tc>
          <w:tcPr>
            <w:tcW w:w="1417" w:type="dxa"/>
            <w:tcBorders>
              <w:left w:val="single" w:sz="4" w:space="0" w:color="000000"/>
              <w:bottom w:val="single" w:sz="4" w:space="0" w:color="000000"/>
            </w:tcBorders>
          </w:tcPr>
          <w:p w:rsidR="0097004D" w:rsidRPr="00084E25" w:rsidRDefault="0097004D" w:rsidP="00FB7638">
            <w:pPr>
              <w:widowControl w:val="0"/>
              <w:autoSpaceDE w:val="0"/>
              <w:snapToGrid w:val="0"/>
            </w:pPr>
            <w:r w:rsidRPr="00084E25">
              <w:t>30000</w:t>
            </w:r>
          </w:p>
        </w:tc>
        <w:tc>
          <w:tcPr>
            <w:tcW w:w="1192" w:type="dxa"/>
            <w:tcBorders>
              <w:left w:val="single" w:sz="4" w:space="0" w:color="000000"/>
              <w:bottom w:val="single" w:sz="4" w:space="0" w:color="000000"/>
              <w:right w:val="single" w:sz="4" w:space="0" w:color="000000"/>
            </w:tcBorders>
          </w:tcPr>
          <w:p w:rsidR="0097004D" w:rsidRPr="00084E25" w:rsidRDefault="0097004D" w:rsidP="00FB7638">
            <w:pPr>
              <w:widowControl w:val="0"/>
              <w:autoSpaceDE w:val="0"/>
              <w:snapToGrid w:val="0"/>
            </w:pPr>
            <w:r w:rsidRPr="00084E25">
              <w:t>30000</w:t>
            </w:r>
          </w:p>
        </w:tc>
      </w:tr>
      <w:tr w:rsidR="0097004D" w:rsidRPr="00084E25" w:rsidTr="00FB7638">
        <w:tblPrEx>
          <w:tblCellMar>
            <w:left w:w="75" w:type="dxa"/>
            <w:right w:w="75" w:type="dxa"/>
          </w:tblCellMar>
        </w:tblPrEx>
        <w:tc>
          <w:tcPr>
            <w:tcW w:w="648" w:type="dxa"/>
            <w:tcBorders>
              <w:left w:val="single" w:sz="4" w:space="0" w:color="000000"/>
              <w:bottom w:val="single" w:sz="4" w:space="0" w:color="000000"/>
            </w:tcBorders>
          </w:tcPr>
          <w:p w:rsidR="0097004D" w:rsidRPr="00084E25" w:rsidRDefault="0097004D" w:rsidP="00FB7638">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97004D" w:rsidRPr="00084E25" w:rsidRDefault="0097004D" w:rsidP="00FB7638">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97004D" w:rsidRPr="00084E25" w:rsidRDefault="0097004D" w:rsidP="00FB7638">
            <w:pPr>
              <w:snapToGrid w:val="0"/>
            </w:pPr>
            <w:r w:rsidRPr="00084E25">
              <w:t>шт.</w:t>
            </w:r>
          </w:p>
        </w:tc>
        <w:tc>
          <w:tcPr>
            <w:tcW w:w="1276" w:type="dxa"/>
            <w:tcBorders>
              <w:top w:val="single" w:sz="4" w:space="0" w:color="000000"/>
              <w:left w:val="single" w:sz="4" w:space="0" w:color="000000"/>
              <w:bottom w:val="single" w:sz="4" w:space="0" w:color="000000"/>
            </w:tcBorders>
          </w:tcPr>
          <w:p w:rsidR="0097004D" w:rsidRPr="00084E25" w:rsidRDefault="0097004D" w:rsidP="00FB7638">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97004D" w:rsidRPr="00084E25" w:rsidRDefault="0097004D" w:rsidP="00FB7638">
            <w:pPr>
              <w:widowControl w:val="0"/>
              <w:autoSpaceDE w:val="0"/>
              <w:snapToGrid w:val="0"/>
            </w:pPr>
            <w:r>
              <w:t>2</w:t>
            </w:r>
            <w:r w:rsidRPr="00084E25">
              <w:t>0</w:t>
            </w:r>
          </w:p>
        </w:tc>
        <w:tc>
          <w:tcPr>
            <w:tcW w:w="1192" w:type="dxa"/>
            <w:tcBorders>
              <w:left w:val="single" w:sz="4" w:space="0" w:color="000000"/>
              <w:bottom w:val="single" w:sz="4" w:space="0" w:color="000000"/>
              <w:right w:val="single" w:sz="4" w:space="0" w:color="000000"/>
            </w:tcBorders>
          </w:tcPr>
          <w:p w:rsidR="0097004D" w:rsidRPr="00084E25" w:rsidRDefault="0097004D" w:rsidP="00FB7638">
            <w:pPr>
              <w:widowControl w:val="0"/>
              <w:autoSpaceDE w:val="0"/>
              <w:snapToGrid w:val="0"/>
            </w:pPr>
            <w:r>
              <w:t>2</w:t>
            </w:r>
            <w:r w:rsidRPr="00084E25">
              <w:t>0</w:t>
            </w:r>
          </w:p>
        </w:tc>
      </w:tr>
      <w:tr w:rsidR="0097004D" w:rsidRPr="00084E25" w:rsidTr="00FB7638">
        <w:tblPrEx>
          <w:tblCellMar>
            <w:left w:w="75" w:type="dxa"/>
            <w:right w:w="75" w:type="dxa"/>
          </w:tblCellMar>
        </w:tblPrEx>
        <w:tc>
          <w:tcPr>
            <w:tcW w:w="648" w:type="dxa"/>
            <w:tcBorders>
              <w:left w:val="single" w:sz="4" w:space="0" w:color="000000"/>
              <w:bottom w:val="single" w:sz="4" w:space="0" w:color="000000"/>
            </w:tcBorders>
          </w:tcPr>
          <w:p w:rsidR="0097004D" w:rsidRPr="00084E25" w:rsidRDefault="0097004D" w:rsidP="00FB7638">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97004D" w:rsidRPr="00084E25" w:rsidRDefault="0097004D" w:rsidP="00FB7638">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97004D" w:rsidRPr="00084E25" w:rsidRDefault="0097004D" w:rsidP="00FB7638">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97004D" w:rsidRPr="00084E25" w:rsidRDefault="0097004D" w:rsidP="00FB7638">
            <w:pPr>
              <w:widowControl w:val="0"/>
              <w:autoSpaceDE w:val="0"/>
              <w:snapToGrid w:val="0"/>
            </w:pPr>
            <w:r>
              <w:t>20</w:t>
            </w:r>
            <w:r w:rsidRPr="00084E25">
              <w:t>00</w:t>
            </w:r>
          </w:p>
        </w:tc>
        <w:tc>
          <w:tcPr>
            <w:tcW w:w="1417" w:type="dxa"/>
            <w:tcBorders>
              <w:left w:val="single" w:sz="4" w:space="0" w:color="000000"/>
              <w:bottom w:val="single" w:sz="4" w:space="0" w:color="000000"/>
            </w:tcBorders>
          </w:tcPr>
          <w:p w:rsidR="0097004D" w:rsidRPr="00084E25" w:rsidRDefault="0097004D" w:rsidP="00FB7638">
            <w:pPr>
              <w:widowControl w:val="0"/>
              <w:autoSpaceDE w:val="0"/>
              <w:snapToGrid w:val="0"/>
            </w:pPr>
            <w:r>
              <w:t>20</w:t>
            </w:r>
            <w:r w:rsidRPr="00084E25">
              <w:t>00</w:t>
            </w:r>
          </w:p>
        </w:tc>
        <w:tc>
          <w:tcPr>
            <w:tcW w:w="1192" w:type="dxa"/>
            <w:tcBorders>
              <w:left w:val="single" w:sz="4" w:space="0" w:color="000000"/>
              <w:bottom w:val="single" w:sz="4" w:space="0" w:color="000000"/>
              <w:right w:val="single" w:sz="4" w:space="0" w:color="000000"/>
            </w:tcBorders>
          </w:tcPr>
          <w:p w:rsidR="0097004D" w:rsidRPr="00084E25" w:rsidRDefault="0097004D" w:rsidP="00FB7638">
            <w:pPr>
              <w:widowControl w:val="0"/>
              <w:autoSpaceDE w:val="0"/>
              <w:snapToGrid w:val="0"/>
            </w:pPr>
            <w:r>
              <w:t>20</w:t>
            </w:r>
            <w:r w:rsidRPr="00084E25">
              <w:t>00</w:t>
            </w:r>
          </w:p>
        </w:tc>
      </w:tr>
      <w:tr w:rsidR="0097004D" w:rsidRPr="00084E25" w:rsidTr="00FB7638">
        <w:tblPrEx>
          <w:tblCellMar>
            <w:left w:w="75" w:type="dxa"/>
            <w:right w:w="75" w:type="dxa"/>
          </w:tblCellMar>
        </w:tblPrEx>
        <w:tc>
          <w:tcPr>
            <w:tcW w:w="648" w:type="dxa"/>
            <w:tcBorders>
              <w:left w:val="single" w:sz="4" w:space="0" w:color="000000"/>
              <w:bottom w:val="single" w:sz="4" w:space="0" w:color="000000"/>
            </w:tcBorders>
          </w:tcPr>
          <w:p w:rsidR="0097004D" w:rsidRPr="00084E25" w:rsidRDefault="0097004D" w:rsidP="00FB7638">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97004D" w:rsidRPr="00084E25" w:rsidRDefault="0097004D" w:rsidP="00FB7638">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97004D" w:rsidRPr="00084E25" w:rsidRDefault="0097004D" w:rsidP="00FB7638">
            <w:pPr>
              <w:snapToGrid w:val="0"/>
            </w:pPr>
            <w:r w:rsidRPr="00084E25">
              <w:lastRenderedPageBreak/>
              <w:t>шт.</w:t>
            </w:r>
          </w:p>
        </w:tc>
        <w:tc>
          <w:tcPr>
            <w:tcW w:w="1276" w:type="dxa"/>
            <w:tcBorders>
              <w:left w:val="single" w:sz="4" w:space="0" w:color="000000"/>
              <w:bottom w:val="single" w:sz="4" w:space="0" w:color="000000"/>
            </w:tcBorders>
          </w:tcPr>
          <w:p w:rsidR="0097004D" w:rsidRPr="00084E25" w:rsidRDefault="0097004D" w:rsidP="00FB7638">
            <w:pPr>
              <w:widowControl w:val="0"/>
              <w:autoSpaceDE w:val="0"/>
              <w:snapToGrid w:val="0"/>
            </w:pPr>
            <w:r w:rsidRPr="00084E25">
              <w:t>50</w:t>
            </w:r>
          </w:p>
        </w:tc>
        <w:tc>
          <w:tcPr>
            <w:tcW w:w="1417" w:type="dxa"/>
            <w:tcBorders>
              <w:left w:val="single" w:sz="4" w:space="0" w:color="000000"/>
              <w:bottom w:val="single" w:sz="4" w:space="0" w:color="000000"/>
            </w:tcBorders>
          </w:tcPr>
          <w:p w:rsidR="0097004D" w:rsidRPr="00084E25" w:rsidRDefault="0097004D" w:rsidP="00FB7638">
            <w:pPr>
              <w:widowControl w:val="0"/>
              <w:autoSpaceDE w:val="0"/>
              <w:snapToGrid w:val="0"/>
            </w:pPr>
            <w:r w:rsidRPr="00084E25">
              <w:t>50</w:t>
            </w:r>
          </w:p>
        </w:tc>
        <w:tc>
          <w:tcPr>
            <w:tcW w:w="1192" w:type="dxa"/>
            <w:tcBorders>
              <w:left w:val="single" w:sz="4" w:space="0" w:color="000000"/>
              <w:bottom w:val="single" w:sz="4" w:space="0" w:color="000000"/>
              <w:right w:val="single" w:sz="4" w:space="0" w:color="000000"/>
            </w:tcBorders>
          </w:tcPr>
          <w:p w:rsidR="0097004D" w:rsidRPr="00084E25" w:rsidRDefault="0097004D" w:rsidP="00FB7638">
            <w:pPr>
              <w:widowControl w:val="0"/>
              <w:autoSpaceDE w:val="0"/>
              <w:snapToGrid w:val="0"/>
            </w:pPr>
            <w:r w:rsidRPr="00084E25">
              <w:t>50</w:t>
            </w:r>
          </w:p>
        </w:tc>
      </w:tr>
      <w:tr w:rsidR="0097004D" w:rsidRPr="00084E25" w:rsidTr="00FB7638">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7004D" w:rsidRPr="00084E25" w:rsidRDefault="0097004D" w:rsidP="00FB7638">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97004D" w:rsidRPr="00084E25" w:rsidTr="00FB7638">
        <w:tblPrEx>
          <w:tblCellMar>
            <w:left w:w="75" w:type="dxa"/>
            <w:right w:w="75" w:type="dxa"/>
          </w:tblCellMar>
        </w:tblPrEx>
        <w:tc>
          <w:tcPr>
            <w:tcW w:w="648" w:type="dxa"/>
            <w:tcBorders>
              <w:left w:val="single" w:sz="4" w:space="0" w:color="000000"/>
              <w:bottom w:val="single" w:sz="4" w:space="0" w:color="000000"/>
            </w:tcBorders>
          </w:tcPr>
          <w:p w:rsidR="0097004D" w:rsidRPr="00084E25" w:rsidRDefault="0097004D" w:rsidP="00FB7638">
            <w:pPr>
              <w:snapToGrid w:val="0"/>
            </w:pPr>
            <w:r w:rsidRPr="00084E25">
              <w:t>3.1.</w:t>
            </w:r>
          </w:p>
        </w:tc>
        <w:tc>
          <w:tcPr>
            <w:tcW w:w="3605" w:type="dxa"/>
            <w:gridSpan w:val="2"/>
            <w:tcBorders>
              <w:left w:val="single" w:sz="4" w:space="0" w:color="000000"/>
              <w:bottom w:val="single" w:sz="4" w:space="0" w:color="000000"/>
            </w:tcBorders>
          </w:tcPr>
          <w:p w:rsidR="0097004D" w:rsidRPr="00084E25" w:rsidRDefault="0097004D" w:rsidP="00FB7638">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97004D" w:rsidRPr="00084E25" w:rsidRDefault="0097004D" w:rsidP="00FB7638">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7004D" w:rsidRPr="00084E25" w:rsidRDefault="0097004D" w:rsidP="00FB7638">
            <w:pPr>
              <w:widowControl w:val="0"/>
              <w:autoSpaceDE w:val="0"/>
              <w:snapToGrid w:val="0"/>
            </w:pPr>
            <w:r w:rsidRPr="00084E25">
              <w:t>1</w:t>
            </w:r>
          </w:p>
        </w:tc>
        <w:tc>
          <w:tcPr>
            <w:tcW w:w="1417" w:type="dxa"/>
            <w:tcBorders>
              <w:top w:val="single" w:sz="4" w:space="0" w:color="000000"/>
              <w:left w:val="single" w:sz="4" w:space="0" w:color="000000"/>
              <w:bottom w:val="single" w:sz="4" w:space="0" w:color="000000"/>
            </w:tcBorders>
          </w:tcPr>
          <w:p w:rsidR="0097004D" w:rsidRPr="00084E25" w:rsidRDefault="0097004D" w:rsidP="00FB7638">
            <w:pPr>
              <w:widowControl w:val="0"/>
              <w:autoSpaceDE w:val="0"/>
              <w:snapToGrid w:val="0"/>
            </w:pPr>
            <w:r w:rsidRPr="00084E25">
              <w:t>1</w:t>
            </w:r>
          </w:p>
        </w:tc>
        <w:tc>
          <w:tcPr>
            <w:tcW w:w="1192" w:type="dxa"/>
            <w:tcBorders>
              <w:left w:val="single" w:sz="4" w:space="0" w:color="000000"/>
              <w:bottom w:val="single" w:sz="4" w:space="0" w:color="000000"/>
              <w:right w:val="single" w:sz="4" w:space="0" w:color="000000"/>
            </w:tcBorders>
          </w:tcPr>
          <w:p w:rsidR="0097004D" w:rsidRPr="00084E25" w:rsidRDefault="0097004D" w:rsidP="00FB7638">
            <w:pPr>
              <w:widowControl w:val="0"/>
              <w:autoSpaceDE w:val="0"/>
              <w:snapToGrid w:val="0"/>
            </w:pPr>
            <w:r w:rsidRPr="00084E25">
              <w:t>1</w:t>
            </w:r>
          </w:p>
        </w:tc>
      </w:tr>
      <w:tr w:rsidR="0097004D" w:rsidRPr="00084E25" w:rsidTr="00FB7638">
        <w:tblPrEx>
          <w:tblCellMar>
            <w:left w:w="75" w:type="dxa"/>
            <w:right w:w="75" w:type="dxa"/>
          </w:tblCellMar>
        </w:tblPrEx>
        <w:tc>
          <w:tcPr>
            <w:tcW w:w="648" w:type="dxa"/>
            <w:tcBorders>
              <w:left w:val="single" w:sz="4" w:space="0" w:color="000000"/>
              <w:bottom w:val="single" w:sz="4" w:space="0" w:color="000000"/>
            </w:tcBorders>
          </w:tcPr>
          <w:p w:rsidR="0097004D" w:rsidRPr="00084E25" w:rsidRDefault="0097004D" w:rsidP="00FB7638">
            <w:pPr>
              <w:snapToGrid w:val="0"/>
            </w:pPr>
            <w:r w:rsidRPr="00084E25">
              <w:t>3.2.</w:t>
            </w:r>
          </w:p>
        </w:tc>
        <w:tc>
          <w:tcPr>
            <w:tcW w:w="3605" w:type="dxa"/>
            <w:gridSpan w:val="2"/>
            <w:tcBorders>
              <w:left w:val="single" w:sz="4" w:space="0" w:color="000000"/>
              <w:bottom w:val="single" w:sz="4" w:space="0" w:color="000000"/>
            </w:tcBorders>
          </w:tcPr>
          <w:p w:rsidR="0097004D" w:rsidRPr="00084E25" w:rsidRDefault="0097004D" w:rsidP="00FB7638">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97004D" w:rsidRPr="00084E25" w:rsidRDefault="0097004D" w:rsidP="00FB7638">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7004D" w:rsidRPr="00084E25" w:rsidRDefault="0097004D" w:rsidP="00FB7638">
            <w:pPr>
              <w:widowControl w:val="0"/>
              <w:autoSpaceDE w:val="0"/>
              <w:snapToGrid w:val="0"/>
            </w:pPr>
            <w:r w:rsidRPr="00084E25">
              <w:t>15000</w:t>
            </w:r>
          </w:p>
        </w:tc>
        <w:tc>
          <w:tcPr>
            <w:tcW w:w="1417" w:type="dxa"/>
            <w:tcBorders>
              <w:left w:val="single" w:sz="4" w:space="0" w:color="000000"/>
              <w:bottom w:val="single" w:sz="4" w:space="0" w:color="000000"/>
            </w:tcBorders>
          </w:tcPr>
          <w:p w:rsidR="0097004D" w:rsidRPr="00084E25" w:rsidRDefault="0097004D" w:rsidP="00FB7638">
            <w:pPr>
              <w:widowControl w:val="0"/>
              <w:autoSpaceDE w:val="0"/>
              <w:snapToGrid w:val="0"/>
            </w:pPr>
            <w:r w:rsidRPr="00084E25">
              <w:t>15000</w:t>
            </w:r>
          </w:p>
        </w:tc>
        <w:tc>
          <w:tcPr>
            <w:tcW w:w="1192" w:type="dxa"/>
            <w:tcBorders>
              <w:left w:val="single" w:sz="4" w:space="0" w:color="000000"/>
              <w:bottom w:val="single" w:sz="4" w:space="0" w:color="000000"/>
              <w:right w:val="single" w:sz="4" w:space="0" w:color="000000"/>
            </w:tcBorders>
          </w:tcPr>
          <w:p w:rsidR="0097004D" w:rsidRPr="00084E25" w:rsidRDefault="0097004D" w:rsidP="00FB7638">
            <w:pPr>
              <w:widowControl w:val="0"/>
              <w:autoSpaceDE w:val="0"/>
              <w:snapToGrid w:val="0"/>
            </w:pPr>
            <w:r w:rsidRPr="00084E25">
              <w:t>15000</w:t>
            </w:r>
          </w:p>
        </w:tc>
      </w:tr>
      <w:tr w:rsidR="0097004D" w:rsidRPr="00084E25" w:rsidTr="00FB7638">
        <w:tblPrEx>
          <w:tblCellMar>
            <w:left w:w="75" w:type="dxa"/>
            <w:right w:w="75" w:type="dxa"/>
          </w:tblCellMar>
        </w:tblPrEx>
        <w:tc>
          <w:tcPr>
            <w:tcW w:w="648" w:type="dxa"/>
            <w:tcBorders>
              <w:left w:val="single" w:sz="4" w:space="0" w:color="000000"/>
              <w:bottom w:val="single" w:sz="4" w:space="0" w:color="000000"/>
            </w:tcBorders>
          </w:tcPr>
          <w:p w:rsidR="0097004D" w:rsidRPr="00084E25" w:rsidRDefault="0097004D" w:rsidP="00FB7638">
            <w:pPr>
              <w:snapToGrid w:val="0"/>
            </w:pPr>
            <w:r w:rsidRPr="00084E25">
              <w:t>3.3.</w:t>
            </w:r>
          </w:p>
        </w:tc>
        <w:tc>
          <w:tcPr>
            <w:tcW w:w="3605" w:type="dxa"/>
            <w:gridSpan w:val="2"/>
            <w:tcBorders>
              <w:left w:val="single" w:sz="4" w:space="0" w:color="000000"/>
              <w:bottom w:val="single" w:sz="4" w:space="0" w:color="000000"/>
            </w:tcBorders>
          </w:tcPr>
          <w:p w:rsidR="0097004D" w:rsidRPr="00084E25" w:rsidRDefault="0097004D" w:rsidP="00FB7638">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97004D" w:rsidRPr="00084E25" w:rsidRDefault="0097004D" w:rsidP="00FB7638">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7004D" w:rsidRPr="00084E25" w:rsidRDefault="0097004D" w:rsidP="00FB7638">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97004D" w:rsidRPr="00084E25" w:rsidRDefault="0097004D" w:rsidP="00FB7638">
            <w:pPr>
              <w:widowControl w:val="0"/>
              <w:autoSpaceDE w:val="0"/>
              <w:snapToGrid w:val="0"/>
            </w:pPr>
            <w:r>
              <w:t>3</w:t>
            </w:r>
            <w:r w:rsidRPr="00084E25">
              <w:t>0</w:t>
            </w:r>
          </w:p>
        </w:tc>
        <w:tc>
          <w:tcPr>
            <w:tcW w:w="1192" w:type="dxa"/>
            <w:tcBorders>
              <w:left w:val="single" w:sz="4" w:space="0" w:color="000000"/>
              <w:bottom w:val="single" w:sz="4" w:space="0" w:color="000000"/>
              <w:right w:val="single" w:sz="4" w:space="0" w:color="000000"/>
            </w:tcBorders>
          </w:tcPr>
          <w:p w:rsidR="0097004D" w:rsidRPr="00084E25" w:rsidRDefault="0097004D" w:rsidP="00FB7638">
            <w:pPr>
              <w:widowControl w:val="0"/>
              <w:autoSpaceDE w:val="0"/>
              <w:snapToGrid w:val="0"/>
            </w:pPr>
            <w:r>
              <w:t>3</w:t>
            </w:r>
            <w:r w:rsidRPr="00084E25">
              <w:t>0</w:t>
            </w:r>
          </w:p>
        </w:tc>
      </w:tr>
    </w:tbl>
    <w:p w:rsidR="0097004D" w:rsidRPr="00084E25" w:rsidRDefault="0097004D" w:rsidP="0097004D">
      <w:pPr>
        <w:ind w:firstLine="360"/>
        <w:jc w:val="both"/>
        <w:rPr>
          <w:sz w:val="28"/>
          <w:szCs w:val="28"/>
        </w:rPr>
        <w:sectPr w:rsidR="0097004D"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97004D" w:rsidRPr="00F15F2A" w:rsidRDefault="0097004D" w:rsidP="0097004D">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97004D" w:rsidRPr="00084E25" w:rsidRDefault="0097004D" w:rsidP="0097004D">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97004D" w:rsidRPr="00084E25" w:rsidRDefault="0097004D" w:rsidP="0097004D">
      <w:pPr>
        <w:rPr>
          <w:sz w:val="22"/>
          <w:szCs w:val="22"/>
        </w:rPr>
      </w:pPr>
    </w:p>
    <w:tbl>
      <w:tblPr>
        <w:tblW w:w="19496" w:type="dxa"/>
        <w:tblInd w:w="108" w:type="dxa"/>
        <w:tblLayout w:type="fixed"/>
        <w:tblLook w:val="0020"/>
      </w:tblPr>
      <w:tblGrid>
        <w:gridCol w:w="893"/>
        <w:gridCol w:w="2784"/>
        <w:gridCol w:w="2274"/>
        <w:gridCol w:w="1275"/>
        <w:gridCol w:w="7"/>
        <w:gridCol w:w="1127"/>
        <w:gridCol w:w="1138"/>
        <w:gridCol w:w="1138"/>
        <w:gridCol w:w="1983"/>
        <w:gridCol w:w="142"/>
        <w:gridCol w:w="6"/>
        <w:gridCol w:w="1981"/>
        <w:gridCol w:w="2478"/>
        <w:gridCol w:w="2270"/>
      </w:tblGrid>
      <w:tr w:rsidR="0097004D" w:rsidRPr="00084E25" w:rsidTr="00FB7638">
        <w:trPr>
          <w:gridAfter w:val="2"/>
          <w:wAfter w:w="4748" w:type="dxa"/>
          <w:trHeight w:val="320"/>
        </w:trPr>
        <w:tc>
          <w:tcPr>
            <w:tcW w:w="893" w:type="dxa"/>
            <w:vMerge w:val="restart"/>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4" w:type="dxa"/>
            <w:vMerge w:val="restart"/>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Наименование мероприятия</w:t>
            </w:r>
          </w:p>
          <w:p w:rsidR="0097004D" w:rsidRPr="00084E25" w:rsidRDefault="0097004D" w:rsidP="00FB7638">
            <w:pPr>
              <w:jc w:val="center"/>
            </w:pPr>
          </w:p>
        </w:tc>
        <w:tc>
          <w:tcPr>
            <w:tcW w:w="2274" w:type="dxa"/>
            <w:vMerge w:val="restart"/>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Объем финансирования,</w:t>
            </w:r>
          </w:p>
          <w:p w:rsidR="0097004D" w:rsidRPr="00084E25" w:rsidRDefault="0097004D" w:rsidP="00FB7638">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0" w:type="dxa"/>
            <w:gridSpan w:val="4"/>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snapToGrid w:val="0"/>
              <w:jc w:val="center"/>
            </w:pPr>
            <w:r w:rsidRPr="00084E25">
              <w:rPr>
                <w:sz w:val="22"/>
                <w:szCs w:val="22"/>
              </w:rPr>
              <w:t>Муниципальный заказчик, главный распорядитель бюджетных средств, исполнитель</w:t>
            </w:r>
          </w:p>
        </w:tc>
      </w:tr>
      <w:tr w:rsidR="0097004D" w:rsidRPr="00084E25" w:rsidTr="00FB7638">
        <w:trPr>
          <w:gridAfter w:val="2"/>
          <w:wAfter w:w="4748" w:type="dxa"/>
          <w:trHeight w:val="780"/>
        </w:trPr>
        <w:tc>
          <w:tcPr>
            <w:tcW w:w="893" w:type="dxa"/>
            <w:vMerge/>
            <w:tcBorders>
              <w:top w:val="single" w:sz="4" w:space="0" w:color="000000"/>
              <w:left w:val="single" w:sz="4" w:space="0" w:color="000000"/>
              <w:bottom w:val="single" w:sz="4" w:space="0" w:color="000000"/>
            </w:tcBorders>
            <w:vAlign w:val="center"/>
          </w:tcPr>
          <w:p w:rsidR="0097004D" w:rsidRPr="00084E25" w:rsidRDefault="0097004D" w:rsidP="00FB7638">
            <w:pPr>
              <w:snapToGrid w:val="0"/>
            </w:pPr>
          </w:p>
        </w:tc>
        <w:tc>
          <w:tcPr>
            <w:tcW w:w="2784" w:type="dxa"/>
            <w:vMerge/>
            <w:tcBorders>
              <w:top w:val="single" w:sz="4" w:space="0" w:color="000000"/>
              <w:left w:val="single" w:sz="4" w:space="0" w:color="000000"/>
              <w:bottom w:val="single" w:sz="4" w:space="0" w:color="000000"/>
            </w:tcBorders>
            <w:vAlign w:val="center"/>
          </w:tcPr>
          <w:p w:rsidR="0097004D" w:rsidRPr="00084E25" w:rsidRDefault="0097004D" w:rsidP="00FB7638">
            <w:pPr>
              <w:snapToGrid w:val="0"/>
              <w:jc w:val="center"/>
            </w:pPr>
          </w:p>
        </w:tc>
        <w:tc>
          <w:tcPr>
            <w:tcW w:w="2274" w:type="dxa"/>
            <w:vMerge/>
            <w:tcBorders>
              <w:top w:val="single" w:sz="4" w:space="0" w:color="000000"/>
              <w:left w:val="single" w:sz="4" w:space="0" w:color="000000"/>
              <w:bottom w:val="single" w:sz="4" w:space="0" w:color="000000"/>
            </w:tcBorders>
            <w:vAlign w:val="center"/>
          </w:tcPr>
          <w:p w:rsidR="0097004D" w:rsidRPr="00084E25" w:rsidRDefault="0097004D" w:rsidP="00FB7638">
            <w:pPr>
              <w:snapToGrid w:val="0"/>
            </w:pPr>
          </w:p>
        </w:tc>
        <w:tc>
          <w:tcPr>
            <w:tcW w:w="1275" w:type="dxa"/>
            <w:vMerge/>
            <w:tcBorders>
              <w:top w:val="single" w:sz="4" w:space="0" w:color="000000"/>
              <w:left w:val="single" w:sz="4" w:space="0" w:color="000000"/>
              <w:bottom w:val="single" w:sz="4" w:space="0" w:color="000000"/>
            </w:tcBorders>
            <w:vAlign w:val="center"/>
          </w:tcPr>
          <w:p w:rsidR="0097004D" w:rsidRPr="00084E25" w:rsidRDefault="0097004D" w:rsidP="00FB7638">
            <w:pPr>
              <w:snapToGrid w:val="0"/>
            </w:pPr>
          </w:p>
        </w:tc>
        <w:tc>
          <w:tcPr>
            <w:tcW w:w="1134" w:type="dxa"/>
            <w:gridSpan w:val="2"/>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201</w:t>
            </w:r>
            <w:r>
              <w:rPr>
                <w:sz w:val="22"/>
                <w:szCs w:val="22"/>
              </w:rPr>
              <w:t>9</w:t>
            </w:r>
            <w:r w:rsidRPr="00084E25">
              <w:rPr>
                <w:sz w:val="22"/>
                <w:szCs w:val="22"/>
              </w:rPr>
              <w:t xml:space="preserve">   </w:t>
            </w:r>
          </w:p>
          <w:p w:rsidR="0097004D" w:rsidRPr="00084E25" w:rsidRDefault="0097004D" w:rsidP="00FB7638">
            <w:pPr>
              <w:snapToGrid w:val="0"/>
              <w:jc w:val="center"/>
            </w:pPr>
          </w:p>
        </w:tc>
        <w:tc>
          <w:tcPr>
            <w:tcW w:w="1138"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97004D" w:rsidRPr="00084E25" w:rsidRDefault="0097004D" w:rsidP="00FB7638">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97004D" w:rsidRPr="00084E25" w:rsidRDefault="0097004D" w:rsidP="00FB7638">
            <w:pPr>
              <w:snapToGrid w:val="0"/>
            </w:pPr>
          </w:p>
        </w:tc>
      </w:tr>
      <w:tr w:rsidR="0097004D" w:rsidRPr="00084E25" w:rsidTr="00FB7638">
        <w:trPr>
          <w:gridAfter w:val="2"/>
          <w:wAfter w:w="4748" w:type="dxa"/>
          <w:trHeight w:val="385"/>
        </w:trPr>
        <w:tc>
          <w:tcPr>
            <w:tcW w:w="893"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1</w:t>
            </w:r>
          </w:p>
        </w:tc>
        <w:tc>
          <w:tcPr>
            <w:tcW w:w="2784"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2</w:t>
            </w:r>
          </w:p>
        </w:tc>
        <w:tc>
          <w:tcPr>
            <w:tcW w:w="2274"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4</w:t>
            </w:r>
          </w:p>
        </w:tc>
        <w:tc>
          <w:tcPr>
            <w:tcW w:w="1134" w:type="dxa"/>
            <w:gridSpan w:val="2"/>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5</w:t>
            </w:r>
          </w:p>
          <w:p w:rsidR="0097004D" w:rsidRPr="00084E25" w:rsidRDefault="0097004D" w:rsidP="00FB7638">
            <w:pPr>
              <w:snapToGrid w:val="0"/>
              <w:jc w:val="center"/>
            </w:pPr>
          </w:p>
        </w:tc>
        <w:tc>
          <w:tcPr>
            <w:tcW w:w="1138"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snapToGrid w:val="0"/>
              <w:jc w:val="center"/>
            </w:pPr>
            <w:r w:rsidRPr="00084E25">
              <w:rPr>
                <w:sz w:val="22"/>
                <w:szCs w:val="22"/>
              </w:rPr>
              <w:t>9</w:t>
            </w:r>
          </w:p>
        </w:tc>
      </w:tr>
      <w:tr w:rsidR="0097004D" w:rsidRPr="00084E25" w:rsidTr="00FB7638">
        <w:trPr>
          <w:gridAfter w:val="2"/>
          <w:wAfter w:w="4748" w:type="dxa"/>
          <w:trHeight w:val="285"/>
        </w:trPr>
        <w:tc>
          <w:tcPr>
            <w:tcW w:w="893" w:type="dxa"/>
            <w:vMerge w:val="restart"/>
            <w:tcBorders>
              <w:top w:val="single" w:sz="4" w:space="0" w:color="000000"/>
              <w:left w:val="single" w:sz="4" w:space="0" w:color="000000"/>
            </w:tcBorders>
          </w:tcPr>
          <w:p w:rsidR="0097004D" w:rsidRPr="00084E25" w:rsidRDefault="0097004D" w:rsidP="00FB7638">
            <w:pPr>
              <w:snapToGrid w:val="0"/>
              <w:jc w:val="center"/>
            </w:pPr>
            <w:r w:rsidRPr="00084E25">
              <w:rPr>
                <w:sz w:val="22"/>
                <w:szCs w:val="22"/>
              </w:rPr>
              <w:t>1</w:t>
            </w:r>
          </w:p>
        </w:tc>
        <w:tc>
          <w:tcPr>
            <w:tcW w:w="2784" w:type="dxa"/>
            <w:vMerge w:val="restart"/>
            <w:tcBorders>
              <w:top w:val="single" w:sz="4" w:space="0" w:color="000000"/>
              <w:left w:val="single" w:sz="4" w:space="0" w:color="000000"/>
            </w:tcBorders>
          </w:tcPr>
          <w:p w:rsidR="0097004D" w:rsidRPr="00084E25" w:rsidRDefault="0097004D" w:rsidP="00FB7638">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4" w:type="dxa"/>
            <w:tcBorders>
              <w:top w:val="single" w:sz="4" w:space="0" w:color="000000"/>
              <w:left w:val="single" w:sz="4" w:space="0" w:color="000000"/>
              <w:bottom w:val="single" w:sz="4" w:space="0" w:color="auto"/>
            </w:tcBorders>
          </w:tcPr>
          <w:p w:rsidR="0097004D" w:rsidRPr="00084E25" w:rsidRDefault="0097004D" w:rsidP="00FB7638">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97004D" w:rsidRPr="00084E25" w:rsidRDefault="0097004D" w:rsidP="00FB7638">
            <w:pPr>
              <w:snapToGrid w:val="0"/>
              <w:jc w:val="center"/>
            </w:pPr>
            <w:r>
              <w:rPr>
                <w:sz w:val="22"/>
                <w:szCs w:val="22"/>
              </w:rPr>
              <w:t>33745,7</w:t>
            </w:r>
          </w:p>
        </w:tc>
        <w:tc>
          <w:tcPr>
            <w:tcW w:w="1134" w:type="dxa"/>
            <w:gridSpan w:val="2"/>
            <w:tcBorders>
              <w:top w:val="single" w:sz="4" w:space="0" w:color="000000"/>
              <w:left w:val="single" w:sz="4" w:space="0" w:color="000000"/>
              <w:bottom w:val="single" w:sz="4" w:space="0" w:color="auto"/>
            </w:tcBorders>
          </w:tcPr>
          <w:p w:rsidR="0097004D" w:rsidRPr="00084E25" w:rsidRDefault="0097004D" w:rsidP="00FB7638">
            <w:pPr>
              <w:snapToGrid w:val="0"/>
              <w:jc w:val="center"/>
            </w:pPr>
            <w:r>
              <w:rPr>
                <w:sz w:val="22"/>
                <w:szCs w:val="22"/>
              </w:rPr>
              <w:t>11745,7</w:t>
            </w:r>
          </w:p>
        </w:tc>
        <w:tc>
          <w:tcPr>
            <w:tcW w:w="1138" w:type="dxa"/>
            <w:tcBorders>
              <w:top w:val="single" w:sz="4" w:space="0" w:color="000000"/>
              <w:left w:val="single" w:sz="4" w:space="0" w:color="000000"/>
              <w:bottom w:val="single" w:sz="4" w:space="0" w:color="auto"/>
            </w:tcBorders>
          </w:tcPr>
          <w:p w:rsidR="0097004D" w:rsidRPr="00084E25" w:rsidRDefault="0097004D" w:rsidP="00FB7638">
            <w:pPr>
              <w:snapToGrid w:val="0"/>
              <w:jc w:val="center"/>
            </w:pPr>
            <w:r>
              <w:rPr>
                <w:sz w:val="22"/>
                <w:szCs w:val="22"/>
              </w:rPr>
              <w:t>11000,0</w:t>
            </w:r>
          </w:p>
        </w:tc>
        <w:tc>
          <w:tcPr>
            <w:tcW w:w="1138" w:type="dxa"/>
            <w:tcBorders>
              <w:top w:val="single" w:sz="4" w:space="0" w:color="000000"/>
              <w:left w:val="single" w:sz="4" w:space="0" w:color="000000"/>
              <w:bottom w:val="single" w:sz="4" w:space="0" w:color="auto"/>
            </w:tcBorders>
          </w:tcPr>
          <w:p w:rsidR="0097004D" w:rsidRPr="00084E25" w:rsidRDefault="0097004D" w:rsidP="00FB7638">
            <w:pPr>
              <w:snapToGrid w:val="0"/>
              <w:jc w:val="center"/>
            </w:pPr>
            <w:r>
              <w:rPr>
                <w:sz w:val="22"/>
                <w:szCs w:val="22"/>
              </w:rPr>
              <w:t>11000,0</w:t>
            </w:r>
          </w:p>
        </w:tc>
        <w:tc>
          <w:tcPr>
            <w:tcW w:w="1983" w:type="dxa"/>
            <w:vMerge w:val="restart"/>
            <w:tcBorders>
              <w:top w:val="single" w:sz="4" w:space="0" w:color="000000"/>
              <w:left w:val="single" w:sz="4" w:space="0" w:color="000000"/>
            </w:tcBorders>
          </w:tcPr>
          <w:p w:rsidR="0097004D" w:rsidRPr="00084E25" w:rsidRDefault="0097004D" w:rsidP="00FB7638">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97004D" w:rsidRPr="00084E25" w:rsidRDefault="0097004D" w:rsidP="00FB7638">
            <w:pPr>
              <w:snapToGrid w:val="0"/>
              <w:jc w:val="center"/>
            </w:pPr>
            <w:r w:rsidRPr="00084E25">
              <w:rPr>
                <w:sz w:val="22"/>
                <w:szCs w:val="22"/>
              </w:rPr>
              <w:t>Администрация Белоглинского сельского поселения</w:t>
            </w:r>
          </w:p>
        </w:tc>
      </w:tr>
      <w:tr w:rsidR="0097004D" w:rsidRPr="00084E25" w:rsidTr="00FB7638">
        <w:trPr>
          <w:gridAfter w:val="2"/>
          <w:wAfter w:w="4748" w:type="dxa"/>
          <w:trHeight w:val="330"/>
        </w:trPr>
        <w:tc>
          <w:tcPr>
            <w:tcW w:w="893" w:type="dxa"/>
            <w:vMerge/>
            <w:tcBorders>
              <w:left w:val="single" w:sz="4" w:space="0" w:color="000000"/>
            </w:tcBorders>
          </w:tcPr>
          <w:p w:rsidR="0097004D" w:rsidRPr="00084E25" w:rsidRDefault="0097004D" w:rsidP="00FB7638">
            <w:pPr>
              <w:snapToGrid w:val="0"/>
              <w:jc w:val="center"/>
            </w:pPr>
          </w:p>
        </w:tc>
        <w:tc>
          <w:tcPr>
            <w:tcW w:w="2784" w:type="dxa"/>
            <w:vMerge/>
            <w:tcBorders>
              <w:left w:val="single" w:sz="4" w:space="0" w:color="000000"/>
            </w:tcBorders>
          </w:tcPr>
          <w:p w:rsidR="0097004D" w:rsidRPr="00084E25" w:rsidRDefault="0097004D" w:rsidP="00FB7638">
            <w:pPr>
              <w:snapToGrid w:val="0"/>
              <w:jc w:val="center"/>
            </w:pPr>
          </w:p>
        </w:tc>
        <w:tc>
          <w:tcPr>
            <w:tcW w:w="2274"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r>
              <w:rPr>
                <w:sz w:val="22"/>
                <w:szCs w:val="22"/>
              </w:rPr>
              <w:t>33745,7</w:t>
            </w:r>
          </w:p>
        </w:tc>
        <w:tc>
          <w:tcPr>
            <w:tcW w:w="1134" w:type="dxa"/>
            <w:gridSpan w:val="2"/>
            <w:tcBorders>
              <w:top w:val="single" w:sz="4" w:space="0" w:color="auto"/>
              <w:left w:val="single" w:sz="4" w:space="0" w:color="000000"/>
              <w:bottom w:val="single" w:sz="4" w:space="0" w:color="auto"/>
            </w:tcBorders>
          </w:tcPr>
          <w:p w:rsidR="0097004D" w:rsidRPr="00084E25" w:rsidRDefault="0097004D" w:rsidP="00FB7638">
            <w:pPr>
              <w:snapToGrid w:val="0"/>
              <w:jc w:val="center"/>
            </w:pPr>
            <w:r>
              <w:rPr>
                <w:sz w:val="22"/>
                <w:szCs w:val="22"/>
              </w:rPr>
              <w:t>11745,7</w:t>
            </w:r>
          </w:p>
        </w:tc>
        <w:tc>
          <w:tcPr>
            <w:tcW w:w="1138"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r>
              <w:rPr>
                <w:sz w:val="22"/>
                <w:szCs w:val="22"/>
              </w:rPr>
              <w:t>11000,0</w:t>
            </w:r>
          </w:p>
        </w:tc>
        <w:tc>
          <w:tcPr>
            <w:tcW w:w="1138"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r>
              <w:rPr>
                <w:sz w:val="22"/>
                <w:szCs w:val="22"/>
              </w:rPr>
              <w:t>11000,0</w:t>
            </w:r>
          </w:p>
        </w:tc>
        <w:tc>
          <w:tcPr>
            <w:tcW w:w="1983" w:type="dxa"/>
            <w:vMerge/>
            <w:tcBorders>
              <w:left w:val="single" w:sz="4" w:space="0" w:color="000000"/>
            </w:tcBorders>
          </w:tcPr>
          <w:p w:rsidR="0097004D" w:rsidRPr="00084E25" w:rsidRDefault="0097004D" w:rsidP="00FB7638">
            <w:pPr>
              <w:snapToGrid w:val="0"/>
              <w:jc w:val="center"/>
            </w:pPr>
          </w:p>
        </w:tc>
        <w:tc>
          <w:tcPr>
            <w:tcW w:w="2129" w:type="dxa"/>
            <w:gridSpan w:val="3"/>
            <w:vMerge/>
            <w:tcBorders>
              <w:left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Height w:val="255"/>
        </w:trPr>
        <w:tc>
          <w:tcPr>
            <w:tcW w:w="893" w:type="dxa"/>
            <w:vMerge/>
            <w:tcBorders>
              <w:left w:val="single" w:sz="4" w:space="0" w:color="000000"/>
            </w:tcBorders>
          </w:tcPr>
          <w:p w:rsidR="0097004D" w:rsidRPr="00084E25" w:rsidRDefault="0097004D" w:rsidP="00FB7638">
            <w:pPr>
              <w:snapToGrid w:val="0"/>
              <w:jc w:val="center"/>
            </w:pPr>
          </w:p>
        </w:tc>
        <w:tc>
          <w:tcPr>
            <w:tcW w:w="2784" w:type="dxa"/>
            <w:vMerge/>
            <w:tcBorders>
              <w:left w:val="single" w:sz="4" w:space="0" w:color="000000"/>
            </w:tcBorders>
          </w:tcPr>
          <w:p w:rsidR="0097004D" w:rsidRPr="00084E25" w:rsidRDefault="0097004D" w:rsidP="00FB7638">
            <w:pPr>
              <w:snapToGrid w:val="0"/>
              <w:jc w:val="center"/>
            </w:pPr>
          </w:p>
        </w:tc>
        <w:tc>
          <w:tcPr>
            <w:tcW w:w="2274"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p>
        </w:tc>
        <w:tc>
          <w:tcPr>
            <w:tcW w:w="1134" w:type="dxa"/>
            <w:gridSpan w:val="2"/>
            <w:tcBorders>
              <w:top w:val="single" w:sz="4" w:space="0" w:color="auto"/>
              <w:left w:val="single" w:sz="4" w:space="0" w:color="000000"/>
              <w:bottom w:val="single" w:sz="4" w:space="0" w:color="auto"/>
            </w:tcBorders>
          </w:tcPr>
          <w:p w:rsidR="0097004D" w:rsidRPr="00084E25" w:rsidRDefault="0097004D" w:rsidP="00FB7638">
            <w:pPr>
              <w:snapToGrid w:val="0"/>
              <w:jc w:val="center"/>
            </w:pPr>
          </w:p>
        </w:tc>
        <w:tc>
          <w:tcPr>
            <w:tcW w:w="1138"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p>
        </w:tc>
        <w:tc>
          <w:tcPr>
            <w:tcW w:w="1138"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p>
        </w:tc>
        <w:tc>
          <w:tcPr>
            <w:tcW w:w="1983" w:type="dxa"/>
            <w:vMerge/>
            <w:tcBorders>
              <w:left w:val="single" w:sz="4" w:space="0" w:color="000000"/>
            </w:tcBorders>
          </w:tcPr>
          <w:p w:rsidR="0097004D" w:rsidRPr="00084E25" w:rsidRDefault="0097004D" w:rsidP="00FB7638">
            <w:pPr>
              <w:snapToGrid w:val="0"/>
              <w:jc w:val="center"/>
            </w:pPr>
          </w:p>
        </w:tc>
        <w:tc>
          <w:tcPr>
            <w:tcW w:w="2129" w:type="dxa"/>
            <w:gridSpan w:val="3"/>
            <w:vMerge/>
            <w:tcBorders>
              <w:left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Height w:val="315"/>
        </w:trPr>
        <w:tc>
          <w:tcPr>
            <w:tcW w:w="893" w:type="dxa"/>
            <w:vMerge/>
            <w:tcBorders>
              <w:left w:val="single" w:sz="4" w:space="0" w:color="000000"/>
            </w:tcBorders>
          </w:tcPr>
          <w:p w:rsidR="0097004D" w:rsidRPr="00084E25" w:rsidRDefault="0097004D" w:rsidP="00FB7638">
            <w:pPr>
              <w:snapToGrid w:val="0"/>
              <w:jc w:val="center"/>
            </w:pPr>
          </w:p>
        </w:tc>
        <w:tc>
          <w:tcPr>
            <w:tcW w:w="2784" w:type="dxa"/>
            <w:vMerge/>
            <w:tcBorders>
              <w:left w:val="single" w:sz="4" w:space="0" w:color="000000"/>
            </w:tcBorders>
          </w:tcPr>
          <w:p w:rsidR="0097004D" w:rsidRPr="00084E25" w:rsidRDefault="0097004D" w:rsidP="00FB7638">
            <w:pPr>
              <w:snapToGrid w:val="0"/>
              <w:jc w:val="center"/>
            </w:pPr>
          </w:p>
        </w:tc>
        <w:tc>
          <w:tcPr>
            <w:tcW w:w="2274"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p>
        </w:tc>
        <w:tc>
          <w:tcPr>
            <w:tcW w:w="1134" w:type="dxa"/>
            <w:gridSpan w:val="2"/>
            <w:tcBorders>
              <w:top w:val="single" w:sz="4" w:space="0" w:color="auto"/>
              <w:left w:val="single" w:sz="4" w:space="0" w:color="000000"/>
              <w:bottom w:val="single" w:sz="4" w:space="0" w:color="auto"/>
            </w:tcBorders>
          </w:tcPr>
          <w:p w:rsidR="0097004D" w:rsidRPr="00084E25" w:rsidRDefault="0097004D" w:rsidP="00FB7638">
            <w:pPr>
              <w:snapToGrid w:val="0"/>
              <w:jc w:val="center"/>
            </w:pPr>
          </w:p>
        </w:tc>
        <w:tc>
          <w:tcPr>
            <w:tcW w:w="1138"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p>
        </w:tc>
        <w:tc>
          <w:tcPr>
            <w:tcW w:w="1138"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p>
        </w:tc>
        <w:tc>
          <w:tcPr>
            <w:tcW w:w="1983" w:type="dxa"/>
            <w:vMerge/>
            <w:tcBorders>
              <w:left w:val="single" w:sz="4" w:space="0" w:color="000000"/>
            </w:tcBorders>
          </w:tcPr>
          <w:p w:rsidR="0097004D" w:rsidRPr="00084E25" w:rsidRDefault="0097004D" w:rsidP="00FB7638">
            <w:pPr>
              <w:snapToGrid w:val="0"/>
              <w:jc w:val="center"/>
            </w:pPr>
          </w:p>
        </w:tc>
        <w:tc>
          <w:tcPr>
            <w:tcW w:w="2129" w:type="dxa"/>
            <w:gridSpan w:val="3"/>
            <w:vMerge/>
            <w:tcBorders>
              <w:left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Height w:val="420"/>
        </w:trPr>
        <w:tc>
          <w:tcPr>
            <w:tcW w:w="893" w:type="dxa"/>
            <w:vMerge/>
            <w:tcBorders>
              <w:left w:val="single" w:sz="4" w:space="0" w:color="000000"/>
              <w:bottom w:val="single" w:sz="4" w:space="0" w:color="000000"/>
            </w:tcBorders>
          </w:tcPr>
          <w:p w:rsidR="0097004D" w:rsidRPr="00084E25" w:rsidRDefault="0097004D" w:rsidP="00FB7638">
            <w:pPr>
              <w:snapToGrid w:val="0"/>
              <w:jc w:val="center"/>
            </w:pPr>
          </w:p>
        </w:tc>
        <w:tc>
          <w:tcPr>
            <w:tcW w:w="2784" w:type="dxa"/>
            <w:vMerge/>
            <w:tcBorders>
              <w:left w:val="single" w:sz="4" w:space="0" w:color="000000"/>
              <w:bottom w:val="single" w:sz="4" w:space="0" w:color="000000"/>
            </w:tcBorders>
          </w:tcPr>
          <w:p w:rsidR="0097004D" w:rsidRPr="00084E25" w:rsidRDefault="0097004D" w:rsidP="00FB7638">
            <w:pPr>
              <w:snapToGrid w:val="0"/>
              <w:jc w:val="center"/>
            </w:pPr>
          </w:p>
        </w:tc>
        <w:tc>
          <w:tcPr>
            <w:tcW w:w="2274" w:type="dxa"/>
            <w:tcBorders>
              <w:top w:val="single" w:sz="4" w:space="0" w:color="auto"/>
              <w:left w:val="single" w:sz="4" w:space="0" w:color="000000"/>
              <w:bottom w:val="single" w:sz="4" w:space="0" w:color="000000"/>
            </w:tcBorders>
          </w:tcPr>
          <w:p w:rsidR="0097004D" w:rsidRPr="00084E25" w:rsidRDefault="0097004D" w:rsidP="00FB7638">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7004D" w:rsidRPr="00084E25" w:rsidRDefault="0097004D" w:rsidP="00FB7638">
            <w:pPr>
              <w:snapToGrid w:val="0"/>
              <w:jc w:val="center"/>
            </w:pPr>
          </w:p>
        </w:tc>
        <w:tc>
          <w:tcPr>
            <w:tcW w:w="1134" w:type="dxa"/>
            <w:gridSpan w:val="2"/>
            <w:tcBorders>
              <w:top w:val="single" w:sz="4" w:space="0" w:color="auto"/>
              <w:left w:val="single" w:sz="4" w:space="0" w:color="000000"/>
              <w:bottom w:val="single" w:sz="4" w:space="0" w:color="000000"/>
            </w:tcBorders>
          </w:tcPr>
          <w:p w:rsidR="0097004D" w:rsidRPr="00084E25" w:rsidRDefault="0097004D" w:rsidP="00FB7638">
            <w:pPr>
              <w:snapToGrid w:val="0"/>
              <w:jc w:val="center"/>
            </w:pPr>
          </w:p>
        </w:tc>
        <w:tc>
          <w:tcPr>
            <w:tcW w:w="1138" w:type="dxa"/>
            <w:tcBorders>
              <w:top w:val="single" w:sz="4" w:space="0" w:color="auto"/>
              <w:left w:val="single" w:sz="4" w:space="0" w:color="000000"/>
              <w:bottom w:val="single" w:sz="4" w:space="0" w:color="000000"/>
            </w:tcBorders>
          </w:tcPr>
          <w:p w:rsidR="0097004D" w:rsidRPr="00084E25" w:rsidRDefault="0097004D" w:rsidP="00FB7638">
            <w:pPr>
              <w:snapToGrid w:val="0"/>
              <w:jc w:val="center"/>
            </w:pPr>
          </w:p>
        </w:tc>
        <w:tc>
          <w:tcPr>
            <w:tcW w:w="1138" w:type="dxa"/>
            <w:tcBorders>
              <w:top w:val="single" w:sz="4" w:space="0" w:color="auto"/>
              <w:left w:val="single" w:sz="4" w:space="0" w:color="000000"/>
              <w:bottom w:val="single" w:sz="4" w:space="0" w:color="000000"/>
            </w:tcBorders>
          </w:tcPr>
          <w:p w:rsidR="0097004D" w:rsidRPr="00084E25" w:rsidRDefault="0097004D" w:rsidP="00FB7638">
            <w:pPr>
              <w:snapToGrid w:val="0"/>
              <w:jc w:val="center"/>
            </w:pPr>
          </w:p>
        </w:tc>
        <w:tc>
          <w:tcPr>
            <w:tcW w:w="1983" w:type="dxa"/>
            <w:vMerge/>
            <w:tcBorders>
              <w:left w:val="single" w:sz="4" w:space="0" w:color="000000"/>
              <w:bottom w:val="single" w:sz="4" w:space="0" w:color="000000"/>
            </w:tcBorders>
          </w:tcPr>
          <w:p w:rsidR="0097004D" w:rsidRPr="00084E25" w:rsidRDefault="0097004D" w:rsidP="00FB7638">
            <w:pPr>
              <w:snapToGrid w:val="0"/>
              <w:jc w:val="center"/>
            </w:pPr>
          </w:p>
        </w:tc>
        <w:tc>
          <w:tcPr>
            <w:tcW w:w="2129" w:type="dxa"/>
            <w:gridSpan w:val="3"/>
            <w:vMerge/>
            <w:tcBorders>
              <w:left w:val="single" w:sz="4" w:space="0" w:color="000000"/>
              <w:bottom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snapToGrid w:val="0"/>
              <w:ind w:left="720"/>
              <w:rPr>
                <w:rFonts w:cs="Calibri"/>
                <w:b/>
                <w:bCs/>
              </w:rPr>
            </w:pPr>
            <w:r w:rsidRPr="00084E25">
              <w:rPr>
                <w:rFonts w:cs="Calibri"/>
                <w:b/>
                <w:bCs/>
                <w:sz w:val="22"/>
                <w:szCs w:val="22"/>
              </w:rPr>
              <w:t>2. Организация освещения населённых пунктов Белоглинского</w:t>
            </w:r>
            <w:r>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97004D" w:rsidRPr="00084E25" w:rsidTr="00FB7638">
        <w:trPr>
          <w:gridAfter w:val="2"/>
          <w:wAfter w:w="4748" w:type="dxa"/>
        </w:trPr>
        <w:tc>
          <w:tcPr>
            <w:tcW w:w="893"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p>
        </w:tc>
        <w:tc>
          <w:tcPr>
            <w:tcW w:w="2784"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pStyle w:val="HTML"/>
              <w:snapToGrid w:val="0"/>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97004D" w:rsidRPr="00084E25" w:rsidTr="00FB7638">
        <w:trPr>
          <w:gridAfter w:val="2"/>
          <w:wAfter w:w="4748" w:type="dxa"/>
        </w:trPr>
        <w:tc>
          <w:tcPr>
            <w:tcW w:w="893"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p>
        </w:tc>
        <w:tc>
          <w:tcPr>
            <w:tcW w:w="2784"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pStyle w:val="printj"/>
              <w:snapToGrid w:val="0"/>
              <w:spacing w:before="0" w:after="0"/>
            </w:pPr>
            <w:r w:rsidRPr="00084E25">
              <w:rPr>
                <w:sz w:val="22"/>
                <w:szCs w:val="22"/>
              </w:rPr>
              <w:t>восстановление и реконструкция уличного освещения, установка светильников в населённых пунктах;</w:t>
            </w:r>
          </w:p>
        </w:tc>
      </w:tr>
      <w:tr w:rsidR="0097004D" w:rsidRPr="00084E25" w:rsidTr="00FB7638">
        <w:trPr>
          <w:gridAfter w:val="2"/>
          <w:wAfter w:w="4748" w:type="dxa"/>
          <w:trHeight w:val="370"/>
        </w:trPr>
        <w:tc>
          <w:tcPr>
            <w:tcW w:w="893" w:type="dxa"/>
            <w:vMerge w:val="restart"/>
            <w:tcBorders>
              <w:top w:val="single" w:sz="4" w:space="0" w:color="000000"/>
              <w:left w:val="single" w:sz="4" w:space="0" w:color="000000"/>
            </w:tcBorders>
          </w:tcPr>
          <w:p w:rsidR="0097004D" w:rsidRPr="00084E25" w:rsidRDefault="0097004D" w:rsidP="00FB7638">
            <w:pPr>
              <w:snapToGrid w:val="0"/>
              <w:jc w:val="center"/>
            </w:pPr>
            <w:r w:rsidRPr="00084E25">
              <w:rPr>
                <w:sz w:val="22"/>
                <w:szCs w:val="22"/>
              </w:rPr>
              <w:t>2.1.</w:t>
            </w:r>
          </w:p>
        </w:tc>
        <w:tc>
          <w:tcPr>
            <w:tcW w:w="2784" w:type="dxa"/>
            <w:vMerge w:val="restart"/>
            <w:tcBorders>
              <w:top w:val="single" w:sz="4" w:space="0" w:color="000000"/>
              <w:left w:val="single" w:sz="4" w:space="0" w:color="000000"/>
            </w:tcBorders>
          </w:tcPr>
          <w:p w:rsidR="0097004D" w:rsidRPr="00084E25" w:rsidRDefault="0097004D" w:rsidP="00FB7638">
            <w:pPr>
              <w:pStyle w:val="aff4"/>
              <w:snapToGrid w:val="0"/>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97004D" w:rsidRPr="00084E25" w:rsidRDefault="0097004D" w:rsidP="00FB7638">
            <w:pPr>
              <w:snapToGrid w:val="0"/>
            </w:pPr>
            <w:r w:rsidRPr="00084E25">
              <w:rPr>
                <w:sz w:val="22"/>
                <w:szCs w:val="22"/>
              </w:rPr>
              <w:t>Приобретение расходных материалов</w:t>
            </w:r>
          </w:p>
        </w:tc>
        <w:tc>
          <w:tcPr>
            <w:tcW w:w="2274"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всего</w:t>
            </w:r>
          </w:p>
          <w:p w:rsidR="0097004D" w:rsidRPr="00084E25" w:rsidRDefault="0097004D" w:rsidP="00FB7638">
            <w:pPr>
              <w:jc w:val="center"/>
            </w:pPr>
          </w:p>
        </w:tc>
        <w:tc>
          <w:tcPr>
            <w:tcW w:w="1275"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Pr>
                <w:sz w:val="22"/>
                <w:szCs w:val="22"/>
              </w:rPr>
              <w:t>14345,0</w:t>
            </w:r>
          </w:p>
        </w:tc>
        <w:tc>
          <w:tcPr>
            <w:tcW w:w="1134" w:type="dxa"/>
            <w:gridSpan w:val="2"/>
            <w:tcBorders>
              <w:top w:val="single" w:sz="4" w:space="0" w:color="000000"/>
              <w:left w:val="single" w:sz="4" w:space="0" w:color="000000"/>
              <w:bottom w:val="single" w:sz="4" w:space="0" w:color="000000"/>
            </w:tcBorders>
          </w:tcPr>
          <w:p w:rsidR="0097004D" w:rsidRPr="00084E25" w:rsidRDefault="0097004D" w:rsidP="00FB7638">
            <w:pPr>
              <w:snapToGrid w:val="0"/>
              <w:jc w:val="center"/>
            </w:pPr>
            <w:r>
              <w:rPr>
                <w:sz w:val="22"/>
                <w:szCs w:val="22"/>
              </w:rPr>
              <w:t>5345,0</w:t>
            </w:r>
          </w:p>
        </w:tc>
        <w:tc>
          <w:tcPr>
            <w:tcW w:w="1138"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Pr>
                <w:sz w:val="22"/>
                <w:szCs w:val="22"/>
              </w:rPr>
              <w:t>4500,0</w:t>
            </w:r>
          </w:p>
        </w:tc>
        <w:tc>
          <w:tcPr>
            <w:tcW w:w="1138"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Pr>
                <w:sz w:val="22"/>
                <w:szCs w:val="22"/>
              </w:rPr>
              <w:t>4500,0</w:t>
            </w:r>
          </w:p>
        </w:tc>
        <w:tc>
          <w:tcPr>
            <w:tcW w:w="1983" w:type="dxa"/>
            <w:vMerge w:val="restart"/>
            <w:tcBorders>
              <w:top w:val="single" w:sz="4" w:space="0" w:color="000000"/>
              <w:left w:val="single" w:sz="4" w:space="0" w:color="000000"/>
            </w:tcBorders>
          </w:tcPr>
          <w:p w:rsidR="0097004D" w:rsidRPr="00084E25" w:rsidRDefault="0097004D" w:rsidP="00FB7638">
            <w:pPr>
              <w:snapToGrid w:val="0"/>
              <w:jc w:val="center"/>
            </w:pPr>
            <w:r w:rsidRPr="00084E25">
              <w:rPr>
                <w:sz w:val="22"/>
                <w:szCs w:val="22"/>
              </w:rPr>
              <w:t>Освещенность улиц</w:t>
            </w:r>
          </w:p>
          <w:p w:rsidR="0097004D" w:rsidRPr="00084E25" w:rsidRDefault="0097004D" w:rsidP="00FB7638">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97004D" w:rsidRPr="00084E25" w:rsidRDefault="0097004D" w:rsidP="00FB7638">
            <w:pPr>
              <w:snapToGrid w:val="0"/>
              <w:jc w:val="center"/>
            </w:pPr>
            <w:r w:rsidRPr="00084E25">
              <w:rPr>
                <w:sz w:val="22"/>
                <w:szCs w:val="22"/>
              </w:rPr>
              <w:t xml:space="preserve">Администрация Белоглинского сельского поселения        </w:t>
            </w:r>
          </w:p>
        </w:tc>
      </w:tr>
      <w:tr w:rsidR="0097004D" w:rsidRPr="00084E25" w:rsidTr="00FB7638">
        <w:trPr>
          <w:gridAfter w:val="2"/>
          <w:wAfter w:w="4748" w:type="dxa"/>
          <w:trHeight w:val="353"/>
        </w:trPr>
        <w:tc>
          <w:tcPr>
            <w:tcW w:w="893" w:type="dxa"/>
            <w:vMerge/>
            <w:tcBorders>
              <w:top w:val="single" w:sz="4" w:space="0" w:color="000000"/>
              <w:left w:val="single" w:sz="4" w:space="0" w:color="000000"/>
            </w:tcBorders>
          </w:tcPr>
          <w:p w:rsidR="0097004D" w:rsidRPr="00084E25" w:rsidRDefault="0097004D" w:rsidP="00FB7638">
            <w:pPr>
              <w:snapToGrid w:val="0"/>
              <w:jc w:val="center"/>
            </w:pPr>
          </w:p>
        </w:tc>
        <w:tc>
          <w:tcPr>
            <w:tcW w:w="2784" w:type="dxa"/>
            <w:vMerge/>
            <w:tcBorders>
              <w:top w:val="single" w:sz="4" w:space="0" w:color="000000"/>
              <w:left w:val="single" w:sz="4" w:space="0" w:color="000000"/>
            </w:tcBorders>
          </w:tcPr>
          <w:p w:rsidR="0097004D" w:rsidRPr="00084E25" w:rsidRDefault="0097004D" w:rsidP="00FB7638">
            <w:pPr>
              <w:pStyle w:val="aff4"/>
              <w:snapToGrid w:val="0"/>
              <w:rPr>
                <w:rFonts w:ascii="Times New Roman" w:hAnsi="Times New Roman" w:cs="Times New Roman"/>
              </w:rPr>
            </w:pPr>
          </w:p>
        </w:tc>
        <w:tc>
          <w:tcPr>
            <w:tcW w:w="2274" w:type="dxa"/>
            <w:tcBorders>
              <w:top w:val="single" w:sz="4" w:space="0" w:color="000000"/>
              <w:left w:val="single" w:sz="4" w:space="0" w:color="000000"/>
              <w:bottom w:val="single" w:sz="4" w:space="0" w:color="000000"/>
            </w:tcBorders>
          </w:tcPr>
          <w:p w:rsidR="0097004D" w:rsidRPr="00084E25" w:rsidRDefault="0097004D" w:rsidP="00FB7638">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Pr>
                <w:sz w:val="22"/>
                <w:szCs w:val="22"/>
              </w:rPr>
              <w:t>14345,0</w:t>
            </w:r>
          </w:p>
        </w:tc>
        <w:tc>
          <w:tcPr>
            <w:tcW w:w="1134" w:type="dxa"/>
            <w:gridSpan w:val="2"/>
            <w:tcBorders>
              <w:top w:val="single" w:sz="4" w:space="0" w:color="000000"/>
              <w:left w:val="single" w:sz="4" w:space="0" w:color="000000"/>
              <w:bottom w:val="single" w:sz="4" w:space="0" w:color="000000"/>
            </w:tcBorders>
          </w:tcPr>
          <w:p w:rsidR="0097004D" w:rsidRPr="00084E25" w:rsidRDefault="0097004D" w:rsidP="00FB7638">
            <w:pPr>
              <w:snapToGrid w:val="0"/>
              <w:jc w:val="center"/>
            </w:pPr>
            <w:r>
              <w:rPr>
                <w:sz w:val="22"/>
                <w:szCs w:val="22"/>
              </w:rPr>
              <w:t>5345,0</w:t>
            </w:r>
          </w:p>
        </w:tc>
        <w:tc>
          <w:tcPr>
            <w:tcW w:w="1138"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Pr>
                <w:sz w:val="22"/>
                <w:szCs w:val="22"/>
              </w:rPr>
              <w:t>4500,0</w:t>
            </w:r>
          </w:p>
        </w:tc>
        <w:tc>
          <w:tcPr>
            <w:tcW w:w="1138"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Pr>
                <w:sz w:val="22"/>
                <w:szCs w:val="22"/>
              </w:rPr>
              <w:t>4500,0</w:t>
            </w:r>
          </w:p>
        </w:tc>
        <w:tc>
          <w:tcPr>
            <w:tcW w:w="1983" w:type="dxa"/>
            <w:vMerge/>
            <w:tcBorders>
              <w:top w:val="single" w:sz="4" w:space="0" w:color="000000"/>
              <w:left w:val="single" w:sz="4" w:space="0" w:color="000000"/>
            </w:tcBorders>
          </w:tcPr>
          <w:p w:rsidR="0097004D" w:rsidRPr="00084E25" w:rsidRDefault="0097004D" w:rsidP="00FB7638">
            <w:pPr>
              <w:snapToGrid w:val="0"/>
              <w:jc w:val="center"/>
            </w:pPr>
          </w:p>
        </w:tc>
        <w:tc>
          <w:tcPr>
            <w:tcW w:w="2129" w:type="dxa"/>
            <w:gridSpan w:val="3"/>
            <w:vMerge/>
            <w:tcBorders>
              <w:top w:val="single" w:sz="4" w:space="0" w:color="000000"/>
              <w:left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Height w:val="325"/>
        </w:trPr>
        <w:tc>
          <w:tcPr>
            <w:tcW w:w="893" w:type="dxa"/>
            <w:vMerge/>
            <w:tcBorders>
              <w:left w:val="single" w:sz="4" w:space="0" w:color="000000"/>
            </w:tcBorders>
          </w:tcPr>
          <w:p w:rsidR="0097004D" w:rsidRPr="00084E25" w:rsidRDefault="0097004D" w:rsidP="00FB7638">
            <w:pPr>
              <w:snapToGrid w:val="0"/>
              <w:jc w:val="center"/>
            </w:pPr>
          </w:p>
        </w:tc>
        <w:tc>
          <w:tcPr>
            <w:tcW w:w="2784" w:type="dxa"/>
            <w:vMerge/>
            <w:tcBorders>
              <w:left w:val="single" w:sz="4" w:space="0" w:color="000000"/>
            </w:tcBorders>
          </w:tcPr>
          <w:p w:rsidR="0097004D" w:rsidRPr="00084E25" w:rsidRDefault="0097004D" w:rsidP="00FB7638">
            <w:pPr>
              <w:snapToGrid w:val="0"/>
            </w:pPr>
          </w:p>
        </w:tc>
        <w:tc>
          <w:tcPr>
            <w:tcW w:w="2274"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p>
        </w:tc>
        <w:tc>
          <w:tcPr>
            <w:tcW w:w="1134" w:type="dxa"/>
            <w:gridSpan w:val="2"/>
            <w:tcBorders>
              <w:top w:val="single" w:sz="4" w:space="0" w:color="000000"/>
              <w:left w:val="single" w:sz="4" w:space="0" w:color="000000"/>
              <w:bottom w:val="single" w:sz="4" w:space="0" w:color="000000"/>
            </w:tcBorders>
          </w:tcPr>
          <w:p w:rsidR="0097004D" w:rsidRPr="00084E25" w:rsidRDefault="0097004D" w:rsidP="00FB7638">
            <w:pPr>
              <w:snapToGrid w:val="0"/>
              <w:jc w:val="center"/>
            </w:pPr>
          </w:p>
        </w:tc>
        <w:tc>
          <w:tcPr>
            <w:tcW w:w="1138"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p>
        </w:tc>
        <w:tc>
          <w:tcPr>
            <w:tcW w:w="1138"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p>
        </w:tc>
        <w:tc>
          <w:tcPr>
            <w:tcW w:w="1983" w:type="dxa"/>
            <w:vMerge/>
            <w:tcBorders>
              <w:left w:val="single" w:sz="4" w:space="0" w:color="000000"/>
            </w:tcBorders>
          </w:tcPr>
          <w:p w:rsidR="0097004D" w:rsidRPr="00084E25" w:rsidRDefault="0097004D" w:rsidP="00FB7638">
            <w:pPr>
              <w:snapToGrid w:val="0"/>
              <w:jc w:val="center"/>
            </w:pPr>
          </w:p>
        </w:tc>
        <w:tc>
          <w:tcPr>
            <w:tcW w:w="2129" w:type="dxa"/>
            <w:gridSpan w:val="3"/>
            <w:vMerge/>
            <w:tcBorders>
              <w:left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Height w:val="150"/>
        </w:trPr>
        <w:tc>
          <w:tcPr>
            <w:tcW w:w="893" w:type="dxa"/>
            <w:vMerge/>
            <w:tcBorders>
              <w:left w:val="single" w:sz="4" w:space="0" w:color="000000"/>
            </w:tcBorders>
          </w:tcPr>
          <w:p w:rsidR="0097004D" w:rsidRPr="00084E25" w:rsidRDefault="0097004D" w:rsidP="00FB7638">
            <w:pPr>
              <w:snapToGrid w:val="0"/>
              <w:jc w:val="center"/>
            </w:pPr>
          </w:p>
        </w:tc>
        <w:tc>
          <w:tcPr>
            <w:tcW w:w="2784" w:type="dxa"/>
            <w:vMerge/>
            <w:tcBorders>
              <w:left w:val="single" w:sz="4" w:space="0" w:color="000000"/>
            </w:tcBorders>
          </w:tcPr>
          <w:p w:rsidR="0097004D" w:rsidRPr="00084E25" w:rsidRDefault="0097004D" w:rsidP="00FB7638">
            <w:pPr>
              <w:snapToGrid w:val="0"/>
            </w:pPr>
          </w:p>
        </w:tc>
        <w:tc>
          <w:tcPr>
            <w:tcW w:w="2274" w:type="dxa"/>
            <w:tcBorders>
              <w:left w:val="single" w:sz="4" w:space="0" w:color="000000"/>
              <w:bottom w:val="single" w:sz="4" w:space="0" w:color="000000"/>
            </w:tcBorders>
          </w:tcPr>
          <w:p w:rsidR="0097004D" w:rsidRPr="00084E25" w:rsidRDefault="0097004D" w:rsidP="00FB7638">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7004D" w:rsidRPr="00084E25" w:rsidRDefault="0097004D" w:rsidP="00FB7638">
            <w:pPr>
              <w:snapToGrid w:val="0"/>
              <w:jc w:val="center"/>
            </w:pPr>
          </w:p>
        </w:tc>
        <w:tc>
          <w:tcPr>
            <w:tcW w:w="1134" w:type="dxa"/>
            <w:gridSpan w:val="2"/>
            <w:tcBorders>
              <w:left w:val="single" w:sz="4" w:space="0" w:color="000000"/>
              <w:bottom w:val="single" w:sz="4" w:space="0" w:color="000000"/>
            </w:tcBorders>
          </w:tcPr>
          <w:p w:rsidR="0097004D" w:rsidRPr="00084E25" w:rsidRDefault="0097004D" w:rsidP="00FB7638">
            <w:pPr>
              <w:snapToGrid w:val="0"/>
              <w:jc w:val="center"/>
            </w:pPr>
          </w:p>
        </w:tc>
        <w:tc>
          <w:tcPr>
            <w:tcW w:w="1138" w:type="dxa"/>
            <w:tcBorders>
              <w:left w:val="single" w:sz="4" w:space="0" w:color="000000"/>
              <w:bottom w:val="single" w:sz="4" w:space="0" w:color="000000"/>
            </w:tcBorders>
          </w:tcPr>
          <w:p w:rsidR="0097004D" w:rsidRPr="00084E25" w:rsidRDefault="0097004D" w:rsidP="00FB7638">
            <w:pPr>
              <w:snapToGrid w:val="0"/>
              <w:jc w:val="center"/>
            </w:pPr>
          </w:p>
        </w:tc>
        <w:tc>
          <w:tcPr>
            <w:tcW w:w="1138" w:type="dxa"/>
            <w:tcBorders>
              <w:left w:val="single" w:sz="4" w:space="0" w:color="000000"/>
              <w:bottom w:val="single" w:sz="4" w:space="0" w:color="000000"/>
            </w:tcBorders>
          </w:tcPr>
          <w:p w:rsidR="0097004D" w:rsidRPr="00084E25" w:rsidRDefault="0097004D" w:rsidP="00FB7638">
            <w:pPr>
              <w:snapToGrid w:val="0"/>
              <w:jc w:val="center"/>
            </w:pPr>
          </w:p>
        </w:tc>
        <w:tc>
          <w:tcPr>
            <w:tcW w:w="1983" w:type="dxa"/>
            <w:vMerge/>
            <w:tcBorders>
              <w:left w:val="single" w:sz="4" w:space="0" w:color="000000"/>
            </w:tcBorders>
          </w:tcPr>
          <w:p w:rsidR="0097004D" w:rsidRPr="00084E25" w:rsidRDefault="0097004D" w:rsidP="00FB7638">
            <w:pPr>
              <w:snapToGrid w:val="0"/>
              <w:jc w:val="center"/>
            </w:pPr>
          </w:p>
        </w:tc>
        <w:tc>
          <w:tcPr>
            <w:tcW w:w="2129" w:type="dxa"/>
            <w:gridSpan w:val="3"/>
            <w:vMerge/>
            <w:tcBorders>
              <w:left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Height w:val="600"/>
        </w:trPr>
        <w:tc>
          <w:tcPr>
            <w:tcW w:w="893" w:type="dxa"/>
            <w:vMerge/>
            <w:tcBorders>
              <w:left w:val="single" w:sz="4" w:space="0" w:color="000000"/>
              <w:bottom w:val="single" w:sz="4" w:space="0" w:color="000000"/>
            </w:tcBorders>
          </w:tcPr>
          <w:p w:rsidR="0097004D" w:rsidRPr="00084E25" w:rsidRDefault="0097004D" w:rsidP="00FB7638">
            <w:pPr>
              <w:snapToGrid w:val="0"/>
              <w:jc w:val="center"/>
            </w:pPr>
          </w:p>
        </w:tc>
        <w:tc>
          <w:tcPr>
            <w:tcW w:w="2784" w:type="dxa"/>
            <w:vMerge/>
            <w:tcBorders>
              <w:left w:val="single" w:sz="4" w:space="0" w:color="000000"/>
              <w:bottom w:val="single" w:sz="4" w:space="0" w:color="000000"/>
            </w:tcBorders>
          </w:tcPr>
          <w:p w:rsidR="0097004D" w:rsidRPr="00084E25" w:rsidRDefault="0097004D" w:rsidP="00FB7638">
            <w:pPr>
              <w:snapToGrid w:val="0"/>
            </w:pPr>
          </w:p>
        </w:tc>
        <w:tc>
          <w:tcPr>
            <w:tcW w:w="2274" w:type="dxa"/>
            <w:tcBorders>
              <w:top w:val="single" w:sz="4" w:space="0" w:color="auto"/>
              <w:left w:val="single" w:sz="4" w:space="0" w:color="000000"/>
              <w:bottom w:val="single" w:sz="4" w:space="0" w:color="000000"/>
            </w:tcBorders>
          </w:tcPr>
          <w:p w:rsidR="0097004D" w:rsidRPr="00084E25" w:rsidRDefault="0097004D" w:rsidP="00FB7638">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7004D" w:rsidRPr="00084E25" w:rsidRDefault="0097004D" w:rsidP="00FB7638">
            <w:pPr>
              <w:snapToGrid w:val="0"/>
              <w:jc w:val="center"/>
            </w:pPr>
            <w:r w:rsidRPr="00084E25">
              <w:rPr>
                <w:sz w:val="22"/>
                <w:szCs w:val="22"/>
              </w:rPr>
              <w:t>-</w:t>
            </w:r>
          </w:p>
        </w:tc>
        <w:tc>
          <w:tcPr>
            <w:tcW w:w="1134" w:type="dxa"/>
            <w:gridSpan w:val="2"/>
            <w:tcBorders>
              <w:top w:val="single" w:sz="4" w:space="0" w:color="auto"/>
              <w:left w:val="single" w:sz="4" w:space="0" w:color="000000"/>
              <w:bottom w:val="single" w:sz="4" w:space="0" w:color="000000"/>
            </w:tcBorders>
          </w:tcPr>
          <w:p w:rsidR="0097004D" w:rsidRPr="00084E25" w:rsidRDefault="0097004D" w:rsidP="00FB7638">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7004D" w:rsidRPr="00084E25" w:rsidRDefault="0097004D" w:rsidP="00FB7638">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7004D" w:rsidRPr="00084E25" w:rsidRDefault="0097004D" w:rsidP="00FB7638">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7004D" w:rsidRPr="00084E25" w:rsidRDefault="0097004D" w:rsidP="00FB7638">
            <w:pPr>
              <w:snapToGrid w:val="0"/>
              <w:jc w:val="center"/>
            </w:pPr>
          </w:p>
        </w:tc>
        <w:tc>
          <w:tcPr>
            <w:tcW w:w="2129" w:type="dxa"/>
            <w:gridSpan w:val="3"/>
            <w:vMerge/>
            <w:tcBorders>
              <w:left w:val="single" w:sz="4" w:space="0" w:color="000000"/>
              <w:bottom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snapToGrid w:val="0"/>
            </w:pPr>
          </w:p>
          <w:p w:rsidR="0097004D" w:rsidRPr="00084E25" w:rsidRDefault="0097004D" w:rsidP="00FB7638">
            <w:pPr>
              <w:snapToGrid w:val="0"/>
              <w:rPr>
                <w:b/>
                <w:bCs/>
              </w:rPr>
            </w:pPr>
            <w:r w:rsidRPr="00084E25">
              <w:rPr>
                <w:b/>
                <w:bCs/>
                <w:sz w:val="22"/>
                <w:szCs w:val="22"/>
              </w:rPr>
              <w:t>3. Озеленение</w:t>
            </w:r>
          </w:p>
        </w:tc>
      </w:tr>
      <w:tr w:rsidR="0097004D" w:rsidRPr="00084E25" w:rsidTr="00FB7638">
        <w:trPr>
          <w:gridAfter w:val="2"/>
          <w:wAfter w:w="4748" w:type="dxa"/>
        </w:trPr>
        <w:tc>
          <w:tcPr>
            <w:tcW w:w="893"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p>
        </w:tc>
        <w:tc>
          <w:tcPr>
            <w:tcW w:w="2784"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97004D" w:rsidRPr="00084E25" w:rsidTr="00FB7638">
        <w:trPr>
          <w:gridAfter w:val="2"/>
          <w:wAfter w:w="4748" w:type="dxa"/>
        </w:trPr>
        <w:tc>
          <w:tcPr>
            <w:tcW w:w="893"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p>
        </w:tc>
        <w:tc>
          <w:tcPr>
            <w:tcW w:w="2784"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pStyle w:val="printj"/>
              <w:snapToGrid w:val="0"/>
              <w:spacing w:before="0" w:after="0"/>
            </w:pPr>
            <w:r w:rsidRPr="00084E25">
              <w:rPr>
                <w:sz w:val="22"/>
                <w:szCs w:val="22"/>
              </w:rPr>
              <w:t>оздоровление санитарной экологической обстановки в поселении</w:t>
            </w:r>
          </w:p>
        </w:tc>
      </w:tr>
      <w:tr w:rsidR="0097004D" w:rsidRPr="00084E25" w:rsidTr="00FB7638">
        <w:trPr>
          <w:gridAfter w:val="2"/>
          <w:wAfter w:w="4748" w:type="dxa"/>
          <w:trHeight w:val="330"/>
        </w:trPr>
        <w:tc>
          <w:tcPr>
            <w:tcW w:w="893" w:type="dxa"/>
            <w:vMerge w:val="restart"/>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3.1.</w:t>
            </w:r>
          </w:p>
        </w:tc>
        <w:tc>
          <w:tcPr>
            <w:tcW w:w="2784" w:type="dxa"/>
            <w:vMerge w:val="restart"/>
            <w:tcBorders>
              <w:top w:val="single" w:sz="4" w:space="0" w:color="000000"/>
              <w:left w:val="single" w:sz="4" w:space="0" w:color="000000"/>
              <w:bottom w:val="single" w:sz="4" w:space="0" w:color="000000"/>
            </w:tcBorders>
          </w:tcPr>
          <w:p w:rsidR="0097004D" w:rsidRPr="00084E25" w:rsidRDefault="0097004D" w:rsidP="00FB7638">
            <w:pPr>
              <w:snapToGrid w:val="0"/>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4"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Pr>
                <w:sz w:val="22"/>
                <w:szCs w:val="22"/>
              </w:rPr>
              <w:t>600,0</w:t>
            </w:r>
          </w:p>
        </w:tc>
        <w:tc>
          <w:tcPr>
            <w:tcW w:w="1134" w:type="dxa"/>
            <w:gridSpan w:val="2"/>
            <w:tcBorders>
              <w:top w:val="single" w:sz="4" w:space="0" w:color="000000"/>
              <w:left w:val="single" w:sz="4" w:space="0" w:color="000000"/>
              <w:bottom w:val="single" w:sz="4" w:space="0" w:color="000000"/>
            </w:tcBorders>
          </w:tcPr>
          <w:p w:rsidR="0097004D" w:rsidRPr="00084E25" w:rsidRDefault="0097004D" w:rsidP="00FB7638">
            <w:pPr>
              <w:snapToGrid w:val="0"/>
              <w:jc w:val="center"/>
            </w:pPr>
            <w:r>
              <w:rPr>
                <w:sz w:val="22"/>
                <w:szCs w:val="22"/>
              </w:rPr>
              <w:t>200,0</w:t>
            </w:r>
          </w:p>
        </w:tc>
        <w:tc>
          <w:tcPr>
            <w:tcW w:w="1138"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Pr>
                <w:sz w:val="22"/>
                <w:szCs w:val="22"/>
              </w:rPr>
              <w:t>200,</w:t>
            </w:r>
          </w:p>
        </w:tc>
        <w:tc>
          <w:tcPr>
            <w:tcW w:w="1138"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Pr>
                <w:sz w:val="22"/>
                <w:szCs w:val="22"/>
              </w:rPr>
              <w:t>200,0</w:t>
            </w:r>
          </w:p>
        </w:tc>
        <w:tc>
          <w:tcPr>
            <w:tcW w:w="1983" w:type="dxa"/>
            <w:vMerge w:val="restart"/>
            <w:tcBorders>
              <w:top w:val="single" w:sz="4" w:space="0" w:color="000000"/>
              <w:left w:val="single" w:sz="4" w:space="0" w:color="000000"/>
              <w:bottom w:val="single" w:sz="4" w:space="0" w:color="000000"/>
            </w:tcBorders>
          </w:tcPr>
          <w:p w:rsidR="0097004D" w:rsidRPr="00084E25" w:rsidRDefault="0097004D" w:rsidP="00FB7638">
            <w:pPr>
              <w:tabs>
                <w:tab w:val="left" w:pos="1560"/>
              </w:tabs>
              <w:snapToGrid w:val="0"/>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snapToGrid w:val="0"/>
              <w:jc w:val="center"/>
            </w:pPr>
            <w:r w:rsidRPr="00084E25">
              <w:rPr>
                <w:sz w:val="22"/>
                <w:szCs w:val="22"/>
              </w:rPr>
              <w:t>Администрация Белоглинского сельского поселения</w:t>
            </w:r>
          </w:p>
        </w:tc>
      </w:tr>
      <w:tr w:rsidR="0097004D" w:rsidRPr="00084E25" w:rsidTr="00FB7638">
        <w:trPr>
          <w:gridAfter w:val="2"/>
          <w:wAfter w:w="4748" w:type="dxa"/>
          <w:trHeight w:val="110"/>
        </w:trPr>
        <w:tc>
          <w:tcPr>
            <w:tcW w:w="893" w:type="dxa"/>
            <w:vMerge/>
            <w:tcBorders>
              <w:left w:val="single" w:sz="4" w:space="0" w:color="000000"/>
              <w:bottom w:val="single" w:sz="4" w:space="0" w:color="000000"/>
            </w:tcBorders>
          </w:tcPr>
          <w:p w:rsidR="0097004D" w:rsidRPr="00084E25" w:rsidRDefault="0097004D" w:rsidP="00FB7638">
            <w:pPr>
              <w:snapToGrid w:val="0"/>
              <w:jc w:val="center"/>
            </w:pPr>
          </w:p>
        </w:tc>
        <w:tc>
          <w:tcPr>
            <w:tcW w:w="2784" w:type="dxa"/>
            <w:vMerge/>
            <w:tcBorders>
              <w:left w:val="single" w:sz="4" w:space="0" w:color="000000"/>
              <w:bottom w:val="single" w:sz="4" w:space="0" w:color="000000"/>
            </w:tcBorders>
          </w:tcPr>
          <w:p w:rsidR="0097004D" w:rsidRPr="00084E25" w:rsidRDefault="0097004D" w:rsidP="00FB7638">
            <w:pPr>
              <w:snapToGrid w:val="0"/>
            </w:pPr>
          </w:p>
        </w:tc>
        <w:tc>
          <w:tcPr>
            <w:tcW w:w="2274" w:type="dxa"/>
            <w:tcBorders>
              <w:left w:val="single" w:sz="4" w:space="0" w:color="000000"/>
              <w:bottom w:val="single" w:sz="4" w:space="0" w:color="000000"/>
            </w:tcBorders>
          </w:tcPr>
          <w:p w:rsidR="0097004D" w:rsidRPr="00084E25" w:rsidRDefault="0097004D" w:rsidP="00FB7638">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97004D" w:rsidRPr="00084E25" w:rsidRDefault="0097004D" w:rsidP="00FB7638">
            <w:pPr>
              <w:snapToGrid w:val="0"/>
              <w:jc w:val="center"/>
            </w:pPr>
            <w:r>
              <w:rPr>
                <w:sz w:val="22"/>
                <w:szCs w:val="22"/>
              </w:rPr>
              <w:t>600,0</w:t>
            </w:r>
          </w:p>
        </w:tc>
        <w:tc>
          <w:tcPr>
            <w:tcW w:w="1134" w:type="dxa"/>
            <w:gridSpan w:val="2"/>
            <w:tcBorders>
              <w:left w:val="single" w:sz="4" w:space="0" w:color="000000"/>
              <w:bottom w:val="single" w:sz="4" w:space="0" w:color="000000"/>
            </w:tcBorders>
          </w:tcPr>
          <w:p w:rsidR="0097004D" w:rsidRPr="00084E25" w:rsidRDefault="0097004D" w:rsidP="00FB7638">
            <w:pPr>
              <w:snapToGrid w:val="0"/>
              <w:jc w:val="center"/>
            </w:pPr>
            <w:r>
              <w:rPr>
                <w:sz w:val="22"/>
                <w:szCs w:val="22"/>
              </w:rPr>
              <w:t>200,0</w:t>
            </w:r>
          </w:p>
        </w:tc>
        <w:tc>
          <w:tcPr>
            <w:tcW w:w="1138" w:type="dxa"/>
            <w:tcBorders>
              <w:left w:val="single" w:sz="4" w:space="0" w:color="000000"/>
              <w:bottom w:val="single" w:sz="4" w:space="0" w:color="000000"/>
            </w:tcBorders>
          </w:tcPr>
          <w:p w:rsidR="0097004D" w:rsidRPr="00084E25" w:rsidRDefault="0097004D" w:rsidP="00FB7638">
            <w:pPr>
              <w:snapToGrid w:val="0"/>
              <w:jc w:val="center"/>
            </w:pPr>
            <w:r>
              <w:rPr>
                <w:sz w:val="22"/>
                <w:szCs w:val="22"/>
              </w:rPr>
              <w:t>200,</w:t>
            </w:r>
          </w:p>
        </w:tc>
        <w:tc>
          <w:tcPr>
            <w:tcW w:w="1138" w:type="dxa"/>
            <w:tcBorders>
              <w:left w:val="single" w:sz="4" w:space="0" w:color="000000"/>
              <w:bottom w:val="single" w:sz="4" w:space="0" w:color="000000"/>
            </w:tcBorders>
          </w:tcPr>
          <w:p w:rsidR="0097004D" w:rsidRPr="00084E25" w:rsidRDefault="0097004D" w:rsidP="00FB7638">
            <w:pPr>
              <w:snapToGrid w:val="0"/>
              <w:jc w:val="center"/>
            </w:pPr>
            <w:r>
              <w:rPr>
                <w:sz w:val="22"/>
                <w:szCs w:val="22"/>
              </w:rPr>
              <w:t>200,0</w:t>
            </w:r>
          </w:p>
        </w:tc>
        <w:tc>
          <w:tcPr>
            <w:tcW w:w="1983" w:type="dxa"/>
            <w:vMerge/>
            <w:tcBorders>
              <w:left w:val="single" w:sz="4" w:space="0" w:color="000000"/>
              <w:bottom w:val="single" w:sz="4" w:space="0" w:color="000000"/>
            </w:tcBorders>
          </w:tcPr>
          <w:p w:rsidR="0097004D" w:rsidRPr="00084E25" w:rsidRDefault="0097004D" w:rsidP="00FB7638">
            <w:pPr>
              <w:tabs>
                <w:tab w:val="left" w:pos="1560"/>
              </w:tabs>
              <w:snapToGrid w:val="0"/>
            </w:pPr>
          </w:p>
        </w:tc>
        <w:tc>
          <w:tcPr>
            <w:tcW w:w="2129" w:type="dxa"/>
            <w:gridSpan w:val="3"/>
            <w:vMerge/>
            <w:tcBorders>
              <w:left w:val="single" w:sz="4" w:space="0" w:color="000000"/>
              <w:bottom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Height w:val="110"/>
        </w:trPr>
        <w:tc>
          <w:tcPr>
            <w:tcW w:w="893" w:type="dxa"/>
            <w:vMerge/>
            <w:tcBorders>
              <w:left w:val="single" w:sz="4" w:space="0" w:color="000000"/>
              <w:bottom w:val="single" w:sz="4" w:space="0" w:color="000000"/>
            </w:tcBorders>
          </w:tcPr>
          <w:p w:rsidR="0097004D" w:rsidRPr="00084E25" w:rsidRDefault="0097004D" w:rsidP="00FB7638">
            <w:pPr>
              <w:snapToGrid w:val="0"/>
              <w:jc w:val="center"/>
            </w:pPr>
          </w:p>
        </w:tc>
        <w:tc>
          <w:tcPr>
            <w:tcW w:w="2784" w:type="dxa"/>
            <w:vMerge/>
            <w:tcBorders>
              <w:left w:val="single" w:sz="4" w:space="0" w:color="000000"/>
              <w:bottom w:val="single" w:sz="4" w:space="0" w:color="000000"/>
            </w:tcBorders>
          </w:tcPr>
          <w:p w:rsidR="0097004D" w:rsidRPr="00084E25" w:rsidRDefault="0097004D" w:rsidP="00FB7638">
            <w:pPr>
              <w:snapToGrid w:val="0"/>
            </w:pPr>
          </w:p>
        </w:tc>
        <w:tc>
          <w:tcPr>
            <w:tcW w:w="2274" w:type="dxa"/>
            <w:tcBorders>
              <w:left w:val="single" w:sz="4" w:space="0" w:color="000000"/>
              <w:bottom w:val="single" w:sz="4" w:space="0" w:color="000000"/>
            </w:tcBorders>
          </w:tcPr>
          <w:p w:rsidR="0097004D" w:rsidRPr="00084E25" w:rsidRDefault="0097004D" w:rsidP="00FB7638">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7004D" w:rsidRPr="00084E25" w:rsidRDefault="0097004D" w:rsidP="00FB7638">
            <w:pPr>
              <w:snapToGrid w:val="0"/>
              <w:jc w:val="center"/>
            </w:pPr>
          </w:p>
        </w:tc>
        <w:tc>
          <w:tcPr>
            <w:tcW w:w="1134" w:type="dxa"/>
            <w:gridSpan w:val="2"/>
            <w:tcBorders>
              <w:left w:val="single" w:sz="4" w:space="0" w:color="000000"/>
              <w:bottom w:val="single" w:sz="4" w:space="0" w:color="000000"/>
            </w:tcBorders>
          </w:tcPr>
          <w:p w:rsidR="0097004D" w:rsidRPr="00084E25" w:rsidRDefault="0097004D" w:rsidP="00FB7638">
            <w:pPr>
              <w:snapToGrid w:val="0"/>
              <w:jc w:val="center"/>
            </w:pPr>
          </w:p>
        </w:tc>
        <w:tc>
          <w:tcPr>
            <w:tcW w:w="1138" w:type="dxa"/>
            <w:tcBorders>
              <w:left w:val="single" w:sz="4" w:space="0" w:color="000000"/>
              <w:bottom w:val="single" w:sz="4" w:space="0" w:color="000000"/>
            </w:tcBorders>
          </w:tcPr>
          <w:p w:rsidR="0097004D" w:rsidRPr="00084E25" w:rsidRDefault="0097004D" w:rsidP="00FB7638">
            <w:pPr>
              <w:snapToGrid w:val="0"/>
              <w:jc w:val="center"/>
            </w:pPr>
          </w:p>
        </w:tc>
        <w:tc>
          <w:tcPr>
            <w:tcW w:w="1138" w:type="dxa"/>
            <w:tcBorders>
              <w:left w:val="single" w:sz="4" w:space="0" w:color="000000"/>
              <w:bottom w:val="single" w:sz="4" w:space="0" w:color="000000"/>
            </w:tcBorders>
          </w:tcPr>
          <w:p w:rsidR="0097004D" w:rsidRPr="00084E25" w:rsidRDefault="0097004D" w:rsidP="00FB7638">
            <w:pPr>
              <w:snapToGrid w:val="0"/>
              <w:jc w:val="center"/>
            </w:pPr>
          </w:p>
        </w:tc>
        <w:tc>
          <w:tcPr>
            <w:tcW w:w="1983" w:type="dxa"/>
            <w:vMerge/>
            <w:tcBorders>
              <w:left w:val="single" w:sz="4" w:space="0" w:color="000000"/>
              <w:bottom w:val="single" w:sz="4" w:space="0" w:color="000000"/>
            </w:tcBorders>
          </w:tcPr>
          <w:p w:rsidR="0097004D" w:rsidRPr="00084E25" w:rsidRDefault="0097004D" w:rsidP="00FB7638">
            <w:pPr>
              <w:tabs>
                <w:tab w:val="left" w:pos="1560"/>
              </w:tabs>
              <w:snapToGrid w:val="0"/>
            </w:pPr>
          </w:p>
        </w:tc>
        <w:tc>
          <w:tcPr>
            <w:tcW w:w="2129" w:type="dxa"/>
            <w:gridSpan w:val="3"/>
            <w:vMerge/>
            <w:tcBorders>
              <w:left w:val="single" w:sz="4" w:space="0" w:color="000000"/>
              <w:bottom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Height w:val="55"/>
        </w:trPr>
        <w:tc>
          <w:tcPr>
            <w:tcW w:w="893" w:type="dxa"/>
            <w:vMerge/>
            <w:tcBorders>
              <w:left w:val="single" w:sz="4" w:space="0" w:color="000000"/>
              <w:bottom w:val="single" w:sz="4" w:space="0" w:color="000000"/>
            </w:tcBorders>
          </w:tcPr>
          <w:p w:rsidR="0097004D" w:rsidRPr="00084E25" w:rsidRDefault="0097004D" w:rsidP="00FB7638">
            <w:pPr>
              <w:snapToGrid w:val="0"/>
              <w:jc w:val="center"/>
            </w:pPr>
          </w:p>
        </w:tc>
        <w:tc>
          <w:tcPr>
            <w:tcW w:w="2784" w:type="dxa"/>
            <w:vMerge/>
            <w:tcBorders>
              <w:left w:val="single" w:sz="4" w:space="0" w:color="000000"/>
              <w:bottom w:val="single" w:sz="4" w:space="0" w:color="000000"/>
            </w:tcBorders>
          </w:tcPr>
          <w:p w:rsidR="0097004D" w:rsidRPr="00084E25" w:rsidRDefault="0097004D" w:rsidP="00FB7638">
            <w:pPr>
              <w:snapToGrid w:val="0"/>
            </w:pPr>
          </w:p>
        </w:tc>
        <w:tc>
          <w:tcPr>
            <w:tcW w:w="2274" w:type="dxa"/>
            <w:tcBorders>
              <w:left w:val="single" w:sz="4" w:space="0" w:color="000000"/>
              <w:bottom w:val="single" w:sz="4" w:space="0" w:color="000000"/>
            </w:tcBorders>
          </w:tcPr>
          <w:p w:rsidR="0097004D" w:rsidRPr="00084E25" w:rsidRDefault="0097004D" w:rsidP="00FB7638">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7004D" w:rsidRPr="00084E25" w:rsidRDefault="0097004D" w:rsidP="00FB7638">
            <w:pPr>
              <w:snapToGrid w:val="0"/>
              <w:jc w:val="center"/>
            </w:pPr>
          </w:p>
        </w:tc>
        <w:tc>
          <w:tcPr>
            <w:tcW w:w="1134" w:type="dxa"/>
            <w:gridSpan w:val="2"/>
            <w:tcBorders>
              <w:left w:val="single" w:sz="4" w:space="0" w:color="000000"/>
              <w:bottom w:val="single" w:sz="4" w:space="0" w:color="000000"/>
            </w:tcBorders>
          </w:tcPr>
          <w:p w:rsidR="0097004D" w:rsidRPr="00084E25" w:rsidRDefault="0097004D" w:rsidP="00FB7638">
            <w:pPr>
              <w:snapToGrid w:val="0"/>
            </w:pPr>
          </w:p>
        </w:tc>
        <w:tc>
          <w:tcPr>
            <w:tcW w:w="1138" w:type="dxa"/>
            <w:tcBorders>
              <w:left w:val="single" w:sz="4" w:space="0" w:color="000000"/>
              <w:bottom w:val="single" w:sz="4" w:space="0" w:color="000000"/>
            </w:tcBorders>
          </w:tcPr>
          <w:p w:rsidR="0097004D" w:rsidRPr="00084E25" w:rsidRDefault="0097004D" w:rsidP="00FB7638">
            <w:pPr>
              <w:snapToGrid w:val="0"/>
              <w:jc w:val="center"/>
            </w:pPr>
          </w:p>
        </w:tc>
        <w:tc>
          <w:tcPr>
            <w:tcW w:w="1138" w:type="dxa"/>
            <w:tcBorders>
              <w:left w:val="single" w:sz="4" w:space="0" w:color="000000"/>
              <w:bottom w:val="single" w:sz="4" w:space="0" w:color="000000"/>
            </w:tcBorders>
          </w:tcPr>
          <w:p w:rsidR="0097004D" w:rsidRPr="00084E25" w:rsidRDefault="0097004D" w:rsidP="00FB7638">
            <w:pPr>
              <w:snapToGrid w:val="0"/>
              <w:jc w:val="center"/>
            </w:pPr>
          </w:p>
        </w:tc>
        <w:tc>
          <w:tcPr>
            <w:tcW w:w="1983" w:type="dxa"/>
            <w:vMerge/>
            <w:tcBorders>
              <w:left w:val="single" w:sz="4" w:space="0" w:color="000000"/>
              <w:bottom w:val="single" w:sz="4" w:space="0" w:color="000000"/>
            </w:tcBorders>
          </w:tcPr>
          <w:p w:rsidR="0097004D" w:rsidRPr="00084E25" w:rsidRDefault="0097004D" w:rsidP="00FB7638">
            <w:pPr>
              <w:tabs>
                <w:tab w:val="left" w:pos="1560"/>
              </w:tabs>
              <w:snapToGrid w:val="0"/>
            </w:pPr>
          </w:p>
        </w:tc>
        <w:tc>
          <w:tcPr>
            <w:tcW w:w="2129" w:type="dxa"/>
            <w:gridSpan w:val="3"/>
            <w:vMerge/>
            <w:tcBorders>
              <w:left w:val="single" w:sz="4" w:space="0" w:color="000000"/>
              <w:bottom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Height w:val="55"/>
        </w:trPr>
        <w:tc>
          <w:tcPr>
            <w:tcW w:w="893" w:type="dxa"/>
            <w:vMerge/>
            <w:tcBorders>
              <w:left w:val="single" w:sz="4" w:space="0" w:color="000000"/>
              <w:bottom w:val="single" w:sz="4" w:space="0" w:color="000000"/>
            </w:tcBorders>
          </w:tcPr>
          <w:p w:rsidR="0097004D" w:rsidRPr="00084E25" w:rsidRDefault="0097004D" w:rsidP="00FB7638">
            <w:pPr>
              <w:snapToGrid w:val="0"/>
              <w:jc w:val="center"/>
            </w:pPr>
          </w:p>
        </w:tc>
        <w:tc>
          <w:tcPr>
            <w:tcW w:w="2784" w:type="dxa"/>
            <w:vMerge/>
            <w:tcBorders>
              <w:left w:val="single" w:sz="4" w:space="0" w:color="000000"/>
              <w:bottom w:val="single" w:sz="4" w:space="0" w:color="000000"/>
            </w:tcBorders>
          </w:tcPr>
          <w:p w:rsidR="0097004D" w:rsidRPr="00084E25" w:rsidRDefault="0097004D" w:rsidP="00FB7638">
            <w:pPr>
              <w:snapToGrid w:val="0"/>
            </w:pPr>
          </w:p>
        </w:tc>
        <w:tc>
          <w:tcPr>
            <w:tcW w:w="2274" w:type="dxa"/>
            <w:tcBorders>
              <w:left w:val="single" w:sz="4" w:space="0" w:color="000000"/>
              <w:bottom w:val="single" w:sz="4" w:space="0" w:color="000000"/>
            </w:tcBorders>
          </w:tcPr>
          <w:p w:rsidR="0097004D" w:rsidRPr="00084E25" w:rsidRDefault="0097004D" w:rsidP="00FB7638">
            <w:pPr>
              <w:snapToGrid w:val="0"/>
              <w:jc w:val="center"/>
            </w:pPr>
            <w:r>
              <w:rPr>
                <w:sz w:val="22"/>
                <w:szCs w:val="22"/>
              </w:rPr>
              <w:t>Иные</w:t>
            </w:r>
            <w:r w:rsidRPr="00084E25">
              <w:rPr>
                <w:sz w:val="22"/>
                <w:szCs w:val="22"/>
              </w:rPr>
              <w:t xml:space="preserve"> источники</w:t>
            </w:r>
          </w:p>
        </w:tc>
        <w:tc>
          <w:tcPr>
            <w:tcW w:w="1275" w:type="dxa"/>
            <w:tcBorders>
              <w:left w:val="single" w:sz="4" w:space="0" w:color="000000"/>
              <w:bottom w:val="single" w:sz="4" w:space="0" w:color="000000"/>
            </w:tcBorders>
          </w:tcPr>
          <w:p w:rsidR="0097004D" w:rsidRPr="00084E25" w:rsidRDefault="0097004D" w:rsidP="00FB7638">
            <w:pPr>
              <w:snapToGrid w:val="0"/>
              <w:jc w:val="center"/>
            </w:pPr>
            <w:r w:rsidRPr="00084E25">
              <w:rPr>
                <w:sz w:val="22"/>
                <w:szCs w:val="22"/>
              </w:rPr>
              <w:t>-</w:t>
            </w:r>
          </w:p>
        </w:tc>
        <w:tc>
          <w:tcPr>
            <w:tcW w:w="1134" w:type="dxa"/>
            <w:gridSpan w:val="2"/>
            <w:tcBorders>
              <w:left w:val="single" w:sz="4" w:space="0" w:color="000000"/>
              <w:bottom w:val="single" w:sz="4" w:space="0" w:color="000000"/>
            </w:tcBorders>
          </w:tcPr>
          <w:p w:rsidR="0097004D" w:rsidRPr="00084E25" w:rsidRDefault="0097004D" w:rsidP="00FB7638">
            <w:pPr>
              <w:snapToGrid w:val="0"/>
              <w:jc w:val="center"/>
            </w:pPr>
            <w:r w:rsidRPr="00084E25">
              <w:rPr>
                <w:sz w:val="22"/>
                <w:szCs w:val="22"/>
              </w:rPr>
              <w:t>-</w:t>
            </w:r>
          </w:p>
        </w:tc>
        <w:tc>
          <w:tcPr>
            <w:tcW w:w="1138" w:type="dxa"/>
            <w:tcBorders>
              <w:left w:val="single" w:sz="4" w:space="0" w:color="000000"/>
              <w:bottom w:val="single" w:sz="4" w:space="0" w:color="000000"/>
            </w:tcBorders>
          </w:tcPr>
          <w:p w:rsidR="0097004D" w:rsidRPr="00084E25" w:rsidRDefault="0097004D" w:rsidP="00FB7638">
            <w:pPr>
              <w:snapToGrid w:val="0"/>
              <w:jc w:val="center"/>
            </w:pPr>
            <w:r w:rsidRPr="00084E25">
              <w:rPr>
                <w:sz w:val="22"/>
                <w:szCs w:val="22"/>
              </w:rPr>
              <w:t>-</w:t>
            </w:r>
          </w:p>
        </w:tc>
        <w:tc>
          <w:tcPr>
            <w:tcW w:w="1138" w:type="dxa"/>
            <w:tcBorders>
              <w:left w:val="single" w:sz="4" w:space="0" w:color="000000"/>
              <w:bottom w:val="single" w:sz="4" w:space="0" w:color="000000"/>
            </w:tcBorders>
          </w:tcPr>
          <w:p w:rsidR="0097004D" w:rsidRPr="00084E25" w:rsidRDefault="0097004D" w:rsidP="00FB7638">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7004D" w:rsidRPr="00084E25" w:rsidRDefault="0097004D" w:rsidP="00FB7638">
            <w:pPr>
              <w:tabs>
                <w:tab w:val="left" w:pos="1560"/>
              </w:tabs>
              <w:snapToGrid w:val="0"/>
            </w:pPr>
          </w:p>
        </w:tc>
        <w:tc>
          <w:tcPr>
            <w:tcW w:w="2129" w:type="dxa"/>
            <w:gridSpan w:val="3"/>
            <w:vMerge/>
            <w:tcBorders>
              <w:left w:val="single" w:sz="4" w:space="0" w:color="000000"/>
              <w:bottom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97004D" w:rsidRPr="00084E25" w:rsidRDefault="0097004D" w:rsidP="00FB7638">
            <w:pPr>
              <w:snapToGrid w:val="0"/>
              <w:rPr>
                <w:b/>
              </w:rPr>
            </w:pPr>
            <w:r w:rsidRPr="00084E25">
              <w:rPr>
                <w:b/>
                <w:sz w:val="22"/>
                <w:szCs w:val="22"/>
              </w:rPr>
              <w:t>4. Содержание мест захоронения</w:t>
            </w:r>
          </w:p>
        </w:tc>
      </w:tr>
      <w:tr w:rsidR="0097004D" w:rsidRPr="00084E25" w:rsidTr="00FB7638">
        <w:trPr>
          <w:gridAfter w:val="2"/>
          <w:wAfter w:w="4748" w:type="dxa"/>
          <w:trHeight w:val="55"/>
        </w:trPr>
        <w:tc>
          <w:tcPr>
            <w:tcW w:w="893" w:type="dxa"/>
            <w:tcBorders>
              <w:left w:val="single" w:sz="4" w:space="0" w:color="000000"/>
              <w:bottom w:val="single" w:sz="4" w:space="0" w:color="000000"/>
            </w:tcBorders>
          </w:tcPr>
          <w:p w:rsidR="0097004D" w:rsidRPr="00084E25" w:rsidRDefault="0097004D" w:rsidP="00FB7638">
            <w:pPr>
              <w:snapToGrid w:val="0"/>
              <w:jc w:val="center"/>
            </w:pPr>
          </w:p>
        </w:tc>
        <w:tc>
          <w:tcPr>
            <w:tcW w:w="2784" w:type="dxa"/>
            <w:tcBorders>
              <w:left w:val="single" w:sz="4" w:space="0" w:color="000000"/>
              <w:bottom w:val="single" w:sz="4" w:space="0" w:color="000000"/>
            </w:tcBorders>
          </w:tcPr>
          <w:p w:rsidR="0097004D" w:rsidRPr="00084E25" w:rsidRDefault="0097004D" w:rsidP="00FB7638">
            <w:pPr>
              <w:snapToGrid w:val="0"/>
            </w:pPr>
            <w:r w:rsidRPr="00084E25">
              <w:rPr>
                <w:sz w:val="22"/>
                <w:szCs w:val="22"/>
              </w:rPr>
              <w:t>Цель</w:t>
            </w:r>
          </w:p>
        </w:tc>
        <w:tc>
          <w:tcPr>
            <w:tcW w:w="11071" w:type="dxa"/>
            <w:gridSpan w:val="10"/>
            <w:tcBorders>
              <w:left w:val="single" w:sz="4" w:space="0" w:color="000000"/>
              <w:bottom w:val="single" w:sz="4" w:space="0" w:color="000000"/>
              <w:right w:val="single" w:sz="4" w:space="0" w:color="000000"/>
            </w:tcBorders>
          </w:tcPr>
          <w:p w:rsidR="0097004D" w:rsidRPr="00084E25" w:rsidRDefault="0097004D" w:rsidP="00FB7638">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97004D" w:rsidRPr="00084E25" w:rsidTr="00FB7638">
        <w:trPr>
          <w:gridAfter w:val="2"/>
          <w:wAfter w:w="4748" w:type="dxa"/>
          <w:trHeight w:val="55"/>
        </w:trPr>
        <w:tc>
          <w:tcPr>
            <w:tcW w:w="893" w:type="dxa"/>
            <w:tcBorders>
              <w:left w:val="single" w:sz="4" w:space="0" w:color="000000"/>
              <w:bottom w:val="single" w:sz="4" w:space="0" w:color="000000"/>
            </w:tcBorders>
          </w:tcPr>
          <w:p w:rsidR="0097004D" w:rsidRPr="00084E25" w:rsidRDefault="0097004D" w:rsidP="00FB7638">
            <w:pPr>
              <w:snapToGrid w:val="0"/>
              <w:jc w:val="center"/>
            </w:pPr>
          </w:p>
        </w:tc>
        <w:tc>
          <w:tcPr>
            <w:tcW w:w="2784" w:type="dxa"/>
            <w:tcBorders>
              <w:left w:val="single" w:sz="4" w:space="0" w:color="000000"/>
              <w:bottom w:val="single" w:sz="4" w:space="0" w:color="000000"/>
            </w:tcBorders>
          </w:tcPr>
          <w:p w:rsidR="0097004D" w:rsidRPr="00084E25" w:rsidRDefault="0097004D" w:rsidP="00FB7638">
            <w:pPr>
              <w:snapToGrid w:val="0"/>
            </w:pPr>
            <w:r w:rsidRPr="00084E25">
              <w:rPr>
                <w:sz w:val="22"/>
                <w:szCs w:val="22"/>
              </w:rPr>
              <w:t>Задача</w:t>
            </w:r>
          </w:p>
        </w:tc>
        <w:tc>
          <w:tcPr>
            <w:tcW w:w="11071" w:type="dxa"/>
            <w:gridSpan w:val="10"/>
            <w:tcBorders>
              <w:left w:val="single" w:sz="4" w:space="0" w:color="000000"/>
              <w:bottom w:val="single" w:sz="4" w:space="0" w:color="000000"/>
              <w:right w:val="single" w:sz="4" w:space="0" w:color="000000"/>
            </w:tcBorders>
          </w:tcPr>
          <w:p w:rsidR="0097004D" w:rsidRPr="00084E25" w:rsidRDefault="0097004D" w:rsidP="00FB7638">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97004D" w:rsidRPr="00084E25" w:rsidTr="00FB7638">
        <w:trPr>
          <w:gridAfter w:val="2"/>
          <w:wAfter w:w="4748" w:type="dxa"/>
          <w:trHeight w:val="241"/>
        </w:trPr>
        <w:tc>
          <w:tcPr>
            <w:tcW w:w="893" w:type="dxa"/>
            <w:vMerge w:val="restart"/>
            <w:tcBorders>
              <w:left w:val="single" w:sz="4" w:space="0" w:color="000000"/>
            </w:tcBorders>
          </w:tcPr>
          <w:p w:rsidR="0097004D" w:rsidRPr="00084E25" w:rsidRDefault="0097004D" w:rsidP="00FB7638">
            <w:pPr>
              <w:snapToGrid w:val="0"/>
              <w:jc w:val="center"/>
            </w:pPr>
            <w:r w:rsidRPr="00084E25">
              <w:rPr>
                <w:sz w:val="22"/>
                <w:szCs w:val="22"/>
              </w:rPr>
              <w:t>4.1.</w:t>
            </w:r>
          </w:p>
        </w:tc>
        <w:tc>
          <w:tcPr>
            <w:tcW w:w="2784" w:type="dxa"/>
            <w:vMerge w:val="restart"/>
            <w:tcBorders>
              <w:left w:val="single" w:sz="4" w:space="0" w:color="000000"/>
            </w:tcBorders>
          </w:tcPr>
          <w:p w:rsidR="0097004D" w:rsidRPr="00084E25" w:rsidRDefault="0097004D" w:rsidP="00FB7638">
            <w:pPr>
              <w:snapToGrid w:val="0"/>
            </w:pPr>
            <w:r w:rsidRPr="00084E25">
              <w:rPr>
                <w:sz w:val="22"/>
                <w:szCs w:val="22"/>
              </w:rPr>
              <w:t>Содержание мест захоронений (подсыпка дороги гравием).</w:t>
            </w:r>
          </w:p>
        </w:tc>
        <w:tc>
          <w:tcPr>
            <w:tcW w:w="2274" w:type="dxa"/>
            <w:tcBorders>
              <w:left w:val="single" w:sz="4" w:space="0" w:color="000000"/>
              <w:bottom w:val="single" w:sz="4" w:space="0" w:color="auto"/>
            </w:tcBorders>
          </w:tcPr>
          <w:p w:rsidR="0097004D" w:rsidRPr="00084E25" w:rsidRDefault="0097004D" w:rsidP="00FB7638">
            <w:pPr>
              <w:snapToGrid w:val="0"/>
              <w:jc w:val="center"/>
            </w:pPr>
            <w:r w:rsidRPr="00084E25">
              <w:rPr>
                <w:sz w:val="22"/>
                <w:szCs w:val="22"/>
              </w:rPr>
              <w:t>всего</w:t>
            </w:r>
          </w:p>
        </w:tc>
        <w:tc>
          <w:tcPr>
            <w:tcW w:w="1275" w:type="dxa"/>
            <w:tcBorders>
              <w:left w:val="single" w:sz="4" w:space="0" w:color="000000"/>
              <w:bottom w:val="single" w:sz="4" w:space="0" w:color="auto"/>
            </w:tcBorders>
          </w:tcPr>
          <w:p w:rsidR="0097004D" w:rsidRPr="00084E25" w:rsidRDefault="0097004D" w:rsidP="00FB7638">
            <w:pPr>
              <w:snapToGrid w:val="0"/>
              <w:jc w:val="center"/>
            </w:pPr>
            <w:r>
              <w:rPr>
                <w:sz w:val="22"/>
                <w:szCs w:val="22"/>
              </w:rPr>
              <w:t>60,0</w:t>
            </w:r>
          </w:p>
        </w:tc>
        <w:tc>
          <w:tcPr>
            <w:tcW w:w="1134" w:type="dxa"/>
            <w:gridSpan w:val="2"/>
            <w:tcBorders>
              <w:left w:val="single" w:sz="4" w:space="0" w:color="000000"/>
              <w:bottom w:val="single" w:sz="4" w:space="0" w:color="auto"/>
            </w:tcBorders>
          </w:tcPr>
          <w:p w:rsidR="0097004D" w:rsidRPr="00084E25" w:rsidRDefault="0097004D" w:rsidP="00FB7638">
            <w:pPr>
              <w:snapToGrid w:val="0"/>
              <w:jc w:val="center"/>
            </w:pPr>
            <w:r>
              <w:rPr>
                <w:sz w:val="22"/>
                <w:szCs w:val="22"/>
              </w:rPr>
              <w:t>20,0</w:t>
            </w:r>
          </w:p>
        </w:tc>
        <w:tc>
          <w:tcPr>
            <w:tcW w:w="1138" w:type="dxa"/>
            <w:tcBorders>
              <w:left w:val="single" w:sz="4" w:space="0" w:color="000000"/>
              <w:bottom w:val="single" w:sz="4" w:space="0" w:color="auto"/>
            </w:tcBorders>
          </w:tcPr>
          <w:p w:rsidR="0097004D" w:rsidRPr="00084E25" w:rsidRDefault="0097004D" w:rsidP="00FB7638">
            <w:pPr>
              <w:snapToGrid w:val="0"/>
              <w:jc w:val="center"/>
            </w:pPr>
            <w:r>
              <w:rPr>
                <w:sz w:val="22"/>
                <w:szCs w:val="22"/>
              </w:rPr>
              <w:t>20,0</w:t>
            </w:r>
          </w:p>
        </w:tc>
        <w:tc>
          <w:tcPr>
            <w:tcW w:w="1138" w:type="dxa"/>
            <w:tcBorders>
              <w:left w:val="single" w:sz="4" w:space="0" w:color="000000"/>
              <w:bottom w:val="single" w:sz="4" w:space="0" w:color="auto"/>
            </w:tcBorders>
          </w:tcPr>
          <w:p w:rsidR="0097004D" w:rsidRPr="00084E25" w:rsidRDefault="0097004D" w:rsidP="00FB7638">
            <w:pPr>
              <w:snapToGrid w:val="0"/>
              <w:jc w:val="center"/>
            </w:pPr>
            <w:r w:rsidRPr="00084E25">
              <w:rPr>
                <w:sz w:val="22"/>
                <w:szCs w:val="22"/>
              </w:rPr>
              <w:t>20,0</w:t>
            </w:r>
          </w:p>
        </w:tc>
        <w:tc>
          <w:tcPr>
            <w:tcW w:w="1983" w:type="dxa"/>
            <w:vMerge w:val="restart"/>
            <w:tcBorders>
              <w:left w:val="single" w:sz="4" w:space="0" w:color="000000"/>
            </w:tcBorders>
          </w:tcPr>
          <w:p w:rsidR="0097004D" w:rsidRPr="00084E25" w:rsidRDefault="0097004D" w:rsidP="00FB7638">
            <w:pPr>
              <w:tabs>
                <w:tab w:val="left" w:pos="1560"/>
              </w:tabs>
              <w:snapToGrid w:val="0"/>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97004D" w:rsidRPr="00084E25" w:rsidRDefault="0097004D" w:rsidP="00FB7638">
            <w:pPr>
              <w:snapToGrid w:val="0"/>
              <w:jc w:val="center"/>
            </w:pPr>
            <w:r w:rsidRPr="00084E25">
              <w:rPr>
                <w:sz w:val="22"/>
                <w:szCs w:val="22"/>
              </w:rPr>
              <w:t xml:space="preserve">Администрация Белоглинского сельского поселения           </w:t>
            </w:r>
          </w:p>
        </w:tc>
      </w:tr>
      <w:tr w:rsidR="0097004D" w:rsidRPr="00084E25" w:rsidTr="00FB7638">
        <w:trPr>
          <w:gridAfter w:val="2"/>
          <w:wAfter w:w="4748" w:type="dxa"/>
          <w:trHeight w:val="315"/>
        </w:trPr>
        <w:tc>
          <w:tcPr>
            <w:tcW w:w="893" w:type="dxa"/>
            <w:vMerge/>
            <w:tcBorders>
              <w:left w:val="single" w:sz="4" w:space="0" w:color="000000"/>
            </w:tcBorders>
          </w:tcPr>
          <w:p w:rsidR="0097004D" w:rsidRPr="00084E25" w:rsidRDefault="0097004D" w:rsidP="00FB7638">
            <w:pPr>
              <w:snapToGrid w:val="0"/>
              <w:jc w:val="center"/>
            </w:pPr>
          </w:p>
        </w:tc>
        <w:tc>
          <w:tcPr>
            <w:tcW w:w="2784" w:type="dxa"/>
            <w:vMerge/>
            <w:tcBorders>
              <w:left w:val="single" w:sz="4" w:space="0" w:color="000000"/>
            </w:tcBorders>
          </w:tcPr>
          <w:p w:rsidR="0097004D" w:rsidRPr="00084E25" w:rsidRDefault="0097004D" w:rsidP="00FB7638">
            <w:pPr>
              <w:snapToGrid w:val="0"/>
            </w:pPr>
          </w:p>
        </w:tc>
        <w:tc>
          <w:tcPr>
            <w:tcW w:w="2274"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r>
              <w:rPr>
                <w:sz w:val="22"/>
                <w:szCs w:val="22"/>
              </w:rPr>
              <w:t>60,0</w:t>
            </w:r>
          </w:p>
        </w:tc>
        <w:tc>
          <w:tcPr>
            <w:tcW w:w="1134" w:type="dxa"/>
            <w:gridSpan w:val="2"/>
            <w:tcBorders>
              <w:top w:val="single" w:sz="4" w:space="0" w:color="auto"/>
              <w:left w:val="single" w:sz="4" w:space="0" w:color="000000"/>
              <w:bottom w:val="single" w:sz="4" w:space="0" w:color="auto"/>
            </w:tcBorders>
          </w:tcPr>
          <w:p w:rsidR="0097004D" w:rsidRPr="00084E25" w:rsidRDefault="0097004D" w:rsidP="00FB7638">
            <w:pPr>
              <w:snapToGrid w:val="0"/>
              <w:jc w:val="center"/>
            </w:pPr>
            <w:r>
              <w:rPr>
                <w:sz w:val="22"/>
                <w:szCs w:val="22"/>
              </w:rPr>
              <w:t>20,0</w:t>
            </w:r>
          </w:p>
        </w:tc>
        <w:tc>
          <w:tcPr>
            <w:tcW w:w="1138"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r>
              <w:rPr>
                <w:sz w:val="22"/>
                <w:szCs w:val="22"/>
              </w:rPr>
              <w:t>20,0</w:t>
            </w:r>
          </w:p>
        </w:tc>
        <w:tc>
          <w:tcPr>
            <w:tcW w:w="1138"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r w:rsidRPr="00084E25">
              <w:rPr>
                <w:sz w:val="22"/>
                <w:szCs w:val="22"/>
              </w:rPr>
              <w:t>20,0</w:t>
            </w:r>
          </w:p>
        </w:tc>
        <w:tc>
          <w:tcPr>
            <w:tcW w:w="1983" w:type="dxa"/>
            <w:vMerge/>
            <w:tcBorders>
              <w:left w:val="single" w:sz="4" w:space="0" w:color="000000"/>
            </w:tcBorders>
          </w:tcPr>
          <w:p w:rsidR="0097004D" w:rsidRPr="00084E25" w:rsidRDefault="0097004D" w:rsidP="00FB7638">
            <w:pPr>
              <w:tabs>
                <w:tab w:val="left" w:pos="1560"/>
              </w:tabs>
              <w:snapToGrid w:val="0"/>
            </w:pPr>
          </w:p>
        </w:tc>
        <w:tc>
          <w:tcPr>
            <w:tcW w:w="2129" w:type="dxa"/>
            <w:gridSpan w:val="3"/>
            <w:vMerge/>
            <w:tcBorders>
              <w:left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Height w:val="310"/>
        </w:trPr>
        <w:tc>
          <w:tcPr>
            <w:tcW w:w="893" w:type="dxa"/>
            <w:vMerge/>
            <w:tcBorders>
              <w:left w:val="single" w:sz="4" w:space="0" w:color="000000"/>
            </w:tcBorders>
          </w:tcPr>
          <w:p w:rsidR="0097004D" w:rsidRPr="00084E25" w:rsidRDefault="0097004D" w:rsidP="00FB7638">
            <w:pPr>
              <w:snapToGrid w:val="0"/>
              <w:jc w:val="center"/>
            </w:pPr>
          </w:p>
        </w:tc>
        <w:tc>
          <w:tcPr>
            <w:tcW w:w="2784" w:type="dxa"/>
            <w:vMerge/>
            <w:tcBorders>
              <w:left w:val="single" w:sz="4" w:space="0" w:color="000000"/>
            </w:tcBorders>
          </w:tcPr>
          <w:p w:rsidR="0097004D" w:rsidRPr="00084E25" w:rsidRDefault="0097004D" w:rsidP="00FB7638">
            <w:pPr>
              <w:snapToGrid w:val="0"/>
            </w:pPr>
          </w:p>
        </w:tc>
        <w:tc>
          <w:tcPr>
            <w:tcW w:w="2274"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p>
        </w:tc>
        <w:tc>
          <w:tcPr>
            <w:tcW w:w="1134" w:type="dxa"/>
            <w:gridSpan w:val="2"/>
            <w:tcBorders>
              <w:top w:val="single" w:sz="4" w:space="0" w:color="auto"/>
              <w:left w:val="single" w:sz="4" w:space="0" w:color="000000"/>
              <w:bottom w:val="single" w:sz="4" w:space="0" w:color="auto"/>
            </w:tcBorders>
          </w:tcPr>
          <w:p w:rsidR="0097004D" w:rsidRPr="00084E25" w:rsidRDefault="0097004D" w:rsidP="00FB7638">
            <w:pPr>
              <w:snapToGrid w:val="0"/>
              <w:jc w:val="center"/>
            </w:pPr>
          </w:p>
        </w:tc>
        <w:tc>
          <w:tcPr>
            <w:tcW w:w="1138"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p>
        </w:tc>
        <w:tc>
          <w:tcPr>
            <w:tcW w:w="1138"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p>
        </w:tc>
        <w:tc>
          <w:tcPr>
            <w:tcW w:w="1983" w:type="dxa"/>
            <w:vMerge/>
            <w:tcBorders>
              <w:left w:val="single" w:sz="4" w:space="0" w:color="000000"/>
            </w:tcBorders>
          </w:tcPr>
          <w:p w:rsidR="0097004D" w:rsidRPr="00084E25" w:rsidRDefault="0097004D" w:rsidP="00FB7638">
            <w:pPr>
              <w:tabs>
                <w:tab w:val="left" w:pos="1560"/>
              </w:tabs>
              <w:snapToGrid w:val="0"/>
            </w:pPr>
          </w:p>
        </w:tc>
        <w:tc>
          <w:tcPr>
            <w:tcW w:w="2129" w:type="dxa"/>
            <w:gridSpan w:val="3"/>
            <w:vMerge/>
            <w:tcBorders>
              <w:left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Height w:val="260"/>
        </w:trPr>
        <w:tc>
          <w:tcPr>
            <w:tcW w:w="893" w:type="dxa"/>
            <w:vMerge/>
            <w:tcBorders>
              <w:left w:val="single" w:sz="4" w:space="0" w:color="000000"/>
            </w:tcBorders>
          </w:tcPr>
          <w:p w:rsidR="0097004D" w:rsidRPr="00084E25" w:rsidRDefault="0097004D" w:rsidP="00FB7638">
            <w:pPr>
              <w:snapToGrid w:val="0"/>
              <w:jc w:val="center"/>
            </w:pPr>
          </w:p>
        </w:tc>
        <w:tc>
          <w:tcPr>
            <w:tcW w:w="2784" w:type="dxa"/>
            <w:vMerge/>
            <w:tcBorders>
              <w:left w:val="single" w:sz="4" w:space="0" w:color="000000"/>
            </w:tcBorders>
          </w:tcPr>
          <w:p w:rsidR="0097004D" w:rsidRPr="00084E25" w:rsidRDefault="0097004D" w:rsidP="00FB7638">
            <w:pPr>
              <w:snapToGrid w:val="0"/>
            </w:pPr>
          </w:p>
        </w:tc>
        <w:tc>
          <w:tcPr>
            <w:tcW w:w="2274"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p>
        </w:tc>
        <w:tc>
          <w:tcPr>
            <w:tcW w:w="1134" w:type="dxa"/>
            <w:gridSpan w:val="2"/>
            <w:tcBorders>
              <w:top w:val="single" w:sz="4" w:space="0" w:color="auto"/>
              <w:left w:val="single" w:sz="4" w:space="0" w:color="000000"/>
              <w:bottom w:val="single" w:sz="4" w:space="0" w:color="auto"/>
            </w:tcBorders>
          </w:tcPr>
          <w:p w:rsidR="0097004D" w:rsidRPr="00084E25" w:rsidRDefault="0097004D" w:rsidP="00FB7638">
            <w:pPr>
              <w:snapToGrid w:val="0"/>
              <w:jc w:val="center"/>
            </w:pPr>
          </w:p>
        </w:tc>
        <w:tc>
          <w:tcPr>
            <w:tcW w:w="1138"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p>
        </w:tc>
        <w:tc>
          <w:tcPr>
            <w:tcW w:w="1138" w:type="dxa"/>
            <w:tcBorders>
              <w:top w:val="single" w:sz="4" w:space="0" w:color="auto"/>
              <w:left w:val="single" w:sz="4" w:space="0" w:color="000000"/>
              <w:bottom w:val="single" w:sz="4" w:space="0" w:color="auto"/>
            </w:tcBorders>
          </w:tcPr>
          <w:p w:rsidR="0097004D" w:rsidRPr="00084E25" w:rsidRDefault="0097004D" w:rsidP="00FB7638">
            <w:pPr>
              <w:snapToGrid w:val="0"/>
              <w:jc w:val="center"/>
            </w:pPr>
          </w:p>
        </w:tc>
        <w:tc>
          <w:tcPr>
            <w:tcW w:w="1983" w:type="dxa"/>
            <w:vMerge/>
            <w:tcBorders>
              <w:left w:val="single" w:sz="4" w:space="0" w:color="000000"/>
            </w:tcBorders>
          </w:tcPr>
          <w:p w:rsidR="0097004D" w:rsidRPr="00084E25" w:rsidRDefault="0097004D" w:rsidP="00FB7638">
            <w:pPr>
              <w:tabs>
                <w:tab w:val="left" w:pos="1560"/>
              </w:tabs>
              <w:snapToGrid w:val="0"/>
            </w:pPr>
          </w:p>
        </w:tc>
        <w:tc>
          <w:tcPr>
            <w:tcW w:w="2129" w:type="dxa"/>
            <w:gridSpan w:val="3"/>
            <w:vMerge/>
            <w:tcBorders>
              <w:left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Height w:val="590"/>
        </w:trPr>
        <w:tc>
          <w:tcPr>
            <w:tcW w:w="893" w:type="dxa"/>
            <w:vMerge/>
            <w:tcBorders>
              <w:left w:val="single" w:sz="4" w:space="0" w:color="000000"/>
              <w:bottom w:val="single" w:sz="4" w:space="0" w:color="000000"/>
            </w:tcBorders>
          </w:tcPr>
          <w:p w:rsidR="0097004D" w:rsidRPr="00084E25" w:rsidRDefault="0097004D" w:rsidP="00FB7638">
            <w:pPr>
              <w:snapToGrid w:val="0"/>
              <w:jc w:val="center"/>
            </w:pPr>
          </w:p>
        </w:tc>
        <w:tc>
          <w:tcPr>
            <w:tcW w:w="2784" w:type="dxa"/>
            <w:vMerge/>
            <w:tcBorders>
              <w:left w:val="single" w:sz="4" w:space="0" w:color="000000"/>
              <w:bottom w:val="single" w:sz="4" w:space="0" w:color="000000"/>
            </w:tcBorders>
          </w:tcPr>
          <w:p w:rsidR="0097004D" w:rsidRPr="00084E25" w:rsidRDefault="0097004D" w:rsidP="00FB7638">
            <w:pPr>
              <w:snapToGrid w:val="0"/>
            </w:pPr>
          </w:p>
        </w:tc>
        <w:tc>
          <w:tcPr>
            <w:tcW w:w="2274" w:type="dxa"/>
            <w:tcBorders>
              <w:top w:val="single" w:sz="4" w:space="0" w:color="auto"/>
              <w:left w:val="single" w:sz="4" w:space="0" w:color="000000"/>
              <w:bottom w:val="single" w:sz="4" w:space="0" w:color="000000"/>
            </w:tcBorders>
          </w:tcPr>
          <w:p w:rsidR="0097004D" w:rsidRPr="00084E25" w:rsidRDefault="0097004D" w:rsidP="00FB7638">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97004D" w:rsidRPr="00084E25" w:rsidRDefault="0097004D" w:rsidP="00FB7638">
            <w:pPr>
              <w:snapToGrid w:val="0"/>
              <w:jc w:val="center"/>
            </w:pPr>
          </w:p>
        </w:tc>
        <w:tc>
          <w:tcPr>
            <w:tcW w:w="1134" w:type="dxa"/>
            <w:gridSpan w:val="2"/>
            <w:tcBorders>
              <w:top w:val="single" w:sz="4" w:space="0" w:color="auto"/>
              <w:left w:val="single" w:sz="4" w:space="0" w:color="000000"/>
              <w:bottom w:val="single" w:sz="4" w:space="0" w:color="000000"/>
            </w:tcBorders>
          </w:tcPr>
          <w:p w:rsidR="0097004D" w:rsidRPr="00084E25" w:rsidRDefault="0097004D" w:rsidP="00FB7638">
            <w:pPr>
              <w:snapToGrid w:val="0"/>
              <w:jc w:val="center"/>
            </w:pPr>
          </w:p>
        </w:tc>
        <w:tc>
          <w:tcPr>
            <w:tcW w:w="1138" w:type="dxa"/>
            <w:tcBorders>
              <w:top w:val="single" w:sz="4" w:space="0" w:color="auto"/>
              <w:left w:val="single" w:sz="4" w:space="0" w:color="000000"/>
              <w:bottom w:val="single" w:sz="4" w:space="0" w:color="000000"/>
            </w:tcBorders>
          </w:tcPr>
          <w:p w:rsidR="0097004D" w:rsidRPr="00084E25" w:rsidRDefault="0097004D" w:rsidP="00FB7638">
            <w:pPr>
              <w:snapToGrid w:val="0"/>
              <w:jc w:val="center"/>
            </w:pPr>
          </w:p>
        </w:tc>
        <w:tc>
          <w:tcPr>
            <w:tcW w:w="1138" w:type="dxa"/>
            <w:tcBorders>
              <w:top w:val="single" w:sz="4" w:space="0" w:color="auto"/>
              <w:left w:val="single" w:sz="4" w:space="0" w:color="000000"/>
              <w:bottom w:val="single" w:sz="4" w:space="0" w:color="000000"/>
            </w:tcBorders>
          </w:tcPr>
          <w:p w:rsidR="0097004D" w:rsidRPr="00084E25" w:rsidRDefault="0097004D" w:rsidP="00FB7638">
            <w:pPr>
              <w:snapToGrid w:val="0"/>
              <w:jc w:val="center"/>
            </w:pPr>
          </w:p>
        </w:tc>
        <w:tc>
          <w:tcPr>
            <w:tcW w:w="1983" w:type="dxa"/>
            <w:vMerge/>
            <w:tcBorders>
              <w:left w:val="single" w:sz="4" w:space="0" w:color="000000"/>
              <w:bottom w:val="single" w:sz="4" w:space="0" w:color="000000"/>
            </w:tcBorders>
          </w:tcPr>
          <w:p w:rsidR="0097004D" w:rsidRPr="00084E25" w:rsidRDefault="0097004D" w:rsidP="00FB7638">
            <w:pPr>
              <w:tabs>
                <w:tab w:val="left" w:pos="1560"/>
              </w:tabs>
              <w:snapToGrid w:val="0"/>
            </w:pPr>
          </w:p>
        </w:tc>
        <w:tc>
          <w:tcPr>
            <w:tcW w:w="2129" w:type="dxa"/>
            <w:gridSpan w:val="3"/>
            <w:vMerge/>
            <w:tcBorders>
              <w:left w:val="single" w:sz="4" w:space="0" w:color="000000"/>
              <w:bottom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snapToGrid w:val="0"/>
              <w:rPr>
                <w:b/>
                <w:bCs/>
              </w:rPr>
            </w:pPr>
            <w:r w:rsidRPr="00084E25">
              <w:rPr>
                <w:b/>
                <w:bCs/>
                <w:sz w:val="22"/>
                <w:szCs w:val="22"/>
              </w:rPr>
              <w:t>5. Благоустройство населенных пунктов</w:t>
            </w:r>
          </w:p>
        </w:tc>
        <w:tc>
          <w:tcPr>
            <w:tcW w:w="2478" w:type="dxa"/>
          </w:tcPr>
          <w:p w:rsidR="0097004D" w:rsidRPr="00084E25" w:rsidRDefault="0097004D" w:rsidP="00FB7638"/>
        </w:tc>
        <w:tc>
          <w:tcPr>
            <w:tcW w:w="2270" w:type="dxa"/>
          </w:tcPr>
          <w:p w:rsidR="0097004D" w:rsidRPr="00084E25" w:rsidRDefault="0097004D" w:rsidP="00FB7638">
            <w:pPr>
              <w:snapToGrid w:val="0"/>
              <w:jc w:val="center"/>
            </w:pPr>
            <w:r w:rsidRPr="00084E25">
              <w:rPr>
                <w:sz w:val="22"/>
                <w:szCs w:val="22"/>
              </w:rPr>
              <w:t>местный бюджет</w:t>
            </w:r>
          </w:p>
        </w:tc>
      </w:tr>
      <w:tr w:rsidR="0097004D" w:rsidRPr="00084E25" w:rsidTr="00FB7638">
        <w:trPr>
          <w:gridAfter w:val="2"/>
          <w:wAfter w:w="4748" w:type="dxa"/>
          <w:trHeight w:val="270"/>
        </w:trPr>
        <w:tc>
          <w:tcPr>
            <w:tcW w:w="893"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p>
        </w:tc>
        <w:tc>
          <w:tcPr>
            <w:tcW w:w="2784"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97004D" w:rsidRPr="00084E25" w:rsidTr="00FB7638">
        <w:trPr>
          <w:gridAfter w:val="2"/>
          <w:wAfter w:w="4748" w:type="dxa"/>
          <w:trHeight w:val="270"/>
        </w:trPr>
        <w:tc>
          <w:tcPr>
            <w:tcW w:w="893"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p>
        </w:tc>
        <w:tc>
          <w:tcPr>
            <w:tcW w:w="2784"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snapToGrid w:val="0"/>
            </w:pPr>
            <w:r w:rsidRPr="00084E25">
              <w:rPr>
                <w:sz w:val="22"/>
                <w:szCs w:val="22"/>
              </w:rPr>
              <w:t>Приведение в качественное состояние элементов благоустройства</w:t>
            </w:r>
          </w:p>
        </w:tc>
      </w:tr>
      <w:tr w:rsidR="0097004D" w:rsidRPr="00084E25" w:rsidTr="00FB7638">
        <w:trPr>
          <w:gridAfter w:val="2"/>
          <w:wAfter w:w="4748" w:type="dxa"/>
          <w:trHeight w:val="270"/>
        </w:trPr>
        <w:tc>
          <w:tcPr>
            <w:tcW w:w="893" w:type="dxa"/>
            <w:vMerge w:val="restart"/>
            <w:tcBorders>
              <w:left w:val="single" w:sz="4" w:space="0" w:color="000000"/>
            </w:tcBorders>
          </w:tcPr>
          <w:p w:rsidR="0097004D" w:rsidRPr="00084E25" w:rsidRDefault="0097004D" w:rsidP="00FB7638">
            <w:pPr>
              <w:snapToGrid w:val="0"/>
              <w:jc w:val="center"/>
            </w:pPr>
            <w:r w:rsidRPr="00084E25">
              <w:rPr>
                <w:sz w:val="22"/>
                <w:szCs w:val="22"/>
              </w:rPr>
              <w:t>5.1.</w:t>
            </w:r>
          </w:p>
        </w:tc>
        <w:tc>
          <w:tcPr>
            <w:tcW w:w="2784" w:type="dxa"/>
            <w:vMerge w:val="restart"/>
            <w:tcBorders>
              <w:left w:val="single" w:sz="4" w:space="0" w:color="000000"/>
            </w:tcBorders>
          </w:tcPr>
          <w:p w:rsidR="0097004D" w:rsidRPr="00084E25" w:rsidRDefault="0097004D" w:rsidP="00FB7638">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4" w:type="dxa"/>
            <w:vMerge w:val="restart"/>
            <w:tcBorders>
              <w:left w:val="single" w:sz="4" w:space="0" w:color="000000"/>
            </w:tcBorders>
          </w:tcPr>
          <w:p w:rsidR="0097004D" w:rsidRPr="00084E25" w:rsidRDefault="0097004D" w:rsidP="00FB7638">
            <w:pPr>
              <w:snapToGrid w:val="0"/>
              <w:jc w:val="center"/>
            </w:pPr>
            <w:r w:rsidRPr="00084E25">
              <w:rPr>
                <w:sz w:val="22"/>
                <w:szCs w:val="22"/>
              </w:rPr>
              <w:t>всего</w:t>
            </w:r>
          </w:p>
        </w:tc>
        <w:tc>
          <w:tcPr>
            <w:tcW w:w="1275" w:type="dxa"/>
            <w:vMerge w:val="restart"/>
            <w:tcBorders>
              <w:left w:val="single" w:sz="4" w:space="0" w:color="000000"/>
            </w:tcBorders>
          </w:tcPr>
          <w:p w:rsidR="0097004D" w:rsidRDefault="0097004D" w:rsidP="00FB7638">
            <w:pPr>
              <w:snapToGrid w:val="0"/>
              <w:jc w:val="center"/>
            </w:pPr>
            <w:r>
              <w:rPr>
                <w:sz w:val="22"/>
                <w:szCs w:val="22"/>
              </w:rPr>
              <w:t>500,0</w:t>
            </w:r>
          </w:p>
        </w:tc>
        <w:tc>
          <w:tcPr>
            <w:tcW w:w="1134" w:type="dxa"/>
            <w:gridSpan w:val="2"/>
            <w:vMerge w:val="restart"/>
            <w:tcBorders>
              <w:left w:val="single" w:sz="4" w:space="0" w:color="000000"/>
            </w:tcBorders>
          </w:tcPr>
          <w:p w:rsidR="0097004D" w:rsidRDefault="0097004D" w:rsidP="00FB7638">
            <w:pPr>
              <w:snapToGrid w:val="0"/>
              <w:jc w:val="center"/>
            </w:pPr>
            <w:r>
              <w:rPr>
                <w:sz w:val="22"/>
                <w:szCs w:val="22"/>
              </w:rPr>
              <w:t>100,0</w:t>
            </w:r>
          </w:p>
        </w:tc>
        <w:tc>
          <w:tcPr>
            <w:tcW w:w="1138" w:type="dxa"/>
            <w:vMerge w:val="restart"/>
            <w:tcBorders>
              <w:left w:val="single" w:sz="4" w:space="0" w:color="000000"/>
            </w:tcBorders>
          </w:tcPr>
          <w:p w:rsidR="0097004D" w:rsidRDefault="0097004D" w:rsidP="00FB7638">
            <w:pPr>
              <w:snapToGrid w:val="0"/>
              <w:jc w:val="center"/>
            </w:pPr>
            <w:r>
              <w:rPr>
                <w:sz w:val="22"/>
                <w:szCs w:val="22"/>
              </w:rPr>
              <w:t>200,0</w:t>
            </w:r>
          </w:p>
        </w:tc>
        <w:tc>
          <w:tcPr>
            <w:tcW w:w="1138" w:type="dxa"/>
            <w:vMerge w:val="restart"/>
            <w:tcBorders>
              <w:left w:val="single" w:sz="4" w:space="0" w:color="000000"/>
            </w:tcBorders>
          </w:tcPr>
          <w:p w:rsidR="0097004D" w:rsidRDefault="0097004D" w:rsidP="00FB7638">
            <w:pPr>
              <w:snapToGrid w:val="0"/>
              <w:jc w:val="center"/>
            </w:pPr>
            <w:r>
              <w:rPr>
                <w:sz w:val="22"/>
                <w:szCs w:val="22"/>
              </w:rPr>
              <w:t>200,0</w:t>
            </w:r>
          </w:p>
        </w:tc>
        <w:tc>
          <w:tcPr>
            <w:tcW w:w="2125" w:type="dxa"/>
            <w:gridSpan w:val="2"/>
            <w:tcBorders>
              <w:left w:val="single" w:sz="4" w:space="0" w:color="000000"/>
              <w:bottom w:val="single" w:sz="4" w:space="0" w:color="000000"/>
            </w:tcBorders>
          </w:tcPr>
          <w:p w:rsidR="0097004D" w:rsidRPr="00084E25" w:rsidRDefault="0097004D" w:rsidP="00FB7638">
            <w:pPr>
              <w:snapToGrid w:val="0"/>
            </w:pPr>
          </w:p>
        </w:tc>
        <w:tc>
          <w:tcPr>
            <w:tcW w:w="1987" w:type="dxa"/>
            <w:gridSpan w:val="2"/>
            <w:tcBorders>
              <w:left w:val="single" w:sz="4" w:space="0" w:color="000000"/>
              <w:bottom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Height w:val="276"/>
        </w:trPr>
        <w:tc>
          <w:tcPr>
            <w:tcW w:w="893" w:type="dxa"/>
            <w:vMerge/>
            <w:tcBorders>
              <w:left w:val="single" w:sz="4" w:space="0" w:color="000000"/>
            </w:tcBorders>
          </w:tcPr>
          <w:p w:rsidR="0097004D" w:rsidRPr="00084E25" w:rsidRDefault="0097004D" w:rsidP="00FB7638">
            <w:pPr>
              <w:snapToGrid w:val="0"/>
              <w:jc w:val="center"/>
            </w:pPr>
          </w:p>
        </w:tc>
        <w:tc>
          <w:tcPr>
            <w:tcW w:w="2784" w:type="dxa"/>
            <w:vMerge/>
            <w:tcBorders>
              <w:left w:val="single" w:sz="4" w:space="0" w:color="000000"/>
            </w:tcBorders>
          </w:tcPr>
          <w:p w:rsidR="0097004D" w:rsidRPr="00084E25" w:rsidRDefault="0097004D" w:rsidP="00FB7638">
            <w:pPr>
              <w:snapToGrid w:val="0"/>
              <w:rPr>
                <w:rFonts w:eastAsia="Calibri"/>
              </w:rPr>
            </w:pPr>
          </w:p>
        </w:tc>
        <w:tc>
          <w:tcPr>
            <w:tcW w:w="2274" w:type="dxa"/>
            <w:vMerge/>
            <w:tcBorders>
              <w:left w:val="single" w:sz="4" w:space="0" w:color="000000"/>
              <w:bottom w:val="single" w:sz="4" w:space="0" w:color="000000"/>
            </w:tcBorders>
          </w:tcPr>
          <w:p w:rsidR="0097004D" w:rsidRPr="00084E25" w:rsidRDefault="0097004D" w:rsidP="00FB7638">
            <w:pPr>
              <w:snapToGrid w:val="0"/>
              <w:jc w:val="center"/>
            </w:pPr>
          </w:p>
        </w:tc>
        <w:tc>
          <w:tcPr>
            <w:tcW w:w="1275" w:type="dxa"/>
            <w:vMerge/>
            <w:tcBorders>
              <w:left w:val="single" w:sz="4" w:space="0" w:color="000000"/>
              <w:bottom w:val="single" w:sz="4" w:space="0" w:color="000000"/>
            </w:tcBorders>
          </w:tcPr>
          <w:p w:rsidR="0097004D" w:rsidRPr="000D359E" w:rsidRDefault="0097004D" w:rsidP="00FB7638">
            <w:pPr>
              <w:snapToGrid w:val="0"/>
              <w:jc w:val="center"/>
              <w:rPr>
                <w:lang w:val="en-US"/>
              </w:rPr>
            </w:pPr>
          </w:p>
        </w:tc>
        <w:tc>
          <w:tcPr>
            <w:tcW w:w="1134" w:type="dxa"/>
            <w:gridSpan w:val="2"/>
            <w:vMerge/>
            <w:tcBorders>
              <w:left w:val="single" w:sz="4" w:space="0" w:color="000000"/>
              <w:bottom w:val="single" w:sz="4" w:space="0" w:color="000000"/>
            </w:tcBorders>
          </w:tcPr>
          <w:p w:rsidR="0097004D" w:rsidRPr="00084E25" w:rsidRDefault="0097004D" w:rsidP="00FB7638">
            <w:pPr>
              <w:snapToGrid w:val="0"/>
              <w:jc w:val="center"/>
            </w:pPr>
          </w:p>
        </w:tc>
        <w:tc>
          <w:tcPr>
            <w:tcW w:w="1138" w:type="dxa"/>
            <w:vMerge/>
            <w:tcBorders>
              <w:left w:val="single" w:sz="4" w:space="0" w:color="000000"/>
              <w:bottom w:val="single" w:sz="4" w:space="0" w:color="000000"/>
            </w:tcBorders>
          </w:tcPr>
          <w:p w:rsidR="0097004D" w:rsidRPr="00084E25" w:rsidRDefault="0097004D" w:rsidP="00FB7638">
            <w:pPr>
              <w:snapToGrid w:val="0"/>
              <w:jc w:val="center"/>
            </w:pPr>
          </w:p>
        </w:tc>
        <w:tc>
          <w:tcPr>
            <w:tcW w:w="1138" w:type="dxa"/>
            <w:vMerge/>
            <w:tcBorders>
              <w:left w:val="single" w:sz="4" w:space="0" w:color="000000"/>
              <w:bottom w:val="single" w:sz="4" w:space="0" w:color="000000"/>
            </w:tcBorders>
          </w:tcPr>
          <w:p w:rsidR="0097004D" w:rsidRPr="00084E25" w:rsidRDefault="0097004D" w:rsidP="00FB7638">
            <w:pPr>
              <w:snapToGrid w:val="0"/>
              <w:jc w:val="center"/>
            </w:pPr>
          </w:p>
        </w:tc>
        <w:tc>
          <w:tcPr>
            <w:tcW w:w="2125" w:type="dxa"/>
            <w:gridSpan w:val="2"/>
            <w:vMerge w:val="restart"/>
            <w:tcBorders>
              <w:left w:val="single" w:sz="4" w:space="0" w:color="000000"/>
              <w:bottom w:val="single" w:sz="4" w:space="0" w:color="000000"/>
            </w:tcBorders>
          </w:tcPr>
          <w:p w:rsidR="0097004D" w:rsidRPr="00084E25" w:rsidRDefault="0097004D" w:rsidP="00FB7638">
            <w:pPr>
              <w:snapToGrid w:val="0"/>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97004D" w:rsidRPr="00084E25" w:rsidRDefault="0097004D" w:rsidP="00FB7638">
            <w:pPr>
              <w:snapToGrid w:val="0"/>
              <w:jc w:val="center"/>
            </w:pPr>
            <w:r w:rsidRPr="00084E25">
              <w:rPr>
                <w:sz w:val="22"/>
                <w:szCs w:val="22"/>
              </w:rPr>
              <w:t>Администрация Белоглинского сельского поселения</w:t>
            </w:r>
          </w:p>
        </w:tc>
      </w:tr>
      <w:tr w:rsidR="0097004D" w:rsidRPr="00084E25" w:rsidTr="00FB7638">
        <w:trPr>
          <w:gridAfter w:val="2"/>
          <w:wAfter w:w="4748" w:type="dxa"/>
          <w:trHeight w:val="90"/>
        </w:trPr>
        <w:tc>
          <w:tcPr>
            <w:tcW w:w="893" w:type="dxa"/>
            <w:vMerge/>
            <w:tcBorders>
              <w:left w:val="single" w:sz="4" w:space="0" w:color="000000"/>
            </w:tcBorders>
          </w:tcPr>
          <w:p w:rsidR="0097004D" w:rsidRPr="00084E25" w:rsidRDefault="0097004D" w:rsidP="00FB7638">
            <w:pPr>
              <w:snapToGrid w:val="0"/>
              <w:jc w:val="center"/>
            </w:pPr>
          </w:p>
        </w:tc>
        <w:tc>
          <w:tcPr>
            <w:tcW w:w="2784" w:type="dxa"/>
            <w:vMerge/>
            <w:tcBorders>
              <w:left w:val="single" w:sz="4" w:space="0" w:color="000000"/>
            </w:tcBorders>
          </w:tcPr>
          <w:p w:rsidR="0097004D" w:rsidRPr="00084E25" w:rsidRDefault="0097004D" w:rsidP="00FB7638">
            <w:pPr>
              <w:snapToGrid w:val="0"/>
            </w:pPr>
          </w:p>
        </w:tc>
        <w:tc>
          <w:tcPr>
            <w:tcW w:w="2274"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Pr>
                <w:sz w:val="22"/>
                <w:szCs w:val="22"/>
              </w:rPr>
              <w:t>500,0</w:t>
            </w:r>
          </w:p>
        </w:tc>
        <w:tc>
          <w:tcPr>
            <w:tcW w:w="1134" w:type="dxa"/>
            <w:gridSpan w:val="2"/>
            <w:tcBorders>
              <w:top w:val="single" w:sz="4" w:space="0" w:color="000000"/>
              <w:left w:val="single" w:sz="4" w:space="0" w:color="000000"/>
              <w:bottom w:val="single" w:sz="4" w:space="0" w:color="000000"/>
            </w:tcBorders>
          </w:tcPr>
          <w:p w:rsidR="0097004D" w:rsidRPr="00084E25" w:rsidRDefault="0097004D" w:rsidP="00FB7638">
            <w:pPr>
              <w:snapToGrid w:val="0"/>
              <w:jc w:val="center"/>
            </w:pPr>
            <w:r>
              <w:rPr>
                <w:sz w:val="22"/>
                <w:szCs w:val="22"/>
              </w:rPr>
              <w:t>100,0</w:t>
            </w:r>
          </w:p>
        </w:tc>
        <w:tc>
          <w:tcPr>
            <w:tcW w:w="1138"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Pr>
                <w:sz w:val="22"/>
                <w:szCs w:val="22"/>
              </w:rPr>
              <w:t>200,0</w:t>
            </w:r>
          </w:p>
        </w:tc>
        <w:tc>
          <w:tcPr>
            <w:tcW w:w="1138"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Pr>
                <w:sz w:val="22"/>
                <w:szCs w:val="22"/>
              </w:rPr>
              <w:t>200,0</w:t>
            </w:r>
          </w:p>
        </w:tc>
        <w:tc>
          <w:tcPr>
            <w:tcW w:w="2125" w:type="dxa"/>
            <w:gridSpan w:val="2"/>
            <w:vMerge/>
            <w:tcBorders>
              <w:top w:val="single" w:sz="4" w:space="0" w:color="000000"/>
              <w:left w:val="single" w:sz="4" w:space="0" w:color="000000"/>
              <w:bottom w:val="single" w:sz="4" w:space="0" w:color="000000"/>
            </w:tcBorders>
          </w:tcPr>
          <w:p w:rsidR="0097004D" w:rsidRPr="00084E25" w:rsidRDefault="0097004D" w:rsidP="00FB7638">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Height w:val="90"/>
        </w:trPr>
        <w:tc>
          <w:tcPr>
            <w:tcW w:w="893" w:type="dxa"/>
            <w:vMerge/>
            <w:tcBorders>
              <w:left w:val="single" w:sz="4" w:space="0" w:color="000000"/>
            </w:tcBorders>
          </w:tcPr>
          <w:p w:rsidR="0097004D" w:rsidRPr="00084E25" w:rsidRDefault="0097004D" w:rsidP="00FB7638">
            <w:pPr>
              <w:snapToGrid w:val="0"/>
              <w:jc w:val="center"/>
            </w:pPr>
          </w:p>
        </w:tc>
        <w:tc>
          <w:tcPr>
            <w:tcW w:w="2784" w:type="dxa"/>
            <w:vMerge/>
            <w:tcBorders>
              <w:left w:val="single" w:sz="4" w:space="0" w:color="000000"/>
            </w:tcBorders>
          </w:tcPr>
          <w:p w:rsidR="0097004D" w:rsidRPr="00084E25" w:rsidRDefault="0097004D" w:rsidP="00FB7638">
            <w:pPr>
              <w:snapToGrid w:val="0"/>
            </w:pPr>
          </w:p>
        </w:tc>
        <w:tc>
          <w:tcPr>
            <w:tcW w:w="2274" w:type="dxa"/>
            <w:tcBorders>
              <w:left w:val="single" w:sz="4" w:space="0" w:color="000000"/>
              <w:bottom w:val="single" w:sz="4" w:space="0" w:color="000000"/>
            </w:tcBorders>
          </w:tcPr>
          <w:p w:rsidR="0097004D" w:rsidRPr="00084E25" w:rsidRDefault="0097004D" w:rsidP="00FB7638">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7004D" w:rsidRPr="00084E25" w:rsidRDefault="0097004D" w:rsidP="00FB7638">
            <w:pPr>
              <w:snapToGrid w:val="0"/>
              <w:jc w:val="center"/>
            </w:pPr>
          </w:p>
        </w:tc>
        <w:tc>
          <w:tcPr>
            <w:tcW w:w="1134" w:type="dxa"/>
            <w:gridSpan w:val="2"/>
            <w:tcBorders>
              <w:left w:val="single" w:sz="4" w:space="0" w:color="000000"/>
              <w:bottom w:val="single" w:sz="4" w:space="0" w:color="000000"/>
            </w:tcBorders>
          </w:tcPr>
          <w:p w:rsidR="0097004D" w:rsidRPr="00084E25" w:rsidRDefault="0097004D" w:rsidP="00FB7638">
            <w:pPr>
              <w:snapToGrid w:val="0"/>
              <w:jc w:val="center"/>
            </w:pPr>
          </w:p>
        </w:tc>
        <w:tc>
          <w:tcPr>
            <w:tcW w:w="1138" w:type="dxa"/>
            <w:tcBorders>
              <w:left w:val="single" w:sz="4" w:space="0" w:color="000000"/>
              <w:bottom w:val="single" w:sz="4" w:space="0" w:color="000000"/>
            </w:tcBorders>
          </w:tcPr>
          <w:p w:rsidR="0097004D" w:rsidRPr="00084E25" w:rsidRDefault="0097004D" w:rsidP="00FB7638">
            <w:pPr>
              <w:snapToGrid w:val="0"/>
              <w:jc w:val="center"/>
            </w:pPr>
          </w:p>
        </w:tc>
        <w:tc>
          <w:tcPr>
            <w:tcW w:w="1138" w:type="dxa"/>
            <w:tcBorders>
              <w:left w:val="single" w:sz="4" w:space="0" w:color="000000"/>
              <w:bottom w:val="single" w:sz="4" w:space="0" w:color="000000"/>
            </w:tcBorders>
          </w:tcPr>
          <w:p w:rsidR="0097004D" w:rsidRPr="00084E25" w:rsidRDefault="0097004D" w:rsidP="00FB7638">
            <w:pPr>
              <w:snapToGrid w:val="0"/>
              <w:jc w:val="center"/>
            </w:pPr>
          </w:p>
        </w:tc>
        <w:tc>
          <w:tcPr>
            <w:tcW w:w="2125" w:type="dxa"/>
            <w:gridSpan w:val="2"/>
            <w:vMerge/>
            <w:tcBorders>
              <w:left w:val="single" w:sz="4" w:space="0" w:color="000000"/>
              <w:bottom w:val="single" w:sz="4" w:space="0" w:color="000000"/>
            </w:tcBorders>
          </w:tcPr>
          <w:p w:rsidR="0097004D" w:rsidRPr="00084E25" w:rsidRDefault="0097004D" w:rsidP="00FB7638">
            <w:pPr>
              <w:snapToGrid w:val="0"/>
              <w:jc w:val="center"/>
            </w:pPr>
          </w:p>
        </w:tc>
        <w:tc>
          <w:tcPr>
            <w:tcW w:w="1987" w:type="dxa"/>
            <w:gridSpan w:val="2"/>
            <w:vMerge/>
            <w:tcBorders>
              <w:left w:val="single" w:sz="4" w:space="0" w:color="000000"/>
              <w:bottom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Height w:val="45"/>
        </w:trPr>
        <w:tc>
          <w:tcPr>
            <w:tcW w:w="893" w:type="dxa"/>
            <w:vMerge/>
            <w:tcBorders>
              <w:left w:val="single" w:sz="4" w:space="0" w:color="000000"/>
            </w:tcBorders>
          </w:tcPr>
          <w:p w:rsidR="0097004D" w:rsidRPr="00084E25" w:rsidRDefault="0097004D" w:rsidP="00FB7638">
            <w:pPr>
              <w:snapToGrid w:val="0"/>
              <w:jc w:val="center"/>
            </w:pPr>
          </w:p>
        </w:tc>
        <w:tc>
          <w:tcPr>
            <w:tcW w:w="2784" w:type="dxa"/>
            <w:vMerge/>
            <w:tcBorders>
              <w:left w:val="single" w:sz="4" w:space="0" w:color="000000"/>
            </w:tcBorders>
          </w:tcPr>
          <w:p w:rsidR="0097004D" w:rsidRPr="00084E25" w:rsidRDefault="0097004D" w:rsidP="00FB7638">
            <w:pPr>
              <w:snapToGrid w:val="0"/>
            </w:pPr>
          </w:p>
        </w:tc>
        <w:tc>
          <w:tcPr>
            <w:tcW w:w="2274" w:type="dxa"/>
            <w:tcBorders>
              <w:left w:val="single" w:sz="4" w:space="0" w:color="000000"/>
              <w:bottom w:val="single" w:sz="4" w:space="0" w:color="000000"/>
            </w:tcBorders>
          </w:tcPr>
          <w:p w:rsidR="0097004D" w:rsidRPr="00084E25" w:rsidRDefault="0097004D" w:rsidP="00FB7638">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7004D" w:rsidRPr="00084E25" w:rsidRDefault="0097004D" w:rsidP="00FB7638">
            <w:pPr>
              <w:snapToGrid w:val="0"/>
              <w:jc w:val="center"/>
            </w:pPr>
          </w:p>
        </w:tc>
        <w:tc>
          <w:tcPr>
            <w:tcW w:w="1134" w:type="dxa"/>
            <w:gridSpan w:val="2"/>
            <w:tcBorders>
              <w:left w:val="single" w:sz="4" w:space="0" w:color="000000"/>
              <w:bottom w:val="single" w:sz="4" w:space="0" w:color="000000"/>
            </w:tcBorders>
          </w:tcPr>
          <w:p w:rsidR="0097004D" w:rsidRPr="00084E25" w:rsidRDefault="0097004D" w:rsidP="00FB7638">
            <w:pPr>
              <w:snapToGrid w:val="0"/>
            </w:pPr>
          </w:p>
        </w:tc>
        <w:tc>
          <w:tcPr>
            <w:tcW w:w="1138" w:type="dxa"/>
            <w:tcBorders>
              <w:left w:val="single" w:sz="4" w:space="0" w:color="000000"/>
              <w:bottom w:val="single" w:sz="4" w:space="0" w:color="000000"/>
            </w:tcBorders>
          </w:tcPr>
          <w:p w:rsidR="0097004D" w:rsidRPr="00084E25" w:rsidRDefault="0097004D" w:rsidP="00FB7638">
            <w:pPr>
              <w:snapToGrid w:val="0"/>
              <w:jc w:val="center"/>
            </w:pPr>
          </w:p>
        </w:tc>
        <w:tc>
          <w:tcPr>
            <w:tcW w:w="1138" w:type="dxa"/>
            <w:tcBorders>
              <w:left w:val="single" w:sz="4" w:space="0" w:color="000000"/>
              <w:bottom w:val="single" w:sz="4" w:space="0" w:color="000000"/>
            </w:tcBorders>
          </w:tcPr>
          <w:p w:rsidR="0097004D" w:rsidRPr="00084E25" w:rsidRDefault="0097004D" w:rsidP="00FB7638">
            <w:pPr>
              <w:snapToGrid w:val="0"/>
              <w:jc w:val="center"/>
            </w:pPr>
          </w:p>
        </w:tc>
        <w:tc>
          <w:tcPr>
            <w:tcW w:w="2125" w:type="dxa"/>
            <w:gridSpan w:val="2"/>
            <w:vMerge/>
            <w:tcBorders>
              <w:left w:val="single" w:sz="4" w:space="0" w:color="000000"/>
              <w:bottom w:val="single" w:sz="4" w:space="0" w:color="000000"/>
            </w:tcBorders>
          </w:tcPr>
          <w:p w:rsidR="0097004D" w:rsidRPr="00084E25" w:rsidRDefault="0097004D" w:rsidP="00FB7638">
            <w:pPr>
              <w:snapToGrid w:val="0"/>
              <w:jc w:val="center"/>
            </w:pPr>
          </w:p>
        </w:tc>
        <w:tc>
          <w:tcPr>
            <w:tcW w:w="1987" w:type="dxa"/>
            <w:gridSpan w:val="2"/>
            <w:vMerge/>
            <w:tcBorders>
              <w:left w:val="single" w:sz="4" w:space="0" w:color="000000"/>
              <w:bottom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Height w:val="45"/>
        </w:trPr>
        <w:tc>
          <w:tcPr>
            <w:tcW w:w="893" w:type="dxa"/>
            <w:vMerge/>
            <w:tcBorders>
              <w:left w:val="single" w:sz="4" w:space="0" w:color="000000"/>
              <w:bottom w:val="single" w:sz="4" w:space="0" w:color="000000"/>
            </w:tcBorders>
          </w:tcPr>
          <w:p w:rsidR="0097004D" w:rsidRPr="00084E25" w:rsidRDefault="0097004D" w:rsidP="00FB7638">
            <w:pPr>
              <w:snapToGrid w:val="0"/>
              <w:jc w:val="center"/>
            </w:pPr>
          </w:p>
        </w:tc>
        <w:tc>
          <w:tcPr>
            <w:tcW w:w="2784" w:type="dxa"/>
            <w:vMerge/>
            <w:tcBorders>
              <w:left w:val="single" w:sz="4" w:space="0" w:color="000000"/>
              <w:bottom w:val="single" w:sz="4" w:space="0" w:color="000000"/>
            </w:tcBorders>
          </w:tcPr>
          <w:p w:rsidR="0097004D" w:rsidRPr="00084E25" w:rsidRDefault="0097004D" w:rsidP="00FB7638">
            <w:pPr>
              <w:snapToGrid w:val="0"/>
            </w:pPr>
          </w:p>
        </w:tc>
        <w:tc>
          <w:tcPr>
            <w:tcW w:w="2274" w:type="dxa"/>
            <w:tcBorders>
              <w:left w:val="single" w:sz="4" w:space="0" w:color="000000"/>
              <w:bottom w:val="single" w:sz="4" w:space="0" w:color="000000"/>
            </w:tcBorders>
          </w:tcPr>
          <w:p w:rsidR="0097004D" w:rsidRPr="00084E25" w:rsidRDefault="0097004D" w:rsidP="00FB7638">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97004D" w:rsidRPr="00084E25" w:rsidRDefault="0097004D" w:rsidP="00FB7638">
            <w:pPr>
              <w:snapToGrid w:val="0"/>
              <w:jc w:val="center"/>
            </w:pPr>
          </w:p>
        </w:tc>
        <w:tc>
          <w:tcPr>
            <w:tcW w:w="1134" w:type="dxa"/>
            <w:gridSpan w:val="2"/>
            <w:tcBorders>
              <w:left w:val="single" w:sz="4" w:space="0" w:color="000000"/>
              <w:bottom w:val="single" w:sz="4" w:space="0" w:color="000000"/>
            </w:tcBorders>
          </w:tcPr>
          <w:p w:rsidR="0097004D" w:rsidRPr="00084E25" w:rsidRDefault="0097004D" w:rsidP="00FB7638">
            <w:pPr>
              <w:snapToGrid w:val="0"/>
              <w:jc w:val="center"/>
            </w:pPr>
          </w:p>
        </w:tc>
        <w:tc>
          <w:tcPr>
            <w:tcW w:w="1138" w:type="dxa"/>
            <w:tcBorders>
              <w:left w:val="single" w:sz="4" w:space="0" w:color="000000"/>
              <w:bottom w:val="single" w:sz="4" w:space="0" w:color="000000"/>
            </w:tcBorders>
          </w:tcPr>
          <w:p w:rsidR="0097004D" w:rsidRPr="00084E25" w:rsidRDefault="0097004D" w:rsidP="00FB7638">
            <w:pPr>
              <w:snapToGrid w:val="0"/>
              <w:jc w:val="center"/>
            </w:pPr>
          </w:p>
        </w:tc>
        <w:tc>
          <w:tcPr>
            <w:tcW w:w="1138" w:type="dxa"/>
            <w:tcBorders>
              <w:left w:val="single" w:sz="4" w:space="0" w:color="000000"/>
              <w:bottom w:val="single" w:sz="4" w:space="0" w:color="000000"/>
            </w:tcBorders>
          </w:tcPr>
          <w:p w:rsidR="0097004D" w:rsidRPr="00084E25" w:rsidRDefault="0097004D" w:rsidP="00FB7638">
            <w:pPr>
              <w:snapToGrid w:val="0"/>
              <w:jc w:val="center"/>
            </w:pPr>
          </w:p>
        </w:tc>
        <w:tc>
          <w:tcPr>
            <w:tcW w:w="2125" w:type="dxa"/>
            <w:gridSpan w:val="2"/>
            <w:vMerge/>
            <w:tcBorders>
              <w:left w:val="single" w:sz="4" w:space="0" w:color="000000"/>
              <w:bottom w:val="single" w:sz="4" w:space="0" w:color="000000"/>
            </w:tcBorders>
          </w:tcPr>
          <w:p w:rsidR="0097004D" w:rsidRPr="00084E25" w:rsidRDefault="0097004D" w:rsidP="00FB7638">
            <w:pPr>
              <w:snapToGrid w:val="0"/>
              <w:jc w:val="center"/>
            </w:pPr>
          </w:p>
        </w:tc>
        <w:tc>
          <w:tcPr>
            <w:tcW w:w="1987" w:type="dxa"/>
            <w:gridSpan w:val="2"/>
            <w:vMerge/>
            <w:tcBorders>
              <w:left w:val="single" w:sz="4" w:space="0" w:color="000000"/>
              <w:bottom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Pr>
        <w:tc>
          <w:tcPr>
            <w:tcW w:w="893"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5.2.</w:t>
            </w:r>
          </w:p>
        </w:tc>
        <w:tc>
          <w:tcPr>
            <w:tcW w:w="2784" w:type="dxa"/>
            <w:tcBorders>
              <w:top w:val="single" w:sz="4" w:space="0" w:color="000000"/>
              <w:left w:val="single" w:sz="4" w:space="0" w:color="000000"/>
              <w:bottom w:val="single" w:sz="4" w:space="0" w:color="000000"/>
            </w:tcBorders>
          </w:tcPr>
          <w:p w:rsidR="0097004D" w:rsidRPr="00084E25" w:rsidRDefault="0097004D" w:rsidP="00FB7638">
            <w:pPr>
              <w:snapToGrid w:val="0"/>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техники для благоустройства</w:t>
            </w:r>
          </w:p>
        </w:tc>
        <w:tc>
          <w:tcPr>
            <w:tcW w:w="2274"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7004D" w:rsidRDefault="0097004D" w:rsidP="00FB7638">
            <w:pPr>
              <w:snapToGrid w:val="0"/>
              <w:jc w:val="center"/>
            </w:pPr>
            <w:r>
              <w:rPr>
                <w:sz w:val="22"/>
                <w:szCs w:val="22"/>
              </w:rPr>
              <w:t>5202,2</w:t>
            </w:r>
          </w:p>
        </w:tc>
        <w:tc>
          <w:tcPr>
            <w:tcW w:w="1134" w:type="dxa"/>
            <w:gridSpan w:val="2"/>
            <w:tcBorders>
              <w:top w:val="single" w:sz="4" w:space="0" w:color="000000"/>
              <w:left w:val="single" w:sz="4" w:space="0" w:color="000000"/>
              <w:bottom w:val="single" w:sz="4" w:space="0" w:color="000000"/>
            </w:tcBorders>
          </w:tcPr>
          <w:p w:rsidR="0097004D" w:rsidRDefault="0097004D" w:rsidP="00FB7638">
            <w:pPr>
              <w:snapToGrid w:val="0"/>
              <w:jc w:val="center"/>
            </w:pPr>
            <w:r>
              <w:rPr>
                <w:sz w:val="22"/>
                <w:szCs w:val="22"/>
              </w:rPr>
              <w:t>4068,9</w:t>
            </w:r>
          </w:p>
        </w:tc>
        <w:tc>
          <w:tcPr>
            <w:tcW w:w="1138" w:type="dxa"/>
            <w:tcBorders>
              <w:top w:val="single" w:sz="4" w:space="0" w:color="000000"/>
              <w:left w:val="single" w:sz="4" w:space="0" w:color="000000"/>
              <w:bottom w:val="single" w:sz="4" w:space="0" w:color="000000"/>
            </w:tcBorders>
          </w:tcPr>
          <w:p w:rsidR="0097004D" w:rsidRDefault="0097004D" w:rsidP="00FB7638">
            <w:pPr>
              <w:snapToGrid w:val="0"/>
              <w:jc w:val="center"/>
            </w:pPr>
            <w:r>
              <w:rPr>
                <w:sz w:val="22"/>
                <w:szCs w:val="22"/>
              </w:rPr>
              <w:t>600,0</w:t>
            </w:r>
          </w:p>
        </w:tc>
        <w:tc>
          <w:tcPr>
            <w:tcW w:w="1138" w:type="dxa"/>
            <w:tcBorders>
              <w:top w:val="single" w:sz="4" w:space="0" w:color="000000"/>
              <w:left w:val="single" w:sz="4" w:space="0" w:color="000000"/>
              <w:bottom w:val="single" w:sz="4" w:space="0" w:color="000000"/>
            </w:tcBorders>
          </w:tcPr>
          <w:p w:rsidR="0097004D" w:rsidRDefault="0097004D" w:rsidP="00FB7638">
            <w:pPr>
              <w:snapToGrid w:val="0"/>
              <w:jc w:val="center"/>
            </w:pPr>
            <w:r>
              <w:rPr>
                <w:sz w:val="22"/>
                <w:szCs w:val="22"/>
              </w:rPr>
              <w:t>600,0</w:t>
            </w:r>
          </w:p>
        </w:tc>
        <w:tc>
          <w:tcPr>
            <w:tcW w:w="2125" w:type="dxa"/>
            <w:gridSpan w:val="2"/>
            <w:vMerge w:val="restart"/>
            <w:tcBorders>
              <w:top w:val="single" w:sz="4" w:space="0" w:color="000000"/>
              <w:left w:val="single" w:sz="4" w:space="0" w:color="000000"/>
            </w:tcBorders>
          </w:tcPr>
          <w:p w:rsidR="0097004D" w:rsidRPr="00084E25" w:rsidRDefault="0097004D" w:rsidP="00FB7638">
            <w:pPr>
              <w:snapToGrid w:val="0"/>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97004D" w:rsidRPr="00084E25" w:rsidRDefault="0097004D" w:rsidP="00FB7638">
            <w:pPr>
              <w:snapToGrid w:val="0"/>
              <w:jc w:val="center"/>
            </w:pPr>
            <w:r w:rsidRPr="00084E25">
              <w:rPr>
                <w:sz w:val="22"/>
                <w:szCs w:val="22"/>
              </w:rPr>
              <w:t>Администрация Белоглинского сельского поселения</w:t>
            </w:r>
          </w:p>
        </w:tc>
      </w:tr>
      <w:tr w:rsidR="0097004D" w:rsidRPr="00084E25" w:rsidTr="00FB7638">
        <w:trPr>
          <w:gridAfter w:val="2"/>
          <w:wAfter w:w="4748" w:type="dxa"/>
        </w:trPr>
        <w:tc>
          <w:tcPr>
            <w:tcW w:w="893"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p>
        </w:tc>
        <w:tc>
          <w:tcPr>
            <w:tcW w:w="2784" w:type="dxa"/>
            <w:tcBorders>
              <w:top w:val="single" w:sz="4" w:space="0" w:color="000000"/>
              <w:left w:val="single" w:sz="4" w:space="0" w:color="000000"/>
              <w:bottom w:val="single" w:sz="4" w:space="0" w:color="000000"/>
            </w:tcBorders>
          </w:tcPr>
          <w:p w:rsidR="0097004D" w:rsidRPr="00084E25" w:rsidRDefault="0097004D" w:rsidP="00FB7638">
            <w:pPr>
              <w:snapToGrid w:val="0"/>
            </w:pPr>
          </w:p>
        </w:tc>
        <w:tc>
          <w:tcPr>
            <w:tcW w:w="2274"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97004D" w:rsidRDefault="0097004D" w:rsidP="00FB7638">
            <w:pPr>
              <w:snapToGrid w:val="0"/>
              <w:jc w:val="center"/>
            </w:pPr>
            <w:r>
              <w:rPr>
                <w:sz w:val="22"/>
                <w:szCs w:val="22"/>
              </w:rPr>
              <w:t>5202,2</w:t>
            </w:r>
          </w:p>
        </w:tc>
        <w:tc>
          <w:tcPr>
            <w:tcW w:w="1134" w:type="dxa"/>
            <w:gridSpan w:val="2"/>
            <w:tcBorders>
              <w:top w:val="single" w:sz="4" w:space="0" w:color="000000"/>
              <w:left w:val="single" w:sz="4" w:space="0" w:color="000000"/>
              <w:bottom w:val="single" w:sz="4" w:space="0" w:color="000000"/>
            </w:tcBorders>
          </w:tcPr>
          <w:p w:rsidR="0097004D" w:rsidRDefault="0097004D" w:rsidP="00FB7638">
            <w:pPr>
              <w:snapToGrid w:val="0"/>
              <w:jc w:val="center"/>
            </w:pPr>
            <w:r>
              <w:rPr>
                <w:sz w:val="22"/>
                <w:szCs w:val="22"/>
              </w:rPr>
              <w:t>4068,9</w:t>
            </w:r>
          </w:p>
        </w:tc>
        <w:tc>
          <w:tcPr>
            <w:tcW w:w="1138" w:type="dxa"/>
            <w:tcBorders>
              <w:top w:val="single" w:sz="4" w:space="0" w:color="000000"/>
              <w:left w:val="single" w:sz="4" w:space="0" w:color="000000"/>
              <w:bottom w:val="single" w:sz="4" w:space="0" w:color="000000"/>
            </w:tcBorders>
          </w:tcPr>
          <w:p w:rsidR="0097004D" w:rsidRDefault="0097004D" w:rsidP="00FB7638">
            <w:pPr>
              <w:snapToGrid w:val="0"/>
              <w:jc w:val="center"/>
            </w:pPr>
            <w:r>
              <w:rPr>
                <w:sz w:val="22"/>
                <w:szCs w:val="22"/>
              </w:rPr>
              <w:t>600,0</w:t>
            </w:r>
          </w:p>
        </w:tc>
        <w:tc>
          <w:tcPr>
            <w:tcW w:w="1138" w:type="dxa"/>
            <w:tcBorders>
              <w:top w:val="single" w:sz="4" w:space="0" w:color="000000"/>
              <w:left w:val="single" w:sz="4" w:space="0" w:color="000000"/>
              <w:bottom w:val="single" w:sz="4" w:space="0" w:color="000000"/>
            </w:tcBorders>
          </w:tcPr>
          <w:p w:rsidR="0097004D" w:rsidRDefault="0097004D" w:rsidP="00FB7638">
            <w:pPr>
              <w:snapToGrid w:val="0"/>
              <w:jc w:val="center"/>
            </w:pPr>
            <w:r>
              <w:rPr>
                <w:sz w:val="22"/>
                <w:szCs w:val="22"/>
              </w:rPr>
              <w:t>600,0</w:t>
            </w:r>
          </w:p>
        </w:tc>
        <w:tc>
          <w:tcPr>
            <w:tcW w:w="2125" w:type="dxa"/>
            <w:gridSpan w:val="2"/>
            <w:vMerge/>
            <w:tcBorders>
              <w:left w:val="single" w:sz="4" w:space="0" w:color="000000"/>
            </w:tcBorders>
          </w:tcPr>
          <w:p w:rsidR="0097004D" w:rsidRPr="00084E25" w:rsidRDefault="0097004D" w:rsidP="00FB7638">
            <w:pPr>
              <w:snapToGrid w:val="0"/>
            </w:pPr>
          </w:p>
        </w:tc>
        <w:tc>
          <w:tcPr>
            <w:tcW w:w="1987" w:type="dxa"/>
            <w:gridSpan w:val="2"/>
            <w:vMerge/>
            <w:tcBorders>
              <w:left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Pr>
        <w:tc>
          <w:tcPr>
            <w:tcW w:w="893"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p>
        </w:tc>
        <w:tc>
          <w:tcPr>
            <w:tcW w:w="2784" w:type="dxa"/>
            <w:tcBorders>
              <w:top w:val="single" w:sz="4" w:space="0" w:color="000000"/>
              <w:left w:val="single" w:sz="4" w:space="0" w:color="000000"/>
              <w:bottom w:val="single" w:sz="4" w:space="0" w:color="000000"/>
            </w:tcBorders>
          </w:tcPr>
          <w:p w:rsidR="0097004D" w:rsidRPr="00084E25" w:rsidRDefault="0097004D" w:rsidP="00FB7638">
            <w:pPr>
              <w:snapToGrid w:val="0"/>
            </w:pPr>
          </w:p>
        </w:tc>
        <w:tc>
          <w:tcPr>
            <w:tcW w:w="2274"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7004D" w:rsidRDefault="0097004D" w:rsidP="00FB7638">
            <w:pPr>
              <w:snapToGrid w:val="0"/>
              <w:jc w:val="center"/>
            </w:pPr>
          </w:p>
        </w:tc>
        <w:tc>
          <w:tcPr>
            <w:tcW w:w="1134" w:type="dxa"/>
            <w:gridSpan w:val="2"/>
            <w:tcBorders>
              <w:top w:val="single" w:sz="4" w:space="0" w:color="000000"/>
              <w:left w:val="single" w:sz="4" w:space="0" w:color="000000"/>
              <w:bottom w:val="single" w:sz="4" w:space="0" w:color="000000"/>
            </w:tcBorders>
          </w:tcPr>
          <w:p w:rsidR="0097004D" w:rsidRDefault="0097004D" w:rsidP="00FB7638">
            <w:pPr>
              <w:snapToGrid w:val="0"/>
              <w:jc w:val="center"/>
            </w:pPr>
          </w:p>
        </w:tc>
        <w:tc>
          <w:tcPr>
            <w:tcW w:w="1138" w:type="dxa"/>
            <w:tcBorders>
              <w:top w:val="single" w:sz="4" w:space="0" w:color="000000"/>
              <w:left w:val="single" w:sz="4" w:space="0" w:color="000000"/>
              <w:bottom w:val="single" w:sz="4" w:space="0" w:color="000000"/>
            </w:tcBorders>
          </w:tcPr>
          <w:p w:rsidR="0097004D" w:rsidRDefault="0097004D" w:rsidP="00FB7638">
            <w:pPr>
              <w:snapToGrid w:val="0"/>
              <w:jc w:val="center"/>
            </w:pPr>
          </w:p>
        </w:tc>
        <w:tc>
          <w:tcPr>
            <w:tcW w:w="1138" w:type="dxa"/>
            <w:tcBorders>
              <w:top w:val="single" w:sz="4" w:space="0" w:color="000000"/>
              <w:left w:val="single" w:sz="4" w:space="0" w:color="000000"/>
              <w:bottom w:val="single" w:sz="4" w:space="0" w:color="000000"/>
            </w:tcBorders>
          </w:tcPr>
          <w:p w:rsidR="0097004D" w:rsidRDefault="0097004D" w:rsidP="00FB7638">
            <w:pPr>
              <w:snapToGrid w:val="0"/>
              <w:jc w:val="center"/>
            </w:pPr>
          </w:p>
        </w:tc>
        <w:tc>
          <w:tcPr>
            <w:tcW w:w="2125" w:type="dxa"/>
            <w:gridSpan w:val="2"/>
            <w:vMerge/>
            <w:tcBorders>
              <w:left w:val="single" w:sz="4" w:space="0" w:color="000000"/>
            </w:tcBorders>
          </w:tcPr>
          <w:p w:rsidR="0097004D" w:rsidRPr="00084E25" w:rsidRDefault="0097004D" w:rsidP="00FB7638">
            <w:pPr>
              <w:snapToGrid w:val="0"/>
            </w:pPr>
          </w:p>
        </w:tc>
        <w:tc>
          <w:tcPr>
            <w:tcW w:w="1987" w:type="dxa"/>
            <w:gridSpan w:val="2"/>
            <w:vMerge/>
            <w:tcBorders>
              <w:left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Pr>
        <w:tc>
          <w:tcPr>
            <w:tcW w:w="893"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p>
        </w:tc>
        <w:tc>
          <w:tcPr>
            <w:tcW w:w="2784" w:type="dxa"/>
            <w:tcBorders>
              <w:top w:val="single" w:sz="4" w:space="0" w:color="000000"/>
              <w:left w:val="single" w:sz="4" w:space="0" w:color="000000"/>
              <w:bottom w:val="single" w:sz="4" w:space="0" w:color="000000"/>
            </w:tcBorders>
          </w:tcPr>
          <w:p w:rsidR="0097004D" w:rsidRPr="00084E25" w:rsidRDefault="0097004D" w:rsidP="00FB7638">
            <w:pPr>
              <w:snapToGrid w:val="0"/>
            </w:pPr>
          </w:p>
        </w:tc>
        <w:tc>
          <w:tcPr>
            <w:tcW w:w="2274"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97004D" w:rsidRDefault="0097004D" w:rsidP="00FB7638">
            <w:pPr>
              <w:snapToGrid w:val="0"/>
              <w:jc w:val="center"/>
            </w:pPr>
          </w:p>
        </w:tc>
        <w:tc>
          <w:tcPr>
            <w:tcW w:w="1134" w:type="dxa"/>
            <w:gridSpan w:val="2"/>
            <w:tcBorders>
              <w:top w:val="single" w:sz="4" w:space="0" w:color="000000"/>
              <w:left w:val="single" w:sz="4" w:space="0" w:color="000000"/>
              <w:bottom w:val="single" w:sz="4" w:space="0" w:color="000000"/>
            </w:tcBorders>
          </w:tcPr>
          <w:p w:rsidR="0097004D" w:rsidRDefault="0097004D" w:rsidP="00FB7638">
            <w:pPr>
              <w:snapToGrid w:val="0"/>
              <w:jc w:val="center"/>
            </w:pPr>
          </w:p>
        </w:tc>
        <w:tc>
          <w:tcPr>
            <w:tcW w:w="1138" w:type="dxa"/>
            <w:tcBorders>
              <w:top w:val="single" w:sz="4" w:space="0" w:color="000000"/>
              <w:left w:val="single" w:sz="4" w:space="0" w:color="000000"/>
              <w:bottom w:val="single" w:sz="4" w:space="0" w:color="000000"/>
            </w:tcBorders>
          </w:tcPr>
          <w:p w:rsidR="0097004D" w:rsidRDefault="0097004D" w:rsidP="00FB7638">
            <w:pPr>
              <w:snapToGrid w:val="0"/>
              <w:jc w:val="center"/>
            </w:pPr>
          </w:p>
        </w:tc>
        <w:tc>
          <w:tcPr>
            <w:tcW w:w="1138" w:type="dxa"/>
            <w:tcBorders>
              <w:top w:val="single" w:sz="4" w:space="0" w:color="000000"/>
              <w:left w:val="single" w:sz="4" w:space="0" w:color="000000"/>
              <w:bottom w:val="single" w:sz="4" w:space="0" w:color="000000"/>
            </w:tcBorders>
          </w:tcPr>
          <w:p w:rsidR="0097004D" w:rsidRDefault="0097004D" w:rsidP="00FB7638">
            <w:pPr>
              <w:snapToGrid w:val="0"/>
              <w:jc w:val="center"/>
            </w:pPr>
          </w:p>
        </w:tc>
        <w:tc>
          <w:tcPr>
            <w:tcW w:w="2125" w:type="dxa"/>
            <w:gridSpan w:val="2"/>
            <w:vMerge/>
            <w:tcBorders>
              <w:left w:val="single" w:sz="4" w:space="0" w:color="000000"/>
              <w:bottom w:val="single" w:sz="4" w:space="0" w:color="000000"/>
            </w:tcBorders>
          </w:tcPr>
          <w:p w:rsidR="0097004D" w:rsidRPr="00084E25" w:rsidRDefault="0097004D" w:rsidP="00FB7638">
            <w:pPr>
              <w:snapToGrid w:val="0"/>
            </w:pPr>
          </w:p>
        </w:tc>
        <w:tc>
          <w:tcPr>
            <w:tcW w:w="1987" w:type="dxa"/>
            <w:gridSpan w:val="2"/>
            <w:vMerge/>
            <w:tcBorders>
              <w:left w:val="single" w:sz="4" w:space="0" w:color="000000"/>
              <w:bottom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Pr>
        <w:tc>
          <w:tcPr>
            <w:tcW w:w="893"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p>
        </w:tc>
        <w:tc>
          <w:tcPr>
            <w:tcW w:w="2784" w:type="dxa"/>
            <w:tcBorders>
              <w:top w:val="single" w:sz="4" w:space="0" w:color="000000"/>
              <w:left w:val="single" w:sz="4" w:space="0" w:color="000000"/>
              <w:bottom w:val="single" w:sz="4" w:space="0" w:color="000000"/>
            </w:tcBorders>
          </w:tcPr>
          <w:p w:rsidR="0097004D" w:rsidRPr="00084E25" w:rsidRDefault="0097004D" w:rsidP="00FB7638">
            <w:pPr>
              <w:snapToGrid w:val="0"/>
            </w:pPr>
          </w:p>
        </w:tc>
        <w:tc>
          <w:tcPr>
            <w:tcW w:w="2274"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97004D" w:rsidRDefault="0097004D" w:rsidP="00FB7638">
            <w:pPr>
              <w:snapToGrid w:val="0"/>
              <w:jc w:val="center"/>
            </w:pPr>
          </w:p>
        </w:tc>
        <w:tc>
          <w:tcPr>
            <w:tcW w:w="1134" w:type="dxa"/>
            <w:gridSpan w:val="2"/>
            <w:tcBorders>
              <w:top w:val="single" w:sz="4" w:space="0" w:color="000000"/>
              <w:left w:val="single" w:sz="4" w:space="0" w:color="000000"/>
              <w:bottom w:val="single" w:sz="4" w:space="0" w:color="000000"/>
            </w:tcBorders>
          </w:tcPr>
          <w:p w:rsidR="0097004D" w:rsidRDefault="0097004D" w:rsidP="00FB7638">
            <w:pPr>
              <w:snapToGrid w:val="0"/>
              <w:jc w:val="center"/>
            </w:pPr>
          </w:p>
        </w:tc>
        <w:tc>
          <w:tcPr>
            <w:tcW w:w="1138" w:type="dxa"/>
            <w:tcBorders>
              <w:top w:val="single" w:sz="4" w:space="0" w:color="000000"/>
              <w:left w:val="single" w:sz="4" w:space="0" w:color="000000"/>
              <w:bottom w:val="single" w:sz="4" w:space="0" w:color="000000"/>
            </w:tcBorders>
          </w:tcPr>
          <w:p w:rsidR="0097004D" w:rsidRDefault="0097004D" w:rsidP="00FB7638">
            <w:pPr>
              <w:snapToGrid w:val="0"/>
              <w:jc w:val="center"/>
            </w:pPr>
          </w:p>
        </w:tc>
        <w:tc>
          <w:tcPr>
            <w:tcW w:w="1138" w:type="dxa"/>
            <w:tcBorders>
              <w:top w:val="single" w:sz="4" w:space="0" w:color="000000"/>
              <w:left w:val="single" w:sz="4" w:space="0" w:color="000000"/>
              <w:bottom w:val="single" w:sz="4" w:space="0" w:color="000000"/>
            </w:tcBorders>
          </w:tcPr>
          <w:p w:rsidR="0097004D" w:rsidRDefault="0097004D" w:rsidP="00FB7638">
            <w:pPr>
              <w:snapToGrid w:val="0"/>
              <w:jc w:val="center"/>
            </w:pPr>
          </w:p>
        </w:tc>
        <w:tc>
          <w:tcPr>
            <w:tcW w:w="2125" w:type="dxa"/>
            <w:gridSpan w:val="2"/>
            <w:tcBorders>
              <w:top w:val="single" w:sz="4" w:space="0" w:color="000000"/>
              <w:left w:val="single" w:sz="4" w:space="0" w:color="000000"/>
              <w:bottom w:val="single" w:sz="4" w:space="0" w:color="000000"/>
            </w:tcBorders>
          </w:tcPr>
          <w:p w:rsidR="0097004D" w:rsidRPr="00084E25" w:rsidRDefault="0097004D" w:rsidP="00FB7638">
            <w:pPr>
              <w:snapToGrid w:val="0"/>
            </w:pPr>
          </w:p>
        </w:tc>
        <w:tc>
          <w:tcPr>
            <w:tcW w:w="1987" w:type="dxa"/>
            <w:gridSpan w:val="2"/>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Pr>
        <w:tc>
          <w:tcPr>
            <w:tcW w:w="893" w:type="dxa"/>
            <w:tcBorders>
              <w:top w:val="single" w:sz="4" w:space="0" w:color="000000"/>
              <w:left w:val="single" w:sz="4" w:space="0" w:color="000000"/>
              <w:bottom w:val="single" w:sz="4" w:space="0" w:color="000000"/>
            </w:tcBorders>
          </w:tcPr>
          <w:p w:rsidR="0097004D" w:rsidRPr="009C6CC7" w:rsidRDefault="0097004D" w:rsidP="00FB7638">
            <w:pPr>
              <w:snapToGrid w:val="0"/>
              <w:jc w:val="center"/>
              <w:rPr>
                <w:b/>
              </w:rPr>
            </w:pPr>
            <w:r w:rsidRPr="009C6CC7">
              <w:rPr>
                <w:b/>
                <w:sz w:val="22"/>
                <w:szCs w:val="22"/>
              </w:rPr>
              <w:t>6</w:t>
            </w:r>
          </w:p>
        </w:tc>
        <w:tc>
          <w:tcPr>
            <w:tcW w:w="13855" w:type="dxa"/>
            <w:gridSpan w:val="11"/>
            <w:tcBorders>
              <w:top w:val="single" w:sz="4" w:space="0" w:color="000000"/>
              <w:left w:val="single" w:sz="4" w:space="0" w:color="000000"/>
              <w:bottom w:val="single" w:sz="4" w:space="0" w:color="000000"/>
              <w:right w:val="single" w:sz="4" w:space="0" w:color="000000"/>
            </w:tcBorders>
          </w:tcPr>
          <w:p w:rsidR="0097004D" w:rsidRPr="009C6CC7" w:rsidRDefault="0097004D" w:rsidP="00FB7638">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97004D" w:rsidRPr="00084E25" w:rsidTr="00FB7638">
        <w:trPr>
          <w:gridAfter w:val="2"/>
          <w:wAfter w:w="4748" w:type="dxa"/>
        </w:trPr>
        <w:tc>
          <w:tcPr>
            <w:tcW w:w="893" w:type="dxa"/>
            <w:vMerge w:val="restart"/>
            <w:tcBorders>
              <w:top w:val="single" w:sz="4" w:space="0" w:color="000000"/>
              <w:left w:val="single" w:sz="4" w:space="0" w:color="000000"/>
            </w:tcBorders>
          </w:tcPr>
          <w:p w:rsidR="0097004D" w:rsidRDefault="0097004D" w:rsidP="00FB7638">
            <w:pPr>
              <w:snapToGrid w:val="0"/>
              <w:jc w:val="center"/>
            </w:pPr>
          </w:p>
        </w:tc>
        <w:tc>
          <w:tcPr>
            <w:tcW w:w="2784" w:type="dxa"/>
            <w:tcBorders>
              <w:top w:val="single" w:sz="4" w:space="0" w:color="000000"/>
              <w:left w:val="single" w:sz="4" w:space="0" w:color="000000"/>
            </w:tcBorders>
          </w:tcPr>
          <w:p w:rsidR="0097004D" w:rsidRDefault="0097004D" w:rsidP="00FB7638">
            <w:pPr>
              <w:snapToGrid w:val="0"/>
            </w:pPr>
            <w:r>
              <w:rPr>
                <w:sz w:val="22"/>
                <w:szCs w:val="22"/>
              </w:rPr>
              <w:t>Цель</w:t>
            </w:r>
          </w:p>
        </w:tc>
        <w:tc>
          <w:tcPr>
            <w:tcW w:w="11071" w:type="dxa"/>
            <w:gridSpan w:val="10"/>
            <w:tcBorders>
              <w:top w:val="single" w:sz="4" w:space="0" w:color="000000"/>
              <w:left w:val="single" w:sz="4" w:space="0" w:color="000000"/>
              <w:bottom w:val="single" w:sz="4" w:space="0" w:color="000000"/>
              <w:right w:val="single" w:sz="4" w:space="0" w:color="000000"/>
            </w:tcBorders>
          </w:tcPr>
          <w:p w:rsidR="0097004D" w:rsidRDefault="0097004D" w:rsidP="00FB7638">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97004D" w:rsidRPr="00084E25" w:rsidRDefault="0097004D" w:rsidP="00FB7638">
            <w:pPr>
              <w:snapToGrid w:val="0"/>
            </w:pPr>
            <w:r w:rsidRPr="00084E25">
              <w:rPr>
                <w:sz w:val="22"/>
                <w:szCs w:val="22"/>
              </w:rPr>
              <w:t xml:space="preserve"> Белоглинского сельского поселения Белоглинского района</w:t>
            </w:r>
          </w:p>
        </w:tc>
      </w:tr>
      <w:tr w:rsidR="0097004D" w:rsidRPr="00084E25" w:rsidTr="00FB7638">
        <w:trPr>
          <w:gridAfter w:val="2"/>
          <w:wAfter w:w="4748" w:type="dxa"/>
        </w:trPr>
        <w:tc>
          <w:tcPr>
            <w:tcW w:w="893" w:type="dxa"/>
            <w:vMerge/>
            <w:tcBorders>
              <w:left w:val="single" w:sz="4" w:space="0" w:color="000000"/>
            </w:tcBorders>
          </w:tcPr>
          <w:p w:rsidR="0097004D" w:rsidRDefault="0097004D" w:rsidP="00FB7638">
            <w:pPr>
              <w:snapToGrid w:val="0"/>
              <w:jc w:val="center"/>
            </w:pPr>
          </w:p>
        </w:tc>
        <w:tc>
          <w:tcPr>
            <w:tcW w:w="2784" w:type="dxa"/>
            <w:tcBorders>
              <w:top w:val="single" w:sz="4" w:space="0" w:color="000000"/>
              <w:left w:val="single" w:sz="4" w:space="0" w:color="000000"/>
            </w:tcBorders>
          </w:tcPr>
          <w:p w:rsidR="0097004D" w:rsidRDefault="0097004D" w:rsidP="00FB7638">
            <w:pPr>
              <w:snapToGrid w:val="0"/>
            </w:pPr>
            <w:r>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7004D" w:rsidRPr="00084E25" w:rsidRDefault="0097004D" w:rsidP="00FB7638">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97004D" w:rsidRPr="00084E25" w:rsidTr="00FB7638">
        <w:trPr>
          <w:gridAfter w:val="2"/>
          <w:wAfter w:w="4748" w:type="dxa"/>
        </w:trPr>
        <w:tc>
          <w:tcPr>
            <w:tcW w:w="893" w:type="dxa"/>
            <w:vMerge w:val="restart"/>
            <w:tcBorders>
              <w:top w:val="single" w:sz="4" w:space="0" w:color="000000"/>
              <w:left w:val="single" w:sz="4" w:space="0" w:color="000000"/>
            </w:tcBorders>
          </w:tcPr>
          <w:p w:rsidR="0097004D" w:rsidRPr="00084E25" w:rsidRDefault="0097004D" w:rsidP="00FB7638">
            <w:pPr>
              <w:snapToGrid w:val="0"/>
              <w:jc w:val="center"/>
            </w:pPr>
            <w:r>
              <w:rPr>
                <w:sz w:val="22"/>
                <w:szCs w:val="22"/>
              </w:rPr>
              <w:t>6.1.</w:t>
            </w:r>
          </w:p>
        </w:tc>
        <w:tc>
          <w:tcPr>
            <w:tcW w:w="2784" w:type="dxa"/>
            <w:vMerge w:val="restart"/>
            <w:tcBorders>
              <w:top w:val="single" w:sz="4" w:space="0" w:color="000000"/>
              <w:left w:val="single" w:sz="4" w:space="0" w:color="000000"/>
            </w:tcBorders>
          </w:tcPr>
          <w:p w:rsidR="0097004D" w:rsidRPr="00084E25" w:rsidRDefault="0097004D" w:rsidP="00FB7638">
            <w:pPr>
              <w:snapToGrid w:val="0"/>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4"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r>
              <w:t>1 384,0</w:t>
            </w:r>
          </w:p>
        </w:tc>
        <w:tc>
          <w:tcPr>
            <w:tcW w:w="1134" w:type="dxa"/>
            <w:gridSpan w:val="2"/>
            <w:tcBorders>
              <w:top w:val="single" w:sz="4" w:space="0" w:color="000000"/>
              <w:left w:val="single" w:sz="4" w:space="0" w:color="000000"/>
              <w:bottom w:val="single" w:sz="4" w:space="0" w:color="000000"/>
            </w:tcBorders>
          </w:tcPr>
          <w:p w:rsidR="0097004D" w:rsidRPr="00084E25" w:rsidRDefault="0097004D" w:rsidP="00FB7638">
            <w:pPr>
              <w:snapToGrid w:val="0"/>
              <w:jc w:val="center"/>
            </w:pPr>
            <w:r>
              <w:t>1 384,0</w:t>
            </w:r>
          </w:p>
        </w:tc>
        <w:tc>
          <w:tcPr>
            <w:tcW w:w="1138" w:type="dxa"/>
            <w:tcBorders>
              <w:top w:val="single" w:sz="4" w:space="0" w:color="000000"/>
              <w:left w:val="single" w:sz="4" w:space="0" w:color="000000"/>
              <w:bottom w:val="single" w:sz="4" w:space="0" w:color="000000"/>
            </w:tcBorders>
          </w:tcPr>
          <w:p w:rsidR="0097004D" w:rsidRPr="007D636F" w:rsidRDefault="0097004D" w:rsidP="00FB7638">
            <w:pPr>
              <w:snapToGrid w:val="0"/>
              <w:jc w:val="center"/>
              <w:rPr>
                <w:color w:val="FF0000"/>
              </w:rPr>
            </w:pPr>
          </w:p>
        </w:tc>
        <w:tc>
          <w:tcPr>
            <w:tcW w:w="1138" w:type="dxa"/>
            <w:tcBorders>
              <w:top w:val="single" w:sz="4" w:space="0" w:color="000000"/>
              <w:left w:val="single" w:sz="4" w:space="0" w:color="000000"/>
              <w:bottom w:val="single" w:sz="4" w:space="0" w:color="000000"/>
            </w:tcBorders>
          </w:tcPr>
          <w:p w:rsidR="0097004D" w:rsidRPr="00084E25" w:rsidRDefault="0097004D" w:rsidP="00FB7638">
            <w:pPr>
              <w:snapToGrid w:val="0"/>
              <w:jc w:val="center"/>
            </w:pPr>
          </w:p>
        </w:tc>
        <w:tc>
          <w:tcPr>
            <w:tcW w:w="2125" w:type="dxa"/>
            <w:gridSpan w:val="2"/>
            <w:vMerge w:val="restart"/>
            <w:tcBorders>
              <w:top w:val="single" w:sz="4" w:space="0" w:color="000000"/>
              <w:left w:val="single" w:sz="4" w:space="0" w:color="000000"/>
            </w:tcBorders>
          </w:tcPr>
          <w:p w:rsidR="0097004D" w:rsidRPr="00084E25" w:rsidRDefault="0097004D" w:rsidP="00FB7638">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97004D" w:rsidRPr="00084E25" w:rsidRDefault="0097004D" w:rsidP="00FB7638">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97004D" w:rsidRPr="00084E25" w:rsidTr="00FB7638">
        <w:trPr>
          <w:gridAfter w:val="2"/>
          <w:wAfter w:w="4748" w:type="dxa"/>
        </w:trPr>
        <w:tc>
          <w:tcPr>
            <w:tcW w:w="893" w:type="dxa"/>
            <w:vMerge/>
            <w:tcBorders>
              <w:left w:val="single" w:sz="4" w:space="0" w:color="000000"/>
            </w:tcBorders>
          </w:tcPr>
          <w:p w:rsidR="0097004D" w:rsidRPr="00084E25" w:rsidRDefault="0097004D" w:rsidP="00FB7638">
            <w:pPr>
              <w:snapToGrid w:val="0"/>
              <w:jc w:val="center"/>
            </w:pPr>
          </w:p>
        </w:tc>
        <w:tc>
          <w:tcPr>
            <w:tcW w:w="2784" w:type="dxa"/>
            <w:vMerge/>
            <w:tcBorders>
              <w:left w:val="single" w:sz="4" w:space="0" w:color="000000"/>
            </w:tcBorders>
          </w:tcPr>
          <w:p w:rsidR="0097004D" w:rsidRPr="00084E25" w:rsidRDefault="0097004D" w:rsidP="00FB7638">
            <w:pPr>
              <w:snapToGrid w:val="0"/>
            </w:pPr>
          </w:p>
        </w:tc>
        <w:tc>
          <w:tcPr>
            <w:tcW w:w="2274" w:type="dxa"/>
            <w:tcBorders>
              <w:left w:val="single" w:sz="4" w:space="0" w:color="000000"/>
              <w:bottom w:val="single" w:sz="4" w:space="0" w:color="000000"/>
            </w:tcBorders>
          </w:tcPr>
          <w:p w:rsidR="0097004D" w:rsidRPr="00084E25" w:rsidRDefault="0097004D" w:rsidP="00FB7638">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97004D" w:rsidRPr="00084E25" w:rsidRDefault="0097004D" w:rsidP="00FB7638">
            <w:pPr>
              <w:snapToGrid w:val="0"/>
              <w:jc w:val="center"/>
            </w:pPr>
            <w:r>
              <w:rPr>
                <w:sz w:val="22"/>
                <w:szCs w:val="22"/>
              </w:rPr>
              <w:t>-</w:t>
            </w:r>
          </w:p>
        </w:tc>
        <w:tc>
          <w:tcPr>
            <w:tcW w:w="1134" w:type="dxa"/>
            <w:gridSpan w:val="2"/>
            <w:tcBorders>
              <w:left w:val="single" w:sz="4" w:space="0" w:color="000000"/>
              <w:bottom w:val="single" w:sz="4" w:space="0" w:color="000000"/>
            </w:tcBorders>
          </w:tcPr>
          <w:p w:rsidR="0097004D" w:rsidRPr="00084E25" w:rsidRDefault="0097004D" w:rsidP="00FB7638">
            <w:pPr>
              <w:snapToGrid w:val="0"/>
              <w:jc w:val="center"/>
            </w:pPr>
          </w:p>
        </w:tc>
        <w:tc>
          <w:tcPr>
            <w:tcW w:w="1138" w:type="dxa"/>
            <w:tcBorders>
              <w:left w:val="single" w:sz="4" w:space="0" w:color="000000"/>
              <w:bottom w:val="single" w:sz="4" w:space="0" w:color="000000"/>
            </w:tcBorders>
          </w:tcPr>
          <w:p w:rsidR="0097004D" w:rsidRPr="00BA0D28" w:rsidRDefault="0097004D" w:rsidP="00FB7638">
            <w:pPr>
              <w:snapToGrid w:val="0"/>
              <w:jc w:val="center"/>
            </w:pPr>
            <w:r>
              <w:rPr>
                <w:sz w:val="22"/>
                <w:szCs w:val="22"/>
              </w:rPr>
              <w:t>-</w:t>
            </w:r>
          </w:p>
        </w:tc>
        <w:tc>
          <w:tcPr>
            <w:tcW w:w="1138" w:type="dxa"/>
            <w:tcBorders>
              <w:left w:val="single" w:sz="4" w:space="0" w:color="000000"/>
              <w:bottom w:val="single" w:sz="4" w:space="0" w:color="000000"/>
            </w:tcBorders>
          </w:tcPr>
          <w:p w:rsidR="0097004D" w:rsidRPr="00084E25" w:rsidRDefault="0097004D" w:rsidP="00FB7638">
            <w:pPr>
              <w:snapToGrid w:val="0"/>
              <w:jc w:val="center"/>
            </w:pPr>
            <w:r>
              <w:t>-</w:t>
            </w:r>
          </w:p>
        </w:tc>
        <w:tc>
          <w:tcPr>
            <w:tcW w:w="2125" w:type="dxa"/>
            <w:gridSpan w:val="2"/>
            <w:vMerge/>
            <w:tcBorders>
              <w:left w:val="single" w:sz="4" w:space="0" w:color="000000"/>
            </w:tcBorders>
          </w:tcPr>
          <w:p w:rsidR="0097004D" w:rsidRPr="00084E25" w:rsidRDefault="0097004D" w:rsidP="00FB7638">
            <w:pPr>
              <w:snapToGrid w:val="0"/>
              <w:jc w:val="center"/>
            </w:pPr>
          </w:p>
        </w:tc>
        <w:tc>
          <w:tcPr>
            <w:tcW w:w="1987" w:type="dxa"/>
            <w:gridSpan w:val="2"/>
            <w:vMerge/>
            <w:tcBorders>
              <w:left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Pr>
        <w:tc>
          <w:tcPr>
            <w:tcW w:w="893" w:type="dxa"/>
            <w:vMerge/>
            <w:tcBorders>
              <w:left w:val="single" w:sz="4" w:space="0" w:color="000000"/>
            </w:tcBorders>
          </w:tcPr>
          <w:p w:rsidR="0097004D" w:rsidRPr="00084E25" w:rsidRDefault="0097004D" w:rsidP="00FB7638">
            <w:pPr>
              <w:snapToGrid w:val="0"/>
              <w:jc w:val="center"/>
            </w:pPr>
          </w:p>
        </w:tc>
        <w:tc>
          <w:tcPr>
            <w:tcW w:w="2784" w:type="dxa"/>
            <w:vMerge/>
            <w:tcBorders>
              <w:left w:val="single" w:sz="4" w:space="0" w:color="000000"/>
            </w:tcBorders>
          </w:tcPr>
          <w:p w:rsidR="0097004D" w:rsidRPr="00084E25" w:rsidRDefault="0097004D" w:rsidP="00FB7638">
            <w:pPr>
              <w:snapToGrid w:val="0"/>
            </w:pPr>
          </w:p>
        </w:tc>
        <w:tc>
          <w:tcPr>
            <w:tcW w:w="2274" w:type="dxa"/>
            <w:tcBorders>
              <w:left w:val="single" w:sz="4" w:space="0" w:color="000000"/>
              <w:bottom w:val="single" w:sz="4" w:space="0" w:color="000000"/>
            </w:tcBorders>
          </w:tcPr>
          <w:p w:rsidR="0097004D" w:rsidRPr="00084E25" w:rsidRDefault="0097004D" w:rsidP="00FB7638">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97004D" w:rsidRPr="00084E25" w:rsidRDefault="0097004D" w:rsidP="00FB7638">
            <w:pPr>
              <w:snapToGrid w:val="0"/>
              <w:jc w:val="center"/>
            </w:pPr>
            <w:r>
              <w:t>1 384,0</w:t>
            </w:r>
          </w:p>
        </w:tc>
        <w:tc>
          <w:tcPr>
            <w:tcW w:w="1134" w:type="dxa"/>
            <w:gridSpan w:val="2"/>
            <w:tcBorders>
              <w:left w:val="single" w:sz="4" w:space="0" w:color="000000"/>
              <w:bottom w:val="single" w:sz="4" w:space="0" w:color="000000"/>
            </w:tcBorders>
          </w:tcPr>
          <w:p w:rsidR="0097004D" w:rsidRPr="00084E25" w:rsidRDefault="0097004D" w:rsidP="00FB7638">
            <w:pPr>
              <w:snapToGrid w:val="0"/>
              <w:jc w:val="center"/>
            </w:pPr>
            <w:r>
              <w:t>1 384,0</w:t>
            </w:r>
          </w:p>
        </w:tc>
        <w:tc>
          <w:tcPr>
            <w:tcW w:w="1138" w:type="dxa"/>
            <w:tcBorders>
              <w:left w:val="single" w:sz="4" w:space="0" w:color="000000"/>
              <w:bottom w:val="single" w:sz="4" w:space="0" w:color="000000"/>
            </w:tcBorders>
          </w:tcPr>
          <w:p w:rsidR="0097004D" w:rsidRPr="00084E25" w:rsidRDefault="0097004D" w:rsidP="00FB7638">
            <w:pPr>
              <w:snapToGrid w:val="0"/>
              <w:jc w:val="center"/>
            </w:pPr>
          </w:p>
        </w:tc>
        <w:tc>
          <w:tcPr>
            <w:tcW w:w="1138" w:type="dxa"/>
            <w:tcBorders>
              <w:left w:val="single" w:sz="4" w:space="0" w:color="000000"/>
              <w:bottom w:val="single" w:sz="4" w:space="0" w:color="000000"/>
            </w:tcBorders>
          </w:tcPr>
          <w:p w:rsidR="0097004D" w:rsidRPr="00084E25" w:rsidRDefault="0097004D" w:rsidP="00FB7638">
            <w:pPr>
              <w:snapToGrid w:val="0"/>
              <w:jc w:val="center"/>
            </w:pPr>
          </w:p>
        </w:tc>
        <w:tc>
          <w:tcPr>
            <w:tcW w:w="2125" w:type="dxa"/>
            <w:gridSpan w:val="2"/>
            <w:vMerge/>
            <w:tcBorders>
              <w:left w:val="single" w:sz="4" w:space="0" w:color="000000"/>
            </w:tcBorders>
          </w:tcPr>
          <w:p w:rsidR="0097004D" w:rsidRPr="00084E25" w:rsidRDefault="0097004D" w:rsidP="00FB7638">
            <w:pPr>
              <w:snapToGrid w:val="0"/>
              <w:jc w:val="center"/>
            </w:pPr>
          </w:p>
        </w:tc>
        <w:tc>
          <w:tcPr>
            <w:tcW w:w="1987" w:type="dxa"/>
            <w:gridSpan w:val="2"/>
            <w:vMerge/>
            <w:tcBorders>
              <w:left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Pr>
        <w:tc>
          <w:tcPr>
            <w:tcW w:w="893" w:type="dxa"/>
            <w:vMerge/>
            <w:tcBorders>
              <w:left w:val="single" w:sz="4" w:space="0" w:color="000000"/>
            </w:tcBorders>
          </w:tcPr>
          <w:p w:rsidR="0097004D" w:rsidRPr="00084E25" w:rsidRDefault="0097004D" w:rsidP="00FB7638">
            <w:pPr>
              <w:snapToGrid w:val="0"/>
              <w:jc w:val="center"/>
            </w:pPr>
          </w:p>
        </w:tc>
        <w:tc>
          <w:tcPr>
            <w:tcW w:w="2784" w:type="dxa"/>
            <w:vMerge/>
            <w:tcBorders>
              <w:left w:val="single" w:sz="4" w:space="0" w:color="000000"/>
            </w:tcBorders>
          </w:tcPr>
          <w:p w:rsidR="0097004D" w:rsidRPr="00084E25" w:rsidRDefault="0097004D" w:rsidP="00FB7638">
            <w:pPr>
              <w:snapToGrid w:val="0"/>
            </w:pPr>
          </w:p>
        </w:tc>
        <w:tc>
          <w:tcPr>
            <w:tcW w:w="2274" w:type="dxa"/>
            <w:tcBorders>
              <w:left w:val="single" w:sz="4" w:space="0" w:color="000000"/>
              <w:bottom w:val="single" w:sz="4" w:space="0" w:color="000000"/>
            </w:tcBorders>
          </w:tcPr>
          <w:p w:rsidR="0097004D" w:rsidRPr="00084E25" w:rsidRDefault="0097004D" w:rsidP="00FB7638">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7004D" w:rsidRPr="00084E25" w:rsidRDefault="0097004D" w:rsidP="00FB7638">
            <w:pPr>
              <w:snapToGrid w:val="0"/>
              <w:jc w:val="center"/>
            </w:pPr>
          </w:p>
        </w:tc>
        <w:tc>
          <w:tcPr>
            <w:tcW w:w="1134" w:type="dxa"/>
            <w:gridSpan w:val="2"/>
            <w:tcBorders>
              <w:left w:val="single" w:sz="4" w:space="0" w:color="000000"/>
              <w:bottom w:val="single" w:sz="4" w:space="0" w:color="000000"/>
            </w:tcBorders>
          </w:tcPr>
          <w:p w:rsidR="0097004D" w:rsidRPr="00084E25" w:rsidRDefault="0097004D" w:rsidP="00FB7638">
            <w:pPr>
              <w:snapToGrid w:val="0"/>
            </w:pPr>
          </w:p>
        </w:tc>
        <w:tc>
          <w:tcPr>
            <w:tcW w:w="1138" w:type="dxa"/>
            <w:tcBorders>
              <w:left w:val="single" w:sz="4" w:space="0" w:color="000000"/>
              <w:bottom w:val="single" w:sz="4" w:space="0" w:color="000000"/>
            </w:tcBorders>
          </w:tcPr>
          <w:p w:rsidR="0097004D" w:rsidRPr="00084E25" w:rsidRDefault="0097004D" w:rsidP="00FB7638">
            <w:pPr>
              <w:snapToGrid w:val="0"/>
              <w:jc w:val="center"/>
            </w:pPr>
          </w:p>
        </w:tc>
        <w:tc>
          <w:tcPr>
            <w:tcW w:w="1138" w:type="dxa"/>
            <w:tcBorders>
              <w:left w:val="single" w:sz="4" w:space="0" w:color="000000"/>
              <w:bottom w:val="single" w:sz="4" w:space="0" w:color="000000"/>
            </w:tcBorders>
          </w:tcPr>
          <w:p w:rsidR="0097004D" w:rsidRPr="00084E25" w:rsidRDefault="0097004D" w:rsidP="00FB7638">
            <w:pPr>
              <w:snapToGrid w:val="0"/>
              <w:jc w:val="center"/>
            </w:pPr>
          </w:p>
        </w:tc>
        <w:tc>
          <w:tcPr>
            <w:tcW w:w="2125" w:type="dxa"/>
            <w:gridSpan w:val="2"/>
            <w:vMerge/>
            <w:tcBorders>
              <w:left w:val="single" w:sz="4" w:space="0" w:color="000000"/>
            </w:tcBorders>
          </w:tcPr>
          <w:p w:rsidR="0097004D" w:rsidRPr="00084E25" w:rsidRDefault="0097004D" w:rsidP="00FB7638">
            <w:pPr>
              <w:snapToGrid w:val="0"/>
              <w:jc w:val="center"/>
            </w:pPr>
          </w:p>
        </w:tc>
        <w:tc>
          <w:tcPr>
            <w:tcW w:w="1987" w:type="dxa"/>
            <w:gridSpan w:val="2"/>
            <w:vMerge/>
            <w:tcBorders>
              <w:left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Height w:val="317"/>
        </w:trPr>
        <w:tc>
          <w:tcPr>
            <w:tcW w:w="893" w:type="dxa"/>
            <w:vMerge/>
            <w:tcBorders>
              <w:left w:val="single" w:sz="4" w:space="0" w:color="000000"/>
            </w:tcBorders>
          </w:tcPr>
          <w:p w:rsidR="0097004D" w:rsidRPr="00084E25" w:rsidRDefault="0097004D" w:rsidP="00FB7638">
            <w:pPr>
              <w:snapToGrid w:val="0"/>
              <w:jc w:val="center"/>
            </w:pPr>
          </w:p>
        </w:tc>
        <w:tc>
          <w:tcPr>
            <w:tcW w:w="2784" w:type="dxa"/>
            <w:vMerge/>
            <w:tcBorders>
              <w:left w:val="single" w:sz="4" w:space="0" w:color="000000"/>
            </w:tcBorders>
          </w:tcPr>
          <w:p w:rsidR="0097004D" w:rsidRPr="00084E25" w:rsidRDefault="0097004D" w:rsidP="00FB7638">
            <w:pPr>
              <w:snapToGrid w:val="0"/>
            </w:pPr>
          </w:p>
        </w:tc>
        <w:tc>
          <w:tcPr>
            <w:tcW w:w="2274" w:type="dxa"/>
            <w:tcBorders>
              <w:left w:val="single" w:sz="4" w:space="0" w:color="000000"/>
              <w:bottom w:val="single" w:sz="4" w:space="0" w:color="auto"/>
            </w:tcBorders>
          </w:tcPr>
          <w:p w:rsidR="0097004D" w:rsidRPr="00084E25" w:rsidRDefault="0097004D" w:rsidP="00FB7638">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97004D" w:rsidRPr="00084E25" w:rsidRDefault="0097004D" w:rsidP="00FB7638">
            <w:pPr>
              <w:snapToGrid w:val="0"/>
              <w:jc w:val="center"/>
            </w:pPr>
          </w:p>
        </w:tc>
        <w:tc>
          <w:tcPr>
            <w:tcW w:w="1134" w:type="dxa"/>
            <w:gridSpan w:val="2"/>
            <w:tcBorders>
              <w:left w:val="single" w:sz="4" w:space="0" w:color="000000"/>
              <w:bottom w:val="single" w:sz="4" w:space="0" w:color="auto"/>
            </w:tcBorders>
          </w:tcPr>
          <w:p w:rsidR="0097004D" w:rsidRPr="00084E25" w:rsidRDefault="0097004D" w:rsidP="00FB7638">
            <w:pPr>
              <w:snapToGrid w:val="0"/>
              <w:jc w:val="center"/>
            </w:pPr>
          </w:p>
        </w:tc>
        <w:tc>
          <w:tcPr>
            <w:tcW w:w="1138" w:type="dxa"/>
            <w:tcBorders>
              <w:left w:val="single" w:sz="4" w:space="0" w:color="000000"/>
              <w:bottom w:val="single" w:sz="4" w:space="0" w:color="auto"/>
            </w:tcBorders>
          </w:tcPr>
          <w:p w:rsidR="0097004D" w:rsidRPr="00084E25" w:rsidRDefault="0097004D" w:rsidP="00FB7638">
            <w:pPr>
              <w:snapToGrid w:val="0"/>
              <w:jc w:val="center"/>
            </w:pPr>
          </w:p>
        </w:tc>
        <w:tc>
          <w:tcPr>
            <w:tcW w:w="1138" w:type="dxa"/>
            <w:tcBorders>
              <w:left w:val="single" w:sz="4" w:space="0" w:color="000000"/>
              <w:bottom w:val="single" w:sz="4" w:space="0" w:color="auto"/>
            </w:tcBorders>
          </w:tcPr>
          <w:p w:rsidR="0097004D" w:rsidRPr="00084E25" w:rsidRDefault="0097004D" w:rsidP="00FB7638">
            <w:pPr>
              <w:snapToGrid w:val="0"/>
              <w:jc w:val="center"/>
            </w:pPr>
          </w:p>
        </w:tc>
        <w:tc>
          <w:tcPr>
            <w:tcW w:w="2125" w:type="dxa"/>
            <w:gridSpan w:val="2"/>
            <w:vMerge/>
            <w:tcBorders>
              <w:left w:val="single" w:sz="4" w:space="0" w:color="000000"/>
            </w:tcBorders>
          </w:tcPr>
          <w:p w:rsidR="0097004D" w:rsidRPr="00084E25" w:rsidRDefault="0097004D" w:rsidP="00FB7638">
            <w:pPr>
              <w:snapToGrid w:val="0"/>
              <w:jc w:val="center"/>
            </w:pPr>
          </w:p>
        </w:tc>
        <w:tc>
          <w:tcPr>
            <w:tcW w:w="1987" w:type="dxa"/>
            <w:gridSpan w:val="2"/>
            <w:vMerge/>
            <w:tcBorders>
              <w:left w:val="single" w:sz="4" w:space="0" w:color="000000"/>
              <w:right w:val="single" w:sz="4" w:space="0" w:color="000000"/>
            </w:tcBorders>
          </w:tcPr>
          <w:p w:rsidR="0097004D" w:rsidRPr="00084E25" w:rsidRDefault="0097004D" w:rsidP="00FB7638">
            <w:pPr>
              <w:snapToGrid w:val="0"/>
              <w:jc w:val="center"/>
            </w:pPr>
          </w:p>
        </w:tc>
      </w:tr>
      <w:tr w:rsidR="0097004D" w:rsidRPr="00084E25" w:rsidTr="00FB7638">
        <w:trPr>
          <w:gridAfter w:val="2"/>
          <w:wAfter w:w="4748" w:type="dxa"/>
          <w:trHeight w:val="2678"/>
        </w:trPr>
        <w:tc>
          <w:tcPr>
            <w:tcW w:w="893" w:type="dxa"/>
            <w:vMerge/>
            <w:tcBorders>
              <w:left w:val="single" w:sz="4" w:space="0" w:color="000000"/>
              <w:bottom w:val="single" w:sz="4" w:space="0" w:color="000000"/>
            </w:tcBorders>
          </w:tcPr>
          <w:p w:rsidR="0097004D" w:rsidRPr="00084E25" w:rsidRDefault="0097004D" w:rsidP="00FB7638">
            <w:pPr>
              <w:snapToGrid w:val="0"/>
              <w:jc w:val="center"/>
            </w:pPr>
          </w:p>
        </w:tc>
        <w:tc>
          <w:tcPr>
            <w:tcW w:w="2784" w:type="dxa"/>
            <w:vMerge/>
            <w:tcBorders>
              <w:left w:val="single" w:sz="4" w:space="0" w:color="000000"/>
              <w:bottom w:val="single" w:sz="4" w:space="0" w:color="000000"/>
            </w:tcBorders>
          </w:tcPr>
          <w:p w:rsidR="0097004D" w:rsidRPr="00084E25" w:rsidRDefault="0097004D" w:rsidP="00FB7638">
            <w:pPr>
              <w:snapToGrid w:val="0"/>
            </w:pPr>
          </w:p>
        </w:tc>
        <w:tc>
          <w:tcPr>
            <w:tcW w:w="2274" w:type="dxa"/>
            <w:tcBorders>
              <w:top w:val="single" w:sz="4" w:space="0" w:color="auto"/>
              <w:left w:val="single" w:sz="4" w:space="0" w:color="000000"/>
              <w:bottom w:val="single" w:sz="4" w:space="0" w:color="000000"/>
            </w:tcBorders>
          </w:tcPr>
          <w:p w:rsidR="0097004D" w:rsidRPr="00084E25" w:rsidRDefault="0097004D" w:rsidP="00FB7638">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97004D" w:rsidRPr="00084E25" w:rsidRDefault="0097004D" w:rsidP="00FB7638">
            <w:pPr>
              <w:snapToGrid w:val="0"/>
              <w:jc w:val="center"/>
            </w:pPr>
          </w:p>
        </w:tc>
        <w:tc>
          <w:tcPr>
            <w:tcW w:w="1134" w:type="dxa"/>
            <w:gridSpan w:val="2"/>
            <w:tcBorders>
              <w:top w:val="single" w:sz="4" w:space="0" w:color="auto"/>
              <w:left w:val="single" w:sz="4" w:space="0" w:color="000000"/>
              <w:bottom w:val="single" w:sz="4" w:space="0" w:color="000000"/>
            </w:tcBorders>
          </w:tcPr>
          <w:p w:rsidR="0097004D" w:rsidRPr="00084E25" w:rsidRDefault="0097004D" w:rsidP="00FB7638">
            <w:pPr>
              <w:snapToGrid w:val="0"/>
              <w:jc w:val="center"/>
            </w:pPr>
          </w:p>
        </w:tc>
        <w:tc>
          <w:tcPr>
            <w:tcW w:w="1138" w:type="dxa"/>
            <w:tcBorders>
              <w:top w:val="single" w:sz="4" w:space="0" w:color="auto"/>
              <w:left w:val="single" w:sz="4" w:space="0" w:color="000000"/>
              <w:bottom w:val="single" w:sz="4" w:space="0" w:color="000000"/>
            </w:tcBorders>
          </w:tcPr>
          <w:p w:rsidR="0097004D" w:rsidRPr="00084E25" w:rsidRDefault="0097004D" w:rsidP="00FB7638">
            <w:pPr>
              <w:snapToGrid w:val="0"/>
              <w:jc w:val="center"/>
            </w:pPr>
          </w:p>
        </w:tc>
        <w:tc>
          <w:tcPr>
            <w:tcW w:w="1138" w:type="dxa"/>
            <w:tcBorders>
              <w:top w:val="single" w:sz="4" w:space="0" w:color="auto"/>
              <w:left w:val="single" w:sz="4" w:space="0" w:color="000000"/>
              <w:bottom w:val="single" w:sz="4" w:space="0" w:color="000000"/>
            </w:tcBorders>
          </w:tcPr>
          <w:p w:rsidR="0097004D" w:rsidRPr="00084E25" w:rsidRDefault="0097004D" w:rsidP="00FB7638">
            <w:pPr>
              <w:snapToGrid w:val="0"/>
              <w:jc w:val="center"/>
            </w:pPr>
          </w:p>
        </w:tc>
        <w:tc>
          <w:tcPr>
            <w:tcW w:w="2125" w:type="dxa"/>
            <w:gridSpan w:val="2"/>
            <w:vMerge/>
            <w:tcBorders>
              <w:left w:val="single" w:sz="4" w:space="0" w:color="000000"/>
              <w:bottom w:val="single" w:sz="4" w:space="0" w:color="000000"/>
            </w:tcBorders>
          </w:tcPr>
          <w:p w:rsidR="0097004D" w:rsidRPr="00084E25" w:rsidRDefault="0097004D" w:rsidP="00FB7638">
            <w:pPr>
              <w:snapToGrid w:val="0"/>
              <w:jc w:val="center"/>
            </w:pPr>
          </w:p>
        </w:tc>
        <w:tc>
          <w:tcPr>
            <w:tcW w:w="1987" w:type="dxa"/>
            <w:gridSpan w:val="2"/>
            <w:vMerge/>
            <w:tcBorders>
              <w:left w:val="single" w:sz="4" w:space="0" w:color="000000"/>
              <w:bottom w:val="single" w:sz="4" w:space="0" w:color="000000"/>
              <w:right w:val="single" w:sz="4" w:space="0" w:color="000000"/>
            </w:tcBorders>
          </w:tcPr>
          <w:p w:rsidR="0097004D" w:rsidRPr="00084E25" w:rsidRDefault="0097004D" w:rsidP="00FB7638">
            <w:pPr>
              <w:snapToGrid w:val="0"/>
              <w:jc w:val="center"/>
            </w:pPr>
          </w:p>
        </w:tc>
      </w:tr>
      <w:tr w:rsidR="0097004D" w:rsidTr="00FB76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3" w:type="dxa"/>
            <w:vMerge w:val="restart"/>
          </w:tcPr>
          <w:p w:rsidR="0097004D" w:rsidRDefault="0097004D" w:rsidP="00FB7638">
            <w:r>
              <w:rPr>
                <w:sz w:val="22"/>
                <w:szCs w:val="22"/>
              </w:rPr>
              <w:t>6.1.1.</w:t>
            </w:r>
          </w:p>
        </w:tc>
        <w:tc>
          <w:tcPr>
            <w:tcW w:w="2784" w:type="dxa"/>
            <w:vMerge w:val="restart"/>
          </w:tcPr>
          <w:p w:rsidR="0097004D" w:rsidRDefault="0097004D" w:rsidP="00FB7638">
            <w:r>
              <w:rPr>
                <w:sz w:val="22"/>
                <w:szCs w:val="22"/>
              </w:rPr>
              <w:t>Прочие мероприятия</w:t>
            </w:r>
          </w:p>
        </w:tc>
        <w:tc>
          <w:tcPr>
            <w:tcW w:w="2274" w:type="dxa"/>
          </w:tcPr>
          <w:p w:rsidR="0097004D" w:rsidRPr="00084E25" w:rsidRDefault="0097004D" w:rsidP="00FB7638">
            <w:pPr>
              <w:snapToGrid w:val="0"/>
              <w:jc w:val="center"/>
            </w:pPr>
            <w:r w:rsidRPr="00084E25">
              <w:rPr>
                <w:sz w:val="22"/>
                <w:szCs w:val="22"/>
              </w:rPr>
              <w:t>всего</w:t>
            </w:r>
          </w:p>
        </w:tc>
        <w:tc>
          <w:tcPr>
            <w:tcW w:w="1282" w:type="dxa"/>
            <w:gridSpan w:val="2"/>
          </w:tcPr>
          <w:p w:rsidR="0097004D" w:rsidRDefault="0097004D" w:rsidP="00FB7638">
            <w:pPr>
              <w:jc w:val="center"/>
            </w:pPr>
          </w:p>
        </w:tc>
        <w:tc>
          <w:tcPr>
            <w:tcW w:w="1127" w:type="dxa"/>
          </w:tcPr>
          <w:p w:rsidR="0097004D" w:rsidRDefault="0097004D" w:rsidP="00FB7638">
            <w:pPr>
              <w:jc w:val="center"/>
            </w:pPr>
          </w:p>
        </w:tc>
        <w:tc>
          <w:tcPr>
            <w:tcW w:w="1138" w:type="dxa"/>
          </w:tcPr>
          <w:p w:rsidR="0097004D" w:rsidRPr="007D636F" w:rsidRDefault="0097004D" w:rsidP="00FB7638">
            <w:pPr>
              <w:jc w:val="center"/>
              <w:rPr>
                <w:color w:val="FF0000"/>
              </w:rPr>
            </w:pPr>
          </w:p>
        </w:tc>
        <w:tc>
          <w:tcPr>
            <w:tcW w:w="1138" w:type="dxa"/>
          </w:tcPr>
          <w:p w:rsidR="0097004D" w:rsidRDefault="0097004D" w:rsidP="00FB7638"/>
        </w:tc>
        <w:tc>
          <w:tcPr>
            <w:tcW w:w="2131" w:type="dxa"/>
            <w:gridSpan w:val="3"/>
            <w:vMerge w:val="restart"/>
          </w:tcPr>
          <w:p w:rsidR="0097004D" w:rsidRDefault="0097004D" w:rsidP="00FB7638"/>
        </w:tc>
        <w:tc>
          <w:tcPr>
            <w:tcW w:w="1981" w:type="dxa"/>
            <w:vMerge w:val="restart"/>
          </w:tcPr>
          <w:p w:rsidR="0097004D" w:rsidRDefault="0097004D" w:rsidP="00FB7638"/>
        </w:tc>
      </w:tr>
      <w:tr w:rsidR="0097004D" w:rsidTr="00FB76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3" w:type="dxa"/>
            <w:vMerge/>
          </w:tcPr>
          <w:p w:rsidR="0097004D" w:rsidRDefault="0097004D" w:rsidP="00FB7638"/>
        </w:tc>
        <w:tc>
          <w:tcPr>
            <w:tcW w:w="2784" w:type="dxa"/>
            <w:vMerge/>
          </w:tcPr>
          <w:p w:rsidR="0097004D" w:rsidRDefault="0097004D" w:rsidP="00FB7638"/>
        </w:tc>
        <w:tc>
          <w:tcPr>
            <w:tcW w:w="2274" w:type="dxa"/>
          </w:tcPr>
          <w:p w:rsidR="0097004D" w:rsidRDefault="0097004D" w:rsidP="00FB7638">
            <w:pPr>
              <w:jc w:val="center"/>
            </w:pPr>
            <w:r w:rsidRPr="00084E25">
              <w:rPr>
                <w:sz w:val="22"/>
                <w:szCs w:val="22"/>
              </w:rPr>
              <w:t>местный  бюджет</w:t>
            </w:r>
          </w:p>
        </w:tc>
        <w:tc>
          <w:tcPr>
            <w:tcW w:w="1282" w:type="dxa"/>
            <w:gridSpan w:val="2"/>
          </w:tcPr>
          <w:p w:rsidR="0097004D" w:rsidRDefault="0097004D" w:rsidP="00FB7638">
            <w:pPr>
              <w:jc w:val="center"/>
            </w:pPr>
            <w:r>
              <w:rPr>
                <w:sz w:val="22"/>
                <w:szCs w:val="22"/>
              </w:rPr>
              <w:t>-</w:t>
            </w:r>
          </w:p>
        </w:tc>
        <w:tc>
          <w:tcPr>
            <w:tcW w:w="1127" w:type="dxa"/>
          </w:tcPr>
          <w:p w:rsidR="0097004D" w:rsidRDefault="0097004D" w:rsidP="00FB7638">
            <w:pPr>
              <w:jc w:val="center"/>
            </w:pPr>
          </w:p>
        </w:tc>
        <w:tc>
          <w:tcPr>
            <w:tcW w:w="1138" w:type="dxa"/>
          </w:tcPr>
          <w:p w:rsidR="0097004D" w:rsidRPr="007D636F" w:rsidRDefault="0097004D" w:rsidP="00FB7638">
            <w:pPr>
              <w:jc w:val="center"/>
              <w:rPr>
                <w:color w:val="FF0000"/>
              </w:rPr>
            </w:pPr>
            <w:r>
              <w:rPr>
                <w:sz w:val="22"/>
                <w:szCs w:val="22"/>
              </w:rPr>
              <w:t>-</w:t>
            </w:r>
          </w:p>
        </w:tc>
        <w:tc>
          <w:tcPr>
            <w:tcW w:w="1138" w:type="dxa"/>
          </w:tcPr>
          <w:p w:rsidR="0097004D" w:rsidRDefault="0097004D" w:rsidP="00FB7638"/>
        </w:tc>
        <w:tc>
          <w:tcPr>
            <w:tcW w:w="2131" w:type="dxa"/>
            <w:gridSpan w:val="3"/>
            <w:vMerge/>
          </w:tcPr>
          <w:p w:rsidR="0097004D" w:rsidRDefault="0097004D" w:rsidP="00FB7638"/>
        </w:tc>
        <w:tc>
          <w:tcPr>
            <w:tcW w:w="1981" w:type="dxa"/>
            <w:vMerge/>
          </w:tcPr>
          <w:p w:rsidR="0097004D" w:rsidRDefault="0097004D" w:rsidP="00FB7638"/>
        </w:tc>
      </w:tr>
      <w:tr w:rsidR="0097004D" w:rsidTr="00FB76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3" w:type="dxa"/>
            <w:vMerge/>
          </w:tcPr>
          <w:p w:rsidR="0097004D" w:rsidRDefault="0097004D" w:rsidP="00FB7638"/>
        </w:tc>
        <w:tc>
          <w:tcPr>
            <w:tcW w:w="2784" w:type="dxa"/>
            <w:vMerge/>
          </w:tcPr>
          <w:p w:rsidR="0097004D" w:rsidRDefault="0097004D" w:rsidP="00FB7638"/>
        </w:tc>
        <w:tc>
          <w:tcPr>
            <w:tcW w:w="2274" w:type="dxa"/>
          </w:tcPr>
          <w:p w:rsidR="0097004D" w:rsidRDefault="0097004D" w:rsidP="00FB7638">
            <w:pPr>
              <w:jc w:val="center"/>
            </w:pPr>
            <w:r>
              <w:rPr>
                <w:sz w:val="22"/>
                <w:szCs w:val="22"/>
              </w:rPr>
              <w:t>районный бюджет</w:t>
            </w:r>
          </w:p>
        </w:tc>
        <w:tc>
          <w:tcPr>
            <w:tcW w:w="1282" w:type="dxa"/>
            <w:gridSpan w:val="2"/>
          </w:tcPr>
          <w:p w:rsidR="0097004D" w:rsidRDefault="0097004D" w:rsidP="00FB7638">
            <w:pPr>
              <w:jc w:val="center"/>
            </w:pPr>
          </w:p>
        </w:tc>
        <w:tc>
          <w:tcPr>
            <w:tcW w:w="1127" w:type="dxa"/>
          </w:tcPr>
          <w:p w:rsidR="0097004D" w:rsidRDefault="0097004D" w:rsidP="00FB7638">
            <w:pPr>
              <w:jc w:val="center"/>
            </w:pPr>
          </w:p>
        </w:tc>
        <w:tc>
          <w:tcPr>
            <w:tcW w:w="1138" w:type="dxa"/>
          </w:tcPr>
          <w:p w:rsidR="0097004D" w:rsidRPr="007D636F" w:rsidRDefault="0097004D" w:rsidP="00FB7638">
            <w:pPr>
              <w:jc w:val="center"/>
              <w:rPr>
                <w:color w:val="FF0000"/>
              </w:rPr>
            </w:pPr>
          </w:p>
        </w:tc>
        <w:tc>
          <w:tcPr>
            <w:tcW w:w="1138" w:type="dxa"/>
          </w:tcPr>
          <w:p w:rsidR="0097004D" w:rsidRDefault="0097004D" w:rsidP="00FB7638"/>
        </w:tc>
        <w:tc>
          <w:tcPr>
            <w:tcW w:w="2131" w:type="dxa"/>
            <w:gridSpan w:val="3"/>
            <w:vMerge/>
          </w:tcPr>
          <w:p w:rsidR="0097004D" w:rsidRDefault="0097004D" w:rsidP="00FB7638"/>
        </w:tc>
        <w:tc>
          <w:tcPr>
            <w:tcW w:w="1981" w:type="dxa"/>
            <w:vMerge/>
          </w:tcPr>
          <w:p w:rsidR="0097004D" w:rsidRDefault="0097004D" w:rsidP="00FB7638"/>
        </w:tc>
      </w:tr>
      <w:tr w:rsidR="0097004D" w:rsidTr="00FB76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3" w:type="dxa"/>
            <w:vMerge/>
          </w:tcPr>
          <w:p w:rsidR="0097004D" w:rsidRDefault="0097004D" w:rsidP="00FB7638"/>
        </w:tc>
        <w:tc>
          <w:tcPr>
            <w:tcW w:w="2784" w:type="dxa"/>
            <w:vMerge/>
          </w:tcPr>
          <w:p w:rsidR="0097004D" w:rsidRDefault="0097004D" w:rsidP="00FB7638"/>
        </w:tc>
        <w:tc>
          <w:tcPr>
            <w:tcW w:w="2274" w:type="dxa"/>
          </w:tcPr>
          <w:p w:rsidR="0097004D" w:rsidRDefault="0097004D" w:rsidP="00FB7638">
            <w:pPr>
              <w:jc w:val="center"/>
            </w:pPr>
            <w:r w:rsidRPr="00084E25">
              <w:rPr>
                <w:sz w:val="22"/>
                <w:szCs w:val="22"/>
              </w:rPr>
              <w:t>краевой  бюджет</w:t>
            </w:r>
          </w:p>
        </w:tc>
        <w:tc>
          <w:tcPr>
            <w:tcW w:w="1282" w:type="dxa"/>
            <w:gridSpan w:val="2"/>
          </w:tcPr>
          <w:p w:rsidR="0097004D" w:rsidRDefault="0097004D" w:rsidP="00FB7638"/>
        </w:tc>
        <w:tc>
          <w:tcPr>
            <w:tcW w:w="1127" w:type="dxa"/>
          </w:tcPr>
          <w:p w:rsidR="0097004D" w:rsidRDefault="0097004D" w:rsidP="00FB7638"/>
        </w:tc>
        <w:tc>
          <w:tcPr>
            <w:tcW w:w="1138" w:type="dxa"/>
          </w:tcPr>
          <w:p w:rsidR="0097004D" w:rsidRDefault="0097004D" w:rsidP="00FB7638"/>
        </w:tc>
        <w:tc>
          <w:tcPr>
            <w:tcW w:w="1138" w:type="dxa"/>
          </w:tcPr>
          <w:p w:rsidR="0097004D" w:rsidRDefault="0097004D" w:rsidP="00FB7638"/>
        </w:tc>
        <w:tc>
          <w:tcPr>
            <w:tcW w:w="2131" w:type="dxa"/>
            <w:gridSpan w:val="3"/>
            <w:vMerge/>
          </w:tcPr>
          <w:p w:rsidR="0097004D" w:rsidRDefault="0097004D" w:rsidP="00FB7638"/>
        </w:tc>
        <w:tc>
          <w:tcPr>
            <w:tcW w:w="1981" w:type="dxa"/>
            <w:vMerge/>
          </w:tcPr>
          <w:p w:rsidR="0097004D" w:rsidRDefault="0097004D" w:rsidP="00FB7638"/>
        </w:tc>
      </w:tr>
      <w:tr w:rsidR="0097004D" w:rsidTr="00FB76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3" w:type="dxa"/>
            <w:vMerge/>
          </w:tcPr>
          <w:p w:rsidR="0097004D" w:rsidRDefault="0097004D" w:rsidP="00FB7638"/>
        </w:tc>
        <w:tc>
          <w:tcPr>
            <w:tcW w:w="2784" w:type="dxa"/>
            <w:vMerge/>
          </w:tcPr>
          <w:p w:rsidR="0097004D" w:rsidRDefault="0097004D" w:rsidP="00FB7638"/>
        </w:tc>
        <w:tc>
          <w:tcPr>
            <w:tcW w:w="2274" w:type="dxa"/>
          </w:tcPr>
          <w:p w:rsidR="0097004D" w:rsidRDefault="0097004D" w:rsidP="00FB7638">
            <w:pPr>
              <w:jc w:val="center"/>
            </w:pPr>
            <w:r w:rsidRPr="00084E25">
              <w:rPr>
                <w:sz w:val="22"/>
                <w:szCs w:val="22"/>
              </w:rPr>
              <w:t>федеральный бюджет</w:t>
            </w:r>
          </w:p>
        </w:tc>
        <w:tc>
          <w:tcPr>
            <w:tcW w:w="1282" w:type="dxa"/>
            <w:gridSpan w:val="2"/>
          </w:tcPr>
          <w:p w:rsidR="0097004D" w:rsidRDefault="0097004D" w:rsidP="00FB7638"/>
        </w:tc>
        <w:tc>
          <w:tcPr>
            <w:tcW w:w="1127" w:type="dxa"/>
          </w:tcPr>
          <w:p w:rsidR="0097004D" w:rsidRDefault="0097004D" w:rsidP="00FB7638"/>
        </w:tc>
        <w:tc>
          <w:tcPr>
            <w:tcW w:w="1138" w:type="dxa"/>
          </w:tcPr>
          <w:p w:rsidR="0097004D" w:rsidRDefault="0097004D" w:rsidP="00FB7638"/>
        </w:tc>
        <w:tc>
          <w:tcPr>
            <w:tcW w:w="1138" w:type="dxa"/>
          </w:tcPr>
          <w:p w:rsidR="0097004D" w:rsidRDefault="0097004D" w:rsidP="00FB7638"/>
        </w:tc>
        <w:tc>
          <w:tcPr>
            <w:tcW w:w="2131" w:type="dxa"/>
            <w:gridSpan w:val="3"/>
            <w:vMerge/>
          </w:tcPr>
          <w:p w:rsidR="0097004D" w:rsidRDefault="0097004D" w:rsidP="00FB7638"/>
        </w:tc>
        <w:tc>
          <w:tcPr>
            <w:tcW w:w="1981" w:type="dxa"/>
            <w:vMerge/>
          </w:tcPr>
          <w:p w:rsidR="0097004D" w:rsidRDefault="0097004D" w:rsidP="00FB7638"/>
        </w:tc>
      </w:tr>
      <w:tr w:rsidR="0097004D" w:rsidTr="00FB76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3" w:type="dxa"/>
            <w:vMerge/>
          </w:tcPr>
          <w:p w:rsidR="0097004D" w:rsidRDefault="0097004D" w:rsidP="00FB7638"/>
        </w:tc>
        <w:tc>
          <w:tcPr>
            <w:tcW w:w="2784" w:type="dxa"/>
            <w:vMerge/>
          </w:tcPr>
          <w:p w:rsidR="0097004D" w:rsidRDefault="0097004D" w:rsidP="00FB7638"/>
        </w:tc>
        <w:tc>
          <w:tcPr>
            <w:tcW w:w="2274" w:type="dxa"/>
          </w:tcPr>
          <w:p w:rsidR="0097004D" w:rsidRDefault="0097004D" w:rsidP="00FB7638">
            <w:pPr>
              <w:jc w:val="center"/>
            </w:pPr>
            <w:r w:rsidRPr="00084E25">
              <w:rPr>
                <w:sz w:val="22"/>
                <w:szCs w:val="22"/>
              </w:rPr>
              <w:t>внебюджетные источники</w:t>
            </w:r>
          </w:p>
        </w:tc>
        <w:tc>
          <w:tcPr>
            <w:tcW w:w="1282" w:type="dxa"/>
            <w:gridSpan w:val="2"/>
          </w:tcPr>
          <w:p w:rsidR="0097004D" w:rsidRDefault="0097004D" w:rsidP="00FB7638"/>
        </w:tc>
        <w:tc>
          <w:tcPr>
            <w:tcW w:w="1127" w:type="dxa"/>
          </w:tcPr>
          <w:p w:rsidR="0097004D" w:rsidRDefault="0097004D" w:rsidP="00FB7638"/>
        </w:tc>
        <w:tc>
          <w:tcPr>
            <w:tcW w:w="1138" w:type="dxa"/>
          </w:tcPr>
          <w:p w:rsidR="0097004D" w:rsidRDefault="0097004D" w:rsidP="00FB7638"/>
        </w:tc>
        <w:tc>
          <w:tcPr>
            <w:tcW w:w="1138" w:type="dxa"/>
          </w:tcPr>
          <w:p w:rsidR="0097004D" w:rsidRDefault="0097004D" w:rsidP="00FB7638"/>
        </w:tc>
        <w:tc>
          <w:tcPr>
            <w:tcW w:w="2131" w:type="dxa"/>
            <w:gridSpan w:val="3"/>
            <w:vMerge/>
          </w:tcPr>
          <w:p w:rsidR="0097004D" w:rsidRDefault="0097004D" w:rsidP="00FB7638"/>
        </w:tc>
        <w:tc>
          <w:tcPr>
            <w:tcW w:w="1981" w:type="dxa"/>
            <w:vMerge/>
          </w:tcPr>
          <w:p w:rsidR="0097004D" w:rsidRDefault="0097004D" w:rsidP="00FB7638"/>
        </w:tc>
      </w:tr>
    </w:tbl>
    <w:p w:rsidR="0097004D" w:rsidRPr="00084E25" w:rsidRDefault="0097004D" w:rsidP="0097004D">
      <w:pPr>
        <w:rPr>
          <w:sz w:val="22"/>
          <w:szCs w:val="22"/>
        </w:rPr>
        <w:sectPr w:rsidR="0097004D"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97004D" w:rsidRPr="00F15F2A" w:rsidRDefault="0097004D" w:rsidP="00970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97004D" w:rsidRPr="00084E25" w:rsidRDefault="0097004D" w:rsidP="0097004D">
      <w:pPr>
        <w:rPr>
          <w:sz w:val="28"/>
          <w:szCs w:val="28"/>
        </w:rPr>
      </w:pPr>
    </w:p>
    <w:p w:rsidR="0097004D" w:rsidRPr="00084E25" w:rsidRDefault="0097004D" w:rsidP="0097004D">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7004D" w:rsidRPr="00084E25" w:rsidRDefault="0097004D" w:rsidP="0097004D">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Pr>
          <w:sz w:val="28"/>
          <w:szCs w:val="28"/>
        </w:rPr>
        <w:t>55 903,6</w:t>
      </w:r>
      <w:r w:rsidRPr="00E74A4E">
        <w:rPr>
          <w:sz w:val="28"/>
          <w:szCs w:val="28"/>
        </w:rPr>
        <w:t xml:space="preserve"> </w:t>
      </w:r>
      <w:r w:rsidRPr="00084E25">
        <w:rPr>
          <w:sz w:val="28"/>
          <w:szCs w:val="28"/>
        </w:rPr>
        <w:t>тыс. рублей, в том числе:</w:t>
      </w:r>
    </w:p>
    <w:p w:rsidR="0097004D" w:rsidRPr="00084E25" w:rsidRDefault="0097004D" w:rsidP="0097004D">
      <w:pPr>
        <w:pStyle w:val="aff3"/>
        <w:ind w:left="851"/>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Pr>
          <w:rFonts w:ascii="Times New Roman" w:hAnsi="Times New Roman" w:cs="Times New Roman"/>
          <w:sz w:val="28"/>
          <w:szCs w:val="28"/>
        </w:rPr>
        <w:t xml:space="preserve">22 863,6 </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7004D" w:rsidRPr="00084E25" w:rsidRDefault="0097004D" w:rsidP="00970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7004D" w:rsidRPr="00084E25" w:rsidRDefault="0097004D" w:rsidP="00970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7004D" w:rsidRPr="00084E25" w:rsidRDefault="0097004D" w:rsidP="0097004D"/>
    <w:p w:rsidR="0097004D" w:rsidRPr="00084E25" w:rsidRDefault="0097004D" w:rsidP="0097004D">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7004D" w:rsidRPr="00084E25" w:rsidRDefault="0097004D" w:rsidP="0097004D">
      <w:pPr>
        <w:jc w:val="both"/>
        <w:rPr>
          <w:sz w:val="28"/>
          <w:szCs w:val="28"/>
        </w:rPr>
      </w:pPr>
    </w:p>
    <w:p w:rsidR="0097004D" w:rsidRPr="00084E25" w:rsidRDefault="0097004D" w:rsidP="0097004D">
      <w:pPr>
        <w:ind w:firstLine="360"/>
        <w:jc w:val="center"/>
        <w:rPr>
          <w:sz w:val="28"/>
          <w:szCs w:val="28"/>
        </w:rPr>
      </w:pPr>
      <w:r w:rsidRPr="00084E25">
        <w:rPr>
          <w:sz w:val="28"/>
          <w:szCs w:val="28"/>
        </w:rPr>
        <w:t>5.Механизм реализации подпрограммы</w:t>
      </w:r>
    </w:p>
    <w:p w:rsidR="0097004D" w:rsidRPr="00084E25" w:rsidRDefault="0097004D" w:rsidP="0097004D">
      <w:pPr>
        <w:jc w:val="both"/>
        <w:rPr>
          <w:sz w:val="28"/>
          <w:szCs w:val="28"/>
          <w:shd w:val="clear" w:color="auto" w:fill="FFFF00"/>
        </w:rPr>
      </w:pPr>
    </w:p>
    <w:p w:rsidR="0097004D" w:rsidRPr="00084E25" w:rsidRDefault="0097004D" w:rsidP="0097004D">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7004D" w:rsidRPr="00084E25" w:rsidRDefault="0097004D" w:rsidP="0097004D">
      <w:pPr>
        <w:ind w:firstLine="851"/>
        <w:rPr>
          <w:sz w:val="28"/>
          <w:szCs w:val="28"/>
        </w:rPr>
      </w:pPr>
      <w:r w:rsidRPr="00084E25">
        <w:rPr>
          <w:sz w:val="28"/>
          <w:szCs w:val="28"/>
        </w:rPr>
        <w:t>Координатор подпрограммы:</w:t>
      </w:r>
    </w:p>
    <w:p w:rsidR="0097004D" w:rsidRPr="00084E25" w:rsidRDefault="0097004D" w:rsidP="0097004D">
      <w:pPr>
        <w:ind w:firstLine="851"/>
        <w:jc w:val="both"/>
        <w:rPr>
          <w:sz w:val="28"/>
          <w:szCs w:val="28"/>
        </w:rPr>
      </w:pPr>
      <w:r w:rsidRPr="00084E25">
        <w:rPr>
          <w:sz w:val="28"/>
          <w:szCs w:val="28"/>
        </w:rPr>
        <w:t>обеспечивает разработку и реализацию подпрограммы;</w:t>
      </w:r>
    </w:p>
    <w:p w:rsidR="0097004D" w:rsidRPr="00084E25" w:rsidRDefault="0097004D" w:rsidP="0097004D">
      <w:pPr>
        <w:ind w:firstLine="851"/>
        <w:jc w:val="both"/>
        <w:rPr>
          <w:sz w:val="28"/>
          <w:szCs w:val="28"/>
        </w:rPr>
      </w:pPr>
      <w:r w:rsidRPr="00084E25">
        <w:rPr>
          <w:sz w:val="28"/>
          <w:szCs w:val="28"/>
        </w:rPr>
        <w:t>организует работу по достижению целевых показателей подпрограммы;</w:t>
      </w:r>
    </w:p>
    <w:p w:rsidR="0097004D" w:rsidRPr="00084E25" w:rsidRDefault="0097004D" w:rsidP="0097004D">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7004D" w:rsidRPr="00084E25" w:rsidRDefault="0097004D" w:rsidP="0097004D">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97004D" w:rsidRPr="00084E25" w:rsidRDefault="0097004D" w:rsidP="0097004D">
      <w:pPr>
        <w:ind w:firstLine="851"/>
        <w:jc w:val="both"/>
        <w:rPr>
          <w:sz w:val="28"/>
          <w:szCs w:val="28"/>
        </w:rPr>
      </w:pPr>
      <w:r w:rsidRPr="00084E25">
        <w:rPr>
          <w:sz w:val="28"/>
          <w:szCs w:val="28"/>
        </w:rPr>
        <w:t>Механизм реализации подпрограммы предусматривает:</w:t>
      </w:r>
    </w:p>
    <w:p w:rsidR="0097004D" w:rsidRPr="00084E25" w:rsidRDefault="0097004D" w:rsidP="0097004D">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7004D" w:rsidRPr="00084E25" w:rsidRDefault="0097004D" w:rsidP="0097004D">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97004D" w:rsidRPr="00084E25" w:rsidRDefault="0097004D" w:rsidP="0097004D">
      <w:pPr>
        <w:jc w:val="both"/>
      </w:pPr>
    </w:p>
    <w:p w:rsidR="0097004D" w:rsidRPr="00084E25" w:rsidRDefault="0097004D" w:rsidP="0097004D">
      <w:pPr>
        <w:jc w:val="both"/>
        <w:rPr>
          <w:sz w:val="28"/>
        </w:rPr>
      </w:pPr>
      <w:r w:rsidRPr="00084E25">
        <w:rPr>
          <w:sz w:val="28"/>
        </w:rPr>
        <w:t xml:space="preserve">Заместитель главы </w:t>
      </w:r>
    </w:p>
    <w:p w:rsidR="0097004D" w:rsidRPr="00084E25" w:rsidRDefault="0097004D" w:rsidP="0097004D">
      <w:pPr>
        <w:jc w:val="both"/>
        <w:rPr>
          <w:sz w:val="28"/>
        </w:rPr>
      </w:pPr>
      <w:r w:rsidRPr="00084E25">
        <w:rPr>
          <w:sz w:val="28"/>
          <w:szCs w:val="28"/>
        </w:rPr>
        <w:t xml:space="preserve">Белоглинского </w:t>
      </w:r>
      <w:r w:rsidRPr="00084E25">
        <w:rPr>
          <w:sz w:val="28"/>
        </w:rPr>
        <w:t xml:space="preserve">сельского поселения </w:t>
      </w:r>
    </w:p>
    <w:p w:rsidR="0097004D" w:rsidRPr="00084E25" w:rsidRDefault="0097004D" w:rsidP="0097004D">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97004D" w:rsidRDefault="0097004D" w:rsidP="0097004D">
      <w:pPr>
        <w:jc w:val="both"/>
      </w:pPr>
    </w:p>
    <w:p w:rsidR="0097004D" w:rsidRPr="00084E25" w:rsidRDefault="0097004D" w:rsidP="0097004D">
      <w:pPr>
        <w:jc w:val="both"/>
      </w:pPr>
    </w:p>
    <w:p w:rsidR="0097004D" w:rsidRPr="00823DB6" w:rsidRDefault="0097004D" w:rsidP="0097004D">
      <w:pPr>
        <w:ind w:left="-60"/>
        <w:rPr>
          <w:b/>
          <w:szCs w:val="28"/>
        </w:rPr>
      </w:pPr>
      <w:r>
        <w:lastRenderedPageBreak/>
        <w:t xml:space="preserve"> </w:t>
      </w:r>
      <w:r>
        <w:rPr>
          <w:szCs w:val="28"/>
        </w:rPr>
        <w:t xml:space="preserve">                                                                                                     </w:t>
      </w:r>
      <w:r w:rsidRPr="00823DB6">
        <w:rPr>
          <w:szCs w:val="28"/>
        </w:rPr>
        <w:t>ПРИЛОЖЕНИЕ № 3</w:t>
      </w:r>
    </w:p>
    <w:p w:rsidR="0097004D" w:rsidRPr="0068643A" w:rsidRDefault="0097004D" w:rsidP="0097004D">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97004D" w:rsidRPr="0068643A" w:rsidRDefault="0097004D" w:rsidP="0097004D">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97004D" w:rsidRPr="0068643A" w:rsidRDefault="0097004D" w:rsidP="0097004D">
      <w:pPr>
        <w:pStyle w:val="afd"/>
        <w:ind w:left="5040"/>
        <w:rPr>
          <w:spacing w:val="-1"/>
          <w:sz w:val="28"/>
          <w:szCs w:val="28"/>
        </w:rPr>
      </w:pPr>
      <w:r w:rsidRPr="0068643A">
        <w:rPr>
          <w:spacing w:val="-1"/>
          <w:sz w:val="28"/>
          <w:szCs w:val="28"/>
        </w:rPr>
        <w:t xml:space="preserve">хозяйства и дорожного хозяйства </w:t>
      </w:r>
    </w:p>
    <w:p w:rsidR="0097004D" w:rsidRDefault="0097004D" w:rsidP="0097004D">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97004D" w:rsidRPr="0068643A" w:rsidRDefault="0097004D" w:rsidP="0097004D">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97004D" w:rsidRPr="0068643A" w:rsidRDefault="0097004D" w:rsidP="0097004D">
      <w:pPr>
        <w:rPr>
          <w:sz w:val="28"/>
          <w:szCs w:val="28"/>
        </w:rPr>
      </w:pPr>
      <w:r w:rsidRPr="0068643A">
        <w:rPr>
          <w:sz w:val="28"/>
        </w:rPr>
        <w:t xml:space="preserve">                                                             </w:t>
      </w:r>
      <w:r>
        <w:rPr>
          <w:sz w:val="28"/>
        </w:rPr>
        <w:t xml:space="preserve">                  </w:t>
      </w:r>
    </w:p>
    <w:p w:rsidR="0097004D" w:rsidRPr="0068643A" w:rsidRDefault="0097004D" w:rsidP="0097004D">
      <w:pPr>
        <w:ind w:left="360"/>
        <w:jc w:val="center"/>
        <w:rPr>
          <w:sz w:val="28"/>
          <w:szCs w:val="28"/>
        </w:rPr>
      </w:pPr>
    </w:p>
    <w:p w:rsidR="0097004D" w:rsidRPr="0068643A" w:rsidRDefault="0097004D" w:rsidP="0097004D">
      <w:pPr>
        <w:ind w:left="360"/>
        <w:jc w:val="center"/>
        <w:rPr>
          <w:sz w:val="28"/>
          <w:szCs w:val="28"/>
        </w:rPr>
      </w:pPr>
    </w:p>
    <w:p w:rsidR="0097004D" w:rsidRPr="0068643A" w:rsidRDefault="0097004D" w:rsidP="0097004D">
      <w:pPr>
        <w:ind w:left="360"/>
        <w:jc w:val="center"/>
        <w:rPr>
          <w:sz w:val="28"/>
          <w:szCs w:val="28"/>
        </w:rPr>
      </w:pPr>
      <w:r w:rsidRPr="0068643A">
        <w:rPr>
          <w:sz w:val="28"/>
          <w:szCs w:val="28"/>
        </w:rPr>
        <w:t xml:space="preserve">ПАСПОРТ </w:t>
      </w:r>
    </w:p>
    <w:p w:rsidR="0097004D" w:rsidRPr="0068643A" w:rsidRDefault="0097004D" w:rsidP="0097004D">
      <w:pPr>
        <w:ind w:left="360"/>
        <w:jc w:val="center"/>
        <w:rPr>
          <w:sz w:val="28"/>
          <w:szCs w:val="28"/>
        </w:rPr>
      </w:pPr>
      <w:r w:rsidRPr="0068643A">
        <w:rPr>
          <w:sz w:val="28"/>
          <w:szCs w:val="28"/>
        </w:rPr>
        <w:t xml:space="preserve">подпрограммы </w:t>
      </w:r>
    </w:p>
    <w:p w:rsidR="0097004D" w:rsidRPr="0068643A" w:rsidRDefault="0097004D" w:rsidP="0097004D">
      <w:pPr>
        <w:jc w:val="center"/>
        <w:outlineLvl w:val="0"/>
        <w:rPr>
          <w:sz w:val="28"/>
          <w:szCs w:val="28"/>
        </w:rPr>
      </w:pPr>
      <w:r w:rsidRPr="0068643A">
        <w:rPr>
          <w:sz w:val="28"/>
          <w:szCs w:val="28"/>
        </w:rPr>
        <w:t>«Энергосбережение и повышение энергетической эффективности</w:t>
      </w:r>
    </w:p>
    <w:p w:rsidR="0097004D" w:rsidRPr="0068643A" w:rsidRDefault="0097004D" w:rsidP="0097004D">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97004D" w:rsidRPr="0068643A" w:rsidRDefault="0097004D" w:rsidP="0097004D">
      <w:pPr>
        <w:ind w:left="360"/>
        <w:rPr>
          <w:sz w:val="28"/>
          <w:szCs w:val="28"/>
        </w:rPr>
      </w:pPr>
    </w:p>
    <w:tbl>
      <w:tblPr>
        <w:tblW w:w="9828" w:type="dxa"/>
        <w:tblLook w:val="0000"/>
      </w:tblPr>
      <w:tblGrid>
        <w:gridCol w:w="3708"/>
        <w:gridCol w:w="720"/>
        <w:gridCol w:w="5400"/>
      </w:tblGrid>
      <w:tr w:rsidR="0097004D" w:rsidRPr="0068643A" w:rsidTr="00FB7638">
        <w:tc>
          <w:tcPr>
            <w:tcW w:w="3708" w:type="dxa"/>
            <w:shd w:val="clear" w:color="auto" w:fill="auto"/>
          </w:tcPr>
          <w:p w:rsidR="0097004D" w:rsidRPr="0068643A" w:rsidRDefault="0097004D" w:rsidP="00FB7638">
            <w:pPr>
              <w:tabs>
                <w:tab w:val="left" w:pos="0"/>
              </w:tabs>
              <w:rPr>
                <w:bCs/>
                <w:sz w:val="28"/>
              </w:rPr>
            </w:pPr>
            <w:r w:rsidRPr="0068643A">
              <w:rPr>
                <w:bCs/>
                <w:sz w:val="28"/>
              </w:rPr>
              <w:t xml:space="preserve">Координатор подпрограммы  </w:t>
            </w:r>
          </w:p>
        </w:tc>
        <w:tc>
          <w:tcPr>
            <w:tcW w:w="720" w:type="dxa"/>
            <w:shd w:val="clear" w:color="auto" w:fill="auto"/>
          </w:tcPr>
          <w:p w:rsidR="0097004D" w:rsidRPr="0068643A" w:rsidRDefault="0097004D" w:rsidP="00FB7638">
            <w:pPr>
              <w:jc w:val="center"/>
              <w:rPr>
                <w:sz w:val="28"/>
              </w:rPr>
            </w:pPr>
          </w:p>
        </w:tc>
        <w:tc>
          <w:tcPr>
            <w:tcW w:w="5400" w:type="dxa"/>
            <w:shd w:val="clear" w:color="auto" w:fill="auto"/>
          </w:tcPr>
          <w:p w:rsidR="0097004D" w:rsidRPr="0068643A" w:rsidRDefault="0097004D" w:rsidP="00FB7638">
            <w:pPr>
              <w:rPr>
                <w:sz w:val="28"/>
              </w:rPr>
            </w:pPr>
            <w:r w:rsidRPr="0068643A">
              <w:rPr>
                <w:sz w:val="28"/>
              </w:rPr>
              <w:t xml:space="preserve">администрация Белоглинского сельского поселения Белоглинского района  </w:t>
            </w:r>
          </w:p>
          <w:p w:rsidR="0097004D" w:rsidRPr="0068643A" w:rsidRDefault="0097004D" w:rsidP="00FB7638">
            <w:pPr>
              <w:rPr>
                <w:sz w:val="28"/>
              </w:rPr>
            </w:pPr>
          </w:p>
        </w:tc>
      </w:tr>
      <w:tr w:rsidR="0097004D" w:rsidRPr="0068643A" w:rsidTr="00FB7638">
        <w:tc>
          <w:tcPr>
            <w:tcW w:w="3708" w:type="dxa"/>
            <w:shd w:val="clear" w:color="auto" w:fill="auto"/>
          </w:tcPr>
          <w:p w:rsidR="0097004D" w:rsidRPr="0068643A" w:rsidRDefault="0097004D" w:rsidP="00FB7638">
            <w:pPr>
              <w:tabs>
                <w:tab w:val="left" w:pos="0"/>
              </w:tabs>
              <w:rPr>
                <w:bCs/>
                <w:sz w:val="28"/>
              </w:rPr>
            </w:pPr>
            <w:r w:rsidRPr="0068643A">
              <w:rPr>
                <w:bCs/>
                <w:sz w:val="28"/>
              </w:rPr>
              <w:t>Участники подпрограммы</w:t>
            </w:r>
          </w:p>
          <w:p w:rsidR="0097004D" w:rsidRPr="0068643A" w:rsidRDefault="0097004D" w:rsidP="00FB7638">
            <w:pPr>
              <w:tabs>
                <w:tab w:val="left" w:pos="0"/>
              </w:tabs>
              <w:rPr>
                <w:bCs/>
                <w:sz w:val="28"/>
              </w:rPr>
            </w:pPr>
          </w:p>
        </w:tc>
        <w:tc>
          <w:tcPr>
            <w:tcW w:w="720" w:type="dxa"/>
            <w:shd w:val="clear" w:color="auto" w:fill="auto"/>
          </w:tcPr>
          <w:p w:rsidR="0097004D" w:rsidRPr="0068643A" w:rsidRDefault="0097004D" w:rsidP="00FB7638">
            <w:pPr>
              <w:jc w:val="center"/>
              <w:rPr>
                <w:sz w:val="28"/>
              </w:rPr>
            </w:pPr>
          </w:p>
        </w:tc>
        <w:tc>
          <w:tcPr>
            <w:tcW w:w="5400" w:type="dxa"/>
            <w:shd w:val="clear" w:color="auto" w:fill="auto"/>
          </w:tcPr>
          <w:p w:rsidR="0097004D" w:rsidRPr="0068643A" w:rsidRDefault="0097004D" w:rsidP="00FB7638">
            <w:pPr>
              <w:rPr>
                <w:sz w:val="28"/>
              </w:rPr>
            </w:pPr>
            <w:r w:rsidRPr="0068643A">
              <w:rPr>
                <w:sz w:val="28"/>
              </w:rPr>
              <w:t xml:space="preserve">не предусмотрены  </w:t>
            </w:r>
          </w:p>
          <w:p w:rsidR="0097004D" w:rsidRPr="0068643A" w:rsidRDefault="0097004D" w:rsidP="00FB7638">
            <w:pPr>
              <w:rPr>
                <w:sz w:val="28"/>
              </w:rPr>
            </w:pPr>
          </w:p>
        </w:tc>
      </w:tr>
      <w:tr w:rsidR="0097004D" w:rsidRPr="0068643A" w:rsidTr="00FB7638">
        <w:tc>
          <w:tcPr>
            <w:tcW w:w="3708" w:type="dxa"/>
            <w:shd w:val="clear" w:color="auto" w:fill="auto"/>
          </w:tcPr>
          <w:p w:rsidR="0097004D" w:rsidRPr="0068643A" w:rsidRDefault="0097004D" w:rsidP="00FB7638">
            <w:pPr>
              <w:tabs>
                <w:tab w:val="left" w:pos="0"/>
              </w:tabs>
              <w:rPr>
                <w:bCs/>
                <w:sz w:val="28"/>
              </w:rPr>
            </w:pPr>
            <w:r w:rsidRPr="0068643A">
              <w:rPr>
                <w:bCs/>
                <w:sz w:val="28"/>
              </w:rPr>
              <w:t xml:space="preserve">Цели подпрограммы </w:t>
            </w:r>
          </w:p>
          <w:p w:rsidR="0097004D" w:rsidRPr="0068643A" w:rsidRDefault="0097004D" w:rsidP="00FB7638">
            <w:pPr>
              <w:tabs>
                <w:tab w:val="left" w:pos="0"/>
              </w:tabs>
              <w:rPr>
                <w:bCs/>
                <w:sz w:val="28"/>
              </w:rPr>
            </w:pPr>
          </w:p>
        </w:tc>
        <w:tc>
          <w:tcPr>
            <w:tcW w:w="720" w:type="dxa"/>
            <w:shd w:val="clear" w:color="auto" w:fill="auto"/>
          </w:tcPr>
          <w:p w:rsidR="0097004D" w:rsidRPr="0068643A" w:rsidRDefault="0097004D" w:rsidP="00FB7638">
            <w:pPr>
              <w:jc w:val="center"/>
              <w:rPr>
                <w:sz w:val="28"/>
              </w:rPr>
            </w:pPr>
          </w:p>
        </w:tc>
        <w:tc>
          <w:tcPr>
            <w:tcW w:w="5400" w:type="dxa"/>
            <w:shd w:val="clear" w:color="auto" w:fill="auto"/>
          </w:tcPr>
          <w:p w:rsidR="0097004D" w:rsidRPr="0068643A" w:rsidRDefault="0097004D" w:rsidP="00FB7638">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97004D" w:rsidRPr="0068643A" w:rsidTr="00FB7638">
        <w:tc>
          <w:tcPr>
            <w:tcW w:w="3708" w:type="dxa"/>
            <w:shd w:val="clear" w:color="auto" w:fill="auto"/>
          </w:tcPr>
          <w:p w:rsidR="0097004D" w:rsidRPr="0068643A" w:rsidRDefault="0097004D" w:rsidP="00FB7638">
            <w:pPr>
              <w:tabs>
                <w:tab w:val="left" w:pos="0"/>
              </w:tabs>
              <w:rPr>
                <w:bCs/>
                <w:sz w:val="28"/>
              </w:rPr>
            </w:pPr>
            <w:r w:rsidRPr="0068643A">
              <w:rPr>
                <w:bCs/>
                <w:sz w:val="28"/>
              </w:rPr>
              <w:t xml:space="preserve">Задачи подпрограммы </w:t>
            </w:r>
          </w:p>
          <w:p w:rsidR="0097004D" w:rsidRPr="0068643A" w:rsidRDefault="0097004D" w:rsidP="00FB7638">
            <w:pPr>
              <w:tabs>
                <w:tab w:val="left" w:pos="0"/>
              </w:tabs>
              <w:rPr>
                <w:bCs/>
                <w:sz w:val="28"/>
              </w:rPr>
            </w:pPr>
          </w:p>
        </w:tc>
        <w:tc>
          <w:tcPr>
            <w:tcW w:w="720" w:type="dxa"/>
            <w:shd w:val="clear" w:color="auto" w:fill="auto"/>
          </w:tcPr>
          <w:p w:rsidR="0097004D" w:rsidRPr="0068643A" w:rsidRDefault="0097004D" w:rsidP="00FB7638">
            <w:pPr>
              <w:jc w:val="center"/>
              <w:rPr>
                <w:sz w:val="28"/>
              </w:rPr>
            </w:pPr>
          </w:p>
        </w:tc>
        <w:tc>
          <w:tcPr>
            <w:tcW w:w="5400" w:type="dxa"/>
            <w:shd w:val="clear" w:color="auto" w:fill="auto"/>
          </w:tcPr>
          <w:p w:rsidR="0097004D" w:rsidRPr="0068643A" w:rsidRDefault="0097004D" w:rsidP="00FB7638">
            <w:pPr>
              <w:pStyle w:val="aff4"/>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97004D" w:rsidRPr="0068643A" w:rsidTr="00FB7638">
        <w:tc>
          <w:tcPr>
            <w:tcW w:w="3708" w:type="dxa"/>
            <w:shd w:val="clear" w:color="auto" w:fill="auto"/>
          </w:tcPr>
          <w:p w:rsidR="0097004D" w:rsidRPr="0068643A" w:rsidRDefault="0097004D" w:rsidP="00FB7638">
            <w:pPr>
              <w:tabs>
                <w:tab w:val="left" w:pos="0"/>
              </w:tabs>
              <w:rPr>
                <w:bCs/>
                <w:sz w:val="28"/>
              </w:rPr>
            </w:pPr>
            <w:r w:rsidRPr="0068643A">
              <w:rPr>
                <w:bCs/>
                <w:sz w:val="28"/>
              </w:rPr>
              <w:t xml:space="preserve">Перечень целевых показателей подпрограммы </w:t>
            </w:r>
          </w:p>
        </w:tc>
        <w:tc>
          <w:tcPr>
            <w:tcW w:w="720" w:type="dxa"/>
            <w:shd w:val="clear" w:color="auto" w:fill="auto"/>
          </w:tcPr>
          <w:p w:rsidR="0097004D" w:rsidRPr="0068643A" w:rsidRDefault="0097004D" w:rsidP="00FB7638">
            <w:pPr>
              <w:jc w:val="center"/>
              <w:rPr>
                <w:sz w:val="28"/>
              </w:rPr>
            </w:pPr>
          </w:p>
        </w:tc>
        <w:tc>
          <w:tcPr>
            <w:tcW w:w="5400" w:type="dxa"/>
            <w:shd w:val="clear" w:color="auto" w:fill="auto"/>
          </w:tcPr>
          <w:p w:rsidR="0097004D" w:rsidRPr="0068643A" w:rsidRDefault="0097004D" w:rsidP="00FB7638">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97004D" w:rsidRPr="0068643A" w:rsidTr="00FB7638">
        <w:tc>
          <w:tcPr>
            <w:tcW w:w="3708" w:type="dxa"/>
            <w:shd w:val="clear" w:color="auto" w:fill="auto"/>
          </w:tcPr>
          <w:p w:rsidR="0097004D" w:rsidRPr="0068643A" w:rsidRDefault="0097004D" w:rsidP="00FB7638">
            <w:pPr>
              <w:tabs>
                <w:tab w:val="left" w:pos="0"/>
              </w:tabs>
              <w:rPr>
                <w:bCs/>
                <w:sz w:val="28"/>
              </w:rPr>
            </w:pPr>
            <w:r w:rsidRPr="0068643A">
              <w:rPr>
                <w:bCs/>
                <w:sz w:val="28"/>
              </w:rPr>
              <w:t>Этапы и сроки реализации подпрограммы</w:t>
            </w:r>
          </w:p>
        </w:tc>
        <w:tc>
          <w:tcPr>
            <w:tcW w:w="720" w:type="dxa"/>
            <w:shd w:val="clear" w:color="auto" w:fill="auto"/>
          </w:tcPr>
          <w:p w:rsidR="0097004D" w:rsidRPr="0068643A" w:rsidRDefault="0097004D" w:rsidP="00FB7638">
            <w:pPr>
              <w:jc w:val="center"/>
              <w:rPr>
                <w:sz w:val="28"/>
              </w:rPr>
            </w:pPr>
          </w:p>
        </w:tc>
        <w:tc>
          <w:tcPr>
            <w:tcW w:w="5400" w:type="dxa"/>
            <w:shd w:val="clear" w:color="auto" w:fill="auto"/>
          </w:tcPr>
          <w:p w:rsidR="0097004D" w:rsidRPr="0068643A" w:rsidRDefault="0097004D" w:rsidP="00FB7638">
            <w:pPr>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97004D" w:rsidRPr="0068643A" w:rsidTr="00FB7638">
        <w:tc>
          <w:tcPr>
            <w:tcW w:w="3708" w:type="dxa"/>
            <w:shd w:val="clear" w:color="auto" w:fill="auto"/>
          </w:tcPr>
          <w:p w:rsidR="0097004D" w:rsidRPr="0068643A" w:rsidRDefault="0097004D" w:rsidP="00FB7638">
            <w:pPr>
              <w:tabs>
                <w:tab w:val="left" w:pos="0"/>
              </w:tabs>
              <w:rPr>
                <w:bCs/>
                <w:sz w:val="28"/>
              </w:rPr>
            </w:pPr>
            <w:r w:rsidRPr="0068643A">
              <w:rPr>
                <w:bCs/>
                <w:sz w:val="28"/>
              </w:rPr>
              <w:t xml:space="preserve">Объемы бюджетных ассигнований подпрограммы </w:t>
            </w:r>
          </w:p>
          <w:p w:rsidR="0097004D" w:rsidRPr="0068643A" w:rsidRDefault="0097004D" w:rsidP="00FB7638">
            <w:pPr>
              <w:tabs>
                <w:tab w:val="left" w:pos="0"/>
              </w:tabs>
              <w:rPr>
                <w:bCs/>
                <w:sz w:val="28"/>
              </w:rPr>
            </w:pPr>
          </w:p>
        </w:tc>
        <w:tc>
          <w:tcPr>
            <w:tcW w:w="720" w:type="dxa"/>
            <w:shd w:val="clear" w:color="auto" w:fill="auto"/>
          </w:tcPr>
          <w:p w:rsidR="0097004D" w:rsidRPr="0068643A" w:rsidRDefault="0097004D" w:rsidP="00FB7638">
            <w:pPr>
              <w:jc w:val="center"/>
              <w:rPr>
                <w:sz w:val="28"/>
              </w:rPr>
            </w:pPr>
          </w:p>
        </w:tc>
        <w:tc>
          <w:tcPr>
            <w:tcW w:w="5400" w:type="dxa"/>
            <w:shd w:val="clear" w:color="auto" w:fill="auto"/>
          </w:tcPr>
          <w:p w:rsidR="0097004D" w:rsidRPr="0068643A" w:rsidRDefault="0097004D" w:rsidP="00FB7638">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300</w:t>
            </w:r>
            <w:r w:rsidRPr="0068643A">
              <w:rPr>
                <w:rFonts w:ascii="Times New Roman" w:hAnsi="Times New Roman" w:cs="Times New Roman"/>
                <w:sz w:val="28"/>
                <w:szCs w:val="28"/>
              </w:rPr>
              <w:t>,0 тыс. рублей, из них по годам:</w:t>
            </w:r>
          </w:p>
          <w:p w:rsidR="0097004D" w:rsidRPr="0068643A" w:rsidRDefault="0097004D" w:rsidP="00FB7638">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Pr>
                <w:rFonts w:ascii="Times New Roman" w:hAnsi="Times New Roman" w:cs="Times New Roman"/>
                <w:sz w:val="28"/>
                <w:szCs w:val="28"/>
              </w:rPr>
              <w:t>100,0</w:t>
            </w:r>
            <w:r w:rsidRPr="0068643A">
              <w:rPr>
                <w:rFonts w:ascii="Times New Roman" w:hAnsi="Times New Roman" w:cs="Times New Roman"/>
                <w:sz w:val="28"/>
                <w:szCs w:val="28"/>
              </w:rPr>
              <w:t xml:space="preserve"> тыс. рублей</w:t>
            </w:r>
          </w:p>
          <w:p w:rsidR="0097004D" w:rsidRPr="0068643A" w:rsidRDefault="0097004D" w:rsidP="00FB7638">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- 100,0 тыс. рублей</w:t>
            </w:r>
          </w:p>
          <w:p w:rsidR="0097004D" w:rsidRPr="0068643A" w:rsidRDefault="0097004D" w:rsidP="00FB7638">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       </w:t>
            </w:r>
          </w:p>
        </w:tc>
      </w:tr>
      <w:tr w:rsidR="0097004D" w:rsidRPr="0068643A" w:rsidTr="00FB7638">
        <w:tc>
          <w:tcPr>
            <w:tcW w:w="3708" w:type="dxa"/>
            <w:shd w:val="clear" w:color="auto" w:fill="auto"/>
          </w:tcPr>
          <w:p w:rsidR="0097004D" w:rsidRPr="0068643A" w:rsidRDefault="0097004D" w:rsidP="00FB7638">
            <w:pPr>
              <w:tabs>
                <w:tab w:val="left" w:pos="0"/>
              </w:tabs>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97004D" w:rsidRPr="0068643A" w:rsidRDefault="0097004D" w:rsidP="00FB7638">
            <w:pPr>
              <w:jc w:val="center"/>
              <w:rPr>
                <w:sz w:val="28"/>
              </w:rPr>
            </w:pPr>
          </w:p>
        </w:tc>
        <w:tc>
          <w:tcPr>
            <w:tcW w:w="5400" w:type="dxa"/>
            <w:shd w:val="clear" w:color="auto" w:fill="auto"/>
          </w:tcPr>
          <w:p w:rsidR="0097004D" w:rsidRPr="0068643A" w:rsidRDefault="0097004D" w:rsidP="00FB7638">
            <w:pPr>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7004D" w:rsidRPr="0068643A" w:rsidRDefault="0097004D" w:rsidP="0097004D">
      <w:pPr>
        <w:rPr>
          <w:sz w:val="28"/>
          <w:szCs w:val="28"/>
        </w:rPr>
      </w:pPr>
    </w:p>
    <w:p w:rsidR="0097004D" w:rsidRPr="00823DB6" w:rsidRDefault="0097004D" w:rsidP="0097004D">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97004D" w:rsidRPr="0068643A" w:rsidRDefault="0097004D" w:rsidP="0097004D"/>
    <w:p w:rsidR="0097004D" w:rsidRPr="0068643A" w:rsidRDefault="0097004D" w:rsidP="0097004D">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97004D" w:rsidRPr="0068643A" w:rsidRDefault="0097004D" w:rsidP="0097004D">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97004D" w:rsidRPr="0068643A" w:rsidRDefault="0097004D" w:rsidP="00970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97004D" w:rsidRPr="0068643A" w:rsidRDefault="0097004D" w:rsidP="00970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97004D" w:rsidRPr="0068643A" w:rsidRDefault="0097004D" w:rsidP="0097004D">
      <w:pPr>
        <w:jc w:val="both"/>
        <w:rPr>
          <w:sz w:val="28"/>
          <w:szCs w:val="28"/>
        </w:rPr>
      </w:pPr>
    </w:p>
    <w:p w:rsidR="0097004D" w:rsidRPr="0068643A" w:rsidRDefault="0097004D" w:rsidP="0097004D">
      <w:pPr>
        <w:jc w:val="both"/>
        <w:rPr>
          <w:sz w:val="28"/>
          <w:szCs w:val="28"/>
        </w:rPr>
      </w:pPr>
      <w:r w:rsidRPr="0068643A">
        <w:rPr>
          <w:sz w:val="28"/>
          <w:szCs w:val="28"/>
        </w:rPr>
        <w:t xml:space="preserve">   </w:t>
      </w:r>
    </w:p>
    <w:p w:rsidR="0097004D" w:rsidRPr="00823DB6" w:rsidRDefault="0097004D" w:rsidP="0097004D">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97004D" w:rsidRPr="0068643A" w:rsidRDefault="0097004D" w:rsidP="0097004D">
      <w:pPr>
        <w:jc w:val="both"/>
        <w:rPr>
          <w:sz w:val="28"/>
          <w:szCs w:val="28"/>
        </w:rPr>
      </w:pPr>
    </w:p>
    <w:p w:rsidR="0097004D" w:rsidRPr="0068643A" w:rsidRDefault="0097004D" w:rsidP="0097004D">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97004D" w:rsidRPr="0068643A" w:rsidRDefault="0097004D" w:rsidP="0097004D">
      <w:pPr>
        <w:jc w:val="both"/>
        <w:rPr>
          <w:sz w:val="28"/>
          <w:szCs w:val="28"/>
        </w:rPr>
      </w:pPr>
      <w:r w:rsidRPr="0068643A">
        <w:rPr>
          <w:sz w:val="28"/>
          <w:szCs w:val="28"/>
        </w:rPr>
        <w:t xml:space="preserve">          Для достижения этих целей предусматривается решение следующих задач:</w:t>
      </w:r>
    </w:p>
    <w:p w:rsidR="0097004D" w:rsidRPr="0068643A" w:rsidRDefault="0097004D" w:rsidP="0097004D">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97004D" w:rsidRPr="0068643A" w:rsidRDefault="0097004D" w:rsidP="0097004D">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7004D" w:rsidRPr="0068643A" w:rsidRDefault="0097004D" w:rsidP="00970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7004D" w:rsidRPr="0068643A" w:rsidRDefault="0097004D" w:rsidP="00970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97004D" w:rsidRPr="0068643A" w:rsidRDefault="0097004D" w:rsidP="00970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97004D" w:rsidRPr="0068643A" w:rsidRDefault="0097004D" w:rsidP="00970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97004D" w:rsidRPr="0068643A" w:rsidRDefault="0097004D" w:rsidP="0097004D">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97004D" w:rsidRPr="0068643A" w:rsidRDefault="0097004D" w:rsidP="0097004D">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97004D" w:rsidRPr="0068643A" w:rsidRDefault="0097004D" w:rsidP="0097004D">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97004D" w:rsidRPr="0068643A" w:rsidRDefault="0097004D" w:rsidP="0097004D">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97004D" w:rsidRPr="0068643A" w:rsidTr="00FB7638">
        <w:tc>
          <w:tcPr>
            <w:tcW w:w="567" w:type="dxa"/>
            <w:vMerge w:val="restart"/>
          </w:tcPr>
          <w:p w:rsidR="0097004D" w:rsidRPr="0068643A" w:rsidRDefault="0097004D" w:rsidP="00FB7638">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97004D" w:rsidRPr="0068643A" w:rsidRDefault="0097004D" w:rsidP="00FB7638">
            <w:pPr>
              <w:jc w:val="center"/>
            </w:pPr>
            <w:r w:rsidRPr="0068643A">
              <w:t>Наименование</w:t>
            </w:r>
          </w:p>
          <w:p w:rsidR="0097004D" w:rsidRPr="0068643A" w:rsidRDefault="0097004D" w:rsidP="00FB7638">
            <w:pPr>
              <w:jc w:val="center"/>
            </w:pPr>
            <w:r w:rsidRPr="0068643A">
              <w:t xml:space="preserve">целевых индикаторов целей подпрограммы </w:t>
            </w:r>
          </w:p>
        </w:tc>
        <w:tc>
          <w:tcPr>
            <w:tcW w:w="1559" w:type="dxa"/>
            <w:vMerge w:val="restart"/>
          </w:tcPr>
          <w:p w:rsidR="0097004D" w:rsidRPr="0068643A" w:rsidRDefault="0097004D" w:rsidP="00FB7638">
            <w:pPr>
              <w:jc w:val="center"/>
            </w:pPr>
            <w:r w:rsidRPr="0068643A">
              <w:t>Единица измерения</w:t>
            </w:r>
          </w:p>
        </w:tc>
        <w:tc>
          <w:tcPr>
            <w:tcW w:w="3827" w:type="dxa"/>
            <w:gridSpan w:val="3"/>
          </w:tcPr>
          <w:p w:rsidR="0097004D" w:rsidRPr="0068643A" w:rsidRDefault="0097004D" w:rsidP="00FB7638">
            <w:pPr>
              <w:jc w:val="center"/>
            </w:pPr>
            <w:r w:rsidRPr="0068643A">
              <w:t xml:space="preserve">Результат реализации подпрограммы по годам </w:t>
            </w:r>
          </w:p>
        </w:tc>
      </w:tr>
      <w:tr w:rsidR="0097004D" w:rsidRPr="0068643A" w:rsidTr="00FB7638">
        <w:tc>
          <w:tcPr>
            <w:tcW w:w="567" w:type="dxa"/>
            <w:vMerge/>
          </w:tcPr>
          <w:p w:rsidR="0097004D" w:rsidRPr="0068643A" w:rsidRDefault="0097004D" w:rsidP="00FB7638">
            <w:pPr>
              <w:jc w:val="center"/>
            </w:pPr>
          </w:p>
        </w:tc>
        <w:tc>
          <w:tcPr>
            <w:tcW w:w="3686" w:type="dxa"/>
            <w:vMerge/>
          </w:tcPr>
          <w:p w:rsidR="0097004D" w:rsidRPr="0068643A" w:rsidRDefault="0097004D" w:rsidP="00FB7638">
            <w:pPr>
              <w:jc w:val="center"/>
            </w:pPr>
          </w:p>
        </w:tc>
        <w:tc>
          <w:tcPr>
            <w:tcW w:w="1559" w:type="dxa"/>
            <w:vMerge/>
          </w:tcPr>
          <w:p w:rsidR="0097004D" w:rsidRPr="0068643A" w:rsidRDefault="0097004D" w:rsidP="00FB7638">
            <w:pPr>
              <w:jc w:val="center"/>
              <w:rPr>
                <w:sz w:val="28"/>
                <w:szCs w:val="28"/>
              </w:rPr>
            </w:pPr>
          </w:p>
        </w:tc>
        <w:tc>
          <w:tcPr>
            <w:tcW w:w="1418" w:type="dxa"/>
          </w:tcPr>
          <w:p w:rsidR="0097004D" w:rsidRPr="0068643A" w:rsidRDefault="0097004D" w:rsidP="00FB7638">
            <w:pPr>
              <w:jc w:val="center"/>
            </w:pPr>
            <w:r w:rsidRPr="0068643A">
              <w:t>201</w:t>
            </w:r>
            <w:r>
              <w:t>9</w:t>
            </w:r>
            <w:r w:rsidRPr="0068643A">
              <w:t xml:space="preserve"> </w:t>
            </w:r>
          </w:p>
        </w:tc>
        <w:tc>
          <w:tcPr>
            <w:tcW w:w="1275" w:type="dxa"/>
          </w:tcPr>
          <w:p w:rsidR="0097004D" w:rsidRPr="0068643A" w:rsidRDefault="0097004D" w:rsidP="00FB7638">
            <w:pPr>
              <w:jc w:val="center"/>
            </w:pPr>
            <w:r w:rsidRPr="0068643A">
              <w:t>20</w:t>
            </w:r>
            <w:r>
              <w:t>20</w:t>
            </w:r>
            <w:r w:rsidRPr="0068643A">
              <w:t xml:space="preserve"> </w:t>
            </w:r>
          </w:p>
        </w:tc>
        <w:tc>
          <w:tcPr>
            <w:tcW w:w="1134" w:type="dxa"/>
          </w:tcPr>
          <w:p w:rsidR="0097004D" w:rsidRPr="0068643A" w:rsidRDefault="0097004D" w:rsidP="00FB7638">
            <w:pPr>
              <w:jc w:val="center"/>
            </w:pPr>
            <w:r w:rsidRPr="0068643A">
              <w:t>20</w:t>
            </w:r>
            <w:r>
              <w:t>21</w:t>
            </w:r>
          </w:p>
        </w:tc>
      </w:tr>
      <w:tr w:rsidR="0097004D" w:rsidRPr="0068643A" w:rsidTr="00FB7638">
        <w:tc>
          <w:tcPr>
            <w:tcW w:w="9639" w:type="dxa"/>
            <w:gridSpan w:val="6"/>
          </w:tcPr>
          <w:p w:rsidR="0097004D" w:rsidRPr="0068643A" w:rsidRDefault="0097004D" w:rsidP="00FB7638">
            <w:pPr>
              <w:jc w:val="center"/>
            </w:pPr>
            <w:r w:rsidRPr="0068643A">
              <w:t>Подпрограмма</w:t>
            </w:r>
          </w:p>
          <w:p w:rsidR="0097004D" w:rsidRPr="0068643A" w:rsidRDefault="0097004D" w:rsidP="00FB7638">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97004D" w:rsidRPr="0068643A" w:rsidRDefault="0097004D" w:rsidP="00FB7638">
            <w:pPr>
              <w:jc w:val="center"/>
            </w:pPr>
          </w:p>
        </w:tc>
      </w:tr>
      <w:tr w:rsidR="0097004D" w:rsidRPr="0068643A" w:rsidTr="00FB7638">
        <w:tc>
          <w:tcPr>
            <w:tcW w:w="567" w:type="dxa"/>
          </w:tcPr>
          <w:p w:rsidR="0097004D" w:rsidRPr="0068643A" w:rsidRDefault="0097004D" w:rsidP="00FB7638">
            <w:pPr>
              <w:jc w:val="center"/>
            </w:pPr>
            <w:r w:rsidRPr="0068643A">
              <w:t>1.</w:t>
            </w:r>
          </w:p>
        </w:tc>
        <w:tc>
          <w:tcPr>
            <w:tcW w:w="3686" w:type="dxa"/>
          </w:tcPr>
          <w:p w:rsidR="0097004D" w:rsidRPr="0068643A" w:rsidRDefault="0097004D" w:rsidP="00FB7638">
            <w:pPr>
              <w:pStyle w:val="aff4"/>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97004D" w:rsidRPr="0068643A" w:rsidRDefault="0097004D" w:rsidP="00FB7638">
            <w:pPr>
              <w:jc w:val="center"/>
            </w:pPr>
            <w:r w:rsidRPr="0068643A">
              <w:t>%</w:t>
            </w:r>
          </w:p>
        </w:tc>
        <w:tc>
          <w:tcPr>
            <w:tcW w:w="1418" w:type="dxa"/>
          </w:tcPr>
          <w:p w:rsidR="0097004D" w:rsidRPr="0068643A" w:rsidRDefault="0097004D" w:rsidP="00FB7638">
            <w:pPr>
              <w:jc w:val="center"/>
            </w:pPr>
            <w:r w:rsidRPr="0068643A">
              <w:t>60</w:t>
            </w:r>
          </w:p>
        </w:tc>
        <w:tc>
          <w:tcPr>
            <w:tcW w:w="1275" w:type="dxa"/>
          </w:tcPr>
          <w:p w:rsidR="0097004D" w:rsidRPr="0068643A" w:rsidRDefault="0097004D" w:rsidP="00FB7638">
            <w:pPr>
              <w:jc w:val="center"/>
            </w:pPr>
            <w:r w:rsidRPr="0068643A">
              <w:t>80</w:t>
            </w:r>
          </w:p>
        </w:tc>
        <w:tc>
          <w:tcPr>
            <w:tcW w:w="1134" w:type="dxa"/>
          </w:tcPr>
          <w:p w:rsidR="0097004D" w:rsidRPr="0068643A" w:rsidRDefault="0097004D" w:rsidP="00FB7638">
            <w:pPr>
              <w:jc w:val="center"/>
            </w:pPr>
            <w:r w:rsidRPr="0068643A">
              <w:t>100</w:t>
            </w:r>
          </w:p>
        </w:tc>
      </w:tr>
      <w:tr w:rsidR="0097004D" w:rsidRPr="0068643A" w:rsidTr="00FB7638">
        <w:tc>
          <w:tcPr>
            <w:tcW w:w="567" w:type="dxa"/>
          </w:tcPr>
          <w:p w:rsidR="0097004D" w:rsidRPr="0068643A" w:rsidRDefault="0097004D" w:rsidP="00FB7638">
            <w:pPr>
              <w:jc w:val="center"/>
            </w:pPr>
            <w:r w:rsidRPr="0068643A">
              <w:t>2.</w:t>
            </w:r>
          </w:p>
        </w:tc>
        <w:tc>
          <w:tcPr>
            <w:tcW w:w="3686" w:type="dxa"/>
            <w:vAlign w:val="center"/>
          </w:tcPr>
          <w:p w:rsidR="0097004D" w:rsidRPr="0068643A" w:rsidRDefault="0097004D" w:rsidP="00FB7638">
            <w:pPr>
              <w:spacing w:line="250" w:lineRule="exact"/>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97004D" w:rsidRPr="0068643A" w:rsidRDefault="0097004D" w:rsidP="00FB7638">
            <w:pPr>
              <w:jc w:val="center"/>
            </w:pPr>
            <w:r w:rsidRPr="0068643A">
              <w:t>%</w:t>
            </w:r>
          </w:p>
        </w:tc>
        <w:tc>
          <w:tcPr>
            <w:tcW w:w="1418" w:type="dxa"/>
          </w:tcPr>
          <w:p w:rsidR="0097004D" w:rsidRPr="0068643A" w:rsidRDefault="0097004D" w:rsidP="00FB7638">
            <w:pPr>
              <w:jc w:val="center"/>
            </w:pPr>
            <w:r w:rsidRPr="0068643A">
              <w:t>100</w:t>
            </w:r>
          </w:p>
        </w:tc>
        <w:tc>
          <w:tcPr>
            <w:tcW w:w="1275" w:type="dxa"/>
          </w:tcPr>
          <w:p w:rsidR="0097004D" w:rsidRPr="0068643A" w:rsidRDefault="0097004D" w:rsidP="00FB7638">
            <w:pPr>
              <w:jc w:val="center"/>
            </w:pPr>
            <w:r w:rsidRPr="0068643A">
              <w:t>-</w:t>
            </w:r>
          </w:p>
        </w:tc>
        <w:tc>
          <w:tcPr>
            <w:tcW w:w="1134" w:type="dxa"/>
          </w:tcPr>
          <w:p w:rsidR="0097004D" w:rsidRPr="0068643A" w:rsidRDefault="0097004D" w:rsidP="00FB7638">
            <w:pPr>
              <w:jc w:val="center"/>
            </w:pPr>
            <w:r w:rsidRPr="0068643A">
              <w:t>-</w:t>
            </w:r>
          </w:p>
        </w:tc>
      </w:tr>
    </w:tbl>
    <w:p w:rsidR="0097004D" w:rsidRPr="0068643A" w:rsidRDefault="0097004D" w:rsidP="0097004D">
      <w:pPr>
        <w:ind w:firstLine="360"/>
        <w:jc w:val="both"/>
        <w:rPr>
          <w:sz w:val="28"/>
          <w:szCs w:val="28"/>
        </w:rPr>
        <w:sectPr w:rsidR="0097004D"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97004D" w:rsidRPr="0068643A" w:rsidRDefault="0097004D" w:rsidP="0097004D">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97004D" w:rsidRPr="0068643A" w:rsidRDefault="0097004D" w:rsidP="0097004D">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97004D" w:rsidRPr="0068643A" w:rsidRDefault="0097004D" w:rsidP="0097004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97004D" w:rsidRPr="0068643A" w:rsidTr="00FB7638">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97004D" w:rsidRPr="0068643A" w:rsidRDefault="0097004D" w:rsidP="00FB7638">
            <w:pPr>
              <w:jc w:val="center"/>
            </w:pPr>
            <w:r w:rsidRPr="0068643A">
              <w:t>Наименование мероприятия</w:t>
            </w:r>
          </w:p>
          <w:p w:rsidR="0097004D" w:rsidRPr="0068643A" w:rsidRDefault="0097004D" w:rsidP="00FB7638">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Объем финансирования,</w:t>
            </w:r>
          </w:p>
          <w:p w:rsidR="0097004D" w:rsidRPr="0068643A" w:rsidRDefault="0097004D" w:rsidP="00FB7638">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Муниципальный заказчик, главный распорядитель бюджетных средств, исполнитель</w:t>
            </w:r>
          </w:p>
        </w:tc>
      </w:tr>
      <w:tr w:rsidR="0097004D" w:rsidRPr="0068643A" w:rsidTr="00FB7638">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7004D" w:rsidRPr="0068643A" w:rsidRDefault="0097004D" w:rsidP="00FB7638"/>
        </w:tc>
        <w:tc>
          <w:tcPr>
            <w:tcW w:w="2774" w:type="dxa"/>
            <w:vMerge/>
            <w:tcBorders>
              <w:left w:val="single" w:sz="4" w:space="0" w:color="auto"/>
              <w:right w:val="single" w:sz="4" w:space="0" w:color="auto"/>
            </w:tcBorders>
            <w:vAlign w:val="center"/>
          </w:tcPr>
          <w:p w:rsidR="0097004D" w:rsidRPr="0068643A" w:rsidRDefault="0097004D" w:rsidP="00FB7638">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7004D" w:rsidRPr="0068643A" w:rsidRDefault="0097004D" w:rsidP="00FB7638"/>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7004D" w:rsidRPr="0068643A" w:rsidRDefault="0097004D" w:rsidP="00FB7638"/>
        </w:tc>
        <w:tc>
          <w:tcPr>
            <w:tcW w:w="114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7004D" w:rsidRPr="0068643A" w:rsidRDefault="0097004D" w:rsidP="00FB7638"/>
        </w:tc>
        <w:tc>
          <w:tcPr>
            <w:tcW w:w="1701" w:type="dxa"/>
            <w:vMerge/>
            <w:tcBorders>
              <w:top w:val="single" w:sz="4" w:space="0" w:color="auto"/>
              <w:left w:val="single" w:sz="4" w:space="0" w:color="auto"/>
              <w:bottom w:val="single" w:sz="4" w:space="0" w:color="auto"/>
              <w:right w:val="single" w:sz="4" w:space="0" w:color="auto"/>
            </w:tcBorders>
            <w:vAlign w:val="center"/>
          </w:tcPr>
          <w:p w:rsidR="0097004D" w:rsidRPr="0068643A" w:rsidRDefault="0097004D" w:rsidP="00FB7638"/>
        </w:tc>
      </w:tr>
      <w:tr w:rsidR="0097004D" w:rsidRPr="0068643A" w:rsidTr="00FB7638">
        <w:tc>
          <w:tcPr>
            <w:tcW w:w="894"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1</w:t>
            </w:r>
          </w:p>
        </w:tc>
        <w:tc>
          <w:tcPr>
            <w:tcW w:w="2774" w:type="dxa"/>
            <w:tcBorders>
              <w:left w:val="single" w:sz="4" w:space="0" w:color="auto"/>
              <w:bottom w:val="single" w:sz="4" w:space="0" w:color="auto"/>
              <w:right w:val="single" w:sz="4" w:space="0" w:color="auto"/>
            </w:tcBorders>
          </w:tcPr>
          <w:p w:rsidR="0097004D" w:rsidRPr="0068643A" w:rsidRDefault="0097004D" w:rsidP="00FB7638">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9</w:t>
            </w:r>
          </w:p>
        </w:tc>
      </w:tr>
      <w:tr w:rsidR="0097004D" w:rsidRPr="0068643A" w:rsidTr="00FB7638">
        <w:tc>
          <w:tcPr>
            <w:tcW w:w="3668" w:type="dxa"/>
            <w:gridSpan w:val="2"/>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97004D" w:rsidRPr="0068643A" w:rsidRDefault="0097004D" w:rsidP="00FB7638">
            <w:r w:rsidRPr="0068643A">
              <w:t>создание безопасных и благоприятных условий проживания населения и повышение качества жилищно-коммунальных услуг</w:t>
            </w:r>
          </w:p>
        </w:tc>
      </w:tr>
      <w:tr w:rsidR="0097004D" w:rsidRPr="0068643A" w:rsidTr="00FB7638">
        <w:tc>
          <w:tcPr>
            <w:tcW w:w="3668" w:type="dxa"/>
            <w:gridSpan w:val="2"/>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97004D" w:rsidRPr="0068643A" w:rsidRDefault="0097004D" w:rsidP="00FB7638">
            <w:pPr>
              <w:spacing w:line="290" w:lineRule="exact"/>
              <w:contextualSpacing/>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97004D" w:rsidRPr="0068643A" w:rsidRDefault="0097004D" w:rsidP="00FB7638"/>
        </w:tc>
      </w:tr>
      <w:tr w:rsidR="0097004D" w:rsidRPr="0068643A" w:rsidTr="00FB7638">
        <w:trPr>
          <w:trHeight w:val="300"/>
        </w:trPr>
        <w:tc>
          <w:tcPr>
            <w:tcW w:w="894" w:type="dxa"/>
            <w:vMerge w:val="restart"/>
            <w:tcBorders>
              <w:top w:val="single" w:sz="4" w:space="0" w:color="auto"/>
              <w:left w:val="single" w:sz="4" w:space="0" w:color="auto"/>
              <w:right w:val="single" w:sz="4" w:space="0" w:color="auto"/>
            </w:tcBorders>
          </w:tcPr>
          <w:p w:rsidR="0097004D" w:rsidRPr="0068643A" w:rsidRDefault="0097004D" w:rsidP="00FB7638">
            <w:pPr>
              <w:jc w:val="center"/>
            </w:pPr>
            <w:r w:rsidRPr="0068643A">
              <w:t>1.</w:t>
            </w:r>
          </w:p>
        </w:tc>
        <w:tc>
          <w:tcPr>
            <w:tcW w:w="2774" w:type="dxa"/>
            <w:vMerge w:val="restart"/>
            <w:tcBorders>
              <w:left w:val="single" w:sz="4" w:space="0" w:color="auto"/>
              <w:right w:val="single" w:sz="4" w:space="0" w:color="auto"/>
            </w:tcBorders>
          </w:tcPr>
          <w:p w:rsidR="0097004D" w:rsidRPr="0068643A" w:rsidRDefault="0097004D" w:rsidP="00FB7638">
            <w:pPr>
              <w:tabs>
                <w:tab w:val="left" w:pos="3675"/>
              </w:tabs>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t>300</w:t>
            </w:r>
            <w:r w:rsidRPr="0068643A">
              <w:t>,0</w:t>
            </w:r>
          </w:p>
        </w:tc>
        <w:tc>
          <w:tcPr>
            <w:tcW w:w="1140" w:type="dxa"/>
            <w:tcBorders>
              <w:top w:val="single" w:sz="4" w:space="0" w:color="auto"/>
              <w:left w:val="single" w:sz="4" w:space="0" w:color="auto"/>
              <w:bottom w:val="single" w:sz="4" w:space="0" w:color="auto"/>
              <w:right w:val="single" w:sz="4" w:space="0" w:color="auto"/>
            </w:tcBorders>
          </w:tcPr>
          <w:p w:rsidR="0097004D" w:rsidRPr="00AC4319" w:rsidRDefault="0097004D" w:rsidP="00FB7638">
            <w:pPr>
              <w:jc w:val="center"/>
              <w:rPr>
                <w:lang w:val="en-US"/>
              </w:rPr>
            </w:pPr>
            <w:r>
              <w:t>100</w:t>
            </w:r>
            <w:r w:rsidRPr="0068643A">
              <w:t>,0</w:t>
            </w:r>
          </w:p>
        </w:tc>
        <w:tc>
          <w:tcPr>
            <w:tcW w:w="1134"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100,0</w:t>
            </w:r>
          </w:p>
        </w:tc>
        <w:tc>
          <w:tcPr>
            <w:tcW w:w="2268" w:type="dxa"/>
            <w:vMerge w:val="restart"/>
            <w:tcBorders>
              <w:top w:val="single" w:sz="4" w:space="0" w:color="auto"/>
              <w:left w:val="single" w:sz="4" w:space="0" w:color="auto"/>
              <w:right w:val="single" w:sz="4" w:space="0" w:color="auto"/>
            </w:tcBorders>
          </w:tcPr>
          <w:p w:rsidR="0097004D" w:rsidRPr="0068643A" w:rsidRDefault="0097004D" w:rsidP="00FB7638">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97004D" w:rsidRPr="0068643A" w:rsidRDefault="0097004D" w:rsidP="00FB7638">
            <w:pPr>
              <w:jc w:val="center"/>
            </w:pPr>
            <w:r w:rsidRPr="0068643A">
              <w:t>администрация Белоглинского сельского поселения Белоглинского района</w:t>
            </w:r>
          </w:p>
        </w:tc>
      </w:tr>
      <w:tr w:rsidR="0097004D" w:rsidRPr="0068643A" w:rsidTr="00FB7638">
        <w:trPr>
          <w:trHeight w:val="315"/>
        </w:trPr>
        <w:tc>
          <w:tcPr>
            <w:tcW w:w="894" w:type="dxa"/>
            <w:vMerge/>
            <w:tcBorders>
              <w:left w:val="single" w:sz="4" w:space="0" w:color="auto"/>
              <w:right w:val="single" w:sz="4" w:space="0" w:color="auto"/>
            </w:tcBorders>
          </w:tcPr>
          <w:p w:rsidR="0097004D" w:rsidRPr="0068643A" w:rsidRDefault="0097004D" w:rsidP="00FB7638">
            <w:pPr>
              <w:jc w:val="center"/>
            </w:pPr>
          </w:p>
        </w:tc>
        <w:tc>
          <w:tcPr>
            <w:tcW w:w="2774" w:type="dxa"/>
            <w:vMerge/>
            <w:tcBorders>
              <w:left w:val="single" w:sz="4" w:space="0" w:color="auto"/>
              <w:right w:val="single" w:sz="4" w:space="0" w:color="auto"/>
            </w:tcBorders>
          </w:tcPr>
          <w:p w:rsidR="0097004D" w:rsidRPr="0068643A"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114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1134"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1275"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2268" w:type="dxa"/>
            <w:vMerge/>
            <w:tcBorders>
              <w:left w:val="single" w:sz="4" w:space="0" w:color="auto"/>
              <w:right w:val="single" w:sz="4" w:space="0" w:color="auto"/>
            </w:tcBorders>
          </w:tcPr>
          <w:p w:rsidR="0097004D" w:rsidRPr="0068643A" w:rsidRDefault="0097004D" w:rsidP="00FB7638">
            <w:pPr>
              <w:jc w:val="center"/>
            </w:pPr>
          </w:p>
        </w:tc>
        <w:tc>
          <w:tcPr>
            <w:tcW w:w="1701" w:type="dxa"/>
            <w:vMerge/>
            <w:tcBorders>
              <w:left w:val="single" w:sz="4" w:space="0" w:color="auto"/>
              <w:right w:val="single" w:sz="4" w:space="0" w:color="auto"/>
            </w:tcBorders>
          </w:tcPr>
          <w:p w:rsidR="0097004D" w:rsidRPr="0068643A" w:rsidRDefault="0097004D" w:rsidP="00FB7638">
            <w:pPr>
              <w:jc w:val="center"/>
            </w:pPr>
          </w:p>
        </w:tc>
      </w:tr>
      <w:tr w:rsidR="0097004D" w:rsidRPr="0068643A" w:rsidTr="00FB7638">
        <w:trPr>
          <w:trHeight w:val="195"/>
        </w:trPr>
        <w:tc>
          <w:tcPr>
            <w:tcW w:w="894" w:type="dxa"/>
            <w:vMerge/>
            <w:tcBorders>
              <w:left w:val="single" w:sz="4" w:space="0" w:color="auto"/>
              <w:right w:val="single" w:sz="4" w:space="0" w:color="auto"/>
            </w:tcBorders>
          </w:tcPr>
          <w:p w:rsidR="0097004D" w:rsidRPr="0068643A" w:rsidRDefault="0097004D" w:rsidP="00FB7638">
            <w:pPr>
              <w:jc w:val="center"/>
            </w:pPr>
          </w:p>
        </w:tc>
        <w:tc>
          <w:tcPr>
            <w:tcW w:w="2774" w:type="dxa"/>
            <w:vMerge/>
            <w:tcBorders>
              <w:left w:val="single" w:sz="4" w:space="0" w:color="auto"/>
              <w:right w:val="single" w:sz="4" w:space="0" w:color="auto"/>
            </w:tcBorders>
          </w:tcPr>
          <w:p w:rsidR="0097004D" w:rsidRPr="0068643A"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114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1134"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1275"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2268" w:type="dxa"/>
            <w:vMerge/>
            <w:tcBorders>
              <w:left w:val="single" w:sz="4" w:space="0" w:color="auto"/>
              <w:right w:val="single" w:sz="4" w:space="0" w:color="auto"/>
            </w:tcBorders>
          </w:tcPr>
          <w:p w:rsidR="0097004D" w:rsidRPr="0068643A" w:rsidRDefault="0097004D" w:rsidP="00FB7638">
            <w:pPr>
              <w:jc w:val="center"/>
            </w:pPr>
          </w:p>
        </w:tc>
        <w:tc>
          <w:tcPr>
            <w:tcW w:w="1701" w:type="dxa"/>
            <w:vMerge/>
            <w:tcBorders>
              <w:left w:val="single" w:sz="4" w:space="0" w:color="auto"/>
              <w:right w:val="single" w:sz="4" w:space="0" w:color="auto"/>
            </w:tcBorders>
          </w:tcPr>
          <w:p w:rsidR="0097004D" w:rsidRPr="0068643A" w:rsidRDefault="0097004D" w:rsidP="00FB7638">
            <w:pPr>
              <w:jc w:val="center"/>
            </w:pPr>
          </w:p>
        </w:tc>
      </w:tr>
      <w:tr w:rsidR="0097004D" w:rsidRPr="0068643A" w:rsidTr="00FB7638">
        <w:trPr>
          <w:trHeight w:val="270"/>
        </w:trPr>
        <w:tc>
          <w:tcPr>
            <w:tcW w:w="894" w:type="dxa"/>
            <w:vMerge/>
            <w:tcBorders>
              <w:left w:val="single" w:sz="4" w:space="0" w:color="auto"/>
              <w:right w:val="single" w:sz="4" w:space="0" w:color="auto"/>
            </w:tcBorders>
          </w:tcPr>
          <w:p w:rsidR="0097004D" w:rsidRPr="0068643A" w:rsidRDefault="0097004D" w:rsidP="00FB7638">
            <w:pPr>
              <w:jc w:val="center"/>
            </w:pPr>
          </w:p>
        </w:tc>
        <w:tc>
          <w:tcPr>
            <w:tcW w:w="2774" w:type="dxa"/>
            <w:vMerge/>
            <w:tcBorders>
              <w:left w:val="single" w:sz="4" w:space="0" w:color="auto"/>
              <w:right w:val="single" w:sz="4" w:space="0" w:color="auto"/>
            </w:tcBorders>
          </w:tcPr>
          <w:p w:rsidR="0097004D" w:rsidRPr="0068643A"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t>300</w:t>
            </w:r>
            <w:r w:rsidRPr="0068643A">
              <w:t>,0</w:t>
            </w:r>
          </w:p>
        </w:tc>
        <w:tc>
          <w:tcPr>
            <w:tcW w:w="114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t>100</w:t>
            </w:r>
            <w:r w:rsidRPr="0068643A">
              <w:t>,0</w:t>
            </w:r>
          </w:p>
        </w:tc>
        <w:tc>
          <w:tcPr>
            <w:tcW w:w="1134"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100,0</w:t>
            </w:r>
          </w:p>
        </w:tc>
        <w:tc>
          <w:tcPr>
            <w:tcW w:w="2268" w:type="dxa"/>
            <w:vMerge/>
            <w:tcBorders>
              <w:left w:val="single" w:sz="4" w:space="0" w:color="auto"/>
              <w:right w:val="single" w:sz="4" w:space="0" w:color="auto"/>
            </w:tcBorders>
          </w:tcPr>
          <w:p w:rsidR="0097004D" w:rsidRPr="0068643A" w:rsidRDefault="0097004D" w:rsidP="00FB7638">
            <w:pPr>
              <w:jc w:val="center"/>
              <w:rPr>
                <w:sz w:val="20"/>
                <w:szCs w:val="20"/>
              </w:rPr>
            </w:pPr>
          </w:p>
        </w:tc>
        <w:tc>
          <w:tcPr>
            <w:tcW w:w="1701" w:type="dxa"/>
            <w:vMerge/>
            <w:tcBorders>
              <w:left w:val="single" w:sz="4" w:space="0" w:color="auto"/>
              <w:right w:val="single" w:sz="4" w:space="0" w:color="auto"/>
            </w:tcBorders>
          </w:tcPr>
          <w:p w:rsidR="0097004D" w:rsidRPr="0068643A" w:rsidRDefault="0097004D" w:rsidP="00FB7638">
            <w:pPr>
              <w:jc w:val="center"/>
            </w:pPr>
          </w:p>
        </w:tc>
      </w:tr>
      <w:tr w:rsidR="0097004D" w:rsidRPr="0068643A" w:rsidTr="00FB7638">
        <w:trPr>
          <w:trHeight w:val="270"/>
        </w:trPr>
        <w:tc>
          <w:tcPr>
            <w:tcW w:w="894" w:type="dxa"/>
            <w:vMerge/>
            <w:tcBorders>
              <w:left w:val="single" w:sz="4" w:space="0" w:color="auto"/>
              <w:bottom w:val="single" w:sz="4" w:space="0" w:color="auto"/>
              <w:right w:val="single" w:sz="4" w:space="0" w:color="auto"/>
            </w:tcBorders>
          </w:tcPr>
          <w:p w:rsidR="0097004D" w:rsidRPr="0068643A" w:rsidRDefault="0097004D" w:rsidP="00FB7638">
            <w:pPr>
              <w:jc w:val="center"/>
            </w:pPr>
          </w:p>
        </w:tc>
        <w:tc>
          <w:tcPr>
            <w:tcW w:w="2774" w:type="dxa"/>
            <w:vMerge/>
            <w:tcBorders>
              <w:left w:val="single" w:sz="4" w:space="0" w:color="auto"/>
              <w:bottom w:val="single" w:sz="4" w:space="0" w:color="auto"/>
              <w:right w:val="single" w:sz="4" w:space="0" w:color="auto"/>
            </w:tcBorders>
          </w:tcPr>
          <w:p w:rsidR="0097004D" w:rsidRPr="0068643A"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114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1134"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1275"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2268" w:type="dxa"/>
            <w:vMerge/>
            <w:tcBorders>
              <w:left w:val="single" w:sz="4" w:space="0" w:color="auto"/>
              <w:bottom w:val="single" w:sz="4" w:space="0" w:color="auto"/>
              <w:right w:val="single" w:sz="4" w:space="0" w:color="auto"/>
            </w:tcBorders>
          </w:tcPr>
          <w:p w:rsidR="0097004D" w:rsidRPr="0068643A" w:rsidRDefault="0097004D" w:rsidP="00FB7638">
            <w:pPr>
              <w:jc w:val="center"/>
            </w:pPr>
          </w:p>
        </w:tc>
        <w:tc>
          <w:tcPr>
            <w:tcW w:w="1701" w:type="dxa"/>
            <w:vMerge/>
            <w:tcBorders>
              <w:left w:val="single" w:sz="4" w:space="0" w:color="auto"/>
              <w:bottom w:val="single" w:sz="4" w:space="0" w:color="auto"/>
              <w:right w:val="single" w:sz="4" w:space="0" w:color="auto"/>
            </w:tcBorders>
          </w:tcPr>
          <w:p w:rsidR="0097004D" w:rsidRPr="0068643A" w:rsidRDefault="0097004D" w:rsidP="00FB7638">
            <w:pPr>
              <w:jc w:val="center"/>
            </w:pPr>
          </w:p>
        </w:tc>
      </w:tr>
      <w:tr w:rsidR="0097004D" w:rsidRPr="0068643A" w:rsidTr="00FB7638">
        <w:trPr>
          <w:trHeight w:val="333"/>
        </w:trPr>
        <w:tc>
          <w:tcPr>
            <w:tcW w:w="894" w:type="dxa"/>
            <w:vMerge w:val="restart"/>
            <w:tcBorders>
              <w:top w:val="single" w:sz="4" w:space="0" w:color="auto"/>
              <w:left w:val="single" w:sz="4" w:space="0" w:color="auto"/>
              <w:right w:val="single" w:sz="4" w:space="0" w:color="auto"/>
            </w:tcBorders>
          </w:tcPr>
          <w:p w:rsidR="0097004D" w:rsidRPr="0068643A" w:rsidRDefault="0097004D" w:rsidP="00FB7638">
            <w:pPr>
              <w:jc w:val="center"/>
            </w:pPr>
          </w:p>
        </w:tc>
        <w:tc>
          <w:tcPr>
            <w:tcW w:w="2774" w:type="dxa"/>
            <w:vMerge w:val="restart"/>
            <w:tcBorders>
              <w:left w:val="single" w:sz="4" w:space="0" w:color="auto"/>
              <w:right w:val="single" w:sz="4" w:space="0" w:color="auto"/>
            </w:tcBorders>
          </w:tcPr>
          <w:p w:rsidR="0097004D" w:rsidRPr="0068643A" w:rsidRDefault="0097004D" w:rsidP="00FB7638">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t>300</w:t>
            </w:r>
            <w:r w:rsidRPr="0068643A">
              <w:t>,0</w:t>
            </w:r>
          </w:p>
        </w:tc>
        <w:tc>
          <w:tcPr>
            <w:tcW w:w="114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t>100</w:t>
            </w:r>
            <w:r w:rsidRPr="0068643A">
              <w:t>,0</w:t>
            </w:r>
          </w:p>
        </w:tc>
        <w:tc>
          <w:tcPr>
            <w:tcW w:w="1134"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100,0</w:t>
            </w:r>
          </w:p>
        </w:tc>
        <w:tc>
          <w:tcPr>
            <w:tcW w:w="2268" w:type="dxa"/>
            <w:vMerge w:val="restart"/>
            <w:tcBorders>
              <w:top w:val="single" w:sz="4" w:space="0" w:color="auto"/>
              <w:left w:val="single" w:sz="4" w:space="0" w:color="auto"/>
              <w:right w:val="single" w:sz="4" w:space="0" w:color="auto"/>
            </w:tcBorders>
          </w:tcPr>
          <w:p w:rsidR="0097004D" w:rsidRPr="0068643A" w:rsidRDefault="0097004D" w:rsidP="00FB7638">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97004D" w:rsidRPr="0068643A" w:rsidRDefault="0097004D" w:rsidP="00FB7638">
            <w:pPr>
              <w:jc w:val="center"/>
            </w:pPr>
          </w:p>
        </w:tc>
      </w:tr>
      <w:tr w:rsidR="0097004D" w:rsidRPr="0068643A" w:rsidTr="00FB7638">
        <w:tc>
          <w:tcPr>
            <w:tcW w:w="894" w:type="dxa"/>
            <w:vMerge/>
            <w:tcBorders>
              <w:left w:val="single" w:sz="4" w:space="0" w:color="auto"/>
              <w:right w:val="single" w:sz="4" w:space="0" w:color="auto"/>
            </w:tcBorders>
          </w:tcPr>
          <w:p w:rsidR="0097004D" w:rsidRPr="0068643A" w:rsidRDefault="0097004D" w:rsidP="00FB7638">
            <w:pPr>
              <w:jc w:val="center"/>
            </w:pPr>
          </w:p>
        </w:tc>
        <w:tc>
          <w:tcPr>
            <w:tcW w:w="2774" w:type="dxa"/>
            <w:vMerge/>
            <w:tcBorders>
              <w:left w:val="single" w:sz="4" w:space="0" w:color="auto"/>
              <w:right w:val="single" w:sz="4" w:space="0" w:color="auto"/>
            </w:tcBorders>
          </w:tcPr>
          <w:p w:rsidR="0097004D" w:rsidRPr="0068643A"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114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1134"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1275"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2268" w:type="dxa"/>
            <w:vMerge/>
            <w:tcBorders>
              <w:left w:val="single" w:sz="4" w:space="0" w:color="auto"/>
              <w:right w:val="single" w:sz="4" w:space="0" w:color="auto"/>
            </w:tcBorders>
          </w:tcPr>
          <w:p w:rsidR="0097004D" w:rsidRPr="0068643A" w:rsidRDefault="0097004D" w:rsidP="00FB7638">
            <w:pPr>
              <w:jc w:val="center"/>
              <w:rPr>
                <w:sz w:val="20"/>
                <w:szCs w:val="20"/>
              </w:rPr>
            </w:pPr>
          </w:p>
        </w:tc>
        <w:tc>
          <w:tcPr>
            <w:tcW w:w="1701" w:type="dxa"/>
            <w:vMerge/>
            <w:tcBorders>
              <w:left w:val="single" w:sz="4" w:space="0" w:color="auto"/>
              <w:right w:val="single" w:sz="4" w:space="0" w:color="auto"/>
            </w:tcBorders>
          </w:tcPr>
          <w:p w:rsidR="0097004D" w:rsidRPr="0068643A" w:rsidRDefault="0097004D" w:rsidP="00FB7638">
            <w:pPr>
              <w:jc w:val="center"/>
            </w:pPr>
          </w:p>
        </w:tc>
      </w:tr>
      <w:tr w:rsidR="0097004D" w:rsidRPr="0068643A" w:rsidTr="00FB7638">
        <w:tc>
          <w:tcPr>
            <w:tcW w:w="894" w:type="dxa"/>
            <w:vMerge/>
            <w:tcBorders>
              <w:left w:val="single" w:sz="4" w:space="0" w:color="auto"/>
              <w:right w:val="single" w:sz="4" w:space="0" w:color="auto"/>
            </w:tcBorders>
          </w:tcPr>
          <w:p w:rsidR="0097004D" w:rsidRPr="0068643A" w:rsidRDefault="0097004D" w:rsidP="00FB7638">
            <w:pPr>
              <w:jc w:val="center"/>
            </w:pPr>
          </w:p>
        </w:tc>
        <w:tc>
          <w:tcPr>
            <w:tcW w:w="2774" w:type="dxa"/>
            <w:vMerge/>
            <w:tcBorders>
              <w:left w:val="single" w:sz="4" w:space="0" w:color="auto"/>
              <w:right w:val="single" w:sz="4" w:space="0" w:color="auto"/>
            </w:tcBorders>
          </w:tcPr>
          <w:p w:rsidR="0097004D" w:rsidRPr="0068643A"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114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1134"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1275"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p>
        </w:tc>
        <w:tc>
          <w:tcPr>
            <w:tcW w:w="2268" w:type="dxa"/>
            <w:vMerge/>
            <w:tcBorders>
              <w:left w:val="single" w:sz="4" w:space="0" w:color="auto"/>
              <w:right w:val="single" w:sz="4" w:space="0" w:color="auto"/>
            </w:tcBorders>
          </w:tcPr>
          <w:p w:rsidR="0097004D" w:rsidRPr="0068643A" w:rsidRDefault="0097004D" w:rsidP="00FB7638">
            <w:pPr>
              <w:jc w:val="center"/>
              <w:rPr>
                <w:sz w:val="20"/>
                <w:szCs w:val="20"/>
              </w:rPr>
            </w:pPr>
          </w:p>
        </w:tc>
        <w:tc>
          <w:tcPr>
            <w:tcW w:w="1701" w:type="dxa"/>
            <w:vMerge/>
            <w:tcBorders>
              <w:left w:val="single" w:sz="4" w:space="0" w:color="auto"/>
              <w:right w:val="single" w:sz="4" w:space="0" w:color="auto"/>
            </w:tcBorders>
          </w:tcPr>
          <w:p w:rsidR="0097004D" w:rsidRPr="0068643A" w:rsidRDefault="0097004D" w:rsidP="00FB7638">
            <w:pPr>
              <w:jc w:val="center"/>
            </w:pPr>
          </w:p>
        </w:tc>
      </w:tr>
      <w:tr w:rsidR="0097004D" w:rsidRPr="0068643A" w:rsidTr="00FB7638">
        <w:tc>
          <w:tcPr>
            <w:tcW w:w="894" w:type="dxa"/>
            <w:vMerge/>
            <w:tcBorders>
              <w:left w:val="single" w:sz="4" w:space="0" w:color="auto"/>
              <w:right w:val="single" w:sz="4" w:space="0" w:color="auto"/>
            </w:tcBorders>
          </w:tcPr>
          <w:p w:rsidR="0097004D" w:rsidRPr="0068643A" w:rsidRDefault="0097004D" w:rsidP="00FB7638">
            <w:pPr>
              <w:jc w:val="center"/>
            </w:pPr>
          </w:p>
        </w:tc>
        <w:tc>
          <w:tcPr>
            <w:tcW w:w="2774" w:type="dxa"/>
            <w:vMerge/>
            <w:tcBorders>
              <w:left w:val="single" w:sz="4" w:space="0" w:color="auto"/>
              <w:right w:val="single" w:sz="4" w:space="0" w:color="auto"/>
            </w:tcBorders>
          </w:tcPr>
          <w:p w:rsidR="0097004D" w:rsidRPr="0068643A"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t>300</w:t>
            </w:r>
            <w:r w:rsidRPr="0068643A">
              <w:t>,0</w:t>
            </w:r>
          </w:p>
        </w:tc>
        <w:tc>
          <w:tcPr>
            <w:tcW w:w="114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t>100</w:t>
            </w:r>
            <w:r w:rsidRPr="0068643A">
              <w:t>,0</w:t>
            </w:r>
          </w:p>
        </w:tc>
        <w:tc>
          <w:tcPr>
            <w:tcW w:w="1134"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100,0</w:t>
            </w:r>
          </w:p>
        </w:tc>
        <w:tc>
          <w:tcPr>
            <w:tcW w:w="2268" w:type="dxa"/>
            <w:vMerge/>
            <w:tcBorders>
              <w:left w:val="single" w:sz="4" w:space="0" w:color="auto"/>
              <w:right w:val="single" w:sz="4" w:space="0" w:color="auto"/>
            </w:tcBorders>
          </w:tcPr>
          <w:p w:rsidR="0097004D" w:rsidRPr="0068643A" w:rsidRDefault="0097004D" w:rsidP="00FB7638">
            <w:pPr>
              <w:jc w:val="center"/>
              <w:rPr>
                <w:sz w:val="20"/>
                <w:szCs w:val="20"/>
              </w:rPr>
            </w:pPr>
          </w:p>
        </w:tc>
        <w:tc>
          <w:tcPr>
            <w:tcW w:w="1701" w:type="dxa"/>
            <w:vMerge/>
            <w:tcBorders>
              <w:left w:val="single" w:sz="4" w:space="0" w:color="auto"/>
              <w:right w:val="single" w:sz="4" w:space="0" w:color="auto"/>
            </w:tcBorders>
          </w:tcPr>
          <w:p w:rsidR="0097004D" w:rsidRPr="0068643A" w:rsidRDefault="0097004D" w:rsidP="00FB7638">
            <w:pPr>
              <w:jc w:val="center"/>
            </w:pPr>
          </w:p>
        </w:tc>
      </w:tr>
      <w:tr w:rsidR="0097004D" w:rsidRPr="0068643A" w:rsidTr="00FB7638">
        <w:tc>
          <w:tcPr>
            <w:tcW w:w="894" w:type="dxa"/>
            <w:vMerge/>
            <w:tcBorders>
              <w:left w:val="single" w:sz="4" w:space="0" w:color="auto"/>
              <w:bottom w:val="single" w:sz="4" w:space="0" w:color="auto"/>
              <w:right w:val="single" w:sz="4" w:space="0" w:color="auto"/>
            </w:tcBorders>
          </w:tcPr>
          <w:p w:rsidR="0097004D" w:rsidRPr="0068643A" w:rsidRDefault="0097004D" w:rsidP="00FB7638">
            <w:pPr>
              <w:jc w:val="center"/>
            </w:pPr>
          </w:p>
        </w:tc>
        <w:tc>
          <w:tcPr>
            <w:tcW w:w="2774" w:type="dxa"/>
            <w:vMerge/>
            <w:tcBorders>
              <w:left w:val="single" w:sz="4" w:space="0" w:color="auto"/>
              <w:bottom w:val="single" w:sz="4" w:space="0" w:color="auto"/>
              <w:right w:val="single" w:sz="4" w:space="0" w:color="auto"/>
            </w:tcBorders>
          </w:tcPr>
          <w:p w:rsidR="0097004D" w:rsidRPr="0068643A" w:rsidRDefault="0097004D" w:rsidP="00FB7638"/>
        </w:tc>
        <w:tc>
          <w:tcPr>
            <w:tcW w:w="1996" w:type="dxa"/>
            <w:gridSpan w:val="2"/>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97004D" w:rsidRPr="0068643A" w:rsidRDefault="0097004D" w:rsidP="00FB7638">
            <w:pPr>
              <w:jc w:val="center"/>
            </w:pPr>
            <w:r w:rsidRPr="0068643A">
              <w:t>-</w:t>
            </w:r>
          </w:p>
        </w:tc>
        <w:tc>
          <w:tcPr>
            <w:tcW w:w="2268" w:type="dxa"/>
            <w:vMerge/>
            <w:tcBorders>
              <w:left w:val="single" w:sz="4" w:space="0" w:color="auto"/>
              <w:bottom w:val="single" w:sz="4" w:space="0" w:color="auto"/>
              <w:right w:val="single" w:sz="4" w:space="0" w:color="auto"/>
            </w:tcBorders>
          </w:tcPr>
          <w:p w:rsidR="0097004D" w:rsidRPr="0068643A" w:rsidRDefault="0097004D" w:rsidP="00FB7638">
            <w:pPr>
              <w:jc w:val="center"/>
              <w:rPr>
                <w:sz w:val="20"/>
                <w:szCs w:val="20"/>
              </w:rPr>
            </w:pPr>
          </w:p>
        </w:tc>
        <w:tc>
          <w:tcPr>
            <w:tcW w:w="1701" w:type="dxa"/>
            <w:vMerge/>
            <w:tcBorders>
              <w:left w:val="single" w:sz="4" w:space="0" w:color="auto"/>
              <w:bottom w:val="single" w:sz="4" w:space="0" w:color="auto"/>
              <w:right w:val="single" w:sz="4" w:space="0" w:color="auto"/>
            </w:tcBorders>
          </w:tcPr>
          <w:p w:rsidR="0097004D" w:rsidRPr="0068643A" w:rsidRDefault="0097004D" w:rsidP="00FB7638">
            <w:pPr>
              <w:jc w:val="center"/>
            </w:pPr>
          </w:p>
        </w:tc>
      </w:tr>
    </w:tbl>
    <w:p w:rsidR="0097004D" w:rsidRPr="0068643A" w:rsidRDefault="0097004D" w:rsidP="0097004D">
      <w:pPr>
        <w:rPr>
          <w:sz w:val="28"/>
          <w:szCs w:val="28"/>
        </w:rPr>
        <w:sectPr w:rsidR="0097004D" w:rsidRPr="0068643A" w:rsidSect="00A87940">
          <w:pgSz w:w="16837" w:h="11905" w:orient="landscape"/>
          <w:pgMar w:top="1701" w:right="567" w:bottom="567" w:left="1701" w:header="720" w:footer="720" w:gutter="0"/>
          <w:cols w:space="720"/>
          <w:noEndnote/>
        </w:sectPr>
      </w:pPr>
    </w:p>
    <w:p w:rsidR="0097004D" w:rsidRPr="0068643A" w:rsidRDefault="0097004D" w:rsidP="0097004D">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97004D" w:rsidRPr="0068643A" w:rsidRDefault="0097004D" w:rsidP="0097004D">
      <w:pPr>
        <w:rPr>
          <w:sz w:val="28"/>
          <w:szCs w:val="28"/>
        </w:rPr>
      </w:pPr>
    </w:p>
    <w:p w:rsidR="0097004D" w:rsidRPr="0068643A" w:rsidRDefault="0097004D" w:rsidP="0097004D">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7004D" w:rsidRPr="0068643A" w:rsidRDefault="0097004D" w:rsidP="0097004D">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Pr>
          <w:sz w:val="28"/>
          <w:szCs w:val="28"/>
        </w:rPr>
        <w:t>300</w:t>
      </w:r>
      <w:r w:rsidRPr="0068643A">
        <w:rPr>
          <w:sz w:val="28"/>
          <w:szCs w:val="28"/>
        </w:rPr>
        <w:t>,0 тыс. рублей, в том числе:</w:t>
      </w:r>
    </w:p>
    <w:p w:rsidR="0097004D" w:rsidRPr="0068643A" w:rsidRDefault="0097004D" w:rsidP="0097004D">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Pr>
          <w:rFonts w:ascii="Times New Roman" w:hAnsi="Times New Roman" w:cs="Times New Roman"/>
          <w:sz w:val="28"/>
          <w:szCs w:val="28"/>
        </w:rPr>
        <w:t>100</w:t>
      </w:r>
      <w:r w:rsidRPr="0068643A">
        <w:rPr>
          <w:rFonts w:ascii="Times New Roman" w:hAnsi="Times New Roman" w:cs="Times New Roman"/>
          <w:sz w:val="28"/>
          <w:szCs w:val="28"/>
        </w:rPr>
        <w:t>,0  тыс. рублей</w:t>
      </w:r>
    </w:p>
    <w:p w:rsidR="0097004D" w:rsidRPr="0068643A" w:rsidRDefault="0097004D" w:rsidP="00970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100,0  тыс. рублей</w:t>
      </w:r>
    </w:p>
    <w:p w:rsidR="0097004D" w:rsidRPr="0068643A" w:rsidRDefault="0097004D" w:rsidP="00970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w:t>
      </w:r>
    </w:p>
    <w:p w:rsidR="0097004D" w:rsidRPr="0068643A" w:rsidRDefault="0097004D" w:rsidP="0097004D"/>
    <w:p w:rsidR="0097004D" w:rsidRPr="0068643A" w:rsidRDefault="0097004D" w:rsidP="0097004D">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7004D" w:rsidRPr="0068643A" w:rsidRDefault="0097004D" w:rsidP="0097004D">
      <w:pPr>
        <w:ind w:firstLine="360"/>
        <w:jc w:val="center"/>
        <w:rPr>
          <w:sz w:val="28"/>
          <w:szCs w:val="28"/>
        </w:rPr>
      </w:pPr>
      <w:r w:rsidRPr="0068643A">
        <w:rPr>
          <w:sz w:val="28"/>
          <w:szCs w:val="28"/>
        </w:rPr>
        <w:t>5.Механизм реализации подпрограммы</w:t>
      </w:r>
    </w:p>
    <w:p w:rsidR="0097004D" w:rsidRPr="0068643A" w:rsidRDefault="0097004D" w:rsidP="0097004D">
      <w:pPr>
        <w:pStyle w:val="24"/>
        <w:ind w:firstLine="0"/>
      </w:pPr>
      <w:r w:rsidRPr="0068643A">
        <w:tab/>
      </w:r>
    </w:p>
    <w:p w:rsidR="0097004D" w:rsidRPr="0068643A" w:rsidRDefault="0097004D" w:rsidP="0097004D">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7004D" w:rsidRPr="0068643A" w:rsidRDefault="0097004D" w:rsidP="0097004D">
      <w:pPr>
        <w:ind w:firstLine="851"/>
        <w:rPr>
          <w:sz w:val="28"/>
          <w:szCs w:val="28"/>
        </w:rPr>
      </w:pPr>
      <w:r w:rsidRPr="0068643A">
        <w:rPr>
          <w:sz w:val="28"/>
          <w:szCs w:val="28"/>
        </w:rPr>
        <w:t>Координатор подпрограммы:</w:t>
      </w:r>
    </w:p>
    <w:p w:rsidR="0097004D" w:rsidRPr="0068643A" w:rsidRDefault="0097004D" w:rsidP="0097004D">
      <w:pPr>
        <w:ind w:firstLine="851"/>
        <w:jc w:val="both"/>
        <w:rPr>
          <w:sz w:val="28"/>
          <w:szCs w:val="28"/>
        </w:rPr>
      </w:pPr>
      <w:r w:rsidRPr="0068643A">
        <w:rPr>
          <w:sz w:val="28"/>
          <w:szCs w:val="28"/>
        </w:rPr>
        <w:t>обеспечивает разработку и реализацию подпрограммы;</w:t>
      </w:r>
    </w:p>
    <w:p w:rsidR="0097004D" w:rsidRPr="0068643A" w:rsidRDefault="0097004D" w:rsidP="0097004D">
      <w:pPr>
        <w:ind w:firstLine="851"/>
        <w:jc w:val="both"/>
        <w:rPr>
          <w:sz w:val="28"/>
          <w:szCs w:val="28"/>
        </w:rPr>
      </w:pPr>
      <w:r w:rsidRPr="0068643A">
        <w:rPr>
          <w:sz w:val="28"/>
          <w:szCs w:val="28"/>
        </w:rPr>
        <w:t>организует работу по достижению целевых показателей подпрограммы;</w:t>
      </w:r>
    </w:p>
    <w:p w:rsidR="0097004D" w:rsidRPr="0068643A" w:rsidRDefault="0097004D" w:rsidP="0097004D">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7004D" w:rsidRPr="0068643A" w:rsidRDefault="0097004D" w:rsidP="0097004D">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97004D" w:rsidRPr="0068643A" w:rsidRDefault="0097004D" w:rsidP="0097004D">
      <w:pPr>
        <w:ind w:firstLine="851"/>
        <w:jc w:val="both"/>
        <w:rPr>
          <w:sz w:val="28"/>
          <w:szCs w:val="28"/>
        </w:rPr>
      </w:pPr>
      <w:r w:rsidRPr="0068643A">
        <w:rPr>
          <w:sz w:val="28"/>
          <w:szCs w:val="28"/>
        </w:rPr>
        <w:t>Механизм реализации подпрограммы предусматривает:</w:t>
      </w:r>
    </w:p>
    <w:p w:rsidR="0097004D" w:rsidRPr="0068643A" w:rsidRDefault="0097004D" w:rsidP="0097004D">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7004D" w:rsidRPr="0068643A" w:rsidRDefault="0097004D" w:rsidP="0097004D">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7004D" w:rsidRPr="0068643A" w:rsidRDefault="0097004D" w:rsidP="0097004D">
      <w:pPr>
        <w:rPr>
          <w:sz w:val="28"/>
          <w:szCs w:val="28"/>
        </w:rPr>
      </w:pPr>
    </w:p>
    <w:p w:rsidR="0097004D" w:rsidRPr="0068643A" w:rsidRDefault="0097004D" w:rsidP="0097004D">
      <w:pPr>
        <w:ind w:firstLine="708"/>
        <w:jc w:val="both"/>
        <w:rPr>
          <w:sz w:val="28"/>
        </w:rPr>
      </w:pPr>
    </w:p>
    <w:p w:rsidR="0097004D" w:rsidRPr="0068643A" w:rsidRDefault="0097004D" w:rsidP="0097004D">
      <w:pPr>
        <w:jc w:val="both"/>
        <w:rPr>
          <w:sz w:val="28"/>
        </w:rPr>
      </w:pPr>
      <w:r w:rsidRPr="0068643A">
        <w:rPr>
          <w:sz w:val="28"/>
        </w:rPr>
        <w:t xml:space="preserve">Заместитель главы </w:t>
      </w:r>
    </w:p>
    <w:p w:rsidR="0097004D" w:rsidRPr="0068643A" w:rsidRDefault="0097004D" w:rsidP="0097004D">
      <w:pPr>
        <w:jc w:val="both"/>
        <w:rPr>
          <w:sz w:val="28"/>
        </w:rPr>
      </w:pPr>
      <w:r w:rsidRPr="0068643A">
        <w:rPr>
          <w:sz w:val="28"/>
          <w:szCs w:val="28"/>
        </w:rPr>
        <w:t xml:space="preserve">Белоглинского </w:t>
      </w:r>
      <w:r w:rsidRPr="0068643A">
        <w:rPr>
          <w:sz w:val="28"/>
        </w:rPr>
        <w:t xml:space="preserve">сельского поселения </w:t>
      </w:r>
    </w:p>
    <w:p w:rsidR="0097004D" w:rsidRPr="0068643A" w:rsidRDefault="0097004D" w:rsidP="0097004D">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97004D" w:rsidRPr="0068643A" w:rsidRDefault="0097004D" w:rsidP="0097004D">
      <w:pPr>
        <w:jc w:val="both"/>
        <w:rPr>
          <w:sz w:val="28"/>
          <w:szCs w:val="28"/>
        </w:rPr>
      </w:pPr>
    </w:p>
    <w:p w:rsidR="0097004D" w:rsidRDefault="0097004D" w:rsidP="0097004D"/>
    <w:p w:rsidR="0097004D" w:rsidRDefault="0097004D" w:rsidP="0097004D">
      <w:pPr>
        <w:ind w:left="-60"/>
      </w:pPr>
    </w:p>
    <w:p w:rsidR="0097004D" w:rsidRPr="00E679D8" w:rsidRDefault="0097004D" w:rsidP="0097004D">
      <w:pPr>
        <w:ind w:left="360"/>
        <w:jc w:val="center"/>
        <w:rPr>
          <w:sz w:val="28"/>
          <w:szCs w:val="28"/>
        </w:rPr>
      </w:pPr>
      <w:r>
        <w:rPr>
          <w:sz w:val="28"/>
          <w:szCs w:val="28"/>
        </w:rPr>
        <w:t xml:space="preserve">                                                                 </w:t>
      </w:r>
      <w:r w:rsidRPr="00E679D8">
        <w:rPr>
          <w:sz w:val="28"/>
          <w:szCs w:val="28"/>
        </w:rPr>
        <w:t xml:space="preserve">ПРИЛОЖЕНИЕ № 4 </w:t>
      </w:r>
    </w:p>
    <w:p w:rsidR="0097004D" w:rsidRPr="00E679D8" w:rsidRDefault="0097004D" w:rsidP="0097004D">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97004D" w:rsidRPr="00E679D8" w:rsidRDefault="0097004D" w:rsidP="0097004D">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97004D" w:rsidRPr="00E679D8" w:rsidRDefault="0097004D" w:rsidP="0097004D">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97004D" w:rsidRPr="00E679D8" w:rsidRDefault="0097004D" w:rsidP="0097004D">
      <w:pPr>
        <w:rPr>
          <w:sz w:val="28"/>
          <w:szCs w:val="28"/>
        </w:rPr>
      </w:pPr>
      <w:r w:rsidRPr="00E679D8">
        <w:rPr>
          <w:sz w:val="28"/>
        </w:rPr>
        <w:t xml:space="preserve">                                                                                </w:t>
      </w:r>
    </w:p>
    <w:p w:rsidR="0097004D" w:rsidRPr="00E679D8" w:rsidRDefault="0097004D" w:rsidP="0097004D">
      <w:pPr>
        <w:ind w:left="360"/>
        <w:jc w:val="center"/>
        <w:rPr>
          <w:sz w:val="28"/>
          <w:szCs w:val="28"/>
        </w:rPr>
      </w:pPr>
    </w:p>
    <w:p w:rsidR="0097004D" w:rsidRPr="00E679D8" w:rsidRDefault="0097004D" w:rsidP="0097004D">
      <w:pPr>
        <w:ind w:left="360"/>
        <w:jc w:val="center"/>
        <w:rPr>
          <w:sz w:val="28"/>
          <w:szCs w:val="28"/>
        </w:rPr>
      </w:pPr>
    </w:p>
    <w:p w:rsidR="0097004D" w:rsidRPr="00E679D8" w:rsidRDefault="0097004D" w:rsidP="0097004D">
      <w:pPr>
        <w:ind w:left="360"/>
        <w:jc w:val="center"/>
        <w:rPr>
          <w:sz w:val="28"/>
          <w:szCs w:val="28"/>
        </w:rPr>
      </w:pPr>
      <w:r w:rsidRPr="00E679D8">
        <w:rPr>
          <w:sz w:val="28"/>
          <w:szCs w:val="28"/>
        </w:rPr>
        <w:t xml:space="preserve">ПАСПОРТ </w:t>
      </w:r>
    </w:p>
    <w:p w:rsidR="0097004D" w:rsidRPr="00E679D8" w:rsidRDefault="0097004D" w:rsidP="0097004D">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97004D" w:rsidRPr="00E679D8" w:rsidRDefault="0097004D" w:rsidP="0097004D">
      <w:pPr>
        <w:ind w:left="360"/>
        <w:rPr>
          <w:sz w:val="28"/>
          <w:szCs w:val="28"/>
        </w:rPr>
      </w:pPr>
    </w:p>
    <w:tbl>
      <w:tblPr>
        <w:tblW w:w="0" w:type="auto"/>
        <w:tblInd w:w="-14" w:type="dxa"/>
        <w:tblLayout w:type="fixed"/>
        <w:tblLook w:val="0000"/>
      </w:tblPr>
      <w:tblGrid>
        <w:gridCol w:w="3726"/>
        <w:gridCol w:w="720"/>
        <w:gridCol w:w="5396"/>
      </w:tblGrid>
      <w:tr w:rsidR="0097004D" w:rsidRPr="00E679D8" w:rsidTr="00FB7638">
        <w:tc>
          <w:tcPr>
            <w:tcW w:w="3726" w:type="dxa"/>
            <w:shd w:val="clear" w:color="auto" w:fill="auto"/>
          </w:tcPr>
          <w:p w:rsidR="0097004D" w:rsidRPr="00E679D8" w:rsidRDefault="0097004D" w:rsidP="00FB7638">
            <w:pPr>
              <w:tabs>
                <w:tab w:val="left" w:pos="0"/>
              </w:tabs>
              <w:snapToGrid w:val="0"/>
              <w:rPr>
                <w:sz w:val="28"/>
                <w:szCs w:val="28"/>
              </w:rPr>
            </w:pPr>
            <w:r w:rsidRPr="00E679D8">
              <w:rPr>
                <w:bCs/>
                <w:sz w:val="28"/>
                <w:szCs w:val="28"/>
              </w:rPr>
              <w:t xml:space="preserve">Координатор подпрограммы  </w:t>
            </w:r>
          </w:p>
        </w:tc>
        <w:tc>
          <w:tcPr>
            <w:tcW w:w="720" w:type="dxa"/>
            <w:shd w:val="clear" w:color="auto" w:fill="auto"/>
          </w:tcPr>
          <w:p w:rsidR="0097004D" w:rsidRPr="00E679D8" w:rsidRDefault="0097004D" w:rsidP="00FB7638">
            <w:pPr>
              <w:snapToGrid w:val="0"/>
              <w:jc w:val="center"/>
              <w:rPr>
                <w:sz w:val="28"/>
                <w:szCs w:val="28"/>
              </w:rPr>
            </w:pPr>
          </w:p>
        </w:tc>
        <w:tc>
          <w:tcPr>
            <w:tcW w:w="5396" w:type="dxa"/>
            <w:shd w:val="clear" w:color="auto" w:fill="auto"/>
          </w:tcPr>
          <w:p w:rsidR="0097004D" w:rsidRPr="00E679D8" w:rsidRDefault="0097004D" w:rsidP="00FB7638">
            <w:pPr>
              <w:snapToGrid w:val="0"/>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7004D" w:rsidRPr="00E679D8" w:rsidRDefault="0097004D" w:rsidP="00FB7638">
            <w:pPr>
              <w:rPr>
                <w:sz w:val="28"/>
                <w:szCs w:val="28"/>
              </w:rPr>
            </w:pPr>
          </w:p>
        </w:tc>
      </w:tr>
      <w:tr w:rsidR="0097004D" w:rsidRPr="00E679D8" w:rsidTr="00FB7638">
        <w:tc>
          <w:tcPr>
            <w:tcW w:w="3726" w:type="dxa"/>
            <w:shd w:val="clear" w:color="auto" w:fill="auto"/>
          </w:tcPr>
          <w:p w:rsidR="0097004D" w:rsidRPr="00E679D8" w:rsidRDefault="0097004D" w:rsidP="00FB7638">
            <w:pPr>
              <w:tabs>
                <w:tab w:val="left" w:pos="0"/>
              </w:tabs>
              <w:snapToGrid w:val="0"/>
              <w:rPr>
                <w:bCs/>
                <w:sz w:val="28"/>
                <w:szCs w:val="28"/>
              </w:rPr>
            </w:pPr>
            <w:r w:rsidRPr="00E679D8">
              <w:rPr>
                <w:bCs/>
                <w:sz w:val="28"/>
                <w:szCs w:val="28"/>
              </w:rPr>
              <w:t>Участники подпрограммы</w:t>
            </w:r>
          </w:p>
          <w:p w:rsidR="0097004D" w:rsidRPr="00E679D8" w:rsidRDefault="0097004D" w:rsidP="00FB7638">
            <w:pPr>
              <w:tabs>
                <w:tab w:val="left" w:pos="0"/>
              </w:tabs>
              <w:rPr>
                <w:bCs/>
                <w:sz w:val="28"/>
                <w:szCs w:val="28"/>
              </w:rPr>
            </w:pPr>
          </w:p>
        </w:tc>
        <w:tc>
          <w:tcPr>
            <w:tcW w:w="720" w:type="dxa"/>
            <w:shd w:val="clear" w:color="auto" w:fill="auto"/>
          </w:tcPr>
          <w:p w:rsidR="0097004D" w:rsidRPr="00E679D8" w:rsidRDefault="0097004D" w:rsidP="00FB7638">
            <w:pPr>
              <w:snapToGrid w:val="0"/>
              <w:jc w:val="center"/>
              <w:rPr>
                <w:sz w:val="28"/>
                <w:szCs w:val="28"/>
              </w:rPr>
            </w:pPr>
          </w:p>
        </w:tc>
        <w:tc>
          <w:tcPr>
            <w:tcW w:w="5396" w:type="dxa"/>
            <w:shd w:val="clear" w:color="auto" w:fill="auto"/>
          </w:tcPr>
          <w:p w:rsidR="0097004D" w:rsidRPr="00E679D8" w:rsidRDefault="0097004D" w:rsidP="00FB7638">
            <w:pPr>
              <w:snapToGrid w:val="0"/>
              <w:rPr>
                <w:sz w:val="28"/>
                <w:szCs w:val="28"/>
              </w:rPr>
            </w:pPr>
            <w:r w:rsidRPr="00E679D8">
              <w:rPr>
                <w:sz w:val="28"/>
                <w:szCs w:val="28"/>
              </w:rPr>
              <w:t>не предусмотрены</w:t>
            </w:r>
          </w:p>
          <w:p w:rsidR="0097004D" w:rsidRPr="00E679D8" w:rsidRDefault="0097004D" w:rsidP="00FB7638">
            <w:pPr>
              <w:rPr>
                <w:sz w:val="28"/>
                <w:szCs w:val="28"/>
              </w:rPr>
            </w:pPr>
          </w:p>
        </w:tc>
      </w:tr>
      <w:tr w:rsidR="0097004D" w:rsidRPr="00E679D8" w:rsidTr="00FB7638">
        <w:tc>
          <w:tcPr>
            <w:tcW w:w="3726" w:type="dxa"/>
            <w:shd w:val="clear" w:color="auto" w:fill="auto"/>
          </w:tcPr>
          <w:p w:rsidR="0097004D" w:rsidRPr="00E679D8" w:rsidRDefault="0097004D" w:rsidP="00FB7638">
            <w:pPr>
              <w:tabs>
                <w:tab w:val="left" w:pos="0"/>
              </w:tabs>
              <w:snapToGrid w:val="0"/>
              <w:rPr>
                <w:bCs/>
                <w:sz w:val="28"/>
                <w:szCs w:val="28"/>
              </w:rPr>
            </w:pPr>
            <w:r w:rsidRPr="00E679D8">
              <w:rPr>
                <w:bCs/>
                <w:sz w:val="28"/>
                <w:szCs w:val="28"/>
              </w:rPr>
              <w:t xml:space="preserve">Цели подпрограммы </w:t>
            </w:r>
          </w:p>
          <w:p w:rsidR="0097004D" w:rsidRPr="00E679D8" w:rsidRDefault="0097004D" w:rsidP="00FB7638">
            <w:pPr>
              <w:tabs>
                <w:tab w:val="left" w:pos="0"/>
              </w:tabs>
              <w:rPr>
                <w:bCs/>
                <w:sz w:val="28"/>
                <w:szCs w:val="28"/>
              </w:rPr>
            </w:pPr>
          </w:p>
        </w:tc>
        <w:tc>
          <w:tcPr>
            <w:tcW w:w="720" w:type="dxa"/>
            <w:shd w:val="clear" w:color="auto" w:fill="auto"/>
          </w:tcPr>
          <w:p w:rsidR="0097004D" w:rsidRPr="00E679D8" w:rsidRDefault="0097004D" w:rsidP="00FB7638">
            <w:pPr>
              <w:snapToGrid w:val="0"/>
              <w:jc w:val="center"/>
              <w:rPr>
                <w:sz w:val="28"/>
                <w:szCs w:val="28"/>
              </w:rPr>
            </w:pPr>
          </w:p>
        </w:tc>
        <w:tc>
          <w:tcPr>
            <w:tcW w:w="5396" w:type="dxa"/>
            <w:shd w:val="clear" w:color="auto" w:fill="auto"/>
          </w:tcPr>
          <w:p w:rsidR="0097004D" w:rsidRPr="00E679D8" w:rsidRDefault="0097004D" w:rsidP="00FB7638">
            <w:pPr>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7004D" w:rsidRPr="00E679D8" w:rsidRDefault="0097004D" w:rsidP="00FB7638">
            <w:pPr>
              <w:rPr>
                <w:sz w:val="28"/>
                <w:szCs w:val="28"/>
              </w:rPr>
            </w:pPr>
            <w:r w:rsidRPr="00E679D8">
              <w:rPr>
                <w:sz w:val="28"/>
                <w:szCs w:val="28"/>
              </w:rPr>
              <w:t>-улучшение транспортно - эксплуатационных качеств  автомобильных дорог;</w:t>
            </w:r>
          </w:p>
          <w:p w:rsidR="0097004D" w:rsidRPr="00E679D8" w:rsidRDefault="0097004D" w:rsidP="00FB7638">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7004D" w:rsidRPr="00E679D8" w:rsidRDefault="0097004D" w:rsidP="00FB7638">
            <w:pPr>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97004D" w:rsidRPr="00E679D8" w:rsidRDefault="0097004D" w:rsidP="00FB7638">
            <w:pPr>
              <w:rPr>
                <w:sz w:val="28"/>
                <w:szCs w:val="28"/>
              </w:rPr>
            </w:pPr>
          </w:p>
        </w:tc>
      </w:tr>
      <w:tr w:rsidR="0097004D" w:rsidRPr="00E679D8" w:rsidTr="00FB7638">
        <w:tc>
          <w:tcPr>
            <w:tcW w:w="3726" w:type="dxa"/>
            <w:shd w:val="clear" w:color="auto" w:fill="auto"/>
          </w:tcPr>
          <w:p w:rsidR="0097004D" w:rsidRPr="00E679D8" w:rsidRDefault="0097004D" w:rsidP="00FB7638">
            <w:pPr>
              <w:tabs>
                <w:tab w:val="left" w:pos="0"/>
              </w:tabs>
              <w:snapToGrid w:val="0"/>
              <w:rPr>
                <w:bCs/>
                <w:sz w:val="28"/>
                <w:szCs w:val="28"/>
              </w:rPr>
            </w:pPr>
            <w:r w:rsidRPr="00E679D8">
              <w:rPr>
                <w:bCs/>
                <w:sz w:val="28"/>
                <w:szCs w:val="28"/>
              </w:rPr>
              <w:t xml:space="preserve">Задачи подпрограммы </w:t>
            </w:r>
          </w:p>
          <w:p w:rsidR="0097004D" w:rsidRPr="00E679D8" w:rsidRDefault="0097004D" w:rsidP="00FB7638">
            <w:pPr>
              <w:tabs>
                <w:tab w:val="left" w:pos="0"/>
              </w:tabs>
              <w:rPr>
                <w:bCs/>
                <w:sz w:val="28"/>
                <w:szCs w:val="28"/>
              </w:rPr>
            </w:pPr>
          </w:p>
        </w:tc>
        <w:tc>
          <w:tcPr>
            <w:tcW w:w="720" w:type="dxa"/>
            <w:shd w:val="clear" w:color="auto" w:fill="auto"/>
          </w:tcPr>
          <w:p w:rsidR="0097004D" w:rsidRPr="00E679D8" w:rsidRDefault="0097004D" w:rsidP="00FB7638">
            <w:pPr>
              <w:snapToGrid w:val="0"/>
              <w:jc w:val="center"/>
              <w:rPr>
                <w:sz w:val="28"/>
                <w:szCs w:val="28"/>
              </w:rPr>
            </w:pPr>
          </w:p>
        </w:tc>
        <w:tc>
          <w:tcPr>
            <w:tcW w:w="5396" w:type="dxa"/>
            <w:shd w:val="clear" w:color="auto" w:fill="auto"/>
          </w:tcPr>
          <w:p w:rsidR="0097004D" w:rsidRPr="00E679D8" w:rsidRDefault="0097004D" w:rsidP="00FB7638">
            <w:pPr>
              <w:snapToGrid w:val="0"/>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7004D" w:rsidRPr="00E679D8" w:rsidRDefault="0097004D" w:rsidP="00FB7638">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7004D" w:rsidRPr="00E679D8" w:rsidRDefault="0097004D" w:rsidP="00FB7638">
            <w:pPr>
              <w:snapToGrid w:val="0"/>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97004D" w:rsidRPr="00E679D8" w:rsidTr="00FB7638">
        <w:tc>
          <w:tcPr>
            <w:tcW w:w="3726" w:type="dxa"/>
            <w:shd w:val="clear" w:color="auto" w:fill="auto"/>
          </w:tcPr>
          <w:p w:rsidR="0097004D" w:rsidRPr="00E679D8" w:rsidRDefault="0097004D" w:rsidP="00FB7638">
            <w:pPr>
              <w:tabs>
                <w:tab w:val="left" w:pos="0"/>
              </w:tabs>
              <w:snapToGrid w:val="0"/>
              <w:rPr>
                <w:bCs/>
                <w:sz w:val="28"/>
                <w:szCs w:val="28"/>
              </w:rPr>
            </w:pPr>
            <w:r w:rsidRPr="00E679D8">
              <w:rPr>
                <w:bCs/>
                <w:sz w:val="28"/>
                <w:szCs w:val="28"/>
              </w:rPr>
              <w:lastRenderedPageBreak/>
              <w:t>Этапы и сроки реализации подпрограммы</w:t>
            </w:r>
          </w:p>
          <w:p w:rsidR="0097004D" w:rsidRPr="00E679D8" w:rsidRDefault="0097004D" w:rsidP="00FB7638">
            <w:pPr>
              <w:tabs>
                <w:tab w:val="left" w:pos="0"/>
              </w:tabs>
              <w:rPr>
                <w:bCs/>
                <w:sz w:val="28"/>
                <w:szCs w:val="28"/>
              </w:rPr>
            </w:pPr>
          </w:p>
        </w:tc>
        <w:tc>
          <w:tcPr>
            <w:tcW w:w="720" w:type="dxa"/>
            <w:shd w:val="clear" w:color="auto" w:fill="auto"/>
          </w:tcPr>
          <w:p w:rsidR="0097004D" w:rsidRPr="00E679D8" w:rsidRDefault="0097004D" w:rsidP="00FB7638">
            <w:pPr>
              <w:snapToGrid w:val="0"/>
              <w:jc w:val="center"/>
              <w:rPr>
                <w:sz w:val="28"/>
                <w:szCs w:val="28"/>
              </w:rPr>
            </w:pPr>
          </w:p>
        </w:tc>
        <w:tc>
          <w:tcPr>
            <w:tcW w:w="5396" w:type="dxa"/>
            <w:shd w:val="clear" w:color="auto" w:fill="auto"/>
          </w:tcPr>
          <w:p w:rsidR="0097004D" w:rsidRPr="00E679D8" w:rsidRDefault="0097004D" w:rsidP="00FB7638">
            <w:pPr>
              <w:snapToGrid w:val="0"/>
            </w:pPr>
            <w:r w:rsidRPr="00E679D8">
              <w:rPr>
                <w:sz w:val="28"/>
                <w:szCs w:val="28"/>
              </w:rPr>
              <w:t>2016 – 2018 годы, этапы реализации не предусмотрены</w:t>
            </w:r>
          </w:p>
        </w:tc>
      </w:tr>
      <w:tr w:rsidR="0097004D" w:rsidRPr="00E679D8" w:rsidTr="00FB7638">
        <w:tc>
          <w:tcPr>
            <w:tcW w:w="3726" w:type="dxa"/>
            <w:shd w:val="clear" w:color="auto" w:fill="auto"/>
          </w:tcPr>
          <w:p w:rsidR="0097004D" w:rsidRPr="00E679D8" w:rsidRDefault="0097004D" w:rsidP="00FB7638">
            <w:pPr>
              <w:tabs>
                <w:tab w:val="left" w:pos="0"/>
              </w:tabs>
              <w:snapToGrid w:val="0"/>
              <w:rPr>
                <w:bCs/>
                <w:sz w:val="28"/>
                <w:szCs w:val="28"/>
              </w:rPr>
            </w:pPr>
            <w:r w:rsidRPr="00E679D8">
              <w:rPr>
                <w:bCs/>
                <w:sz w:val="28"/>
                <w:szCs w:val="28"/>
              </w:rPr>
              <w:t xml:space="preserve">Объемы бюджетных ассигнований подпрограммы </w:t>
            </w:r>
          </w:p>
          <w:p w:rsidR="0097004D" w:rsidRPr="00E679D8" w:rsidRDefault="0097004D" w:rsidP="00FB7638">
            <w:pPr>
              <w:tabs>
                <w:tab w:val="left" w:pos="0"/>
              </w:tabs>
              <w:rPr>
                <w:bCs/>
                <w:sz w:val="28"/>
                <w:szCs w:val="28"/>
              </w:rPr>
            </w:pPr>
          </w:p>
        </w:tc>
        <w:tc>
          <w:tcPr>
            <w:tcW w:w="720" w:type="dxa"/>
            <w:shd w:val="clear" w:color="auto" w:fill="auto"/>
          </w:tcPr>
          <w:p w:rsidR="0097004D" w:rsidRPr="00E679D8" w:rsidRDefault="0097004D" w:rsidP="00FB7638">
            <w:pPr>
              <w:snapToGrid w:val="0"/>
              <w:jc w:val="center"/>
              <w:rPr>
                <w:sz w:val="28"/>
                <w:szCs w:val="28"/>
              </w:rPr>
            </w:pPr>
          </w:p>
        </w:tc>
        <w:tc>
          <w:tcPr>
            <w:tcW w:w="5396" w:type="dxa"/>
            <w:shd w:val="clear" w:color="auto" w:fill="auto"/>
          </w:tcPr>
          <w:p w:rsidR="0097004D" w:rsidRPr="00E679D8" w:rsidRDefault="0097004D" w:rsidP="00FB7638">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20583,1 </w:t>
            </w:r>
            <w:r w:rsidRPr="00E679D8">
              <w:rPr>
                <w:rFonts w:ascii="Times New Roman" w:hAnsi="Times New Roman" w:cs="Times New Roman"/>
                <w:sz w:val="28"/>
                <w:szCs w:val="28"/>
              </w:rPr>
              <w:t>тыс. рублей, из них по годам:</w:t>
            </w:r>
          </w:p>
          <w:p w:rsidR="0097004D" w:rsidRPr="00E679D8" w:rsidRDefault="0097004D" w:rsidP="00FB7638">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Pr>
                <w:rFonts w:ascii="Times New Roman" w:hAnsi="Times New Roman" w:cs="Times New Roman"/>
                <w:sz w:val="28"/>
                <w:szCs w:val="28"/>
              </w:rPr>
              <w:t>10283</w:t>
            </w:r>
            <w:r w:rsidRPr="009D1268">
              <w:rPr>
                <w:rFonts w:ascii="Times New Roman" w:hAnsi="Times New Roman" w:cs="Times New Roman"/>
                <w:sz w:val="28"/>
                <w:szCs w:val="28"/>
              </w:rPr>
              <w:t>,1</w:t>
            </w:r>
            <w:r w:rsidRPr="00E679D8">
              <w:rPr>
                <w:rFonts w:ascii="Times New Roman" w:hAnsi="Times New Roman" w:cs="Times New Roman"/>
                <w:sz w:val="28"/>
                <w:szCs w:val="28"/>
              </w:rPr>
              <w:t>тыс. рублей</w:t>
            </w:r>
          </w:p>
          <w:p w:rsidR="0097004D" w:rsidRPr="00E679D8" w:rsidRDefault="0097004D" w:rsidP="00FB7638">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Pr>
                <w:rFonts w:ascii="Times New Roman" w:hAnsi="Times New Roman" w:cs="Times New Roman"/>
                <w:sz w:val="28"/>
                <w:szCs w:val="28"/>
              </w:rPr>
              <w:t xml:space="preserve">5150,0 </w:t>
            </w:r>
            <w:r w:rsidRPr="00E679D8">
              <w:rPr>
                <w:rFonts w:ascii="Times New Roman" w:hAnsi="Times New Roman" w:cs="Times New Roman"/>
                <w:sz w:val="28"/>
                <w:szCs w:val="28"/>
              </w:rPr>
              <w:t>тыс. рублей</w:t>
            </w:r>
          </w:p>
          <w:p w:rsidR="0097004D" w:rsidRPr="00E679D8" w:rsidRDefault="0097004D" w:rsidP="00FB7638">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Pr>
                <w:rFonts w:ascii="Times New Roman" w:hAnsi="Times New Roman" w:cs="Times New Roman"/>
                <w:sz w:val="28"/>
                <w:szCs w:val="28"/>
              </w:rPr>
              <w:t xml:space="preserve">5150,0 </w:t>
            </w:r>
            <w:r w:rsidRPr="00E679D8">
              <w:rPr>
                <w:rFonts w:ascii="Times New Roman" w:hAnsi="Times New Roman" w:cs="Times New Roman"/>
                <w:sz w:val="28"/>
                <w:szCs w:val="28"/>
              </w:rPr>
              <w:t>тыс. рублей</w:t>
            </w:r>
          </w:p>
          <w:p w:rsidR="0097004D" w:rsidRPr="00E679D8" w:rsidRDefault="0097004D" w:rsidP="00FB7638">
            <w:pPr>
              <w:pStyle w:val="aff3"/>
            </w:pPr>
            <w:r w:rsidRPr="00E679D8">
              <w:rPr>
                <w:rFonts w:ascii="Times New Roman" w:hAnsi="Times New Roman" w:cs="Times New Roman"/>
                <w:sz w:val="28"/>
                <w:szCs w:val="28"/>
              </w:rPr>
              <w:t xml:space="preserve">        </w:t>
            </w:r>
          </w:p>
        </w:tc>
      </w:tr>
      <w:tr w:rsidR="0097004D" w:rsidRPr="00E679D8" w:rsidTr="00FB7638">
        <w:tc>
          <w:tcPr>
            <w:tcW w:w="3726" w:type="dxa"/>
            <w:shd w:val="clear" w:color="auto" w:fill="auto"/>
          </w:tcPr>
          <w:p w:rsidR="0097004D" w:rsidRPr="00E679D8" w:rsidRDefault="0097004D" w:rsidP="00FB7638">
            <w:pPr>
              <w:tabs>
                <w:tab w:val="left" w:pos="0"/>
              </w:tabs>
              <w:snapToGrid w:val="0"/>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97004D" w:rsidRPr="00E679D8" w:rsidRDefault="0097004D" w:rsidP="00FB7638">
            <w:pPr>
              <w:snapToGrid w:val="0"/>
              <w:jc w:val="center"/>
              <w:rPr>
                <w:sz w:val="28"/>
                <w:szCs w:val="28"/>
              </w:rPr>
            </w:pPr>
          </w:p>
        </w:tc>
        <w:tc>
          <w:tcPr>
            <w:tcW w:w="5396" w:type="dxa"/>
            <w:shd w:val="clear" w:color="auto" w:fill="auto"/>
          </w:tcPr>
          <w:p w:rsidR="0097004D" w:rsidRPr="00E679D8" w:rsidRDefault="0097004D" w:rsidP="00FB7638">
            <w:pPr>
              <w:snapToGrid w:val="0"/>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97004D" w:rsidRPr="00E679D8" w:rsidRDefault="0097004D" w:rsidP="0097004D"/>
    <w:p w:rsidR="0097004D" w:rsidRPr="00E679D8" w:rsidRDefault="0097004D" w:rsidP="0097004D">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97004D" w:rsidRPr="00E679D8" w:rsidRDefault="0097004D" w:rsidP="0097004D">
      <w:pPr>
        <w:shd w:val="clear" w:color="auto" w:fill="FFFFFF"/>
        <w:spacing w:line="280" w:lineRule="exact"/>
        <w:jc w:val="center"/>
        <w:rPr>
          <w:b/>
          <w:sz w:val="28"/>
          <w:szCs w:val="28"/>
        </w:rPr>
      </w:pPr>
    </w:p>
    <w:p w:rsidR="0097004D" w:rsidRPr="00E679D8" w:rsidRDefault="0097004D" w:rsidP="0097004D">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97004D" w:rsidRPr="00E679D8" w:rsidRDefault="0097004D" w:rsidP="0097004D">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97004D" w:rsidRPr="00E679D8" w:rsidRDefault="0097004D" w:rsidP="0097004D">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97004D" w:rsidRPr="00E679D8" w:rsidRDefault="0097004D" w:rsidP="0097004D">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97004D" w:rsidRPr="00E679D8" w:rsidRDefault="0097004D" w:rsidP="0097004D">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97004D" w:rsidRPr="00E679D8" w:rsidRDefault="0097004D" w:rsidP="0097004D">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97004D" w:rsidRPr="00E679D8" w:rsidRDefault="0097004D" w:rsidP="0097004D">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97004D" w:rsidRPr="00E679D8" w:rsidRDefault="0097004D" w:rsidP="0097004D">
      <w:pPr>
        <w:jc w:val="both"/>
        <w:rPr>
          <w:sz w:val="28"/>
          <w:szCs w:val="28"/>
        </w:rPr>
      </w:pPr>
    </w:p>
    <w:p w:rsidR="0097004D" w:rsidRPr="00E679D8" w:rsidRDefault="0097004D" w:rsidP="0097004D">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97004D" w:rsidRPr="00E679D8" w:rsidRDefault="0097004D" w:rsidP="0097004D">
      <w:pPr>
        <w:jc w:val="both"/>
      </w:pPr>
    </w:p>
    <w:p w:rsidR="0097004D" w:rsidRPr="00E679D8" w:rsidRDefault="0097004D" w:rsidP="0097004D">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97004D" w:rsidRPr="00E679D8" w:rsidRDefault="0097004D" w:rsidP="00970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7004D" w:rsidRPr="00E679D8" w:rsidRDefault="0097004D" w:rsidP="0097004D">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7004D" w:rsidRPr="00E679D8" w:rsidRDefault="0097004D" w:rsidP="00970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7004D" w:rsidRPr="00E679D8" w:rsidRDefault="0097004D" w:rsidP="0097004D">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97004D" w:rsidRPr="00E679D8" w:rsidRDefault="0097004D" w:rsidP="00970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97004D" w:rsidRPr="00E679D8" w:rsidRDefault="0097004D" w:rsidP="00970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97004D" w:rsidRPr="00E679D8" w:rsidRDefault="0097004D" w:rsidP="00970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97004D" w:rsidRPr="00E679D8" w:rsidRDefault="0097004D" w:rsidP="0097004D">
      <w:pPr>
        <w:jc w:val="both"/>
        <w:rPr>
          <w:sz w:val="28"/>
          <w:szCs w:val="28"/>
        </w:rPr>
      </w:pPr>
    </w:p>
    <w:p w:rsidR="0097004D" w:rsidRPr="00E679D8" w:rsidRDefault="0097004D" w:rsidP="0097004D">
      <w:pPr>
        <w:jc w:val="both"/>
        <w:rPr>
          <w:sz w:val="28"/>
          <w:szCs w:val="28"/>
        </w:rPr>
      </w:pPr>
    </w:p>
    <w:p w:rsidR="0097004D" w:rsidRPr="00E679D8" w:rsidRDefault="0097004D" w:rsidP="0097004D">
      <w:pPr>
        <w:jc w:val="both"/>
        <w:rPr>
          <w:sz w:val="28"/>
          <w:szCs w:val="28"/>
        </w:rPr>
      </w:pPr>
      <w:r w:rsidRPr="00E679D8">
        <w:rPr>
          <w:sz w:val="28"/>
          <w:szCs w:val="28"/>
        </w:rPr>
        <w:t>Заместитель главы Белоглинского</w:t>
      </w:r>
    </w:p>
    <w:p w:rsidR="0097004D" w:rsidRPr="00E679D8" w:rsidRDefault="0097004D" w:rsidP="0097004D">
      <w:pPr>
        <w:jc w:val="both"/>
        <w:rPr>
          <w:sz w:val="28"/>
          <w:szCs w:val="28"/>
        </w:rPr>
      </w:pPr>
      <w:r w:rsidRPr="00E679D8">
        <w:rPr>
          <w:sz w:val="28"/>
          <w:szCs w:val="28"/>
        </w:rPr>
        <w:t>сельского поселения</w:t>
      </w:r>
    </w:p>
    <w:p w:rsidR="0097004D" w:rsidRPr="00DB0B45" w:rsidRDefault="0097004D" w:rsidP="0097004D">
      <w:pPr>
        <w:jc w:val="both"/>
        <w:rPr>
          <w:sz w:val="28"/>
          <w:szCs w:val="28"/>
        </w:rPr>
        <w:sectPr w:rsidR="0097004D" w:rsidRPr="00DB0B45">
          <w:headerReference w:type="default" r:id="rId17"/>
          <w:headerReference w:type="first" r:id="rId18"/>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97004D" w:rsidRPr="00E679D8" w:rsidRDefault="0097004D" w:rsidP="0097004D">
      <w:pPr>
        <w:pStyle w:val="a3"/>
        <w:ind w:left="9498"/>
        <w:jc w:val="center"/>
        <w:rPr>
          <w:color w:val="auto"/>
          <w:szCs w:val="28"/>
          <w:lang w:val="ru-RU"/>
        </w:rPr>
      </w:pPr>
      <w:r w:rsidRPr="00E679D8">
        <w:rPr>
          <w:color w:val="auto"/>
          <w:szCs w:val="28"/>
          <w:lang w:val="ru-RU"/>
        </w:rPr>
        <w:lastRenderedPageBreak/>
        <w:t>Приложение №1</w:t>
      </w:r>
    </w:p>
    <w:p w:rsidR="0097004D" w:rsidRPr="00E679D8" w:rsidRDefault="0097004D" w:rsidP="0097004D">
      <w:pPr>
        <w:pStyle w:val="a3"/>
        <w:ind w:left="9498"/>
        <w:jc w:val="center"/>
        <w:rPr>
          <w:color w:val="auto"/>
          <w:szCs w:val="28"/>
          <w:lang w:val="ru-RU"/>
        </w:rPr>
      </w:pPr>
      <w:r w:rsidRPr="00E679D8">
        <w:rPr>
          <w:color w:val="auto"/>
          <w:szCs w:val="28"/>
          <w:lang w:val="ru-RU"/>
        </w:rPr>
        <w:t xml:space="preserve">к подпрограмме </w:t>
      </w:r>
    </w:p>
    <w:p w:rsidR="0097004D" w:rsidRPr="00E679D8" w:rsidRDefault="0097004D" w:rsidP="00970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7004D" w:rsidRPr="00E679D8" w:rsidRDefault="0097004D" w:rsidP="0097004D">
      <w:pPr>
        <w:ind w:left="9498"/>
        <w:jc w:val="center"/>
        <w:rPr>
          <w:b/>
          <w:sz w:val="28"/>
          <w:szCs w:val="28"/>
        </w:rPr>
      </w:pPr>
    </w:p>
    <w:p w:rsidR="0097004D" w:rsidRPr="00E679D8" w:rsidRDefault="0097004D" w:rsidP="0097004D">
      <w:pPr>
        <w:jc w:val="center"/>
        <w:rPr>
          <w:b/>
          <w:sz w:val="28"/>
          <w:szCs w:val="28"/>
        </w:rPr>
      </w:pPr>
      <w:r w:rsidRPr="00E679D8">
        <w:rPr>
          <w:b/>
          <w:sz w:val="28"/>
          <w:szCs w:val="28"/>
        </w:rPr>
        <w:t>ЦЕЛИ, ЗАДАЧИ И ЦЕЛЕВЫЕ ПОКАЗАТЕЛИ ПОДПРОГРАММЫ</w:t>
      </w:r>
    </w:p>
    <w:p w:rsidR="0097004D" w:rsidRPr="00E679D8" w:rsidRDefault="0097004D" w:rsidP="00970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7004D" w:rsidRPr="00E679D8" w:rsidRDefault="0097004D" w:rsidP="0097004D">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97004D" w:rsidRPr="00E679D8" w:rsidTr="00FB7638">
        <w:trPr>
          <w:trHeight w:val="386"/>
          <w:tblHeader/>
        </w:trPr>
        <w:tc>
          <w:tcPr>
            <w:tcW w:w="900" w:type="dxa"/>
            <w:vMerge w:val="restart"/>
            <w:tcBorders>
              <w:top w:val="single" w:sz="4" w:space="0" w:color="auto"/>
            </w:tcBorders>
            <w:vAlign w:val="center"/>
          </w:tcPr>
          <w:p w:rsidR="0097004D" w:rsidRPr="00E679D8" w:rsidRDefault="0097004D" w:rsidP="00FB7638">
            <w:pPr>
              <w:jc w:val="center"/>
              <w:rPr>
                <w:sz w:val="28"/>
                <w:szCs w:val="28"/>
              </w:rPr>
            </w:pPr>
            <w:r w:rsidRPr="00E679D8">
              <w:rPr>
                <w:sz w:val="28"/>
                <w:szCs w:val="28"/>
              </w:rPr>
              <w:t>№</w:t>
            </w:r>
          </w:p>
          <w:p w:rsidR="0097004D" w:rsidRPr="00E679D8" w:rsidRDefault="0097004D" w:rsidP="00FB7638">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97004D" w:rsidRPr="00E679D8" w:rsidRDefault="0097004D" w:rsidP="00FB7638">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97004D" w:rsidRPr="00E679D8" w:rsidRDefault="0097004D" w:rsidP="00FB7638">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97004D" w:rsidRPr="00E679D8" w:rsidRDefault="0097004D" w:rsidP="00FB7638">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97004D" w:rsidRPr="00E679D8" w:rsidRDefault="0097004D" w:rsidP="00FB7638">
            <w:pPr>
              <w:jc w:val="center"/>
              <w:rPr>
                <w:sz w:val="28"/>
                <w:szCs w:val="28"/>
              </w:rPr>
            </w:pPr>
            <w:r w:rsidRPr="00E679D8">
              <w:rPr>
                <w:sz w:val="28"/>
                <w:szCs w:val="28"/>
              </w:rPr>
              <w:t>Значение показателей</w:t>
            </w:r>
          </w:p>
        </w:tc>
      </w:tr>
      <w:tr w:rsidR="0097004D" w:rsidRPr="00E679D8" w:rsidTr="00FB7638">
        <w:trPr>
          <w:trHeight w:val="343"/>
          <w:tblHeader/>
        </w:trPr>
        <w:tc>
          <w:tcPr>
            <w:tcW w:w="900" w:type="dxa"/>
            <w:vMerge/>
          </w:tcPr>
          <w:p w:rsidR="0097004D" w:rsidRPr="00E679D8" w:rsidRDefault="0097004D" w:rsidP="00FB7638">
            <w:pPr>
              <w:jc w:val="center"/>
              <w:rPr>
                <w:sz w:val="28"/>
                <w:szCs w:val="28"/>
              </w:rPr>
            </w:pPr>
          </w:p>
        </w:tc>
        <w:tc>
          <w:tcPr>
            <w:tcW w:w="8148" w:type="dxa"/>
            <w:gridSpan w:val="2"/>
            <w:vMerge/>
            <w:vAlign w:val="center"/>
          </w:tcPr>
          <w:p w:rsidR="0097004D" w:rsidRPr="00E679D8" w:rsidRDefault="0097004D" w:rsidP="00FB7638">
            <w:pPr>
              <w:jc w:val="center"/>
              <w:rPr>
                <w:sz w:val="28"/>
                <w:szCs w:val="28"/>
              </w:rPr>
            </w:pPr>
          </w:p>
        </w:tc>
        <w:tc>
          <w:tcPr>
            <w:tcW w:w="1212" w:type="dxa"/>
            <w:vMerge/>
            <w:vAlign w:val="center"/>
          </w:tcPr>
          <w:p w:rsidR="0097004D" w:rsidRPr="00E679D8" w:rsidRDefault="0097004D" w:rsidP="00FB7638">
            <w:pPr>
              <w:jc w:val="center"/>
              <w:rPr>
                <w:sz w:val="28"/>
                <w:szCs w:val="28"/>
              </w:rPr>
            </w:pPr>
          </w:p>
        </w:tc>
        <w:tc>
          <w:tcPr>
            <w:tcW w:w="900" w:type="dxa"/>
            <w:vMerge/>
          </w:tcPr>
          <w:p w:rsidR="0097004D" w:rsidRPr="00E679D8" w:rsidRDefault="0097004D" w:rsidP="00FB7638">
            <w:pPr>
              <w:jc w:val="center"/>
              <w:rPr>
                <w:sz w:val="28"/>
                <w:szCs w:val="28"/>
              </w:rPr>
            </w:pPr>
          </w:p>
        </w:tc>
        <w:tc>
          <w:tcPr>
            <w:tcW w:w="1080" w:type="dxa"/>
            <w:tcBorders>
              <w:top w:val="single" w:sz="4" w:space="0" w:color="auto"/>
            </w:tcBorders>
          </w:tcPr>
          <w:p w:rsidR="0097004D" w:rsidRPr="00E679D8" w:rsidRDefault="0097004D" w:rsidP="00FB7638">
            <w:pPr>
              <w:jc w:val="center"/>
              <w:rPr>
                <w:sz w:val="28"/>
                <w:szCs w:val="28"/>
              </w:rPr>
            </w:pPr>
            <w:r w:rsidRPr="00E679D8">
              <w:rPr>
                <w:sz w:val="28"/>
                <w:szCs w:val="28"/>
              </w:rPr>
              <w:t>всего</w:t>
            </w:r>
          </w:p>
        </w:tc>
        <w:tc>
          <w:tcPr>
            <w:tcW w:w="1080" w:type="dxa"/>
            <w:tcBorders>
              <w:top w:val="single" w:sz="4" w:space="0" w:color="auto"/>
            </w:tcBorders>
          </w:tcPr>
          <w:p w:rsidR="0097004D" w:rsidRPr="00E679D8" w:rsidRDefault="0097004D" w:rsidP="00FB7638">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97004D" w:rsidRPr="00E679D8" w:rsidRDefault="0097004D" w:rsidP="00FB7638">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97004D" w:rsidRPr="00E679D8" w:rsidRDefault="0097004D" w:rsidP="00FB7638">
            <w:pPr>
              <w:jc w:val="center"/>
              <w:rPr>
                <w:sz w:val="28"/>
                <w:szCs w:val="28"/>
              </w:rPr>
            </w:pPr>
            <w:r w:rsidRPr="00E679D8">
              <w:rPr>
                <w:sz w:val="28"/>
                <w:szCs w:val="28"/>
              </w:rPr>
              <w:t>20</w:t>
            </w:r>
            <w:r>
              <w:rPr>
                <w:sz w:val="28"/>
                <w:szCs w:val="28"/>
              </w:rPr>
              <w:t>21</w:t>
            </w:r>
            <w:r w:rsidRPr="00E679D8">
              <w:rPr>
                <w:sz w:val="28"/>
                <w:szCs w:val="28"/>
              </w:rPr>
              <w:t>г</w:t>
            </w:r>
          </w:p>
        </w:tc>
      </w:tr>
      <w:tr w:rsidR="0097004D" w:rsidRPr="00E679D8" w:rsidTr="00FB7638">
        <w:trPr>
          <w:trHeight w:val="259"/>
          <w:tblHeader/>
        </w:trPr>
        <w:tc>
          <w:tcPr>
            <w:tcW w:w="900" w:type="dxa"/>
          </w:tcPr>
          <w:p w:rsidR="0097004D" w:rsidRPr="00E679D8" w:rsidRDefault="0097004D" w:rsidP="00FB7638">
            <w:pPr>
              <w:jc w:val="center"/>
              <w:rPr>
                <w:b/>
                <w:sz w:val="28"/>
                <w:szCs w:val="28"/>
              </w:rPr>
            </w:pPr>
            <w:r w:rsidRPr="00E679D8">
              <w:rPr>
                <w:b/>
                <w:sz w:val="28"/>
                <w:szCs w:val="28"/>
              </w:rPr>
              <w:t>1</w:t>
            </w:r>
          </w:p>
        </w:tc>
        <w:tc>
          <w:tcPr>
            <w:tcW w:w="8148" w:type="dxa"/>
            <w:gridSpan w:val="2"/>
          </w:tcPr>
          <w:p w:rsidR="0097004D" w:rsidRPr="00E679D8" w:rsidRDefault="0097004D" w:rsidP="00FB7638">
            <w:pPr>
              <w:jc w:val="center"/>
              <w:rPr>
                <w:b/>
                <w:sz w:val="28"/>
                <w:szCs w:val="28"/>
              </w:rPr>
            </w:pPr>
            <w:r w:rsidRPr="00E679D8">
              <w:rPr>
                <w:b/>
                <w:sz w:val="28"/>
                <w:szCs w:val="28"/>
              </w:rPr>
              <w:t>2</w:t>
            </w:r>
          </w:p>
        </w:tc>
        <w:tc>
          <w:tcPr>
            <w:tcW w:w="1212" w:type="dxa"/>
            <w:vAlign w:val="center"/>
          </w:tcPr>
          <w:p w:rsidR="0097004D" w:rsidRPr="00E679D8" w:rsidRDefault="0097004D" w:rsidP="00FB7638">
            <w:pPr>
              <w:jc w:val="center"/>
              <w:rPr>
                <w:b/>
                <w:sz w:val="28"/>
                <w:szCs w:val="28"/>
              </w:rPr>
            </w:pPr>
            <w:r w:rsidRPr="00E679D8">
              <w:rPr>
                <w:b/>
                <w:sz w:val="28"/>
                <w:szCs w:val="28"/>
              </w:rPr>
              <w:t>3</w:t>
            </w:r>
          </w:p>
        </w:tc>
        <w:tc>
          <w:tcPr>
            <w:tcW w:w="900" w:type="dxa"/>
          </w:tcPr>
          <w:p w:rsidR="0097004D" w:rsidRPr="00E679D8" w:rsidRDefault="0097004D" w:rsidP="00FB7638">
            <w:pPr>
              <w:jc w:val="center"/>
              <w:rPr>
                <w:b/>
                <w:sz w:val="28"/>
                <w:szCs w:val="28"/>
              </w:rPr>
            </w:pPr>
            <w:r w:rsidRPr="00E679D8">
              <w:rPr>
                <w:b/>
                <w:sz w:val="28"/>
                <w:szCs w:val="28"/>
              </w:rPr>
              <w:t>4</w:t>
            </w:r>
          </w:p>
        </w:tc>
        <w:tc>
          <w:tcPr>
            <w:tcW w:w="1080" w:type="dxa"/>
            <w:vAlign w:val="center"/>
          </w:tcPr>
          <w:p w:rsidR="0097004D" w:rsidRPr="00E679D8" w:rsidRDefault="0097004D" w:rsidP="00FB7638">
            <w:pPr>
              <w:jc w:val="center"/>
              <w:rPr>
                <w:b/>
                <w:sz w:val="28"/>
                <w:szCs w:val="28"/>
              </w:rPr>
            </w:pPr>
            <w:r w:rsidRPr="00E679D8">
              <w:rPr>
                <w:b/>
                <w:sz w:val="28"/>
                <w:szCs w:val="28"/>
              </w:rPr>
              <w:t>5</w:t>
            </w:r>
          </w:p>
        </w:tc>
        <w:tc>
          <w:tcPr>
            <w:tcW w:w="1080" w:type="dxa"/>
            <w:vAlign w:val="center"/>
          </w:tcPr>
          <w:p w:rsidR="0097004D" w:rsidRPr="00E679D8" w:rsidRDefault="0097004D" w:rsidP="00FB7638">
            <w:pPr>
              <w:jc w:val="center"/>
              <w:rPr>
                <w:b/>
                <w:sz w:val="28"/>
                <w:szCs w:val="28"/>
              </w:rPr>
            </w:pPr>
            <w:r w:rsidRPr="00E679D8">
              <w:rPr>
                <w:b/>
                <w:sz w:val="28"/>
                <w:szCs w:val="28"/>
              </w:rPr>
              <w:t>6</w:t>
            </w:r>
          </w:p>
        </w:tc>
        <w:tc>
          <w:tcPr>
            <w:tcW w:w="1080" w:type="dxa"/>
            <w:vAlign w:val="center"/>
          </w:tcPr>
          <w:p w:rsidR="0097004D" w:rsidRPr="00E679D8" w:rsidRDefault="0097004D" w:rsidP="00FB7638">
            <w:pPr>
              <w:jc w:val="center"/>
              <w:rPr>
                <w:b/>
                <w:sz w:val="28"/>
                <w:szCs w:val="28"/>
              </w:rPr>
            </w:pPr>
            <w:r w:rsidRPr="00E679D8">
              <w:rPr>
                <w:b/>
                <w:sz w:val="28"/>
                <w:szCs w:val="28"/>
              </w:rPr>
              <w:t>7</w:t>
            </w:r>
          </w:p>
        </w:tc>
        <w:tc>
          <w:tcPr>
            <w:tcW w:w="1080" w:type="dxa"/>
            <w:vAlign w:val="center"/>
          </w:tcPr>
          <w:p w:rsidR="0097004D" w:rsidRPr="00E679D8" w:rsidRDefault="0097004D" w:rsidP="00FB7638">
            <w:pPr>
              <w:jc w:val="center"/>
              <w:rPr>
                <w:b/>
                <w:sz w:val="28"/>
                <w:szCs w:val="28"/>
              </w:rPr>
            </w:pPr>
            <w:r w:rsidRPr="00E679D8">
              <w:rPr>
                <w:b/>
                <w:sz w:val="28"/>
                <w:szCs w:val="28"/>
              </w:rPr>
              <w:t>8</w:t>
            </w:r>
          </w:p>
        </w:tc>
      </w:tr>
      <w:tr w:rsidR="0097004D" w:rsidRPr="00E679D8" w:rsidTr="00FB7638">
        <w:trPr>
          <w:trHeight w:val="259"/>
          <w:tblHeader/>
        </w:trPr>
        <w:tc>
          <w:tcPr>
            <w:tcW w:w="900" w:type="dxa"/>
          </w:tcPr>
          <w:p w:rsidR="0097004D" w:rsidRPr="00E679D8" w:rsidRDefault="0097004D" w:rsidP="00FB7638">
            <w:pPr>
              <w:jc w:val="center"/>
              <w:rPr>
                <w:sz w:val="28"/>
                <w:szCs w:val="28"/>
              </w:rPr>
            </w:pPr>
          </w:p>
        </w:tc>
        <w:tc>
          <w:tcPr>
            <w:tcW w:w="14580" w:type="dxa"/>
            <w:gridSpan w:val="8"/>
          </w:tcPr>
          <w:p w:rsidR="0097004D" w:rsidRPr="00E679D8" w:rsidRDefault="0097004D" w:rsidP="00FB7638">
            <w:pPr>
              <w:ind w:left="-15"/>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97004D" w:rsidRPr="00E679D8" w:rsidTr="00FB7638">
        <w:trPr>
          <w:trHeight w:val="259"/>
          <w:tblHeader/>
        </w:trPr>
        <w:tc>
          <w:tcPr>
            <w:tcW w:w="900" w:type="dxa"/>
          </w:tcPr>
          <w:p w:rsidR="0097004D" w:rsidRPr="00E679D8" w:rsidRDefault="0097004D" w:rsidP="00FB7638">
            <w:pPr>
              <w:jc w:val="center"/>
              <w:rPr>
                <w:sz w:val="28"/>
                <w:szCs w:val="28"/>
              </w:rPr>
            </w:pPr>
          </w:p>
        </w:tc>
        <w:tc>
          <w:tcPr>
            <w:tcW w:w="14580" w:type="dxa"/>
            <w:gridSpan w:val="8"/>
          </w:tcPr>
          <w:p w:rsidR="0097004D" w:rsidRPr="00E679D8" w:rsidRDefault="0097004D" w:rsidP="00FB7638">
            <w:pPr>
              <w:widowControl w:val="0"/>
              <w:autoSpaceDE w:val="0"/>
              <w:autoSpaceDN w:val="0"/>
              <w:adjustRightInd w:val="0"/>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97004D" w:rsidRPr="00E679D8" w:rsidTr="00FB7638">
        <w:trPr>
          <w:trHeight w:val="761"/>
          <w:tblHeader/>
        </w:trPr>
        <w:tc>
          <w:tcPr>
            <w:tcW w:w="900" w:type="dxa"/>
          </w:tcPr>
          <w:p w:rsidR="0097004D" w:rsidRPr="00E679D8" w:rsidRDefault="0097004D" w:rsidP="00FB7638">
            <w:pPr>
              <w:jc w:val="center"/>
              <w:rPr>
                <w:sz w:val="28"/>
                <w:szCs w:val="28"/>
              </w:rPr>
            </w:pPr>
          </w:p>
        </w:tc>
        <w:tc>
          <w:tcPr>
            <w:tcW w:w="14580" w:type="dxa"/>
            <w:gridSpan w:val="8"/>
          </w:tcPr>
          <w:p w:rsidR="0097004D" w:rsidRPr="00E679D8" w:rsidRDefault="0097004D" w:rsidP="00FB7638">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97004D" w:rsidRPr="00E679D8" w:rsidTr="00FB7638">
        <w:trPr>
          <w:trHeight w:val="259"/>
          <w:tblHeader/>
        </w:trPr>
        <w:tc>
          <w:tcPr>
            <w:tcW w:w="900" w:type="dxa"/>
          </w:tcPr>
          <w:p w:rsidR="0097004D" w:rsidRPr="00E679D8" w:rsidRDefault="0097004D" w:rsidP="00FB7638">
            <w:pPr>
              <w:jc w:val="center"/>
              <w:rPr>
                <w:sz w:val="28"/>
                <w:szCs w:val="28"/>
              </w:rPr>
            </w:pPr>
            <w:r w:rsidRPr="00E679D8">
              <w:rPr>
                <w:sz w:val="28"/>
                <w:szCs w:val="28"/>
              </w:rPr>
              <w:t>1.</w:t>
            </w:r>
          </w:p>
        </w:tc>
        <w:tc>
          <w:tcPr>
            <w:tcW w:w="8100" w:type="dxa"/>
          </w:tcPr>
          <w:p w:rsidR="0097004D" w:rsidRPr="00E679D8" w:rsidRDefault="0097004D" w:rsidP="00FB7638">
            <w:pPr>
              <w:rPr>
                <w:sz w:val="28"/>
                <w:szCs w:val="28"/>
              </w:rPr>
            </w:pPr>
            <w:r w:rsidRPr="00E679D8">
              <w:rPr>
                <w:sz w:val="28"/>
                <w:szCs w:val="28"/>
              </w:rPr>
              <w:t xml:space="preserve">Длина отремонтированных дорог с асфальтобетонным покрытием </w:t>
            </w:r>
          </w:p>
        </w:tc>
        <w:tc>
          <w:tcPr>
            <w:tcW w:w="1260" w:type="dxa"/>
            <w:gridSpan w:val="2"/>
            <w:vAlign w:val="bottom"/>
          </w:tcPr>
          <w:p w:rsidR="0097004D" w:rsidRPr="00E679D8" w:rsidRDefault="0097004D" w:rsidP="00FB7638">
            <w:pPr>
              <w:jc w:val="center"/>
              <w:rPr>
                <w:sz w:val="28"/>
                <w:szCs w:val="28"/>
              </w:rPr>
            </w:pPr>
            <w:r w:rsidRPr="00E679D8">
              <w:rPr>
                <w:sz w:val="28"/>
                <w:szCs w:val="28"/>
              </w:rPr>
              <w:t>км</w:t>
            </w:r>
          </w:p>
        </w:tc>
        <w:tc>
          <w:tcPr>
            <w:tcW w:w="900" w:type="dxa"/>
            <w:vAlign w:val="bottom"/>
          </w:tcPr>
          <w:p w:rsidR="0097004D" w:rsidRPr="00E679D8" w:rsidRDefault="0097004D" w:rsidP="00FB7638">
            <w:pPr>
              <w:jc w:val="center"/>
              <w:rPr>
                <w:sz w:val="28"/>
                <w:szCs w:val="28"/>
              </w:rPr>
            </w:pPr>
          </w:p>
        </w:tc>
        <w:tc>
          <w:tcPr>
            <w:tcW w:w="1080" w:type="dxa"/>
            <w:shd w:val="clear" w:color="auto" w:fill="auto"/>
            <w:vAlign w:val="bottom"/>
          </w:tcPr>
          <w:p w:rsidR="0097004D" w:rsidRPr="00E679D8" w:rsidRDefault="0097004D" w:rsidP="00FB7638">
            <w:pPr>
              <w:jc w:val="center"/>
              <w:rPr>
                <w:sz w:val="28"/>
                <w:szCs w:val="28"/>
              </w:rPr>
            </w:pPr>
            <w:r>
              <w:rPr>
                <w:sz w:val="28"/>
                <w:szCs w:val="28"/>
              </w:rPr>
              <w:t>9,0</w:t>
            </w:r>
          </w:p>
        </w:tc>
        <w:tc>
          <w:tcPr>
            <w:tcW w:w="1080" w:type="dxa"/>
            <w:shd w:val="clear" w:color="auto" w:fill="auto"/>
            <w:vAlign w:val="bottom"/>
          </w:tcPr>
          <w:p w:rsidR="0097004D" w:rsidRPr="00E679D8" w:rsidRDefault="0097004D" w:rsidP="00FB7638">
            <w:pPr>
              <w:jc w:val="center"/>
              <w:rPr>
                <w:sz w:val="28"/>
                <w:szCs w:val="28"/>
              </w:rPr>
            </w:pPr>
            <w:r>
              <w:rPr>
                <w:sz w:val="28"/>
                <w:szCs w:val="28"/>
              </w:rPr>
              <w:t>3,0</w:t>
            </w:r>
          </w:p>
        </w:tc>
        <w:tc>
          <w:tcPr>
            <w:tcW w:w="1080" w:type="dxa"/>
            <w:vAlign w:val="bottom"/>
          </w:tcPr>
          <w:p w:rsidR="0097004D" w:rsidRPr="00E679D8" w:rsidRDefault="0097004D" w:rsidP="00FB7638">
            <w:pPr>
              <w:jc w:val="center"/>
              <w:rPr>
                <w:sz w:val="28"/>
                <w:szCs w:val="28"/>
              </w:rPr>
            </w:pPr>
            <w:r>
              <w:rPr>
                <w:sz w:val="28"/>
                <w:szCs w:val="28"/>
              </w:rPr>
              <w:t>3,0</w:t>
            </w:r>
          </w:p>
        </w:tc>
        <w:tc>
          <w:tcPr>
            <w:tcW w:w="1080" w:type="dxa"/>
            <w:vAlign w:val="bottom"/>
          </w:tcPr>
          <w:p w:rsidR="0097004D" w:rsidRPr="00E679D8" w:rsidRDefault="0097004D" w:rsidP="00FB7638">
            <w:pPr>
              <w:jc w:val="center"/>
              <w:rPr>
                <w:sz w:val="28"/>
                <w:szCs w:val="28"/>
              </w:rPr>
            </w:pPr>
            <w:r>
              <w:rPr>
                <w:sz w:val="28"/>
                <w:szCs w:val="28"/>
              </w:rPr>
              <w:t>3</w:t>
            </w:r>
            <w:r w:rsidRPr="00E679D8">
              <w:rPr>
                <w:sz w:val="28"/>
                <w:szCs w:val="28"/>
              </w:rPr>
              <w:t>,</w:t>
            </w:r>
            <w:r>
              <w:rPr>
                <w:sz w:val="28"/>
                <w:szCs w:val="28"/>
              </w:rPr>
              <w:t>0</w:t>
            </w:r>
          </w:p>
        </w:tc>
      </w:tr>
      <w:tr w:rsidR="0097004D" w:rsidRPr="00E679D8" w:rsidTr="00FB7638">
        <w:trPr>
          <w:trHeight w:val="259"/>
          <w:tblHeader/>
        </w:trPr>
        <w:tc>
          <w:tcPr>
            <w:tcW w:w="900" w:type="dxa"/>
          </w:tcPr>
          <w:p w:rsidR="0097004D" w:rsidRPr="00E679D8" w:rsidRDefault="0097004D" w:rsidP="00FB7638">
            <w:pPr>
              <w:jc w:val="center"/>
              <w:rPr>
                <w:sz w:val="28"/>
                <w:szCs w:val="28"/>
              </w:rPr>
            </w:pPr>
            <w:r w:rsidRPr="00E679D8">
              <w:rPr>
                <w:sz w:val="28"/>
                <w:szCs w:val="28"/>
              </w:rPr>
              <w:t>2.</w:t>
            </w:r>
          </w:p>
        </w:tc>
        <w:tc>
          <w:tcPr>
            <w:tcW w:w="8100" w:type="dxa"/>
          </w:tcPr>
          <w:p w:rsidR="0097004D" w:rsidRPr="00E679D8" w:rsidRDefault="0097004D" w:rsidP="00FB7638">
            <w:pPr>
              <w:rPr>
                <w:sz w:val="28"/>
                <w:szCs w:val="28"/>
              </w:rPr>
            </w:pPr>
            <w:r w:rsidRPr="00E679D8">
              <w:rPr>
                <w:sz w:val="28"/>
                <w:szCs w:val="28"/>
              </w:rPr>
              <w:t>Площадь  нанесенной дорожной разметки</w:t>
            </w:r>
          </w:p>
        </w:tc>
        <w:tc>
          <w:tcPr>
            <w:tcW w:w="1260" w:type="dxa"/>
            <w:gridSpan w:val="2"/>
            <w:vAlign w:val="bottom"/>
          </w:tcPr>
          <w:p w:rsidR="0097004D" w:rsidRPr="00E679D8" w:rsidRDefault="0097004D" w:rsidP="00FB7638">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97004D" w:rsidRPr="00E679D8" w:rsidRDefault="0097004D" w:rsidP="00FB7638">
            <w:pPr>
              <w:jc w:val="center"/>
              <w:rPr>
                <w:sz w:val="28"/>
                <w:szCs w:val="28"/>
              </w:rPr>
            </w:pPr>
          </w:p>
        </w:tc>
        <w:tc>
          <w:tcPr>
            <w:tcW w:w="1080" w:type="dxa"/>
            <w:shd w:val="clear" w:color="auto" w:fill="auto"/>
            <w:vAlign w:val="bottom"/>
          </w:tcPr>
          <w:p w:rsidR="0097004D" w:rsidRPr="00E679D8" w:rsidRDefault="0097004D" w:rsidP="00FB7638">
            <w:pPr>
              <w:jc w:val="center"/>
              <w:rPr>
                <w:sz w:val="28"/>
                <w:szCs w:val="28"/>
              </w:rPr>
            </w:pPr>
            <w:r>
              <w:rPr>
                <w:sz w:val="28"/>
                <w:szCs w:val="28"/>
              </w:rPr>
              <w:t>1800</w:t>
            </w:r>
          </w:p>
        </w:tc>
        <w:tc>
          <w:tcPr>
            <w:tcW w:w="1080" w:type="dxa"/>
            <w:shd w:val="clear" w:color="auto" w:fill="auto"/>
            <w:vAlign w:val="bottom"/>
          </w:tcPr>
          <w:p w:rsidR="0097004D" w:rsidRPr="00E679D8" w:rsidRDefault="0097004D" w:rsidP="00FB7638">
            <w:pPr>
              <w:jc w:val="center"/>
              <w:rPr>
                <w:sz w:val="28"/>
                <w:szCs w:val="28"/>
              </w:rPr>
            </w:pPr>
            <w:r>
              <w:rPr>
                <w:sz w:val="28"/>
                <w:szCs w:val="28"/>
              </w:rPr>
              <w:t>600</w:t>
            </w:r>
          </w:p>
        </w:tc>
        <w:tc>
          <w:tcPr>
            <w:tcW w:w="1080" w:type="dxa"/>
            <w:vAlign w:val="bottom"/>
          </w:tcPr>
          <w:p w:rsidR="0097004D" w:rsidRPr="00E679D8" w:rsidRDefault="0097004D" w:rsidP="00FB7638">
            <w:pPr>
              <w:jc w:val="center"/>
              <w:rPr>
                <w:sz w:val="28"/>
                <w:szCs w:val="28"/>
              </w:rPr>
            </w:pPr>
            <w:r>
              <w:rPr>
                <w:sz w:val="28"/>
                <w:szCs w:val="28"/>
              </w:rPr>
              <w:t>6</w:t>
            </w:r>
            <w:r w:rsidRPr="00E679D8">
              <w:rPr>
                <w:sz w:val="28"/>
                <w:szCs w:val="28"/>
              </w:rPr>
              <w:t>00</w:t>
            </w:r>
          </w:p>
        </w:tc>
        <w:tc>
          <w:tcPr>
            <w:tcW w:w="1080" w:type="dxa"/>
            <w:vAlign w:val="bottom"/>
          </w:tcPr>
          <w:p w:rsidR="0097004D" w:rsidRPr="00E679D8" w:rsidRDefault="0097004D" w:rsidP="00FB7638">
            <w:pPr>
              <w:jc w:val="center"/>
              <w:rPr>
                <w:sz w:val="28"/>
                <w:szCs w:val="28"/>
              </w:rPr>
            </w:pPr>
            <w:r>
              <w:rPr>
                <w:sz w:val="28"/>
                <w:szCs w:val="28"/>
              </w:rPr>
              <w:t>6</w:t>
            </w:r>
            <w:r w:rsidRPr="00E679D8">
              <w:rPr>
                <w:sz w:val="28"/>
                <w:szCs w:val="28"/>
              </w:rPr>
              <w:t>00</w:t>
            </w:r>
          </w:p>
        </w:tc>
      </w:tr>
      <w:tr w:rsidR="0097004D" w:rsidRPr="00E679D8" w:rsidTr="00FB7638">
        <w:trPr>
          <w:trHeight w:val="259"/>
          <w:tblHeader/>
        </w:trPr>
        <w:tc>
          <w:tcPr>
            <w:tcW w:w="900" w:type="dxa"/>
          </w:tcPr>
          <w:p w:rsidR="0097004D" w:rsidRPr="00E679D8" w:rsidRDefault="0097004D" w:rsidP="00FB7638">
            <w:pPr>
              <w:jc w:val="center"/>
              <w:rPr>
                <w:sz w:val="28"/>
                <w:szCs w:val="28"/>
              </w:rPr>
            </w:pPr>
            <w:r w:rsidRPr="00E679D8">
              <w:rPr>
                <w:sz w:val="28"/>
                <w:szCs w:val="28"/>
              </w:rPr>
              <w:t>3.</w:t>
            </w:r>
          </w:p>
        </w:tc>
        <w:tc>
          <w:tcPr>
            <w:tcW w:w="8100" w:type="dxa"/>
          </w:tcPr>
          <w:p w:rsidR="0097004D" w:rsidRPr="00E679D8" w:rsidRDefault="0097004D" w:rsidP="00FB7638">
            <w:pPr>
              <w:rPr>
                <w:sz w:val="28"/>
                <w:szCs w:val="28"/>
              </w:rPr>
            </w:pPr>
            <w:r w:rsidRPr="00E679D8">
              <w:rPr>
                <w:sz w:val="28"/>
                <w:szCs w:val="28"/>
              </w:rPr>
              <w:t>Количество  приобретенных дорожных знаков</w:t>
            </w:r>
          </w:p>
        </w:tc>
        <w:tc>
          <w:tcPr>
            <w:tcW w:w="1260" w:type="dxa"/>
            <w:gridSpan w:val="2"/>
            <w:vAlign w:val="bottom"/>
          </w:tcPr>
          <w:p w:rsidR="0097004D" w:rsidRPr="00E679D8" w:rsidRDefault="0097004D" w:rsidP="00FB7638">
            <w:pPr>
              <w:jc w:val="center"/>
              <w:rPr>
                <w:sz w:val="28"/>
                <w:szCs w:val="28"/>
              </w:rPr>
            </w:pPr>
            <w:r w:rsidRPr="00E679D8">
              <w:rPr>
                <w:sz w:val="28"/>
                <w:szCs w:val="28"/>
              </w:rPr>
              <w:t>шт.</w:t>
            </w:r>
          </w:p>
        </w:tc>
        <w:tc>
          <w:tcPr>
            <w:tcW w:w="900" w:type="dxa"/>
            <w:vAlign w:val="bottom"/>
          </w:tcPr>
          <w:p w:rsidR="0097004D" w:rsidRPr="00E679D8" w:rsidRDefault="0097004D" w:rsidP="00FB7638">
            <w:pPr>
              <w:jc w:val="center"/>
              <w:rPr>
                <w:sz w:val="28"/>
                <w:szCs w:val="28"/>
              </w:rPr>
            </w:pPr>
          </w:p>
        </w:tc>
        <w:tc>
          <w:tcPr>
            <w:tcW w:w="1080" w:type="dxa"/>
            <w:shd w:val="clear" w:color="auto" w:fill="auto"/>
            <w:vAlign w:val="bottom"/>
          </w:tcPr>
          <w:p w:rsidR="0097004D" w:rsidRPr="00E679D8" w:rsidRDefault="0097004D" w:rsidP="00FB7638">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7004D" w:rsidRPr="00E679D8" w:rsidRDefault="0097004D" w:rsidP="00FB7638">
            <w:pPr>
              <w:jc w:val="center"/>
              <w:rPr>
                <w:sz w:val="28"/>
                <w:szCs w:val="28"/>
              </w:rPr>
            </w:pPr>
            <w:r w:rsidRPr="00E679D8">
              <w:rPr>
                <w:sz w:val="28"/>
                <w:szCs w:val="28"/>
              </w:rPr>
              <w:t>30</w:t>
            </w:r>
          </w:p>
        </w:tc>
        <w:tc>
          <w:tcPr>
            <w:tcW w:w="1080" w:type="dxa"/>
            <w:vAlign w:val="bottom"/>
          </w:tcPr>
          <w:p w:rsidR="0097004D" w:rsidRPr="00E679D8" w:rsidRDefault="0097004D" w:rsidP="00FB7638">
            <w:pPr>
              <w:jc w:val="center"/>
              <w:rPr>
                <w:sz w:val="28"/>
                <w:szCs w:val="28"/>
              </w:rPr>
            </w:pPr>
            <w:r>
              <w:rPr>
                <w:sz w:val="28"/>
                <w:szCs w:val="28"/>
              </w:rPr>
              <w:t>4</w:t>
            </w:r>
            <w:r w:rsidRPr="00E679D8">
              <w:rPr>
                <w:sz w:val="28"/>
                <w:szCs w:val="28"/>
              </w:rPr>
              <w:t>0</w:t>
            </w:r>
          </w:p>
        </w:tc>
        <w:tc>
          <w:tcPr>
            <w:tcW w:w="1080" w:type="dxa"/>
            <w:vAlign w:val="bottom"/>
          </w:tcPr>
          <w:p w:rsidR="0097004D" w:rsidRPr="00E679D8" w:rsidRDefault="0097004D" w:rsidP="00FB7638">
            <w:pPr>
              <w:jc w:val="center"/>
              <w:rPr>
                <w:sz w:val="28"/>
                <w:szCs w:val="28"/>
              </w:rPr>
            </w:pPr>
            <w:r w:rsidRPr="00E679D8">
              <w:rPr>
                <w:sz w:val="28"/>
                <w:szCs w:val="28"/>
              </w:rPr>
              <w:t>30</w:t>
            </w:r>
          </w:p>
        </w:tc>
      </w:tr>
      <w:tr w:rsidR="0097004D" w:rsidRPr="00E679D8" w:rsidTr="00FB7638">
        <w:trPr>
          <w:trHeight w:val="259"/>
          <w:tblHeader/>
        </w:trPr>
        <w:tc>
          <w:tcPr>
            <w:tcW w:w="900" w:type="dxa"/>
          </w:tcPr>
          <w:p w:rsidR="0097004D" w:rsidRPr="00E679D8" w:rsidRDefault="0097004D" w:rsidP="00FB7638">
            <w:pPr>
              <w:jc w:val="center"/>
              <w:rPr>
                <w:sz w:val="28"/>
                <w:szCs w:val="28"/>
              </w:rPr>
            </w:pPr>
            <w:r w:rsidRPr="00E679D8">
              <w:rPr>
                <w:sz w:val="28"/>
                <w:szCs w:val="28"/>
              </w:rPr>
              <w:t>4.</w:t>
            </w:r>
          </w:p>
        </w:tc>
        <w:tc>
          <w:tcPr>
            <w:tcW w:w="8100" w:type="dxa"/>
          </w:tcPr>
          <w:p w:rsidR="0097004D" w:rsidRPr="00E679D8" w:rsidRDefault="0097004D" w:rsidP="00FB7638">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97004D" w:rsidRPr="00E679D8" w:rsidRDefault="0097004D" w:rsidP="00FB7638">
            <w:pPr>
              <w:jc w:val="center"/>
            </w:pPr>
            <w:r w:rsidRPr="00E679D8">
              <w:rPr>
                <w:sz w:val="28"/>
                <w:szCs w:val="28"/>
              </w:rPr>
              <w:t>шт.</w:t>
            </w:r>
          </w:p>
        </w:tc>
        <w:tc>
          <w:tcPr>
            <w:tcW w:w="900" w:type="dxa"/>
            <w:vAlign w:val="bottom"/>
          </w:tcPr>
          <w:p w:rsidR="0097004D" w:rsidRPr="00E679D8" w:rsidRDefault="0097004D" w:rsidP="00FB7638">
            <w:pPr>
              <w:jc w:val="center"/>
              <w:rPr>
                <w:sz w:val="28"/>
                <w:szCs w:val="28"/>
              </w:rPr>
            </w:pPr>
          </w:p>
        </w:tc>
        <w:tc>
          <w:tcPr>
            <w:tcW w:w="1080" w:type="dxa"/>
            <w:shd w:val="clear" w:color="auto" w:fill="auto"/>
            <w:vAlign w:val="bottom"/>
          </w:tcPr>
          <w:p w:rsidR="0097004D" w:rsidRPr="00E679D8" w:rsidRDefault="0097004D" w:rsidP="00FB7638">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7004D" w:rsidRPr="00E679D8" w:rsidRDefault="0097004D" w:rsidP="00FB7638">
            <w:pPr>
              <w:jc w:val="center"/>
              <w:rPr>
                <w:sz w:val="28"/>
                <w:szCs w:val="28"/>
              </w:rPr>
            </w:pPr>
            <w:r w:rsidRPr="00E679D8">
              <w:rPr>
                <w:sz w:val="28"/>
                <w:szCs w:val="28"/>
              </w:rPr>
              <w:t>30</w:t>
            </w:r>
          </w:p>
        </w:tc>
        <w:tc>
          <w:tcPr>
            <w:tcW w:w="1080" w:type="dxa"/>
            <w:vAlign w:val="bottom"/>
          </w:tcPr>
          <w:p w:rsidR="0097004D" w:rsidRPr="00E679D8" w:rsidRDefault="0097004D" w:rsidP="00FB7638">
            <w:pPr>
              <w:jc w:val="center"/>
              <w:rPr>
                <w:sz w:val="28"/>
                <w:szCs w:val="28"/>
              </w:rPr>
            </w:pPr>
            <w:r>
              <w:rPr>
                <w:sz w:val="28"/>
                <w:szCs w:val="28"/>
              </w:rPr>
              <w:t>4</w:t>
            </w:r>
            <w:r w:rsidRPr="00E679D8">
              <w:rPr>
                <w:sz w:val="28"/>
                <w:szCs w:val="28"/>
              </w:rPr>
              <w:t>0</w:t>
            </w:r>
          </w:p>
        </w:tc>
        <w:tc>
          <w:tcPr>
            <w:tcW w:w="1080" w:type="dxa"/>
            <w:vAlign w:val="bottom"/>
          </w:tcPr>
          <w:p w:rsidR="0097004D" w:rsidRPr="00E679D8" w:rsidRDefault="0097004D" w:rsidP="00FB7638">
            <w:pPr>
              <w:jc w:val="center"/>
              <w:rPr>
                <w:sz w:val="28"/>
                <w:szCs w:val="28"/>
              </w:rPr>
            </w:pPr>
            <w:r w:rsidRPr="00E679D8">
              <w:rPr>
                <w:sz w:val="28"/>
                <w:szCs w:val="28"/>
              </w:rPr>
              <w:t>30</w:t>
            </w:r>
          </w:p>
        </w:tc>
      </w:tr>
      <w:tr w:rsidR="0097004D" w:rsidRPr="00E679D8" w:rsidTr="00FB7638">
        <w:trPr>
          <w:trHeight w:val="259"/>
          <w:tblHeader/>
        </w:trPr>
        <w:tc>
          <w:tcPr>
            <w:tcW w:w="900" w:type="dxa"/>
          </w:tcPr>
          <w:p w:rsidR="0097004D" w:rsidRPr="00E679D8" w:rsidRDefault="0097004D" w:rsidP="00FB7638">
            <w:pPr>
              <w:jc w:val="center"/>
              <w:rPr>
                <w:sz w:val="28"/>
                <w:szCs w:val="28"/>
              </w:rPr>
            </w:pPr>
            <w:r w:rsidRPr="00E679D8">
              <w:rPr>
                <w:sz w:val="28"/>
                <w:szCs w:val="28"/>
              </w:rPr>
              <w:t>5.</w:t>
            </w:r>
          </w:p>
        </w:tc>
        <w:tc>
          <w:tcPr>
            <w:tcW w:w="8100" w:type="dxa"/>
          </w:tcPr>
          <w:p w:rsidR="0097004D" w:rsidRPr="00E679D8" w:rsidRDefault="0097004D" w:rsidP="00FB7638">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97004D" w:rsidRPr="00E679D8" w:rsidRDefault="0097004D" w:rsidP="00FB7638">
            <w:pPr>
              <w:jc w:val="center"/>
            </w:pPr>
            <w:r w:rsidRPr="00E679D8">
              <w:rPr>
                <w:sz w:val="28"/>
                <w:szCs w:val="28"/>
              </w:rPr>
              <w:t>м</w:t>
            </w:r>
          </w:p>
        </w:tc>
        <w:tc>
          <w:tcPr>
            <w:tcW w:w="900" w:type="dxa"/>
            <w:vAlign w:val="bottom"/>
          </w:tcPr>
          <w:p w:rsidR="0097004D" w:rsidRPr="00E679D8" w:rsidRDefault="0097004D" w:rsidP="00FB7638">
            <w:pPr>
              <w:jc w:val="center"/>
              <w:rPr>
                <w:sz w:val="28"/>
                <w:szCs w:val="28"/>
              </w:rPr>
            </w:pPr>
          </w:p>
        </w:tc>
        <w:tc>
          <w:tcPr>
            <w:tcW w:w="1080" w:type="dxa"/>
            <w:shd w:val="clear" w:color="auto" w:fill="auto"/>
            <w:vAlign w:val="bottom"/>
          </w:tcPr>
          <w:p w:rsidR="0097004D" w:rsidRPr="00E679D8" w:rsidRDefault="0097004D" w:rsidP="00FB7638">
            <w:pPr>
              <w:jc w:val="center"/>
              <w:rPr>
                <w:sz w:val="28"/>
                <w:szCs w:val="28"/>
              </w:rPr>
            </w:pPr>
            <w:r w:rsidRPr="00E679D8">
              <w:rPr>
                <w:sz w:val="28"/>
                <w:szCs w:val="28"/>
              </w:rPr>
              <w:t>34000</w:t>
            </w:r>
          </w:p>
        </w:tc>
        <w:tc>
          <w:tcPr>
            <w:tcW w:w="1080" w:type="dxa"/>
            <w:shd w:val="clear" w:color="auto" w:fill="auto"/>
            <w:vAlign w:val="bottom"/>
          </w:tcPr>
          <w:p w:rsidR="0097004D" w:rsidRPr="00E679D8" w:rsidRDefault="0097004D" w:rsidP="00FB7638">
            <w:pPr>
              <w:jc w:val="center"/>
              <w:rPr>
                <w:sz w:val="28"/>
                <w:szCs w:val="28"/>
              </w:rPr>
            </w:pPr>
            <w:r w:rsidRPr="00E679D8">
              <w:rPr>
                <w:sz w:val="28"/>
                <w:szCs w:val="28"/>
              </w:rPr>
              <w:t>10000</w:t>
            </w:r>
          </w:p>
        </w:tc>
        <w:tc>
          <w:tcPr>
            <w:tcW w:w="1080" w:type="dxa"/>
            <w:vAlign w:val="bottom"/>
          </w:tcPr>
          <w:p w:rsidR="0097004D" w:rsidRPr="00E679D8" w:rsidRDefault="0097004D" w:rsidP="00FB7638">
            <w:pPr>
              <w:jc w:val="center"/>
              <w:rPr>
                <w:sz w:val="28"/>
                <w:szCs w:val="28"/>
              </w:rPr>
            </w:pPr>
            <w:r w:rsidRPr="00E679D8">
              <w:rPr>
                <w:sz w:val="28"/>
                <w:szCs w:val="28"/>
              </w:rPr>
              <w:t>12000</w:t>
            </w:r>
          </w:p>
        </w:tc>
        <w:tc>
          <w:tcPr>
            <w:tcW w:w="1080" w:type="dxa"/>
            <w:vAlign w:val="bottom"/>
          </w:tcPr>
          <w:p w:rsidR="0097004D" w:rsidRPr="00E679D8" w:rsidRDefault="0097004D" w:rsidP="00FB7638">
            <w:pPr>
              <w:jc w:val="center"/>
              <w:rPr>
                <w:sz w:val="28"/>
                <w:szCs w:val="28"/>
              </w:rPr>
            </w:pPr>
            <w:r w:rsidRPr="00E679D8">
              <w:rPr>
                <w:sz w:val="28"/>
                <w:szCs w:val="28"/>
              </w:rPr>
              <w:t>12000</w:t>
            </w:r>
          </w:p>
        </w:tc>
      </w:tr>
    </w:tbl>
    <w:p w:rsidR="0097004D" w:rsidRPr="00E679D8" w:rsidRDefault="0097004D" w:rsidP="0097004D">
      <w:pPr>
        <w:jc w:val="center"/>
        <w:rPr>
          <w:sz w:val="28"/>
          <w:szCs w:val="28"/>
        </w:rPr>
      </w:pPr>
    </w:p>
    <w:p w:rsidR="0097004D" w:rsidRPr="00E679D8" w:rsidRDefault="0097004D" w:rsidP="0097004D">
      <w:pPr>
        <w:jc w:val="both"/>
        <w:rPr>
          <w:sz w:val="28"/>
          <w:szCs w:val="28"/>
        </w:rPr>
      </w:pPr>
      <w:r w:rsidRPr="00E679D8">
        <w:rPr>
          <w:sz w:val="28"/>
          <w:szCs w:val="28"/>
        </w:rPr>
        <w:t>Заместитель главы Белоглинского</w:t>
      </w:r>
    </w:p>
    <w:p w:rsidR="0097004D" w:rsidRPr="00E679D8" w:rsidRDefault="0097004D" w:rsidP="0097004D">
      <w:pPr>
        <w:jc w:val="both"/>
        <w:rPr>
          <w:sz w:val="28"/>
          <w:szCs w:val="28"/>
        </w:rPr>
      </w:pPr>
      <w:r w:rsidRPr="00E679D8">
        <w:rPr>
          <w:sz w:val="28"/>
          <w:szCs w:val="28"/>
        </w:rPr>
        <w:t>сельского поселения</w:t>
      </w:r>
    </w:p>
    <w:p w:rsidR="0097004D" w:rsidRDefault="0097004D" w:rsidP="00970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97004D" w:rsidRDefault="0097004D" w:rsidP="0097004D">
      <w:pPr>
        <w:jc w:val="both"/>
        <w:rPr>
          <w:sz w:val="28"/>
          <w:szCs w:val="28"/>
        </w:rPr>
      </w:pPr>
    </w:p>
    <w:p w:rsidR="0097004D" w:rsidRPr="00DB0B45" w:rsidRDefault="0097004D" w:rsidP="0097004D">
      <w:pPr>
        <w:jc w:val="both"/>
        <w:rPr>
          <w:sz w:val="28"/>
          <w:szCs w:val="28"/>
        </w:rPr>
      </w:pPr>
    </w:p>
    <w:p w:rsidR="0097004D" w:rsidRPr="00E679D8" w:rsidRDefault="0097004D" w:rsidP="0097004D">
      <w:pPr>
        <w:pStyle w:val="a3"/>
        <w:ind w:left="9498"/>
        <w:jc w:val="center"/>
        <w:rPr>
          <w:color w:val="auto"/>
          <w:szCs w:val="28"/>
          <w:lang w:val="ru-RU"/>
        </w:rPr>
      </w:pPr>
      <w:r w:rsidRPr="00E679D8">
        <w:rPr>
          <w:color w:val="auto"/>
          <w:szCs w:val="28"/>
          <w:lang w:val="ru-RU"/>
        </w:rPr>
        <w:lastRenderedPageBreak/>
        <w:t>Приложение № 2</w:t>
      </w:r>
    </w:p>
    <w:p w:rsidR="0097004D" w:rsidRPr="00E679D8" w:rsidRDefault="0097004D" w:rsidP="0097004D">
      <w:pPr>
        <w:pStyle w:val="a3"/>
        <w:ind w:left="9498"/>
        <w:jc w:val="center"/>
        <w:rPr>
          <w:color w:val="auto"/>
          <w:szCs w:val="28"/>
          <w:lang w:val="ru-RU"/>
        </w:rPr>
      </w:pPr>
      <w:r w:rsidRPr="00E679D8">
        <w:rPr>
          <w:color w:val="auto"/>
          <w:szCs w:val="28"/>
          <w:lang w:val="ru-RU"/>
        </w:rPr>
        <w:t xml:space="preserve">к подпрограмме </w:t>
      </w:r>
    </w:p>
    <w:p w:rsidR="0097004D" w:rsidRPr="00E679D8" w:rsidRDefault="0097004D" w:rsidP="00970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7004D" w:rsidRPr="00E679D8" w:rsidRDefault="0097004D" w:rsidP="0097004D">
      <w:pPr>
        <w:jc w:val="center"/>
        <w:rPr>
          <w:b/>
          <w:sz w:val="28"/>
          <w:szCs w:val="28"/>
        </w:rPr>
      </w:pPr>
    </w:p>
    <w:p w:rsidR="0097004D" w:rsidRPr="00E679D8" w:rsidRDefault="0097004D" w:rsidP="0097004D">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97004D" w:rsidRPr="00E679D8" w:rsidRDefault="0097004D" w:rsidP="00970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7004D" w:rsidRPr="00E679D8" w:rsidRDefault="0097004D" w:rsidP="0097004D">
      <w:pPr>
        <w:widowControl w:val="0"/>
        <w:autoSpaceDE w:val="0"/>
        <w:autoSpaceDN w:val="0"/>
        <w:adjustRightInd w:val="0"/>
        <w:ind w:firstLine="540"/>
        <w:jc w:val="center"/>
        <w:rPr>
          <w:b/>
          <w:bCs/>
          <w:sz w:val="28"/>
          <w:szCs w:val="28"/>
        </w:rPr>
      </w:pPr>
    </w:p>
    <w:p w:rsidR="0097004D" w:rsidRPr="00E679D8" w:rsidRDefault="0097004D" w:rsidP="0097004D">
      <w:pPr>
        <w:widowControl w:val="0"/>
        <w:autoSpaceDE w:val="0"/>
        <w:autoSpaceDN w:val="0"/>
        <w:adjustRightInd w:val="0"/>
        <w:ind w:firstLine="540"/>
        <w:jc w:val="center"/>
        <w:rPr>
          <w:b/>
          <w:bCs/>
          <w:sz w:val="28"/>
          <w:szCs w:val="28"/>
        </w:rPr>
      </w:pPr>
    </w:p>
    <w:tbl>
      <w:tblPr>
        <w:tblW w:w="161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3600"/>
        <w:gridCol w:w="2340"/>
        <w:gridCol w:w="1249"/>
        <w:gridCol w:w="1240"/>
        <w:gridCol w:w="1134"/>
        <w:gridCol w:w="1276"/>
        <w:gridCol w:w="2409"/>
        <w:gridCol w:w="2303"/>
      </w:tblGrid>
      <w:tr w:rsidR="0097004D" w:rsidRPr="00EA53B3" w:rsidTr="00FB7638">
        <w:trPr>
          <w:trHeight w:val="1613"/>
        </w:trPr>
        <w:tc>
          <w:tcPr>
            <w:tcW w:w="644" w:type="dxa"/>
            <w:vMerge w:val="restart"/>
            <w:shd w:val="clear" w:color="auto" w:fill="auto"/>
          </w:tcPr>
          <w:p w:rsidR="0097004D" w:rsidRPr="00EA53B3" w:rsidRDefault="0097004D" w:rsidP="00FB7638">
            <w:pPr>
              <w:ind w:left="-113" w:right="-57"/>
              <w:jc w:val="center"/>
              <w:rPr>
                <w:sz w:val="28"/>
                <w:szCs w:val="28"/>
              </w:rPr>
            </w:pPr>
            <w:r w:rsidRPr="00EA53B3">
              <w:rPr>
                <w:sz w:val="28"/>
                <w:szCs w:val="28"/>
              </w:rPr>
              <w:t>№</w:t>
            </w:r>
          </w:p>
          <w:p w:rsidR="0097004D" w:rsidRPr="00EA53B3" w:rsidRDefault="0097004D" w:rsidP="00FB7638">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97004D" w:rsidRPr="00EA53B3" w:rsidRDefault="0097004D" w:rsidP="00FB7638">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04D" w:rsidRPr="00EA53B3" w:rsidRDefault="0097004D" w:rsidP="00FB7638">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97004D" w:rsidRPr="00EA53B3" w:rsidRDefault="0097004D" w:rsidP="00FB7638">
            <w:pPr>
              <w:ind w:left="-113" w:right="-57"/>
              <w:jc w:val="center"/>
              <w:rPr>
                <w:sz w:val="28"/>
                <w:szCs w:val="28"/>
                <w:shd w:val="clear" w:color="auto" w:fill="FFFFFF"/>
              </w:rPr>
            </w:pPr>
            <w:r w:rsidRPr="00EA53B3">
              <w:rPr>
                <w:sz w:val="28"/>
                <w:szCs w:val="28"/>
                <w:shd w:val="clear" w:color="auto" w:fill="FFFFFF"/>
              </w:rPr>
              <w:t>Объем финансирования,</w:t>
            </w:r>
          </w:p>
          <w:p w:rsidR="0097004D" w:rsidRPr="00EA53B3" w:rsidRDefault="0097004D" w:rsidP="00FB7638">
            <w:pPr>
              <w:ind w:left="-113" w:right="-57"/>
              <w:jc w:val="center"/>
              <w:rPr>
                <w:sz w:val="28"/>
                <w:szCs w:val="28"/>
                <w:shd w:val="clear" w:color="auto" w:fill="FFFFFF"/>
              </w:rPr>
            </w:pPr>
            <w:r w:rsidRPr="00EA53B3">
              <w:rPr>
                <w:sz w:val="28"/>
                <w:szCs w:val="28"/>
                <w:shd w:val="clear" w:color="auto" w:fill="FFFFFF"/>
              </w:rPr>
              <w:t>всего</w:t>
            </w:r>
          </w:p>
          <w:p w:rsidR="0097004D" w:rsidRPr="00EA53B3" w:rsidRDefault="0097004D" w:rsidP="00FB7638">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97004D" w:rsidRPr="00EA53B3" w:rsidRDefault="0097004D" w:rsidP="00FB7638">
            <w:pPr>
              <w:jc w:val="center"/>
              <w:rPr>
                <w:b/>
                <w:sz w:val="28"/>
                <w:szCs w:val="28"/>
              </w:rPr>
            </w:pPr>
            <w:r w:rsidRPr="00EA53B3">
              <w:rPr>
                <w:sz w:val="28"/>
                <w:szCs w:val="28"/>
              </w:rPr>
              <w:t>В том числе по годам</w:t>
            </w:r>
          </w:p>
          <w:p w:rsidR="0097004D" w:rsidRPr="00EA53B3" w:rsidRDefault="0097004D" w:rsidP="00FB7638">
            <w:pPr>
              <w:ind w:left="-113" w:right="-57"/>
              <w:jc w:val="center"/>
              <w:rPr>
                <w:sz w:val="28"/>
                <w:szCs w:val="28"/>
                <w:shd w:val="clear" w:color="auto" w:fill="FFFFFF"/>
              </w:rPr>
            </w:pPr>
          </w:p>
        </w:tc>
        <w:tc>
          <w:tcPr>
            <w:tcW w:w="2409" w:type="dxa"/>
            <w:vMerge w:val="restart"/>
            <w:shd w:val="clear" w:color="auto" w:fill="auto"/>
          </w:tcPr>
          <w:p w:rsidR="0097004D" w:rsidRPr="00EA53B3" w:rsidRDefault="0097004D" w:rsidP="00FB7638">
            <w:pPr>
              <w:ind w:left="-113" w:right="-57"/>
              <w:jc w:val="center"/>
              <w:rPr>
                <w:sz w:val="28"/>
                <w:szCs w:val="28"/>
                <w:shd w:val="clear" w:color="auto" w:fill="FFFFFF"/>
              </w:rPr>
            </w:pPr>
            <w:r w:rsidRPr="00EA53B3">
              <w:rPr>
                <w:sz w:val="28"/>
                <w:szCs w:val="28"/>
                <w:shd w:val="clear" w:color="auto" w:fill="FFFFFF"/>
              </w:rPr>
              <w:t>Непосредственный</w:t>
            </w:r>
          </w:p>
          <w:p w:rsidR="0097004D" w:rsidRPr="00EA53B3" w:rsidRDefault="0097004D" w:rsidP="00FB7638">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97004D" w:rsidRPr="00EA53B3" w:rsidRDefault="0097004D" w:rsidP="00FB7638">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04D" w:rsidRPr="00EA53B3" w:rsidRDefault="0097004D" w:rsidP="00FB7638">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04D" w:rsidRPr="00EA53B3" w:rsidTr="00FB7638">
        <w:trPr>
          <w:trHeight w:val="1612"/>
        </w:trPr>
        <w:tc>
          <w:tcPr>
            <w:tcW w:w="644" w:type="dxa"/>
            <w:vMerge/>
            <w:shd w:val="clear" w:color="auto" w:fill="auto"/>
          </w:tcPr>
          <w:p w:rsidR="0097004D" w:rsidRPr="00EA53B3" w:rsidRDefault="0097004D" w:rsidP="00FB7638">
            <w:pPr>
              <w:ind w:left="-113" w:right="-57"/>
              <w:jc w:val="center"/>
              <w:rPr>
                <w:sz w:val="28"/>
                <w:szCs w:val="28"/>
              </w:rPr>
            </w:pPr>
          </w:p>
        </w:tc>
        <w:tc>
          <w:tcPr>
            <w:tcW w:w="3600" w:type="dxa"/>
            <w:vMerge/>
            <w:shd w:val="clear" w:color="auto" w:fill="auto"/>
          </w:tcPr>
          <w:p w:rsidR="0097004D" w:rsidRPr="00EA53B3" w:rsidRDefault="0097004D" w:rsidP="00FB7638">
            <w:pPr>
              <w:ind w:right="-57"/>
              <w:jc w:val="center"/>
              <w:rPr>
                <w:sz w:val="28"/>
                <w:szCs w:val="28"/>
                <w:shd w:val="clear" w:color="auto" w:fill="FFFFFF"/>
              </w:rPr>
            </w:pPr>
          </w:p>
        </w:tc>
        <w:tc>
          <w:tcPr>
            <w:tcW w:w="2340" w:type="dxa"/>
            <w:vMerge/>
            <w:shd w:val="clear" w:color="auto" w:fill="auto"/>
          </w:tcPr>
          <w:p w:rsidR="0097004D" w:rsidRPr="00EA53B3" w:rsidRDefault="0097004D" w:rsidP="00FB7638">
            <w:pPr>
              <w:ind w:left="-113" w:right="-57"/>
              <w:jc w:val="center"/>
              <w:rPr>
                <w:sz w:val="28"/>
                <w:szCs w:val="28"/>
                <w:shd w:val="clear" w:color="auto" w:fill="FFFFFF"/>
              </w:rPr>
            </w:pPr>
          </w:p>
        </w:tc>
        <w:tc>
          <w:tcPr>
            <w:tcW w:w="1249" w:type="dxa"/>
            <w:vMerge/>
            <w:shd w:val="clear" w:color="auto" w:fill="auto"/>
          </w:tcPr>
          <w:p w:rsidR="0097004D" w:rsidRPr="00EA53B3" w:rsidRDefault="0097004D" w:rsidP="00FB7638">
            <w:pPr>
              <w:ind w:left="-113" w:right="-57"/>
              <w:jc w:val="center"/>
              <w:rPr>
                <w:sz w:val="28"/>
                <w:szCs w:val="28"/>
                <w:shd w:val="clear" w:color="auto" w:fill="FFFFFF"/>
              </w:rPr>
            </w:pPr>
          </w:p>
        </w:tc>
        <w:tc>
          <w:tcPr>
            <w:tcW w:w="1240" w:type="dxa"/>
            <w:shd w:val="clear" w:color="auto" w:fill="auto"/>
          </w:tcPr>
          <w:p w:rsidR="0097004D" w:rsidRPr="00E03B2B" w:rsidRDefault="0097004D" w:rsidP="00FB7638">
            <w:pPr>
              <w:ind w:left="-113" w:right="-57"/>
              <w:jc w:val="center"/>
              <w:rPr>
                <w:sz w:val="28"/>
                <w:szCs w:val="28"/>
                <w:shd w:val="clear" w:color="auto" w:fill="FFFFFF"/>
              </w:rPr>
            </w:pPr>
            <w:r w:rsidRPr="00E03B2B">
              <w:rPr>
                <w:sz w:val="28"/>
                <w:szCs w:val="28"/>
                <w:shd w:val="clear" w:color="auto" w:fill="FFFFFF"/>
              </w:rPr>
              <w:t>2019</w:t>
            </w:r>
          </w:p>
        </w:tc>
        <w:tc>
          <w:tcPr>
            <w:tcW w:w="1134" w:type="dxa"/>
            <w:shd w:val="clear" w:color="auto" w:fill="auto"/>
          </w:tcPr>
          <w:p w:rsidR="0097004D" w:rsidRPr="00EA53B3" w:rsidRDefault="0097004D" w:rsidP="00FB7638">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276" w:type="dxa"/>
            <w:shd w:val="clear" w:color="auto" w:fill="auto"/>
          </w:tcPr>
          <w:p w:rsidR="0097004D" w:rsidRPr="00EA53B3" w:rsidRDefault="0097004D" w:rsidP="00FB7638">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2409" w:type="dxa"/>
            <w:vMerge/>
            <w:tcBorders>
              <w:bottom w:val="nil"/>
            </w:tcBorders>
            <w:shd w:val="clear" w:color="auto" w:fill="auto"/>
          </w:tcPr>
          <w:p w:rsidR="0097004D" w:rsidRPr="00EA53B3" w:rsidRDefault="0097004D" w:rsidP="00FB7638">
            <w:pPr>
              <w:ind w:left="-113" w:right="-57"/>
              <w:jc w:val="center"/>
              <w:rPr>
                <w:sz w:val="28"/>
                <w:szCs w:val="28"/>
                <w:shd w:val="clear" w:color="auto" w:fill="FFFFFF"/>
              </w:rPr>
            </w:pPr>
          </w:p>
        </w:tc>
        <w:tc>
          <w:tcPr>
            <w:tcW w:w="2303" w:type="dxa"/>
            <w:vMerge/>
            <w:tcBorders>
              <w:bottom w:val="nil"/>
            </w:tcBorders>
            <w:shd w:val="clear" w:color="auto" w:fill="auto"/>
          </w:tcPr>
          <w:p w:rsidR="0097004D" w:rsidRPr="00EA53B3" w:rsidRDefault="0097004D" w:rsidP="00FB7638">
            <w:pPr>
              <w:shd w:val="clear" w:color="auto" w:fill="FFFFFF"/>
              <w:ind w:left="-113" w:right="-57"/>
              <w:jc w:val="center"/>
              <w:textAlignment w:val="baseline"/>
              <w:rPr>
                <w:sz w:val="28"/>
                <w:szCs w:val="28"/>
                <w:shd w:val="clear" w:color="auto" w:fill="FFFFFF"/>
              </w:rPr>
            </w:pPr>
          </w:p>
        </w:tc>
      </w:tr>
      <w:tr w:rsidR="0097004D" w:rsidRPr="00EA53B3" w:rsidTr="00FB7638">
        <w:tc>
          <w:tcPr>
            <w:tcW w:w="644" w:type="dxa"/>
            <w:shd w:val="clear" w:color="auto" w:fill="auto"/>
            <w:vAlign w:val="center"/>
          </w:tcPr>
          <w:p w:rsidR="0097004D" w:rsidRPr="00EA53B3" w:rsidRDefault="0097004D" w:rsidP="00FB7638">
            <w:pPr>
              <w:jc w:val="center"/>
              <w:rPr>
                <w:sz w:val="28"/>
                <w:szCs w:val="28"/>
              </w:rPr>
            </w:pPr>
            <w:r w:rsidRPr="00EA53B3">
              <w:rPr>
                <w:sz w:val="28"/>
                <w:szCs w:val="28"/>
              </w:rPr>
              <w:t>1</w:t>
            </w:r>
          </w:p>
        </w:tc>
        <w:tc>
          <w:tcPr>
            <w:tcW w:w="3600" w:type="dxa"/>
            <w:vAlign w:val="center"/>
          </w:tcPr>
          <w:p w:rsidR="0097004D" w:rsidRPr="00EA53B3" w:rsidRDefault="0097004D" w:rsidP="00FB7638">
            <w:pPr>
              <w:jc w:val="center"/>
              <w:rPr>
                <w:sz w:val="28"/>
                <w:szCs w:val="28"/>
              </w:rPr>
            </w:pPr>
            <w:r w:rsidRPr="00EA53B3">
              <w:rPr>
                <w:sz w:val="28"/>
                <w:szCs w:val="28"/>
              </w:rPr>
              <w:t>2</w:t>
            </w:r>
          </w:p>
        </w:tc>
        <w:tc>
          <w:tcPr>
            <w:tcW w:w="2340" w:type="dxa"/>
            <w:shd w:val="clear" w:color="auto" w:fill="auto"/>
            <w:vAlign w:val="center"/>
          </w:tcPr>
          <w:p w:rsidR="0097004D" w:rsidRPr="00EA53B3" w:rsidRDefault="0097004D" w:rsidP="00FB7638">
            <w:pPr>
              <w:jc w:val="center"/>
              <w:rPr>
                <w:sz w:val="28"/>
                <w:szCs w:val="28"/>
              </w:rPr>
            </w:pPr>
            <w:r w:rsidRPr="00EA53B3">
              <w:rPr>
                <w:sz w:val="28"/>
                <w:szCs w:val="28"/>
              </w:rPr>
              <w:t>3</w:t>
            </w:r>
          </w:p>
        </w:tc>
        <w:tc>
          <w:tcPr>
            <w:tcW w:w="1249" w:type="dxa"/>
            <w:shd w:val="clear" w:color="auto" w:fill="auto"/>
            <w:vAlign w:val="center"/>
          </w:tcPr>
          <w:p w:rsidR="0097004D" w:rsidRPr="00EA53B3" w:rsidRDefault="0097004D" w:rsidP="00FB7638">
            <w:pPr>
              <w:jc w:val="center"/>
              <w:rPr>
                <w:sz w:val="28"/>
                <w:szCs w:val="28"/>
              </w:rPr>
            </w:pPr>
            <w:r w:rsidRPr="00EA53B3">
              <w:rPr>
                <w:sz w:val="28"/>
                <w:szCs w:val="28"/>
              </w:rPr>
              <w:t>4</w:t>
            </w:r>
          </w:p>
        </w:tc>
        <w:tc>
          <w:tcPr>
            <w:tcW w:w="1240" w:type="dxa"/>
            <w:shd w:val="clear" w:color="auto" w:fill="auto"/>
            <w:vAlign w:val="center"/>
          </w:tcPr>
          <w:p w:rsidR="0097004D" w:rsidRPr="00E03B2B" w:rsidRDefault="0097004D" w:rsidP="00FB7638">
            <w:pPr>
              <w:jc w:val="center"/>
              <w:rPr>
                <w:sz w:val="28"/>
                <w:szCs w:val="28"/>
              </w:rPr>
            </w:pPr>
            <w:r w:rsidRPr="00E03B2B">
              <w:rPr>
                <w:sz w:val="28"/>
                <w:szCs w:val="28"/>
              </w:rPr>
              <w:t>5</w:t>
            </w:r>
          </w:p>
        </w:tc>
        <w:tc>
          <w:tcPr>
            <w:tcW w:w="1134" w:type="dxa"/>
            <w:shd w:val="clear" w:color="auto" w:fill="auto"/>
            <w:vAlign w:val="center"/>
          </w:tcPr>
          <w:p w:rsidR="0097004D" w:rsidRPr="00EA53B3" w:rsidRDefault="0097004D" w:rsidP="00FB7638">
            <w:pPr>
              <w:jc w:val="center"/>
              <w:rPr>
                <w:sz w:val="28"/>
                <w:szCs w:val="28"/>
              </w:rPr>
            </w:pPr>
            <w:r w:rsidRPr="00EA53B3">
              <w:rPr>
                <w:sz w:val="28"/>
                <w:szCs w:val="28"/>
              </w:rPr>
              <w:t>6</w:t>
            </w:r>
          </w:p>
        </w:tc>
        <w:tc>
          <w:tcPr>
            <w:tcW w:w="1276" w:type="dxa"/>
            <w:shd w:val="clear" w:color="auto" w:fill="auto"/>
            <w:vAlign w:val="center"/>
          </w:tcPr>
          <w:p w:rsidR="0097004D" w:rsidRPr="00EA53B3" w:rsidRDefault="0097004D" w:rsidP="00FB7638">
            <w:pPr>
              <w:jc w:val="center"/>
              <w:rPr>
                <w:sz w:val="28"/>
                <w:szCs w:val="28"/>
              </w:rPr>
            </w:pPr>
            <w:r w:rsidRPr="00EA53B3">
              <w:rPr>
                <w:sz w:val="28"/>
                <w:szCs w:val="28"/>
              </w:rPr>
              <w:t>7</w:t>
            </w:r>
          </w:p>
        </w:tc>
        <w:tc>
          <w:tcPr>
            <w:tcW w:w="2409" w:type="dxa"/>
            <w:shd w:val="clear" w:color="auto" w:fill="auto"/>
            <w:vAlign w:val="center"/>
          </w:tcPr>
          <w:p w:rsidR="0097004D" w:rsidRPr="00EA53B3" w:rsidRDefault="0097004D" w:rsidP="00FB7638">
            <w:pPr>
              <w:jc w:val="center"/>
              <w:rPr>
                <w:sz w:val="28"/>
                <w:szCs w:val="28"/>
              </w:rPr>
            </w:pPr>
            <w:r w:rsidRPr="00EA53B3">
              <w:rPr>
                <w:sz w:val="28"/>
                <w:szCs w:val="28"/>
              </w:rPr>
              <w:t>10</w:t>
            </w:r>
          </w:p>
        </w:tc>
        <w:tc>
          <w:tcPr>
            <w:tcW w:w="2303" w:type="dxa"/>
            <w:shd w:val="clear" w:color="auto" w:fill="auto"/>
            <w:vAlign w:val="center"/>
          </w:tcPr>
          <w:p w:rsidR="0097004D" w:rsidRPr="00EA53B3" w:rsidRDefault="0097004D" w:rsidP="00FB7638">
            <w:pPr>
              <w:jc w:val="center"/>
              <w:rPr>
                <w:sz w:val="28"/>
                <w:szCs w:val="28"/>
              </w:rPr>
            </w:pPr>
            <w:r w:rsidRPr="00EA53B3">
              <w:rPr>
                <w:sz w:val="28"/>
                <w:szCs w:val="28"/>
              </w:rPr>
              <w:t>11</w:t>
            </w:r>
          </w:p>
        </w:tc>
      </w:tr>
      <w:tr w:rsidR="0097004D" w:rsidRPr="00EA53B3" w:rsidTr="00FB7638">
        <w:tc>
          <w:tcPr>
            <w:tcW w:w="644" w:type="dxa"/>
            <w:vMerge w:val="restart"/>
            <w:shd w:val="clear" w:color="auto" w:fill="auto"/>
          </w:tcPr>
          <w:p w:rsidR="0097004D" w:rsidRPr="00EA53B3" w:rsidRDefault="0097004D" w:rsidP="00FB7638">
            <w:pPr>
              <w:jc w:val="center"/>
              <w:rPr>
                <w:sz w:val="28"/>
                <w:szCs w:val="28"/>
              </w:rPr>
            </w:pPr>
            <w:r w:rsidRPr="00EA53B3">
              <w:rPr>
                <w:sz w:val="28"/>
                <w:szCs w:val="28"/>
              </w:rPr>
              <w:t>1.</w:t>
            </w:r>
          </w:p>
        </w:tc>
        <w:tc>
          <w:tcPr>
            <w:tcW w:w="3600" w:type="dxa"/>
            <w:vMerge w:val="restart"/>
            <w:shd w:val="clear" w:color="auto" w:fill="auto"/>
          </w:tcPr>
          <w:p w:rsidR="0097004D" w:rsidRPr="00EA53B3" w:rsidRDefault="0097004D" w:rsidP="00FB7638">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04D" w:rsidRPr="00EA53B3" w:rsidRDefault="0097004D" w:rsidP="00FB7638">
            <w:pPr>
              <w:ind w:right="-142"/>
              <w:rPr>
                <w:sz w:val="28"/>
                <w:szCs w:val="28"/>
              </w:rPr>
            </w:pPr>
          </w:p>
          <w:p w:rsidR="0097004D" w:rsidRPr="00EA53B3" w:rsidRDefault="0097004D" w:rsidP="00FB7638">
            <w:pPr>
              <w:ind w:right="-142"/>
              <w:rPr>
                <w:sz w:val="28"/>
                <w:szCs w:val="28"/>
              </w:rPr>
            </w:pPr>
          </w:p>
          <w:p w:rsidR="0097004D" w:rsidRPr="00EA53B3" w:rsidRDefault="0097004D" w:rsidP="00FB7638">
            <w:pPr>
              <w:ind w:right="-142"/>
              <w:rPr>
                <w:sz w:val="28"/>
                <w:szCs w:val="28"/>
              </w:rPr>
            </w:pPr>
          </w:p>
          <w:p w:rsidR="0097004D" w:rsidRPr="00EA53B3" w:rsidRDefault="0097004D" w:rsidP="00FB7638">
            <w:pPr>
              <w:ind w:right="-142"/>
              <w:rPr>
                <w:sz w:val="28"/>
                <w:szCs w:val="28"/>
              </w:rPr>
            </w:pPr>
            <w:r w:rsidRPr="00EA53B3">
              <w:rPr>
                <w:sz w:val="28"/>
                <w:szCs w:val="28"/>
              </w:rPr>
              <w:t>в том числе</w:t>
            </w:r>
          </w:p>
        </w:tc>
        <w:tc>
          <w:tcPr>
            <w:tcW w:w="2340" w:type="dxa"/>
            <w:shd w:val="clear" w:color="auto" w:fill="auto"/>
          </w:tcPr>
          <w:p w:rsidR="0097004D" w:rsidRPr="00EA53B3" w:rsidRDefault="0097004D" w:rsidP="00FB7638">
            <w:pPr>
              <w:rPr>
                <w:sz w:val="28"/>
                <w:szCs w:val="28"/>
              </w:rPr>
            </w:pPr>
            <w:r w:rsidRPr="00EA53B3">
              <w:rPr>
                <w:sz w:val="28"/>
                <w:szCs w:val="28"/>
              </w:rPr>
              <w:t>всего</w:t>
            </w:r>
          </w:p>
        </w:tc>
        <w:tc>
          <w:tcPr>
            <w:tcW w:w="1249" w:type="dxa"/>
            <w:shd w:val="clear" w:color="auto" w:fill="auto"/>
            <w:vAlign w:val="bottom"/>
          </w:tcPr>
          <w:p w:rsidR="0097004D" w:rsidRPr="00EA53B3" w:rsidRDefault="0097004D" w:rsidP="00FB7638">
            <w:pPr>
              <w:jc w:val="center"/>
              <w:rPr>
                <w:sz w:val="28"/>
                <w:szCs w:val="28"/>
              </w:rPr>
            </w:pPr>
            <w:r>
              <w:rPr>
                <w:sz w:val="28"/>
                <w:szCs w:val="28"/>
              </w:rPr>
              <w:t>43 680,1</w:t>
            </w:r>
          </w:p>
        </w:tc>
        <w:tc>
          <w:tcPr>
            <w:tcW w:w="1240" w:type="dxa"/>
            <w:shd w:val="clear" w:color="auto" w:fill="auto"/>
            <w:vAlign w:val="bottom"/>
          </w:tcPr>
          <w:p w:rsidR="0097004D" w:rsidRPr="00E03B2B" w:rsidRDefault="0097004D" w:rsidP="00FB7638">
            <w:pPr>
              <w:rPr>
                <w:sz w:val="28"/>
                <w:szCs w:val="28"/>
              </w:rPr>
            </w:pPr>
            <w:r w:rsidRPr="00E03B2B">
              <w:rPr>
                <w:sz w:val="28"/>
                <w:szCs w:val="28"/>
              </w:rPr>
              <w:t>33</w:t>
            </w:r>
            <w:r>
              <w:rPr>
                <w:sz w:val="28"/>
                <w:szCs w:val="28"/>
              </w:rPr>
              <w:t xml:space="preserve"> </w:t>
            </w:r>
            <w:r w:rsidRPr="00E03B2B">
              <w:rPr>
                <w:sz w:val="28"/>
                <w:szCs w:val="28"/>
              </w:rPr>
              <w:t>380,1</w:t>
            </w:r>
          </w:p>
        </w:tc>
        <w:tc>
          <w:tcPr>
            <w:tcW w:w="1134" w:type="dxa"/>
            <w:shd w:val="clear" w:color="auto" w:fill="auto"/>
            <w:vAlign w:val="bottom"/>
          </w:tcPr>
          <w:p w:rsidR="0097004D" w:rsidRPr="00EA53B3" w:rsidRDefault="0097004D" w:rsidP="00FB7638">
            <w:pPr>
              <w:jc w:val="center"/>
              <w:rPr>
                <w:sz w:val="28"/>
                <w:szCs w:val="28"/>
              </w:rPr>
            </w:pPr>
            <w:r>
              <w:rPr>
                <w:sz w:val="28"/>
                <w:szCs w:val="28"/>
              </w:rPr>
              <w:t>5150,0</w:t>
            </w:r>
          </w:p>
        </w:tc>
        <w:tc>
          <w:tcPr>
            <w:tcW w:w="1276" w:type="dxa"/>
            <w:shd w:val="clear" w:color="auto" w:fill="auto"/>
            <w:vAlign w:val="bottom"/>
          </w:tcPr>
          <w:p w:rsidR="0097004D" w:rsidRPr="00EA53B3" w:rsidRDefault="0097004D" w:rsidP="00FB7638">
            <w:pPr>
              <w:jc w:val="center"/>
              <w:rPr>
                <w:sz w:val="28"/>
                <w:szCs w:val="28"/>
              </w:rPr>
            </w:pPr>
            <w:r>
              <w:rPr>
                <w:sz w:val="28"/>
                <w:szCs w:val="28"/>
              </w:rPr>
              <w:t>5150,0</w:t>
            </w:r>
          </w:p>
        </w:tc>
        <w:tc>
          <w:tcPr>
            <w:tcW w:w="2409" w:type="dxa"/>
            <w:vMerge w:val="restart"/>
            <w:shd w:val="clear" w:color="auto" w:fill="auto"/>
          </w:tcPr>
          <w:p w:rsidR="0097004D" w:rsidRPr="00EA53B3" w:rsidRDefault="0097004D" w:rsidP="00FB7638">
            <w:pPr>
              <w:tabs>
                <w:tab w:val="left" w:pos="2145"/>
              </w:tabs>
              <w:snapToGrid w:val="0"/>
              <w:rPr>
                <w:sz w:val="28"/>
                <w:szCs w:val="28"/>
              </w:rPr>
            </w:pPr>
            <w:r w:rsidRPr="00EA53B3">
              <w:rPr>
                <w:sz w:val="28"/>
                <w:szCs w:val="28"/>
              </w:rPr>
              <w:t>Улучшение  транспортно  эксплуатационных качеств  автомобильных дорог</w:t>
            </w:r>
          </w:p>
        </w:tc>
        <w:tc>
          <w:tcPr>
            <w:tcW w:w="2303" w:type="dxa"/>
            <w:vMerge w:val="restart"/>
            <w:shd w:val="clear" w:color="auto" w:fill="auto"/>
          </w:tcPr>
          <w:p w:rsidR="0097004D" w:rsidRPr="00EA53B3" w:rsidRDefault="0097004D" w:rsidP="00FB7638">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97004D" w:rsidRPr="00EA53B3" w:rsidRDefault="0097004D" w:rsidP="00FB7638">
            <w:pPr>
              <w:pStyle w:val="a3"/>
              <w:rPr>
                <w:color w:val="auto"/>
                <w:szCs w:val="28"/>
                <w:lang w:val="ru-RU"/>
              </w:rPr>
            </w:pPr>
          </w:p>
        </w:tc>
      </w:tr>
      <w:tr w:rsidR="0097004D" w:rsidRPr="00EA53B3" w:rsidTr="00FB7638">
        <w:trPr>
          <w:trHeight w:val="447"/>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местный бюджет</w:t>
            </w:r>
          </w:p>
        </w:tc>
        <w:tc>
          <w:tcPr>
            <w:tcW w:w="1249" w:type="dxa"/>
            <w:shd w:val="clear" w:color="auto" w:fill="auto"/>
            <w:vAlign w:val="bottom"/>
          </w:tcPr>
          <w:p w:rsidR="0097004D" w:rsidRPr="00EA53B3" w:rsidRDefault="0097004D" w:rsidP="00FB7638">
            <w:pPr>
              <w:jc w:val="center"/>
              <w:rPr>
                <w:sz w:val="28"/>
                <w:szCs w:val="28"/>
              </w:rPr>
            </w:pPr>
            <w:r>
              <w:rPr>
                <w:sz w:val="28"/>
                <w:szCs w:val="28"/>
              </w:rPr>
              <w:t>20 583,1</w:t>
            </w:r>
          </w:p>
        </w:tc>
        <w:tc>
          <w:tcPr>
            <w:tcW w:w="1240" w:type="dxa"/>
            <w:shd w:val="clear" w:color="auto" w:fill="auto"/>
            <w:vAlign w:val="bottom"/>
          </w:tcPr>
          <w:p w:rsidR="0097004D" w:rsidRPr="00E03B2B" w:rsidRDefault="0097004D" w:rsidP="00FB7638">
            <w:pPr>
              <w:rPr>
                <w:sz w:val="28"/>
                <w:szCs w:val="28"/>
              </w:rPr>
            </w:pPr>
            <w:r>
              <w:rPr>
                <w:sz w:val="28"/>
                <w:szCs w:val="28"/>
              </w:rPr>
              <w:t>10 283,1</w:t>
            </w:r>
          </w:p>
        </w:tc>
        <w:tc>
          <w:tcPr>
            <w:tcW w:w="1134" w:type="dxa"/>
            <w:shd w:val="clear" w:color="auto" w:fill="auto"/>
            <w:vAlign w:val="bottom"/>
          </w:tcPr>
          <w:p w:rsidR="0097004D" w:rsidRPr="00EA53B3" w:rsidRDefault="0097004D" w:rsidP="00FB7638">
            <w:pPr>
              <w:jc w:val="center"/>
              <w:rPr>
                <w:sz w:val="28"/>
                <w:szCs w:val="28"/>
              </w:rPr>
            </w:pPr>
            <w:r>
              <w:rPr>
                <w:sz w:val="28"/>
                <w:szCs w:val="28"/>
              </w:rPr>
              <w:t>5150,0</w:t>
            </w:r>
          </w:p>
        </w:tc>
        <w:tc>
          <w:tcPr>
            <w:tcW w:w="1276" w:type="dxa"/>
            <w:shd w:val="clear" w:color="auto" w:fill="auto"/>
            <w:vAlign w:val="bottom"/>
          </w:tcPr>
          <w:p w:rsidR="0097004D" w:rsidRPr="00EA53B3" w:rsidRDefault="0097004D" w:rsidP="00FB7638">
            <w:pPr>
              <w:jc w:val="center"/>
              <w:rPr>
                <w:sz w:val="28"/>
                <w:szCs w:val="28"/>
              </w:rPr>
            </w:pPr>
            <w:r>
              <w:rPr>
                <w:sz w:val="28"/>
                <w:szCs w:val="28"/>
              </w:rPr>
              <w:t>5150,0</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jc w:val="center"/>
              <w:rPr>
                <w:sz w:val="28"/>
                <w:szCs w:val="28"/>
              </w:rPr>
            </w:pPr>
          </w:p>
        </w:tc>
      </w:tr>
      <w:tr w:rsidR="0097004D" w:rsidRPr="00EA53B3" w:rsidTr="00FB7638">
        <w:trPr>
          <w:trHeight w:val="395"/>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краевой бюджет</w:t>
            </w:r>
          </w:p>
        </w:tc>
        <w:tc>
          <w:tcPr>
            <w:tcW w:w="1249" w:type="dxa"/>
            <w:shd w:val="clear" w:color="auto" w:fill="auto"/>
            <w:vAlign w:val="bottom"/>
          </w:tcPr>
          <w:p w:rsidR="0097004D" w:rsidRPr="00EA53B3" w:rsidRDefault="0097004D" w:rsidP="00FB7638">
            <w:pPr>
              <w:jc w:val="center"/>
              <w:rPr>
                <w:sz w:val="28"/>
                <w:szCs w:val="28"/>
              </w:rPr>
            </w:pPr>
            <w:r>
              <w:rPr>
                <w:sz w:val="28"/>
                <w:szCs w:val="28"/>
              </w:rPr>
              <w:t>23 097,0</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23 097,0</w:t>
            </w:r>
          </w:p>
        </w:tc>
        <w:tc>
          <w:tcPr>
            <w:tcW w:w="1134" w:type="dxa"/>
            <w:shd w:val="clear" w:color="auto" w:fill="auto"/>
            <w:vAlign w:val="bottom"/>
          </w:tcPr>
          <w:p w:rsidR="0097004D" w:rsidRPr="00EA53B3" w:rsidRDefault="0097004D" w:rsidP="00FB7638">
            <w:pPr>
              <w:jc w:val="center"/>
              <w:rPr>
                <w:sz w:val="28"/>
                <w:szCs w:val="28"/>
              </w:rPr>
            </w:pPr>
            <w:r>
              <w:rPr>
                <w:sz w:val="28"/>
                <w:szCs w:val="28"/>
              </w:rPr>
              <w:t>-</w:t>
            </w:r>
          </w:p>
        </w:tc>
        <w:tc>
          <w:tcPr>
            <w:tcW w:w="1276" w:type="dxa"/>
            <w:shd w:val="clear" w:color="auto" w:fill="auto"/>
            <w:vAlign w:val="bottom"/>
          </w:tcPr>
          <w:p w:rsidR="0097004D" w:rsidRPr="00EA53B3" w:rsidRDefault="0097004D" w:rsidP="00FB7638">
            <w:pPr>
              <w:jc w:val="center"/>
              <w:rPr>
                <w:sz w:val="28"/>
                <w:szCs w:val="28"/>
              </w:rPr>
            </w:pPr>
            <w:r>
              <w:rPr>
                <w:sz w:val="28"/>
                <w:szCs w:val="28"/>
              </w:rPr>
              <w:t>-</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jc w:val="center"/>
              <w:rPr>
                <w:sz w:val="28"/>
                <w:szCs w:val="28"/>
              </w:rPr>
            </w:pPr>
          </w:p>
        </w:tc>
      </w:tr>
      <w:tr w:rsidR="0097004D" w:rsidRPr="00EA53B3" w:rsidTr="00FB7638">
        <w:trPr>
          <w:trHeight w:val="108"/>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федеральный бюджет</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jc w:val="center"/>
              <w:rPr>
                <w:sz w:val="28"/>
                <w:szCs w:val="28"/>
              </w:rPr>
            </w:pPr>
          </w:p>
        </w:tc>
      </w:tr>
      <w:tr w:rsidR="0097004D" w:rsidRPr="00EA53B3" w:rsidTr="00FB7638">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rPr>
                <w:sz w:val="28"/>
                <w:szCs w:val="28"/>
              </w:rPr>
            </w:pPr>
          </w:p>
        </w:tc>
        <w:tc>
          <w:tcPr>
            <w:tcW w:w="2340" w:type="dxa"/>
            <w:shd w:val="clear" w:color="auto" w:fill="auto"/>
          </w:tcPr>
          <w:p w:rsidR="0097004D" w:rsidRPr="00EA53B3" w:rsidRDefault="0097004D" w:rsidP="00FB7638">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jc w:val="center"/>
              <w:rPr>
                <w:sz w:val="28"/>
                <w:szCs w:val="28"/>
              </w:rPr>
            </w:pPr>
          </w:p>
        </w:tc>
      </w:tr>
      <w:tr w:rsidR="0097004D" w:rsidRPr="00EA53B3" w:rsidTr="00FB7638">
        <w:trPr>
          <w:trHeight w:val="346"/>
        </w:trPr>
        <w:tc>
          <w:tcPr>
            <w:tcW w:w="644" w:type="dxa"/>
            <w:vMerge w:val="restart"/>
            <w:shd w:val="clear" w:color="auto" w:fill="auto"/>
          </w:tcPr>
          <w:p w:rsidR="0097004D" w:rsidRPr="00EA53B3" w:rsidRDefault="0097004D" w:rsidP="00FB7638">
            <w:pPr>
              <w:jc w:val="center"/>
              <w:rPr>
                <w:sz w:val="28"/>
                <w:szCs w:val="28"/>
              </w:rPr>
            </w:pPr>
            <w:r w:rsidRPr="00EA53B3">
              <w:rPr>
                <w:sz w:val="28"/>
                <w:szCs w:val="28"/>
              </w:rPr>
              <w:t>1.1</w:t>
            </w:r>
          </w:p>
        </w:tc>
        <w:tc>
          <w:tcPr>
            <w:tcW w:w="3600" w:type="dxa"/>
            <w:vMerge w:val="restart"/>
            <w:shd w:val="clear" w:color="auto" w:fill="auto"/>
          </w:tcPr>
          <w:p w:rsidR="0097004D" w:rsidRDefault="0097004D" w:rsidP="00FB7638">
            <w:pPr>
              <w:spacing w:line="0" w:lineRule="atLeast"/>
              <w:contextualSpacing/>
              <w:rPr>
                <w:sz w:val="28"/>
                <w:szCs w:val="28"/>
              </w:rPr>
            </w:pPr>
            <w:r>
              <w:rPr>
                <w:sz w:val="28"/>
                <w:szCs w:val="28"/>
              </w:rPr>
              <w:t xml:space="preserve">Проектирование, </w:t>
            </w:r>
            <w:r>
              <w:rPr>
                <w:sz w:val="28"/>
                <w:szCs w:val="28"/>
              </w:rPr>
              <w:lastRenderedPageBreak/>
              <w:t>капитальный ремонт и ремонт  автомобильных дорог местного значения</w:t>
            </w:r>
          </w:p>
          <w:p w:rsidR="0097004D" w:rsidRDefault="0097004D" w:rsidP="00FB7638">
            <w:pPr>
              <w:spacing w:line="0" w:lineRule="atLeast"/>
              <w:contextualSpacing/>
              <w:rPr>
                <w:sz w:val="28"/>
                <w:szCs w:val="28"/>
              </w:rPr>
            </w:pPr>
          </w:p>
          <w:p w:rsidR="0097004D" w:rsidRDefault="0097004D" w:rsidP="00FB7638">
            <w:pPr>
              <w:spacing w:line="0" w:lineRule="atLeast"/>
              <w:contextualSpacing/>
              <w:rPr>
                <w:sz w:val="28"/>
                <w:szCs w:val="28"/>
              </w:rPr>
            </w:pPr>
            <w:r>
              <w:rPr>
                <w:sz w:val="28"/>
                <w:szCs w:val="28"/>
              </w:rPr>
              <w:t>В том числе:</w:t>
            </w:r>
          </w:p>
          <w:p w:rsidR="0097004D" w:rsidRPr="0072618F" w:rsidRDefault="0097004D" w:rsidP="00FB7638">
            <w:pPr>
              <w:spacing w:line="0" w:lineRule="atLeast"/>
              <w:contextualSpacing/>
            </w:pPr>
            <w:r w:rsidRPr="0072618F">
              <w:t xml:space="preserve">Ремонт ул. </w:t>
            </w:r>
            <w:proofErr w:type="gramStart"/>
            <w:r w:rsidRPr="0072618F">
              <w:t>Первомайской</w:t>
            </w:r>
            <w:proofErr w:type="gramEnd"/>
            <w:r w:rsidRPr="0072618F">
              <w:t xml:space="preserve"> от ул. Капитана Молчанова до ул. Красной в с. Белая Глина</w:t>
            </w:r>
          </w:p>
          <w:p w:rsidR="0097004D" w:rsidRDefault="0097004D" w:rsidP="00FB7638">
            <w:pPr>
              <w:spacing w:line="0" w:lineRule="atLeast"/>
              <w:contextualSpacing/>
            </w:pPr>
          </w:p>
          <w:p w:rsidR="0097004D" w:rsidRPr="0072618F" w:rsidRDefault="0097004D" w:rsidP="00FB7638">
            <w:pPr>
              <w:spacing w:line="0" w:lineRule="atLeast"/>
              <w:contextualSpacing/>
            </w:pPr>
            <w:r w:rsidRPr="0072618F">
              <w:t xml:space="preserve">Ремонт ул. </w:t>
            </w:r>
            <w:proofErr w:type="gramStart"/>
            <w:r w:rsidRPr="0072618F">
              <w:t>Кооперативной</w:t>
            </w:r>
            <w:proofErr w:type="gramEnd"/>
            <w:r w:rsidRPr="0072618F">
              <w:t xml:space="preserve"> от ул. Пролетарской до дома № 78 в с. Белая Глина</w:t>
            </w:r>
          </w:p>
          <w:p w:rsidR="0097004D" w:rsidRDefault="0097004D" w:rsidP="00FB7638">
            <w:pPr>
              <w:spacing w:line="0" w:lineRule="atLeast"/>
              <w:contextualSpacing/>
            </w:pPr>
          </w:p>
          <w:p w:rsidR="0097004D" w:rsidRDefault="0097004D" w:rsidP="00FB7638">
            <w:pPr>
              <w:spacing w:line="0" w:lineRule="atLeast"/>
              <w:contextualSpacing/>
              <w:rPr>
                <w:sz w:val="28"/>
                <w:szCs w:val="28"/>
              </w:rPr>
            </w:pPr>
            <w:r w:rsidRPr="0072618F">
              <w:t>Ремонт тротуара ул</w:t>
            </w:r>
            <w:proofErr w:type="gramStart"/>
            <w:r w:rsidRPr="0072618F">
              <w:t>.К</w:t>
            </w:r>
            <w:proofErr w:type="gramEnd"/>
            <w:r w:rsidRPr="0072618F">
              <w:t>апитана Молчанова от ПК0+00(ул.Набережная) до ПК1+71, от ПК1+78 до ПК2+48, от ПК2+54 до ПК5+25, от ПК5+41 до ПК8+21, от ПК8+31 до ПК8+40, от ПК8+66 до ПК9+94, от ПК10+04 до ПК11+86 в с.Белая Глина</w:t>
            </w:r>
          </w:p>
          <w:p w:rsidR="0097004D" w:rsidRPr="00EA53B3" w:rsidRDefault="0097004D" w:rsidP="00FB7638">
            <w:pPr>
              <w:spacing w:line="0" w:lineRule="atLeast"/>
              <w:contextualSpacing/>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lastRenderedPageBreak/>
              <w:t>всего</w:t>
            </w:r>
          </w:p>
        </w:tc>
        <w:tc>
          <w:tcPr>
            <w:tcW w:w="1249" w:type="dxa"/>
            <w:shd w:val="clear" w:color="auto" w:fill="auto"/>
            <w:vAlign w:val="bottom"/>
          </w:tcPr>
          <w:p w:rsidR="0097004D" w:rsidRPr="00EA53B3" w:rsidRDefault="0097004D" w:rsidP="00FB7638">
            <w:pPr>
              <w:jc w:val="center"/>
              <w:rPr>
                <w:sz w:val="28"/>
                <w:szCs w:val="28"/>
              </w:rPr>
            </w:pPr>
            <w:r>
              <w:rPr>
                <w:sz w:val="28"/>
                <w:szCs w:val="28"/>
              </w:rPr>
              <w:t>29097,0</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25097</w:t>
            </w:r>
            <w:r>
              <w:rPr>
                <w:sz w:val="28"/>
                <w:szCs w:val="28"/>
              </w:rPr>
              <w:t>,0</w:t>
            </w:r>
          </w:p>
        </w:tc>
        <w:tc>
          <w:tcPr>
            <w:tcW w:w="1134" w:type="dxa"/>
            <w:shd w:val="clear" w:color="auto" w:fill="auto"/>
            <w:vAlign w:val="bottom"/>
          </w:tcPr>
          <w:p w:rsidR="0097004D" w:rsidRPr="00EA53B3" w:rsidRDefault="0097004D" w:rsidP="00FB7638">
            <w:pPr>
              <w:jc w:val="center"/>
              <w:rPr>
                <w:sz w:val="28"/>
                <w:szCs w:val="28"/>
              </w:rPr>
            </w:pPr>
            <w:r>
              <w:rPr>
                <w:sz w:val="28"/>
                <w:szCs w:val="28"/>
              </w:rPr>
              <w:t>2000,0</w:t>
            </w:r>
          </w:p>
        </w:tc>
        <w:tc>
          <w:tcPr>
            <w:tcW w:w="1276" w:type="dxa"/>
            <w:shd w:val="clear" w:color="auto" w:fill="auto"/>
            <w:vAlign w:val="bottom"/>
          </w:tcPr>
          <w:p w:rsidR="0097004D" w:rsidRPr="00EA53B3" w:rsidRDefault="0097004D" w:rsidP="00FB7638">
            <w:pPr>
              <w:jc w:val="center"/>
              <w:rPr>
                <w:sz w:val="28"/>
                <w:szCs w:val="28"/>
              </w:rPr>
            </w:pPr>
            <w:r>
              <w:rPr>
                <w:sz w:val="28"/>
                <w:szCs w:val="28"/>
              </w:rPr>
              <w:t>2000,0</w:t>
            </w:r>
          </w:p>
        </w:tc>
        <w:tc>
          <w:tcPr>
            <w:tcW w:w="2409" w:type="dxa"/>
            <w:vMerge w:val="restart"/>
            <w:shd w:val="clear" w:color="auto" w:fill="auto"/>
          </w:tcPr>
          <w:p w:rsidR="0097004D" w:rsidRPr="00EA53B3" w:rsidRDefault="0097004D" w:rsidP="00FB7638">
            <w:pPr>
              <w:jc w:val="center"/>
              <w:rPr>
                <w:sz w:val="28"/>
                <w:szCs w:val="28"/>
              </w:rPr>
            </w:pPr>
            <w:r w:rsidRPr="00EA53B3">
              <w:rPr>
                <w:sz w:val="28"/>
                <w:szCs w:val="28"/>
              </w:rPr>
              <w:t xml:space="preserve">Улучшение </w:t>
            </w:r>
            <w:r w:rsidRPr="00EA53B3">
              <w:rPr>
                <w:sz w:val="28"/>
                <w:szCs w:val="28"/>
              </w:rPr>
              <w:lastRenderedPageBreak/>
              <w:t>состояния автомобильных дорог</w:t>
            </w:r>
          </w:p>
        </w:tc>
        <w:tc>
          <w:tcPr>
            <w:tcW w:w="2303" w:type="dxa"/>
            <w:vMerge w:val="restart"/>
            <w:shd w:val="clear" w:color="auto" w:fill="auto"/>
          </w:tcPr>
          <w:p w:rsidR="0097004D" w:rsidRPr="00EA53B3" w:rsidRDefault="0097004D" w:rsidP="00FB7638">
            <w:pPr>
              <w:rPr>
                <w:sz w:val="28"/>
                <w:szCs w:val="28"/>
              </w:rPr>
            </w:pPr>
            <w:r w:rsidRPr="00EA53B3">
              <w:rPr>
                <w:sz w:val="28"/>
                <w:szCs w:val="28"/>
              </w:rPr>
              <w:lastRenderedPageBreak/>
              <w:t xml:space="preserve">Администрация </w:t>
            </w:r>
            <w:r w:rsidRPr="00EA53B3">
              <w:rPr>
                <w:sz w:val="28"/>
                <w:szCs w:val="28"/>
              </w:rPr>
              <w:lastRenderedPageBreak/>
              <w:t xml:space="preserve">Белоглинского сельского поселения Белоглинского района </w:t>
            </w:r>
          </w:p>
        </w:tc>
      </w:tr>
      <w:tr w:rsidR="0097004D" w:rsidRPr="00EA53B3" w:rsidTr="00FB7638">
        <w:trPr>
          <w:trHeight w:val="557"/>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местный бюджет</w:t>
            </w:r>
          </w:p>
        </w:tc>
        <w:tc>
          <w:tcPr>
            <w:tcW w:w="1249" w:type="dxa"/>
            <w:shd w:val="clear" w:color="auto" w:fill="auto"/>
            <w:vAlign w:val="bottom"/>
          </w:tcPr>
          <w:p w:rsidR="0097004D" w:rsidRPr="00EA53B3" w:rsidRDefault="0097004D" w:rsidP="00FB7638">
            <w:pPr>
              <w:jc w:val="center"/>
              <w:rPr>
                <w:sz w:val="28"/>
                <w:szCs w:val="28"/>
              </w:rPr>
            </w:pPr>
            <w:r>
              <w:rPr>
                <w:sz w:val="28"/>
                <w:szCs w:val="28"/>
              </w:rPr>
              <w:t>6000,0</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2000,0</w:t>
            </w:r>
          </w:p>
        </w:tc>
        <w:tc>
          <w:tcPr>
            <w:tcW w:w="1134" w:type="dxa"/>
            <w:shd w:val="clear" w:color="auto" w:fill="auto"/>
            <w:vAlign w:val="bottom"/>
          </w:tcPr>
          <w:p w:rsidR="0097004D" w:rsidRPr="00EA53B3" w:rsidRDefault="0097004D" w:rsidP="00FB7638">
            <w:pPr>
              <w:jc w:val="center"/>
              <w:rPr>
                <w:sz w:val="28"/>
                <w:szCs w:val="28"/>
              </w:rPr>
            </w:pPr>
            <w:r>
              <w:rPr>
                <w:sz w:val="28"/>
                <w:szCs w:val="28"/>
              </w:rPr>
              <w:t>2000,0</w:t>
            </w:r>
          </w:p>
        </w:tc>
        <w:tc>
          <w:tcPr>
            <w:tcW w:w="1276" w:type="dxa"/>
            <w:shd w:val="clear" w:color="auto" w:fill="auto"/>
            <w:vAlign w:val="bottom"/>
          </w:tcPr>
          <w:p w:rsidR="0097004D" w:rsidRPr="00EA53B3" w:rsidRDefault="0097004D" w:rsidP="00FB7638">
            <w:pPr>
              <w:jc w:val="center"/>
              <w:rPr>
                <w:sz w:val="28"/>
                <w:szCs w:val="28"/>
              </w:rPr>
            </w:pPr>
            <w:r>
              <w:rPr>
                <w:sz w:val="28"/>
                <w:szCs w:val="28"/>
              </w:rPr>
              <w:t>2000,0</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rPr>
          <w:trHeight w:val="198"/>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краевой бюджет</w:t>
            </w:r>
          </w:p>
        </w:tc>
        <w:tc>
          <w:tcPr>
            <w:tcW w:w="1249" w:type="dxa"/>
            <w:shd w:val="clear" w:color="auto" w:fill="auto"/>
            <w:vAlign w:val="bottom"/>
          </w:tcPr>
          <w:p w:rsidR="0097004D" w:rsidRPr="00EA53B3" w:rsidRDefault="0097004D" w:rsidP="00FB7638">
            <w:pPr>
              <w:jc w:val="center"/>
              <w:rPr>
                <w:sz w:val="28"/>
                <w:szCs w:val="28"/>
              </w:rPr>
            </w:pPr>
            <w:r>
              <w:rPr>
                <w:sz w:val="28"/>
                <w:szCs w:val="28"/>
              </w:rPr>
              <w:t>23097,0</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23097,0</w:t>
            </w:r>
          </w:p>
        </w:tc>
        <w:tc>
          <w:tcPr>
            <w:tcW w:w="1134" w:type="dxa"/>
            <w:shd w:val="clear" w:color="auto" w:fill="auto"/>
            <w:vAlign w:val="bottom"/>
          </w:tcPr>
          <w:p w:rsidR="0097004D" w:rsidRPr="00EA53B3" w:rsidRDefault="0097004D" w:rsidP="00FB7638">
            <w:pPr>
              <w:jc w:val="center"/>
              <w:rPr>
                <w:sz w:val="28"/>
                <w:szCs w:val="28"/>
              </w:rPr>
            </w:pPr>
            <w:r>
              <w:rPr>
                <w:sz w:val="28"/>
                <w:szCs w:val="28"/>
              </w:rPr>
              <w:t>-</w:t>
            </w:r>
          </w:p>
        </w:tc>
        <w:tc>
          <w:tcPr>
            <w:tcW w:w="1276" w:type="dxa"/>
            <w:shd w:val="clear" w:color="auto" w:fill="auto"/>
            <w:vAlign w:val="bottom"/>
          </w:tcPr>
          <w:p w:rsidR="0097004D" w:rsidRPr="00EA53B3" w:rsidRDefault="0097004D" w:rsidP="00FB7638">
            <w:pPr>
              <w:jc w:val="center"/>
              <w:rPr>
                <w:sz w:val="28"/>
                <w:szCs w:val="28"/>
              </w:rPr>
            </w:pPr>
            <w:r>
              <w:rPr>
                <w:sz w:val="28"/>
                <w:szCs w:val="28"/>
              </w:rPr>
              <w:t>-</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внебюджетные источники</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rPr>
          <w:trHeight w:val="300"/>
        </w:trPr>
        <w:tc>
          <w:tcPr>
            <w:tcW w:w="644" w:type="dxa"/>
            <w:vMerge w:val="restart"/>
            <w:shd w:val="clear" w:color="auto" w:fill="auto"/>
          </w:tcPr>
          <w:p w:rsidR="0097004D" w:rsidRPr="00EA53B3" w:rsidRDefault="0097004D" w:rsidP="00FB7638">
            <w:pPr>
              <w:jc w:val="center"/>
              <w:rPr>
                <w:sz w:val="28"/>
                <w:szCs w:val="28"/>
              </w:rPr>
            </w:pPr>
            <w:r w:rsidRPr="00EA53B3">
              <w:rPr>
                <w:sz w:val="28"/>
                <w:szCs w:val="28"/>
              </w:rPr>
              <w:t>1.2.</w:t>
            </w:r>
          </w:p>
        </w:tc>
        <w:tc>
          <w:tcPr>
            <w:tcW w:w="3600" w:type="dxa"/>
            <w:vMerge w:val="restart"/>
            <w:shd w:val="clear" w:color="auto" w:fill="auto"/>
          </w:tcPr>
          <w:p w:rsidR="0097004D" w:rsidRPr="00EA53B3" w:rsidRDefault="0097004D" w:rsidP="00FB7638">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97004D" w:rsidRPr="00EA53B3" w:rsidRDefault="0097004D" w:rsidP="00FB7638">
            <w:pPr>
              <w:rPr>
                <w:sz w:val="28"/>
                <w:szCs w:val="28"/>
              </w:rPr>
            </w:pPr>
            <w:r w:rsidRPr="00EA53B3">
              <w:rPr>
                <w:sz w:val="28"/>
                <w:szCs w:val="28"/>
              </w:rPr>
              <w:t>всего</w:t>
            </w:r>
          </w:p>
        </w:tc>
        <w:tc>
          <w:tcPr>
            <w:tcW w:w="1249" w:type="dxa"/>
            <w:shd w:val="clear" w:color="auto" w:fill="auto"/>
            <w:vAlign w:val="bottom"/>
          </w:tcPr>
          <w:p w:rsidR="0097004D" w:rsidRPr="00EA53B3" w:rsidRDefault="0097004D" w:rsidP="00FB7638">
            <w:pPr>
              <w:jc w:val="center"/>
              <w:rPr>
                <w:sz w:val="28"/>
                <w:szCs w:val="28"/>
              </w:rPr>
            </w:pPr>
            <w:r>
              <w:rPr>
                <w:sz w:val="28"/>
                <w:szCs w:val="28"/>
              </w:rPr>
              <w:t>900</w:t>
            </w:r>
            <w:r w:rsidRPr="00EA53B3">
              <w:rPr>
                <w:sz w:val="28"/>
                <w:szCs w:val="28"/>
              </w:rPr>
              <w:t>,0</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500,0</w:t>
            </w:r>
          </w:p>
        </w:tc>
        <w:tc>
          <w:tcPr>
            <w:tcW w:w="1134" w:type="dxa"/>
            <w:shd w:val="clear" w:color="auto" w:fill="auto"/>
            <w:vAlign w:val="bottom"/>
          </w:tcPr>
          <w:p w:rsidR="0097004D" w:rsidRPr="00EA53B3" w:rsidRDefault="0097004D" w:rsidP="00FB7638">
            <w:pPr>
              <w:jc w:val="center"/>
              <w:rPr>
                <w:sz w:val="28"/>
                <w:szCs w:val="28"/>
              </w:rPr>
            </w:pPr>
            <w:r>
              <w:rPr>
                <w:sz w:val="28"/>
                <w:szCs w:val="28"/>
              </w:rPr>
              <w:t>200,0</w:t>
            </w:r>
          </w:p>
        </w:tc>
        <w:tc>
          <w:tcPr>
            <w:tcW w:w="1276" w:type="dxa"/>
            <w:shd w:val="clear" w:color="auto" w:fill="auto"/>
            <w:vAlign w:val="bottom"/>
          </w:tcPr>
          <w:p w:rsidR="0097004D" w:rsidRPr="00EA53B3" w:rsidRDefault="0097004D" w:rsidP="00FB7638">
            <w:pPr>
              <w:jc w:val="center"/>
              <w:rPr>
                <w:sz w:val="28"/>
                <w:szCs w:val="28"/>
              </w:rPr>
            </w:pPr>
            <w:r>
              <w:rPr>
                <w:sz w:val="28"/>
                <w:szCs w:val="28"/>
              </w:rPr>
              <w:t>2</w:t>
            </w:r>
            <w:r w:rsidRPr="00EA53B3">
              <w:rPr>
                <w:sz w:val="28"/>
                <w:szCs w:val="28"/>
              </w:rPr>
              <w:t>00,0</w:t>
            </w:r>
          </w:p>
        </w:tc>
        <w:tc>
          <w:tcPr>
            <w:tcW w:w="2409" w:type="dxa"/>
            <w:vMerge/>
            <w:shd w:val="clear" w:color="auto" w:fill="auto"/>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rPr>
          <w:trHeight w:val="330"/>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spacing w:line="0" w:lineRule="atLeast"/>
              <w:contextualSpacing/>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местный бюджет</w:t>
            </w:r>
          </w:p>
        </w:tc>
        <w:tc>
          <w:tcPr>
            <w:tcW w:w="1249" w:type="dxa"/>
            <w:shd w:val="clear" w:color="auto" w:fill="auto"/>
            <w:vAlign w:val="bottom"/>
          </w:tcPr>
          <w:p w:rsidR="0097004D" w:rsidRPr="00EA53B3" w:rsidRDefault="0097004D" w:rsidP="00FB7638">
            <w:pPr>
              <w:jc w:val="center"/>
              <w:rPr>
                <w:sz w:val="28"/>
                <w:szCs w:val="28"/>
              </w:rPr>
            </w:pPr>
            <w:r>
              <w:rPr>
                <w:sz w:val="28"/>
                <w:szCs w:val="28"/>
              </w:rPr>
              <w:t>900</w:t>
            </w:r>
            <w:r w:rsidRPr="00EA53B3">
              <w:rPr>
                <w:sz w:val="28"/>
                <w:szCs w:val="28"/>
              </w:rPr>
              <w:t>,0</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500,0</w:t>
            </w:r>
          </w:p>
        </w:tc>
        <w:tc>
          <w:tcPr>
            <w:tcW w:w="1134" w:type="dxa"/>
            <w:shd w:val="clear" w:color="auto" w:fill="auto"/>
            <w:vAlign w:val="bottom"/>
          </w:tcPr>
          <w:p w:rsidR="0097004D" w:rsidRPr="00EA53B3" w:rsidRDefault="0097004D" w:rsidP="00FB7638">
            <w:pPr>
              <w:jc w:val="center"/>
              <w:rPr>
                <w:sz w:val="28"/>
                <w:szCs w:val="28"/>
              </w:rPr>
            </w:pPr>
            <w:r>
              <w:rPr>
                <w:sz w:val="28"/>
                <w:szCs w:val="28"/>
              </w:rPr>
              <w:t>200,0</w:t>
            </w:r>
          </w:p>
        </w:tc>
        <w:tc>
          <w:tcPr>
            <w:tcW w:w="1276" w:type="dxa"/>
            <w:shd w:val="clear" w:color="auto" w:fill="auto"/>
            <w:vAlign w:val="bottom"/>
          </w:tcPr>
          <w:p w:rsidR="0097004D" w:rsidRPr="00EA53B3" w:rsidRDefault="0097004D" w:rsidP="00FB7638">
            <w:pPr>
              <w:jc w:val="center"/>
              <w:rPr>
                <w:sz w:val="28"/>
                <w:szCs w:val="28"/>
              </w:rPr>
            </w:pPr>
            <w:r>
              <w:rPr>
                <w:sz w:val="28"/>
                <w:szCs w:val="28"/>
              </w:rPr>
              <w:t>2</w:t>
            </w:r>
            <w:r w:rsidRPr="00EA53B3">
              <w:rPr>
                <w:sz w:val="28"/>
                <w:szCs w:val="28"/>
              </w:rPr>
              <w:t>00,0</w:t>
            </w:r>
          </w:p>
        </w:tc>
        <w:tc>
          <w:tcPr>
            <w:tcW w:w="2409" w:type="dxa"/>
            <w:vMerge/>
            <w:shd w:val="clear" w:color="auto" w:fill="auto"/>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rPr>
          <w:trHeight w:val="345"/>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spacing w:line="0" w:lineRule="atLeast"/>
              <w:contextualSpacing/>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краевой бюджет</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2409" w:type="dxa"/>
            <w:vMerge/>
            <w:shd w:val="clear" w:color="auto" w:fill="auto"/>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rPr>
          <w:trHeight w:val="285"/>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spacing w:line="0" w:lineRule="atLeast"/>
              <w:contextualSpacing/>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внебюджетные источники</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2409" w:type="dxa"/>
            <w:vMerge/>
            <w:shd w:val="clear" w:color="auto" w:fill="auto"/>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rPr>
          <w:trHeight w:val="271"/>
        </w:trPr>
        <w:tc>
          <w:tcPr>
            <w:tcW w:w="644" w:type="dxa"/>
            <w:vMerge w:val="restart"/>
            <w:shd w:val="clear" w:color="auto" w:fill="auto"/>
          </w:tcPr>
          <w:p w:rsidR="0097004D" w:rsidRPr="00EA53B3" w:rsidRDefault="0097004D" w:rsidP="00FB7638">
            <w:pPr>
              <w:jc w:val="center"/>
              <w:rPr>
                <w:sz w:val="28"/>
                <w:szCs w:val="28"/>
              </w:rPr>
            </w:pPr>
            <w:r w:rsidRPr="00EA53B3">
              <w:rPr>
                <w:sz w:val="28"/>
                <w:szCs w:val="28"/>
              </w:rPr>
              <w:t>1.3.</w:t>
            </w:r>
          </w:p>
        </w:tc>
        <w:tc>
          <w:tcPr>
            <w:tcW w:w="3600" w:type="dxa"/>
            <w:vMerge w:val="restart"/>
            <w:shd w:val="clear" w:color="auto" w:fill="auto"/>
          </w:tcPr>
          <w:p w:rsidR="0097004D" w:rsidRPr="00EA53B3" w:rsidRDefault="0097004D" w:rsidP="00FB7638">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97004D" w:rsidRPr="00EA53B3" w:rsidRDefault="0097004D" w:rsidP="00FB7638">
            <w:pPr>
              <w:jc w:val="center"/>
              <w:rPr>
                <w:sz w:val="28"/>
                <w:szCs w:val="28"/>
              </w:rPr>
            </w:pPr>
            <w:r w:rsidRPr="00EA53B3">
              <w:rPr>
                <w:sz w:val="28"/>
                <w:szCs w:val="28"/>
              </w:rPr>
              <w:t>всего</w:t>
            </w:r>
          </w:p>
        </w:tc>
        <w:tc>
          <w:tcPr>
            <w:tcW w:w="1249" w:type="dxa"/>
            <w:shd w:val="clear" w:color="auto" w:fill="auto"/>
            <w:vAlign w:val="bottom"/>
          </w:tcPr>
          <w:p w:rsidR="0097004D" w:rsidRPr="00EA53B3" w:rsidRDefault="0097004D" w:rsidP="00FB7638">
            <w:pPr>
              <w:jc w:val="center"/>
              <w:rPr>
                <w:sz w:val="28"/>
                <w:szCs w:val="28"/>
              </w:rPr>
            </w:pPr>
            <w:r>
              <w:rPr>
                <w:sz w:val="28"/>
                <w:szCs w:val="28"/>
              </w:rPr>
              <w:t>900</w:t>
            </w:r>
            <w:r w:rsidRPr="00EA53B3">
              <w:rPr>
                <w:sz w:val="28"/>
                <w:szCs w:val="28"/>
              </w:rPr>
              <w:t>,0</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500,0</w:t>
            </w:r>
          </w:p>
        </w:tc>
        <w:tc>
          <w:tcPr>
            <w:tcW w:w="1134" w:type="dxa"/>
            <w:shd w:val="clear" w:color="auto" w:fill="auto"/>
            <w:vAlign w:val="bottom"/>
          </w:tcPr>
          <w:p w:rsidR="0097004D" w:rsidRPr="00EA53B3" w:rsidRDefault="0097004D" w:rsidP="00FB7638">
            <w:pPr>
              <w:jc w:val="center"/>
              <w:rPr>
                <w:sz w:val="28"/>
                <w:szCs w:val="28"/>
              </w:rPr>
            </w:pPr>
            <w:r>
              <w:rPr>
                <w:sz w:val="28"/>
                <w:szCs w:val="28"/>
              </w:rPr>
              <w:t>200</w:t>
            </w:r>
            <w:r w:rsidRPr="00EA53B3">
              <w:rPr>
                <w:sz w:val="28"/>
                <w:szCs w:val="28"/>
              </w:rPr>
              <w:t>,0</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200,0</w:t>
            </w:r>
          </w:p>
        </w:tc>
        <w:tc>
          <w:tcPr>
            <w:tcW w:w="2409" w:type="dxa"/>
            <w:vMerge w:val="restart"/>
            <w:shd w:val="clear" w:color="auto" w:fill="auto"/>
          </w:tcPr>
          <w:p w:rsidR="0097004D" w:rsidRPr="00EA53B3" w:rsidRDefault="0097004D" w:rsidP="00FB7638">
            <w:pPr>
              <w:jc w:val="center"/>
              <w:rPr>
                <w:sz w:val="28"/>
                <w:szCs w:val="28"/>
              </w:rPr>
            </w:pPr>
            <w:r w:rsidRPr="00EA53B3">
              <w:rPr>
                <w:sz w:val="28"/>
                <w:szCs w:val="28"/>
              </w:rPr>
              <w:t xml:space="preserve">Сокращение числа дорожно-транспортных происшествий, </w:t>
            </w:r>
            <w:r w:rsidRPr="00EA53B3">
              <w:rPr>
                <w:sz w:val="28"/>
                <w:szCs w:val="28"/>
              </w:rPr>
              <w:lastRenderedPageBreak/>
              <w:t xml:space="preserve">улучшение социальных условий жизни </w:t>
            </w:r>
          </w:p>
          <w:p w:rsidR="0097004D" w:rsidRPr="00EA53B3" w:rsidRDefault="0097004D" w:rsidP="00FB7638">
            <w:pPr>
              <w:jc w:val="center"/>
              <w:rPr>
                <w:sz w:val="28"/>
                <w:szCs w:val="28"/>
              </w:rPr>
            </w:pPr>
            <w:r w:rsidRPr="00EA53B3">
              <w:rPr>
                <w:sz w:val="28"/>
                <w:szCs w:val="28"/>
              </w:rPr>
              <w:t>населения</w:t>
            </w:r>
          </w:p>
        </w:tc>
        <w:tc>
          <w:tcPr>
            <w:tcW w:w="2303" w:type="dxa"/>
            <w:vMerge w:val="restart"/>
            <w:shd w:val="clear" w:color="auto" w:fill="auto"/>
          </w:tcPr>
          <w:p w:rsidR="0097004D" w:rsidRPr="00EA53B3" w:rsidRDefault="0097004D" w:rsidP="00FB7638">
            <w:pPr>
              <w:rPr>
                <w:sz w:val="28"/>
                <w:szCs w:val="28"/>
              </w:rPr>
            </w:pPr>
            <w:r w:rsidRPr="00EA53B3">
              <w:rPr>
                <w:sz w:val="28"/>
                <w:szCs w:val="28"/>
              </w:rPr>
              <w:lastRenderedPageBreak/>
              <w:t xml:space="preserve">Администрация Белоглинского сельского поселения </w:t>
            </w:r>
            <w:r w:rsidRPr="00EA53B3">
              <w:rPr>
                <w:sz w:val="28"/>
                <w:szCs w:val="28"/>
              </w:rPr>
              <w:lastRenderedPageBreak/>
              <w:t xml:space="preserve">Белоглинского района </w:t>
            </w:r>
          </w:p>
        </w:tc>
      </w:tr>
      <w:tr w:rsidR="0097004D" w:rsidRPr="00EA53B3" w:rsidTr="00FB7638">
        <w:trPr>
          <w:trHeight w:val="361"/>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rPr>
                <w:sz w:val="28"/>
                <w:szCs w:val="28"/>
              </w:rPr>
            </w:pPr>
          </w:p>
        </w:tc>
        <w:tc>
          <w:tcPr>
            <w:tcW w:w="2340" w:type="dxa"/>
            <w:shd w:val="clear" w:color="auto" w:fill="auto"/>
            <w:vAlign w:val="bottom"/>
          </w:tcPr>
          <w:p w:rsidR="0097004D" w:rsidRPr="00EA53B3" w:rsidRDefault="0097004D" w:rsidP="00FB7638">
            <w:pPr>
              <w:jc w:val="center"/>
              <w:rPr>
                <w:sz w:val="28"/>
                <w:szCs w:val="28"/>
              </w:rPr>
            </w:pPr>
            <w:r w:rsidRPr="00EA53B3">
              <w:rPr>
                <w:sz w:val="28"/>
                <w:szCs w:val="28"/>
              </w:rPr>
              <w:t>местный бюджет</w:t>
            </w:r>
          </w:p>
        </w:tc>
        <w:tc>
          <w:tcPr>
            <w:tcW w:w="1249" w:type="dxa"/>
            <w:shd w:val="clear" w:color="auto" w:fill="auto"/>
            <w:vAlign w:val="bottom"/>
          </w:tcPr>
          <w:p w:rsidR="0097004D" w:rsidRPr="00EA53B3" w:rsidRDefault="0097004D" w:rsidP="00FB7638">
            <w:pPr>
              <w:jc w:val="center"/>
              <w:rPr>
                <w:sz w:val="28"/>
                <w:szCs w:val="28"/>
              </w:rPr>
            </w:pPr>
            <w:r>
              <w:rPr>
                <w:sz w:val="28"/>
                <w:szCs w:val="28"/>
              </w:rPr>
              <w:t>900</w:t>
            </w:r>
            <w:r w:rsidRPr="00EA53B3">
              <w:rPr>
                <w:sz w:val="28"/>
                <w:szCs w:val="28"/>
              </w:rPr>
              <w:t>,0</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500,0</w:t>
            </w:r>
          </w:p>
        </w:tc>
        <w:tc>
          <w:tcPr>
            <w:tcW w:w="1134" w:type="dxa"/>
            <w:shd w:val="clear" w:color="auto" w:fill="auto"/>
            <w:vAlign w:val="bottom"/>
          </w:tcPr>
          <w:p w:rsidR="0097004D" w:rsidRPr="00EA53B3" w:rsidRDefault="0097004D" w:rsidP="00FB7638">
            <w:pPr>
              <w:jc w:val="center"/>
              <w:rPr>
                <w:sz w:val="28"/>
                <w:szCs w:val="28"/>
              </w:rPr>
            </w:pPr>
            <w:r>
              <w:rPr>
                <w:sz w:val="28"/>
                <w:szCs w:val="28"/>
              </w:rPr>
              <w:t>200</w:t>
            </w:r>
            <w:r w:rsidRPr="00EA53B3">
              <w:rPr>
                <w:sz w:val="28"/>
                <w:szCs w:val="28"/>
              </w:rPr>
              <w:t>,0</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200,0</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rPr>
          <w:trHeight w:val="292"/>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rPr>
                <w:sz w:val="28"/>
                <w:szCs w:val="28"/>
              </w:rPr>
            </w:pPr>
          </w:p>
        </w:tc>
        <w:tc>
          <w:tcPr>
            <w:tcW w:w="2340" w:type="dxa"/>
            <w:shd w:val="clear" w:color="auto" w:fill="auto"/>
            <w:vAlign w:val="bottom"/>
          </w:tcPr>
          <w:p w:rsidR="0097004D" w:rsidRPr="00EA53B3" w:rsidRDefault="0097004D" w:rsidP="00FB7638">
            <w:pPr>
              <w:jc w:val="center"/>
              <w:rPr>
                <w:sz w:val="28"/>
                <w:szCs w:val="28"/>
              </w:rPr>
            </w:pPr>
            <w:r w:rsidRPr="00EA53B3">
              <w:rPr>
                <w:sz w:val="28"/>
                <w:szCs w:val="28"/>
              </w:rPr>
              <w:t>краевой бюджет</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rPr>
          <w:trHeight w:val="495"/>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rPr>
                <w:sz w:val="28"/>
                <w:szCs w:val="28"/>
              </w:rPr>
            </w:pPr>
          </w:p>
        </w:tc>
        <w:tc>
          <w:tcPr>
            <w:tcW w:w="2340" w:type="dxa"/>
            <w:shd w:val="clear" w:color="auto" w:fill="auto"/>
            <w:vAlign w:val="bottom"/>
          </w:tcPr>
          <w:p w:rsidR="0097004D" w:rsidRPr="00EA53B3" w:rsidRDefault="0097004D" w:rsidP="00FB7638">
            <w:pPr>
              <w:jc w:val="center"/>
              <w:rPr>
                <w:sz w:val="28"/>
                <w:szCs w:val="28"/>
              </w:rPr>
            </w:pPr>
            <w:r w:rsidRPr="00EA53B3">
              <w:rPr>
                <w:sz w:val="28"/>
                <w:szCs w:val="28"/>
              </w:rPr>
              <w:t xml:space="preserve">внебюджетные </w:t>
            </w:r>
            <w:r w:rsidRPr="00EA53B3">
              <w:rPr>
                <w:sz w:val="28"/>
                <w:szCs w:val="28"/>
              </w:rPr>
              <w:lastRenderedPageBreak/>
              <w:t>источники</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lastRenderedPageBreak/>
              <w:t>-</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rPr>
          <w:trHeight w:val="390"/>
        </w:trPr>
        <w:tc>
          <w:tcPr>
            <w:tcW w:w="644" w:type="dxa"/>
            <w:vMerge w:val="restart"/>
            <w:shd w:val="clear" w:color="auto" w:fill="auto"/>
          </w:tcPr>
          <w:p w:rsidR="0097004D" w:rsidRPr="00EA53B3" w:rsidRDefault="0097004D" w:rsidP="00FB7638">
            <w:pPr>
              <w:jc w:val="center"/>
              <w:rPr>
                <w:sz w:val="28"/>
                <w:szCs w:val="28"/>
              </w:rPr>
            </w:pPr>
            <w:r w:rsidRPr="00EA53B3">
              <w:rPr>
                <w:sz w:val="28"/>
                <w:szCs w:val="28"/>
              </w:rPr>
              <w:lastRenderedPageBreak/>
              <w:t>1.4.</w:t>
            </w:r>
          </w:p>
        </w:tc>
        <w:tc>
          <w:tcPr>
            <w:tcW w:w="3600" w:type="dxa"/>
            <w:vMerge w:val="restart"/>
            <w:shd w:val="clear" w:color="auto" w:fill="auto"/>
          </w:tcPr>
          <w:p w:rsidR="0097004D" w:rsidRPr="00EA53B3" w:rsidRDefault="0097004D" w:rsidP="00FB7638">
            <w:pPr>
              <w:spacing w:line="0" w:lineRule="atLeast"/>
              <w:contextualSpacing/>
              <w:rPr>
                <w:sz w:val="28"/>
                <w:szCs w:val="28"/>
              </w:rPr>
            </w:pPr>
            <w:r w:rsidRPr="00EA53B3">
              <w:rPr>
                <w:sz w:val="28"/>
                <w:szCs w:val="28"/>
              </w:rPr>
              <w:t>Устройство и ремонт тротуарных дорожек, приобретение песка</w:t>
            </w:r>
          </w:p>
        </w:tc>
        <w:tc>
          <w:tcPr>
            <w:tcW w:w="2340" w:type="dxa"/>
            <w:shd w:val="clear" w:color="auto" w:fill="auto"/>
            <w:vAlign w:val="bottom"/>
          </w:tcPr>
          <w:p w:rsidR="0097004D" w:rsidRPr="00EA53B3" w:rsidRDefault="0097004D" w:rsidP="00FB7638">
            <w:pPr>
              <w:jc w:val="center"/>
              <w:rPr>
                <w:sz w:val="28"/>
                <w:szCs w:val="28"/>
              </w:rPr>
            </w:pPr>
            <w:r w:rsidRPr="00EA53B3">
              <w:rPr>
                <w:sz w:val="28"/>
                <w:szCs w:val="28"/>
              </w:rPr>
              <w:t>всего</w:t>
            </w:r>
          </w:p>
        </w:tc>
        <w:tc>
          <w:tcPr>
            <w:tcW w:w="1249" w:type="dxa"/>
            <w:shd w:val="clear" w:color="auto" w:fill="auto"/>
            <w:vAlign w:val="bottom"/>
          </w:tcPr>
          <w:p w:rsidR="0097004D" w:rsidRPr="00EA53B3" w:rsidRDefault="0097004D" w:rsidP="00FB7638">
            <w:pPr>
              <w:jc w:val="center"/>
              <w:rPr>
                <w:sz w:val="28"/>
                <w:szCs w:val="28"/>
              </w:rPr>
            </w:pPr>
            <w:r>
              <w:rPr>
                <w:sz w:val="28"/>
                <w:szCs w:val="28"/>
              </w:rPr>
              <w:t>3000,0</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2000,0</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1</w:t>
            </w:r>
            <w:r>
              <w:rPr>
                <w:sz w:val="28"/>
                <w:szCs w:val="28"/>
              </w:rPr>
              <w:t>0</w:t>
            </w:r>
            <w:r w:rsidRPr="00EA53B3">
              <w:rPr>
                <w:sz w:val="28"/>
                <w:szCs w:val="28"/>
              </w:rPr>
              <w:t>00,0</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rPr>
          <w:trHeight w:val="240"/>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spacing w:line="0" w:lineRule="atLeast"/>
              <w:contextualSpacing/>
              <w:rPr>
                <w:sz w:val="28"/>
                <w:szCs w:val="28"/>
              </w:rPr>
            </w:pPr>
          </w:p>
        </w:tc>
        <w:tc>
          <w:tcPr>
            <w:tcW w:w="2340" w:type="dxa"/>
            <w:shd w:val="clear" w:color="auto" w:fill="auto"/>
            <w:vAlign w:val="bottom"/>
          </w:tcPr>
          <w:p w:rsidR="0097004D" w:rsidRPr="00EA53B3" w:rsidRDefault="0097004D" w:rsidP="00FB7638">
            <w:pPr>
              <w:jc w:val="center"/>
              <w:rPr>
                <w:sz w:val="28"/>
                <w:szCs w:val="28"/>
              </w:rPr>
            </w:pPr>
            <w:r w:rsidRPr="00EA53B3">
              <w:rPr>
                <w:sz w:val="28"/>
                <w:szCs w:val="28"/>
              </w:rPr>
              <w:t>местный бюджет</w:t>
            </w:r>
          </w:p>
        </w:tc>
        <w:tc>
          <w:tcPr>
            <w:tcW w:w="1249" w:type="dxa"/>
            <w:shd w:val="clear" w:color="auto" w:fill="auto"/>
            <w:vAlign w:val="bottom"/>
          </w:tcPr>
          <w:p w:rsidR="0097004D" w:rsidRPr="00EA53B3" w:rsidRDefault="0097004D" w:rsidP="00FB7638">
            <w:pPr>
              <w:jc w:val="center"/>
              <w:rPr>
                <w:sz w:val="28"/>
                <w:szCs w:val="28"/>
              </w:rPr>
            </w:pPr>
            <w:r>
              <w:rPr>
                <w:sz w:val="28"/>
                <w:szCs w:val="28"/>
              </w:rPr>
              <w:t>3000,0</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2000,0</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1</w:t>
            </w:r>
            <w:r>
              <w:rPr>
                <w:sz w:val="28"/>
                <w:szCs w:val="28"/>
              </w:rPr>
              <w:t>0</w:t>
            </w:r>
            <w:r w:rsidRPr="00EA53B3">
              <w:rPr>
                <w:sz w:val="28"/>
                <w:szCs w:val="28"/>
              </w:rPr>
              <w:t>00,0</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rPr>
          <w:trHeight w:val="405"/>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spacing w:line="0" w:lineRule="atLeast"/>
              <w:contextualSpacing/>
              <w:rPr>
                <w:sz w:val="28"/>
                <w:szCs w:val="28"/>
              </w:rPr>
            </w:pPr>
          </w:p>
        </w:tc>
        <w:tc>
          <w:tcPr>
            <w:tcW w:w="2340" w:type="dxa"/>
            <w:shd w:val="clear" w:color="auto" w:fill="auto"/>
            <w:vAlign w:val="bottom"/>
          </w:tcPr>
          <w:p w:rsidR="0097004D" w:rsidRPr="00EA53B3" w:rsidRDefault="0097004D" w:rsidP="00FB7638">
            <w:pPr>
              <w:jc w:val="center"/>
              <w:rPr>
                <w:sz w:val="28"/>
                <w:szCs w:val="28"/>
              </w:rPr>
            </w:pPr>
            <w:r w:rsidRPr="00EA53B3">
              <w:rPr>
                <w:sz w:val="28"/>
                <w:szCs w:val="28"/>
              </w:rPr>
              <w:t>краевой бюджет</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rPr>
          <w:trHeight w:val="405"/>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spacing w:line="0" w:lineRule="atLeast"/>
              <w:contextualSpacing/>
              <w:rPr>
                <w:sz w:val="28"/>
                <w:szCs w:val="28"/>
              </w:rPr>
            </w:pPr>
          </w:p>
        </w:tc>
        <w:tc>
          <w:tcPr>
            <w:tcW w:w="2340" w:type="dxa"/>
            <w:shd w:val="clear" w:color="auto" w:fill="auto"/>
            <w:vAlign w:val="bottom"/>
          </w:tcPr>
          <w:p w:rsidR="0097004D" w:rsidRPr="00EA53B3" w:rsidRDefault="0097004D" w:rsidP="00FB7638">
            <w:pPr>
              <w:jc w:val="center"/>
              <w:rPr>
                <w:sz w:val="28"/>
                <w:szCs w:val="28"/>
              </w:rPr>
            </w:pPr>
            <w:r w:rsidRPr="00EA53B3">
              <w:rPr>
                <w:sz w:val="28"/>
                <w:szCs w:val="28"/>
              </w:rPr>
              <w:t>внебюджетные источники</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rPr>
          <w:trHeight w:val="225"/>
        </w:trPr>
        <w:tc>
          <w:tcPr>
            <w:tcW w:w="644" w:type="dxa"/>
            <w:vMerge w:val="restart"/>
            <w:shd w:val="clear" w:color="auto" w:fill="auto"/>
          </w:tcPr>
          <w:p w:rsidR="0097004D" w:rsidRPr="00EA53B3" w:rsidRDefault="0097004D" w:rsidP="00FB7638">
            <w:pPr>
              <w:jc w:val="center"/>
              <w:rPr>
                <w:sz w:val="28"/>
                <w:szCs w:val="28"/>
              </w:rPr>
            </w:pPr>
            <w:r w:rsidRPr="00EA53B3">
              <w:rPr>
                <w:sz w:val="28"/>
                <w:szCs w:val="28"/>
              </w:rPr>
              <w:t>1.5.</w:t>
            </w:r>
          </w:p>
        </w:tc>
        <w:tc>
          <w:tcPr>
            <w:tcW w:w="3600" w:type="dxa"/>
            <w:vMerge w:val="restart"/>
            <w:shd w:val="clear" w:color="auto" w:fill="auto"/>
          </w:tcPr>
          <w:p w:rsidR="0097004D" w:rsidRPr="00EA53B3" w:rsidRDefault="0097004D" w:rsidP="00FB7638">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97004D" w:rsidRPr="00EA53B3" w:rsidRDefault="0097004D" w:rsidP="00FB7638">
            <w:pPr>
              <w:jc w:val="center"/>
              <w:rPr>
                <w:sz w:val="28"/>
                <w:szCs w:val="28"/>
              </w:rPr>
            </w:pPr>
            <w:r w:rsidRPr="00EA53B3">
              <w:rPr>
                <w:sz w:val="28"/>
                <w:szCs w:val="28"/>
              </w:rPr>
              <w:t>всего</w:t>
            </w:r>
          </w:p>
        </w:tc>
        <w:tc>
          <w:tcPr>
            <w:tcW w:w="1249" w:type="dxa"/>
            <w:shd w:val="clear" w:color="auto" w:fill="auto"/>
            <w:vAlign w:val="bottom"/>
          </w:tcPr>
          <w:p w:rsidR="0097004D" w:rsidRPr="00EA53B3" w:rsidRDefault="0097004D" w:rsidP="00FB7638">
            <w:pPr>
              <w:jc w:val="center"/>
              <w:rPr>
                <w:sz w:val="28"/>
                <w:szCs w:val="28"/>
              </w:rPr>
            </w:pPr>
            <w:r>
              <w:rPr>
                <w:sz w:val="28"/>
                <w:szCs w:val="28"/>
              </w:rPr>
              <w:t>7</w:t>
            </w:r>
            <w:r w:rsidRPr="00EA53B3">
              <w:rPr>
                <w:sz w:val="28"/>
                <w:szCs w:val="28"/>
              </w:rPr>
              <w:t>00,0</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500,0</w:t>
            </w:r>
          </w:p>
        </w:tc>
        <w:tc>
          <w:tcPr>
            <w:tcW w:w="1134" w:type="dxa"/>
            <w:shd w:val="clear" w:color="auto" w:fill="auto"/>
            <w:vAlign w:val="bottom"/>
          </w:tcPr>
          <w:p w:rsidR="0097004D" w:rsidRPr="00EA53B3" w:rsidRDefault="0097004D" w:rsidP="00FB7638">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7004D" w:rsidRPr="00EA53B3" w:rsidRDefault="0097004D" w:rsidP="00FB7638">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rPr>
          <w:trHeight w:val="270"/>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spacing w:line="0" w:lineRule="atLeast"/>
              <w:contextualSpacing/>
              <w:rPr>
                <w:sz w:val="28"/>
                <w:szCs w:val="28"/>
              </w:rPr>
            </w:pPr>
          </w:p>
        </w:tc>
        <w:tc>
          <w:tcPr>
            <w:tcW w:w="2340" w:type="dxa"/>
            <w:shd w:val="clear" w:color="auto" w:fill="auto"/>
            <w:vAlign w:val="bottom"/>
          </w:tcPr>
          <w:p w:rsidR="0097004D" w:rsidRPr="00EA53B3" w:rsidRDefault="0097004D" w:rsidP="00FB7638">
            <w:pPr>
              <w:jc w:val="center"/>
              <w:rPr>
                <w:sz w:val="28"/>
                <w:szCs w:val="28"/>
              </w:rPr>
            </w:pPr>
            <w:r w:rsidRPr="00EA53B3">
              <w:rPr>
                <w:sz w:val="28"/>
                <w:szCs w:val="28"/>
              </w:rPr>
              <w:t>местный бюджет</w:t>
            </w:r>
          </w:p>
        </w:tc>
        <w:tc>
          <w:tcPr>
            <w:tcW w:w="1249" w:type="dxa"/>
            <w:shd w:val="clear" w:color="auto" w:fill="auto"/>
            <w:vAlign w:val="bottom"/>
          </w:tcPr>
          <w:p w:rsidR="0097004D" w:rsidRPr="00EA53B3" w:rsidRDefault="0097004D" w:rsidP="00FB7638">
            <w:pPr>
              <w:jc w:val="center"/>
              <w:rPr>
                <w:sz w:val="28"/>
                <w:szCs w:val="28"/>
              </w:rPr>
            </w:pPr>
            <w:r>
              <w:rPr>
                <w:sz w:val="28"/>
                <w:szCs w:val="28"/>
              </w:rPr>
              <w:t>7</w:t>
            </w:r>
            <w:r w:rsidRPr="00EA53B3">
              <w:rPr>
                <w:sz w:val="28"/>
                <w:szCs w:val="28"/>
              </w:rPr>
              <w:t>00,0</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500,0</w:t>
            </w:r>
          </w:p>
        </w:tc>
        <w:tc>
          <w:tcPr>
            <w:tcW w:w="1134" w:type="dxa"/>
            <w:shd w:val="clear" w:color="auto" w:fill="auto"/>
            <w:vAlign w:val="bottom"/>
          </w:tcPr>
          <w:p w:rsidR="0097004D" w:rsidRPr="00EA53B3" w:rsidRDefault="0097004D" w:rsidP="00FB7638">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7004D" w:rsidRPr="00EA53B3" w:rsidRDefault="0097004D" w:rsidP="00FB7638">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rPr>
          <w:trHeight w:val="300"/>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spacing w:line="0" w:lineRule="atLeast"/>
              <w:contextualSpacing/>
              <w:rPr>
                <w:sz w:val="28"/>
                <w:szCs w:val="28"/>
              </w:rPr>
            </w:pPr>
          </w:p>
        </w:tc>
        <w:tc>
          <w:tcPr>
            <w:tcW w:w="2340" w:type="dxa"/>
            <w:shd w:val="clear" w:color="auto" w:fill="auto"/>
            <w:vAlign w:val="bottom"/>
          </w:tcPr>
          <w:p w:rsidR="0097004D" w:rsidRPr="00EA53B3" w:rsidRDefault="0097004D" w:rsidP="00FB7638">
            <w:pPr>
              <w:jc w:val="center"/>
              <w:rPr>
                <w:sz w:val="28"/>
                <w:szCs w:val="28"/>
              </w:rPr>
            </w:pPr>
            <w:r w:rsidRPr="00EA53B3">
              <w:rPr>
                <w:sz w:val="28"/>
                <w:szCs w:val="28"/>
              </w:rPr>
              <w:t>краевой бюджет</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rPr>
          <w:trHeight w:val="120"/>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spacing w:line="0" w:lineRule="atLeast"/>
              <w:contextualSpacing/>
              <w:rPr>
                <w:sz w:val="28"/>
                <w:szCs w:val="28"/>
              </w:rPr>
            </w:pPr>
          </w:p>
        </w:tc>
        <w:tc>
          <w:tcPr>
            <w:tcW w:w="2340" w:type="dxa"/>
            <w:shd w:val="clear" w:color="auto" w:fill="auto"/>
            <w:vAlign w:val="bottom"/>
          </w:tcPr>
          <w:p w:rsidR="0097004D" w:rsidRPr="00EA53B3" w:rsidRDefault="0097004D" w:rsidP="00FB7638">
            <w:pPr>
              <w:jc w:val="center"/>
              <w:rPr>
                <w:sz w:val="28"/>
                <w:szCs w:val="28"/>
              </w:rPr>
            </w:pPr>
            <w:r w:rsidRPr="00EA53B3">
              <w:rPr>
                <w:sz w:val="28"/>
                <w:szCs w:val="28"/>
              </w:rPr>
              <w:t>внебюджетные источники</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rPr>
          <w:trHeight w:val="211"/>
        </w:trPr>
        <w:tc>
          <w:tcPr>
            <w:tcW w:w="644" w:type="dxa"/>
            <w:vMerge w:val="restart"/>
            <w:shd w:val="clear" w:color="auto" w:fill="auto"/>
          </w:tcPr>
          <w:p w:rsidR="0097004D" w:rsidRPr="00EA53B3" w:rsidRDefault="0097004D" w:rsidP="00FB7638">
            <w:pPr>
              <w:jc w:val="center"/>
              <w:rPr>
                <w:sz w:val="28"/>
                <w:szCs w:val="28"/>
              </w:rPr>
            </w:pPr>
            <w:r w:rsidRPr="00EA53B3">
              <w:rPr>
                <w:sz w:val="28"/>
                <w:szCs w:val="28"/>
              </w:rPr>
              <w:t>1.6.</w:t>
            </w:r>
          </w:p>
        </w:tc>
        <w:tc>
          <w:tcPr>
            <w:tcW w:w="3600" w:type="dxa"/>
            <w:vMerge w:val="restart"/>
            <w:shd w:val="clear" w:color="auto" w:fill="auto"/>
          </w:tcPr>
          <w:p w:rsidR="0097004D" w:rsidRPr="00EA53B3" w:rsidRDefault="0097004D" w:rsidP="00FB7638">
            <w:pPr>
              <w:rPr>
                <w:sz w:val="28"/>
                <w:szCs w:val="28"/>
              </w:rPr>
            </w:pPr>
            <w:r w:rsidRPr="00EA53B3">
              <w:rPr>
                <w:sz w:val="28"/>
                <w:szCs w:val="28"/>
              </w:rPr>
              <w:t>Приобретение и установка дорожных знаков</w:t>
            </w:r>
          </w:p>
        </w:tc>
        <w:tc>
          <w:tcPr>
            <w:tcW w:w="2340" w:type="dxa"/>
            <w:shd w:val="clear" w:color="auto" w:fill="auto"/>
          </w:tcPr>
          <w:p w:rsidR="0097004D" w:rsidRPr="00EA53B3" w:rsidRDefault="0097004D" w:rsidP="00FB7638">
            <w:pPr>
              <w:rPr>
                <w:sz w:val="28"/>
                <w:szCs w:val="28"/>
              </w:rPr>
            </w:pPr>
            <w:r w:rsidRPr="00EA53B3">
              <w:rPr>
                <w:sz w:val="28"/>
                <w:szCs w:val="28"/>
              </w:rPr>
              <w:t>всего</w:t>
            </w:r>
          </w:p>
        </w:tc>
        <w:tc>
          <w:tcPr>
            <w:tcW w:w="1249" w:type="dxa"/>
            <w:shd w:val="clear" w:color="auto" w:fill="auto"/>
            <w:vAlign w:val="bottom"/>
          </w:tcPr>
          <w:p w:rsidR="0097004D" w:rsidRPr="00EA53B3" w:rsidRDefault="0097004D" w:rsidP="00FB7638">
            <w:pPr>
              <w:jc w:val="center"/>
              <w:rPr>
                <w:sz w:val="28"/>
                <w:szCs w:val="28"/>
              </w:rPr>
            </w:pPr>
            <w:r>
              <w:rPr>
                <w:sz w:val="28"/>
                <w:szCs w:val="28"/>
              </w:rPr>
              <w:t>9</w:t>
            </w:r>
            <w:r w:rsidRPr="00EA53B3">
              <w:rPr>
                <w:sz w:val="28"/>
                <w:szCs w:val="28"/>
              </w:rPr>
              <w:t>00,0</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500,0</w:t>
            </w:r>
          </w:p>
        </w:tc>
        <w:tc>
          <w:tcPr>
            <w:tcW w:w="1134" w:type="dxa"/>
            <w:shd w:val="clear" w:color="auto" w:fill="auto"/>
            <w:vAlign w:val="bottom"/>
          </w:tcPr>
          <w:p w:rsidR="0097004D" w:rsidRPr="00EA53B3" w:rsidRDefault="0097004D" w:rsidP="00FB7638">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7004D" w:rsidRPr="00EA53B3" w:rsidRDefault="0097004D" w:rsidP="00FB7638">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rPr>
          <w:trHeight w:val="415"/>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местный бюджет</w:t>
            </w:r>
          </w:p>
        </w:tc>
        <w:tc>
          <w:tcPr>
            <w:tcW w:w="1249" w:type="dxa"/>
            <w:shd w:val="clear" w:color="auto" w:fill="auto"/>
            <w:vAlign w:val="bottom"/>
          </w:tcPr>
          <w:p w:rsidR="0097004D" w:rsidRPr="00EA53B3" w:rsidRDefault="0097004D" w:rsidP="00FB7638">
            <w:pPr>
              <w:jc w:val="center"/>
              <w:rPr>
                <w:sz w:val="28"/>
                <w:szCs w:val="28"/>
              </w:rPr>
            </w:pPr>
            <w:r>
              <w:rPr>
                <w:sz w:val="28"/>
                <w:szCs w:val="28"/>
              </w:rPr>
              <w:t>9</w:t>
            </w:r>
            <w:r w:rsidRPr="00EA53B3">
              <w:rPr>
                <w:sz w:val="28"/>
                <w:szCs w:val="28"/>
              </w:rPr>
              <w:t>00,0</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500,0</w:t>
            </w:r>
          </w:p>
        </w:tc>
        <w:tc>
          <w:tcPr>
            <w:tcW w:w="1134" w:type="dxa"/>
            <w:shd w:val="clear" w:color="auto" w:fill="auto"/>
            <w:vAlign w:val="bottom"/>
          </w:tcPr>
          <w:p w:rsidR="0097004D" w:rsidRPr="00EA53B3" w:rsidRDefault="0097004D" w:rsidP="00FB7638">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7004D" w:rsidRPr="00EA53B3" w:rsidRDefault="0097004D" w:rsidP="00FB7638">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rPr>
          <w:trHeight w:val="342"/>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краевой бюджет</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внебюджетные источники</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2409" w:type="dxa"/>
            <w:vMerge/>
            <w:shd w:val="clear" w:color="auto" w:fill="auto"/>
            <w:vAlign w:val="bottom"/>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c>
          <w:tcPr>
            <w:tcW w:w="644" w:type="dxa"/>
            <w:vMerge w:val="restart"/>
            <w:shd w:val="clear" w:color="auto" w:fill="auto"/>
          </w:tcPr>
          <w:p w:rsidR="0097004D" w:rsidRPr="00EA53B3" w:rsidRDefault="0097004D" w:rsidP="00FB7638">
            <w:pPr>
              <w:jc w:val="center"/>
              <w:rPr>
                <w:sz w:val="28"/>
                <w:szCs w:val="28"/>
              </w:rPr>
            </w:pPr>
            <w:r w:rsidRPr="00EA53B3">
              <w:rPr>
                <w:sz w:val="28"/>
                <w:szCs w:val="28"/>
              </w:rPr>
              <w:t>1.7.</w:t>
            </w:r>
          </w:p>
        </w:tc>
        <w:tc>
          <w:tcPr>
            <w:tcW w:w="3600" w:type="dxa"/>
            <w:vMerge w:val="restart"/>
            <w:shd w:val="clear" w:color="auto" w:fill="auto"/>
          </w:tcPr>
          <w:p w:rsidR="0097004D" w:rsidRPr="00EA53B3" w:rsidRDefault="0097004D" w:rsidP="00FB7638">
            <w:pPr>
              <w:widowControl w:val="0"/>
              <w:autoSpaceDE w:val="0"/>
              <w:autoSpaceDN w:val="0"/>
              <w:adjustRightInd w:val="0"/>
              <w:ind w:left="61"/>
              <w:rPr>
                <w:sz w:val="28"/>
                <w:szCs w:val="28"/>
              </w:rPr>
            </w:pPr>
            <w:r w:rsidRPr="00EA53B3">
              <w:rPr>
                <w:sz w:val="28"/>
                <w:szCs w:val="28"/>
              </w:rPr>
              <w:t>Устройство и ремонт остановок, автостоянок</w:t>
            </w:r>
          </w:p>
        </w:tc>
        <w:tc>
          <w:tcPr>
            <w:tcW w:w="2340" w:type="dxa"/>
            <w:shd w:val="clear" w:color="auto" w:fill="auto"/>
          </w:tcPr>
          <w:p w:rsidR="0097004D" w:rsidRPr="00EA53B3" w:rsidRDefault="0097004D" w:rsidP="00FB7638">
            <w:pPr>
              <w:rPr>
                <w:sz w:val="28"/>
                <w:szCs w:val="28"/>
              </w:rPr>
            </w:pPr>
            <w:r w:rsidRPr="00EA53B3">
              <w:rPr>
                <w:sz w:val="28"/>
                <w:szCs w:val="28"/>
              </w:rPr>
              <w:t>всего</w:t>
            </w:r>
          </w:p>
        </w:tc>
        <w:tc>
          <w:tcPr>
            <w:tcW w:w="1249" w:type="dxa"/>
            <w:shd w:val="clear" w:color="auto" w:fill="auto"/>
            <w:vAlign w:val="bottom"/>
          </w:tcPr>
          <w:p w:rsidR="0097004D" w:rsidRPr="00EA53B3" w:rsidRDefault="0097004D" w:rsidP="00FB7638">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100,0</w:t>
            </w:r>
          </w:p>
        </w:tc>
        <w:tc>
          <w:tcPr>
            <w:tcW w:w="1134" w:type="dxa"/>
            <w:shd w:val="clear" w:color="auto" w:fill="auto"/>
            <w:vAlign w:val="bottom"/>
          </w:tcPr>
          <w:p w:rsidR="0097004D" w:rsidRPr="00EA53B3" w:rsidRDefault="0097004D" w:rsidP="00FB7638">
            <w:pPr>
              <w:jc w:val="center"/>
              <w:rPr>
                <w:sz w:val="28"/>
                <w:szCs w:val="28"/>
              </w:rPr>
            </w:pPr>
            <w:r>
              <w:rPr>
                <w:sz w:val="28"/>
                <w:szCs w:val="28"/>
              </w:rPr>
              <w:t>100,0</w:t>
            </w:r>
          </w:p>
        </w:tc>
        <w:tc>
          <w:tcPr>
            <w:tcW w:w="1276" w:type="dxa"/>
            <w:shd w:val="clear" w:color="auto" w:fill="auto"/>
            <w:vAlign w:val="bottom"/>
          </w:tcPr>
          <w:p w:rsidR="0097004D" w:rsidRPr="00EA53B3" w:rsidRDefault="0097004D" w:rsidP="00FB7638">
            <w:pPr>
              <w:jc w:val="center"/>
              <w:rPr>
                <w:sz w:val="28"/>
                <w:szCs w:val="28"/>
              </w:rPr>
            </w:pPr>
            <w:r>
              <w:rPr>
                <w:sz w:val="28"/>
                <w:szCs w:val="28"/>
              </w:rPr>
              <w:t>100,0</w:t>
            </w:r>
          </w:p>
        </w:tc>
        <w:tc>
          <w:tcPr>
            <w:tcW w:w="2409" w:type="dxa"/>
            <w:vMerge w:val="restart"/>
            <w:shd w:val="clear" w:color="auto" w:fill="auto"/>
          </w:tcPr>
          <w:p w:rsidR="0097004D" w:rsidRPr="00EA53B3" w:rsidRDefault="0097004D" w:rsidP="00FB7638">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97004D" w:rsidRPr="00EA53B3" w:rsidRDefault="0097004D" w:rsidP="00FB7638">
            <w:pPr>
              <w:jc w:val="center"/>
              <w:rPr>
                <w:sz w:val="28"/>
                <w:szCs w:val="28"/>
              </w:rPr>
            </w:pPr>
            <w:r w:rsidRPr="00EA53B3">
              <w:rPr>
                <w:sz w:val="28"/>
                <w:szCs w:val="28"/>
              </w:rPr>
              <w:t>населения</w:t>
            </w:r>
          </w:p>
        </w:tc>
        <w:tc>
          <w:tcPr>
            <w:tcW w:w="2303" w:type="dxa"/>
            <w:vMerge w:val="restart"/>
            <w:shd w:val="clear" w:color="auto" w:fill="auto"/>
          </w:tcPr>
          <w:p w:rsidR="0097004D" w:rsidRPr="00EA53B3" w:rsidRDefault="0097004D" w:rsidP="00FB7638">
            <w:pPr>
              <w:rPr>
                <w:sz w:val="28"/>
                <w:szCs w:val="28"/>
              </w:rPr>
            </w:pPr>
            <w:r w:rsidRPr="00EA53B3">
              <w:rPr>
                <w:sz w:val="28"/>
                <w:szCs w:val="28"/>
              </w:rPr>
              <w:t>Администрация Белоглинского сельского поселения Белоглинского района</w:t>
            </w:r>
          </w:p>
        </w:tc>
      </w:tr>
      <w:tr w:rsidR="0097004D" w:rsidRPr="00EA53B3" w:rsidTr="00FB7638">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widowControl w:val="0"/>
              <w:autoSpaceDE w:val="0"/>
              <w:autoSpaceDN w:val="0"/>
              <w:adjustRightInd w:val="0"/>
              <w:ind w:left="61"/>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местный бюджет</w:t>
            </w:r>
          </w:p>
        </w:tc>
        <w:tc>
          <w:tcPr>
            <w:tcW w:w="1249" w:type="dxa"/>
            <w:shd w:val="clear" w:color="auto" w:fill="auto"/>
            <w:vAlign w:val="bottom"/>
          </w:tcPr>
          <w:p w:rsidR="0097004D" w:rsidRPr="00EA53B3" w:rsidRDefault="0097004D" w:rsidP="00FB7638">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100,0</w:t>
            </w:r>
          </w:p>
        </w:tc>
        <w:tc>
          <w:tcPr>
            <w:tcW w:w="1134" w:type="dxa"/>
            <w:shd w:val="clear" w:color="auto" w:fill="auto"/>
            <w:vAlign w:val="bottom"/>
          </w:tcPr>
          <w:p w:rsidR="0097004D" w:rsidRPr="00EA53B3" w:rsidRDefault="0097004D" w:rsidP="00FB7638">
            <w:pPr>
              <w:jc w:val="center"/>
              <w:rPr>
                <w:sz w:val="28"/>
                <w:szCs w:val="28"/>
              </w:rPr>
            </w:pPr>
            <w:r>
              <w:rPr>
                <w:sz w:val="28"/>
                <w:szCs w:val="28"/>
              </w:rPr>
              <w:t>100,0</w:t>
            </w:r>
          </w:p>
        </w:tc>
        <w:tc>
          <w:tcPr>
            <w:tcW w:w="1276" w:type="dxa"/>
            <w:shd w:val="clear" w:color="auto" w:fill="auto"/>
            <w:vAlign w:val="bottom"/>
          </w:tcPr>
          <w:p w:rsidR="0097004D" w:rsidRPr="00EA53B3" w:rsidRDefault="0097004D" w:rsidP="00FB7638">
            <w:pPr>
              <w:jc w:val="center"/>
              <w:rPr>
                <w:sz w:val="28"/>
                <w:szCs w:val="28"/>
              </w:rPr>
            </w:pPr>
            <w:r>
              <w:rPr>
                <w:sz w:val="28"/>
                <w:szCs w:val="28"/>
              </w:rPr>
              <w:t>100,0</w:t>
            </w:r>
          </w:p>
        </w:tc>
        <w:tc>
          <w:tcPr>
            <w:tcW w:w="2409" w:type="dxa"/>
            <w:vMerge/>
            <w:shd w:val="clear" w:color="auto" w:fill="auto"/>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widowControl w:val="0"/>
              <w:autoSpaceDE w:val="0"/>
              <w:autoSpaceDN w:val="0"/>
              <w:adjustRightInd w:val="0"/>
              <w:ind w:left="61"/>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краевой бюджет</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2409" w:type="dxa"/>
            <w:vMerge/>
            <w:shd w:val="clear" w:color="auto" w:fill="auto"/>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widowControl w:val="0"/>
              <w:autoSpaceDE w:val="0"/>
              <w:autoSpaceDN w:val="0"/>
              <w:adjustRightInd w:val="0"/>
              <w:ind w:left="61"/>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внебюджетные</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2409" w:type="dxa"/>
            <w:vMerge/>
            <w:shd w:val="clear" w:color="auto" w:fill="auto"/>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rPr>
                <w:sz w:val="28"/>
                <w:szCs w:val="28"/>
              </w:rPr>
            </w:pPr>
          </w:p>
        </w:tc>
      </w:tr>
      <w:tr w:rsidR="0097004D" w:rsidRPr="00EA53B3" w:rsidTr="00FB7638">
        <w:tc>
          <w:tcPr>
            <w:tcW w:w="644" w:type="dxa"/>
            <w:vMerge w:val="restart"/>
            <w:shd w:val="clear" w:color="auto" w:fill="auto"/>
          </w:tcPr>
          <w:p w:rsidR="0097004D" w:rsidRPr="00EA53B3" w:rsidRDefault="0097004D" w:rsidP="00FB7638">
            <w:pPr>
              <w:jc w:val="center"/>
              <w:rPr>
                <w:sz w:val="28"/>
                <w:szCs w:val="28"/>
              </w:rPr>
            </w:pPr>
            <w:r w:rsidRPr="00EA53B3">
              <w:rPr>
                <w:sz w:val="28"/>
                <w:szCs w:val="28"/>
              </w:rPr>
              <w:t>1.8.</w:t>
            </w:r>
          </w:p>
        </w:tc>
        <w:tc>
          <w:tcPr>
            <w:tcW w:w="3600" w:type="dxa"/>
            <w:vMerge w:val="restart"/>
            <w:shd w:val="clear" w:color="auto" w:fill="auto"/>
          </w:tcPr>
          <w:p w:rsidR="0097004D" w:rsidRPr="00EA53B3" w:rsidRDefault="0097004D" w:rsidP="00FB7638">
            <w:pPr>
              <w:widowControl w:val="0"/>
              <w:autoSpaceDE w:val="0"/>
              <w:autoSpaceDN w:val="0"/>
              <w:adjustRightInd w:val="0"/>
              <w:ind w:left="61"/>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97004D" w:rsidRPr="00EA53B3" w:rsidRDefault="0097004D" w:rsidP="00FB7638">
            <w:pPr>
              <w:rPr>
                <w:sz w:val="28"/>
                <w:szCs w:val="28"/>
              </w:rPr>
            </w:pPr>
            <w:r w:rsidRPr="00EA53B3">
              <w:rPr>
                <w:sz w:val="28"/>
                <w:szCs w:val="28"/>
              </w:rPr>
              <w:t>всего</w:t>
            </w:r>
          </w:p>
        </w:tc>
        <w:tc>
          <w:tcPr>
            <w:tcW w:w="1249" w:type="dxa"/>
            <w:shd w:val="clear" w:color="auto" w:fill="auto"/>
            <w:vAlign w:val="bottom"/>
          </w:tcPr>
          <w:p w:rsidR="0097004D" w:rsidRPr="00EA53B3" w:rsidRDefault="0097004D" w:rsidP="00FB7638">
            <w:pPr>
              <w:jc w:val="center"/>
              <w:rPr>
                <w:sz w:val="28"/>
                <w:szCs w:val="28"/>
              </w:rPr>
            </w:pPr>
            <w:r>
              <w:rPr>
                <w:sz w:val="28"/>
                <w:szCs w:val="28"/>
              </w:rPr>
              <w:t>6433,1</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4033,1</w:t>
            </w:r>
          </w:p>
        </w:tc>
        <w:tc>
          <w:tcPr>
            <w:tcW w:w="1134" w:type="dxa"/>
            <w:shd w:val="clear" w:color="auto" w:fill="auto"/>
            <w:vAlign w:val="bottom"/>
          </w:tcPr>
          <w:p w:rsidR="0097004D" w:rsidRPr="00EA53B3" w:rsidRDefault="0097004D" w:rsidP="00FB7638">
            <w:pPr>
              <w:jc w:val="center"/>
              <w:rPr>
                <w:sz w:val="28"/>
                <w:szCs w:val="28"/>
              </w:rPr>
            </w:pPr>
            <w:r>
              <w:rPr>
                <w:sz w:val="28"/>
                <w:szCs w:val="28"/>
              </w:rPr>
              <w:t>1200,0</w:t>
            </w:r>
          </w:p>
        </w:tc>
        <w:tc>
          <w:tcPr>
            <w:tcW w:w="1276" w:type="dxa"/>
            <w:shd w:val="clear" w:color="auto" w:fill="auto"/>
            <w:vAlign w:val="bottom"/>
          </w:tcPr>
          <w:p w:rsidR="0097004D" w:rsidRPr="00EA53B3" w:rsidRDefault="0097004D" w:rsidP="00FB7638">
            <w:pPr>
              <w:jc w:val="center"/>
              <w:rPr>
                <w:sz w:val="28"/>
                <w:szCs w:val="28"/>
              </w:rPr>
            </w:pPr>
            <w:r>
              <w:rPr>
                <w:sz w:val="28"/>
                <w:szCs w:val="28"/>
              </w:rPr>
              <w:t>1200,0</w:t>
            </w:r>
          </w:p>
        </w:tc>
        <w:tc>
          <w:tcPr>
            <w:tcW w:w="2409" w:type="dxa"/>
            <w:vMerge w:val="restart"/>
            <w:shd w:val="clear" w:color="auto" w:fill="auto"/>
          </w:tcPr>
          <w:p w:rsidR="0097004D" w:rsidRPr="00EA53B3" w:rsidRDefault="0097004D" w:rsidP="00FB7638">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97004D" w:rsidRPr="00EA53B3" w:rsidRDefault="0097004D" w:rsidP="00FB7638">
            <w:pPr>
              <w:rPr>
                <w:sz w:val="28"/>
                <w:szCs w:val="28"/>
              </w:rPr>
            </w:pPr>
            <w:r w:rsidRPr="00EA53B3">
              <w:rPr>
                <w:sz w:val="28"/>
                <w:szCs w:val="28"/>
              </w:rPr>
              <w:t xml:space="preserve">Администрация Белоглинского сельского поселения </w:t>
            </w:r>
            <w:r w:rsidRPr="00EA53B3">
              <w:rPr>
                <w:sz w:val="28"/>
                <w:szCs w:val="28"/>
              </w:rPr>
              <w:lastRenderedPageBreak/>
              <w:t xml:space="preserve">Белоглинского района </w:t>
            </w:r>
          </w:p>
        </w:tc>
      </w:tr>
      <w:tr w:rsidR="0097004D" w:rsidRPr="00EA53B3" w:rsidTr="00FB7638">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местный бюджет</w:t>
            </w:r>
          </w:p>
        </w:tc>
        <w:tc>
          <w:tcPr>
            <w:tcW w:w="1249" w:type="dxa"/>
            <w:shd w:val="clear" w:color="auto" w:fill="auto"/>
            <w:vAlign w:val="bottom"/>
          </w:tcPr>
          <w:p w:rsidR="0097004D" w:rsidRPr="00EA53B3" w:rsidRDefault="0097004D" w:rsidP="00FB7638">
            <w:pPr>
              <w:jc w:val="center"/>
              <w:rPr>
                <w:sz w:val="28"/>
                <w:szCs w:val="28"/>
              </w:rPr>
            </w:pPr>
            <w:r>
              <w:rPr>
                <w:sz w:val="28"/>
                <w:szCs w:val="28"/>
              </w:rPr>
              <w:t>6433,1</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4033,1</w:t>
            </w:r>
          </w:p>
        </w:tc>
        <w:tc>
          <w:tcPr>
            <w:tcW w:w="1134" w:type="dxa"/>
            <w:shd w:val="clear" w:color="auto" w:fill="auto"/>
            <w:vAlign w:val="bottom"/>
          </w:tcPr>
          <w:p w:rsidR="0097004D" w:rsidRPr="00EA53B3" w:rsidRDefault="0097004D" w:rsidP="00FB7638">
            <w:pPr>
              <w:jc w:val="center"/>
              <w:rPr>
                <w:sz w:val="28"/>
                <w:szCs w:val="28"/>
              </w:rPr>
            </w:pPr>
            <w:r>
              <w:rPr>
                <w:sz w:val="28"/>
                <w:szCs w:val="28"/>
              </w:rPr>
              <w:t>1200,0</w:t>
            </w:r>
          </w:p>
        </w:tc>
        <w:tc>
          <w:tcPr>
            <w:tcW w:w="1276" w:type="dxa"/>
            <w:shd w:val="clear" w:color="auto" w:fill="auto"/>
            <w:vAlign w:val="bottom"/>
          </w:tcPr>
          <w:p w:rsidR="0097004D" w:rsidRPr="00EA53B3" w:rsidRDefault="0097004D" w:rsidP="00FB7638">
            <w:pPr>
              <w:jc w:val="center"/>
              <w:rPr>
                <w:sz w:val="28"/>
                <w:szCs w:val="28"/>
              </w:rPr>
            </w:pPr>
            <w:r>
              <w:rPr>
                <w:sz w:val="28"/>
                <w:szCs w:val="28"/>
              </w:rPr>
              <w:t>1200,0</w:t>
            </w:r>
          </w:p>
        </w:tc>
        <w:tc>
          <w:tcPr>
            <w:tcW w:w="2409" w:type="dxa"/>
            <w:vMerge/>
            <w:shd w:val="clear" w:color="auto" w:fill="auto"/>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jc w:val="center"/>
              <w:rPr>
                <w:sz w:val="28"/>
                <w:szCs w:val="28"/>
              </w:rPr>
            </w:pPr>
          </w:p>
        </w:tc>
      </w:tr>
      <w:tr w:rsidR="0097004D" w:rsidRPr="00EA53B3" w:rsidTr="00FB7638">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краевой бюджет</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40"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2409" w:type="dxa"/>
            <w:vMerge/>
            <w:shd w:val="clear" w:color="auto" w:fill="auto"/>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jc w:val="center"/>
              <w:rPr>
                <w:sz w:val="28"/>
                <w:szCs w:val="28"/>
              </w:rPr>
            </w:pPr>
          </w:p>
        </w:tc>
      </w:tr>
      <w:tr w:rsidR="0097004D" w:rsidRPr="00EA53B3" w:rsidTr="00FB7638">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 xml:space="preserve">внебюджетные </w:t>
            </w:r>
            <w:r w:rsidRPr="00EA53B3">
              <w:rPr>
                <w:sz w:val="28"/>
                <w:szCs w:val="28"/>
              </w:rPr>
              <w:lastRenderedPageBreak/>
              <w:t>источники</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lastRenderedPageBreak/>
              <w:t>-</w:t>
            </w:r>
          </w:p>
        </w:tc>
        <w:tc>
          <w:tcPr>
            <w:tcW w:w="1240"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2409" w:type="dxa"/>
            <w:vMerge/>
            <w:shd w:val="clear" w:color="auto" w:fill="auto"/>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jc w:val="center"/>
              <w:rPr>
                <w:sz w:val="28"/>
                <w:szCs w:val="28"/>
              </w:rPr>
            </w:pPr>
          </w:p>
        </w:tc>
      </w:tr>
      <w:tr w:rsidR="0097004D" w:rsidRPr="00EA53B3" w:rsidTr="00FB7638">
        <w:trPr>
          <w:trHeight w:val="210"/>
        </w:trPr>
        <w:tc>
          <w:tcPr>
            <w:tcW w:w="644" w:type="dxa"/>
            <w:vMerge w:val="restart"/>
            <w:shd w:val="clear" w:color="auto" w:fill="auto"/>
          </w:tcPr>
          <w:p w:rsidR="0097004D" w:rsidRPr="00EA53B3" w:rsidRDefault="0097004D" w:rsidP="00FB7638">
            <w:pPr>
              <w:jc w:val="center"/>
              <w:rPr>
                <w:sz w:val="28"/>
                <w:szCs w:val="28"/>
              </w:rPr>
            </w:pPr>
            <w:r w:rsidRPr="00EA53B3">
              <w:rPr>
                <w:sz w:val="28"/>
                <w:szCs w:val="28"/>
              </w:rPr>
              <w:lastRenderedPageBreak/>
              <w:t>1.9.</w:t>
            </w:r>
          </w:p>
        </w:tc>
        <w:tc>
          <w:tcPr>
            <w:tcW w:w="3600" w:type="dxa"/>
            <w:vMerge w:val="restart"/>
            <w:shd w:val="clear" w:color="auto" w:fill="auto"/>
          </w:tcPr>
          <w:p w:rsidR="0097004D" w:rsidRPr="00EA53B3" w:rsidRDefault="0097004D" w:rsidP="00FB7638">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97004D" w:rsidRPr="00EA53B3" w:rsidRDefault="0097004D" w:rsidP="00FB7638">
            <w:pPr>
              <w:rPr>
                <w:sz w:val="28"/>
                <w:szCs w:val="28"/>
              </w:rPr>
            </w:pPr>
            <w:r w:rsidRPr="00EA53B3">
              <w:rPr>
                <w:sz w:val="28"/>
                <w:szCs w:val="28"/>
              </w:rPr>
              <w:t>всего</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t>450,0</w:t>
            </w:r>
          </w:p>
        </w:tc>
        <w:tc>
          <w:tcPr>
            <w:tcW w:w="1240" w:type="dxa"/>
            <w:shd w:val="clear" w:color="auto" w:fill="auto"/>
            <w:vAlign w:val="bottom"/>
          </w:tcPr>
          <w:p w:rsidR="0097004D" w:rsidRPr="00E03B2B" w:rsidRDefault="0097004D" w:rsidP="00FB7638">
            <w:pPr>
              <w:jc w:val="center"/>
              <w:rPr>
                <w:sz w:val="28"/>
                <w:szCs w:val="28"/>
              </w:rPr>
            </w:pPr>
            <w:r w:rsidRPr="00E03B2B">
              <w:rPr>
                <w:sz w:val="28"/>
                <w:szCs w:val="28"/>
              </w:rPr>
              <w:t>150,0</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150,0</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150,0</w:t>
            </w:r>
          </w:p>
        </w:tc>
        <w:tc>
          <w:tcPr>
            <w:tcW w:w="2409" w:type="dxa"/>
            <w:vMerge w:val="restart"/>
            <w:shd w:val="clear" w:color="auto" w:fill="auto"/>
          </w:tcPr>
          <w:p w:rsidR="0097004D" w:rsidRPr="00EA53B3" w:rsidRDefault="0097004D" w:rsidP="00FB7638">
            <w:pPr>
              <w:jc w:val="center"/>
              <w:rPr>
                <w:sz w:val="28"/>
                <w:szCs w:val="28"/>
              </w:rPr>
            </w:pPr>
            <w:r w:rsidRPr="00EA53B3">
              <w:rPr>
                <w:sz w:val="28"/>
                <w:szCs w:val="28"/>
              </w:rPr>
              <w:t>Обеспечение надлежащего состояния дорожной сети поселения в зимний период</w:t>
            </w:r>
          </w:p>
        </w:tc>
        <w:tc>
          <w:tcPr>
            <w:tcW w:w="2303" w:type="dxa"/>
            <w:vMerge w:val="restart"/>
            <w:shd w:val="clear" w:color="auto" w:fill="auto"/>
          </w:tcPr>
          <w:p w:rsidR="0097004D" w:rsidRPr="00EA53B3" w:rsidRDefault="0097004D" w:rsidP="00FB7638">
            <w:pPr>
              <w:jc w:val="center"/>
              <w:rPr>
                <w:sz w:val="28"/>
                <w:szCs w:val="28"/>
              </w:rPr>
            </w:pPr>
            <w:r w:rsidRPr="00EA53B3">
              <w:rPr>
                <w:sz w:val="28"/>
                <w:szCs w:val="28"/>
              </w:rPr>
              <w:t>Администрация Белоглинского сельского поселения Белоглинского района</w:t>
            </w:r>
          </w:p>
        </w:tc>
      </w:tr>
      <w:tr w:rsidR="0097004D" w:rsidRPr="00EA53B3" w:rsidTr="00FB7638">
        <w:trPr>
          <w:trHeight w:val="420"/>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местный бюджет</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t>450,0</w:t>
            </w:r>
          </w:p>
        </w:tc>
        <w:tc>
          <w:tcPr>
            <w:tcW w:w="1240" w:type="dxa"/>
            <w:shd w:val="clear" w:color="auto" w:fill="auto"/>
            <w:vAlign w:val="bottom"/>
          </w:tcPr>
          <w:p w:rsidR="0097004D" w:rsidRPr="00EA53B3" w:rsidRDefault="0097004D" w:rsidP="00FB7638">
            <w:pPr>
              <w:jc w:val="center"/>
              <w:rPr>
                <w:sz w:val="28"/>
                <w:szCs w:val="28"/>
              </w:rPr>
            </w:pPr>
            <w:r w:rsidRPr="00EA53B3">
              <w:rPr>
                <w:sz w:val="28"/>
                <w:szCs w:val="28"/>
              </w:rPr>
              <w:t>150,0</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150,0</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150,0</w:t>
            </w:r>
          </w:p>
        </w:tc>
        <w:tc>
          <w:tcPr>
            <w:tcW w:w="2409" w:type="dxa"/>
            <w:vMerge/>
            <w:shd w:val="clear" w:color="auto" w:fill="auto"/>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jc w:val="center"/>
              <w:rPr>
                <w:sz w:val="28"/>
                <w:szCs w:val="28"/>
              </w:rPr>
            </w:pPr>
          </w:p>
        </w:tc>
      </w:tr>
      <w:tr w:rsidR="0097004D" w:rsidRPr="00EA53B3" w:rsidTr="00FB7638">
        <w:trPr>
          <w:trHeight w:val="345"/>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краевой бюджет</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40"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2409" w:type="dxa"/>
            <w:vMerge/>
            <w:shd w:val="clear" w:color="auto" w:fill="auto"/>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jc w:val="center"/>
              <w:rPr>
                <w:sz w:val="28"/>
                <w:szCs w:val="28"/>
              </w:rPr>
            </w:pPr>
          </w:p>
        </w:tc>
      </w:tr>
      <w:tr w:rsidR="0097004D" w:rsidRPr="00EA53B3" w:rsidTr="00FB7638">
        <w:trPr>
          <w:trHeight w:val="285"/>
        </w:trPr>
        <w:tc>
          <w:tcPr>
            <w:tcW w:w="644" w:type="dxa"/>
            <w:vMerge/>
            <w:shd w:val="clear" w:color="auto" w:fill="auto"/>
          </w:tcPr>
          <w:p w:rsidR="0097004D" w:rsidRPr="00EA53B3" w:rsidRDefault="0097004D" w:rsidP="00FB7638">
            <w:pPr>
              <w:jc w:val="center"/>
              <w:rPr>
                <w:sz w:val="28"/>
                <w:szCs w:val="28"/>
              </w:rPr>
            </w:pPr>
          </w:p>
        </w:tc>
        <w:tc>
          <w:tcPr>
            <w:tcW w:w="3600" w:type="dxa"/>
            <w:vMerge/>
            <w:shd w:val="clear" w:color="auto" w:fill="auto"/>
          </w:tcPr>
          <w:p w:rsidR="0097004D" w:rsidRPr="00EA53B3" w:rsidRDefault="0097004D" w:rsidP="00FB7638">
            <w:pPr>
              <w:rPr>
                <w:sz w:val="28"/>
                <w:szCs w:val="28"/>
              </w:rPr>
            </w:pPr>
          </w:p>
        </w:tc>
        <w:tc>
          <w:tcPr>
            <w:tcW w:w="2340" w:type="dxa"/>
            <w:shd w:val="clear" w:color="auto" w:fill="auto"/>
          </w:tcPr>
          <w:p w:rsidR="0097004D" w:rsidRPr="00EA53B3" w:rsidRDefault="0097004D" w:rsidP="00FB7638">
            <w:pPr>
              <w:rPr>
                <w:sz w:val="28"/>
                <w:szCs w:val="28"/>
              </w:rPr>
            </w:pPr>
            <w:r w:rsidRPr="00EA53B3">
              <w:rPr>
                <w:sz w:val="28"/>
                <w:szCs w:val="28"/>
              </w:rPr>
              <w:t>внебюджетные источники</w:t>
            </w:r>
          </w:p>
        </w:tc>
        <w:tc>
          <w:tcPr>
            <w:tcW w:w="1249"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40"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134"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1276" w:type="dxa"/>
            <w:shd w:val="clear" w:color="auto" w:fill="auto"/>
            <w:vAlign w:val="bottom"/>
          </w:tcPr>
          <w:p w:rsidR="0097004D" w:rsidRPr="00EA53B3" w:rsidRDefault="0097004D" w:rsidP="00FB7638">
            <w:pPr>
              <w:jc w:val="center"/>
              <w:rPr>
                <w:sz w:val="28"/>
                <w:szCs w:val="28"/>
              </w:rPr>
            </w:pPr>
            <w:r w:rsidRPr="00EA53B3">
              <w:rPr>
                <w:sz w:val="28"/>
                <w:szCs w:val="28"/>
              </w:rPr>
              <w:t>-</w:t>
            </w:r>
          </w:p>
        </w:tc>
        <w:tc>
          <w:tcPr>
            <w:tcW w:w="2409" w:type="dxa"/>
            <w:vMerge/>
            <w:shd w:val="clear" w:color="auto" w:fill="auto"/>
          </w:tcPr>
          <w:p w:rsidR="0097004D" w:rsidRPr="00EA53B3" w:rsidRDefault="0097004D" w:rsidP="00FB7638">
            <w:pPr>
              <w:jc w:val="center"/>
              <w:rPr>
                <w:sz w:val="28"/>
                <w:szCs w:val="28"/>
              </w:rPr>
            </w:pPr>
          </w:p>
        </w:tc>
        <w:tc>
          <w:tcPr>
            <w:tcW w:w="2303" w:type="dxa"/>
            <w:vMerge/>
            <w:shd w:val="clear" w:color="auto" w:fill="auto"/>
          </w:tcPr>
          <w:p w:rsidR="0097004D" w:rsidRPr="00EA53B3" w:rsidRDefault="0097004D" w:rsidP="00FB7638">
            <w:pPr>
              <w:jc w:val="center"/>
              <w:rPr>
                <w:sz w:val="28"/>
                <w:szCs w:val="28"/>
              </w:rPr>
            </w:pPr>
          </w:p>
        </w:tc>
      </w:tr>
    </w:tbl>
    <w:p w:rsidR="0097004D" w:rsidRPr="00E679D8" w:rsidRDefault="0097004D" w:rsidP="0097004D">
      <w:pPr>
        <w:jc w:val="both"/>
        <w:rPr>
          <w:sz w:val="28"/>
          <w:szCs w:val="28"/>
        </w:rPr>
      </w:pPr>
    </w:p>
    <w:p w:rsidR="0097004D" w:rsidRPr="00E679D8" w:rsidRDefault="0097004D" w:rsidP="0097004D">
      <w:pPr>
        <w:jc w:val="both"/>
        <w:rPr>
          <w:sz w:val="28"/>
          <w:szCs w:val="28"/>
        </w:rPr>
      </w:pPr>
      <w:r w:rsidRPr="00E679D8">
        <w:rPr>
          <w:sz w:val="28"/>
          <w:szCs w:val="28"/>
        </w:rPr>
        <w:t>Заместитель главы Белоглинского</w:t>
      </w:r>
    </w:p>
    <w:p w:rsidR="0097004D" w:rsidRPr="00E679D8" w:rsidRDefault="0097004D" w:rsidP="0097004D">
      <w:pPr>
        <w:jc w:val="both"/>
        <w:rPr>
          <w:sz w:val="28"/>
          <w:szCs w:val="28"/>
        </w:rPr>
      </w:pPr>
      <w:r w:rsidRPr="00E679D8">
        <w:rPr>
          <w:sz w:val="28"/>
          <w:szCs w:val="28"/>
        </w:rPr>
        <w:t>сельского поселения</w:t>
      </w:r>
    </w:p>
    <w:p w:rsidR="0097004D" w:rsidRPr="00E679D8" w:rsidRDefault="0097004D" w:rsidP="00970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97004D" w:rsidRPr="00E679D8" w:rsidRDefault="0097004D" w:rsidP="0097004D">
      <w:pPr>
        <w:rPr>
          <w:b/>
          <w:sz w:val="28"/>
          <w:szCs w:val="28"/>
        </w:rPr>
      </w:pPr>
    </w:p>
    <w:p w:rsidR="0097004D" w:rsidRDefault="0097004D" w:rsidP="0097004D">
      <w:pPr>
        <w:ind w:left="-60"/>
      </w:pPr>
    </w:p>
    <w:p w:rsidR="0097004D" w:rsidRDefault="0097004D" w:rsidP="0097004D">
      <w:pPr>
        <w:ind w:right="-12"/>
        <w:jc w:val="center"/>
        <w:rPr>
          <w:b/>
          <w:sz w:val="28"/>
          <w:szCs w:val="28"/>
        </w:rPr>
      </w:pPr>
    </w:p>
    <w:p w:rsidR="0097004D" w:rsidRDefault="0097004D" w:rsidP="0097004D">
      <w:pPr>
        <w:ind w:right="-12"/>
        <w:jc w:val="center"/>
        <w:rPr>
          <w:b/>
          <w:sz w:val="28"/>
          <w:szCs w:val="28"/>
        </w:rPr>
      </w:pPr>
    </w:p>
    <w:p w:rsidR="0097004D" w:rsidRDefault="0097004D" w:rsidP="0097004D">
      <w:pPr>
        <w:ind w:right="-12"/>
        <w:rPr>
          <w:b/>
          <w:sz w:val="28"/>
          <w:szCs w:val="28"/>
        </w:rPr>
        <w:sectPr w:rsidR="0097004D" w:rsidSect="009B704D">
          <w:headerReference w:type="default" r:id="rId19"/>
          <w:headerReference w:type="first" r:id="rId20"/>
          <w:pgSz w:w="16838" w:h="11906" w:orient="landscape"/>
          <w:pgMar w:top="1418" w:right="567" w:bottom="567" w:left="567" w:header="709" w:footer="709" w:gutter="0"/>
          <w:cols w:space="708"/>
          <w:docGrid w:linePitch="360"/>
        </w:sectPr>
      </w:pPr>
    </w:p>
    <w:p w:rsidR="00DB6B6A" w:rsidRDefault="00DB6B6A" w:rsidP="00737969">
      <w:pPr>
        <w:ind w:right="-12"/>
        <w:jc w:val="center"/>
      </w:pPr>
    </w:p>
    <w:sectPr w:rsidR="00DB6B6A" w:rsidSect="009B704D">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2337" w:rsidRDefault="00262337" w:rsidP="00603AA2">
      <w:r>
        <w:separator/>
      </w:r>
    </w:p>
  </w:endnote>
  <w:endnote w:type="continuationSeparator" w:id="0">
    <w:p w:rsidR="00262337" w:rsidRDefault="00262337" w:rsidP="00603A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2337" w:rsidRDefault="00262337" w:rsidP="00603AA2">
      <w:r>
        <w:separator/>
      </w:r>
    </w:p>
  </w:footnote>
  <w:footnote w:type="continuationSeparator" w:id="0">
    <w:p w:rsidR="00262337" w:rsidRDefault="00262337" w:rsidP="00603A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A4" w:rsidRDefault="00603AA2">
    <w:pPr>
      <w:pStyle w:val="a7"/>
      <w:jc w:val="center"/>
    </w:pPr>
    <w:r>
      <w:fldChar w:fldCharType="begin"/>
    </w:r>
    <w:r w:rsidR="0097004D">
      <w:instrText xml:space="preserve"> PAGE   \* MERGEFORMAT </w:instrText>
    </w:r>
    <w:r>
      <w:fldChar w:fldCharType="separate"/>
    </w:r>
    <w:r w:rsidR="00737969">
      <w:rPr>
        <w:noProof/>
      </w:rPr>
      <w:t>2</w:t>
    </w:r>
    <w:r>
      <w:fldChar w:fldCharType="end"/>
    </w:r>
  </w:p>
  <w:p w:rsidR="00EA19A4" w:rsidRDefault="00262337">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A4" w:rsidRDefault="00603AA2" w:rsidP="00A87940">
    <w:pPr>
      <w:pStyle w:val="a7"/>
      <w:jc w:val="center"/>
    </w:pPr>
    <w:r>
      <w:fldChar w:fldCharType="begin"/>
    </w:r>
    <w:r w:rsidR="0097004D">
      <w:instrText xml:space="preserve"> PAGE   \* MERGEFORMAT </w:instrText>
    </w:r>
    <w:r>
      <w:fldChar w:fldCharType="separate"/>
    </w:r>
    <w:r w:rsidR="0097004D">
      <w:rPr>
        <w:noProof/>
      </w:rPr>
      <w:t>20</w:t>
    </w:r>
    <w:r>
      <w:fldChar w:fldCharType="end"/>
    </w:r>
  </w:p>
  <w:p w:rsidR="00EA19A4" w:rsidRDefault="00262337">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A4" w:rsidRDefault="00603AA2">
    <w:pPr>
      <w:pStyle w:val="a7"/>
      <w:jc w:val="center"/>
    </w:pPr>
    <w:r>
      <w:fldChar w:fldCharType="begin"/>
    </w:r>
    <w:r w:rsidR="0097004D">
      <w:instrText xml:space="preserve"> PAGE </w:instrText>
    </w:r>
    <w:r>
      <w:fldChar w:fldCharType="separate"/>
    </w:r>
    <w:r w:rsidR="00737969">
      <w:rPr>
        <w:noProof/>
      </w:rPr>
      <w:t>26</w:t>
    </w:r>
    <w:r>
      <w:fldChar w:fldCharType="end"/>
    </w:r>
  </w:p>
  <w:p w:rsidR="00EA19A4" w:rsidRDefault="00262337">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A4" w:rsidRDefault="00262337"/>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A4" w:rsidRDefault="00262337"/>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A4" w:rsidRDefault="00603AA2">
    <w:pPr>
      <w:pStyle w:val="a7"/>
      <w:jc w:val="center"/>
    </w:pPr>
    <w:r>
      <w:fldChar w:fldCharType="begin"/>
    </w:r>
    <w:r w:rsidR="0097004D">
      <w:instrText xml:space="preserve"> PAGE </w:instrText>
    </w:r>
    <w:r>
      <w:fldChar w:fldCharType="separate"/>
    </w:r>
    <w:r w:rsidR="00737969">
      <w:rPr>
        <w:noProof/>
      </w:rPr>
      <w:t>29</w:t>
    </w:r>
    <w:r>
      <w:fldChar w:fldCharType="end"/>
    </w:r>
  </w:p>
  <w:p w:rsidR="00EA19A4" w:rsidRDefault="00262337">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A4" w:rsidRDefault="00262337"/>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A4" w:rsidRPr="00F15BBA" w:rsidRDefault="00262337">
    <w:pPr>
      <w:pStyle w:val="a7"/>
      <w:jc w:val="center"/>
    </w:pPr>
  </w:p>
  <w:p w:rsidR="00EA19A4" w:rsidRDefault="00262337">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A4" w:rsidRDefault="00603AA2" w:rsidP="00A87940">
    <w:pPr>
      <w:pStyle w:val="a7"/>
      <w:jc w:val="center"/>
    </w:pPr>
    <w:r>
      <w:fldChar w:fldCharType="begin"/>
    </w:r>
    <w:r w:rsidR="0097004D">
      <w:instrText xml:space="preserve"> PAGE   \* MERGEFORMAT </w:instrText>
    </w:r>
    <w:r>
      <w:fldChar w:fldCharType="separate"/>
    </w:r>
    <w:r w:rsidR="0097004D">
      <w:rPr>
        <w:noProof/>
      </w:rPr>
      <w:t>36</w:t>
    </w:r>
    <w:r>
      <w:fldChar w:fldCharType="end"/>
    </w:r>
  </w:p>
  <w:p w:rsidR="00EA19A4" w:rsidRDefault="00262337">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A4" w:rsidRDefault="00603AA2">
    <w:pPr>
      <w:pStyle w:val="a7"/>
      <w:jc w:val="center"/>
    </w:pPr>
    <w:r>
      <w:fldChar w:fldCharType="begin"/>
    </w:r>
    <w:r w:rsidR="0097004D">
      <w:instrText xml:space="preserve"> PAGE </w:instrText>
    </w:r>
    <w:r>
      <w:fldChar w:fldCharType="separate"/>
    </w:r>
    <w:r w:rsidR="00737969">
      <w:rPr>
        <w:noProof/>
      </w:rPr>
      <w:t>38</w:t>
    </w:r>
    <w:r>
      <w:fldChar w:fldCharType="end"/>
    </w:r>
  </w:p>
  <w:p w:rsidR="00EA19A4" w:rsidRDefault="00262337">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A4" w:rsidRDefault="00262337"/>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A4" w:rsidRDefault="00603AA2">
    <w:pPr>
      <w:pStyle w:val="a7"/>
      <w:jc w:val="center"/>
    </w:pPr>
    <w:r>
      <w:fldChar w:fldCharType="begin"/>
    </w:r>
    <w:r w:rsidR="0097004D">
      <w:instrText xml:space="preserve"> PAGE </w:instrText>
    </w:r>
    <w:r>
      <w:fldChar w:fldCharType="separate"/>
    </w:r>
    <w:r w:rsidR="00737969">
      <w:rPr>
        <w:noProof/>
      </w:rPr>
      <w:t>42</w:t>
    </w:r>
    <w:r>
      <w:fldChar w:fldCharType="end"/>
    </w:r>
  </w:p>
  <w:p w:rsidR="00EA19A4" w:rsidRDefault="00262337">
    <w:pPr>
      <w:pStyle w:val="a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A4" w:rsidRDefault="0026233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7004D"/>
    <w:rsid w:val="00153006"/>
    <w:rsid w:val="00262337"/>
    <w:rsid w:val="003F27B5"/>
    <w:rsid w:val="00603AA2"/>
    <w:rsid w:val="00737969"/>
    <w:rsid w:val="0097004D"/>
    <w:rsid w:val="00DB52B4"/>
    <w:rsid w:val="00DB6B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ind w:firstLine="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04D"/>
    <w:pPr>
      <w:spacing w:after="0"/>
      <w:ind w:firstLine="0"/>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97004D"/>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97004D"/>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97004D"/>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97004D"/>
    <w:pPr>
      <w:keepNext/>
      <w:spacing w:before="240" w:after="60"/>
      <w:outlineLvl w:val="3"/>
    </w:pPr>
    <w:rPr>
      <w:b/>
      <w:bCs/>
      <w:sz w:val="28"/>
      <w:szCs w:val="28"/>
    </w:rPr>
  </w:style>
  <w:style w:type="paragraph" w:styleId="7">
    <w:name w:val="heading 7"/>
    <w:basedOn w:val="a"/>
    <w:next w:val="a"/>
    <w:link w:val="70"/>
    <w:qFormat/>
    <w:rsid w:val="0097004D"/>
    <w:pPr>
      <w:spacing w:before="240" w:after="60"/>
      <w:outlineLvl w:val="6"/>
    </w:pPr>
  </w:style>
  <w:style w:type="paragraph" w:styleId="8">
    <w:name w:val="heading 8"/>
    <w:basedOn w:val="a"/>
    <w:next w:val="a"/>
    <w:link w:val="80"/>
    <w:qFormat/>
    <w:rsid w:val="0097004D"/>
    <w:pPr>
      <w:spacing w:before="240" w:after="60"/>
      <w:outlineLvl w:val="7"/>
    </w:pPr>
    <w:rPr>
      <w:rFonts w:ascii="Calibri" w:hAnsi="Calibri"/>
      <w:i/>
      <w:iCs/>
    </w:rPr>
  </w:style>
  <w:style w:type="paragraph" w:styleId="9">
    <w:name w:val="heading 9"/>
    <w:basedOn w:val="a"/>
    <w:next w:val="a"/>
    <w:link w:val="90"/>
    <w:qFormat/>
    <w:rsid w:val="0097004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7004D"/>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97004D"/>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97004D"/>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97004D"/>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97004D"/>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97004D"/>
    <w:rPr>
      <w:rFonts w:ascii="Calibri" w:eastAsia="Times New Roman" w:hAnsi="Calibri" w:cs="Times New Roman"/>
      <w:i/>
      <w:iCs/>
      <w:sz w:val="24"/>
      <w:szCs w:val="24"/>
      <w:lang w:eastAsia="ru-RU"/>
    </w:rPr>
  </w:style>
  <w:style w:type="character" w:customStyle="1" w:styleId="90">
    <w:name w:val="Заголовок 9 Знак"/>
    <w:basedOn w:val="a0"/>
    <w:link w:val="9"/>
    <w:rsid w:val="0097004D"/>
    <w:rPr>
      <w:rFonts w:ascii="Arial" w:eastAsia="Times New Roman" w:hAnsi="Arial" w:cs="Arial"/>
      <w:lang w:eastAsia="ru-RU"/>
    </w:rPr>
  </w:style>
  <w:style w:type="paragraph" w:styleId="a3">
    <w:name w:val="Body Text"/>
    <w:basedOn w:val="a"/>
    <w:link w:val="a4"/>
    <w:rsid w:val="0097004D"/>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97004D"/>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97004D"/>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97004D"/>
    <w:rPr>
      <w:rFonts w:ascii="Times New Roman" w:eastAsia="Times New Roman" w:hAnsi="Times New Roman" w:cs="Times New Roman"/>
      <w:sz w:val="28"/>
      <w:szCs w:val="28"/>
      <w:lang w:val="en-US" w:eastAsia="ru-RU"/>
    </w:rPr>
  </w:style>
  <w:style w:type="paragraph" w:styleId="31">
    <w:name w:val="Body Text Indent 3"/>
    <w:basedOn w:val="a"/>
    <w:link w:val="32"/>
    <w:rsid w:val="0097004D"/>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97004D"/>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97004D"/>
    <w:pPr>
      <w:keepNext/>
      <w:widowControl w:val="0"/>
      <w:autoSpaceDE w:val="0"/>
      <w:autoSpaceDN w:val="0"/>
      <w:jc w:val="center"/>
      <w:outlineLvl w:val="1"/>
    </w:pPr>
    <w:rPr>
      <w:sz w:val="28"/>
      <w:szCs w:val="28"/>
      <w:lang w:val="en-US"/>
    </w:rPr>
  </w:style>
  <w:style w:type="paragraph" w:styleId="22">
    <w:name w:val="Body Text 2"/>
    <w:basedOn w:val="a"/>
    <w:link w:val="23"/>
    <w:rsid w:val="0097004D"/>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97004D"/>
    <w:rPr>
      <w:rFonts w:ascii="Times New Roman" w:eastAsia="Times New Roman" w:hAnsi="Times New Roman" w:cs="Times New Roman"/>
      <w:sz w:val="28"/>
      <w:szCs w:val="28"/>
      <w:lang w:val="en-US" w:eastAsia="ru-RU"/>
    </w:rPr>
  </w:style>
  <w:style w:type="paragraph" w:styleId="24">
    <w:name w:val="Body Text Indent 2"/>
    <w:basedOn w:val="a"/>
    <w:link w:val="25"/>
    <w:rsid w:val="0097004D"/>
    <w:pPr>
      <w:shd w:val="clear" w:color="auto" w:fill="FFFFFF"/>
      <w:ind w:firstLine="720"/>
      <w:jc w:val="both"/>
    </w:pPr>
    <w:rPr>
      <w:sz w:val="28"/>
    </w:rPr>
  </w:style>
  <w:style w:type="character" w:customStyle="1" w:styleId="25">
    <w:name w:val="Основной текст с отступом 2 Знак"/>
    <w:basedOn w:val="a0"/>
    <w:link w:val="24"/>
    <w:rsid w:val="0097004D"/>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97004D"/>
    <w:pPr>
      <w:tabs>
        <w:tab w:val="center" w:pos="4677"/>
        <w:tab w:val="right" w:pos="9355"/>
      </w:tabs>
    </w:pPr>
  </w:style>
  <w:style w:type="character" w:customStyle="1" w:styleId="a8">
    <w:name w:val="Верхний колонтитул Знак"/>
    <w:basedOn w:val="a0"/>
    <w:link w:val="a7"/>
    <w:rsid w:val="0097004D"/>
    <w:rPr>
      <w:rFonts w:ascii="Times New Roman" w:eastAsia="Times New Roman" w:hAnsi="Times New Roman" w:cs="Times New Roman"/>
      <w:sz w:val="24"/>
      <w:szCs w:val="24"/>
      <w:lang w:eastAsia="ru-RU"/>
    </w:rPr>
  </w:style>
  <w:style w:type="character" w:styleId="a9">
    <w:name w:val="page number"/>
    <w:basedOn w:val="a0"/>
    <w:rsid w:val="0097004D"/>
  </w:style>
  <w:style w:type="table" w:styleId="aa">
    <w:name w:val="Table Grid"/>
    <w:basedOn w:val="a1"/>
    <w:rsid w:val="0097004D"/>
    <w:pPr>
      <w:spacing w:after="0"/>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97004D"/>
    <w:rPr>
      <w:rFonts w:ascii="Tahoma" w:hAnsi="Tahoma" w:cs="Tahoma"/>
      <w:sz w:val="16"/>
      <w:szCs w:val="16"/>
    </w:rPr>
  </w:style>
  <w:style w:type="character" w:customStyle="1" w:styleId="ac">
    <w:name w:val="Текст выноски Знак"/>
    <w:basedOn w:val="a0"/>
    <w:link w:val="ab"/>
    <w:semiHidden/>
    <w:rsid w:val="0097004D"/>
    <w:rPr>
      <w:rFonts w:ascii="Tahoma" w:eastAsia="Times New Roman" w:hAnsi="Tahoma" w:cs="Tahoma"/>
      <w:sz w:val="16"/>
      <w:szCs w:val="16"/>
      <w:lang w:eastAsia="ru-RU"/>
    </w:rPr>
  </w:style>
  <w:style w:type="character" w:customStyle="1" w:styleId="st32">
    <w:name w:val="st32"/>
    <w:basedOn w:val="a0"/>
    <w:rsid w:val="0097004D"/>
    <w:rPr>
      <w:rFonts w:ascii="Times New Roman" w:hAnsi="Times New Roman" w:cs="Times New Roman" w:hint="default"/>
      <w:sz w:val="24"/>
      <w:szCs w:val="24"/>
    </w:rPr>
  </w:style>
  <w:style w:type="paragraph" w:styleId="26">
    <w:name w:val="List 2"/>
    <w:basedOn w:val="a"/>
    <w:rsid w:val="0097004D"/>
    <w:pPr>
      <w:ind w:left="566" w:hanging="283"/>
    </w:pPr>
  </w:style>
  <w:style w:type="paragraph" w:styleId="ad">
    <w:name w:val="Body Text First Indent"/>
    <w:basedOn w:val="a3"/>
    <w:link w:val="ae"/>
    <w:rsid w:val="0097004D"/>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97004D"/>
    <w:rPr>
      <w:sz w:val="24"/>
      <w:szCs w:val="24"/>
    </w:rPr>
  </w:style>
  <w:style w:type="paragraph" w:customStyle="1" w:styleId="ConsPlusTitle">
    <w:name w:val="ConsPlusTitle"/>
    <w:rsid w:val="0097004D"/>
    <w:pPr>
      <w:widowControl w:val="0"/>
      <w:autoSpaceDE w:val="0"/>
      <w:autoSpaceDN w:val="0"/>
      <w:adjustRightInd w:val="0"/>
      <w:spacing w:after="0"/>
      <w:ind w:firstLine="0"/>
      <w:jc w:val="left"/>
    </w:pPr>
    <w:rPr>
      <w:rFonts w:ascii="Arial" w:eastAsia="Batang" w:hAnsi="Arial" w:cs="Arial"/>
      <w:b/>
      <w:bCs/>
      <w:sz w:val="20"/>
      <w:szCs w:val="20"/>
      <w:lang w:eastAsia="ko-KR"/>
    </w:rPr>
  </w:style>
  <w:style w:type="paragraph" w:customStyle="1" w:styleId="af">
    <w:name w:val="Знак Знак Знак Знак"/>
    <w:basedOn w:val="a"/>
    <w:rsid w:val="0097004D"/>
    <w:pPr>
      <w:spacing w:after="160" w:line="240" w:lineRule="exact"/>
    </w:pPr>
    <w:rPr>
      <w:rFonts w:ascii="Verdana" w:hAnsi="Verdana"/>
      <w:sz w:val="20"/>
      <w:szCs w:val="20"/>
      <w:lang w:val="en-US" w:eastAsia="en-US"/>
    </w:rPr>
  </w:style>
  <w:style w:type="paragraph" w:customStyle="1" w:styleId="ConsPlusNormal">
    <w:name w:val="ConsPlusNormal"/>
    <w:rsid w:val="0097004D"/>
    <w:pPr>
      <w:widowControl w:val="0"/>
      <w:autoSpaceDE w:val="0"/>
      <w:autoSpaceDN w:val="0"/>
      <w:adjustRightInd w:val="0"/>
      <w:spacing w:after="0"/>
      <w:ind w:firstLine="720"/>
      <w:jc w:val="left"/>
    </w:pPr>
    <w:rPr>
      <w:rFonts w:ascii="Arial" w:eastAsia="Batang" w:hAnsi="Arial" w:cs="Arial"/>
      <w:sz w:val="20"/>
      <w:szCs w:val="20"/>
      <w:lang w:eastAsia="ko-KR"/>
    </w:rPr>
  </w:style>
  <w:style w:type="paragraph" w:customStyle="1" w:styleId="ConsPlusNonformat">
    <w:name w:val="ConsPlusNonformat"/>
    <w:rsid w:val="0097004D"/>
    <w:pPr>
      <w:widowControl w:val="0"/>
      <w:autoSpaceDE w:val="0"/>
      <w:autoSpaceDN w:val="0"/>
      <w:adjustRightInd w:val="0"/>
      <w:spacing w:after="0"/>
      <w:ind w:firstLine="0"/>
      <w:jc w:val="left"/>
    </w:pPr>
    <w:rPr>
      <w:rFonts w:ascii="Courier New" w:eastAsia="Batang" w:hAnsi="Courier New" w:cs="Courier New"/>
      <w:sz w:val="20"/>
      <w:szCs w:val="20"/>
      <w:lang w:eastAsia="ko-KR"/>
    </w:rPr>
  </w:style>
  <w:style w:type="paragraph" w:styleId="af0">
    <w:name w:val="footer"/>
    <w:basedOn w:val="a"/>
    <w:link w:val="af1"/>
    <w:rsid w:val="0097004D"/>
    <w:pPr>
      <w:tabs>
        <w:tab w:val="center" w:pos="4677"/>
        <w:tab w:val="right" w:pos="9355"/>
      </w:tabs>
    </w:pPr>
  </w:style>
  <w:style w:type="character" w:customStyle="1" w:styleId="af1">
    <w:name w:val="Нижний колонтитул Знак"/>
    <w:basedOn w:val="a0"/>
    <w:link w:val="af0"/>
    <w:rsid w:val="0097004D"/>
    <w:rPr>
      <w:rFonts w:ascii="Times New Roman" w:eastAsia="Times New Roman" w:hAnsi="Times New Roman" w:cs="Times New Roman"/>
      <w:sz w:val="24"/>
      <w:szCs w:val="24"/>
      <w:lang w:eastAsia="ru-RU"/>
    </w:rPr>
  </w:style>
  <w:style w:type="paragraph" w:customStyle="1" w:styleId="11">
    <w:name w:val="Знак Знак1 Знак"/>
    <w:basedOn w:val="a"/>
    <w:rsid w:val="0097004D"/>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97004D"/>
    <w:pPr>
      <w:shd w:val="clear" w:color="auto" w:fill="FFFFFF"/>
      <w:ind w:firstLine="6"/>
      <w:jc w:val="center"/>
    </w:pPr>
    <w:rPr>
      <w:b/>
      <w:sz w:val="28"/>
      <w:szCs w:val="20"/>
    </w:rPr>
  </w:style>
  <w:style w:type="character" w:customStyle="1" w:styleId="af3">
    <w:name w:val="Название Знак"/>
    <w:basedOn w:val="a0"/>
    <w:link w:val="af2"/>
    <w:rsid w:val="0097004D"/>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97004D"/>
    <w:pPr>
      <w:spacing w:before="100" w:beforeAutospacing="1" w:after="119"/>
    </w:pPr>
  </w:style>
  <w:style w:type="paragraph" w:customStyle="1" w:styleId="western">
    <w:name w:val="western"/>
    <w:basedOn w:val="a"/>
    <w:rsid w:val="0097004D"/>
    <w:pPr>
      <w:spacing w:before="100" w:beforeAutospacing="1" w:after="119"/>
    </w:pPr>
  </w:style>
  <w:style w:type="paragraph" w:customStyle="1" w:styleId="af5">
    <w:name w:val="Знак"/>
    <w:basedOn w:val="a"/>
    <w:rsid w:val="0097004D"/>
    <w:pPr>
      <w:spacing w:after="160" w:line="240" w:lineRule="exact"/>
    </w:pPr>
    <w:rPr>
      <w:noProof/>
      <w:sz w:val="20"/>
      <w:szCs w:val="20"/>
    </w:rPr>
  </w:style>
  <w:style w:type="character" w:styleId="af6">
    <w:name w:val="Strong"/>
    <w:basedOn w:val="a0"/>
    <w:qFormat/>
    <w:rsid w:val="0097004D"/>
    <w:rPr>
      <w:b/>
      <w:bCs/>
    </w:rPr>
  </w:style>
  <w:style w:type="paragraph" w:customStyle="1" w:styleId="Bullet-1">
    <w:name w:val="Bullet-1"/>
    <w:basedOn w:val="a"/>
    <w:rsid w:val="0097004D"/>
    <w:pPr>
      <w:numPr>
        <w:numId w:val="10"/>
      </w:numPr>
      <w:tabs>
        <w:tab w:val="center" w:pos="720"/>
        <w:tab w:val="left" w:pos="1134"/>
      </w:tabs>
      <w:spacing w:before="60" w:after="60"/>
    </w:pPr>
    <w:rPr>
      <w:szCs w:val="20"/>
    </w:rPr>
  </w:style>
  <w:style w:type="paragraph" w:customStyle="1" w:styleId="Bullet-2">
    <w:name w:val="Bullet-2"/>
    <w:basedOn w:val="Bullet-1"/>
    <w:rsid w:val="0097004D"/>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97004D"/>
    <w:rPr>
      <w:color w:val="0000FF"/>
      <w:u w:val="single"/>
    </w:rPr>
  </w:style>
  <w:style w:type="paragraph" w:customStyle="1" w:styleId="12">
    <w:name w:val="марк список 1"/>
    <w:basedOn w:val="a"/>
    <w:rsid w:val="0097004D"/>
    <w:pPr>
      <w:tabs>
        <w:tab w:val="left" w:pos="360"/>
      </w:tabs>
      <w:spacing w:before="120" w:after="120"/>
      <w:jc w:val="both"/>
    </w:pPr>
    <w:rPr>
      <w:szCs w:val="20"/>
      <w:lang w:eastAsia="ar-SA"/>
    </w:rPr>
  </w:style>
  <w:style w:type="character" w:customStyle="1" w:styleId="af8">
    <w:name w:val="Цветовое выделение"/>
    <w:rsid w:val="0097004D"/>
    <w:rPr>
      <w:b/>
      <w:bCs/>
      <w:color w:val="000080"/>
    </w:rPr>
  </w:style>
  <w:style w:type="character" w:customStyle="1" w:styleId="af9">
    <w:name w:val="Гипертекстовая ссылка"/>
    <w:basedOn w:val="af8"/>
    <w:rsid w:val="0097004D"/>
    <w:rPr>
      <w:color w:val="008000"/>
    </w:rPr>
  </w:style>
  <w:style w:type="paragraph" w:customStyle="1" w:styleId="ConsPlusCell">
    <w:name w:val="ConsPlusCell"/>
    <w:rsid w:val="0097004D"/>
    <w:pPr>
      <w:widowControl w:val="0"/>
      <w:autoSpaceDE w:val="0"/>
      <w:autoSpaceDN w:val="0"/>
      <w:adjustRightInd w:val="0"/>
      <w:spacing w:after="0"/>
      <w:ind w:firstLine="0"/>
      <w:jc w:val="left"/>
    </w:pPr>
    <w:rPr>
      <w:rFonts w:ascii="Arial" w:eastAsia="Times New Roman" w:hAnsi="Arial" w:cs="Arial"/>
      <w:sz w:val="20"/>
      <w:szCs w:val="20"/>
      <w:lang w:eastAsia="ru-RU"/>
    </w:rPr>
  </w:style>
  <w:style w:type="paragraph" w:customStyle="1" w:styleId="13">
    <w:name w:val="нум список 1"/>
    <w:basedOn w:val="12"/>
    <w:rsid w:val="0097004D"/>
    <w:pPr>
      <w:suppressAutoHyphens/>
    </w:pPr>
    <w:rPr>
      <w:kern w:val="1"/>
    </w:rPr>
  </w:style>
  <w:style w:type="paragraph" w:customStyle="1" w:styleId="afa">
    <w:name w:val="основной текст документа"/>
    <w:basedOn w:val="a"/>
    <w:rsid w:val="0097004D"/>
    <w:pPr>
      <w:suppressAutoHyphens/>
      <w:spacing w:before="120" w:after="120"/>
      <w:jc w:val="both"/>
    </w:pPr>
    <w:rPr>
      <w:kern w:val="1"/>
      <w:szCs w:val="20"/>
      <w:lang w:eastAsia="ar-SA"/>
    </w:rPr>
  </w:style>
  <w:style w:type="paragraph" w:customStyle="1" w:styleId="afb">
    <w:name w:val="Содержимое таблицы"/>
    <w:basedOn w:val="a"/>
    <w:rsid w:val="0097004D"/>
    <w:pPr>
      <w:suppressLineNumbers/>
      <w:suppressAutoHyphens/>
    </w:pPr>
    <w:rPr>
      <w:kern w:val="1"/>
      <w:lang w:eastAsia="ar-SA"/>
    </w:rPr>
  </w:style>
  <w:style w:type="paragraph" w:customStyle="1" w:styleId="320">
    <w:name w:val="Основной текст с отступом 32"/>
    <w:basedOn w:val="a"/>
    <w:rsid w:val="0097004D"/>
    <w:pPr>
      <w:suppressAutoHyphens/>
      <w:spacing w:after="120"/>
      <w:ind w:left="283"/>
    </w:pPr>
    <w:rPr>
      <w:kern w:val="1"/>
      <w:sz w:val="16"/>
      <w:szCs w:val="16"/>
      <w:lang w:eastAsia="ar-SA"/>
    </w:rPr>
  </w:style>
  <w:style w:type="paragraph" w:customStyle="1" w:styleId="afc">
    <w:name w:val="Таблицы (моноширинный)"/>
    <w:basedOn w:val="a"/>
    <w:next w:val="a"/>
    <w:rsid w:val="0097004D"/>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97004D"/>
    <w:pPr>
      <w:suppressAutoHyphens/>
      <w:spacing w:line="360" w:lineRule="auto"/>
      <w:ind w:firstLine="540"/>
      <w:jc w:val="both"/>
    </w:pPr>
    <w:rPr>
      <w:lang w:eastAsia="ar-SA"/>
    </w:rPr>
  </w:style>
  <w:style w:type="paragraph" w:customStyle="1" w:styleId="220">
    <w:name w:val="Основной текст 22"/>
    <w:basedOn w:val="a"/>
    <w:rsid w:val="0097004D"/>
    <w:pPr>
      <w:suppressAutoHyphens/>
      <w:jc w:val="both"/>
    </w:pPr>
    <w:rPr>
      <w:lang w:eastAsia="ar-SA"/>
    </w:rPr>
  </w:style>
  <w:style w:type="paragraph" w:customStyle="1" w:styleId="310">
    <w:name w:val="Основной текст 31"/>
    <w:basedOn w:val="a"/>
    <w:rsid w:val="0097004D"/>
    <w:pPr>
      <w:suppressAutoHyphens/>
      <w:jc w:val="both"/>
    </w:pPr>
    <w:rPr>
      <w:lang w:eastAsia="ar-SA"/>
    </w:rPr>
  </w:style>
  <w:style w:type="paragraph" w:styleId="HTML">
    <w:name w:val="HTML Preformatted"/>
    <w:basedOn w:val="a"/>
    <w:link w:val="HTML0"/>
    <w:rsid w:val="00970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97004D"/>
    <w:rPr>
      <w:rFonts w:ascii="Courier New" w:eastAsia="Times New Roman" w:hAnsi="Courier New" w:cs="Courier New"/>
      <w:sz w:val="20"/>
      <w:szCs w:val="20"/>
      <w:lang w:eastAsia="ar-SA"/>
    </w:rPr>
  </w:style>
  <w:style w:type="paragraph" w:styleId="afd">
    <w:name w:val="No Spacing"/>
    <w:qFormat/>
    <w:rsid w:val="0097004D"/>
    <w:pPr>
      <w:widowControl w:val="0"/>
      <w:autoSpaceDE w:val="0"/>
      <w:autoSpaceDN w:val="0"/>
      <w:adjustRightInd w:val="0"/>
      <w:spacing w:after="0"/>
      <w:ind w:firstLine="0"/>
      <w:jc w:val="left"/>
    </w:pPr>
    <w:rPr>
      <w:rFonts w:ascii="Times New Roman" w:eastAsia="Times New Roman" w:hAnsi="Times New Roman" w:cs="Times New Roman"/>
      <w:sz w:val="20"/>
      <w:szCs w:val="20"/>
      <w:lang w:eastAsia="ru-RU"/>
    </w:rPr>
  </w:style>
  <w:style w:type="paragraph" w:styleId="afe">
    <w:name w:val="footnote text"/>
    <w:basedOn w:val="a"/>
    <w:link w:val="aff"/>
    <w:semiHidden/>
    <w:rsid w:val="0097004D"/>
    <w:rPr>
      <w:sz w:val="20"/>
      <w:szCs w:val="20"/>
    </w:rPr>
  </w:style>
  <w:style w:type="character" w:customStyle="1" w:styleId="aff">
    <w:name w:val="Текст сноски Знак"/>
    <w:basedOn w:val="a0"/>
    <w:link w:val="afe"/>
    <w:semiHidden/>
    <w:rsid w:val="0097004D"/>
    <w:rPr>
      <w:rFonts w:ascii="Times New Roman" w:eastAsia="Times New Roman" w:hAnsi="Times New Roman" w:cs="Times New Roman"/>
      <w:sz w:val="20"/>
      <w:szCs w:val="20"/>
      <w:lang w:eastAsia="ru-RU"/>
    </w:rPr>
  </w:style>
  <w:style w:type="character" w:styleId="aff0">
    <w:name w:val="footnote reference"/>
    <w:basedOn w:val="a0"/>
    <w:semiHidden/>
    <w:rsid w:val="0097004D"/>
    <w:rPr>
      <w:vertAlign w:val="superscript"/>
    </w:rPr>
  </w:style>
  <w:style w:type="paragraph" w:styleId="aff1">
    <w:name w:val="Document Map"/>
    <w:basedOn w:val="a"/>
    <w:link w:val="aff2"/>
    <w:semiHidden/>
    <w:rsid w:val="0097004D"/>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97004D"/>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97004D"/>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97004D"/>
    <w:pPr>
      <w:widowControl w:val="0"/>
      <w:autoSpaceDE w:val="0"/>
      <w:autoSpaceDN w:val="0"/>
      <w:adjustRightInd w:val="0"/>
    </w:pPr>
    <w:rPr>
      <w:rFonts w:ascii="Arial" w:hAnsi="Arial" w:cs="Arial"/>
    </w:rPr>
  </w:style>
  <w:style w:type="paragraph" w:customStyle="1" w:styleId="14">
    <w:name w:val="Текст1"/>
    <w:basedOn w:val="a"/>
    <w:rsid w:val="0097004D"/>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97004D"/>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97004D"/>
    <w:pPr>
      <w:widowControl w:val="0"/>
      <w:suppressAutoHyphens/>
      <w:spacing w:line="276" w:lineRule="auto"/>
      <w:ind w:left="720" w:firstLine="0"/>
      <w:jc w:val="left"/>
    </w:pPr>
    <w:rPr>
      <w:rFonts w:ascii="Calibri" w:eastAsia="Times New Roman" w:hAnsi="Calibri" w:cs="Times New Roman"/>
      <w:kern w:val="1"/>
      <w:lang w:eastAsia="ar-SA"/>
    </w:rPr>
  </w:style>
  <w:style w:type="paragraph" w:styleId="33">
    <w:name w:val="Body Text 3"/>
    <w:basedOn w:val="a"/>
    <w:link w:val="34"/>
    <w:rsid w:val="0097004D"/>
    <w:pPr>
      <w:spacing w:after="120"/>
    </w:pPr>
    <w:rPr>
      <w:sz w:val="16"/>
      <w:szCs w:val="16"/>
    </w:rPr>
  </w:style>
  <w:style w:type="character" w:customStyle="1" w:styleId="34">
    <w:name w:val="Основной текст 3 Знак"/>
    <w:basedOn w:val="a0"/>
    <w:link w:val="33"/>
    <w:rsid w:val="0097004D"/>
    <w:rPr>
      <w:rFonts w:ascii="Times New Roman" w:eastAsia="Times New Roman" w:hAnsi="Times New Roman" w:cs="Times New Roman"/>
      <w:sz w:val="16"/>
      <w:szCs w:val="16"/>
      <w:lang w:eastAsia="ru-RU"/>
    </w:rPr>
  </w:style>
  <w:style w:type="paragraph" w:customStyle="1" w:styleId="aff5">
    <w:name w:val="Стиль"/>
    <w:rsid w:val="0097004D"/>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style>
  <w:style w:type="paragraph" w:styleId="aff6">
    <w:name w:val="Plain Text"/>
    <w:basedOn w:val="a"/>
    <w:link w:val="aff7"/>
    <w:rsid w:val="0097004D"/>
    <w:rPr>
      <w:rFonts w:ascii="Courier New" w:hAnsi="Courier New"/>
      <w:sz w:val="20"/>
      <w:szCs w:val="20"/>
    </w:rPr>
  </w:style>
  <w:style w:type="character" w:customStyle="1" w:styleId="aff7">
    <w:name w:val="Текст Знак"/>
    <w:basedOn w:val="a0"/>
    <w:link w:val="aff6"/>
    <w:rsid w:val="0097004D"/>
    <w:rPr>
      <w:rFonts w:ascii="Courier New" w:eastAsia="Times New Roman" w:hAnsi="Courier New" w:cs="Times New Roman"/>
      <w:sz w:val="20"/>
      <w:szCs w:val="20"/>
      <w:lang w:eastAsia="ru-RU"/>
    </w:rPr>
  </w:style>
  <w:style w:type="character" w:customStyle="1" w:styleId="35">
    <w:name w:val="Знак Знак3"/>
    <w:basedOn w:val="a0"/>
    <w:rsid w:val="0097004D"/>
    <w:rPr>
      <w:b/>
      <w:bCs/>
      <w:color w:val="000000"/>
      <w:spacing w:val="-16"/>
      <w:sz w:val="28"/>
      <w:szCs w:val="29"/>
      <w:lang w:val="en-US" w:eastAsia="ru-RU" w:bidi="ar-SA"/>
    </w:rPr>
  </w:style>
  <w:style w:type="paragraph" w:customStyle="1" w:styleId="Style8">
    <w:name w:val="Style8"/>
    <w:basedOn w:val="a"/>
    <w:rsid w:val="0097004D"/>
    <w:pPr>
      <w:widowControl w:val="0"/>
      <w:autoSpaceDE w:val="0"/>
      <w:autoSpaceDN w:val="0"/>
      <w:adjustRightInd w:val="0"/>
      <w:spacing w:line="322" w:lineRule="exact"/>
      <w:ind w:firstLine="888"/>
      <w:jc w:val="both"/>
    </w:pPr>
  </w:style>
  <w:style w:type="character" w:customStyle="1" w:styleId="FontStyle21">
    <w:name w:val="Font Style21"/>
    <w:rsid w:val="0097004D"/>
    <w:rPr>
      <w:rFonts w:ascii="Times New Roman" w:hAnsi="Times New Roman"/>
      <w:b/>
      <w:sz w:val="26"/>
    </w:rPr>
  </w:style>
  <w:style w:type="character" w:customStyle="1" w:styleId="FontStyle22">
    <w:name w:val="Font Style22"/>
    <w:rsid w:val="0097004D"/>
    <w:rPr>
      <w:rFonts w:ascii="Times New Roman" w:hAnsi="Times New Roman"/>
      <w:sz w:val="26"/>
    </w:rPr>
  </w:style>
  <w:style w:type="character" w:customStyle="1" w:styleId="6">
    <w:name w:val="Знак Знак6"/>
    <w:rsid w:val="0097004D"/>
    <w:rPr>
      <w:b/>
      <w:bCs/>
      <w:color w:val="000000"/>
      <w:spacing w:val="-16"/>
      <w:sz w:val="28"/>
      <w:szCs w:val="29"/>
      <w:lang w:val="en-US" w:eastAsia="ru-RU" w:bidi="ar-SA"/>
    </w:rPr>
  </w:style>
  <w:style w:type="character" w:customStyle="1" w:styleId="5">
    <w:name w:val="Знак Знак5"/>
    <w:rsid w:val="0097004D"/>
    <w:rPr>
      <w:b/>
      <w:bCs/>
      <w:color w:val="000000"/>
      <w:spacing w:val="-6"/>
      <w:sz w:val="28"/>
      <w:szCs w:val="28"/>
      <w:lang w:val="en-US" w:eastAsia="ru-RU" w:bidi="ar-SA"/>
    </w:rPr>
  </w:style>
  <w:style w:type="paragraph" w:styleId="aff8">
    <w:name w:val="List Paragraph"/>
    <w:basedOn w:val="a"/>
    <w:qFormat/>
    <w:rsid w:val="0097004D"/>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97004D"/>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97004D"/>
    <w:rPr>
      <w:b/>
      <w:bCs/>
      <w:color w:val="000000"/>
      <w:spacing w:val="-16"/>
      <w:sz w:val="28"/>
      <w:szCs w:val="29"/>
      <w:lang w:val="en-US" w:eastAsia="ru-RU"/>
    </w:rPr>
  </w:style>
  <w:style w:type="character" w:customStyle="1" w:styleId="211">
    <w:name w:val="Знак Знак21"/>
    <w:rsid w:val="0097004D"/>
    <w:rPr>
      <w:b/>
      <w:bCs/>
      <w:color w:val="000000"/>
      <w:spacing w:val="-16"/>
      <w:sz w:val="28"/>
      <w:szCs w:val="29"/>
      <w:lang w:val="en-US" w:eastAsia="ru-RU" w:bidi="ar-SA"/>
    </w:rPr>
  </w:style>
  <w:style w:type="paragraph" w:customStyle="1" w:styleId="18">
    <w:name w:val="1"/>
    <w:basedOn w:val="a"/>
    <w:rsid w:val="0097004D"/>
    <w:pPr>
      <w:spacing w:before="100" w:beforeAutospacing="1" w:after="100" w:afterAutospacing="1"/>
      <w:jc w:val="both"/>
    </w:pPr>
    <w:rPr>
      <w:rFonts w:ascii="Tahoma" w:hAnsi="Tahoma"/>
      <w:lang w:val="en-US" w:eastAsia="en-US"/>
    </w:rPr>
  </w:style>
  <w:style w:type="paragraph" w:styleId="affa">
    <w:name w:val="Subtitle"/>
    <w:basedOn w:val="a"/>
    <w:link w:val="aff9"/>
    <w:qFormat/>
    <w:rsid w:val="0097004D"/>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link w:val="affa"/>
    <w:uiPriority w:val="11"/>
    <w:rsid w:val="0097004D"/>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97004D"/>
    <w:pPr>
      <w:widowControl w:val="0"/>
      <w:suppressAutoHyphens/>
      <w:autoSpaceDE w:val="0"/>
      <w:spacing w:after="0"/>
      <w:ind w:right="19772" w:firstLine="720"/>
      <w:jc w:val="left"/>
    </w:pPr>
    <w:rPr>
      <w:rFonts w:ascii="Arial" w:eastAsia="Arial" w:hAnsi="Arial" w:cs="Arial"/>
      <w:kern w:val="1"/>
      <w:sz w:val="20"/>
      <w:szCs w:val="20"/>
      <w:lang w:eastAsia="ar-SA"/>
    </w:rPr>
  </w:style>
  <w:style w:type="character" w:customStyle="1" w:styleId="apple-converted-space">
    <w:name w:val="apple-converted-space"/>
    <w:basedOn w:val="a0"/>
    <w:rsid w:val="0097004D"/>
  </w:style>
  <w:style w:type="paragraph" w:customStyle="1" w:styleId="TableContents">
    <w:name w:val="Table Contents"/>
    <w:basedOn w:val="a"/>
    <w:rsid w:val="0097004D"/>
    <w:pPr>
      <w:widowControl w:val="0"/>
      <w:autoSpaceDE w:val="0"/>
      <w:autoSpaceDN w:val="0"/>
      <w:adjustRightInd w:val="0"/>
    </w:pPr>
    <w:rPr>
      <w:rFonts w:eastAsia="Arial Unicode MS" w:cs="Arial Unicode MS"/>
    </w:rPr>
  </w:style>
  <w:style w:type="paragraph" w:customStyle="1" w:styleId="printj">
    <w:name w:val="printj"/>
    <w:basedOn w:val="a"/>
    <w:rsid w:val="0097004D"/>
    <w:pPr>
      <w:suppressAutoHyphens/>
      <w:spacing w:before="280" w:after="280"/>
    </w:pPr>
    <w:rPr>
      <w:lang w:eastAsia="ar-SA"/>
    </w:rPr>
  </w:style>
  <w:style w:type="paragraph" w:customStyle="1" w:styleId="HTML1">
    <w:name w:val="Стандартный HTML1"/>
    <w:rsid w:val="009700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0"/>
      <w:jc w:val="left"/>
    </w:pPr>
    <w:rPr>
      <w:rFonts w:ascii="Courier New" w:eastAsia="Arial Unicode MS" w:hAnsi="Courier New" w:cs="Times New Roman"/>
      <w:sz w:val="20"/>
      <w:szCs w:val="20"/>
    </w:rPr>
  </w:style>
  <w:style w:type="paragraph" w:customStyle="1" w:styleId="msonormalcxspmiddle">
    <w:name w:val="msonormalcxspmiddle"/>
    <w:rsid w:val="0097004D"/>
    <w:pPr>
      <w:widowControl w:val="0"/>
      <w:suppressAutoHyphens/>
      <w:spacing w:after="0"/>
      <w:ind w:firstLine="0"/>
      <w:jc w:val="left"/>
    </w:pPr>
    <w:rPr>
      <w:rFonts w:ascii="Times New Roman" w:eastAsia="Arial Unicode MS" w:hAnsi="Times New Roman" w:cs="Times New Roman"/>
      <w:sz w:val="24"/>
      <w:szCs w:val="24"/>
    </w:rPr>
  </w:style>
  <w:style w:type="paragraph" w:customStyle="1" w:styleId="1a">
    <w:name w:val="Без интервала1"/>
    <w:rsid w:val="0097004D"/>
    <w:pPr>
      <w:spacing w:after="0"/>
      <w:ind w:firstLine="0"/>
      <w:jc w:val="left"/>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9.xml"/><Relationship Id="rId20"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11270</Words>
  <Characters>64244</Characters>
  <Application>Microsoft Office Word</Application>
  <DocSecurity>0</DocSecurity>
  <Lines>535</Lines>
  <Paragraphs>150</Paragraphs>
  <ScaleCrop>false</ScaleCrop>
  <Company>RePack by SPecialiST</Company>
  <LinksUpToDate>false</LinksUpToDate>
  <CharactersWithSpaces>75364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Петровна</cp:lastModifiedBy>
  <cp:revision>4</cp:revision>
  <cp:lastPrinted>2019-04-25T12:39:00Z</cp:lastPrinted>
  <dcterms:created xsi:type="dcterms:W3CDTF">2019-04-25T12:37:00Z</dcterms:created>
  <dcterms:modified xsi:type="dcterms:W3CDTF">2019-04-26T06:38:00Z</dcterms:modified>
</cp:coreProperties>
</file>