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E63" w:rsidRPr="006847B4" w:rsidRDefault="00773E63" w:rsidP="00773E63">
      <w:pPr>
        <w:jc w:val="center"/>
        <w:rPr>
          <w:color w:val="000000"/>
          <w:sz w:val="28"/>
          <w:szCs w:val="28"/>
        </w:rPr>
      </w:pPr>
      <w:r>
        <w:rPr>
          <w:noProof/>
        </w:rPr>
        <w:drawing>
          <wp:inline distT="0" distB="0" distL="0" distR="0">
            <wp:extent cx="523875" cy="65722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23875" cy="657225"/>
                    </a:xfrm>
                    <a:prstGeom prst="rect">
                      <a:avLst/>
                    </a:prstGeom>
                    <a:noFill/>
                    <a:ln w="9525">
                      <a:noFill/>
                      <a:miter lim="800000"/>
                      <a:headEnd/>
                      <a:tailEnd/>
                    </a:ln>
                  </pic:spPr>
                </pic:pic>
              </a:graphicData>
            </a:graphic>
          </wp:inline>
        </w:drawing>
      </w:r>
    </w:p>
    <w:p w:rsidR="00773E63" w:rsidRPr="006847B4" w:rsidRDefault="00773E63" w:rsidP="00773E63">
      <w:pPr>
        <w:jc w:val="center"/>
        <w:rPr>
          <w:b/>
          <w:color w:val="000000"/>
          <w:sz w:val="28"/>
          <w:szCs w:val="28"/>
        </w:rPr>
      </w:pPr>
      <w:r w:rsidRPr="006847B4">
        <w:rPr>
          <w:b/>
          <w:color w:val="000000"/>
          <w:sz w:val="28"/>
          <w:szCs w:val="28"/>
        </w:rPr>
        <w:t>АДМИНИСТРАЦИЯ БЕЛОГЛИНСКОГО СЕЛЬСКОГО ПОСЕЛЕНИЯ</w:t>
      </w:r>
    </w:p>
    <w:p w:rsidR="00773E63" w:rsidRDefault="00773E63" w:rsidP="00773E63">
      <w:pPr>
        <w:jc w:val="center"/>
        <w:rPr>
          <w:b/>
          <w:color w:val="000000"/>
          <w:sz w:val="28"/>
          <w:szCs w:val="28"/>
        </w:rPr>
      </w:pPr>
      <w:r w:rsidRPr="006847B4">
        <w:rPr>
          <w:b/>
          <w:color w:val="000000"/>
          <w:sz w:val="28"/>
          <w:szCs w:val="28"/>
        </w:rPr>
        <w:t>БЕЛОГЛИНСКОГО</w:t>
      </w:r>
      <w:r>
        <w:rPr>
          <w:b/>
          <w:color w:val="000000"/>
          <w:sz w:val="28"/>
          <w:szCs w:val="28"/>
        </w:rPr>
        <w:t xml:space="preserve"> МУНИЦИПАЛЬНОГО</w:t>
      </w:r>
      <w:r w:rsidRPr="006847B4">
        <w:rPr>
          <w:b/>
          <w:color w:val="000000"/>
          <w:sz w:val="28"/>
          <w:szCs w:val="28"/>
        </w:rPr>
        <w:t xml:space="preserve"> РАЙОНА</w:t>
      </w:r>
    </w:p>
    <w:p w:rsidR="00773E63" w:rsidRDefault="00773E63" w:rsidP="00773E63">
      <w:pPr>
        <w:jc w:val="center"/>
        <w:rPr>
          <w:b/>
          <w:color w:val="000000"/>
          <w:sz w:val="28"/>
          <w:szCs w:val="28"/>
        </w:rPr>
      </w:pPr>
      <w:r>
        <w:rPr>
          <w:b/>
          <w:color w:val="000000"/>
          <w:sz w:val="28"/>
          <w:szCs w:val="28"/>
        </w:rPr>
        <w:t>КРАСНОДАРСКОГО КРАЯ</w:t>
      </w:r>
    </w:p>
    <w:p w:rsidR="00773E63" w:rsidRPr="001B4522" w:rsidRDefault="00773E63" w:rsidP="00773E63">
      <w:pPr>
        <w:jc w:val="center"/>
      </w:pPr>
    </w:p>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Pr="00790EA9" w:rsidRDefault="00AE59C8" w:rsidP="00837573">
      <w:pPr>
        <w:pStyle w:val="3"/>
        <w:ind w:left="-12"/>
        <w:jc w:val="center"/>
        <w:rPr>
          <w:rFonts w:ascii="Times New Roman" w:hAnsi="Times New Roman"/>
          <w:b w:val="0"/>
          <w:bCs w:val="0"/>
          <w:lang w:val="ru-RU"/>
        </w:rPr>
      </w:pPr>
      <w:r w:rsidRPr="00790EA9">
        <w:rPr>
          <w:rFonts w:ascii="Times New Roman" w:hAnsi="Times New Roman"/>
          <w:b w:val="0"/>
          <w:bCs w:val="0"/>
          <w:lang w:val="ru-RU"/>
        </w:rPr>
        <w:t>о</w:t>
      </w:r>
      <w:r w:rsidR="00113D2E" w:rsidRPr="00790EA9">
        <w:rPr>
          <w:rFonts w:ascii="Times New Roman" w:hAnsi="Times New Roman"/>
          <w:b w:val="0"/>
          <w:bCs w:val="0"/>
          <w:lang w:val="ru-RU"/>
        </w:rPr>
        <w:t>т</w:t>
      </w:r>
      <w:r w:rsidRPr="00790EA9">
        <w:rPr>
          <w:rFonts w:ascii="Times New Roman" w:hAnsi="Times New Roman"/>
          <w:b w:val="0"/>
          <w:bCs w:val="0"/>
          <w:lang w:val="ru-RU"/>
        </w:rPr>
        <w:t xml:space="preserve"> </w:t>
      </w:r>
      <w:r w:rsidR="00B83BC5">
        <w:rPr>
          <w:rFonts w:ascii="Times New Roman" w:hAnsi="Times New Roman"/>
          <w:b w:val="0"/>
          <w:bCs w:val="0"/>
          <w:lang w:val="ru-RU"/>
        </w:rPr>
        <w:t>18.08.2025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B83BC5">
        <w:rPr>
          <w:rFonts w:ascii="Times New Roman" w:hAnsi="Times New Roman"/>
          <w:b w:val="0"/>
          <w:bCs w:val="0"/>
          <w:lang w:val="ru-RU"/>
        </w:rPr>
        <w:t>154</w:t>
      </w:r>
    </w:p>
    <w:p w:rsidR="00837573" w:rsidRPr="00790EA9" w:rsidRDefault="00837573" w:rsidP="00837573">
      <w:pPr>
        <w:pStyle w:val="21"/>
        <w:keepNext w:val="0"/>
        <w:adjustRightInd w:val="0"/>
        <w:outlineLvl w:val="9"/>
        <w:rPr>
          <w:lang w:val="ru-RU"/>
        </w:rPr>
      </w:pPr>
      <w:proofErr w:type="gramStart"/>
      <w:r w:rsidRPr="00790EA9">
        <w:rPr>
          <w:lang w:val="ru-RU"/>
        </w:rPr>
        <w:t>с</w:t>
      </w:r>
      <w:proofErr w:type="gramEnd"/>
      <w:r w:rsidRPr="00790EA9">
        <w:rPr>
          <w:lang w:val="ru-RU"/>
        </w:rPr>
        <w:t>.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sidRPr="00790EA9">
        <w:rPr>
          <w:sz w:val="28"/>
          <w:szCs w:val="28"/>
        </w:rPr>
        <w:t xml:space="preserve"> О</w:t>
      </w:r>
      <w:proofErr w:type="gramEnd"/>
      <w:r w:rsidRPr="00790EA9">
        <w:rPr>
          <w:sz w:val="28"/>
          <w:szCs w:val="28"/>
        </w:rPr>
        <w:t>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995E4C" w:rsidRPr="00995E4C">
        <w:rPr>
          <w:color w:val="000000"/>
          <w:sz w:val="28"/>
          <w:szCs w:val="28"/>
        </w:rPr>
        <w:t>Разместить на сайте газеты «</w:t>
      </w:r>
      <w:proofErr w:type="spellStart"/>
      <w:r w:rsidR="00995E4C" w:rsidRPr="00995E4C">
        <w:rPr>
          <w:color w:val="000000"/>
          <w:sz w:val="28"/>
          <w:szCs w:val="28"/>
        </w:rPr>
        <w:t>Белоглинские</w:t>
      </w:r>
      <w:proofErr w:type="spellEnd"/>
      <w:r w:rsidR="00995E4C" w:rsidRPr="00995E4C">
        <w:rPr>
          <w:color w:val="000000"/>
          <w:sz w:val="28"/>
          <w:szCs w:val="28"/>
        </w:rPr>
        <w:t xml:space="preserve"> вести» (</w:t>
      </w:r>
      <w:proofErr w:type="spellStart"/>
      <w:r w:rsidR="00995E4C" w:rsidRPr="00995E4C">
        <w:rPr>
          <w:color w:val="000000"/>
          <w:sz w:val="28"/>
          <w:szCs w:val="28"/>
        </w:rPr>
        <w:t>bgvesti.ru</w:t>
      </w:r>
      <w:proofErr w:type="spellEnd"/>
      <w:r w:rsidR="00995E4C" w:rsidRPr="00995E4C">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t>
      </w:r>
      <w:proofErr w:type="spellStart"/>
      <w:r w:rsidR="00995E4C" w:rsidRPr="00995E4C">
        <w:rPr>
          <w:color w:val="000000"/>
          <w:sz w:val="28"/>
          <w:szCs w:val="28"/>
        </w:rPr>
        <w:t>www.admbelog.ru</w:t>
      </w:r>
      <w:proofErr w:type="spellEnd"/>
      <w:r w:rsidR="00995E4C" w:rsidRPr="00995E4C">
        <w:rPr>
          <w:color w:val="000000"/>
          <w:sz w:val="28"/>
          <w:szCs w:val="28"/>
        </w:rPr>
        <w:t>) настоящее решение. (</w:t>
      </w:r>
      <w:proofErr w:type="spellStart"/>
      <w:r w:rsidR="00995E4C" w:rsidRPr="00995E4C">
        <w:rPr>
          <w:color w:val="000000"/>
          <w:sz w:val="28"/>
          <w:szCs w:val="28"/>
        </w:rPr>
        <w:t>Жигулин</w:t>
      </w:r>
      <w:proofErr w:type="spellEnd"/>
      <w:r w:rsidR="00995E4C" w:rsidRPr="00995E4C">
        <w:rPr>
          <w:color w:val="000000"/>
          <w:sz w:val="28"/>
          <w:szCs w:val="28"/>
        </w:rPr>
        <w:t>).</w:t>
      </w:r>
      <w:bookmarkStart w:id="0" w:name="_GoBack"/>
      <w:bookmarkEnd w:id="0"/>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 xml:space="preserve">3. </w:t>
      </w:r>
      <w:proofErr w:type="gramStart"/>
      <w:r w:rsidRPr="00790EA9">
        <w:rPr>
          <w:rFonts w:ascii="Times New Roman" w:hAnsi="Times New Roman" w:cs="Times New Roman"/>
          <w:sz w:val="28"/>
          <w:szCs w:val="28"/>
        </w:rPr>
        <w:t>Контроль за</w:t>
      </w:r>
      <w:proofErr w:type="gramEnd"/>
      <w:r w:rsidRPr="00790EA9">
        <w:rPr>
          <w:rFonts w:ascii="Times New Roman" w:hAnsi="Times New Roman" w:cs="Times New Roman"/>
          <w:sz w:val="28"/>
          <w:szCs w:val="28"/>
        </w:rPr>
        <w:t xml:space="preserve">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631D05" w:rsidRPr="00790EA9">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B83BC5">
        <w:rPr>
          <w:sz w:val="28"/>
          <w:szCs w:val="28"/>
        </w:rPr>
        <w:t>18.08.2025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B83BC5">
        <w:rPr>
          <w:spacing w:val="-1"/>
          <w:sz w:val="28"/>
          <w:szCs w:val="28"/>
        </w:rPr>
        <w:t>154</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w:t>
      </w:r>
      <w:proofErr w:type="gramStart"/>
      <w:r w:rsidRPr="00790EA9">
        <w:rPr>
          <w:spacing w:val="-1"/>
          <w:sz w:val="28"/>
          <w:szCs w:val="28"/>
        </w:rPr>
        <w:t>СЕЛЬСКОГО</w:t>
      </w:r>
      <w:proofErr w:type="gramEnd"/>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lastRenderedPageBreak/>
              <w:t>Белоглинского муниципального района 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w:t>
            </w:r>
            <w:r w:rsidRPr="00790EA9">
              <w:rPr>
                <w:sz w:val="28"/>
                <w:szCs w:val="28"/>
              </w:rPr>
              <w:lastRenderedPageBreak/>
              <w:t xml:space="preserve">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 xml:space="preserve">количество проведенных мероприятий по </w:t>
            </w:r>
            <w:r w:rsidRPr="00790EA9">
              <w:rPr>
                <w:sz w:val="28"/>
                <w:szCs w:val="28"/>
              </w:rPr>
              <w:lastRenderedPageBreak/>
              <w:t>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DB6D5B" w:rsidRPr="00790EA9">
                    <w:rPr>
                      <w:sz w:val="28"/>
                      <w:szCs w:val="28"/>
                    </w:rPr>
                    <w:t xml:space="preserve"> </w:t>
                  </w:r>
                  <w:r w:rsidR="0038359B" w:rsidRPr="00790EA9">
                    <w:rPr>
                      <w:sz w:val="28"/>
                      <w:szCs w:val="28"/>
                    </w:rPr>
                    <w:t xml:space="preserve"> </w:t>
                  </w:r>
                  <w:r w:rsidR="003511EC">
                    <w:rPr>
                      <w:sz w:val="28"/>
                      <w:szCs w:val="28"/>
                    </w:rPr>
                    <w:t>321</w:t>
                  </w:r>
                  <w:r w:rsidR="00D41900">
                    <w:rPr>
                      <w:sz w:val="28"/>
                      <w:szCs w:val="28"/>
                    </w:rPr>
                    <w:t> </w:t>
                  </w:r>
                  <w:r w:rsidR="003511EC">
                    <w:rPr>
                      <w:sz w:val="28"/>
                      <w:szCs w:val="28"/>
                    </w:rPr>
                    <w:t>090</w:t>
                  </w:r>
                  <w:r w:rsidR="00D41900">
                    <w:rPr>
                      <w:sz w:val="28"/>
                      <w:szCs w:val="28"/>
                    </w:rPr>
                    <w:t>,</w:t>
                  </w:r>
                  <w:r w:rsidR="003511EC">
                    <w:rPr>
                      <w:sz w:val="28"/>
                      <w:szCs w:val="28"/>
                    </w:rPr>
                    <w:t>1</w:t>
                  </w:r>
                  <w:r w:rsidR="00704F1E" w:rsidRPr="00704F1E">
                    <w:rPr>
                      <w:sz w:val="28"/>
                      <w:szCs w:val="28"/>
                    </w:rPr>
                    <w:t xml:space="preserve"> </w:t>
                  </w:r>
                  <w:r w:rsidRPr="00790EA9">
                    <w:rPr>
                      <w:sz w:val="28"/>
                      <w:szCs w:val="28"/>
                    </w:rPr>
                    <w:t xml:space="preserve">тыс. рублей, в том числе </w:t>
                  </w:r>
                  <w:proofErr w:type="gramStart"/>
                  <w:r w:rsidRPr="00790EA9">
                    <w:rPr>
                      <w:sz w:val="28"/>
                      <w:szCs w:val="28"/>
                    </w:rPr>
                    <w:t>на</w:t>
                  </w:r>
                  <w:proofErr w:type="gramEnd"/>
                  <w:r w:rsidRPr="00790EA9">
                    <w:rPr>
                      <w:sz w:val="28"/>
                      <w:szCs w:val="28"/>
                    </w:rPr>
                    <w:t>:</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D41900" w:rsidRPr="004755F8">
                    <w:rPr>
                      <w:rFonts w:eastAsia="Calibri"/>
                      <w:sz w:val="28"/>
                      <w:szCs w:val="28"/>
                      <w:lang w:eastAsia="en-US"/>
                    </w:rPr>
                    <w:t>84 </w:t>
                  </w:r>
                  <w:r w:rsidR="006B589D" w:rsidRPr="004755F8">
                    <w:rPr>
                      <w:rFonts w:eastAsia="Calibri"/>
                      <w:sz w:val="28"/>
                      <w:szCs w:val="28"/>
                      <w:lang w:eastAsia="en-US"/>
                    </w:rPr>
                    <w:t>738</w:t>
                  </w:r>
                  <w:r w:rsidR="00D41900" w:rsidRPr="004755F8">
                    <w:rPr>
                      <w:rFonts w:eastAsia="Calibri"/>
                      <w:sz w:val="28"/>
                      <w:szCs w:val="28"/>
                      <w:lang w:eastAsia="en-US"/>
                    </w:rPr>
                    <w:t>,</w:t>
                  </w:r>
                  <w:r w:rsidR="006B589D" w:rsidRPr="004755F8">
                    <w:rPr>
                      <w:rFonts w:eastAsia="Calibri"/>
                      <w:sz w:val="28"/>
                      <w:szCs w:val="28"/>
                      <w:lang w:eastAsia="en-US"/>
                    </w:rPr>
                    <w:t>0</w:t>
                  </w:r>
                  <w:r w:rsidR="00D41900" w:rsidRPr="004755F8">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90EA9">
        <w:rPr>
          <w:sz w:val="28"/>
          <w:szCs w:val="28"/>
        </w:rPr>
        <w:t>По прежнему</w:t>
      </w:r>
      <w:proofErr w:type="gramEnd"/>
      <w:r w:rsidRPr="00790EA9">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w:t>
      </w:r>
      <w:r w:rsidRPr="00790EA9">
        <w:rPr>
          <w:sz w:val="28"/>
          <w:szCs w:val="28"/>
        </w:rPr>
        <w:lastRenderedPageBreak/>
        <w:t>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90EA9">
        <w:rPr>
          <w:sz w:val="28"/>
          <w:szCs w:val="28"/>
        </w:rPr>
        <w:t>дств пр</w:t>
      </w:r>
      <w:proofErr w:type="gramEnd"/>
      <w:r w:rsidRPr="00790EA9">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90EA9">
        <w:rPr>
          <w:sz w:val="28"/>
          <w:szCs w:val="28"/>
        </w:rPr>
        <w:t>функционирования системы обеспечения безопасности дорожного движения</w:t>
      </w:r>
      <w:proofErr w:type="gramEnd"/>
      <w:r w:rsidRPr="00790EA9">
        <w:rPr>
          <w:sz w:val="28"/>
          <w:szCs w:val="28"/>
        </w:rPr>
        <w:t xml:space="preserve">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lastRenderedPageBreak/>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 xml:space="preserve">Муниципальная программа включает 4 подпрограммы, </w:t>
      </w:r>
      <w:proofErr w:type="gramStart"/>
      <w:r w:rsidRPr="00790EA9">
        <w:rPr>
          <w:sz w:val="28"/>
          <w:szCs w:val="28"/>
        </w:rPr>
        <w:t>содержащих</w:t>
      </w:r>
      <w:proofErr w:type="gramEnd"/>
      <w:r w:rsidRPr="00790EA9">
        <w:rPr>
          <w:sz w:val="28"/>
          <w:szCs w:val="28"/>
        </w:rPr>
        <w:t xml:space="preserve">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w:t>
      </w:r>
      <w:r w:rsidRPr="00790EA9">
        <w:rPr>
          <w:sz w:val="28"/>
          <w:szCs w:val="28"/>
        </w:rPr>
        <w:lastRenderedPageBreak/>
        <w:t>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90EA9">
        <w:rPr>
          <w:sz w:val="28"/>
          <w:szCs w:val="28"/>
        </w:rPr>
        <w:t xml:space="preserve"> ,</w:t>
      </w:r>
      <w:proofErr w:type="gramEnd"/>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3511EC">
        <w:rPr>
          <w:sz w:val="28"/>
          <w:szCs w:val="28"/>
        </w:rPr>
        <w:t>321 090,1</w:t>
      </w:r>
      <w:r w:rsidR="003511EC" w:rsidRPr="00704F1E">
        <w:rPr>
          <w:sz w:val="28"/>
          <w:szCs w:val="28"/>
        </w:rPr>
        <w:t xml:space="preserve"> </w:t>
      </w:r>
      <w:r w:rsidRPr="00790EA9">
        <w:rPr>
          <w:rFonts w:eastAsia="Calibri"/>
          <w:sz w:val="28"/>
          <w:szCs w:val="28"/>
          <w:lang w:eastAsia="en-US"/>
        </w:rPr>
        <w:t xml:space="preserve">тыс. рублей, в том числе </w:t>
      </w:r>
      <w:proofErr w:type="gramStart"/>
      <w:r w:rsidRPr="00790EA9">
        <w:rPr>
          <w:rFonts w:eastAsia="Calibri"/>
          <w:sz w:val="28"/>
          <w:szCs w:val="28"/>
          <w:lang w:eastAsia="en-US"/>
        </w:rPr>
        <w:t>на</w:t>
      </w:r>
      <w:proofErr w:type="gramEnd"/>
      <w:r w:rsidRPr="00790EA9">
        <w:rPr>
          <w:rFonts w:eastAsia="Calibri"/>
          <w:sz w:val="28"/>
          <w:szCs w:val="28"/>
          <w:lang w:eastAsia="en-US"/>
        </w:rPr>
        <w:t>:</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41900" w:rsidRPr="004755F8">
        <w:rPr>
          <w:rFonts w:eastAsia="Calibri"/>
          <w:sz w:val="28"/>
          <w:szCs w:val="28"/>
          <w:lang w:eastAsia="en-US"/>
        </w:rPr>
        <w:t>84</w:t>
      </w:r>
      <w:r w:rsidR="00AF19F0" w:rsidRPr="004755F8">
        <w:rPr>
          <w:rFonts w:eastAsia="Calibri"/>
          <w:sz w:val="28"/>
          <w:szCs w:val="28"/>
          <w:lang w:eastAsia="en-US"/>
        </w:rPr>
        <w:t> 738,0</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proofErr w:type="gramStart"/>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roofErr w:type="gramEnd"/>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007200" w:rsidRDefault="002A070E" w:rsidP="00AD6644">
      <w:pPr>
        <w:autoSpaceDE w:val="0"/>
        <w:autoSpaceDN w:val="0"/>
        <w:adjustRightInd w:val="0"/>
        <w:jc w:val="both"/>
        <w:outlineLvl w:val="1"/>
        <w:rPr>
          <w:sz w:val="28"/>
          <w:szCs w:val="28"/>
        </w:rPr>
      </w:pPr>
      <w:r>
        <w:rPr>
          <w:sz w:val="28"/>
          <w:szCs w:val="28"/>
        </w:rPr>
        <w:t xml:space="preserve">        </w:t>
      </w: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AD6644">
      <w:pPr>
        <w:autoSpaceDE w:val="0"/>
        <w:autoSpaceDN w:val="0"/>
        <w:adjustRightInd w:val="0"/>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2A070E" w:rsidRDefault="002A070E" w:rsidP="00007200">
      <w:pPr>
        <w:autoSpaceDE w:val="0"/>
        <w:autoSpaceDN w:val="0"/>
        <w:adjustRightInd w:val="0"/>
        <w:ind w:firstLine="708"/>
        <w:jc w:val="both"/>
        <w:outlineLvl w:val="1"/>
        <w:rPr>
          <w:sz w:val="28"/>
          <w:szCs w:val="28"/>
        </w:rPr>
      </w:pP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Совет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AD6644" w:rsidRPr="00790EA9" w:rsidRDefault="00AD6644" w:rsidP="00AD6644">
      <w:pPr>
        <w:ind w:left="5670"/>
        <w:jc w:val="center"/>
      </w:pPr>
    </w:p>
    <w:p w:rsidR="00B95C79" w:rsidRPr="00790EA9" w:rsidRDefault="00B95C79">
      <w:pPr>
        <w:spacing w:after="200" w:line="276" w:lineRule="auto"/>
      </w:pPr>
      <w:r w:rsidRPr="00790EA9">
        <w:br w:type="page"/>
      </w: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w:t>
            </w:r>
            <w:r w:rsidR="0050381E">
              <w:rPr>
                <w:rFonts w:ascii="Times New Roman" w:hAnsi="Times New Roman" w:cs="Times New Roman"/>
                <w:sz w:val="28"/>
                <w:szCs w:val="28"/>
              </w:rPr>
              <w:lastRenderedPageBreak/>
              <w:t>Краснодарского края</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64A40" w:rsidRPr="00664A40">
              <w:rPr>
                <w:rFonts w:ascii="Times New Roman" w:hAnsi="Times New Roman" w:cs="Times New Roman"/>
                <w:sz w:val="28"/>
                <w:szCs w:val="28"/>
              </w:rPr>
              <w:t>38 </w:t>
            </w:r>
            <w:r w:rsidR="001E70A1">
              <w:rPr>
                <w:rFonts w:ascii="Times New Roman" w:hAnsi="Times New Roman" w:cs="Times New Roman"/>
                <w:sz w:val="28"/>
                <w:szCs w:val="28"/>
              </w:rPr>
              <w:t>866</w:t>
            </w:r>
            <w:r w:rsidR="00664A40" w:rsidRPr="00664A40">
              <w:rPr>
                <w:rFonts w:ascii="Times New Roman" w:hAnsi="Times New Roman" w:cs="Times New Roman"/>
                <w:sz w:val="28"/>
                <w:szCs w:val="28"/>
              </w:rPr>
              <w:t>,</w:t>
            </w:r>
            <w:r w:rsidR="001E70A1">
              <w:rPr>
                <w:rFonts w:ascii="Times New Roman" w:hAnsi="Times New Roman" w:cs="Times New Roman"/>
                <w:sz w:val="28"/>
                <w:szCs w:val="28"/>
              </w:rPr>
              <w:t>1</w:t>
            </w:r>
            <w:r w:rsidR="00664A40" w:rsidRP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w:t>
            </w:r>
            <w:r w:rsidR="00DA1062" w:rsidRPr="001E70A1">
              <w:rPr>
                <w:rFonts w:ascii="Times New Roman" w:hAnsi="Times New Roman" w:cs="Times New Roman"/>
                <w:sz w:val="28"/>
                <w:szCs w:val="28"/>
              </w:rPr>
              <w:t> 965,1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lastRenderedPageBreak/>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w:t>
      </w:r>
      <w:proofErr w:type="gramStart"/>
      <w:r w:rsidRPr="00790EA9">
        <w:rPr>
          <w:sz w:val="28"/>
          <w:szCs w:val="28"/>
        </w:rPr>
        <w:t>.П</w:t>
      </w:r>
      <w:proofErr w:type="gramEnd"/>
      <w:r w:rsidRPr="00790EA9">
        <w:rPr>
          <w:sz w:val="28"/>
          <w:szCs w:val="28"/>
        </w:rPr>
        <w:t xml:space="preserve">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lastRenderedPageBreak/>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lastRenderedPageBreak/>
              <w:t xml:space="preserve">№ </w:t>
            </w:r>
            <w:proofErr w:type="spellStart"/>
            <w:proofErr w:type="gramStart"/>
            <w:r w:rsidRPr="00790EA9">
              <w:t>п</w:t>
            </w:r>
            <w:proofErr w:type="spellEnd"/>
            <w:proofErr w:type="gramEnd"/>
            <w:r w:rsidRPr="00790EA9">
              <w:t>/</w:t>
            </w:r>
            <w:proofErr w:type="spellStart"/>
            <w:r w:rsidRPr="00790EA9">
              <w:t>п</w:t>
            </w:r>
            <w:proofErr w:type="spellEnd"/>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 xml:space="preserve">Протяженность сетей, нуждающихся в замене </w:t>
            </w:r>
            <w:proofErr w:type="gramStart"/>
            <w:r w:rsidRPr="00790EA9">
              <w:t>км</w:t>
            </w:r>
            <w:proofErr w:type="gramEnd"/>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 xml:space="preserve">Протяженность сетей ХВС, нуждающихся в замене, </w:t>
            </w:r>
            <w:proofErr w:type="gramStart"/>
            <w:r w:rsidRPr="00790EA9">
              <w:t>км</w:t>
            </w:r>
            <w:proofErr w:type="gramEnd"/>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90555A">
          <w:headerReference w:type="default" r:id="rId9"/>
          <w:pgSz w:w="11905" w:h="16837"/>
          <w:pgMar w:top="426" w:right="567" w:bottom="567" w:left="1418" w:header="720" w:footer="72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 </w:t>
            </w:r>
            <w:proofErr w:type="spellStart"/>
            <w:proofErr w:type="gramStart"/>
            <w:r w:rsidRPr="00790EA9">
              <w:t>п</w:t>
            </w:r>
            <w:proofErr w:type="spellEnd"/>
            <w:proofErr w:type="gramEnd"/>
            <w:r w:rsidRPr="00790EA9">
              <w:t>/</w:t>
            </w:r>
            <w:proofErr w:type="spellStart"/>
            <w:r w:rsidRPr="00790EA9">
              <w:t>п</w:t>
            </w:r>
            <w:proofErr w:type="spellEnd"/>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w:t>
            </w:r>
            <w:proofErr w:type="gramStart"/>
            <w:r w:rsidRPr="00790EA9">
              <w:t>.р</w:t>
            </w:r>
            <w:proofErr w:type="gramEnd"/>
            <w:r w:rsidRPr="00790EA9">
              <w:t>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подготовка к осенне-</w:t>
            </w:r>
            <w:r w:rsidRPr="00790EA9">
              <w:lastRenderedPageBreak/>
              <w:t>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F1237">
            <w:pPr>
              <w:jc w:val="center"/>
            </w:pPr>
            <w:r>
              <w:t>14 760,6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810450" w:rsidP="00A87940">
            <w:pPr>
              <w:jc w:val="center"/>
            </w:pPr>
            <w:r>
              <w:t>7900,0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w:t>
            </w:r>
            <w:r w:rsidR="0050381E">
              <w:lastRenderedPageBreak/>
              <w:t>го района Краснодарского края</w:t>
            </w:r>
            <w:proofErr w:type="gramStart"/>
            <w:r w:rsidR="0050381E">
              <w:t xml:space="preserve"> </w:t>
            </w:r>
            <w:r w:rsidRPr="00790EA9">
              <w:t>,</w:t>
            </w:r>
            <w:proofErr w:type="gramEnd"/>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Белоглинского муниципального района Краснодарско</w:t>
            </w:r>
            <w:r w:rsidR="0050381E">
              <w:lastRenderedPageBreak/>
              <w:t>го края</w:t>
            </w:r>
            <w:proofErr w:type="gramStart"/>
            <w:r w:rsidR="0050381E">
              <w:t xml:space="preserve"> </w:t>
            </w:r>
            <w:r w:rsidRPr="00790EA9">
              <w:t>,</w:t>
            </w:r>
            <w:proofErr w:type="gramEnd"/>
          </w:p>
          <w:p w:rsidR="00286B18" w:rsidRPr="00790EA9" w:rsidRDefault="00286B18" w:rsidP="00A87940">
            <w:pPr>
              <w:jc w:val="center"/>
            </w:pPr>
            <w:r w:rsidRPr="00790EA9">
              <w:t>МУП «Белоглинский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11FD1">
            <w:pPr>
              <w:jc w:val="center"/>
            </w:pPr>
            <w:r>
              <w:t>10 813,5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144F5" w:rsidP="00F36800">
            <w:pPr>
              <w:jc w:val="center"/>
            </w:pPr>
            <w:r>
              <w:t>3952,0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Белоглинского муниципального района Краснодарского края</w:t>
            </w:r>
            <w:proofErr w:type="gramStart"/>
            <w:r w:rsidR="0050381E">
              <w:t xml:space="preserve"> </w:t>
            </w:r>
            <w:r w:rsidRPr="00790EA9">
              <w:t>,</w:t>
            </w:r>
            <w:proofErr w:type="gramEnd"/>
            <w:r w:rsidRPr="00790EA9">
              <w:t xml:space="preserve">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w:t>
            </w:r>
            <w:proofErr w:type="gramStart"/>
            <w:r w:rsidR="0050381E">
              <w:t>края</w:t>
            </w:r>
            <w:proofErr w:type="gramEnd"/>
            <w:r w:rsidR="0050381E">
              <w:t xml:space="preserve"> </w:t>
            </w:r>
            <w:r w:rsidRPr="00790EA9">
              <w:t xml:space="preserve">  в том числе подготовка к осенне-зимнему периоду, в </w:t>
            </w:r>
            <w:r w:rsidRPr="00790EA9">
              <w:lastRenderedPageBreak/>
              <w:t>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611FD1">
            <w:pPr>
              <w:widowControl w:val="0"/>
              <w:autoSpaceDE w:val="0"/>
              <w:autoSpaceDN w:val="0"/>
              <w:adjustRightInd w:val="0"/>
              <w:jc w:val="center"/>
            </w:pPr>
            <w:r>
              <w:t>45 815,2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6F23DC" w:rsidP="006F23DC">
            <w:pPr>
              <w:overflowPunct w:val="0"/>
              <w:autoSpaceDE w:val="0"/>
              <w:autoSpaceDN w:val="0"/>
              <w:adjustRightInd w:val="0"/>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 xml:space="preserve">создание комфортных условий проживания и </w:t>
            </w:r>
            <w:r w:rsidRPr="00790EA9">
              <w:rPr>
                <w:bCs/>
              </w:rPr>
              <w:lastRenderedPageBreak/>
              <w:t>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F3246" w:rsidP="00442915">
            <w:pPr>
              <w:widowControl w:val="0"/>
              <w:autoSpaceDE w:val="0"/>
              <w:autoSpaceDN w:val="0"/>
              <w:adjustRightInd w:val="0"/>
              <w:jc w:val="center"/>
            </w:pPr>
            <w:r>
              <w:t>26 936,5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6F23DC" w:rsidP="006F23DC">
            <w:pPr>
              <w:widowControl w:val="0"/>
              <w:autoSpaceDE w:val="0"/>
              <w:autoSpaceDN w:val="0"/>
              <w:adjustRightInd w:val="0"/>
              <w:jc w:val="center"/>
              <w:rPr>
                <w:highlight w:val="yellow"/>
              </w:rPr>
            </w:pPr>
            <w:r w:rsidRPr="00D20C5C">
              <w:t>8861,0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lastRenderedPageBreak/>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котельная по адресу: Краснодарский край, </w:t>
            </w:r>
          </w:p>
          <w:p w:rsidR="00C10799" w:rsidRPr="00790EA9" w:rsidRDefault="00C10799" w:rsidP="00C10799">
            <w:pPr>
              <w:jc w:val="both"/>
            </w:pPr>
            <w:proofErr w:type="gramStart"/>
            <w:r w:rsidRPr="00790EA9">
              <w:t>с</w:t>
            </w:r>
            <w:proofErr w:type="gramEnd"/>
            <w:r w:rsidRPr="00790EA9">
              <w:t xml:space="preserve">.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20C5C" w:rsidP="0079468E">
            <w:pPr>
              <w:widowControl w:val="0"/>
              <w:autoSpaceDE w:val="0"/>
              <w:autoSpaceDN w:val="0"/>
              <w:adjustRightInd w:val="0"/>
              <w:jc w:val="center"/>
            </w:pPr>
            <w:r>
              <w:t>25 </w:t>
            </w:r>
            <w:r w:rsidR="0079468E">
              <w:t>6</w:t>
            </w:r>
            <w:r>
              <w:t>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790EA9" w:rsidRDefault="006F23DC" w:rsidP="0079468E">
            <w:pPr>
              <w:widowControl w:val="0"/>
              <w:autoSpaceDE w:val="0"/>
              <w:autoSpaceDN w:val="0"/>
              <w:adjustRightInd w:val="0"/>
              <w:jc w:val="center"/>
            </w:pPr>
            <w:r w:rsidRPr="00D20C5C">
              <w:t>1</w:t>
            </w:r>
            <w:r w:rsidR="0079468E">
              <w:t>1</w:t>
            </w:r>
            <w:r w:rsidRPr="00D20C5C">
              <w:t>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1A0F0F" w:rsidP="0079468E">
            <w:pPr>
              <w:widowControl w:val="0"/>
              <w:autoSpaceDE w:val="0"/>
              <w:autoSpaceDN w:val="0"/>
              <w:adjustRightInd w:val="0"/>
              <w:jc w:val="center"/>
            </w:pPr>
            <w:r>
              <w:t>6</w:t>
            </w:r>
            <w:r w:rsidR="0079468E">
              <w:t>7</w:t>
            </w:r>
            <w:r>
              <w:t>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790EA9" w:rsidRDefault="001A0F0F" w:rsidP="0079468E">
            <w:pPr>
              <w:widowControl w:val="0"/>
              <w:autoSpaceDE w:val="0"/>
              <w:autoSpaceDN w:val="0"/>
              <w:adjustRightInd w:val="0"/>
              <w:jc w:val="center"/>
            </w:pPr>
            <w:r>
              <w:t>1</w:t>
            </w:r>
            <w:r w:rsidR="0079468E">
              <w:t>1</w:t>
            </w:r>
            <w:r>
              <w:t>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Белоглинского муниципального района Краснодарского края</w:t>
            </w:r>
            <w:proofErr w:type="gramStart"/>
            <w:r w:rsidR="0050381E">
              <w:t xml:space="preserve"> </w:t>
            </w:r>
            <w:r w:rsidRPr="00790EA9">
              <w:t>,</w:t>
            </w:r>
            <w:proofErr w:type="gramEnd"/>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A87940">
          <w:pgSz w:w="16837" w:h="11905" w:orient="landscape"/>
          <w:pgMar w:top="1701"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1E70A1" w:rsidRPr="00664A40">
        <w:rPr>
          <w:sz w:val="28"/>
          <w:szCs w:val="28"/>
        </w:rPr>
        <w:t>38 </w:t>
      </w:r>
      <w:r w:rsidR="001E70A1">
        <w:rPr>
          <w:sz w:val="28"/>
          <w:szCs w:val="28"/>
        </w:rPr>
        <w:t>866</w:t>
      </w:r>
      <w:r w:rsidR="001E70A1" w:rsidRPr="00664A40">
        <w:rPr>
          <w:sz w:val="28"/>
          <w:szCs w:val="28"/>
        </w:rPr>
        <w:t>,</w:t>
      </w:r>
      <w:r w:rsidR="001E70A1">
        <w:rPr>
          <w:sz w:val="28"/>
          <w:szCs w:val="28"/>
        </w:rPr>
        <w:t>1</w:t>
      </w:r>
      <w:r w:rsidR="001E70A1" w:rsidRPr="00664A40">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12 </w:t>
      </w:r>
      <w:r w:rsidR="00F06F3C" w:rsidRPr="001E70A1">
        <w:rPr>
          <w:rFonts w:ascii="Times New Roman" w:hAnsi="Times New Roman" w:cs="Times New Roman"/>
          <w:sz w:val="28"/>
          <w:szCs w:val="28"/>
        </w:rPr>
        <w:t>96</w:t>
      </w:r>
      <w:r w:rsidR="00664A40" w:rsidRPr="001E70A1">
        <w:rPr>
          <w:rFonts w:ascii="Times New Roman" w:hAnsi="Times New Roman" w:cs="Times New Roman"/>
          <w:sz w:val="28"/>
          <w:szCs w:val="28"/>
        </w:rPr>
        <w:t>5,</w:t>
      </w:r>
      <w:r w:rsidR="006B589D" w:rsidRPr="001E70A1">
        <w:rPr>
          <w:rFonts w:ascii="Times New Roman" w:hAnsi="Times New Roman" w:cs="Times New Roman"/>
          <w:sz w:val="28"/>
          <w:szCs w:val="28"/>
        </w:rPr>
        <w:t>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9E76C3" w:rsidRDefault="00A77B52" w:rsidP="00A77B52">
      <w:pPr>
        <w:rPr>
          <w:sz w:val="18"/>
          <w:szCs w:val="18"/>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9E76C3" w:rsidP="00270826">
      <w:pPr>
        <w:ind w:firstLine="851"/>
        <w:jc w:val="both"/>
        <w:rPr>
          <w:sz w:val="28"/>
          <w:szCs w:val="28"/>
        </w:rPr>
      </w:pPr>
    </w:p>
    <w:p w:rsidR="009E76C3" w:rsidRDefault="00AD6644" w:rsidP="00007200">
      <w:pPr>
        <w:ind w:firstLine="708"/>
        <w:jc w:val="both"/>
        <w:rPr>
          <w:sz w:val="28"/>
          <w:szCs w:val="28"/>
        </w:rPr>
      </w:pPr>
      <w:r w:rsidRPr="00790EA9">
        <w:rPr>
          <w:sz w:val="28"/>
          <w:szCs w:val="28"/>
        </w:rPr>
        <w:lastRenderedPageBreak/>
        <w:t xml:space="preserve">  </w:t>
      </w:r>
      <w:proofErr w:type="gramStart"/>
      <w:r w:rsidRPr="00790EA9">
        <w:rPr>
          <w:sz w:val="28"/>
          <w:szCs w:val="28"/>
        </w:rPr>
        <w:t>Контроль за</w:t>
      </w:r>
      <w:proofErr w:type="gramEnd"/>
      <w:r w:rsidRPr="00790EA9">
        <w:rPr>
          <w:sz w:val="28"/>
          <w:szCs w:val="28"/>
        </w:rPr>
        <w:t xml:space="preserve">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AD6644" w:rsidRPr="00790EA9" w:rsidRDefault="00AD6644" w:rsidP="00007200">
      <w:pPr>
        <w:ind w:firstLine="708"/>
        <w:jc w:val="both"/>
        <w:rPr>
          <w:sz w:val="28"/>
          <w:szCs w:val="28"/>
        </w:rPr>
      </w:pPr>
      <w:r w:rsidRPr="00790EA9">
        <w:rPr>
          <w:sz w:val="28"/>
          <w:szCs w:val="28"/>
        </w:rPr>
        <w:t xml:space="preserve"> </w:t>
      </w:r>
    </w:p>
    <w:p w:rsidR="00007200" w:rsidRPr="009E76C3"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9E76C3" w:rsidRDefault="00574B69" w:rsidP="00007200">
      <w:pPr>
        <w:ind w:left="360"/>
        <w:jc w:val="center"/>
        <w:rPr>
          <w:sz w:val="28"/>
          <w:szCs w:val="28"/>
        </w:rPr>
      </w:pPr>
      <w:r>
        <w:rPr>
          <w:sz w:val="28"/>
          <w:szCs w:val="28"/>
        </w:rPr>
        <w:t xml:space="preserve">                                                        </w:t>
      </w: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9E76C3" w:rsidRDefault="009E76C3" w:rsidP="00007200">
      <w:pPr>
        <w:ind w:left="360"/>
        <w:jc w:val="center"/>
        <w:rPr>
          <w:sz w:val="28"/>
          <w:szCs w:val="28"/>
        </w:rPr>
      </w:pPr>
    </w:p>
    <w:p w:rsidR="00AD6644" w:rsidRPr="00790EA9" w:rsidRDefault="009E76C3" w:rsidP="00007200">
      <w:pPr>
        <w:ind w:left="360"/>
        <w:jc w:val="center"/>
        <w:rPr>
          <w:sz w:val="28"/>
          <w:szCs w:val="28"/>
        </w:rPr>
      </w:pPr>
      <w:r>
        <w:rPr>
          <w:sz w:val="28"/>
          <w:szCs w:val="28"/>
        </w:rPr>
        <w:lastRenderedPageBreak/>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w:t>
            </w:r>
            <w:proofErr w:type="gramStart"/>
            <w:r w:rsidRPr="00790EA9">
              <w:rPr>
                <w:rFonts w:ascii="Times New Roman" w:hAnsi="Times New Roman"/>
                <w:sz w:val="28"/>
                <w:szCs w:val="28"/>
              </w:rPr>
              <w:t>эстетического вида</w:t>
            </w:r>
            <w:proofErr w:type="gramEnd"/>
            <w:r w:rsidRPr="00790EA9">
              <w:rPr>
                <w:rFonts w:ascii="Times New Roman" w:hAnsi="Times New Roman"/>
                <w:sz w:val="28"/>
                <w:szCs w:val="28"/>
              </w:rPr>
              <w:t xml:space="preserve">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xml:space="preserve">- сохранение и развитие зеленых </w:t>
            </w:r>
            <w:proofErr w:type="gramStart"/>
            <w:r w:rsidRPr="00790EA9">
              <w:rPr>
                <w:sz w:val="28"/>
                <w:szCs w:val="28"/>
              </w:rPr>
              <w:t>зон</w:t>
            </w:r>
            <w:proofErr w:type="gramEnd"/>
            <w:r w:rsidRPr="00790EA9">
              <w:rPr>
                <w:sz w:val="28"/>
                <w:szCs w:val="28"/>
              </w:rPr>
              <w:t xml:space="preserve"> и</w:t>
            </w:r>
            <w:r w:rsidR="00574B69">
              <w:rPr>
                <w:sz w:val="28"/>
                <w:szCs w:val="28"/>
              </w:rPr>
              <w:t xml:space="preserve"> </w:t>
            </w:r>
            <w:r w:rsidRPr="00790EA9">
              <w:rPr>
                <w:sz w:val="28"/>
                <w:szCs w:val="28"/>
              </w:rPr>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90442">
              <w:rPr>
                <w:rFonts w:ascii="Times New Roman" w:hAnsi="Times New Roman" w:cs="Times New Roman"/>
                <w:sz w:val="28"/>
                <w:szCs w:val="28"/>
              </w:rPr>
              <w:t>228</w:t>
            </w:r>
            <w:r w:rsidR="004E7971">
              <w:rPr>
                <w:rFonts w:ascii="Times New Roman" w:hAnsi="Times New Roman" w:cs="Times New Roman"/>
                <w:sz w:val="28"/>
                <w:szCs w:val="28"/>
              </w:rPr>
              <w:t> </w:t>
            </w:r>
            <w:r w:rsidR="00302B25">
              <w:rPr>
                <w:rFonts w:ascii="Times New Roman" w:hAnsi="Times New Roman" w:cs="Times New Roman"/>
                <w:sz w:val="28"/>
                <w:szCs w:val="28"/>
              </w:rPr>
              <w:t>940</w:t>
            </w:r>
            <w:r w:rsidR="004E7971">
              <w:rPr>
                <w:rFonts w:ascii="Times New Roman" w:hAnsi="Times New Roman" w:cs="Times New Roman"/>
                <w:sz w:val="28"/>
                <w:szCs w:val="28"/>
              </w:rPr>
              <w:t>,</w:t>
            </w:r>
            <w:r w:rsidR="00302B25">
              <w:rPr>
                <w:rFonts w:ascii="Times New Roman" w:hAnsi="Times New Roman" w:cs="Times New Roman"/>
                <w:sz w:val="28"/>
                <w:szCs w:val="28"/>
              </w:rPr>
              <w:t>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CF720B" w:rsidRPr="00302B25">
              <w:rPr>
                <w:rFonts w:ascii="Times New Roman" w:hAnsi="Times New Roman" w:cs="Times New Roman"/>
                <w:sz w:val="28"/>
                <w:szCs w:val="28"/>
              </w:rPr>
              <w:t>60 9</w:t>
            </w:r>
            <w:r w:rsidR="00DA1062" w:rsidRPr="00302B25">
              <w:rPr>
                <w:rFonts w:ascii="Times New Roman" w:hAnsi="Times New Roman" w:cs="Times New Roman"/>
                <w:sz w:val="28"/>
                <w:szCs w:val="28"/>
              </w:rPr>
              <w:t>15,4</w:t>
            </w:r>
            <w:r w:rsidR="00CF720B">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AD6644" w:rsidRPr="00790EA9" w:rsidRDefault="00AD6644" w:rsidP="00AD6644"/>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790EA9" w:rsidRDefault="00AD6644" w:rsidP="00AD6644">
      <w:pPr>
        <w:rPr>
          <w:sz w:val="28"/>
          <w:szCs w:val="28"/>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Pr="00790EA9" w:rsidRDefault="00685423" w:rsidP="00AD6644">
      <w:pPr>
        <w:jc w:val="both"/>
        <w:rPr>
          <w:sz w:val="28"/>
          <w:szCs w:val="28"/>
        </w:rPr>
      </w:pPr>
    </w:p>
    <w:p w:rsidR="00685423" w:rsidRPr="00790EA9" w:rsidRDefault="00685423" w:rsidP="00AD6644">
      <w:pPr>
        <w:jc w:val="both"/>
        <w:rPr>
          <w:sz w:val="28"/>
          <w:szCs w:val="28"/>
        </w:rPr>
      </w:pP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790EA9">
        <w:rPr>
          <w:sz w:val="28"/>
          <w:szCs w:val="28"/>
        </w:rPr>
        <w:t>результатам</w:t>
      </w:r>
      <w:proofErr w:type="gramEnd"/>
      <w:r w:rsidRPr="00790EA9">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lastRenderedPageBreak/>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790EA9">
        <w:rPr>
          <w:sz w:val="28"/>
          <w:szCs w:val="28"/>
        </w:rPr>
        <w:t>участии</w:t>
      </w:r>
      <w:proofErr w:type="gramEnd"/>
      <w:r w:rsidRPr="00790EA9">
        <w:rPr>
          <w:sz w:val="28"/>
          <w:szCs w:val="28"/>
        </w:rPr>
        <w:t xml:space="preserve">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790EA9">
        <w:rPr>
          <w:sz w:val="28"/>
          <w:szCs w:val="28"/>
        </w:rPr>
        <w:t>с</w:t>
      </w:r>
      <w:proofErr w:type="gramEnd"/>
      <w:r w:rsidRPr="00790EA9">
        <w:rPr>
          <w:sz w:val="28"/>
          <w:szCs w:val="28"/>
        </w:rPr>
        <w:t xml:space="preserve">. </w:t>
      </w:r>
      <w:proofErr w:type="gramStart"/>
      <w:r w:rsidRPr="00790EA9">
        <w:rPr>
          <w:sz w:val="28"/>
          <w:szCs w:val="28"/>
        </w:rPr>
        <w:t>Белая</w:t>
      </w:r>
      <w:proofErr w:type="gramEnd"/>
      <w:r w:rsidRPr="00790EA9">
        <w:rPr>
          <w:sz w:val="28"/>
          <w:szCs w:val="28"/>
        </w:rPr>
        <w:t xml:space="preserve">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xml:space="preserve">- совершенствование системы комплексного благоустройства «Белоглинского сельского поселения», </w:t>
      </w:r>
      <w:proofErr w:type="gramStart"/>
      <w:r w:rsidRPr="00790EA9">
        <w:rPr>
          <w:sz w:val="28"/>
          <w:szCs w:val="28"/>
        </w:rPr>
        <w:t>эстетического вида</w:t>
      </w:r>
      <w:proofErr w:type="gramEnd"/>
      <w:r w:rsidRPr="00790EA9">
        <w:rPr>
          <w:sz w:val="28"/>
          <w:szCs w:val="28"/>
        </w:rPr>
        <w:t xml:space="preserve">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xml:space="preserve">№ </w:t>
            </w:r>
            <w:proofErr w:type="spellStart"/>
            <w:proofErr w:type="gramStart"/>
            <w:r w:rsidRPr="00790EA9">
              <w:rPr>
                <w:sz w:val="28"/>
                <w:szCs w:val="28"/>
              </w:rPr>
              <w:t>п</w:t>
            </w:r>
            <w:proofErr w:type="spellEnd"/>
            <w:proofErr w:type="gramEnd"/>
            <w:r w:rsidRPr="00790EA9">
              <w:rPr>
                <w:sz w:val="28"/>
                <w:szCs w:val="28"/>
              </w:rPr>
              <w:t>/</w:t>
            </w:r>
            <w:proofErr w:type="spellStart"/>
            <w:r w:rsidRPr="00790EA9">
              <w:rPr>
                <w:sz w:val="28"/>
                <w:szCs w:val="28"/>
              </w:rPr>
              <w:t>п</w:t>
            </w:r>
            <w:proofErr w:type="spellEnd"/>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w:t>
            </w:r>
            <w:proofErr w:type="gramStart"/>
            <w:r w:rsidRPr="00790EA9">
              <w:t>.м</w:t>
            </w:r>
            <w:proofErr w:type="gramEnd"/>
            <w:r w:rsidRPr="00790EA9">
              <w:t>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proofErr w:type="gramStart"/>
            <w:r w:rsidRPr="00790EA9">
              <w:t>м</w:t>
            </w:r>
            <w:proofErr w:type="gramEnd"/>
            <w:r w:rsidRPr="00790EA9">
              <w:t>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w:t>
            </w:r>
            <w:proofErr w:type="gramStart"/>
            <w:r w:rsidRPr="00790EA9">
              <w:t>.м</w:t>
            </w:r>
            <w:proofErr w:type="gramEnd"/>
            <w:r w:rsidRPr="00790EA9">
              <w:t>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9E76C3">
          <w:headerReference w:type="default" r:id="rId10"/>
          <w:headerReference w:type="first" r:id="rId11"/>
          <w:pgSz w:w="11905" w:h="16837"/>
          <w:pgMar w:top="289" w:right="567" w:bottom="624" w:left="1701" w:header="720" w:footer="72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xml:space="preserve">№ </w:t>
            </w:r>
            <w:proofErr w:type="spellStart"/>
            <w:proofErr w:type="gramStart"/>
            <w:r w:rsidRPr="00790EA9">
              <w:rPr>
                <w:sz w:val="22"/>
                <w:szCs w:val="22"/>
              </w:rPr>
              <w:t>п</w:t>
            </w:r>
            <w:proofErr w:type="spellEnd"/>
            <w:proofErr w:type="gramEnd"/>
            <w:r w:rsidRPr="00790EA9">
              <w:rPr>
                <w:sz w:val="22"/>
                <w:szCs w:val="22"/>
              </w:rPr>
              <w:t>/</w:t>
            </w:r>
            <w:proofErr w:type="spellStart"/>
            <w:r w:rsidRPr="00790EA9">
              <w:rPr>
                <w:sz w:val="22"/>
                <w:szCs w:val="22"/>
              </w:rPr>
              <w:t>п</w:t>
            </w:r>
            <w:proofErr w:type="spellEnd"/>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w:t>
            </w:r>
            <w:proofErr w:type="gramStart"/>
            <w:r w:rsidRPr="00790EA9">
              <w:rPr>
                <w:sz w:val="22"/>
                <w:szCs w:val="22"/>
              </w:rPr>
              <w:t>.р</w:t>
            </w:r>
            <w:proofErr w:type="gramEnd"/>
            <w:r w:rsidRPr="00790EA9">
              <w:rPr>
                <w:sz w:val="22"/>
                <w:szCs w:val="22"/>
              </w:rPr>
              <w:t>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EF5B87">
            <w:pPr>
              <w:snapToGrid w:val="0"/>
              <w:jc w:val="center"/>
            </w:pPr>
            <w:r>
              <w:t>169 157,8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9B459E" w:rsidP="00081ED3">
            <w:pPr>
              <w:snapToGrid w:val="0"/>
              <w:jc w:val="center"/>
            </w:pPr>
            <w:r>
              <w:t>45180,5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B94385" w:rsidP="00611FD1">
            <w:pPr>
              <w:snapToGrid w:val="0"/>
              <w:jc w:val="center"/>
            </w:pPr>
            <w:r>
              <w:t>169 157,8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9B459E" w:rsidP="00081ED3">
            <w:pPr>
              <w:snapToGrid w:val="0"/>
              <w:jc w:val="center"/>
            </w:pPr>
            <w:r>
              <w:t>45180,5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10338" w:rsidP="00302B25">
            <w:pPr>
              <w:snapToGrid w:val="0"/>
              <w:jc w:val="center"/>
            </w:pPr>
            <w:r>
              <w:t>41 </w:t>
            </w:r>
            <w:r w:rsidR="00302B25">
              <w:t>4</w:t>
            </w:r>
            <w:r>
              <w:t>20,9</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145343" w:rsidP="00927D6D">
            <w:pPr>
              <w:snapToGrid w:val="0"/>
              <w:jc w:val="center"/>
              <w:rPr>
                <w:highlight w:val="yellow"/>
              </w:rPr>
            </w:pPr>
            <w:r w:rsidRPr="009C501E">
              <w:t>12</w:t>
            </w:r>
            <w:r w:rsidR="00927D6D" w:rsidRPr="009C501E">
              <w:t>0</w:t>
            </w:r>
            <w:r w:rsidR="00610338" w:rsidRPr="009C501E">
              <w:t>23,4</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C96438" w:rsidP="00302B25">
            <w:pPr>
              <w:snapToGrid w:val="0"/>
              <w:jc w:val="center"/>
            </w:pPr>
            <w:r>
              <w:t>41 </w:t>
            </w:r>
            <w:r w:rsidR="00302B25">
              <w:t>4</w:t>
            </w:r>
            <w:r w:rsidR="00610338">
              <w:t>20,9</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145343" w:rsidP="00610338">
            <w:pPr>
              <w:snapToGrid w:val="0"/>
              <w:jc w:val="center"/>
              <w:rPr>
                <w:highlight w:val="yellow"/>
              </w:rPr>
            </w:pPr>
            <w:r w:rsidRPr="009C501E">
              <w:t>12</w:t>
            </w:r>
            <w:r w:rsidR="00610338" w:rsidRPr="009C501E">
              <w:t>023,4</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CD26B1" w:rsidP="0034161F">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w:t>
            </w:r>
            <w:r w:rsidR="00073CC7" w:rsidRPr="00790EA9">
              <w:t>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CD26B1" w:rsidP="00642DC5">
            <w:pPr>
              <w:snapToGrid w:val="0"/>
              <w:jc w:val="center"/>
            </w:pPr>
            <w:r>
              <w:t>1149,2</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CD26B1" w:rsidP="00073CC7">
            <w:pPr>
              <w:tabs>
                <w:tab w:val="left" w:pos="1560"/>
              </w:tabs>
              <w:snapToGrid w:val="0"/>
              <w:jc w:val="both"/>
            </w:pPr>
            <w:r>
              <w:t>3</w:t>
            </w:r>
            <w:r w:rsidR="003B0EDC" w:rsidRPr="00790EA9">
              <w:t>40,0</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3715F6">
            <w:pPr>
              <w:snapToGrid w:val="0"/>
              <w:jc w:val="center"/>
            </w:pPr>
            <w:r w:rsidRPr="00790EA9">
              <w:t>831,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3B0EDC" w:rsidP="00686CC5">
            <w:pPr>
              <w:tabs>
                <w:tab w:val="left" w:pos="1560"/>
              </w:tabs>
              <w:snapToGrid w:val="0"/>
              <w:jc w:val="both"/>
            </w:pPr>
            <w:r w:rsidRPr="00790EA9">
              <w:t>2</w:t>
            </w:r>
            <w:r w:rsidR="00686CC5" w:rsidRPr="00790EA9">
              <w:t>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3715F6">
            <w:pPr>
              <w:snapToGrid w:val="0"/>
              <w:jc w:val="center"/>
            </w:pPr>
            <w:r w:rsidRPr="00790EA9">
              <w:t>831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3B0EDC" w:rsidP="00073CC7">
            <w:pPr>
              <w:tabs>
                <w:tab w:val="left" w:pos="1560"/>
              </w:tabs>
              <w:snapToGrid w:val="0"/>
              <w:jc w:val="both"/>
            </w:pPr>
            <w:r w:rsidRPr="00790EA9">
              <w:t>2</w:t>
            </w:r>
            <w:r w:rsidR="00430CE4" w:rsidRPr="00790EA9">
              <w:t>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Белоглинского муниципального района Краснодарского края</w:t>
            </w:r>
            <w:proofErr w:type="gramStart"/>
            <w:r w:rsidR="0050381E">
              <w:rPr>
                <w:rFonts w:ascii="Times New Roman" w:hAnsi="Times New Roman" w:cs="Times New Roman"/>
                <w:sz w:val="22"/>
                <w:szCs w:val="22"/>
              </w:rPr>
              <w:t xml:space="preserve"> </w:t>
            </w:r>
            <w:r w:rsidRPr="00790EA9">
              <w:rPr>
                <w:rFonts w:ascii="Times New Roman" w:hAnsi="Times New Roman"/>
                <w:sz w:val="22"/>
                <w:szCs w:val="22"/>
              </w:rPr>
              <w:t>;</w:t>
            </w:r>
            <w:proofErr w:type="gramEnd"/>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C96438" w:rsidP="009C501E">
            <w:r>
              <w:rPr>
                <w:color w:val="000000" w:themeColor="text1"/>
              </w:rPr>
              <w:t>12 826,</w:t>
            </w:r>
            <w:r w:rsidR="009C501E">
              <w:rPr>
                <w:color w:val="000000" w:themeColor="text1"/>
              </w:rPr>
              <w:t>1</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17407F" w:rsidP="00610338">
            <w:r>
              <w:t>2389,</w:t>
            </w:r>
            <w:r w:rsidR="00610338">
              <w:t>2</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C96438" w:rsidP="009C501E">
            <w:pPr>
              <w:snapToGrid w:val="0"/>
              <w:jc w:val="center"/>
            </w:pPr>
            <w:r>
              <w:rPr>
                <w:color w:val="000000" w:themeColor="text1"/>
              </w:rPr>
              <w:t>12 826,</w:t>
            </w:r>
            <w:r w:rsidR="009C501E">
              <w:rPr>
                <w:color w:val="000000" w:themeColor="text1"/>
              </w:rPr>
              <w:t>1</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96438" w:rsidP="00610338">
            <w:pPr>
              <w:snapToGrid w:val="0"/>
              <w:jc w:val="both"/>
            </w:pPr>
            <w:r>
              <w:t>2389,</w:t>
            </w:r>
            <w:r w:rsidR="00610338">
              <w:t>2</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w:t>
            </w:r>
            <w:proofErr w:type="gramStart"/>
            <w:r w:rsidRPr="0069027A">
              <w:t>.П</w:t>
            </w:r>
            <w:proofErr w:type="gramEnd"/>
            <w:r w:rsidRPr="0069027A">
              <w:t>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w:t>
            </w:r>
            <w:proofErr w:type="gramStart"/>
            <w:r w:rsidRPr="00790EA9">
              <w:t>.Ж</w:t>
            </w:r>
            <w:proofErr w:type="gramEnd"/>
            <w:r w:rsidRPr="00790EA9">
              <w:t xml:space="preserve">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proofErr w:type="gramStart"/>
            <w:r w:rsidRPr="00790EA9">
              <w:t>гг</w:t>
            </w:r>
            <w:proofErr w:type="spellEnd"/>
            <w:proofErr w:type="gram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w:t>
            </w:r>
            <w:proofErr w:type="gramStart"/>
            <w:r w:rsidRPr="00790EA9">
              <w:t>.К</w:t>
            </w:r>
            <w:proofErr w:type="gramEnd"/>
            <w:r w:rsidRPr="00790EA9">
              <w:t>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w:t>
            </w:r>
            <w:proofErr w:type="gramStart"/>
            <w:r w:rsidRPr="00790EA9">
              <w:rPr>
                <w:sz w:val="22"/>
                <w:szCs w:val="22"/>
              </w:rPr>
              <w:t>части полномочий органа местного самоуправления муниципального образования</w:t>
            </w:r>
            <w:proofErr w:type="gramEnd"/>
            <w:r w:rsidRPr="00790EA9">
              <w:rPr>
                <w:sz w:val="22"/>
                <w:szCs w:val="22"/>
              </w:rPr>
              <w:t xml:space="preserve">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Белоглинского муниципального района Краснодарского края</w:t>
            </w:r>
            <w:proofErr w:type="gramStart"/>
            <w:r w:rsidR="0050381E">
              <w:rPr>
                <w:sz w:val="22"/>
                <w:szCs w:val="22"/>
              </w:rPr>
              <w:t xml:space="preserve"> </w:t>
            </w:r>
            <w:r w:rsidRPr="00790EA9">
              <w:rPr>
                <w:sz w:val="22"/>
                <w:szCs w:val="22"/>
              </w:rPr>
              <w:t>.</w:t>
            </w:r>
            <w:proofErr w:type="gramEnd"/>
            <w:r w:rsidRPr="00790EA9">
              <w:rPr>
                <w:sz w:val="22"/>
                <w:szCs w:val="22"/>
              </w:rPr>
              <w:t xml:space="preserve">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 xml:space="preserve">ВСЕГО ПО </w:t>
            </w:r>
            <w:proofErr w:type="gramStart"/>
            <w:r>
              <w:t>ПОД</w:t>
            </w:r>
            <w:proofErr w:type="gramEnd"/>
            <w:r>
              <w:t xml:space="preserve">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302B25">
        <w:rPr>
          <w:sz w:val="28"/>
          <w:szCs w:val="28"/>
        </w:rPr>
        <w:t>228 940,3</w:t>
      </w:r>
      <w:r w:rsidR="00302B25" w:rsidRPr="00790EA9">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263FE6">
        <w:rPr>
          <w:rFonts w:ascii="Times New Roman" w:hAnsi="Times New Roman" w:cs="Times New Roman"/>
          <w:sz w:val="28"/>
          <w:szCs w:val="28"/>
        </w:rPr>
        <w:t>60 915,4</w:t>
      </w:r>
      <w:r w:rsidR="00D90442">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AD6644" w:rsidRPr="00790EA9" w:rsidRDefault="0050381E" w:rsidP="00AD6644">
      <w:pPr>
        <w:jc w:val="both"/>
        <w:rPr>
          <w:sz w:val="28"/>
          <w:szCs w:val="28"/>
        </w:rPr>
      </w:pPr>
      <w:r>
        <w:rPr>
          <w:sz w:val="28"/>
          <w:szCs w:val="28"/>
        </w:rPr>
        <w:t xml:space="preserve">Краснодарского края </w:t>
      </w:r>
      <w:r w:rsidR="00E2711E" w:rsidRPr="00790EA9">
        <w:rPr>
          <w:sz w:val="28"/>
          <w:szCs w:val="28"/>
        </w:rPr>
        <w:t xml:space="preserve">                                                                              В.Н.Сало</w:t>
      </w:r>
    </w:p>
    <w:p w:rsidR="00C57FCB" w:rsidRPr="00790EA9" w:rsidRDefault="00AD6644" w:rsidP="00574B69">
      <w:pPr>
        <w:ind w:left="-60"/>
        <w:rPr>
          <w:szCs w:val="28"/>
        </w:rPr>
      </w:pPr>
      <w:r w:rsidRPr="00790EA9">
        <w:lastRenderedPageBreak/>
        <w:t xml:space="preserve"> </w:t>
      </w:r>
      <w:r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AD6644" w:rsidRPr="00790EA9" w:rsidRDefault="007D500D" w:rsidP="00C57FCB">
      <w:pPr>
        <w:ind w:left="4188" w:firstLine="768"/>
        <w:rPr>
          <w:b/>
          <w:sz w:val="28"/>
          <w:szCs w:val="28"/>
        </w:rPr>
      </w:pPr>
      <w:r>
        <w:rPr>
          <w:sz w:val="28"/>
          <w:szCs w:val="28"/>
        </w:rPr>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w:t>
      </w:r>
      <w:proofErr w:type="spellStart"/>
      <w:r w:rsidRPr="00790EA9">
        <w:rPr>
          <w:spacing w:val="-1"/>
          <w:sz w:val="28"/>
          <w:szCs w:val="28"/>
        </w:rPr>
        <w:t>жилищн</w:t>
      </w:r>
      <w:proofErr w:type="gramStart"/>
      <w:r w:rsidRPr="00790EA9">
        <w:rPr>
          <w:spacing w:val="-1"/>
          <w:sz w:val="28"/>
          <w:szCs w:val="28"/>
        </w:rPr>
        <w:t>о</w:t>
      </w:r>
      <w:proofErr w:type="spellEnd"/>
      <w:r w:rsidRPr="00790EA9">
        <w:rPr>
          <w:spacing w:val="-1"/>
          <w:sz w:val="28"/>
          <w:szCs w:val="28"/>
        </w:rPr>
        <w:t>-</w:t>
      </w:r>
      <w:proofErr w:type="gramEnd"/>
      <w:r w:rsidRPr="00790EA9">
        <w:rPr>
          <w:spacing w:val="-1"/>
          <w:sz w:val="28"/>
          <w:szCs w:val="28"/>
        </w:rPr>
        <w:t xml:space="preserve">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муниципального района Краснодарского края</w:t>
            </w:r>
            <w:proofErr w:type="gramStart"/>
            <w:r w:rsidR="0050381E">
              <w:rPr>
                <w:rFonts w:ascii="Times New Roman" w:hAnsi="Times New Roman" w:cs="Times New Roman"/>
                <w:sz w:val="28"/>
              </w:rPr>
              <w:t xml:space="preserve"> </w:t>
            </w:r>
            <w:r w:rsidRPr="00790EA9">
              <w:rPr>
                <w:rFonts w:ascii="Times New Roman" w:hAnsi="Times New Roman" w:cs="Times New Roman"/>
                <w:sz w:val="28"/>
                <w:szCs w:val="28"/>
              </w:rPr>
              <w:t>;</w:t>
            </w:r>
            <w:proofErr w:type="gramEnd"/>
            <w:r w:rsidRPr="00790EA9">
              <w:rPr>
                <w:rFonts w:ascii="Times New Roman" w:hAnsi="Times New Roman" w:cs="Times New Roman"/>
                <w:sz w:val="28"/>
                <w:szCs w:val="28"/>
              </w:rPr>
              <w:t xml:space="preserve">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lastRenderedPageBreak/>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w:t>
            </w:r>
            <w:r w:rsidRPr="00790EA9">
              <w:rPr>
                <w:rFonts w:ascii="Times New Roman" w:hAnsi="Times New Roman" w:cs="Times New Roman"/>
                <w:sz w:val="28"/>
                <w:szCs w:val="28"/>
              </w:rPr>
              <w:lastRenderedPageBreak/>
              <w:t xml:space="preserve">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pStyle w:val="1"/>
        <w:rPr>
          <w:b w:val="0"/>
          <w:spacing w:val="0"/>
          <w:szCs w:val="28"/>
          <w:lang w:val="ru-RU"/>
        </w:rPr>
      </w:pPr>
      <w:r w:rsidRPr="00790EA9">
        <w:rPr>
          <w:b w:val="0"/>
          <w:spacing w:val="0"/>
          <w:szCs w:val="28"/>
          <w:lang w:val="ru-RU"/>
        </w:rPr>
        <w:lastRenderedPageBreak/>
        <w:t xml:space="preserve">2. Цели, задачи и целевые показатели достижений целей и решения задач, сроки и этапы реализации подпрограммы </w:t>
      </w:r>
    </w:p>
    <w:p w:rsidR="00AD6644" w:rsidRPr="00073592" w:rsidRDefault="00AD6644" w:rsidP="00AD6644">
      <w:pPr>
        <w:jc w:val="both"/>
        <w:rPr>
          <w:sz w:val="20"/>
          <w:szCs w:val="20"/>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муниципального района Краснодарского края</w:t>
      </w:r>
      <w:proofErr w:type="gramStart"/>
      <w:r w:rsidR="0050381E">
        <w:rPr>
          <w:rFonts w:ascii="Times New Roman" w:hAnsi="Times New Roman" w:cs="Times New Roman"/>
          <w:sz w:val="28"/>
        </w:rPr>
        <w:t xml:space="preserve"> </w:t>
      </w:r>
      <w:r w:rsidRPr="00790EA9">
        <w:rPr>
          <w:rFonts w:ascii="Times New Roman" w:hAnsi="Times New Roman" w:cs="Times New Roman"/>
          <w:sz w:val="28"/>
          <w:szCs w:val="28"/>
        </w:rPr>
        <w:t>;</w:t>
      </w:r>
      <w:proofErr w:type="gramEnd"/>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rPr>
        <w:t>;</w:t>
      </w:r>
      <w:proofErr w:type="gramEnd"/>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rPr>
        <w:t>.</w:t>
      </w:r>
      <w:proofErr w:type="gramEnd"/>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xml:space="preserve">№ </w:t>
            </w:r>
            <w:proofErr w:type="spellStart"/>
            <w:proofErr w:type="gramStart"/>
            <w:r w:rsidRPr="00790EA9">
              <w:t>п</w:t>
            </w:r>
            <w:proofErr w:type="spellEnd"/>
            <w:proofErr w:type="gramEnd"/>
            <w:r w:rsidRPr="00790EA9">
              <w:t>/</w:t>
            </w:r>
            <w:proofErr w:type="spellStart"/>
            <w:r w:rsidRPr="00790EA9">
              <w:t>п</w:t>
            </w:r>
            <w:proofErr w:type="spellEnd"/>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073592">
          <w:headerReference w:type="default" r:id="rId15"/>
          <w:headerReference w:type="first" r:id="rId16"/>
          <w:pgSz w:w="11905" w:h="16837"/>
          <w:pgMar w:top="1134" w:right="567" w:bottom="964"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 </w:t>
            </w:r>
            <w:proofErr w:type="spellStart"/>
            <w:proofErr w:type="gramStart"/>
            <w:r w:rsidRPr="00790EA9">
              <w:t>п</w:t>
            </w:r>
            <w:proofErr w:type="spellEnd"/>
            <w:proofErr w:type="gramEnd"/>
            <w:r w:rsidRPr="00790EA9">
              <w:t>/</w:t>
            </w:r>
            <w:proofErr w:type="spellStart"/>
            <w:r w:rsidRPr="00790EA9">
              <w:t>п</w:t>
            </w:r>
            <w:proofErr w:type="spellEnd"/>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w:t>
            </w:r>
            <w:proofErr w:type="gramStart"/>
            <w:r w:rsidRPr="00790EA9">
              <w:t>.р</w:t>
            </w:r>
            <w:proofErr w:type="gramEnd"/>
            <w:r w:rsidRPr="00790EA9">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A87940">
          <w:pgSz w:w="16837" w:h="11905" w:orient="landscape"/>
          <w:pgMar w:top="1701" w:right="567" w:bottom="567" w:left="1701" w:header="720" w:footer="720" w:gutter="0"/>
          <w:cols w:space="720"/>
          <w:noEndnote/>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073592"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073592" w:rsidRDefault="00073592" w:rsidP="00255EF3">
      <w:pPr>
        <w:ind w:firstLine="851"/>
        <w:jc w:val="both"/>
        <w:rPr>
          <w:sz w:val="28"/>
          <w:szCs w:val="28"/>
        </w:rPr>
      </w:pPr>
    </w:p>
    <w:p w:rsidR="00AD6644" w:rsidRPr="00790EA9" w:rsidRDefault="00AD6644" w:rsidP="00255EF3">
      <w:pPr>
        <w:ind w:firstLine="851"/>
        <w:jc w:val="both"/>
        <w:rPr>
          <w:sz w:val="28"/>
          <w:szCs w:val="28"/>
        </w:rPr>
      </w:pPr>
      <w:proofErr w:type="gramStart"/>
      <w:r w:rsidRPr="00790EA9">
        <w:rPr>
          <w:sz w:val="28"/>
          <w:szCs w:val="28"/>
        </w:rPr>
        <w:lastRenderedPageBreak/>
        <w:t>Контроль за</w:t>
      </w:r>
      <w:proofErr w:type="gramEnd"/>
      <w:r w:rsidRPr="00790EA9">
        <w:rPr>
          <w:sz w:val="28"/>
          <w:szCs w:val="28"/>
        </w:rPr>
        <w:t xml:space="preserve">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790EA9" w:rsidRDefault="00007200" w:rsidP="00F82669">
      <w:pPr>
        <w:jc w:val="both"/>
        <w:rPr>
          <w:sz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073592" w:rsidRDefault="00C91AF8"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073592" w:rsidRDefault="00073592" w:rsidP="00AD6644">
      <w:pPr>
        <w:ind w:left="360"/>
        <w:jc w:val="center"/>
        <w:rPr>
          <w:sz w:val="28"/>
          <w:szCs w:val="28"/>
        </w:rPr>
      </w:pPr>
    </w:p>
    <w:p w:rsidR="00AD6644" w:rsidRPr="00790EA9" w:rsidRDefault="00073592" w:rsidP="00AD6644">
      <w:pPr>
        <w:ind w:left="360"/>
        <w:jc w:val="center"/>
        <w:rPr>
          <w:sz w:val="28"/>
          <w:szCs w:val="28"/>
        </w:rPr>
      </w:pPr>
      <w:r>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 xml:space="preserve">-ремонт автомобильных дорог общего пользования местного значения </w:t>
            </w:r>
            <w:r w:rsidRPr="00790EA9">
              <w:rPr>
                <w:spacing w:val="-1"/>
                <w:sz w:val="28"/>
                <w:szCs w:val="28"/>
              </w:rPr>
              <w:lastRenderedPageBreak/>
              <w:t>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proofErr w:type="gramStart"/>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roofErr w:type="gramEnd"/>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lastRenderedPageBreak/>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w:t>
      </w:r>
      <w:proofErr w:type="gramStart"/>
      <w:r w:rsidRPr="00790EA9">
        <w:rPr>
          <w:rFonts w:ascii="Times New Roman" w:hAnsi="Times New Roman"/>
          <w:sz w:val="28"/>
          <w:szCs w:val="28"/>
        </w:rPr>
        <w:t>о-</w:t>
      </w:r>
      <w:proofErr w:type="gramEnd"/>
      <w:r w:rsidRPr="00790EA9">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lang w:val="ru-RU"/>
        </w:rPr>
      </w:pPr>
    </w:p>
    <w:p w:rsidR="00007200" w:rsidRDefault="00007200" w:rsidP="00007200"/>
    <w:p w:rsidR="00007200" w:rsidRDefault="00007200" w:rsidP="00007200"/>
    <w:p w:rsidR="00007200" w:rsidRDefault="00007200" w:rsidP="00007200"/>
    <w:p w:rsidR="00007200" w:rsidRDefault="00007200" w:rsidP="00007200"/>
    <w:p w:rsidR="00007200" w:rsidRDefault="00007200" w:rsidP="00007200"/>
    <w:p w:rsidR="00574B69" w:rsidRPr="00007200" w:rsidRDefault="00574B69" w:rsidP="00007200"/>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proofErr w:type="spellStart"/>
            <w:proofErr w:type="gramStart"/>
            <w:r w:rsidRPr="00790EA9">
              <w:rPr>
                <w:sz w:val="28"/>
                <w:szCs w:val="28"/>
              </w:rPr>
              <w:t>п</w:t>
            </w:r>
            <w:proofErr w:type="spellEnd"/>
            <w:proofErr w:type="gramEnd"/>
            <w:r w:rsidRPr="00790EA9">
              <w:rPr>
                <w:sz w:val="28"/>
                <w:szCs w:val="28"/>
              </w:rPr>
              <w:t>/</w:t>
            </w:r>
            <w:proofErr w:type="spellStart"/>
            <w:r w:rsidRPr="00790EA9">
              <w:rPr>
                <w:sz w:val="28"/>
                <w:szCs w:val="28"/>
              </w:rPr>
              <w:t>п</w:t>
            </w:r>
            <w:proofErr w:type="spellEnd"/>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 xml:space="preserve">Ед. </w:t>
            </w:r>
            <w:proofErr w:type="spellStart"/>
            <w:r w:rsidRPr="00790EA9">
              <w:rPr>
                <w:sz w:val="28"/>
                <w:szCs w:val="28"/>
              </w:rPr>
              <w:t>изм</w:t>
            </w:r>
            <w:proofErr w:type="spellEnd"/>
            <w:r w:rsidRPr="00790EA9">
              <w:rPr>
                <w:sz w:val="28"/>
                <w:szCs w:val="28"/>
              </w:rPr>
              <w:t>.</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Белоглинского муниципального района Краснодарского края</w:t>
            </w:r>
            <w:proofErr w:type="gramStart"/>
            <w:r w:rsidR="0050381E">
              <w:rPr>
                <w:rFonts w:ascii="Times New Roman" w:hAnsi="Times New Roman" w:cs="Times New Roman"/>
                <w:sz w:val="28"/>
                <w:szCs w:val="28"/>
              </w:rPr>
              <w:t xml:space="preserve"> </w:t>
            </w:r>
            <w:r w:rsidRPr="00790EA9">
              <w:rPr>
                <w:rFonts w:ascii="Times New Roman" w:hAnsi="Times New Roman" w:cs="Times New Roman"/>
                <w:sz w:val="28"/>
                <w:szCs w:val="28"/>
              </w:rPr>
              <w:t>,</w:t>
            </w:r>
            <w:proofErr w:type="gramEnd"/>
            <w:r w:rsidRPr="00790EA9">
              <w:rPr>
                <w:rFonts w:ascii="Times New Roman" w:hAnsi="Times New Roman" w:cs="Times New Roman"/>
                <w:sz w:val="28"/>
                <w:szCs w:val="28"/>
              </w:rPr>
              <w:t xml:space="preserve">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proofErr w:type="gramStart"/>
            <w:r w:rsidRPr="00790EA9">
              <w:rPr>
                <w:sz w:val="28"/>
                <w:szCs w:val="28"/>
                <w:vertAlign w:val="superscript"/>
              </w:rPr>
              <w:t>2</w:t>
            </w:r>
            <w:proofErr w:type="gramEnd"/>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E2711E">
          <w:headerReference w:type="default" r:id="rId17"/>
          <w:headerReference w:type="first" r:id="rId18"/>
          <w:pgSz w:w="11906" w:h="16838"/>
          <w:pgMar w:top="993" w:right="567" w:bottom="1134" w:left="1701" w:header="720" w:footer="72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proofErr w:type="spellStart"/>
            <w:proofErr w:type="gramStart"/>
            <w:r w:rsidRPr="00790EA9">
              <w:rPr>
                <w:sz w:val="28"/>
                <w:szCs w:val="28"/>
              </w:rPr>
              <w:t>п</w:t>
            </w:r>
            <w:proofErr w:type="spellEnd"/>
            <w:proofErr w:type="gramEnd"/>
            <w:r w:rsidRPr="00790EA9">
              <w:rPr>
                <w:sz w:val="28"/>
                <w:szCs w:val="28"/>
              </w:rPr>
              <w:t>/</w:t>
            </w:r>
            <w:proofErr w:type="spellStart"/>
            <w:r w:rsidRPr="00790EA9">
              <w:rPr>
                <w:sz w:val="28"/>
                <w:szCs w:val="28"/>
              </w:rPr>
              <w:t>п</w:t>
            </w:r>
            <w:proofErr w:type="spellEnd"/>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w:t>
            </w:r>
            <w:proofErr w:type="gramStart"/>
            <w:r w:rsidRPr="00790EA9">
              <w:rPr>
                <w:sz w:val="28"/>
                <w:szCs w:val="28"/>
                <w:shd w:val="clear" w:color="auto" w:fill="FFFFFF"/>
              </w:rPr>
              <w:t>.р</w:t>
            </w:r>
            <w:proofErr w:type="gramEnd"/>
            <w:r w:rsidRPr="00790EA9">
              <w:rPr>
                <w:sz w:val="28"/>
                <w:szCs w:val="28"/>
                <w:shd w:val="clear" w:color="auto" w:fill="FFFFFF"/>
              </w:rPr>
              <w:t>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Pr="00574B69"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sectPr w:rsidR="00007200"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E49" w:rsidRDefault="007F1E49" w:rsidP="00BE5192">
      <w:r>
        <w:separator/>
      </w:r>
    </w:p>
  </w:endnote>
  <w:endnote w:type="continuationSeparator" w:id="0">
    <w:p w:rsidR="007F1E49" w:rsidRDefault="007F1E49"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E49" w:rsidRDefault="007F1E49" w:rsidP="00BE5192">
      <w:r>
        <w:separator/>
      </w:r>
    </w:p>
  </w:footnote>
  <w:footnote w:type="continuationSeparator" w:id="0">
    <w:p w:rsidR="007F1E49" w:rsidRDefault="007F1E49"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6A0717">
    <w:pPr>
      <w:pStyle w:val="a7"/>
      <w:jc w:val="center"/>
    </w:pPr>
    <w:r>
      <w:rPr>
        <w:noProof/>
      </w:rPr>
      <w:fldChar w:fldCharType="begin"/>
    </w:r>
    <w:r w:rsidR="009E76C3">
      <w:rPr>
        <w:noProof/>
      </w:rPr>
      <w:instrText xml:space="preserve"> PAGE   \* MERGEFORMAT </w:instrText>
    </w:r>
    <w:r>
      <w:rPr>
        <w:noProof/>
      </w:rPr>
      <w:fldChar w:fldCharType="separate"/>
    </w:r>
    <w:r w:rsidR="00E20ABE">
      <w:rPr>
        <w:noProof/>
      </w:rPr>
      <w:t>4</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6A0717">
    <w:pPr>
      <w:pStyle w:val="a7"/>
      <w:jc w:val="center"/>
    </w:pPr>
    <w:r>
      <w:rPr>
        <w:noProof/>
      </w:rPr>
      <w:fldChar w:fldCharType="begin"/>
    </w:r>
    <w:r w:rsidR="009E76C3">
      <w:rPr>
        <w:noProof/>
      </w:rPr>
      <w:instrText xml:space="preserve"> PAGE </w:instrText>
    </w:r>
    <w:r>
      <w:rPr>
        <w:noProof/>
      </w:rPr>
      <w:fldChar w:fldCharType="separate"/>
    </w:r>
    <w:r w:rsidR="00E20ABE">
      <w:rPr>
        <w:noProof/>
      </w:rPr>
      <w:t>26</w:t>
    </w:r>
    <w:r>
      <w:rPr>
        <w:noProof/>
      </w:rPr>
      <w:fldChar w:fldCharType="end"/>
    </w:r>
  </w:p>
  <w:p w:rsidR="009E76C3" w:rsidRDefault="009E76C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9E76C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9E76C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6A0717">
    <w:pPr>
      <w:pStyle w:val="a7"/>
      <w:jc w:val="center"/>
    </w:pPr>
    <w:r>
      <w:rPr>
        <w:noProof/>
      </w:rPr>
      <w:fldChar w:fldCharType="begin"/>
    </w:r>
    <w:r w:rsidR="009E76C3">
      <w:rPr>
        <w:noProof/>
      </w:rPr>
      <w:instrText xml:space="preserve"> PAGE </w:instrText>
    </w:r>
    <w:r>
      <w:rPr>
        <w:noProof/>
      </w:rPr>
      <w:fldChar w:fldCharType="separate"/>
    </w:r>
    <w:r w:rsidR="00E20ABE">
      <w:rPr>
        <w:noProof/>
      </w:rPr>
      <w:t>31</w:t>
    </w:r>
    <w:r>
      <w:rPr>
        <w:noProof/>
      </w:rPr>
      <w:fldChar w:fldCharType="end"/>
    </w:r>
  </w:p>
  <w:p w:rsidR="009E76C3" w:rsidRDefault="009E76C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9E76C3"/>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E76C3" w:rsidRDefault="006A0717">
        <w:pPr>
          <w:pStyle w:val="a7"/>
          <w:jc w:val="center"/>
        </w:pPr>
        <w:r>
          <w:rPr>
            <w:noProof/>
          </w:rPr>
          <w:fldChar w:fldCharType="begin"/>
        </w:r>
        <w:r w:rsidR="009E76C3">
          <w:rPr>
            <w:noProof/>
          </w:rPr>
          <w:instrText xml:space="preserve"> PAGE   \* MERGEFORMAT </w:instrText>
        </w:r>
        <w:r>
          <w:rPr>
            <w:noProof/>
          </w:rPr>
          <w:fldChar w:fldCharType="separate"/>
        </w:r>
        <w:r w:rsidR="00E20ABE">
          <w:rPr>
            <w:noProof/>
          </w:rPr>
          <w:t>37</w:t>
        </w:r>
        <w:r>
          <w:rPr>
            <w:noProof/>
          </w:rPr>
          <w:fldChar w:fldCharType="end"/>
        </w:r>
      </w:p>
    </w:sdtContent>
  </w:sdt>
  <w:p w:rsidR="009E76C3" w:rsidRDefault="009E76C3">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6A0717" w:rsidP="00A87940">
    <w:pPr>
      <w:pStyle w:val="a7"/>
      <w:jc w:val="center"/>
    </w:pPr>
    <w:r>
      <w:rPr>
        <w:noProof/>
      </w:rPr>
      <w:fldChar w:fldCharType="begin"/>
    </w:r>
    <w:r w:rsidR="009E76C3">
      <w:rPr>
        <w:noProof/>
      </w:rPr>
      <w:instrText xml:space="preserve"> PAGE   \* MERGEFORMAT </w:instrText>
    </w:r>
    <w:r>
      <w:rPr>
        <w:noProof/>
      </w:rPr>
      <w:fldChar w:fldCharType="separate"/>
    </w:r>
    <w:r w:rsidR="009E76C3">
      <w:rPr>
        <w:noProof/>
      </w:rPr>
      <w:t>36</w:t>
    </w:r>
    <w:r>
      <w:rPr>
        <w:noProof/>
      </w:rPr>
      <w:fldChar w:fldCharType="end"/>
    </w:r>
  </w:p>
  <w:p w:rsidR="009E76C3" w:rsidRDefault="009E76C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6A0717">
    <w:pPr>
      <w:pStyle w:val="a7"/>
      <w:jc w:val="center"/>
    </w:pPr>
    <w:r>
      <w:rPr>
        <w:noProof/>
      </w:rPr>
      <w:fldChar w:fldCharType="begin"/>
    </w:r>
    <w:r w:rsidR="009E76C3">
      <w:rPr>
        <w:noProof/>
      </w:rPr>
      <w:instrText xml:space="preserve"> PAGE </w:instrText>
    </w:r>
    <w:r>
      <w:rPr>
        <w:noProof/>
      </w:rPr>
      <w:fldChar w:fldCharType="separate"/>
    </w:r>
    <w:r w:rsidR="00E20ABE">
      <w:rPr>
        <w:noProof/>
      </w:rPr>
      <w:t>47</w:t>
    </w:r>
    <w:r>
      <w:rPr>
        <w:noProof/>
      </w:rPr>
      <w:fldChar w:fldCharType="end"/>
    </w:r>
  </w:p>
  <w:p w:rsidR="009E76C3" w:rsidRDefault="009E76C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6C3" w:rsidRDefault="009E76C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30B39"/>
    <w:rsid w:val="00032CA5"/>
    <w:rsid w:val="00040900"/>
    <w:rsid w:val="00040A39"/>
    <w:rsid w:val="0004615F"/>
    <w:rsid w:val="0004793E"/>
    <w:rsid w:val="00047C1D"/>
    <w:rsid w:val="0005422B"/>
    <w:rsid w:val="00057FFD"/>
    <w:rsid w:val="00063521"/>
    <w:rsid w:val="00073592"/>
    <w:rsid w:val="00073A8C"/>
    <w:rsid w:val="00073CC7"/>
    <w:rsid w:val="00075742"/>
    <w:rsid w:val="00076420"/>
    <w:rsid w:val="00081ED3"/>
    <w:rsid w:val="0008374B"/>
    <w:rsid w:val="00084321"/>
    <w:rsid w:val="00090C7B"/>
    <w:rsid w:val="000A0D8A"/>
    <w:rsid w:val="000A48A9"/>
    <w:rsid w:val="000A4EA1"/>
    <w:rsid w:val="000A6483"/>
    <w:rsid w:val="000A65CB"/>
    <w:rsid w:val="000B21A3"/>
    <w:rsid w:val="000B3944"/>
    <w:rsid w:val="000B5369"/>
    <w:rsid w:val="000C03C7"/>
    <w:rsid w:val="000C18A3"/>
    <w:rsid w:val="000C1DC0"/>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55EF3"/>
    <w:rsid w:val="00260274"/>
    <w:rsid w:val="002620E2"/>
    <w:rsid w:val="00263FE6"/>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502E3"/>
    <w:rsid w:val="003511EC"/>
    <w:rsid w:val="00352439"/>
    <w:rsid w:val="00360FDD"/>
    <w:rsid w:val="00361F53"/>
    <w:rsid w:val="00363643"/>
    <w:rsid w:val="00366A82"/>
    <w:rsid w:val="00366FE5"/>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3F0"/>
    <w:rsid w:val="004147B0"/>
    <w:rsid w:val="0041702B"/>
    <w:rsid w:val="00420AC7"/>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4E47"/>
    <w:rsid w:val="005351BE"/>
    <w:rsid w:val="005405DD"/>
    <w:rsid w:val="0054119B"/>
    <w:rsid w:val="00543C00"/>
    <w:rsid w:val="00543C17"/>
    <w:rsid w:val="00544D8D"/>
    <w:rsid w:val="00546F0D"/>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65B3"/>
    <w:rsid w:val="005F20FF"/>
    <w:rsid w:val="005F37D8"/>
    <w:rsid w:val="005F3F46"/>
    <w:rsid w:val="005F4CE7"/>
    <w:rsid w:val="006003AF"/>
    <w:rsid w:val="00601330"/>
    <w:rsid w:val="0060153D"/>
    <w:rsid w:val="00605007"/>
    <w:rsid w:val="00605162"/>
    <w:rsid w:val="006052FD"/>
    <w:rsid w:val="0060584E"/>
    <w:rsid w:val="00610338"/>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2F43"/>
    <w:rsid w:val="00663BAC"/>
    <w:rsid w:val="006640DD"/>
    <w:rsid w:val="00664A40"/>
    <w:rsid w:val="00670DF7"/>
    <w:rsid w:val="00671E94"/>
    <w:rsid w:val="006726EF"/>
    <w:rsid w:val="00672711"/>
    <w:rsid w:val="00676CC3"/>
    <w:rsid w:val="00676CEB"/>
    <w:rsid w:val="0068007F"/>
    <w:rsid w:val="006808D1"/>
    <w:rsid w:val="00681CD6"/>
    <w:rsid w:val="00683F8C"/>
    <w:rsid w:val="00685423"/>
    <w:rsid w:val="006856D8"/>
    <w:rsid w:val="0068690A"/>
    <w:rsid w:val="00686CC5"/>
    <w:rsid w:val="0069027A"/>
    <w:rsid w:val="0069134B"/>
    <w:rsid w:val="0069226B"/>
    <w:rsid w:val="00697014"/>
    <w:rsid w:val="006970C2"/>
    <w:rsid w:val="006A0717"/>
    <w:rsid w:val="006A71EF"/>
    <w:rsid w:val="006B2977"/>
    <w:rsid w:val="006B34DA"/>
    <w:rsid w:val="006B45EF"/>
    <w:rsid w:val="006B514D"/>
    <w:rsid w:val="006B589D"/>
    <w:rsid w:val="006B7E96"/>
    <w:rsid w:val="006C28FD"/>
    <w:rsid w:val="006C2F35"/>
    <w:rsid w:val="006C4150"/>
    <w:rsid w:val="006C5ADE"/>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21D6"/>
    <w:rsid w:val="00712449"/>
    <w:rsid w:val="007143D2"/>
    <w:rsid w:val="00717884"/>
    <w:rsid w:val="00721B0E"/>
    <w:rsid w:val="00722BEB"/>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3E63"/>
    <w:rsid w:val="007745D1"/>
    <w:rsid w:val="00780B36"/>
    <w:rsid w:val="00783AED"/>
    <w:rsid w:val="007845E9"/>
    <w:rsid w:val="00784662"/>
    <w:rsid w:val="00790DB9"/>
    <w:rsid w:val="00790EA9"/>
    <w:rsid w:val="00793C48"/>
    <w:rsid w:val="0079468E"/>
    <w:rsid w:val="00797535"/>
    <w:rsid w:val="007A15F9"/>
    <w:rsid w:val="007A193D"/>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4C33"/>
    <w:rsid w:val="007F1E49"/>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027"/>
    <w:rsid w:val="008115CB"/>
    <w:rsid w:val="0081514E"/>
    <w:rsid w:val="0082137F"/>
    <w:rsid w:val="0082451F"/>
    <w:rsid w:val="008250B3"/>
    <w:rsid w:val="00827658"/>
    <w:rsid w:val="008356E0"/>
    <w:rsid w:val="00837573"/>
    <w:rsid w:val="008443BC"/>
    <w:rsid w:val="00850214"/>
    <w:rsid w:val="00850FCD"/>
    <w:rsid w:val="00852121"/>
    <w:rsid w:val="008527B3"/>
    <w:rsid w:val="00853CA6"/>
    <w:rsid w:val="008540AA"/>
    <w:rsid w:val="00855122"/>
    <w:rsid w:val="00856683"/>
    <w:rsid w:val="008570B8"/>
    <w:rsid w:val="008618E0"/>
    <w:rsid w:val="00863BB6"/>
    <w:rsid w:val="00864437"/>
    <w:rsid w:val="00864ED1"/>
    <w:rsid w:val="008652AE"/>
    <w:rsid w:val="00866389"/>
    <w:rsid w:val="00866BD8"/>
    <w:rsid w:val="00871834"/>
    <w:rsid w:val="00873103"/>
    <w:rsid w:val="008738BE"/>
    <w:rsid w:val="008767A5"/>
    <w:rsid w:val="00876E6D"/>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B1248"/>
    <w:rsid w:val="008B13D2"/>
    <w:rsid w:val="008B3C65"/>
    <w:rsid w:val="008B58A4"/>
    <w:rsid w:val="008C4169"/>
    <w:rsid w:val="008C461F"/>
    <w:rsid w:val="008C658D"/>
    <w:rsid w:val="008C6DE0"/>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2650"/>
    <w:rsid w:val="00904BAD"/>
    <w:rsid w:val="00904DD1"/>
    <w:rsid w:val="0090555A"/>
    <w:rsid w:val="0091023B"/>
    <w:rsid w:val="00914540"/>
    <w:rsid w:val="009150B1"/>
    <w:rsid w:val="009160FC"/>
    <w:rsid w:val="00916789"/>
    <w:rsid w:val="00920695"/>
    <w:rsid w:val="009236E3"/>
    <w:rsid w:val="009247CE"/>
    <w:rsid w:val="00925D33"/>
    <w:rsid w:val="0092781D"/>
    <w:rsid w:val="00927D6D"/>
    <w:rsid w:val="00935637"/>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5E4C"/>
    <w:rsid w:val="009960AB"/>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E76C3"/>
    <w:rsid w:val="009F3246"/>
    <w:rsid w:val="00A0182F"/>
    <w:rsid w:val="00A02FD7"/>
    <w:rsid w:val="00A038D6"/>
    <w:rsid w:val="00A07426"/>
    <w:rsid w:val="00A111AC"/>
    <w:rsid w:val="00A137EB"/>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9F0"/>
    <w:rsid w:val="00AF1E33"/>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21C2"/>
    <w:rsid w:val="00B64F49"/>
    <w:rsid w:val="00B66F63"/>
    <w:rsid w:val="00B734CD"/>
    <w:rsid w:val="00B837B6"/>
    <w:rsid w:val="00B83BC5"/>
    <w:rsid w:val="00B8504E"/>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5C92"/>
    <w:rsid w:val="00C46368"/>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C0A78"/>
    <w:rsid w:val="00CC4195"/>
    <w:rsid w:val="00CD113D"/>
    <w:rsid w:val="00CD26B1"/>
    <w:rsid w:val="00CD5D4F"/>
    <w:rsid w:val="00CE0C8A"/>
    <w:rsid w:val="00CE1D34"/>
    <w:rsid w:val="00CE1FC6"/>
    <w:rsid w:val="00CE3943"/>
    <w:rsid w:val="00CE5CAE"/>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F9"/>
    <w:rsid w:val="00D7471D"/>
    <w:rsid w:val="00D80A71"/>
    <w:rsid w:val="00D81FA4"/>
    <w:rsid w:val="00D85041"/>
    <w:rsid w:val="00D85131"/>
    <w:rsid w:val="00D86F2F"/>
    <w:rsid w:val="00D90442"/>
    <w:rsid w:val="00D93247"/>
    <w:rsid w:val="00DA0BA1"/>
    <w:rsid w:val="00DA1062"/>
    <w:rsid w:val="00DA26DB"/>
    <w:rsid w:val="00DB0D19"/>
    <w:rsid w:val="00DB1BFC"/>
    <w:rsid w:val="00DB2901"/>
    <w:rsid w:val="00DB2BD1"/>
    <w:rsid w:val="00DB4218"/>
    <w:rsid w:val="00DB45D4"/>
    <w:rsid w:val="00DB463C"/>
    <w:rsid w:val="00DB52B4"/>
    <w:rsid w:val="00DB5E48"/>
    <w:rsid w:val="00DB67EE"/>
    <w:rsid w:val="00DB6B6A"/>
    <w:rsid w:val="00DB6D5B"/>
    <w:rsid w:val="00DC0A77"/>
    <w:rsid w:val="00DC391D"/>
    <w:rsid w:val="00DC7C4E"/>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0ABE"/>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61B49"/>
    <w:rsid w:val="00E65074"/>
    <w:rsid w:val="00E713F8"/>
    <w:rsid w:val="00E731F7"/>
    <w:rsid w:val="00E745D8"/>
    <w:rsid w:val="00E74DC7"/>
    <w:rsid w:val="00E770E9"/>
    <w:rsid w:val="00E774EA"/>
    <w:rsid w:val="00E84398"/>
    <w:rsid w:val="00E9284E"/>
    <w:rsid w:val="00E94D4C"/>
    <w:rsid w:val="00E97A2A"/>
    <w:rsid w:val="00EA2225"/>
    <w:rsid w:val="00EB5A6D"/>
    <w:rsid w:val="00EB5ADF"/>
    <w:rsid w:val="00EC0D72"/>
    <w:rsid w:val="00EC400E"/>
    <w:rsid w:val="00EC4A84"/>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26A0"/>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3C39A-7326-4BCE-8A2B-20A9162ED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47</Pages>
  <Words>12039</Words>
  <Characters>68626</Characters>
  <Application>Microsoft Office Word</Application>
  <DocSecurity>0</DocSecurity>
  <Lines>571</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23</cp:revision>
  <cp:lastPrinted>2025-09-05T07:28:00Z</cp:lastPrinted>
  <dcterms:created xsi:type="dcterms:W3CDTF">2025-09-03T07:15:00Z</dcterms:created>
  <dcterms:modified xsi:type="dcterms:W3CDTF">2025-09-05T10:27:00Z</dcterms:modified>
</cp:coreProperties>
</file>