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FB601B">
        <w:rPr>
          <w:rFonts w:ascii="Times New Roman" w:hAnsi="Times New Roman"/>
          <w:b w:val="0"/>
          <w:bCs w:val="0"/>
          <w:lang w:val="ru-RU"/>
        </w:rPr>
        <w:t>24.10.</w:t>
      </w:r>
      <w:r w:rsidR="00C805E1">
        <w:rPr>
          <w:rFonts w:ascii="Times New Roman" w:hAnsi="Times New Roman"/>
          <w:b w:val="0"/>
          <w:bCs w:val="0"/>
          <w:lang w:val="ru-RU"/>
        </w:rPr>
        <w:t>2023</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FB601B">
        <w:rPr>
          <w:rFonts w:ascii="Times New Roman" w:hAnsi="Times New Roman"/>
          <w:b w:val="0"/>
          <w:bCs w:val="0"/>
          <w:lang w:val="ru-RU"/>
        </w:rPr>
        <w:t>166</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FB601B">
        <w:rPr>
          <w:sz w:val="28"/>
          <w:szCs w:val="28"/>
        </w:rPr>
        <w:t>24.10.</w:t>
      </w:r>
      <w:r w:rsidR="00C805E1">
        <w:rPr>
          <w:sz w:val="28"/>
          <w:szCs w:val="28"/>
        </w:rPr>
        <w:t>2023</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FB601B">
        <w:rPr>
          <w:spacing w:val="-1"/>
          <w:sz w:val="28"/>
          <w:szCs w:val="28"/>
        </w:rPr>
        <w:t>166</w:t>
      </w:r>
      <w:r w:rsidR="00176080">
        <w:rPr>
          <w:spacing w:val="-1"/>
          <w:sz w:val="28"/>
          <w:szCs w:val="28"/>
        </w:rPr>
        <w:t xml:space="preserve"> </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t xml:space="preserve">подпрограмма </w:t>
            </w:r>
            <w:r w:rsidR="00AD6644" w:rsidRPr="007D685F">
              <w:rPr>
                <w:sz w:val="28"/>
                <w:szCs w:val="28"/>
              </w:rPr>
              <w:t xml:space="preserve">«Благоустройство </w:t>
            </w:r>
            <w:r w:rsidR="00AD6644"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2E643F">
                    <w:rPr>
                      <w:sz w:val="28"/>
                      <w:szCs w:val="28"/>
                    </w:rPr>
                    <w:t>210</w:t>
                  </w:r>
                  <w:r w:rsidR="00A95CE3">
                    <w:rPr>
                      <w:sz w:val="28"/>
                      <w:szCs w:val="28"/>
                    </w:rPr>
                    <w:t> </w:t>
                  </w:r>
                  <w:r w:rsidR="002E643F">
                    <w:rPr>
                      <w:sz w:val="28"/>
                      <w:szCs w:val="28"/>
                    </w:rPr>
                    <w:t>425</w:t>
                  </w:r>
                  <w:r w:rsidR="00A95CE3">
                    <w:rPr>
                      <w:sz w:val="28"/>
                      <w:szCs w:val="28"/>
                    </w:rPr>
                    <w:t>,</w:t>
                  </w:r>
                  <w:r w:rsidR="002E643F">
                    <w:rPr>
                      <w:sz w:val="28"/>
                      <w:szCs w:val="28"/>
                    </w:rPr>
                    <w:t>1</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9099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48 824,3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2E643F">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2E643F">
                    <w:rPr>
                      <w:sz w:val="28"/>
                      <w:szCs w:val="28"/>
                    </w:rPr>
                    <w:t>336</w:t>
                  </w:r>
                  <w:r w:rsidRPr="00E2459A">
                    <w:rPr>
                      <w:sz w:val="28"/>
                      <w:szCs w:val="28"/>
                    </w:rPr>
                    <w:t>,</w:t>
                  </w:r>
                  <w:r w:rsidR="002E643F">
                    <w:rPr>
                      <w:sz w:val="28"/>
                      <w:szCs w:val="28"/>
                    </w:rPr>
                    <w:t>8</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2024 год –  35 468,7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2E643F">
        <w:rPr>
          <w:sz w:val="28"/>
          <w:szCs w:val="28"/>
        </w:rPr>
        <w:t>210 425,1</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9 564,2</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2E643F">
        <w:rPr>
          <w:sz w:val="28"/>
          <w:szCs w:val="28"/>
        </w:rPr>
        <w:t>54</w:t>
      </w:r>
      <w:r w:rsidR="002E643F" w:rsidRPr="00E2459A">
        <w:rPr>
          <w:sz w:val="28"/>
          <w:szCs w:val="28"/>
        </w:rPr>
        <w:t xml:space="preserve"> </w:t>
      </w:r>
      <w:r w:rsidR="002E643F">
        <w:rPr>
          <w:sz w:val="28"/>
          <w:szCs w:val="28"/>
        </w:rPr>
        <w:t>336</w:t>
      </w:r>
      <w:r w:rsidR="002E643F" w:rsidRPr="00E2459A">
        <w:rPr>
          <w:sz w:val="28"/>
          <w:szCs w:val="28"/>
        </w:rPr>
        <w:t>,</w:t>
      </w:r>
      <w:r w:rsidR="002E643F">
        <w:rPr>
          <w:sz w:val="28"/>
          <w:szCs w:val="28"/>
        </w:rPr>
        <w:t>8</w:t>
      </w:r>
      <w:r w:rsidR="002E643F"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2459A" w:rsidRPr="00E2459A">
        <w:rPr>
          <w:sz w:val="28"/>
          <w:szCs w:val="28"/>
        </w:rPr>
        <w:t>35 468,7</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w:t>
      </w:r>
      <w:bookmarkStart w:id="0" w:name="_GoBack"/>
      <w:r w:rsidRPr="007D685F">
        <w:rPr>
          <w:rFonts w:eastAsia="Calibri"/>
          <w:sz w:val="28"/>
          <w:szCs w:val="28"/>
          <w:lang w:eastAsia="en-US"/>
        </w:rPr>
        <w:t xml:space="preserve">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bookmarkEnd w:id="0"/>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4A4A2C">
              <w:rPr>
                <w:rFonts w:ascii="Times New Roman" w:hAnsi="Times New Roman" w:cs="Times New Roman"/>
                <w:sz w:val="28"/>
                <w:szCs w:val="28"/>
              </w:rPr>
              <w:t>16</w:t>
            </w:r>
            <w:r w:rsidR="00D26954" w:rsidRPr="00D26954">
              <w:rPr>
                <w:rFonts w:ascii="Times New Roman" w:hAnsi="Times New Roman" w:cs="Times New Roman"/>
                <w:sz w:val="28"/>
                <w:szCs w:val="28"/>
              </w:rPr>
              <w:t xml:space="preserve"> </w:t>
            </w:r>
            <w:r w:rsidR="00721B0E">
              <w:rPr>
                <w:rFonts w:ascii="Times New Roman" w:hAnsi="Times New Roman" w:cs="Times New Roman"/>
                <w:sz w:val="28"/>
                <w:szCs w:val="28"/>
              </w:rPr>
              <w:t>364</w:t>
            </w:r>
            <w:r w:rsidR="00D26954" w:rsidRPr="00D26954">
              <w:rPr>
                <w:rFonts w:ascii="Times New Roman" w:hAnsi="Times New Roman" w:cs="Times New Roman"/>
                <w:sz w:val="28"/>
                <w:szCs w:val="28"/>
              </w:rPr>
              <w:t>,</w:t>
            </w:r>
            <w:r w:rsidR="00721B0E">
              <w:rPr>
                <w:rFonts w:ascii="Times New Roman" w:hAnsi="Times New Roman" w:cs="Times New Roman"/>
                <w:sz w:val="28"/>
                <w:szCs w:val="28"/>
              </w:rPr>
              <w:t>7</w:t>
            </w:r>
            <w:r w:rsidR="00D26954" w:rsidRPr="00D26954">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DF2AFF">
              <w:rPr>
                <w:rFonts w:ascii="Times New Roman" w:hAnsi="Times New Roman" w:cs="Times New Roman"/>
                <w:sz w:val="28"/>
                <w:szCs w:val="28"/>
              </w:rPr>
              <w:t>2 864,6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4A4A2C">
              <w:rPr>
                <w:rFonts w:ascii="Times New Roman" w:hAnsi="Times New Roman" w:cs="Times New Roman"/>
                <w:sz w:val="28"/>
                <w:szCs w:val="28"/>
              </w:rPr>
              <w:t>7</w:t>
            </w:r>
            <w:r w:rsidR="00D26954">
              <w:rPr>
                <w:rFonts w:ascii="Times New Roman" w:hAnsi="Times New Roman" w:cs="Times New Roman"/>
                <w:sz w:val="28"/>
                <w:szCs w:val="28"/>
              </w:rPr>
              <w:t> </w:t>
            </w:r>
            <w:r w:rsidR="00721B0E">
              <w:rPr>
                <w:rFonts w:ascii="Times New Roman" w:hAnsi="Times New Roman" w:cs="Times New Roman"/>
                <w:sz w:val="28"/>
                <w:szCs w:val="28"/>
              </w:rPr>
              <w:t>665</w:t>
            </w:r>
            <w:r w:rsidR="00D26954">
              <w:rPr>
                <w:rFonts w:ascii="Times New Roman" w:hAnsi="Times New Roman" w:cs="Times New Roman"/>
                <w:sz w:val="28"/>
                <w:szCs w:val="28"/>
              </w:rPr>
              <w:t>,</w:t>
            </w:r>
            <w:r w:rsidR="00721B0E">
              <w:rPr>
                <w:rFonts w:ascii="Times New Roman" w:hAnsi="Times New Roman" w:cs="Times New Roman"/>
                <w:sz w:val="28"/>
                <w:szCs w:val="28"/>
              </w:rPr>
              <w:t>1</w:t>
            </w:r>
            <w:r w:rsidR="00D2695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457F18" w:rsidP="00E94D4C">
            <w:pPr>
              <w:jc w:val="center"/>
            </w:pPr>
            <w:r>
              <w:t>3</w:t>
            </w:r>
            <w:r w:rsidR="00E21F41">
              <w:t> </w:t>
            </w:r>
            <w:r w:rsidR="00E94D4C">
              <w:t>369</w:t>
            </w:r>
            <w:r w:rsidR="00E21F41">
              <w:t>,0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702E03" w:rsidP="00E94D4C">
            <w:pPr>
              <w:jc w:val="center"/>
            </w:pPr>
            <w:r>
              <w:t>7</w:t>
            </w:r>
            <w:r w:rsidR="00E94D4C">
              <w:t>0</w:t>
            </w:r>
            <w:r>
              <w:t>0</w:t>
            </w:r>
            <w:r w:rsidR="00457F18">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457F18" w:rsidP="00E94D4C">
            <w:pPr>
              <w:jc w:val="center"/>
            </w:pPr>
            <w:r>
              <w:t>3</w:t>
            </w:r>
            <w:r w:rsidR="00E21F41">
              <w:t> </w:t>
            </w:r>
            <w:r w:rsidR="00E94D4C">
              <w:t>369</w:t>
            </w:r>
            <w:r w:rsidR="00E21F41">
              <w:t>,0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702E03" w:rsidP="00E94D4C">
            <w:pPr>
              <w:jc w:val="center"/>
            </w:pPr>
            <w:r>
              <w:t>7</w:t>
            </w:r>
            <w:r w:rsidR="00E94D4C">
              <w:t>0</w:t>
            </w:r>
            <w:r>
              <w:t>0</w:t>
            </w:r>
            <w:r w:rsidR="00457F18">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widowControl w:val="0"/>
              <w:autoSpaceDE w:val="0"/>
              <w:autoSpaceDN w:val="0"/>
              <w:adjustRightInd w:val="0"/>
              <w:jc w:val="center"/>
            </w:pPr>
            <w:r>
              <w:t>28</w:t>
            </w:r>
            <w:r w:rsidR="00EF7296">
              <w:t>757</w:t>
            </w:r>
            <w:r w:rsidR="0029659C">
              <w:t>,</w:t>
            </w:r>
            <w:r w:rsidR="00EF7296">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widowControl w:val="0"/>
              <w:autoSpaceDE w:val="0"/>
              <w:autoSpaceDN w:val="0"/>
              <w:adjustRightInd w:val="0"/>
              <w:jc w:val="center"/>
            </w:pPr>
            <w:r>
              <w:t>10289</w:t>
            </w:r>
            <w:r w:rsidR="00244212">
              <w:t>,</w:t>
            </w:r>
            <w:r>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proofErr w:type="gramStart"/>
            <w:r w:rsidRPr="00084C5A">
              <w:t>с</w:t>
            </w:r>
            <w:proofErr w:type="gramEnd"/>
            <w:r w:rsidRPr="00084C5A">
              <w:t xml:space="preserve">.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23391,2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244212" w:rsidP="00C10799">
            <w:pPr>
              <w:widowControl w:val="0"/>
              <w:autoSpaceDE w:val="0"/>
              <w:autoSpaceDN w:val="0"/>
              <w:adjustRightInd w:val="0"/>
              <w:jc w:val="center"/>
            </w:pPr>
            <w:r>
              <w:t>4923,2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4A4A2C">
        <w:rPr>
          <w:sz w:val="28"/>
          <w:szCs w:val="28"/>
        </w:rPr>
        <w:t>16</w:t>
      </w:r>
      <w:r w:rsidR="004A4A2C" w:rsidRPr="00D26954">
        <w:rPr>
          <w:sz w:val="28"/>
          <w:szCs w:val="28"/>
        </w:rPr>
        <w:t xml:space="preserve"> </w:t>
      </w:r>
      <w:r w:rsidR="00721B0E">
        <w:rPr>
          <w:sz w:val="28"/>
          <w:szCs w:val="28"/>
        </w:rPr>
        <w:t>364</w:t>
      </w:r>
      <w:r w:rsidR="004A4A2C" w:rsidRPr="00D26954">
        <w:rPr>
          <w:sz w:val="28"/>
          <w:szCs w:val="28"/>
        </w:rPr>
        <w:t>,</w:t>
      </w:r>
      <w:r w:rsidR="00721B0E">
        <w:rPr>
          <w:sz w:val="28"/>
          <w:szCs w:val="28"/>
        </w:rPr>
        <w:t>7</w:t>
      </w:r>
      <w:r w:rsidR="004A4A2C" w:rsidRPr="00D26954">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 xml:space="preserve">7 665,1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C3159">
              <w:rPr>
                <w:rFonts w:ascii="Times New Roman" w:hAnsi="Times New Roman" w:cs="Times New Roman"/>
                <w:sz w:val="28"/>
                <w:szCs w:val="28"/>
              </w:rPr>
              <w:t>145</w:t>
            </w:r>
            <w:r w:rsidR="00916789" w:rsidRPr="00916789">
              <w:rPr>
                <w:rFonts w:ascii="Times New Roman" w:hAnsi="Times New Roman" w:cs="Times New Roman"/>
                <w:sz w:val="28"/>
                <w:szCs w:val="28"/>
              </w:rPr>
              <w:t xml:space="preserve"> </w:t>
            </w:r>
            <w:r w:rsidR="001C3159">
              <w:rPr>
                <w:rFonts w:ascii="Times New Roman" w:hAnsi="Times New Roman" w:cs="Times New Roman"/>
                <w:sz w:val="28"/>
                <w:szCs w:val="28"/>
              </w:rPr>
              <w:t>087</w:t>
            </w:r>
            <w:r w:rsidR="00916789" w:rsidRPr="00916789">
              <w:rPr>
                <w:rFonts w:ascii="Times New Roman" w:hAnsi="Times New Roman" w:cs="Times New Roman"/>
                <w:sz w:val="28"/>
                <w:szCs w:val="28"/>
              </w:rPr>
              <w:t>,</w:t>
            </w:r>
            <w:r w:rsidR="001C3159">
              <w:rPr>
                <w:rFonts w:ascii="Times New Roman" w:hAnsi="Times New Roman" w:cs="Times New Roman"/>
                <w:sz w:val="28"/>
                <w:szCs w:val="28"/>
              </w:rPr>
              <w:t>4</w:t>
            </w:r>
            <w:r w:rsidR="00916789" w:rsidRPr="009167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w:t>
            </w:r>
            <w:r w:rsidR="00CE3943">
              <w:rPr>
                <w:rFonts w:ascii="Times New Roman" w:hAnsi="Times New Roman" w:cs="Times New Roman"/>
                <w:sz w:val="28"/>
                <w:szCs w:val="28"/>
              </w:rPr>
              <w:t>84</w:t>
            </w:r>
            <w:r>
              <w:rPr>
                <w:rFonts w:ascii="Times New Roman" w:hAnsi="Times New Roman" w:cs="Times New Roman"/>
                <w:sz w:val="28"/>
                <w:szCs w:val="28"/>
              </w:rPr>
              <w:t>2,1</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sidR="00916789">
              <w:rPr>
                <w:rFonts w:ascii="Times New Roman" w:hAnsi="Times New Roman" w:cs="Times New Roman"/>
                <w:sz w:val="28"/>
                <w:szCs w:val="28"/>
              </w:rPr>
              <w:t>3</w:t>
            </w:r>
            <w:r w:rsidR="001C3159">
              <w:rPr>
                <w:rFonts w:ascii="Times New Roman" w:hAnsi="Times New Roman" w:cs="Times New Roman"/>
                <w:sz w:val="28"/>
                <w:szCs w:val="28"/>
              </w:rPr>
              <w:t>6</w:t>
            </w:r>
            <w:r w:rsidR="00916789">
              <w:rPr>
                <w:rFonts w:ascii="Times New Roman" w:hAnsi="Times New Roman" w:cs="Times New Roman"/>
                <w:sz w:val="28"/>
                <w:szCs w:val="28"/>
              </w:rPr>
              <w:t> </w:t>
            </w:r>
            <w:r w:rsidR="001C3159">
              <w:rPr>
                <w:rFonts w:ascii="Times New Roman" w:hAnsi="Times New Roman" w:cs="Times New Roman"/>
                <w:sz w:val="28"/>
                <w:szCs w:val="28"/>
              </w:rPr>
              <w:t>339</w:t>
            </w:r>
            <w:r w:rsidR="00916789">
              <w:rPr>
                <w:rFonts w:ascii="Times New Roman" w:hAnsi="Times New Roman" w:cs="Times New Roman"/>
                <w:sz w:val="28"/>
                <w:szCs w:val="28"/>
              </w:rPr>
              <w:t>,</w:t>
            </w:r>
            <w:r w:rsidR="001C3159">
              <w:rPr>
                <w:rFonts w:ascii="Times New Roman" w:hAnsi="Times New Roman" w:cs="Times New Roman"/>
                <w:sz w:val="28"/>
                <w:szCs w:val="28"/>
              </w:rPr>
              <w:t>7</w:t>
            </w:r>
            <w:r w:rsidR="00916789"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26 405,6</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B44035"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310D1A" w:rsidP="004C5CB8">
            <w:pPr>
              <w:snapToGrid w:val="0"/>
              <w:jc w:val="center"/>
            </w:pPr>
            <w:r>
              <w:t>101</w:t>
            </w:r>
            <w:r w:rsidR="004C5CB8">
              <w:t>917</w:t>
            </w:r>
            <w:r>
              <w:t>,4</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686CC5" w:rsidP="00686CC5">
            <w:pPr>
              <w:snapToGrid w:val="0"/>
              <w:jc w:val="center"/>
            </w:pPr>
            <w:r>
              <w:t>19477,0</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310D1A" w:rsidP="004C5CB8">
            <w:pPr>
              <w:snapToGrid w:val="0"/>
              <w:jc w:val="center"/>
            </w:pPr>
            <w:r>
              <w:t>101</w:t>
            </w:r>
            <w:r w:rsidR="004C5CB8">
              <w:t>9</w:t>
            </w:r>
            <w:r>
              <w:t>17,4</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474B19">
            <w:pPr>
              <w:snapToGrid w:val="0"/>
              <w:jc w:val="center"/>
            </w:pPr>
            <w:r>
              <w:t>32</w:t>
            </w:r>
            <w:r w:rsidR="00474B19">
              <w:t>7</w:t>
            </w:r>
            <w:r>
              <w:t>14,3</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474B19">
            <w:r>
              <w:t>7</w:t>
            </w:r>
            <w:r w:rsidR="00474B19">
              <w:t>6</w:t>
            </w:r>
            <w:r>
              <w:t>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0B3944" w:rsidP="00474B19">
            <w:pPr>
              <w:snapToGrid w:val="0"/>
              <w:jc w:val="center"/>
            </w:pPr>
            <w:r>
              <w:t>32</w:t>
            </w:r>
            <w:r w:rsidR="00474B19">
              <w:t>7</w:t>
            </w:r>
            <w:r>
              <w:t>14,3</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474B19">
            <w:pPr>
              <w:snapToGrid w:val="0"/>
              <w:jc w:val="center"/>
            </w:pPr>
            <w:r>
              <w:t>7</w:t>
            </w:r>
            <w:r w:rsidR="00474B19">
              <w:t>6</w:t>
            </w:r>
            <w:r>
              <w:t>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34161F" w:rsidP="0034161F">
            <w:pPr>
              <w:snapToGrid w:val="0"/>
              <w:jc w:val="center"/>
            </w:pPr>
            <w:r>
              <w:t>867</w:t>
            </w:r>
            <w:r w:rsidR="007C1CDA">
              <w:t>,</w:t>
            </w:r>
            <w:r>
              <w:t>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34161F" w:rsidP="00642DC5">
            <w:pPr>
              <w:snapToGrid w:val="0"/>
              <w:jc w:val="center"/>
            </w:pPr>
            <w:r>
              <w:t>867,9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C94BD4" w:rsidP="007413E5">
            <w:pPr>
              <w:snapToGrid w:val="0"/>
              <w:jc w:val="center"/>
            </w:pPr>
            <w:r>
              <w:t>6282</w:t>
            </w:r>
            <w:r w:rsidR="007413E5">
              <w:t>,9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C94BD4" w:rsidP="007413E5">
            <w:pPr>
              <w:jc w:val="center"/>
              <w:rPr>
                <w:szCs w:val="28"/>
              </w:rPr>
            </w:pPr>
            <w:r>
              <w:rPr>
                <w:szCs w:val="28"/>
              </w:rPr>
              <w:t>2323,1</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4D29F6" w:rsidP="007413E5">
            <w:pPr>
              <w:snapToGrid w:val="0"/>
              <w:jc w:val="center"/>
            </w:pPr>
            <w:r>
              <w:t>6646,6</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4D29F6" w:rsidP="00C94BD4">
            <w:pPr>
              <w:jc w:val="center"/>
              <w:rPr>
                <w:szCs w:val="28"/>
              </w:rPr>
            </w:pPr>
            <w:r>
              <w:rPr>
                <w:szCs w:val="28"/>
              </w:rPr>
              <w:t>2686,8</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proofErr w:type="gramStart"/>
            <w:r w:rsidRPr="008D5A2D">
              <w:t>гг</w:t>
            </w:r>
            <w:proofErr w:type="spellEnd"/>
            <w:proofErr w:type="gram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6E1CDA"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6E1CDA"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B1F8A" w:rsidRPr="00916789">
        <w:rPr>
          <w:sz w:val="28"/>
          <w:szCs w:val="28"/>
        </w:rPr>
        <w:t>14</w:t>
      </w:r>
      <w:r w:rsidR="001C3159">
        <w:rPr>
          <w:sz w:val="28"/>
          <w:szCs w:val="28"/>
        </w:rPr>
        <w:t>5</w:t>
      </w:r>
      <w:r w:rsidR="00CB1F8A" w:rsidRPr="00916789">
        <w:rPr>
          <w:sz w:val="28"/>
          <w:szCs w:val="28"/>
        </w:rPr>
        <w:t xml:space="preserve"> </w:t>
      </w:r>
      <w:r w:rsidR="001C3159">
        <w:rPr>
          <w:sz w:val="28"/>
          <w:szCs w:val="28"/>
        </w:rPr>
        <w:t>087</w:t>
      </w:r>
      <w:r w:rsidR="00CB1F8A" w:rsidRPr="00916789">
        <w:rPr>
          <w:sz w:val="28"/>
          <w:szCs w:val="28"/>
        </w:rPr>
        <w:t>,</w:t>
      </w:r>
      <w:r w:rsidR="001C3159">
        <w:rPr>
          <w:sz w:val="28"/>
          <w:szCs w:val="28"/>
        </w:rPr>
        <w:t>4</w:t>
      </w:r>
      <w:r w:rsidR="00CB1F8A"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1C3159">
        <w:rPr>
          <w:rFonts w:ascii="Times New Roman" w:hAnsi="Times New Roman" w:cs="Times New Roman"/>
          <w:sz w:val="28"/>
          <w:szCs w:val="28"/>
        </w:rPr>
        <w:t>36 339,7</w:t>
      </w:r>
      <w:r w:rsidR="001C3159"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54A05">
        <w:rPr>
          <w:rFonts w:ascii="Times New Roman" w:hAnsi="Times New Roman" w:cs="Times New Roman"/>
          <w:sz w:val="28"/>
          <w:szCs w:val="28"/>
        </w:rPr>
        <w:t>26 405,6</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AD6644" w:rsidRPr="00334BF1" w:rsidRDefault="00334BF1" w:rsidP="00334BF1">
      <w:pPr>
        <w:ind w:left="-60"/>
        <w:jc w:val="center"/>
        <w:rPr>
          <w:b/>
          <w:sz w:val="28"/>
          <w:szCs w:val="28"/>
        </w:rPr>
      </w:pPr>
      <w:r>
        <w:rPr>
          <w:szCs w:val="28"/>
        </w:rPr>
        <w:lastRenderedPageBreak/>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w:t>
      </w:r>
      <w:r w:rsidRPr="0068643A">
        <w:rPr>
          <w:rFonts w:ascii="Times New Roman" w:hAnsi="Times New Roman" w:cs="Times New Roman"/>
          <w:sz w:val="28"/>
          <w:szCs w:val="28"/>
        </w:rPr>
        <w:lastRenderedPageBreak/>
        <w:t xml:space="preserve">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57F18" w:rsidRPr="00457F18">
              <w:rPr>
                <w:rFonts w:ascii="Times New Roman" w:hAnsi="Times New Roman" w:cs="Times New Roman"/>
                <w:sz w:val="28"/>
                <w:szCs w:val="28"/>
              </w:rPr>
              <w:t xml:space="preserve">48 773,4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B64F49">
              <w:rPr>
                <w:rFonts w:ascii="Times New Roman" w:hAnsi="Times New Roman" w:cs="Times New Roman"/>
                <w:sz w:val="28"/>
                <w:szCs w:val="28"/>
              </w:rPr>
              <w:t>10 332,0</w:t>
            </w:r>
            <w:r w:rsidR="0080302C">
              <w:rPr>
                <w:rFonts w:ascii="Times New Roman" w:hAnsi="Times New Roman" w:cs="Times New Roman"/>
                <w:sz w:val="28"/>
                <w:szCs w:val="28"/>
              </w:rPr>
              <w:t xml:space="preserve"> </w:t>
            </w:r>
            <w:r w:rsidR="0080302C"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D31F3C" w:rsidP="00B64F49">
            <w:pPr>
              <w:jc w:val="center"/>
              <w:rPr>
                <w:sz w:val="28"/>
                <w:szCs w:val="28"/>
              </w:rPr>
            </w:pPr>
            <w:r>
              <w:rPr>
                <w:sz w:val="28"/>
                <w:szCs w:val="28"/>
              </w:rPr>
              <w:t>89048,6</w:t>
            </w:r>
          </w:p>
        </w:tc>
        <w:tc>
          <w:tcPr>
            <w:tcW w:w="1210" w:type="dxa"/>
            <w:shd w:val="clear" w:color="auto" w:fill="auto"/>
            <w:vAlign w:val="bottom"/>
          </w:tcPr>
          <w:p w:rsidR="00970D61" w:rsidRPr="00EA53B3" w:rsidRDefault="00D31F3C" w:rsidP="000F1DA3">
            <w:pPr>
              <w:jc w:val="center"/>
              <w:rPr>
                <w:sz w:val="28"/>
                <w:szCs w:val="28"/>
              </w:rPr>
            </w:pPr>
            <w:r>
              <w:rPr>
                <w:sz w:val="28"/>
                <w:szCs w:val="28"/>
              </w:rPr>
              <w:t>51132,8</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106096">
            <w:pPr>
              <w:jc w:val="center"/>
              <w:rPr>
                <w:sz w:val="28"/>
                <w:szCs w:val="28"/>
              </w:rPr>
            </w:pPr>
            <w:r>
              <w:rPr>
                <w:sz w:val="28"/>
                <w:szCs w:val="28"/>
              </w:rPr>
              <w:t>48773,4</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B139FC" w:rsidP="000F1DA3">
            <w:pPr>
              <w:jc w:val="center"/>
              <w:rPr>
                <w:sz w:val="28"/>
                <w:szCs w:val="28"/>
              </w:rPr>
            </w:pPr>
            <w:r>
              <w:rPr>
                <w:sz w:val="28"/>
                <w:szCs w:val="28"/>
              </w:rPr>
              <w:t>35951,7</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35951,7</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457F18">
        <w:rPr>
          <w:sz w:val="28"/>
          <w:szCs w:val="28"/>
        </w:rPr>
        <w:t>48 773,4</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632220">
      <w:pPr>
        <w:jc w:val="both"/>
      </w:pPr>
      <w:r w:rsidRPr="00E679D8">
        <w:rPr>
          <w:sz w:val="28"/>
          <w:szCs w:val="28"/>
        </w:rPr>
        <w:t>Белоглинского района                                                                       В.Н.Сал</w:t>
      </w:r>
      <w:r w:rsidR="00632220">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268C" w:rsidRDefault="006E268C" w:rsidP="00BE5192">
      <w:r>
        <w:separator/>
      </w:r>
    </w:p>
  </w:endnote>
  <w:endnote w:type="continuationSeparator" w:id="0">
    <w:p w:rsidR="006E268C" w:rsidRDefault="006E268C"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268C" w:rsidRDefault="006E268C" w:rsidP="00BE5192">
      <w:r>
        <w:separator/>
      </w:r>
    </w:p>
  </w:footnote>
  <w:footnote w:type="continuationSeparator" w:id="0">
    <w:p w:rsidR="006E268C" w:rsidRDefault="006E268C"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10C58">
    <w:pPr>
      <w:pStyle w:val="a7"/>
      <w:jc w:val="center"/>
    </w:pPr>
    <w:fldSimple w:instr=" PAGE   \* MERGEFORMAT ">
      <w:r w:rsidR="00632220">
        <w:rPr>
          <w:noProof/>
        </w:rPr>
        <w:t>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10C58">
    <w:pPr>
      <w:pStyle w:val="a7"/>
      <w:jc w:val="center"/>
    </w:pPr>
    <w:fldSimple w:instr=" PAGE ">
      <w:r w:rsidR="00632220">
        <w:rPr>
          <w:noProof/>
        </w:rPr>
        <w:t>24</w:t>
      </w:r>
    </w:fldSimple>
  </w:p>
  <w:p w:rsidR="00CB1F8A" w:rsidRDefault="00CB1F8A">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B1F8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B1F8A"/>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10C58">
    <w:pPr>
      <w:pStyle w:val="a7"/>
      <w:jc w:val="center"/>
    </w:pPr>
    <w:fldSimple w:instr=" PAGE ">
      <w:r w:rsidR="00632220">
        <w:rPr>
          <w:noProof/>
        </w:rPr>
        <w:t>31</w:t>
      </w:r>
    </w:fldSimple>
  </w:p>
  <w:p w:rsidR="00CB1F8A" w:rsidRDefault="00CB1F8A">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B1F8A"/>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CB1F8A" w:rsidRDefault="00C10C58">
        <w:pPr>
          <w:pStyle w:val="a7"/>
          <w:jc w:val="center"/>
        </w:pPr>
        <w:fldSimple w:instr=" PAGE   \* MERGEFORMAT ">
          <w:r w:rsidR="00632220">
            <w:rPr>
              <w:noProof/>
            </w:rPr>
            <w:t>36</w:t>
          </w:r>
        </w:fldSimple>
      </w:p>
    </w:sdtContent>
  </w:sdt>
  <w:p w:rsidR="00CB1F8A" w:rsidRDefault="00CB1F8A">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10C58" w:rsidP="00A87940">
    <w:pPr>
      <w:pStyle w:val="a7"/>
      <w:jc w:val="center"/>
    </w:pPr>
    <w:fldSimple w:instr=" PAGE   \* MERGEFORMAT ">
      <w:r w:rsidR="00CB1F8A">
        <w:rPr>
          <w:noProof/>
        </w:rPr>
        <w:t>36</w:t>
      </w:r>
    </w:fldSimple>
  </w:p>
  <w:p w:rsidR="00CB1F8A" w:rsidRDefault="00CB1F8A">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10C58">
    <w:pPr>
      <w:pStyle w:val="a7"/>
      <w:jc w:val="center"/>
    </w:pPr>
    <w:fldSimple w:instr=" PAGE ">
      <w:r w:rsidR="00632220">
        <w:rPr>
          <w:noProof/>
        </w:rPr>
        <w:t>44</w:t>
      </w:r>
    </w:fldSimple>
  </w:p>
  <w:p w:rsidR="00CB1F8A" w:rsidRDefault="00CB1F8A">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A" w:rsidRDefault="00CB1F8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1E87"/>
    <w:rsid w:val="00025560"/>
    <w:rsid w:val="00026B55"/>
    <w:rsid w:val="00040A39"/>
    <w:rsid w:val="0004615F"/>
    <w:rsid w:val="0004793E"/>
    <w:rsid w:val="00057FFD"/>
    <w:rsid w:val="00073CC7"/>
    <w:rsid w:val="0008374B"/>
    <w:rsid w:val="000A0D8A"/>
    <w:rsid w:val="000A6483"/>
    <w:rsid w:val="000A65CB"/>
    <w:rsid w:val="000B3944"/>
    <w:rsid w:val="000C18A3"/>
    <w:rsid w:val="000C48C5"/>
    <w:rsid w:val="000D1E6A"/>
    <w:rsid w:val="000D3402"/>
    <w:rsid w:val="000D4598"/>
    <w:rsid w:val="000E13ED"/>
    <w:rsid w:val="000E1B50"/>
    <w:rsid w:val="000E42AF"/>
    <w:rsid w:val="000F1DA3"/>
    <w:rsid w:val="000F5B5B"/>
    <w:rsid w:val="000F615A"/>
    <w:rsid w:val="0010186A"/>
    <w:rsid w:val="00106096"/>
    <w:rsid w:val="00107955"/>
    <w:rsid w:val="00111021"/>
    <w:rsid w:val="00113D2E"/>
    <w:rsid w:val="00115A15"/>
    <w:rsid w:val="00117C0C"/>
    <w:rsid w:val="00122A9A"/>
    <w:rsid w:val="00122B11"/>
    <w:rsid w:val="001353C9"/>
    <w:rsid w:val="001406E9"/>
    <w:rsid w:val="00140A58"/>
    <w:rsid w:val="00143BEA"/>
    <w:rsid w:val="00153D91"/>
    <w:rsid w:val="001543DE"/>
    <w:rsid w:val="001545F6"/>
    <w:rsid w:val="001550AF"/>
    <w:rsid w:val="00162019"/>
    <w:rsid w:val="001649D5"/>
    <w:rsid w:val="00167699"/>
    <w:rsid w:val="001751D7"/>
    <w:rsid w:val="00176080"/>
    <w:rsid w:val="00183963"/>
    <w:rsid w:val="00186D3F"/>
    <w:rsid w:val="001A09C5"/>
    <w:rsid w:val="001A1E93"/>
    <w:rsid w:val="001B2DF9"/>
    <w:rsid w:val="001B51E3"/>
    <w:rsid w:val="001C3159"/>
    <w:rsid w:val="001C3175"/>
    <w:rsid w:val="001D030D"/>
    <w:rsid w:val="001D1840"/>
    <w:rsid w:val="001D3CE8"/>
    <w:rsid w:val="001D731C"/>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4212"/>
    <w:rsid w:val="00246CAA"/>
    <w:rsid w:val="0024717F"/>
    <w:rsid w:val="00252DF5"/>
    <w:rsid w:val="00254B07"/>
    <w:rsid w:val="00260274"/>
    <w:rsid w:val="002620E2"/>
    <w:rsid w:val="002663D7"/>
    <w:rsid w:val="00266AC7"/>
    <w:rsid w:val="002673F3"/>
    <w:rsid w:val="0028392D"/>
    <w:rsid w:val="00287B84"/>
    <w:rsid w:val="0029131C"/>
    <w:rsid w:val="0029659C"/>
    <w:rsid w:val="002977A3"/>
    <w:rsid w:val="002A0A37"/>
    <w:rsid w:val="002A4070"/>
    <w:rsid w:val="002A5EBC"/>
    <w:rsid w:val="002B55E5"/>
    <w:rsid w:val="002B7061"/>
    <w:rsid w:val="002C1ED1"/>
    <w:rsid w:val="002C2B13"/>
    <w:rsid w:val="002C2F4E"/>
    <w:rsid w:val="002C36A7"/>
    <w:rsid w:val="002C6F00"/>
    <w:rsid w:val="002D0342"/>
    <w:rsid w:val="002D210F"/>
    <w:rsid w:val="002D2F77"/>
    <w:rsid w:val="002E00C2"/>
    <w:rsid w:val="002E125C"/>
    <w:rsid w:val="002E37D2"/>
    <w:rsid w:val="002E539D"/>
    <w:rsid w:val="002E643F"/>
    <w:rsid w:val="002F4326"/>
    <w:rsid w:val="002F5A87"/>
    <w:rsid w:val="002F7216"/>
    <w:rsid w:val="003018D2"/>
    <w:rsid w:val="00304742"/>
    <w:rsid w:val="00310D1A"/>
    <w:rsid w:val="0031144A"/>
    <w:rsid w:val="00312ACD"/>
    <w:rsid w:val="00320E15"/>
    <w:rsid w:val="003319F7"/>
    <w:rsid w:val="003328E7"/>
    <w:rsid w:val="00334598"/>
    <w:rsid w:val="00334BF1"/>
    <w:rsid w:val="0034161F"/>
    <w:rsid w:val="00343229"/>
    <w:rsid w:val="003502E3"/>
    <w:rsid w:val="00352439"/>
    <w:rsid w:val="00360FDD"/>
    <w:rsid w:val="00361F53"/>
    <w:rsid w:val="00366A82"/>
    <w:rsid w:val="003715F6"/>
    <w:rsid w:val="00371D36"/>
    <w:rsid w:val="0037455A"/>
    <w:rsid w:val="00375BF5"/>
    <w:rsid w:val="00377CDB"/>
    <w:rsid w:val="0038359B"/>
    <w:rsid w:val="00386330"/>
    <w:rsid w:val="00390963"/>
    <w:rsid w:val="00395204"/>
    <w:rsid w:val="003A10CA"/>
    <w:rsid w:val="003A2999"/>
    <w:rsid w:val="003A4D29"/>
    <w:rsid w:val="003B6D96"/>
    <w:rsid w:val="003C01A5"/>
    <w:rsid w:val="003C0A88"/>
    <w:rsid w:val="003C0E39"/>
    <w:rsid w:val="003C12DF"/>
    <w:rsid w:val="003C3703"/>
    <w:rsid w:val="003C432C"/>
    <w:rsid w:val="003D066C"/>
    <w:rsid w:val="003E3D2C"/>
    <w:rsid w:val="003F08D6"/>
    <w:rsid w:val="003F16E1"/>
    <w:rsid w:val="003F5A98"/>
    <w:rsid w:val="004106F6"/>
    <w:rsid w:val="00413295"/>
    <w:rsid w:val="0041702B"/>
    <w:rsid w:val="00425E13"/>
    <w:rsid w:val="00426326"/>
    <w:rsid w:val="00430CE4"/>
    <w:rsid w:val="004334E3"/>
    <w:rsid w:val="004365E3"/>
    <w:rsid w:val="0043679E"/>
    <w:rsid w:val="00437F41"/>
    <w:rsid w:val="0044421F"/>
    <w:rsid w:val="00445F9A"/>
    <w:rsid w:val="004551F7"/>
    <w:rsid w:val="00457F18"/>
    <w:rsid w:val="00463AFA"/>
    <w:rsid w:val="0046418F"/>
    <w:rsid w:val="00465AB8"/>
    <w:rsid w:val="00474B19"/>
    <w:rsid w:val="00483D65"/>
    <w:rsid w:val="00483F7E"/>
    <w:rsid w:val="0048645D"/>
    <w:rsid w:val="0048754E"/>
    <w:rsid w:val="0049061A"/>
    <w:rsid w:val="00492928"/>
    <w:rsid w:val="00492AC0"/>
    <w:rsid w:val="00497E3D"/>
    <w:rsid w:val="004A1435"/>
    <w:rsid w:val="004A4A2C"/>
    <w:rsid w:val="004B1F7F"/>
    <w:rsid w:val="004B3AC4"/>
    <w:rsid w:val="004B5960"/>
    <w:rsid w:val="004C29D2"/>
    <w:rsid w:val="004C5CB8"/>
    <w:rsid w:val="004D29F6"/>
    <w:rsid w:val="004D2C32"/>
    <w:rsid w:val="004E076C"/>
    <w:rsid w:val="004E1D22"/>
    <w:rsid w:val="004E3325"/>
    <w:rsid w:val="004E45E0"/>
    <w:rsid w:val="004F09C9"/>
    <w:rsid w:val="004F5662"/>
    <w:rsid w:val="00502060"/>
    <w:rsid w:val="00504377"/>
    <w:rsid w:val="0050618E"/>
    <w:rsid w:val="00506B8D"/>
    <w:rsid w:val="00507D82"/>
    <w:rsid w:val="00511D1E"/>
    <w:rsid w:val="005138B0"/>
    <w:rsid w:val="005179DF"/>
    <w:rsid w:val="00517D3A"/>
    <w:rsid w:val="005216BA"/>
    <w:rsid w:val="00523EC8"/>
    <w:rsid w:val="005251E8"/>
    <w:rsid w:val="00526433"/>
    <w:rsid w:val="00527C39"/>
    <w:rsid w:val="00527E50"/>
    <w:rsid w:val="00534E47"/>
    <w:rsid w:val="0054119B"/>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0997"/>
    <w:rsid w:val="00594E71"/>
    <w:rsid w:val="00597094"/>
    <w:rsid w:val="00597A63"/>
    <w:rsid w:val="005A255B"/>
    <w:rsid w:val="005A3ADA"/>
    <w:rsid w:val="005A6222"/>
    <w:rsid w:val="005B11BE"/>
    <w:rsid w:val="005B3F47"/>
    <w:rsid w:val="005B60FF"/>
    <w:rsid w:val="005B709A"/>
    <w:rsid w:val="005B7D23"/>
    <w:rsid w:val="005C0FA3"/>
    <w:rsid w:val="005C221F"/>
    <w:rsid w:val="005C29AA"/>
    <w:rsid w:val="005C3ED2"/>
    <w:rsid w:val="005C655E"/>
    <w:rsid w:val="005D5FF2"/>
    <w:rsid w:val="005D6CB3"/>
    <w:rsid w:val="005F20FF"/>
    <w:rsid w:val="005F3F46"/>
    <w:rsid w:val="005F4CE7"/>
    <w:rsid w:val="006003AF"/>
    <w:rsid w:val="00601330"/>
    <w:rsid w:val="0060153D"/>
    <w:rsid w:val="00605007"/>
    <w:rsid w:val="00605162"/>
    <w:rsid w:val="0060584E"/>
    <w:rsid w:val="006105DC"/>
    <w:rsid w:val="00611E69"/>
    <w:rsid w:val="006157BB"/>
    <w:rsid w:val="0062527E"/>
    <w:rsid w:val="006271BD"/>
    <w:rsid w:val="006310C6"/>
    <w:rsid w:val="006321D7"/>
    <w:rsid w:val="00632220"/>
    <w:rsid w:val="00637772"/>
    <w:rsid w:val="00642DC5"/>
    <w:rsid w:val="006443F0"/>
    <w:rsid w:val="00653355"/>
    <w:rsid w:val="006549F7"/>
    <w:rsid w:val="00656C18"/>
    <w:rsid w:val="00656FD0"/>
    <w:rsid w:val="00660363"/>
    <w:rsid w:val="00662F43"/>
    <w:rsid w:val="00663BAC"/>
    <w:rsid w:val="006640DD"/>
    <w:rsid w:val="006726EF"/>
    <w:rsid w:val="00672711"/>
    <w:rsid w:val="006808D1"/>
    <w:rsid w:val="00686CC5"/>
    <w:rsid w:val="0069226B"/>
    <w:rsid w:val="006970C2"/>
    <w:rsid w:val="006A71EF"/>
    <w:rsid w:val="006B2977"/>
    <w:rsid w:val="006B7E96"/>
    <w:rsid w:val="006D24E1"/>
    <w:rsid w:val="006D2866"/>
    <w:rsid w:val="006D3267"/>
    <w:rsid w:val="006D6957"/>
    <w:rsid w:val="006E0746"/>
    <w:rsid w:val="006E1AD7"/>
    <w:rsid w:val="006E1CDA"/>
    <w:rsid w:val="006E207E"/>
    <w:rsid w:val="006E268C"/>
    <w:rsid w:val="006F329F"/>
    <w:rsid w:val="006F4EC5"/>
    <w:rsid w:val="006F5E6E"/>
    <w:rsid w:val="006F6B9E"/>
    <w:rsid w:val="00700B4B"/>
    <w:rsid w:val="00702E03"/>
    <w:rsid w:val="0070338D"/>
    <w:rsid w:val="00712449"/>
    <w:rsid w:val="007143D2"/>
    <w:rsid w:val="00717884"/>
    <w:rsid w:val="00721B0E"/>
    <w:rsid w:val="00723DD3"/>
    <w:rsid w:val="00727698"/>
    <w:rsid w:val="00731A04"/>
    <w:rsid w:val="007413E5"/>
    <w:rsid w:val="00747641"/>
    <w:rsid w:val="00747FAF"/>
    <w:rsid w:val="00753E31"/>
    <w:rsid w:val="00757733"/>
    <w:rsid w:val="00763C42"/>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52C0"/>
    <w:rsid w:val="007D5333"/>
    <w:rsid w:val="007E4C33"/>
    <w:rsid w:val="007F2ACF"/>
    <w:rsid w:val="007F5BEE"/>
    <w:rsid w:val="007F77CC"/>
    <w:rsid w:val="0080302C"/>
    <w:rsid w:val="008115CB"/>
    <w:rsid w:val="0081514E"/>
    <w:rsid w:val="0082137F"/>
    <w:rsid w:val="0082451F"/>
    <w:rsid w:val="008250B3"/>
    <w:rsid w:val="00827658"/>
    <w:rsid w:val="00837573"/>
    <w:rsid w:val="008443BC"/>
    <w:rsid w:val="00852121"/>
    <w:rsid w:val="00853CA6"/>
    <w:rsid w:val="00855122"/>
    <w:rsid w:val="00856683"/>
    <w:rsid w:val="008570B8"/>
    <w:rsid w:val="00863BB6"/>
    <w:rsid w:val="00864ED1"/>
    <w:rsid w:val="008738BE"/>
    <w:rsid w:val="00882273"/>
    <w:rsid w:val="00882B09"/>
    <w:rsid w:val="00887557"/>
    <w:rsid w:val="00890D66"/>
    <w:rsid w:val="00895210"/>
    <w:rsid w:val="00897F00"/>
    <w:rsid w:val="008A240C"/>
    <w:rsid w:val="008A2751"/>
    <w:rsid w:val="008A77F7"/>
    <w:rsid w:val="008B1248"/>
    <w:rsid w:val="008B13D2"/>
    <w:rsid w:val="008B58A4"/>
    <w:rsid w:val="008C4169"/>
    <w:rsid w:val="008C658D"/>
    <w:rsid w:val="008C7A13"/>
    <w:rsid w:val="008D3A64"/>
    <w:rsid w:val="008D5A2D"/>
    <w:rsid w:val="008D63FE"/>
    <w:rsid w:val="008D6FD7"/>
    <w:rsid w:val="008E189F"/>
    <w:rsid w:val="008E2D28"/>
    <w:rsid w:val="008E4269"/>
    <w:rsid w:val="008E6362"/>
    <w:rsid w:val="008E6E98"/>
    <w:rsid w:val="008F55B7"/>
    <w:rsid w:val="00900166"/>
    <w:rsid w:val="0090555A"/>
    <w:rsid w:val="00914540"/>
    <w:rsid w:val="009160FC"/>
    <w:rsid w:val="00916789"/>
    <w:rsid w:val="00920695"/>
    <w:rsid w:val="00925D33"/>
    <w:rsid w:val="0092781D"/>
    <w:rsid w:val="00936618"/>
    <w:rsid w:val="00944575"/>
    <w:rsid w:val="00945F00"/>
    <w:rsid w:val="00947E18"/>
    <w:rsid w:val="00955E2C"/>
    <w:rsid w:val="0096287E"/>
    <w:rsid w:val="009650A4"/>
    <w:rsid w:val="00967A2D"/>
    <w:rsid w:val="00970D61"/>
    <w:rsid w:val="00971E6D"/>
    <w:rsid w:val="0097680D"/>
    <w:rsid w:val="00977E60"/>
    <w:rsid w:val="00980613"/>
    <w:rsid w:val="009827EE"/>
    <w:rsid w:val="00990432"/>
    <w:rsid w:val="00990DAF"/>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A0182F"/>
    <w:rsid w:val="00A02FD7"/>
    <w:rsid w:val="00A038D6"/>
    <w:rsid w:val="00A07426"/>
    <w:rsid w:val="00A111AC"/>
    <w:rsid w:val="00A251EB"/>
    <w:rsid w:val="00A34203"/>
    <w:rsid w:val="00A352C7"/>
    <w:rsid w:val="00A4163B"/>
    <w:rsid w:val="00A42E55"/>
    <w:rsid w:val="00A47133"/>
    <w:rsid w:val="00A52827"/>
    <w:rsid w:val="00A54735"/>
    <w:rsid w:val="00A55098"/>
    <w:rsid w:val="00A55D7F"/>
    <w:rsid w:val="00A60145"/>
    <w:rsid w:val="00A602FB"/>
    <w:rsid w:val="00A624FD"/>
    <w:rsid w:val="00A67497"/>
    <w:rsid w:val="00A70E6A"/>
    <w:rsid w:val="00A722F7"/>
    <w:rsid w:val="00A7580C"/>
    <w:rsid w:val="00A81DC5"/>
    <w:rsid w:val="00A829E7"/>
    <w:rsid w:val="00A84298"/>
    <w:rsid w:val="00A87940"/>
    <w:rsid w:val="00A95CE3"/>
    <w:rsid w:val="00A960E5"/>
    <w:rsid w:val="00A97D35"/>
    <w:rsid w:val="00AA4D33"/>
    <w:rsid w:val="00AC03C9"/>
    <w:rsid w:val="00AC1F0C"/>
    <w:rsid w:val="00AC2C07"/>
    <w:rsid w:val="00AD5133"/>
    <w:rsid w:val="00AD5E7B"/>
    <w:rsid w:val="00AD6644"/>
    <w:rsid w:val="00AF1E33"/>
    <w:rsid w:val="00AF4840"/>
    <w:rsid w:val="00B019CE"/>
    <w:rsid w:val="00B02C5E"/>
    <w:rsid w:val="00B063AA"/>
    <w:rsid w:val="00B114A9"/>
    <w:rsid w:val="00B139FC"/>
    <w:rsid w:val="00B161BB"/>
    <w:rsid w:val="00B2583E"/>
    <w:rsid w:val="00B319E9"/>
    <w:rsid w:val="00B34D05"/>
    <w:rsid w:val="00B364DC"/>
    <w:rsid w:val="00B44035"/>
    <w:rsid w:val="00B45A22"/>
    <w:rsid w:val="00B51B90"/>
    <w:rsid w:val="00B53BEB"/>
    <w:rsid w:val="00B54A05"/>
    <w:rsid w:val="00B57471"/>
    <w:rsid w:val="00B606EF"/>
    <w:rsid w:val="00B64F49"/>
    <w:rsid w:val="00B66F63"/>
    <w:rsid w:val="00B734CD"/>
    <w:rsid w:val="00B837B6"/>
    <w:rsid w:val="00B86330"/>
    <w:rsid w:val="00B9075B"/>
    <w:rsid w:val="00B92A51"/>
    <w:rsid w:val="00B934EE"/>
    <w:rsid w:val="00B95C79"/>
    <w:rsid w:val="00B97B2D"/>
    <w:rsid w:val="00BA0460"/>
    <w:rsid w:val="00BA1106"/>
    <w:rsid w:val="00BA312E"/>
    <w:rsid w:val="00BB0A19"/>
    <w:rsid w:val="00BB50AC"/>
    <w:rsid w:val="00BB66C3"/>
    <w:rsid w:val="00BB6897"/>
    <w:rsid w:val="00BC2D8C"/>
    <w:rsid w:val="00BC3C63"/>
    <w:rsid w:val="00BC44FD"/>
    <w:rsid w:val="00BC5391"/>
    <w:rsid w:val="00BC5E35"/>
    <w:rsid w:val="00BD1284"/>
    <w:rsid w:val="00BD204B"/>
    <w:rsid w:val="00BD5E2B"/>
    <w:rsid w:val="00BD6B93"/>
    <w:rsid w:val="00BE07B3"/>
    <w:rsid w:val="00BE5192"/>
    <w:rsid w:val="00C00EA3"/>
    <w:rsid w:val="00C0152F"/>
    <w:rsid w:val="00C042CA"/>
    <w:rsid w:val="00C10799"/>
    <w:rsid w:val="00C10C58"/>
    <w:rsid w:val="00C11307"/>
    <w:rsid w:val="00C1485D"/>
    <w:rsid w:val="00C165F1"/>
    <w:rsid w:val="00C1682E"/>
    <w:rsid w:val="00C206EA"/>
    <w:rsid w:val="00C2220C"/>
    <w:rsid w:val="00C240B5"/>
    <w:rsid w:val="00C25871"/>
    <w:rsid w:val="00C26017"/>
    <w:rsid w:val="00C27C4B"/>
    <w:rsid w:val="00C300C1"/>
    <w:rsid w:val="00C33509"/>
    <w:rsid w:val="00C3357C"/>
    <w:rsid w:val="00C358AF"/>
    <w:rsid w:val="00C36EF3"/>
    <w:rsid w:val="00C4173B"/>
    <w:rsid w:val="00C43DAC"/>
    <w:rsid w:val="00C54C22"/>
    <w:rsid w:val="00C63673"/>
    <w:rsid w:val="00C639BA"/>
    <w:rsid w:val="00C64A1D"/>
    <w:rsid w:val="00C6660F"/>
    <w:rsid w:val="00C67780"/>
    <w:rsid w:val="00C76A9D"/>
    <w:rsid w:val="00C805E1"/>
    <w:rsid w:val="00C833E9"/>
    <w:rsid w:val="00C86113"/>
    <w:rsid w:val="00C90428"/>
    <w:rsid w:val="00C9161B"/>
    <w:rsid w:val="00C94811"/>
    <w:rsid w:val="00C94BD4"/>
    <w:rsid w:val="00CB0BA2"/>
    <w:rsid w:val="00CB1B63"/>
    <w:rsid w:val="00CB1F8A"/>
    <w:rsid w:val="00CC0A78"/>
    <w:rsid w:val="00CC4195"/>
    <w:rsid w:val="00CD113D"/>
    <w:rsid w:val="00CD5D4F"/>
    <w:rsid w:val="00CE0C8A"/>
    <w:rsid w:val="00CE1D34"/>
    <w:rsid w:val="00CE1FC6"/>
    <w:rsid w:val="00CE3943"/>
    <w:rsid w:val="00CE5CAE"/>
    <w:rsid w:val="00CF4A4F"/>
    <w:rsid w:val="00D05301"/>
    <w:rsid w:val="00D103A8"/>
    <w:rsid w:val="00D22EB3"/>
    <w:rsid w:val="00D23E15"/>
    <w:rsid w:val="00D26954"/>
    <w:rsid w:val="00D26D96"/>
    <w:rsid w:val="00D30432"/>
    <w:rsid w:val="00D31F3C"/>
    <w:rsid w:val="00D32EA2"/>
    <w:rsid w:val="00D34B21"/>
    <w:rsid w:val="00D41D32"/>
    <w:rsid w:val="00D466A4"/>
    <w:rsid w:val="00D51F20"/>
    <w:rsid w:val="00D60B3C"/>
    <w:rsid w:val="00D621CB"/>
    <w:rsid w:val="00D646E8"/>
    <w:rsid w:val="00D64954"/>
    <w:rsid w:val="00D80A71"/>
    <w:rsid w:val="00D86F2F"/>
    <w:rsid w:val="00D93247"/>
    <w:rsid w:val="00DA0BA1"/>
    <w:rsid w:val="00DB1BFC"/>
    <w:rsid w:val="00DB4218"/>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201B"/>
    <w:rsid w:val="00E36FE9"/>
    <w:rsid w:val="00E4158B"/>
    <w:rsid w:val="00E420D8"/>
    <w:rsid w:val="00E50627"/>
    <w:rsid w:val="00E548F5"/>
    <w:rsid w:val="00E65074"/>
    <w:rsid w:val="00E713F8"/>
    <w:rsid w:val="00E731F7"/>
    <w:rsid w:val="00E745D8"/>
    <w:rsid w:val="00E770E9"/>
    <w:rsid w:val="00E84398"/>
    <w:rsid w:val="00E94D4C"/>
    <w:rsid w:val="00EA2225"/>
    <w:rsid w:val="00EC400E"/>
    <w:rsid w:val="00ED107F"/>
    <w:rsid w:val="00ED7B96"/>
    <w:rsid w:val="00EE1597"/>
    <w:rsid w:val="00EE3CC6"/>
    <w:rsid w:val="00EE3E9B"/>
    <w:rsid w:val="00EE5B38"/>
    <w:rsid w:val="00EE66F5"/>
    <w:rsid w:val="00EF3F00"/>
    <w:rsid w:val="00EF7296"/>
    <w:rsid w:val="00F01539"/>
    <w:rsid w:val="00F01F98"/>
    <w:rsid w:val="00F03260"/>
    <w:rsid w:val="00F12E00"/>
    <w:rsid w:val="00F15365"/>
    <w:rsid w:val="00F20EAB"/>
    <w:rsid w:val="00F22A34"/>
    <w:rsid w:val="00F22A67"/>
    <w:rsid w:val="00F265EC"/>
    <w:rsid w:val="00F307C6"/>
    <w:rsid w:val="00F36800"/>
    <w:rsid w:val="00F4219E"/>
    <w:rsid w:val="00F4362F"/>
    <w:rsid w:val="00F55BA3"/>
    <w:rsid w:val="00F677E6"/>
    <w:rsid w:val="00F73488"/>
    <w:rsid w:val="00F82669"/>
    <w:rsid w:val="00F94A83"/>
    <w:rsid w:val="00F96EC6"/>
    <w:rsid w:val="00FA0826"/>
    <w:rsid w:val="00FA0AD8"/>
    <w:rsid w:val="00FA37C2"/>
    <w:rsid w:val="00FB601B"/>
    <w:rsid w:val="00FB7D45"/>
    <w:rsid w:val="00FC46D1"/>
    <w:rsid w:val="00FC76E9"/>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56D804-6158-45F3-85A5-6B3B2F5A4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44</Pages>
  <Words>11336</Words>
  <Characters>64621</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19</cp:revision>
  <cp:lastPrinted>2023-10-25T07:16:00Z</cp:lastPrinted>
  <dcterms:created xsi:type="dcterms:W3CDTF">2023-10-25T06:00:00Z</dcterms:created>
  <dcterms:modified xsi:type="dcterms:W3CDTF">2023-10-26T12:17:00Z</dcterms:modified>
</cp:coreProperties>
</file>