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6F50" w:rsidRPr="00984D56" w:rsidRDefault="00CA6F50" w:rsidP="00CA6F50">
      <w:pPr>
        <w:jc w:val="center"/>
        <w:rPr>
          <w:b/>
          <w:bCs/>
          <w:szCs w:val="32"/>
        </w:rPr>
      </w:pPr>
      <w:r>
        <w:rPr>
          <w:noProof/>
        </w:rPr>
        <w:drawing>
          <wp:inline distT="0" distB="0" distL="0" distR="0">
            <wp:extent cx="485775" cy="609600"/>
            <wp:effectExtent l="19050" t="0" r="9525" b="0"/>
            <wp:docPr id="2" name="Рисунок 1" descr="Гер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4"/>
                    <pic:cNvPicPr>
                      <a:picLocks noChangeAspect="1" noChangeArrowheads="1"/>
                    </pic:cNvPicPr>
                  </pic:nvPicPr>
                  <pic:blipFill>
                    <a:blip r:embed="rId7" cstate="print"/>
                    <a:srcRect/>
                    <a:stretch>
                      <a:fillRect/>
                    </a:stretch>
                  </pic:blipFill>
                  <pic:spPr bwMode="auto">
                    <a:xfrm>
                      <a:off x="0" y="0"/>
                      <a:ext cx="485775" cy="609600"/>
                    </a:xfrm>
                    <a:prstGeom prst="rect">
                      <a:avLst/>
                    </a:prstGeom>
                    <a:noFill/>
                    <a:ln w="9525">
                      <a:noFill/>
                      <a:miter lim="800000"/>
                      <a:headEnd/>
                      <a:tailEnd/>
                    </a:ln>
                  </pic:spPr>
                </pic:pic>
              </a:graphicData>
            </a:graphic>
          </wp:inline>
        </w:drawing>
      </w:r>
    </w:p>
    <w:p w:rsidR="00CA6F50" w:rsidRPr="00283590" w:rsidRDefault="00CA6F50" w:rsidP="00CA6F50">
      <w:pPr>
        <w:pStyle w:val="1"/>
        <w:rPr>
          <w:caps/>
          <w:spacing w:val="0"/>
          <w:szCs w:val="28"/>
          <w:lang w:val="ru-RU"/>
        </w:rPr>
      </w:pPr>
      <w:r w:rsidRPr="00283590">
        <w:rPr>
          <w:caps/>
          <w:spacing w:val="0"/>
          <w:szCs w:val="28"/>
          <w:lang w:val="ru-RU"/>
        </w:rPr>
        <w:t>администрация</w:t>
      </w:r>
      <w:r>
        <w:rPr>
          <w:caps/>
          <w:spacing w:val="0"/>
          <w:szCs w:val="28"/>
          <w:lang w:val="ru-RU"/>
        </w:rPr>
        <w:t xml:space="preserve"> Белоглинского сельского поселения</w:t>
      </w:r>
    </w:p>
    <w:p w:rsidR="00CA6F50" w:rsidRDefault="00CA6F50" w:rsidP="00CA6F50">
      <w:pPr>
        <w:pStyle w:val="1"/>
        <w:rPr>
          <w:caps/>
          <w:spacing w:val="0"/>
          <w:szCs w:val="28"/>
          <w:lang w:val="ru-RU"/>
        </w:rPr>
      </w:pPr>
      <w:r w:rsidRPr="00283590">
        <w:rPr>
          <w:caps/>
          <w:spacing w:val="0"/>
          <w:szCs w:val="28"/>
          <w:lang w:val="ru-RU"/>
        </w:rPr>
        <w:t>Белоглинск</w:t>
      </w:r>
      <w:r>
        <w:rPr>
          <w:caps/>
          <w:spacing w:val="0"/>
          <w:szCs w:val="28"/>
          <w:lang w:val="ru-RU"/>
        </w:rPr>
        <w:t>ОГО</w:t>
      </w:r>
      <w:r w:rsidRPr="00283590">
        <w:rPr>
          <w:caps/>
          <w:spacing w:val="0"/>
          <w:szCs w:val="28"/>
          <w:lang w:val="ru-RU"/>
        </w:rPr>
        <w:t xml:space="preserve"> район</w:t>
      </w:r>
      <w:r>
        <w:rPr>
          <w:caps/>
          <w:spacing w:val="0"/>
          <w:szCs w:val="28"/>
          <w:lang w:val="ru-RU"/>
        </w:rPr>
        <w:t>А</w:t>
      </w:r>
    </w:p>
    <w:p w:rsidR="00CA6F50" w:rsidRPr="00283590" w:rsidRDefault="00CA6F50" w:rsidP="00CA6F50">
      <w:pPr>
        <w:spacing w:line="120" w:lineRule="auto"/>
        <w:jc w:val="center"/>
      </w:pPr>
    </w:p>
    <w:p w:rsidR="00CA6F50" w:rsidRDefault="00CA6F50" w:rsidP="00CA6F50">
      <w:pPr>
        <w:pStyle w:val="2"/>
        <w:ind w:left="6"/>
        <w:rPr>
          <w:sz w:val="32"/>
          <w:szCs w:val="32"/>
          <w:lang w:val="ru-RU"/>
        </w:rPr>
      </w:pPr>
      <w:r>
        <w:rPr>
          <w:sz w:val="32"/>
          <w:szCs w:val="32"/>
          <w:lang w:val="ru-RU"/>
        </w:rPr>
        <w:t>ПОСТАНОВЛЕНИЕ</w:t>
      </w:r>
    </w:p>
    <w:p w:rsidR="00CA6F50" w:rsidRPr="006C0031" w:rsidRDefault="00CA6F50" w:rsidP="00CA6F50">
      <w:pPr>
        <w:pStyle w:val="3"/>
        <w:ind w:left="-12"/>
        <w:jc w:val="center"/>
        <w:rPr>
          <w:rFonts w:ascii="Times New Roman" w:hAnsi="Times New Roman"/>
          <w:b w:val="0"/>
          <w:bCs w:val="0"/>
          <w:sz w:val="24"/>
          <w:szCs w:val="24"/>
          <w:lang w:val="ru-RU"/>
        </w:rPr>
      </w:pPr>
    </w:p>
    <w:p w:rsidR="00CA6F50" w:rsidRDefault="00CA6F50" w:rsidP="00CA6F50">
      <w:pPr>
        <w:pStyle w:val="3"/>
        <w:ind w:left="-12"/>
        <w:jc w:val="center"/>
        <w:rPr>
          <w:rFonts w:ascii="Times New Roman" w:hAnsi="Times New Roman"/>
          <w:b w:val="0"/>
          <w:bCs w:val="0"/>
          <w:lang w:val="ru-RU"/>
        </w:rPr>
      </w:pPr>
      <w:r>
        <w:rPr>
          <w:rFonts w:ascii="Times New Roman" w:hAnsi="Times New Roman"/>
          <w:b w:val="0"/>
          <w:bCs w:val="0"/>
          <w:lang w:val="ru-RU"/>
        </w:rPr>
        <w:t xml:space="preserve">от </w:t>
      </w:r>
      <w:r w:rsidR="003D4449">
        <w:rPr>
          <w:rFonts w:ascii="Times New Roman" w:hAnsi="Times New Roman"/>
          <w:b w:val="0"/>
          <w:bCs w:val="0"/>
          <w:lang w:val="ru-RU"/>
        </w:rPr>
        <w:t>19.07.</w:t>
      </w:r>
      <w:r>
        <w:rPr>
          <w:rFonts w:ascii="Times New Roman" w:hAnsi="Times New Roman"/>
          <w:b w:val="0"/>
          <w:bCs w:val="0"/>
          <w:lang w:val="ru-RU"/>
        </w:rPr>
        <w:t xml:space="preserve">2018                                                                                                                     № </w:t>
      </w:r>
      <w:r w:rsidR="003D4449">
        <w:rPr>
          <w:rFonts w:ascii="Times New Roman" w:hAnsi="Times New Roman"/>
          <w:b w:val="0"/>
          <w:bCs w:val="0"/>
          <w:lang w:val="ru-RU"/>
        </w:rPr>
        <w:t>149</w:t>
      </w:r>
    </w:p>
    <w:p w:rsidR="00CA6F50" w:rsidRPr="007B69E6" w:rsidRDefault="00CA6F50" w:rsidP="00CA6F50">
      <w:pPr>
        <w:pStyle w:val="21"/>
        <w:keepNext w:val="0"/>
        <w:adjustRightInd w:val="0"/>
        <w:outlineLvl w:val="9"/>
        <w:rPr>
          <w:lang w:val="ru-RU"/>
        </w:rPr>
      </w:pPr>
      <w:proofErr w:type="gramStart"/>
      <w:r w:rsidRPr="00AE22FF">
        <w:rPr>
          <w:lang w:val="ru-RU"/>
        </w:rPr>
        <w:t>с</w:t>
      </w:r>
      <w:proofErr w:type="gramEnd"/>
      <w:r w:rsidRPr="00AE22FF">
        <w:rPr>
          <w:lang w:val="ru-RU"/>
        </w:rPr>
        <w:t>. Белая Глина</w:t>
      </w:r>
    </w:p>
    <w:p w:rsidR="00CA6F50" w:rsidRPr="00ED648C" w:rsidRDefault="00CA6F50" w:rsidP="00CA6F50"/>
    <w:tbl>
      <w:tblPr>
        <w:tblW w:w="0" w:type="auto"/>
        <w:jc w:val="center"/>
        <w:tblInd w:w="612" w:type="dxa"/>
        <w:tblLook w:val="0000"/>
      </w:tblPr>
      <w:tblGrid>
        <w:gridCol w:w="8520"/>
      </w:tblGrid>
      <w:tr w:rsidR="00CA6F50" w:rsidTr="005E21F0">
        <w:trPr>
          <w:jc w:val="center"/>
        </w:trPr>
        <w:tc>
          <w:tcPr>
            <w:tcW w:w="8520" w:type="dxa"/>
          </w:tcPr>
          <w:p w:rsidR="00CA6F50" w:rsidRDefault="00CA6F50" w:rsidP="005E21F0">
            <w:pPr>
              <w:widowControl w:val="0"/>
              <w:autoSpaceDE w:val="0"/>
              <w:autoSpaceDN w:val="0"/>
              <w:adjustRightInd w:val="0"/>
              <w:ind w:firstLine="540"/>
              <w:jc w:val="center"/>
              <w:rPr>
                <w:b/>
                <w:bCs/>
                <w:sz w:val="28"/>
                <w:szCs w:val="28"/>
              </w:rPr>
            </w:pPr>
            <w:r>
              <w:rPr>
                <w:b/>
                <w:bCs/>
                <w:sz w:val="28"/>
                <w:szCs w:val="28"/>
              </w:rPr>
              <w:t xml:space="preserve">О внесении изменений в постановление администрации </w:t>
            </w:r>
          </w:p>
          <w:p w:rsidR="00CA6F50" w:rsidRDefault="00CA6F50" w:rsidP="005E21F0">
            <w:pPr>
              <w:widowControl w:val="0"/>
              <w:autoSpaceDE w:val="0"/>
              <w:autoSpaceDN w:val="0"/>
              <w:adjustRightInd w:val="0"/>
              <w:ind w:firstLine="540"/>
              <w:jc w:val="center"/>
              <w:rPr>
                <w:b/>
                <w:bCs/>
                <w:sz w:val="28"/>
                <w:szCs w:val="28"/>
                <w:lang w:eastAsia="ar-SA"/>
              </w:rPr>
            </w:pPr>
            <w:r>
              <w:rPr>
                <w:b/>
                <w:bCs/>
                <w:sz w:val="28"/>
                <w:szCs w:val="28"/>
              </w:rPr>
              <w:t xml:space="preserve">Белоглинского сельского поселения Белоглинского района </w:t>
            </w:r>
          </w:p>
          <w:p w:rsidR="00CA6F50" w:rsidRPr="0020417F" w:rsidRDefault="00CA6F50" w:rsidP="005E21F0">
            <w:pPr>
              <w:pStyle w:val="a5"/>
              <w:jc w:val="center"/>
              <w:rPr>
                <w:rFonts w:cs="Tahoma"/>
                <w:b/>
                <w:bCs/>
                <w:lang w:val="ru-RU"/>
              </w:rPr>
            </w:pPr>
            <w:r w:rsidRPr="00B55DEE">
              <w:rPr>
                <w:b/>
                <w:bCs/>
                <w:lang w:val="ru-RU"/>
              </w:rPr>
              <w:t xml:space="preserve">от </w:t>
            </w:r>
            <w:r>
              <w:rPr>
                <w:b/>
                <w:bCs/>
                <w:lang w:val="ru-RU"/>
              </w:rPr>
              <w:t xml:space="preserve">10 ноября </w:t>
            </w:r>
            <w:r w:rsidRPr="00B55DEE">
              <w:rPr>
                <w:b/>
                <w:bCs/>
                <w:lang w:val="ru-RU"/>
              </w:rPr>
              <w:t xml:space="preserve">2015 № </w:t>
            </w:r>
            <w:r>
              <w:rPr>
                <w:b/>
                <w:bCs/>
                <w:lang w:val="ru-RU"/>
              </w:rPr>
              <w:t>343</w:t>
            </w:r>
            <w:r w:rsidRPr="00B55DEE">
              <w:rPr>
                <w:b/>
                <w:bCs/>
                <w:lang w:val="ru-RU"/>
              </w:rPr>
              <w:t xml:space="preserve"> </w:t>
            </w:r>
            <w:r>
              <w:rPr>
                <w:b/>
                <w:bCs/>
                <w:lang w:val="ru-RU"/>
              </w:rPr>
              <w:t>«</w:t>
            </w:r>
            <w:r w:rsidRPr="0020417F">
              <w:rPr>
                <w:rFonts w:cs="Tahoma"/>
                <w:b/>
                <w:bCs/>
                <w:lang w:val="ru-RU"/>
              </w:rPr>
              <w:t>Об утверждении муниципальной программы Белоглинского</w:t>
            </w:r>
            <w:r>
              <w:rPr>
                <w:rFonts w:cs="Tahoma"/>
                <w:b/>
                <w:bCs/>
                <w:lang w:val="ru-RU"/>
              </w:rPr>
              <w:t xml:space="preserve"> </w:t>
            </w:r>
            <w:r w:rsidRPr="0020417F">
              <w:rPr>
                <w:rFonts w:cs="Tahoma"/>
                <w:b/>
                <w:bCs/>
                <w:lang w:val="ru-RU"/>
              </w:rPr>
              <w:t>сельского поселения Белоглинского района «Развитие жилищно-коммунального хозяйства и дорожного хозяйства в Белоглинском сельском поселе</w:t>
            </w:r>
            <w:r>
              <w:rPr>
                <w:rFonts w:cs="Tahoma"/>
                <w:b/>
                <w:bCs/>
                <w:lang w:val="ru-RU"/>
              </w:rPr>
              <w:t xml:space="preserve">нии </w:t>
            </w:r>
            <w:r w:rsidRPr="0020417F">
              <w:rPr>
                <w:rFonts w:cs="Tahoma"/>
                <w:b/>
                <w:bCs/>
                <w:lang w:val="ru-RU"/>
              </w:rPr>
              <w:t>Белоглинского района»</w:t>
            </w:r>
          </w:p>
        </w:tc>
      </w:tr>
    </w:tbl>
    <w:p w:rsidR="00CA6F50" w:rsidRPr="00880239" w:rsidRDefault="00CA6F50" w:rsidP="00CA6F50">
      <w:pPr>
        <w:widowControl w:val="0"/>
        <w:autoSpaceDE w:val="0"/>
        <w:jc w:val="both"/>
      </w:pPr>
    </w:p>
    <w:p w:rsidR="00CA6F50" w:rsidRDefault="00CA6F50" w:rsidP="00CA6F50">
      <w:pPr>
        <w:ind w:firstLine="709"/>
        <w:jc w:val="both"/>
        <w:rPr>
          <w:color w:val="000000"/>
          <w:spacing w:val="-4"/>
          <w:sz w:val="28"/>
          <w:szCs w:val="28"/>
        </w:rPr>
      </w:pPr>
      <w:r>
        <w:rPr>
          <w:sz w:val="28"/>
          <w:szCs w:val="28"/>
        </w:rPr>
        <w:t>В соответствии с пунктом 3.6 раздела 3 Порядка разработки, формирования, утверждения и реализации муниципальных программ Белоглинского сельского поселения Белоглинского района, утвержденного постановление администрации Белоглинского сельского поселения Белоглинского района от 31 августа 2015 года № 260 «Белоглинского сельского поселения Белоглинского района</w:t>
      </w:r>
      <w:proofErr w:type="gramStart"/>
      <w:r>
        <w:rPr>
          <w:sz w:val="28"/>
          <w:szCs w:val="28"/>
        </w:rPr>
        <w:t xml:space="preserve"> О</w:t>
      </w:r>
      <w:proofErr w:type="gramEnd"/>
      <w:r>
        <w:rPr>
          <w:sz w:val="28"/>
          <w:szCs w:val="28"/>
        </w:rPr>
        <w:t>б утверждении Порядка разработки,</w:t>
      </w:r>
      <w:r>
        <w:rPr>
          <w:spacing w:val="-4"/>
          <w:sz w:val="28"/>
          <w:szCs w:val="28"/>
        </w:rPr>
        <w:t xml:space="preserve"> </w:t>
      </w:r>
      <w:r>
        <w:rPr>
          <w:sz w:val="28"/>
          <w:szCs w:val="28"/>
        </w:rPr>
        <w:t xml:space="preserve">формирования, утверждения и реализации муниципальных программ Белоглинского сельского поселения Белоглинского района», </w:t>
      </w:r>
      <w:r>
        <w:rPr>
          <w:color w:val="000000"/>
          <w:spacing w:val="-4"/>
          <w:sz w:val="28"/>
          <w:szCs w:val="28"/>
        </w:rPr>
        <w:t xml:space="preserve"> постановляю:</w:t>
      </w:r>
    </w:p>
    <w:p w:rsidR="00CA6F50" w:rsidRPr="001A7E42" w:rsidRDefault="00CA6F50" w:rsidP="00CA6F50">
      <w:pPr>
        <w:pStyle w:val="afd"/>
        <w:ind w:firstLine="709"/>
        <w:jc w:val="both"/>
        <w:rPr>
          <w:sz w:val="28"/>
          <w:szCs w:val="28"/>
        </w:rPr>
      </w:pPr>
      <w:r w:rsidRPr="001A7E42">
        <w:rPr>
          <w:sz w:val="28"/>
          <w:szCs w:val="28"/>
        </w:rPr>
        <w:t xml:space="preserve">1. Внести в постановление администрации Белоглинского сельского поселения Белоглинского района от </w:t>
      </w:r>
      <w:r>
        <w:rPr>
          <w:sz w:val="28"/>
          <w:szCs w:val="28"/>
        </w:rPr>
        <w:t xml:space="preserve">10 ноября </w:t>
      </w:r>
      <w:r w:rsidRPr="001A7E42">
        <w:rPr>
          <w:sz w:val="28"/>
          <w:szCs w:val="28"/>
        </w:rPr>
        <w:t xml:space="preserve">2015 № </w:t>
      </w:r>
      <w:r>
        <w:rPr>
          <w:sz w:val="28"/>
          <w:szCs w:val="28"/>
        </w:rPr>
        <w:t>343</w:t>
      </w:r>
      <w:r w:rsidRPr="001A7E42">
        <w:rPr>
          <w:sz w:val="28"/>
          <w:szCs w:val="28"/>
        </w:rPr>
        <w:t xml:space="preserve"> «</w:t>
      </w:r>
      <w:r w:rsidRPr="0077182B">
        <w:rPr>
          <w:sz w:val="28"/>
          <w:szCs w:val="28"/>
        </w:rPr>
        <w:t>Об утверждении муниципальной программы Бе</w:t>
      </w:r>
      <w:r>
        <w:rPr>
          <w:sz w:val="28"/>
          <w:szCs w:val="28"/>
        </w:rPr>
        <w:t>логлинского сельского поселения</w:t>
      </w:r>
      <w:r w:rsidRPr="0077182B">
        <w:rPr>
          <w:sz w:val="28"/>
          <w:szCs w:val="28"/>
        </w:rPr>
        <w:t xml:space="preserve"> Белоглинского района «Развитие жилищно-коммунального хозяйства и дорожного хозяйства в Белоглинском сельском поселении Белоглинского района</w:t>
      </w:r>
      <w:r w:rsidRPr="001A7E42">
        <w:rPr>
          <w:spacing w:val="-6"/>
          <w:sz w:val="28"/>
          <w:szCs w:val="28"/>
        </w:rPr>
        <w:t>»</w:t>
      </w:r>
      <w:r>
        <w:rPr>
          <w:spacing w:val="-6"/>
          <w:sz w:val="28"/>
          <w:szCs w:val="28"/>
        </w:rPr>
        <w:t>»</w:t>
      </w:r>
      <w:r w:rsidRPr="001A7E42">
        <w:rPr>
          <w:sz w:val="28"/>
          <w:szCs w:val="28"/>
        </w:rPr>
        <w:t xml:space="preserve"> следующие изменения:</w:t>
      </w:r>
    </w:p>
    <w:p w:rsidR="00CA6F50" w:rsidRDefault="00CA6F50" w:rsidP="00CA6F50">
      <w:pPr>
        <w:widowControl w:val="0"/>
        <w:autoSpaceDE w:val="0"/>
        <w:autoSpaceDN w:val="0"/>
        <w:adjustRightInd w:val="0"/>
        <w:ind w:firstLine="678"/>
        <w:jc w:val="both"/>
        <w:rPr>
          <w:sz w:val="28"/>
          <w:szCs w:val="28"/>
        </w:rPr>
      </w:pPr>
      <w:r>
        <w:rPr>
          <w:bCs/>
          <w:sz w:val="28"/>
          <w:szCs w:val="28"/>
        </w:rPr>
        <w:t>1.1. Приложения к постановлению изложить в новой редакции (прилагаются).</w:t>
      </w:r>
    </w:p>
    <w:p w:rsidR="00CA6F50" w:rsidRPr="00FA1DB4" w:rsidRDefault="00CA6F50" w:rsidP="00CA6F50">
      <w:pPr>
        <w:pStyle w:val="1a"/>
        <w:ind w:firstLine="709"/>
        <w:jc w:val="both"/>
        <w:rPr>
          <w:color w:val="000000"/>
          <w:sz w:val="28"/>
          <w:szCs w:val="28"/>
        </w:rPr>
      </w:pPr>
      <w:r>
        <w:rPr>
          <w:sz w:val="28"/>
          <w:szCs w:val="28"/>
        </w:rPr>
        <w:t xml:space="preserve">2. </w:t>
      </w:r>
      <w:r>
        <w:rPr>
          <w:color w:val="000000"/>
          <w:sz w:val="28"/>
          <w:szCs w:val="28"/>
        </w:rPr>
        <w:t xml:space="preserve">Ведущему специалисту администрации </w:t>
      </w:r>
      <w:r w:rsidRPr="00A93FF4">
        <w:rPr>
          <w:sz w:val="28"/>
          <w:szCs w:val="28"/>
        </w:rPr>
        <w:t xml:space="preserve">Белоглинского сельского поселения Белоглинского района </w:t>
      </w:r>
      <w:r>
        <w:rPr>
          <w:sz w:val="28"/>
          <w:szCs w:val="28"/>
        </w:rPr>
        <w:t>Д.В.Лактионову о</w:t>
      </w:r>
      <w:r>
        <w:rPr>
          <w:color w:val="000000"/>
          <w:sz w:val="28"/>
          <w:szCs w:val="28"/>
        </w:rPr>
        <w:t xml:space="preserve">бнародовать настоящее постановление и разместить на сайте Белоглинского сельского поселения Белоглинского района </w:t>
      </w:r>
      <w:proofErr w:type="spellStart"/>
      <w:r>
        <w:rPr>
          <w:sz w:val="28"/>
          <w:szCs w:val="28"/>
        </w:rPr>
        <w:t>www.</w:t>
      </w:r>
      <w:r w:rsidRPr="0059758D">
        <w:rPr>
          <w:sz w:val="28"/>
          <w:szCs w:val="28"/>
        </w:rPr>
        <w:t>adm</w:t>
      </w:r>
      <w:r>
        <w:rPr>
          <w:sz w:val="28"/>
          <w:szCs w:val="28"/>
          <w:lang w:val="en-US"/>
        </w:rPr>
        <w:t>belog</w:t>
      </w:r>
      <w:proofErr w:type="spellEnd"/>
      <w:r w:rsidRPr="0059758D">
        <w:rPr>
          <w:sz w:val="28"/>
          <w:szCs w:val="28"/>
        </w:rPr>
        <w:t>.</w:t>
      </w:r>
      <w:proofErr w:type="spellStart"/>
      <w:r w:rsidRPr="0059758D">
        <w:rPr>
          <w:sz w:val="28"/>
          <w:szCs w:val="28"/>
        </w:rPr>
        <w:t>ru</w:t>
      </w:r>
      <w:proofErr w:type="spellEnd"/>
      <w:r>
        <w:rPr>
          <w:sz w:val="28"/>
          <w:szCs w:val="28"/>
        </w:rPr>
        <w:t>.</w:t>
      </w:r>
    </w:p>
    <w:p w:rsidR="00CA6F50" w:rsidRDefault="00CA6F50" w:rsidP="00CA6F50">
      <w:pPr>
        <w:pStyle w:val="ConsNormal"/>
        <w:ind w:right="0" w:firstLine="709"/>
        <w:jc w:val="both"/>
        <w:rPr>
          <w:rFonts w:ascii="Times New Roman" w:hAnsi="Times New Roman" w:cs="Times New Roman"/>
          <w:sz w:val="28"/>
          <w:szCs w:val="28"/>
        </w:rPr>
      </w:pPr>
      <w:r>
        <w:rPr>
          <w:rFonts w:ascii="Times New Roman" w:hAnsi="Times New Roman" w:cs="Times New Roman"/>
          <w:sz w:val="28"/>
          <w:szCs w:val="28"/>
        </w:rPr>
        <w:t xml:space="preserve">3. </w:t>
      </w:r>
      <w:proofErr w:type="gramStart"/>
      <w:r>
        <w:rPr>
          <w:rFonts w:ascii="Times New Roman" w:hAnsi="Times New Roman" w:cs="Times New Roman"/>
          <w:sz w:val="28"/>
          <w:szCs w:val="28"/>
        </w:rPr>
        <w:t>Контроль за</w:t>
      </w:r>
      <w:proofErr w:type="gramEnd"/>
      <w:r>
        <w:rPr>
          <w:rFonts w:ascii="Times New Roman" w:hAnsi="Times New Roman" w:cs="Times New Roman"/>
          <w:sz w:val="28"/>
          <w:szCs w:val="28"/>
        </w:rPr>
        <w:t xml:space="preserve"> выполнением настоящего постановления оставляю за собой.</w:t>
      </w:r>
    </w:p>
    <w:p w:rsidR="00CA6F50" w:rsidRPr="001A7E42" w:rsidRDefault="00CA6F50" w:rsidP="00CA6F50">
      <w:pPr>
        <w:pStyle w:val="a3"/>
        <w:ind w:firstLine="709"/>
        <w:rPr>
          <w:szCs w:val="28"/>
          <w:lang w:val="ru-RU"/>
        </w:rPr>
      </w:pPr>
      <w:r w:rsidRPr="001A7E42">
        <w:rPr>
          <w:szCs w:val="28"/>
          <w:lang w:val="ru-RU"/>
        </w:rPr>
        <w:t>4. Настоящее постановление вступает в силу со дня его официального опубликования (обнародования).</w:t>
      </w:r>
    </w:p>
    <w:p w:rsidR="00CA6F50" w:rsidRDefault="00CA6F50" w:rsidP="00CA6F50">
      <w:pPr>
        <w:widowControl w:val="0"/>
        <w:autoSpaceDE w:val="0"/>
        <w:jc w:val="both"/>
        <w:rPr>
          <w:sz w:val="20"/>
          <w:szCs w:val="20"/>
        </w:rPr>
      </w:pPr>
    </w:p>
    <w:p w:rsidR="00CA6F50" w:rsidRDefault="00CA6F50" w:rsidP="00CA6F50">
      <w:pPr>
        <w:tabs>
          <w:tab w:val="left" w:pos="5068"/>
          <w:tab w:val="left" w:pos="5404"/>
        </w:tabs>
        <w:jc w:val="both"/>
        <w:rPr>
          <w:sz w:val="28"/>
          <w:szCs w:val="28"/>
        </w:rPr>
      </w:pPr>
      <w:r>
        <w:rPr>
          <w:sz w:val="28"/>
          <w:szCs w:val="28"/>
        </w:rPr>
        <w:t>Глава Белоглинского сельского поселения</w:t>
      </w:r>
    </w:p>
    <w:p w:rsidR="00CA6F50" w:rsidRPr="001A7E42" w:rsidRDefault="00CA6F50" w:rsidP="00CA6F50">
      <w:pPr>
        <w:rPr>
          <w:sz w:val="28"/>
          <w:szCs w:val="20"/>
        </w:rPr>
      </w:pPr>
      <w:r>
        <w:rPr>
          <w:sz w:val="28"/>
          <w:szCs w:val="28"/>
        </w:rPr>
        <w:t>Белоглинского района                                                                                    А.В.Тубаев</w:t>
      </w:r>
    </w:p>
    <w:p w:rsidR="00CA6F50" w:rsidRDefault="00CA6F50" w:rsidP="00CA6F50">
      <w:pPr>
        <w:pStyle w:val="afd"/>
        <w:rPr>
          <w:spacing w:val="-1"/>
          <w:sz w:val="28"/>
          <w:szCs w:val="28"/>
        </w:rPr>
      </w:pPr>
      <w:r w:rsidRPr="007D685F">
        <w:rPr>
          <w:sz w:val="28"/>
          <w:szCs w:val="28"/>
          <w:lang w:eastAsia="ar-SA"/>
        </w:rPr>
        <w:t xml:space="preserve">                   </w:t>
      </w:r>
      <w:r w:rsidRPr="007D685F">
        <w:rPr>
          <w:spacing w:val="-1"/>
          <w:sz w:val="28"/>
          <w:szCs w:val="28"/>
        </w:rPr>
        <w:t xml:space="preserve">                                                                            </w:t>
      </w:r>
      <w:r>
        <w:rPr>
          <w:spacing w:val="-1"/>
          <w:sz w:val="28"/>
          <w:szCs w:val="28"/>
        </w:rPr>
        <w:t xml:space="preserve">  </w:t>
      </w:r>
      <w:r w:rsidRPr="007D685F">
        <w:rPr>
          <w:spacing w:val="-1"/>
          <w:sz w:val="28"/>
          <w:szCs w:val="28"/>
        </w:rPr>
        <w:t xml:space="preserve">  </w:t>
      </w:r>
    </w:p>
    <w:p w:rsidR="00CA6F50" w:rsidRDefault="00CA6F50" w:rsidP="00CA6F50">
      <w:pPr>
        <w:pStyle w:val="afd"/>
        <w:rPr>
          <w:spacing w:val="-1"/>
          <w:sz w:val="28"/>
          <w:szCs w:val="28"/>
        </w:rPr>
      </w:pPr>
    </w:p>
    <w:p w:rsidR="00CA6F50" w:rsidRPr="007D685F" w:rsidRDefault="00CA6F50" w:rsidP="00CA6F50">
      <w:pPr>
        <w:pStyle w:val="afd"/>
        <w:rPr>
          <w:spacing w:val="-1"/>
          <w:sz w:val="28"/>
          <w:szCs w:val="28"/>
        </w:rPr>
      </w:pPr>
      <w:r>
        <w:rPr>
          <w:spacing w:val="-1"/>
          <w:sz w:val="28"/>
          <w:szCs w:val="28"/>
        </w:rPr>
        <w:lastRenderedPageBreak/>
        <w:t xml:space="preserve">                                                                                                 </w:t>
      </w:r>
      <w:r w:rsidRPr="007D685F">
        <w:rPr>
          <w:spacing w:val="-1"/>
          <w:sz w:val="28"/>
          <w:szCs w:val="28"/>
        </w:rPr>
        <w:t>Приложение</w:t>
      </w:r>
    </w:p>
    <w:p w:rsidR="00CA6F50" w:rsidRPr="007D685F" w:rsidRDefault="00CA6F50" w:rsidP="00CA6F50">
      <w:pPr>
        <w:pStyle w:val="afd"/>
        <w:jc w:val="center"/>
        <w:rPr>
          <w:spacing w:val="-1"/>
          <w:sz w:val="28"/>
          <w:szCs w:val="28"/>
        </w:rPr>
      </w:pPr>
      <w:r w:rsidRPr="007D685F">
        <w:rPr>
          <w:spacing w:val="-1"/>
          <w:sz w:val="28"/>
          <w:szCs w:val="28"/>
        </w:rPr>
        <w:t xml:space="preserve">                                                                               к постановлению администрации</w:t>
      </w:r>
    </w:p>
    <w:p w:rsidR="00CA6F50" w:rsidRPr="007D685F" w:rsidRDefault="00CA6F50" w:rsidP="00CA6F50">
      <w:pPr>
        <w:pStyle w:val="afd"/>
        <w:jc w:val="center"/>
        <w:rPr>
          <w:spacing w:val="-1"/>
          <w:sz w:val="28"/>
          <w:szCs w:val="28"/>
        </w:rPr>
      </w:pPr>
      <w:r w:rsidRPr="007D685F">
        <w:rPr>
          <w:spacing w:val="-1"/>
          <w:sz w:val="28"/>
          <w:szCs w:val="28"/>
        </w:rPr>
        <w:t xml:space="preserve">                                                                           Белоглинского сельского поселения</w:t>
      </w:r>
    </w:p>
    <w:p w:rsidR="00CA6F50" w:rsidRPr="007D685F" w:rsidRDefault="00CA6F50" w:rsidP="00CA6F50">
      <w:pPr>
        <w:pStyle w:val="afd"/>
        <w:jc w:val="center"/>
        <w:rPr>
          <w:spacing w:val="-1"/>
          <w:sz w:val="28"/>
          <w:szCs w:val="28"/>
        </w:rPr>
      </w:pPr>
      <w:r w:rsidRPr="007D685F">
        <w:rPr>
          <w:spacing w:val="-1"/>
          <w:sz w:val="28"/>
          <w:szCs w:val="28"/>
        </w:rPr>
        <w:t xml:space="preserve">                                                                               Белоглинского района</w:t>
      </w:r>
    </w:p>
    <w:p w:rsidR="00CA6F50" w:rsidRPr="007D685F" w:rsidRDefault="00CA6F50" w:rsidP="00CA6F50">
      <w:pPr>
        <w:pStyle w:val="afd"/>
        <w:jc w:val="center"/>
        <w:rPr>
          <w:spacing w:val="-1"/>
          <w:sz w:val="28"/>
          <w:szCs w:val="28"/>
        </w:rPr>
      </w:pPr>
      <w:r w:rsidRPr="007D685F">
        <w:rPr>
          <w:spacing w:val="-1"/>
          <w:sz w:val="28"/>
          <w:szCs w:val="28"/>
        </w:rPr>
        <w:t xml:space="preserve">                                                                                 от </w:t>
      </w:r>
      <w:r w:rsidR="003D4449">
        <w:rPr>
          <w:spacing w:val="-1"/>
          <w:sz w:val="28"/>
          <w:szCs w:val="28"/>
        </w:rPr>
        <w:t>19.07.</w:t>
      </w:r>
      <w:r>
        <w:rPr>
          <w:spacing w:val="-1"/>
          <w:sz w:val="28"/>
          <w:szCs w:val="28"/>
        </w:rPr>
        <w:t>2018</w:t>
      </w:r>
      <w:r w:rsidRPr="007D685F">
        <w:rPr>
          <w:spacing w:val="-1"/>
          <w:sz w:val="28"/>
          <w:szCs w:val="28"/>
        </w:rPr>
        <w:t xml:space="preserve"> года №</w:t>
      </w:r>
      <w:r>
        <w:rPr>
          <w:spacing w:val="-1"/>
          <w:sz w:val="28"/>
          <w:szCs w:val="28"/>
        </w:rPr>
        <w:t xml:space="preserve"> </w:t>
      </w:r>
      <w:r w:rsidR="003D4449">
        <w:rPr>
          <w:spacing w:val="-1"/>
          <w:sz w:val="28"/>
          <w:szCs w:val="28"/>
        </w:rPr>
        <w:t>149</w:t>
      </w:r>
    </w:p>
    <w:p w:rsidR="00CA6F50" w:rsidRPr="007D685F" w:rsidRDefault="00CA6F50" w:rsidP="00CA6F50">
      <w:pPr>
        <w:pStyle w:val="afd"/>
        <w:rPr>
          <w:b/>
          <w:spacing w:val="-1"/>
          <w:sz w:val="28"/>
          <w:szCs w:val="28"/>
        </w:rPr>
      </w:pPr>
    </w:p>
    <w:p w:rsidR="00CA6F50" w:rsidRPr="007D685F" w:rsidRDefault="00CA6F50" w:rsidP="00CA6F50">
      <w:pPr>
        <w:pStyle w:val="afd"/>
        <w:rPr>
          <w:b/>
          <w:spacing w:val="-1"/>
          <w:sz w:val="28"/>
          <w:szCs w:val="28"/>
        </w:rPr>
      </w:pPr>
    </w:p>
    <w:p w:rsidR="00CA6F50" w:rsidRPr="007D685F" w:rsidRDefault="00CA6F50" w:rsidP="00CA6F50">
      <w:pPr>
        <w:pStyle w:val="afd"/>
        <w:jc w:val="center"/>
        <w:rPr>
          <w:spacing w:val="-1"/>
          <w:sz w:val="28"/>
          <w:szCs w:val="28"/>
        </w:rPr>
      </w:pPr>
      <w:r w:rsidRPr="007D685F">
        <w:rPr>
          <w:spacing w:val="-1"/>
          <w:sz w:val="28"/>
          <w:szCs w:val="28"/>
        </w:rPr>
        <w:t xml:space="preserve">МУНИЦИПАЛЬНАЯ ПРОГРАММА БЕЛОГЛИНСКОГО </w:t>
      </w:r>
      <w:proofErr w:type="gramStart"/>
      <w:r w:rsidRPr="007D685F">
        <w:rPr>
          <w:spacing w:val="-1"/>
          <w:sz w:val="28"/>
          <w:szCs w:val="28"/>
        </w:rPr>
        <w:t>СЕЛЬСКОГО</w:t>
      </w:r>
      <w:proofErr w:type="gramEnd"/>
      <w:r w:rsidRPr="007D685F">
        <w:rPr>
          <w:spacing w:val="-1"/>
          <w:sz w:val="28"/>
          <w:szCs w:val="28"/>
        </w:rPr>
        <w:t xml:space="preserve"> </w:t>
      </w:r>
    </w:p>
    <w:p w:rsidR="00CA6F50" w:rsidRPr="007D685F" w:rsidRDefault="00CA6F50" w:rsidP="00CA6F50">
      <w:pPr>
        <w:pStyle w:val="afd"/>
        <w:jc w:val="center"/>
        <w:rPr>
          <w:spacing w:val="-1"/>
          <w:sz w:val="28"/>
          <w:szCs w:val="28"/>
        </w:rPr>
      </w:pPr>
      <w:r w:rsidRPr="007D685F">
        <w:rPr>
          <w:spacing w:val="-1"/>
          <w:sz w:val="28"/>
          <w:szCs w:val="28"/>
        </w:rPr>
        <w:t xml:space="preserve">ПОСЕЛЕНИЯ БЕЛОГЛИНСКОГО РАЙОНА </w:t>
      </w:r>
    </w:p>
    <w:p w:rsidR="00CA6F50" w:rsidRPr="007D685F" w:rsidRDefault="00CA6F50" w:rsidP="00CA6F50">
      <w:pPr>
        <w:pStyle w:val="afd"/>
        <w:jc w:val="center"/>
        <w:rPr>
          <w:spacing w:val="-1"/>
          <w:sz w:val="28"/>
          <w:szCs w:val="28"/>
        </w:rPr>
      </w:pPr>
      <w:r w:rsidRPr="007D685F">
        <w:rPr>
          <w:spacing w:val="-1"/>
          <w:sz w:val="28"/>
          <w:szCs w:val="28"/>
        </w:rPr>
        <w:t xml:space="preserve">«Развитие жилищно-коммунального хозяйства и дорожного хозяйства </w:t>
      </w:r>
    </w:p>
    <w:p w:rsidR="00CA6F50" w:rsidRPr="007D685F" w:rsidRDefault="00CA6F50" w:rsidP="00CA6F50">
      <w:pPr>
        <w:pStyle w:val="afd"/>
        <w:jc w:val="center"/>
        <w:rPr>
          <w:spacing w:val="-1"/>
          <w:sz w:val="28"/>
          <w:szCs w:val="28"/>
        </w:rPr>
      </w:pPr>
      <w:r w:rsidRPr="007D685F">
        <w:rPr>
          <w:spacing w:val="-1"/>
          <w:sz w:val="28"/>
          <w:szCs w:val="28"/>
        </w:rPr>
        <w:t>в Белоглинском сельском поселении Белоглинского района»</w:t>
      </w:r>
    </w:p>
    <w:p w:rsidR="00CA6F50" w:rsidRPr="007D685F" w:rsidRDefault="00CA6F50" w:rsidP="00CA6F50">
      <w:pPr>
        <w:pStyle w:val="afd"/>
        <w:jc w:val="center"/>
        <w:rPr>
          <w:spacing w:val="-1"/>
          <w:sz w:val="28"/>
          <w:szCs w:val="28"/>
        </w:rPr>
      </w:pPr>
    </w:p>
    <w:p w:rsidR="00CA6F50" w:rsidRPr="007D685F" w:rsidRDefault="00CA6F50" w:rsidP="00CA6F50">
      <w:pPr>
        <w:pStyle w:val="afd"/>
        <w:jc w:val="center"/>
        <w:rPr>
          <w:spacing w:val="-1"/>
          <w:sz w:val="28"/>
          <w:szCs w:val="28"/>
        </w:rPr>
      </w:pPr>
    </w:p>
    <w:p w:rsidR="00CA6F50" w:rsidRPr="007D685F" w:rsidRDefault="00CA6F50" w:rsidP="00CA6F50">
      <w:pPr>
        <w:pStyle w:val="afd"/>
        <w:jc w:val="center"/>
        <w:rPr>
          <w:spacing w:val="-1"/>
          <w:sz w:val="28"/>
          <w:szCs w:val="28"/>
        </w:rPr>
      </w:pPr>
      <w:r w:rsidRPr="007D685F">
        <w:rPr>
          <w:spacing w:val="-1"/>
          <w:sz w:val="28"/>
          <w:szCs w:val="28"/>
        </w:rPr>
        <w:t xml:space="preserve">ПАСПОРТ </w:t>
      </w:r>
    </w:p>
    <w:p w:rsidR="00CA6F50" w:rsidRPr="007D685F" w:rsidRDefault="00CA6F50" w:rsidP="00CA6F50">
      <w:pPr>
        <w:pStyle w:val="afd"/>
        <w:jc w:val="center"/>
        <w:rPr>
          <w:spacing w:val="-1"/>
          <w:sz w:val="28"/>
          <w:szCs w:val="28"/>
        </w:rPr>
      </w:pPr>
      <w:r w:rsidRPr="007D685F">
        <w:rPr>
          <w:spacing w:val="-1"/>
          <w:sz w:val="28"/>
          <w:szCs w:val="28"/>
        </w:rPr>
        <w:t xml:space="preserve">муниципальной программы Белоглинского сельского поселения </w:t>
      </w:r>
    </w:p>
    <w:p w:rsidR="00CA6F50" w:rsidRPr="007D685F" w:rsidRDefault="00CA6F50" w:rsidP="00CA6F50">
      <w:pPr>
        <w:pStyle w:val="afd"/>
        <w:jc w:val="center"/>
        <w:rPr>
          <w:spacing w:val="-1"/>
          <w:sz w:val="28"/>
          <w:szCs w:val="28"/>
        </w:rPr>
      </w:pPr>
      <w:r w:rsidRPr="007D685F">
        <w:rPr>
          <w:spacing w:val="-1"/>
          <w:sz w:val="28"/>
          <w:szCs w:val="28"/>
        </w:rPr>
        <w:t xml:space="preserve">Белоглинского района </w:t>
      </w:r>
    </w:p>
    <w:p w:rsidR="00CA6F50" w:rsidRPr="007D685F" w:rsidRDefault="00CA6F50" w:rsidP="00CA6F50">
      <w:pPr>
        <w:jc w:val="center"/>
        <w:rPr>
          <w:spacing w:val="-1"/>
          <w:sz w:val="28"/>
          <w:szCs w:val="28"/>
        </w:rPr>
      </w:pPr>
      <w:r w:rsidRPr="007D685F">
        <w:rPr>
          <w:spacing w:val="-1"/>
          <w:sz w:val="28"/>
          <w:szCs w:val="28"/>
        </w:rPr>
        <w:t>«Развитие жилищно-коммунального хозяйства и дорожного хозяйства</w:t>
      </w:r>
    </w:p>
    <w:p w:rsidR="00CA6F50" w:rsidRPr="007D685F" w:rsidRDefault="00CA6F50" w:rsidP="00CA6F50">
      <w:pPr>
        <w:jc w:val="center"/>
        <w:rPr>
          <w:spacing w:val="-1"/>
          <w:sz w:val="28"/>
          <w:szCs w:val="28"/>
        </w:rPr>
      </w:pPr>
      <w:r w:rsidRPr="007D685F">
        <w:rPr>
          <w:spacing w:val="-1"/>
          <w:sz w:val="28"/>
          <w:szCs w:val="28"/>
        </w:rPr>
        <w:t xml:space="preserve"> в Белоглинском сельском поселении Белоглинского района»</w:t>
      </w:r>
    </w:p>
    <w:p w:rsidR="00CA6F50" w:rsidRPr="007D685F" w:rsidRDefault="00CA6F50" w:rsidP="00CA6F50">
      <w:pPr>
        <w:pStyle w:val="afd"/>
        <w:rPr>
          <w:spacing w:val="-1"/>
          <w:sz w:val="28"/>
          <w:szCs w:val="28"/>
        </w:rPr>
      </w:pPr>
    </w:p>
    <w:p w:rsidR="00CA6F50" w:rsidRPr="007D685F" w:rsidRDefault="00CA6F50" w:rsidP="00CA6F50">
      <w:pPr>
        <w:rPr>
          <w:sz w:val="28"/>
          <w:szCs w:val="28"/>
        </w:rPr>
      </w:pPr>
    </w:p>
    <w:tbl>
      <w:tblPr>
        <w:tblW w:w="9828" w:type="dxa"/>
        <w:tblLayout w:type="fixed"/>
        <w:tblLook w:val="0000"/>
      </w:tblPr>
      <w:tblGrid>
        <w:gridCol w:w="4077"/>
        <w:gridCol w:w="5751"/>
      </w:tblGrid>
      <w:tr w:rsidR="00CA6F50" w:rsidRPr="007D685F" w:rsidTr="005E21F0">
        <w:tc>
          <w:tcPr>
            <w:tcW w:w="4077" w:type="dxa"/>
            <w:shd w:val="clear" w:color="auto" w:fill="auto"/>
          </w:tcPr>
          <w:p w:rsidR="00CA6F50" w:rsidRPr="007D685F" w:rsidRDefault="00CA6F50" w:rsidP="005E21F0">
            <w:pPr>
              <w:rPr>
                <w:sz w:val="28"/>
                <w:szCs w:val="28"/>
              </w:rPr>
            </w:pPr>
            <w:r w:rsidRPr="007D685F">
              <w:rPr>
                <w:sz w:val="28"/>
                <w:szCs w:val="28"/>
              </w:rPr>
              <w:t>Координатор муниципальной программы</w:t>
            </w:r>
          </w:p>
        </w:tc>
        <w:tc>
          <w:tcPr>
            <w:tcW w:w="5751" w:type="dxa"/>
            <w:shd w:val="clear" w:color="auto" w:fill="auto"/>
          </w:tcPr>
          <w:p w:rsidR="00CA6F50" w:rsidRPr="007D685F" w:rsidRDefault="00CA6F50" w:rsidP="005E21F0">
            <w:pPr>
              <w:jc w:val="both"/>
              <w:rPr>
                <w:sz w:val="28"/>
                <w:szCs w:val="28"/>
              </w:rPr>
            </w:pPr>
            <w:r w:rsidRPr="007D685F">
              <w:rPr>
                <w:sz w:val="28"/>
                <w:szCs w:val="28"/>
              </w:rPr>
              <w:t>администрация Белоглинского сельского поселения Белоглинского района</w:t>
            </w:r>
          </w:p>
          <w:p w:rsidR="00CA6F50" w:rsidRPr="007D685F" w:rsidRDefault="00CA6F50" w:rsidP="005E21F0">
            <w:pPr>
              <w:jc w:val="both"/>
              <w:rPr>
                <w:sz w:val="28"/>
                <w:szCs w:val="28"/>
              </w:rPr>
            </w:pPr>
          </w:p>
        </w:tc>
      </w:tr>
      <w:tr w:rsidR="00CA6F50" w:rsidRPr="007D685F" w:rsidTr="005E21F0">
        <w:tc>
          <w:tcPr>
            <w:tcW w:w="4077" w:type="dxa"/>
            <w:shd w:val="clear" w:color="auto" w:fill="auto"/>
          </w:tcPr>
          <w:p w:rsidR="00CA6F50" w:rsidRPr="007D685F" w:rsidRDefault="00CA6F50" w:rsidP="005E21F0">
            <w:pPr>
              <w:rPr>
                <w:sz w:val="28"/>
                <w:szCs w:val="28"/>
              </w:rPr>
            </w:pPr>
          </w:p>
        </w:tc>
        <w:tc>
          <w:tcPr>
            <w:tcW w:w="5751" w:type="dxa"/>
            <w:shd w:val="clear" w:color="auto" w:fill="auto"/>
          </w:tcPr>
          <w:p w:rsidR="00CA6F50" w:rsidRPr="007D685F" w:rsidRDefault="00CA6F50" w:rsidP="005E21F0">
            <w:pPr>
              <w:jc w:val="both"/>
              <w:rPr>
                <w:sz w:val="28"/>
                <w:szCs w:val="28"/>
              </w:rPr>
            </w:pPr>
          </w:p>
        </w:tc>
      </w:tr>
      <w:tr w:rsidR="00CA6F50" w:rsidRPr="007D685F" w:rsidTr="005E21F0">
        <w:tc>
          <w:tcPr>
            <w:tcW w:w="4077" w:type="dxa"/>
            <w:shd w:val="clear" w:color="auto" w:fill="auto"/>
          </w:tcPr>
          <w:p w:rsidR="00CA6F50" w:rsidRPr="007D685F" w:rsidRDefault="00CA6F50" w:rsidP="005E21F0">
            <w:pPr>
              <w:rPr>
                <w:sz w:val="28"/>
                <w:szCs w:val="28"/>
              </w:rPr>
            </w:pPr>
            <w:r w:rsidRPr="007D685F">
              <w:rPr>
                <w:sz w:val="28"/>
                <w:szCs w:val="28"/>
              </w:rPr>
              <w:t xml:space="preserve">Координаторы подпрограмм </w:t>
            </w:r>
          </w:p>
        </w:tc>
        <w:tc>
          <w:tcPr>
            <w:tcW w:w="5751" w:type="dxa"/>
            <w:shd w:val="clear" w:color="auto" w:fill="auto"/>
          </w:tcPr>
          <w:p w:rsidR="00CA6F50" w:rsidRPr="007D685F" w:rsidRDefault="00CA6F50" w:rsidP="005E21F0">
            <w:pPr>
              <w:jc w:val="both"/>
              <w:rPr>
                <w:sz w:val="28"/>
                <w:szCs w:val="28"/>
              </w:rPr>
            </w:pPr>
            <w:r w:rsidRPr="007D685F">
              <w:rPr>
                <w:sz w:val="28"/>
                <w:szCs w:val="28"/>
              </w:rPr>
              <w:t>администрация Белоглинского сельского поселения Белоглинского района</w:t>
            </w:r>
          </w:p>
        </w:tc>
      </w:tr>
      <w:tr w:rsidR="00CA6F50" w:rsidRPr="007D685F" w:rsidTr="005E21F0">
        <w:tc>
          <w:tcPr>
            <w:tcW w:w="4077" w:type="dxa"/>
            <w:shd w:val="clear" w:color="auto" w:fill="auto"/>
          </w:tcPr>
          <w:p w:rsidR="00CA6F50" w:rsidRPr="007D685F" w:rsidRDefault="00CA6F50" w:rsidP="005E21F0">
            <w:pPr>
              <w:rPr>
                <w:sz w:val="28"/>
                <w:szCs w:val="28"/>
              </w:rPr>
            </w:pPr>
          </w:p>
        </w:tc>
        <w:tc>
          <w:tcPr>
            <w:tcW w:w="5751" w:type="dxa"/>
            <w:shd w:val="clear" w:color="auto" w:fill="auto"/>
          </w:tcPr>
          <w:p w:rsidR="00CA6F50" w:rsidRPr="007D685F" w:rsidRDefault="00CA6F50" w:rsidP="005E21F0">
            <w:pPr>
              <w:jc w:val="both"/>
              <w:rPr>
                <w:sz w:val="28"/>
                <w:szCs w:val="28"/>
              </w:rPr>
            </w:pPr>
          </w:p>
        </w:tc>
      </w:tr>
      <w:tr w:rsidR="00CA6F50" w:rsidRPr="007D685F" w:rsidTr="005E21F0">
        <w:tc>
          <w:tcPr>
            <w:tcW w:w="4077" w:type="dxa"/>
            <w:shd w:val="clear" w:color="auto" w:fill="auto"/>
          </w:tcPr>
          <w:p w:rsidR="00CA6F50" w:rsidRPr="007D685F" w:rsidRDefault="00CA6F50" w:rsidP="005E21F0">
            <w:pPr>
              <w:rPr>
                <w:sz w:val="28"/>
                <w:szCs w:val="28"/>
              </w:rPr>
            </w:pPr>
            <w:r w:rsidRPr="007D685F">
              <w:rPr>
                <w:sz w:val="28"/>
                <w:szCs w:val="28"/>
              </w:rPr>
              <w:t>Участники муниципальной программы</w:t>
            </w:r>
          </w:p>
        </w:tc>
        <w:tc>
          <w:tcPr>
            <w:tcW w:w="5751" w:type="dxa"/>
            <w:shd w:val="clear" w:color="auto" w:fill="auto"/>
          </w:tcPr>
          <w:p w:rsidR="00CA6F50" w:rsidRPr="007D685F" w:rsidRDefault="00CA6F50" w:rsidP="005E21F0">
            <w:pPr>
              <w:jc w:val="both"/>
              <w:rPr>
                <w:sz w:val="28"/>
                <w:szCs w:val="28"/>
              </w:rPr>
            </w:pPr>
            <w:r w:rsidRPr="007D685F">
              <w:rPr>
                <w:sz w:val="28"/>
                <w:szCs w:val="28"/>
              </w:rPr>
              <w:t>Администрация Белоглинского сельского поселения Белоглинского района (далее – Администрация)</w:t>
            </w:r>
          </w:p>
          <w:p w:rsidR="00CA6F50" w:rsidRPr="007D685F" w:rsidRDefault="00CA6F50" w:rsidP="005E21F0">
            <w:pPr>
              <w:jc w:val="both"/>
              <w:rPr>
                <w:sz w:val="28"/>
                <w:szCs w:val="28"/>
              </w:rPr>
            </w:pPr>
            <w:r w:rsidRPr="007D685F">
              <w:rPr>
                <w:sz w:val="28"/>
                <w:szCs w:val="28"/>
              </w:rPr>
              <w:t xml:space="preserve">Муниципальное казенное учреждение «Белоглинское хозяйственное объединение» </w:t>
            </w:r>
          </w:p>
          <w:p w:rsidR="00CA6F50" w:rsidRPr="007D685F" w:rsidRDefault="00CA6F50" w:rsidP="005E21F0">
            <w:pPr>
              <w:jc w:val="both"/>
              <w:rPr>
                <w:sz w:val="28"/>
                <w:szCs w:val="28"/>
              </w:rPr>
            </w:pPr>
            <w:r w:rsidRPr="007D685F">
              <w:rPr>
                <w:sz w:val="28"/>
                <w:szCs w:val="28"/>
              </w:rPr>
              <w:t>Муниципальное унитарное предприятие «Белоглинский водоканал»</w:t>
            </w:r>
          </w:p>
          <w:p w:rsidR="00CA6F50" w:rsidRPr="007D685F" w:rsidRDefault="00CA6F50" w:rsidP="005E21F0">
            <w:pPr>
              <w:jc w:val="both"/>
              <w:rPr>
                <w:sz w:val="28"/>
                <w:szCs w:val="28"/>
              </w:rPr>
            </w:pPr>
            <w:r w:rsidRPr="007D685F">
              <w:rPr>
                <w:sz w:val="28"/>
                <w:szCs w:val="28"/>
              </w:rPr>
              <w:t>Муниципальное унитарное предприятие «Белоглинская теплосистема»</w:t>
            </w:r>
          </w:p>
        </w:tc>
      </w:tr>
      <w:tr w:rsidR="00CA6F50" w:rsidRPr="007D685F" w:rsidTr="005E21F0">
        <w:tc>
          <w:tcPr>
            <w:tcW w:w="4077" w:type="dxa"/>
            <w:shd w:val="clear" w:color="auto" w:fill="auto"/>
          </w:tcPr>
          <w:p w:rsidR="00CA6F50" w:rsidRPr="007D685F" w:rsidRDefault="00CA6F50" w:rsidP="005E21F0">
            <w:pPr>
              <w:rPr>
                <w:sz w:val="28"/>
                <w:szCs w:val="28"/>
              </w:rPr>
            </w:pPr>
          </w:p>
        </w:tc>
        <w:tc>
          <w:tcPr>
            <w:tcW w:w="5751" w:type="dxa"/>
            <w:shd w:val="clear" w:color="auto" w:fill="auto"/>
          </w:tcPr>
          <w:p w:rsidR="00CA6F50" w:rsidRPr="007D685F" w:rsidRDefault="00CA6F50" w:rsidP="005E21F0">
            <w:pPr>
              <w:jc w:val="both"/>
              <w:rPr>
                <w:sz w:val="28"/>
                <w:szCs w:val="28"/>
              </w:rPr>
            </w:pPr>
          </w:p>
        </w:tc>
      </w:tr>
      <w:tr w:rsidR="00CA6F50" w:rsidRPr="007D685F" w:rsidTr="005E21F0">
        <w:tc>
          <w:tcPr>
            <w:tcW w:w="4077" w:type="dxa"/>
            <w:vMerge w:val="restart"/>
            <w:shd w:val="clear" w:color="auto" w:fill="auto"/>
          </w:tcPr>
          <w:p w:rsidR="00CA6F50" w:rsidRPr="007D685F" w:rsidRDefault="00CA6F50" w:rsidP="005E21F0">
            <w:pPr>
              <w:rPr>
                <w:sz w:val="28"/>
                <w:szCs w:val="28"/>
              </w:rPr>
            </w:pPr>
            <w:r w:rsidRPr="007D685F">
              <w:rPr>
                <w:sz w:val="28"/>
                <w:szCs w:val="28"/>
              </w:rPr>
              <w:t>Подпрограммы муниципальной программы</w:t>
            </w:r>
          </w:p>
        </w:tc>
        <w:tc>
          <w:tcPr>
            <w:tcW w:w="5751" w:type="dxa"/>
            <w:shd w:val="clear" w:color="auto" w:fill="auto"/>
          </w:tcPr>
          <w:p w:rsidR="00CA6F50" w:rsidRPr="007D685F" w:rsidRDefault="00CA6F50" w:rsidP="005E21F0">
            <w:pPr>
              <w:jc w:val="both"/>
              <w:rPr>
                <w:sz w:val="28"/>
                <w:szCs w:val="28"/>
              </w:rPr>
            </w:pPr>
            <w:r w:rsidRPr="007D685F">
              <w:rPr>
                <w:sz w:val="28"/>
                <w:szCs w:val="28"/>
              </w:rPr>
              <w:t>подпрограмма «Содержание и развитие коммунальной инфраструктуры</w:t>
            </w:r>
          </w:p>
          <w:p w:rsidR="00CA6F50" w:rsidRPr="007D685F" w:rsidRDefault="00CA6F50" w:rsidP="005E21F0">
            <w:pPr>
              <w:jc w:val="both"/>
              <w:rPr>
                <w:sz w:val="28"/>
                <w:szCs w:val="28"/>
              </w:rPr>
            </w:pPr>
            <w:r w:rsidRPr="007D685F">
              <w:rPr>
                <w:sz w:val="28"/>
                <w:szCs w:val="28"/>
              </w:rPr>
              <w:t>Белоглинского сельского поселения Белоглинского района»;</w:t>
            </w:r>
          </w:p>
          <w:p w:rsidR="00CA6F50" w:rsidRPr="007D685F" w:rsidRDefault="00CA6F50" w:rsidP="005E21F0">
            <w:pPr>
              <w:jc w:val="both"/>
              <w:rPr>
                <w:sz w:val="28"/>
                <w:szCs w:val="28"/>
              </w:rPr>
            </w:pPr>
            <w:r w:rsidRPr="007D685F">
              <w:rPr>
                <w:sz w:val="28"/>
                <w:szCs w:val="28"/>
              </w:rPr>
              <w:t>подпрограмма «Благоустройство Белоглинского сельского поселения Белоглинского района»;</w:t>
            </w:r>
          </w:p>
        </w:tc>
      </w:tr>
      <w:tr w:rsidR="00CA6F50" w:rsidRPr="007D685F" w:rsidTr="005E21F0">
        <w:tc>
          <w:tcPr>
            <w:tcW w:w="4077" w:type="dxa"/>
            <w:vMerge/>
            <w:shd w:val="clear" w:color="auto" w:fill="auto"/>
          </w:tcPr>
          <w:p w:rsidR="00CA6F50" w:rsidRPr="007D685F" w:rsidRDefault="00CA6F50" w:rsidP="005E21F0">
            <w:pPr>
              <w:rPr>
                <w:sz w:val="28"/>
                <w:szCs w:val="28"/>
              </w:rPr>
            </w:pPr>
          </w:p>
        </w:tc>
        <w:tc>
          <w:tcPr>
            <w:tcW w:w="5751" w:type="dxa"/>
            <w:shd w:val="clear" w:color="auto" w:fill="auto"/>
          </w:tcPr>
          <w:p w:rsidR="00CA6F50" w:rsidRPr="007D685F" w:rsidRDefault="00CA6F50" w:rsidP="005E21F0">
            <w:pPr>
              <w:jc w:val="both"/>
              <w:rPr>
                <w:sz w:val="28"/>
                <w:szCs w:val="28"/>
              </w:rPr>
            </w:pPr>
            <w:r w:rsidRPr="007D685F">
              <w:rPr>
                <w:sz w:val="28"/>
                <w:szCs w:val="28"/>
              </w:rPr>
              <w:t xml:space="preserve">подпрограмма «Энергосбережение и повышение энергетической эффективности </w:t>
            </w:r>
            <w:r w:rsidRPr="007D685F">
              <w:rPr>
                <w:sz w:val="28"/>
                <w:szCs w:val="28"/>
              </w:rPr>
              <w:lastRenderedPageBreak/>
              <w:t>на территории Белоглинского сельского поселения Белоглинского района»;</w:t>
            </w:r>
          </w:p>
          <w:p w:rsidR="00CA6F50" w:rsidRPr="007D685F" w:rsidRDefault="00CA6F50" w:rsidP="005E21F0">
            <w:pPr>
              <w:jc w:val="both"/>
              <w:rPr>
                <w:sz w:val="28"/>
                <w:szCs w:val="28"/>
              </w:rPr>
            </w:pPr>
            <w:r w:rsidRPr="007D685F">
              <w:rPr>
                <w:sz w:val="28"/>
                <w:szCs w:val="28"/>
              </w:rPr>
              <w:t>подпрограмма «Развитие дорожного хозяйства</w:t>
            </w:r>
            <w:r w:rsidRPr="007D685F">
              <w:rPr>
                <w:bCs/>
                <w:sz w:val="28"/>
                <w:szCs w:val="28"/>
              </w:rPr>
              <w:t xml:space="preserve"> </w:t>
            </w:r>
            <w:r w:rsidRPr="007D685F">
              <w:rPr>
                <w:sz w:val="28"/>
              </w:rPr>
              <w:t>Белоглинского</w:t>
            </w:r>
            <w:r w:rsidRPr="007D685F">
              <w:rPr>
                <w:bCs/>
                <w:sz w:val="28"/>
                <w:szCs w:val="28"/>
              </w:rPr>
              <w:t xml:space="preserve"> сельского поселения </w:t>
            </w:r>
            <w:r w:rsidRPr="007D685F">
              <w:rPr>
                <w:sz w:val="28"/>
              </w:rPr>
              <w:t>Белоглинского</w:t>
            </w:r>
            <w:r w:rsidRPr="007D685F">
              <w:rPr>
                <w:bCs/>
                <w:sz w:val="28"/>
                <w:szCs w:val="28"/>
              </w:rPr>
              <w:t xml:space="preserve"> района</w:t>
            </w:r>
            <w:r w:rsidRPr="007D685F">
              <w:rPr>
                <w:sz w:val="28"/>
                <w:szCs w:val="28"/>
              </w:rPr>
              <w:t>»</w:t>
            </w:r>
          </w:p>
        </w:tc>
      </w:tr>
      <w:tr w:rsidR="00CA6F50" w:rsidRPr="007D685F" w:rsidTr="005E21F0">
        <w:tc>
          <w:tcPr>
            <w:tcW w:w="4077" w:type="dxa"/>
            <w:shd w:val="clear" w:color="auto" w:fill="auto"/>
          </w:tcPr>
          <w:p w:rsidR="00CA6F50" w:rsidRPr="007D685F" w:rsidRDefault="00CA6F50" w:rsidP="005E21F0">
            <w:pPr>
              <w:rPr>
                <w:sz w:val="28"/>
                <w:szCs w:val="28"/>
              </w:rPr>
            </w:pPr>
            <w:r w:rsidRPr="007D685F">
              <w:rPr>
                <w:sz w:val="28"/>
                <w:szCs w:val="28"/>
              </w:rPr>
              <w:lastRenderedPageBreak/>
              <w:t>Ведомственные целевые программы</w:t>
            </w:r>
          </w:p>
        </w:tc>
        <w:tc>
          <w:tcPr>
            <w:tcW w:w="5751" w:type="dxa"/>
            <w:shd w:val="clear" w:color="auto" w:fill="auto"/>
          </w:tcPr>
          <w:p w:rsidR="00CA6F50" w:rsidRPr="007D685F" w:rsidRDefault="00CA6F50" w:rsidP="005E21F0">
            <w:pPr>
              <w:jc w:val="both"/>
              <w:rPr>
                <w:sz w:val="28"/>
                <w:szCs w:val="28"/>
              </w:rPr>
            </w:pPr>
            <w:r w:rsidRPr="007D685F">
              <w:rPr>
                <w:sz w:val="28"/>
                <w:szCs w:val="28"/>
              </w:rPr>
              <w:t>не предусмотрены</w:t>
            </w:r>
          </w:p>
        </w:tc>
      </w:tr>
      <w:tr w:rsidR="00CA6F50" w:rsidRPr="007D685F" w:rsidTr="005E21F0">
        <w:tc>
          <w:tcPr>
            <w:tcW w:w="4077" w:type="dxa"/>
            <w:shd w:val="clear" w:color="auto" w:fill="auto"/>
          </w:tcPr>
          <w:p w:rsidR="00CA6F50" w:rsidRPr="007D685F" w:rsidRDefault="00CA6F50" w:rsidP="005E21F0">
            <w:pPr>
              <w:rPr>
                <w:sz w:val="28"/>
                <w:szCs w:val="28"/>
              </w:rPr>
            </w:pPr>
          </w:p>
        </w:tc>
        <w:tc>
          <w:tcPr>
            <w:tcW w:w="5751" w:type="dxa"/>
            <w:shd w:val="clear" w:color="auto" w:fill="auto"/>
          </w:tcPr>
          <w:p w:rsidR="00CA6F50" w:rsidRPr="007D685F" w:rsidRDefault="00CA6F50" w:rsidP="005E21F0">
            <w:pPr>
              <w:jc w:val="both"/>
              <w:rPr>
                <w:sz w:val="28"/>
                <w:szCs w:val="28"/>
              </w:rPr>
            </w:pPr>
          </w:p>
        </w:tc>
      </w:tr>
      <w:tr w:rsidR="00CA6F50" w:rsidRPr="007D685F" w:rsidTr="005E21F0">
        <w:tc>
          <w:tcPr>
            <w:tcW w:w="4077" w:type="dxa"/>
            <w:shd w:val="clear" w:color="auto" w:fill="auto"/>
          </w:tcPr>
          <w:p w:rsidR="00CA6F50" w:rsidRPr="007D685F" w:rsidRDefault="00CA6F50" w:rsidP="005E21F0">
            <w:pPr>
              <w:rPr>
                <w:sz w:val="28"/>
                <w:szCs w:val="28"/>
              </w:rPr>
            </w:pPr>
            <w:r w:rsidRPr="007D685F">
              <w:rPr>
                <w:sz w:val="28"/>
                <w:szCs w:val="28"/>
              </w:rPr>
              <w:t>Цели муниципальной программы</w:t>
            </w:r>
          </w:p>
        </w:tc>
        <w:tc>
          <w:tcPr>
            <w:tcW w:w="5751" w:type="dxa"/>
            <w:shd w:val="clear" w:color="auto" w:fill="auto"/>
          </w:tcPr>
          <w:p w:rsidR="00CA6F50" w:rsidRPr="007D685F" w:rsidRDefault="00CA6F50" w:rsidP="005E21F0">
            <w:pPr>
              <w:jc w:val="both"/>
              <w:rPr>
                <w:sz w:val="28"/>
                <w:szCs w:val="28"/>
              </w:rPr>
            </w:pPr>
            <w:r w:rsidRPr="007D685F">
              <w:rPr>
                <w:sz w:val="28"/>
                <w:szCs w:val="28"/>
              </w:rPr>
              <w:t>создание безопасных и благоприятных условий проживания населения и повышение качества жилищно-коммунальных услуг;</w:t>
            </w:r>
          </w:p>
          <w:p w:rsidR="00CA6F50" w:rsidRPr="007D685F" w:rsidRDefault="00CA6F50" w:rsidP="005E21F0">
            <w:pPr>
              <w:jc w:val="both"/>
              <w:rPr>
                <w:sz w:val="28"/>
                <w:szCs w:val="28"/>
              </w:rPr>
            </w:pPr>
            <w:r w:rsidRPr="007D685F">
              <w:rPr>
                <w:sz w:val="28"/>
                <w:szCs w:val="28"/>
              </w:rPr>
              <w:t>совершенствование системы комплексного благоустройства Белоглинского сельского поселения Белоглинского района, создание комфортных условий проживания и отдыха населения;</w:t>
            </w:r>
          </w:p>
          <w:p w:rsidR="00CA6F50" w:rsidRPr="007D685F" w:rsidRDefault="00CA6F50" w:rsidP="005E21F0">
            <w:pPr>
              <w:jc w:val="both"/>
              <w:rPr>
                <w:sz w:val="28"/>
                <w:szCs w:val="28"/>
              </w:rPr>
            </w:pPr>
            <w:r w:rsidRPr="007D685F">
              <w:rPr>
                <w:sz w:val="28"/>
                <w:szCs w:val="28"/>
              </w:rPr>
              <w:t>формирование сети автомобильных дорог местного значения на территории Белоглинского сельского поселения Белоглинского района, соответствующей потребностям населения и экономики поселения;</w:t>
            </w:r>
          </w:p>
          <w:p w:rsidR="00CA6F50" w:rsidRPr="007D685F" w:rsidRDefault="00CA6F50" w:rsidP="005E21F0">
            <w:pPr>
              <w:jc w:val="both"/>
              <w:rPr>
                <w:sz w:val="28"/>
                <w:szCs w:val="28"/>
              </w:rPr>
            </w:pPr>
            <w:r w:rsidRPr="007D685F">
              <w:rPr>
                <w:sz w:val="28"/>
                <w:szCs w:val="28"/>
              </w:rPr>
              <w:t>сокращение количества лиц, погибших в результате дорожно-транспортных происшествий;</w:t>
            </w:r>
          </w:p>
          <w:p w:rsidR="00CA6F50" w:rsidRPr="007D685F" w:rsidRDefault="00CA6F50" w:rsidP="005E21F0">
            <w:pPr>
              <w:jc w:val="both"/>
              <w:rPr>
                <w:sz w:val="28"/>
                <w:szCs w:val="28"/>
              </w:rPr>
            </w:pPr>
            <w:r w:rsidRPr="007D685F">
              <w:rPr>
                <w:sz w:val="28"/>
                <w:szCs w:val="28"/>
              </w:rPr>
              <w:t>сокращение количества дорожно-транспортных происшествий с пострадавшими;</w:t>
            </w:r>
          </w:p>
          <w:p w:rsidR="00CA6F50" w:rsidRPr="007D685F" w:rsidRDefault="00CA6F50" w:rsidP="005E21F0">
            <w:pPr>
              <w:jc w:val="both"/>
              <w:rPr>
                <w:sz w:val="28"/>
                <w:szCs w:val="28"/>
              </w:rPr>
            </w:pPr>
            <w:r w:rsidRPr="007D685F">
              <w:rPr>
                <w:sz w:val="28"/>
                <w:szCs w:val="28"/>
              </w:rPr>
              <w:t>эффективное использование энергетических ресурсов Белоглинского сельского поселения Белоглинского района и предоставление населению поселения высококачественных энергетических услуг по доступным ценам</w:t>
            </w:r>
          </w:p>
        </w:tc>
      </w:tr>
      <w:tr w:rsidR="00CA6F50" w:rsidRPr="007D685F" w:rsidTr="005E21F0">
        <w:tc>
          <w:tcPr>
            <w:tcW w:w="4077" w:type="dxa"/>
            <w:shd w:val="clear" w:color="auto" w:fill="auto"/>
          </w:tcPr>
          <w:p w:rsidR="00CA6F50" w:rsidRPr="007D685F" w:rsidRDefault="00CA6F50" w:rsidP="005E21F0">
            <w:pPr>
              <w:rPr>
                <w:sz w:val="28"/>
                <w:szCs w:val="28"/>
              </w:rPr>
            </w:pPr>
          </w:p>
        </w:tc>
        <w:tc>
          <w:tcPr>
            <w:tcW w:w="5751" w:type="dxa"/>
            <w:shd w:val="clear" w:color="auto" w:fill="auto"/>
          </w:tcPr>
          <w:p w:rsidR="00CA6F50" w:rsidRPr="007D685F" w:rsidRDefault="00CA6F50" w:rsidP="005E21F0">
            <w:pPr>
              <w:jc w:val="both"/>
              <w:rPr>
                <w:sz w:val="28"/>
                <w:szCs w:val="28"/>
              </w:rPr>
            </w:pPr>
          </w:p>
        </w:tc>
      </w:tr>
      <w:tr w:rsidR="00CA6F50" w:rsidRPr="007D685F" w:rsidTr="005E21F0">
        <w:tc>
          <w:tcPr>
            <w:tcW w:w="4077" w:type="dxa"/>
            <w:shd w:val="clear" w:color="auto" w:fill="auto"/>
          </w:tcPr>
          <w:p w:rsidR="00CA6F50" w:rsidRPr="007D685F" w:rsidRDefault="00CA6F50" w:rsidP="005E21F0">
            <w:pPr>
              <w:rPr>
                <w:sz w:val="28"/>
                <w:szCs w:val="28"/>
              </w:rPr>
            </w:pPr>
            <w:r w:rsidRPr="007D685F">
              <w:rPr>
                <w:sz w:val="28"/>
                <w:szCs w:val="28"/>
              </w:rPr>
              <w:t>Задачи муниципальной программы</w:t>
            </w:r>
          </w:p>
        </w:tc>
        <w:tc>
          <w:tcPr>
            <w:tcW w:w="5751" w:type="dxa"/>
            <w:shd w:val="clear" w:color="auto" w:fill="auto"/>
          </w:tcPr>
          <w:p w:rsidR="00CA6F50" w:rsidRPr="007D685F" w:rsidRDefault="00CA6F50" w:rsidP="005E21F0">
            <w:pPr>
              <w:jc w:val="both"/>
              <w:rPr>
                <w:sz w:val="28"/>
                <w:szCs w:val="28"/>
              </w:rPr>
            </w:pPr>
            <w:r w:rsidRPr="007D685F">
              <w:rPr>
                <w:sz w:val="28"/>
                <w:szCs w:val="28"/>
              </w:rPr>
              <w:t>модернизация, строительство, реконструкция и ремонт объектов водоснабжения Белоглинского сельского поселения Белоглинского района;</w:t>
            </w:r>
          </w:p>
          <w:p w:rsidR="00CA6F50" w:rsidRPr="007D685F" w:rsidRDefault="00CA6F50" w:rsidP="005E21F0">
            <w:pPr>
              <w:jc w:val="both"/>
              <w:rPr>
                <w:sz w:val="28"/>
                <w:szCs w:val="28"/>
              </w:rPr>
            </w:pPr>
            <w:r w:rsidRPr="007D685F">
              <w:rPr>
                <w:sz w:val="28"/>
                <w:szCs w:val="28"/>
              </w:rPr>
              <w:t>продолжение развития отдельных систем водоснабжения, водоотведения, теплоснабжения на территории Белоглинского сельского поселения Белоглинского района;</w:t>
            </w:r>
          </w:p>
          <w:p w:rsidR="00CA6F50" w:rsidRPr="007D685F" w:rsidRDefault="00CA6F50" w:rsidP="005E21F0">
            <w:pPr>
              <w:jc w:val="both"/>
              <w:rPr>
                <w:sz w:val="28"/>
                <w:szCs w:val="28"/>
              </w:rPr>
            </w:pPr>
            <w:r w:rsidRPr="007D685F">
              <w:rPr>
                <w:sz w:val="28"/>
                <w:szCs w:val="28"/>
              </w:rPr>
              <w:t xml:space="preserve">повышение уровня внешнего благоустройства и санитарного содержания территории поселения, контроль и </w:t>
            </w:r>
            <w:r w:rsidRPr="007D685F">
              <w:rPr>
                <w:sz w:val="28"/>
                <w:szCs w:val="28"/>
              </w:rPr>
              <w:lastRenderedPageBreak/>
              <w:t xml:space="preserve">обеспечение надлежащего технического состояния объектов наружного уличного освещения для бесперебойного освещения  улиц поселения, повышение общего уровня благоустройства поселения, повышение уровня комфортности проживания населения, улучшение экологической обстановки, формирование системы организации сбора и вывоза отходов, сохранение и развитие  зеленых </w:t>
            </w:r>
            <w:proofErr w:type="gramStart"/>
            <w:r w:rsidRPr="007D685F">
              <w:rPr>
                <w:sz w:val="28"/>
                <w:szCs w:val="28"/>
              </w:rPr>
              <w:t>зон</w:t>
            </w:r>
            <w:proofErr w:type="gramEnd"/>
            <w:r w:rsidRPr="007D685F">
              <w:rPr>
                <w:sz w:val="28"/>
                <w:szCs w:val="28"/>
              </w:rPr>
              <w:t xml:space="preserve"> и озеленение территории поселения;</w:t>
            </w:r>
          </w:p>
          <w:p w:rsidR="00CA6F50" w:rsidRPr="007D685F" w:rsidRDefault="00CA6F50" w:rsidP="005E21F0">
            <w:pPr>
              <w:jc w:val="both"/>
              <w:rPr>
                <w:sz w:val="28"/>
                <w:szCs w:val="28"/>
              </w:rPr>
            </w:pPr>
            <w:r w:rsidRPr="007D685F">
              <w:rPr>
                <w:sz w:val="28"/>
                <w:szCs w:val="28"/>
              </w:rPr>
              <w:t>улучшение содержания мест захоронения расположенных на территории сельского поселения;</w:t>
            </w:r>
          </w:p>
          <w:p w:rsidR="00CA6F50" w:rsidRPr="007D685F" w:rsidRDefault="00CA6F50" w:rsidP="005E21F0">
            <w:pPr>
              <w:jc w:val="both"/>
              <w:rPr>
                <w:sz w:val="28"/>
                <w:szCs w:val="28"/>
              </w:rPr>
            </w:pPr>
            <w:r w:rsidRPr="007D685F">
              <w:rPr>
                <w:sz w:val="28"/>
                <w:szCs w:val="28"/>
              </w:rPr>
              <w:t>выполнение мероприятий по капитальному ремонту и ремонту автомобильных дорог местного значения Белоглинского сельского поселения Белоглинского района;</w:t>
            </w:r>
          </w:p>
          <w:p w:rsidR="00CA6F50" w:rsidRPr="007D685F" w:rsidRDefault="00CA6F50" w:rsidP="005E21F0">
            <w:pPr>
              <w:jc w:val="both"/>
              <w:rPr>
                <w:sz w:val="28"/>
                <w:szCs w:val="28"/>
              </w:rPr>
            </w:pPr>
            <w:r w:rsidRPr="007D685F">
              <w:rPr>
                <w:sz w:val="28"/>
                <w:szCs w:val="28"/>
              </w:rPr>
              <w:t>повышение транспортно-эксплуатационного состояния сети автомобильных дорог местного значения поселения;</w:t>
            </w:r>
          </w:p>
          <w:p w:rsidR="00CA6F50" w:rsidRPr="007D685F" w:rsidRDefault="00CA6F50" w:rsidP="005E21F0">
            <w:pPr>
              <w:jc w:val="both"/>
              <w:rPr>
                <w:sz w:val="28"/>
                <w:szCs w:val="28"/>
              </w:rPr>
            </w:pPr>
            <w:r w:rsidRPr="007D685F">
              <w:rPr>
                <w:sz w:val="28"/>
                <w:szCs w:val="28"/>
              </w:rPr>
              <w:t>предупреждение опасного поведения участников дорожного движения;</w:t>
            </w:r>
          </w:p>
          <w:p w:rsidR="00CA6F50" w:rsidRPr="007D685F" w:rsidRDefault="00CA6F50" w:rsidP="005E21F0">
            <w:pPr>
              <w:jc w:val="both"/>
              <w:rPr>
                <w:sz w:val="28"/>
                <w:szCs w:val="28"/>
              </w:rPr>
            </w:pPr>
            <w:r w:rsidRPr="007D685F">
              <w:rPr>
                <w:sz w:val="28"/>
                <w:szCs w:val="28"/>
              </w:rPr>
              <w:t>сокращение детского дорожно-транспортного травматизма;</w:t>
            </w:r>
          </w:p>
          <w:p w:rsidR="00CA6F50" w:rsidRPr="007D685F" w:rsidRDefault="00CA6F50" w:rsidP="005E21F0">
            <w:pPr>
              <w:jc w:val="both"/>
              <w:rPr>
                <w:sz w:val="28"/>
                <w:szCs w:val="28"/>
              </w:rPr>
            </w:pPr>
            <w:r w:rsidRPr="007D685F">
              <w:rPr>
                <w:sz w:val="28"/>
                <w:szCs w:val="28"/>
              </w:rPr>
              <w:t>развитие системы организации движения транспортных средств и пешеходов;</w:t>
            </w:r>
          </w:p>
          <w:p w:rsidR="00CA6F50" w:rsidRPr="007D685F" w:rsidRDefault="00CA6F50" w:rsidP="005E21F0">
            <w:pPr>
              <w:jc w:val="both"/>
              <w:rPr>
                <w:sz w:val="28"/>
                <w:szCs w:val="28"/>
              </w:rPr>
            </w:pPr>
            <w:r w:rsidRPr="007D685F">
              <w:rPr>
                <w:sz w:val="28"/>
                <w:szCs w:val="28"/>
              </w:rPr>
              <w:t>обеспечение безопасного участия детей в дорожном движении;</w:t>
            </w:r>
          </w:p>
          <w:p w:rsidR="00CA6F50" w:rsidRPr="007D685F" w:rsidRDefault="00CA6F50" w:rsidP="005E21F0">
            <w:pPr>
              <w:jc w:val="both"/>
              <w:rPr>
                <w:sz w:val="28"/>
                <w:szCs w:val="28"/>
              </w:rPr>
            </w:pPr>
            <w:r w:rsidRPr="007D685F">
              <w:rPr>
                <w:sz w:val="28"/>
                <w:szCs w:val="28"/>
              </w:rPr>
              <w:t>повышение уровня активной и пассивной безопасности транспортных средств;</w:t>
            </w:r>
          </w:p>
          <w:p w:rsidR="00CA6F50" w:rsidRPr="007D685F" w:rsidRDefault="00CA6F50" w:rsidP="005E21F0">
            <w:pPr>
              <w:jc w:val="both"/>
              <w:rPr>
                <w:sz w:val="28"/>
                <w:szCs w:val="28"/>
              </w:rPr>
            </w:pPr>
            <w:r w:rsidRPr="007D685F">
              <w:rPr>
                <w:sz w:val="28"/>
                <w:szCs w:val="28"/>
              </w:rPr>
              <w:t>создание правовых, экономических и организационных основ стимулирования энергосбережения на территории Белоглинского сельского поселения Белоглинского района;</w:t>
            </w:r>
          </w:p>
          <w:p w:rsidR="00CA6F50" w:rsidRPr="007D685F" w:rsidRDefault="00CA6F50" w:rsidP="005E21F0">
            <w:pPr>
              <w:jc w:val="both"/>
              <w:rPr>
                <w:sz w:val="28"/>
                <w:szCs w:val="28"/>
              </w:rPr>
            </w:pPr>
            <w:r w:rsidRPr="007D685F">
              <w:rPr>
                <w:sz w:val="28"/>
                <w:szCs w:val="28"/>
              </w:rPr>
              <w:t>снижение нагрузки по оплате услуг энергоснабжения на бюджетную систему и обеспечение повышения конкурентоспособности и финансовой устойчивости экономики поселения</w:t>
            </w:r>
          </w:p>
        </w:tc>
      </w:tr>
      <w:tr w:rsidR="00CA6F50" w:rsidRPr="007D685F" w:rsidTr="005E21F0">
        <w:tc>
          <w:tcPr>
            <w:tcW w:w="4077" w:type="dxa"/>
            <w:shd w:val="clear" w:color="auto" w:fill="auto"/>
          </w:tcPr>
          <w:p w:rsidR="00CA6F50" w:rsidRPr="007D685F" w:rsidRDefault="00CA6F50" w:rsidP="005E21F0">
            <w:pPr>
              <w:rPr>
                <w:sz w:val="28"/>
                <w:szCs w:val="28"/>
              </w:rPr>
            </w:pPr>
          </w:p>
        </w:tc>
        <w:tc>
          <w:tcPr>
            <w:tcW w:w="5751" w:type="dxa"/>
            <w:shd w:val="clear" w:color="auto" w:fill="auto"/>
          </w:tcPr>
          <w:p w:rsidR="00CA6F50" w:rsidRPr="007D685F" w:rsidRDefault="00CA6F50" w:rsidP="005E21F0">
            <w:pPr>
              <w:jc w:val="both"/>
              <w:rPr>
                <w:sz w:val="28"/>
                <w:szCs w:val="28"/>
              </w:rPr>
            </w:pPr>
          </w:p>
        </w:tc>
      </w:tr>
      <w:tr w:rsidR="00CA6F50" w:rsidRPr="007D685F" w:rsidTr="005E21F0">
        <w:tc>
          <w:tcPr>
            <w:tcW w:w="4077" w:type="dxa"/>
            <w:shd w:val="clear" w:color="auto" w:fill="auto"/>
          </w:tcPr>
          <w:p w:rsidR="00CA6F50" w:rsidRPr="007D685F" w:rsidRDefault="00CA6F50" w:rsidP="005E21F0">
            <w:pPr>
              <w:rPr>
                <w:sz w:val="28"/>
                <w:szCs w:val="28"/>
              </w:rPr>
            </w:pPr>
            <w:r w:rsidRPr="007D685F">
              <w:rPr>
                <w:sz w:val="28"/>
                <w:szCs w:val="28"/>
              </w:rPr>
              <w:t>Перечень целевых показателей муниципальной программы</w:t>
            </w:r>
          </w:p>
        </w:tc>
        <w:tc>
          <w:tcPr>
            <w:tcW w:w="5751" w:type="dxa"/>
            <w:shd w:val="clear" w:color="auto" w:fill="auto"/>
          </w:tcPr>
          <w:p w:rsidR="00CA6F50" w:rsidRPr="007D685F" w:rsidRDefault="00CA6F50" w:rsidP="005E21F0">
            <w:pPr>
              <w:jc w:val="both"/>
              <w:rPr>
                <w:sz w:val="28"/>
                <w:szCs w:val="28"/>
              </w:rPr>
            </w:pPr>
            <w:r w:rsidRPr="007D685F">
              <w:rPr>
                <w:sz w:val="28"/>
                <w:szCs w:val="28"/>
              </w:rPr>
              <w:t>доля населения, обеспеченного питьевой водой из систем водоснабжения, в общей численности населения Белоглинского сельского поселения Белоглинского района;</w:t>
            </w:r>
          </w:p>
          <w:p w:rsidR="00CA6F50" w:rsidRPr="007D685F" w:rsidRDefault="00CA6F50" w:rsidP="005E21F0">
            <w:pPr>
              <w:jc w:val="both"/>
              <w:rPr>
                <w:sz w:val="28"/>
                <w:szCs w:val="28"/>
              </w:rPr>
            </w:pPr>
            <w:r w:rsidRPr="007D685F">
              <w:rPr>
                <w:sz w:val="28"/>
                <w:szCs w:val="28"/>
              </w:rPr>
              <w:lastRenderedPageBreak/>
              <w:t>количество отремонтированных сетей наружного освещения;</w:t>
            </w:r>
          </w:p>
          <w:p w:rsidR="00CA6F50" w:rsidRPr="007D685F" w:rsidRDefault="00CA6F50" w:rsidP="005E21F0">
            <w:pPr>
              <w:jc w:val="both"/>
              <w:rPr>
                <w:sz w:val="28"/>
                <w:szCs w:val="28"/>
              </w:rPr>
            </w:pPr>
            <w:r w:rsidRPr="007D685F">
              <w:rPr>
                <w:sz w:val="28"/>
                <w:szCs w:val="28"/>
              </w:rPr>
              <w:t>количество замененных уличных светильников;</w:t>
            </w:r>
          </w:p>
          <w:p w:rsidR="00CA6F50" w:rsidRPr="007D685F" w:rsidRDefault="00CA6F50" w:rsidP="005E21F0">
            <w:pPr>
              <w:jc w:val="both"/>
              <w:rPr>
                <w:sz w:val="28"/>
                <w:szCs w:val="28"/>
              </w:rPr>
            </w:pPr>
            <w:r w:rsidRPr="007D685F">
              <w:rPr>
                <w:sz w:val="28"/>
                <w:szCs w:val="28"/>
              </w:rPr>
              <w:t>количество проведенных мероприятий по благоустройству территории;</w:t>
            </w:r>
          </w:p>
          <w:p w:rsidR="00CA6F50" w:rsidRPr="007D685F" w:rsidRDefault="00CA6F50" w:rsidP="005E21F0">
            <w:pPr>
              <w:jc w:val="both"/>
              <w:rPr>
                <w:sz w:val="28"/>
                <w:szCs w:val="28"/>
              </w:rPr>
            </w:pPr>
            <w:r w:rsidRPr="007D685F">
              <w:rPr>
                <w:sz w:val="28"/>
                <w:szCs w:val="28"/>
              </w:rPr>
              <w:t>количество проведенных мероприятий по озеленению территории;</w:t>
            </w:r>
          </w:p>
          <w:p w:rsidR="00CA6F50" w:rsidRPr="007D685F" w:rsidRDefault="00CA6F50" w:rsidP="005E21F0">
            <w:pPr>
              <w:jc w:val="both"/>
              <w:rPr>
                <w:sz w:val="28"/>
                <w:szCs w:val="28"/>
              </w:rPr>
            </w:pPr>
            <w:r w:rsidRPr="007D685F">
              <w:rPr>
                <w:sz w:val="28"/>
                <w:szCs w:val="28"/>
              </w:rPr>
              <w:t>количество отремонтированных дорог;</w:t>
            </w:r>
          </w:p>
          <w:p w:rsidR="00CA6F50" w:rsidRPr="007D685F" w:rsidRDefault="00CA6F50" w:rsidP="005E21F0">
            <w:pPr>
              <w:jc w:val="both"/>
              <w:rPr>
                <w:sz w:val="28"/>
                <w:szCs w:val="28"/>
              </w:rPr>
            </w:pPr>
            <w:r w:rsidRPr="007D685F">
              <w:rPr>
                <w:sz w:val="28"/>
                <w:szCs w:val="28"/>
              </w:rPr>
              <w:t>количество установленных и замененных дорожных знаков;</w:t>
            </w:r>
          </w:p>
          <w:p w:rsidR="00CA6F50" w:rsidRPr="007D685F" w:rsidRDefault="00CA6F50" w:rsidP="005E21F0">
            <w:pPr>
              <w:jc w:val="both"/>
              <w:rPr>
                <w:sz w:val="28"/>
                <w:szCs w:val="28"/>
              </w:rPr>
            </w:pPr>
            <w:r w:rsidRPr="007D685F">
              <w:rPr>
                <w:sz w:val="28"/>
                <w:szCs w:val="28"/>
              </w:rPr>
              <w:t>снижение потерь электроэнергии</w:t>
            </w:r>
          </w:p>
        </w:tc>
      </w:tr>
      <w:tr w:rsidR="00CA6F50" w:rsidRPr="007D685F" w:rsidTr="005E21F0">
        <w:tc>
          <w:tcPr>
            <w:tcW w:w="4077" w:type="dxa"/>
            <w:shd w:val="clear" w:color="auto" w:fill="auto"/>
          </w:tcPr>
          <w:p w:rsidR="00CA6F50" w:rsidRPr="007D685F" w:rsidRDefault="00CA6F50" w:rsidP="005E21F0">
            <w:pPr>
              <w:rPr>
                <w:sz w:val="28"/>
                <w:szCs w:val="28"/>
              </w:rPr>
            </w:pPr>
          </w:p>
        </w:tc>
        <w:tc>
          <w:tcPr>
            <w:tcW w:w="5751" w:type="dxa"/>
            <w:shd w:val="clear" w:color="auto" w:fill="auto"/>
          </w:tcPr>
          <w:p w:rsidR="00CA6F50" w:rsidRPr="007D685F" w:rsidRDefault="00CA6F50" w:rsidP="005E21F0">
            <w:pPr>
              <w:jc w:val="both"/>
              <w:rPr>
                <w:sz w:val="28"/>
                <w:szCs w:val="28"/>
              </w:rPr>
            </w:pPr>
          </w:p>
        </w:tc>
      </w:tr>
      <w:tr w:rsidR="00CA6F50" w:rsidRPr="007D685F" w:rsidTr="005E21F0">
        <w:tc>
          <w:tcPr>
            <w:tcW w:w="4077" w:type="dxa"/>
            <w:shd w:val="clear" w:color="auto" w:fill="auto"/>
          </w:tcPr>
          <w:p w:rsidR="00CA6F50" w:rsidRPr="007D685F" w:rsidRDefault="00CA6F50" w:rsidP="005E21F0">
            <w:pPr>
              <w:rPr>
                <w:sz w:val="28"/>
                <w:szCs w:val="28"/>
              </w:rPr>
            </w:pPr>
            <w:r w:rsidRPr="007D685F">
              <w:rPr>
                <w:sz w:val="28"/>
                <w:szCs w:val="28"/>
              </w:rPr>
              <w:t>Этапы и сроки реализации муниципальной программы</w:t>
            </w:r>
          </w:p>
          <w:p w:rsidR="00CA6F50" w:rsidRPr="007D685F" w:rsidRDefault="00CA6F50" w:rsidP="005E21F0">
            <w:pPr>
              <w:rPr>
                <w:sz w:val="28"/>
                <w:szCs w:val="28"/>
              </w:rPr>
            </w:pPr>
          </w:p>
        </w:tc>
        <w:tc>
          <w:tcPr>
            <w:tcW w:w="5751" w:type="dxa"/>
            <w:shd w:val="clear" w:color="auto" w:fill="auto"/>
          </w:tcPr>
          <w:p w:rsidR="00CA6F50" w:rsidRPr="007D685F" w:rsidRDefault="00CA6F50" w:rsidP="005E21F0">
            <w:pPr>
              <w:jc w:val="both"/>
              <w:rPr>
                <w:sz w:val="28"/>
                <w:szCs w:val="28"/>
              </w:rPr>
            </w:pPr>
            <w:r w:rsidRPr="007D685F">
              <w:rPr>
                <w:sz w:val="28"/>
                <w:szCs w:val="28"/>
              </w:rPr>
              <w:t xml:space="preserve">срок с 2016г. по </w:t>
            </w:r>
            <w:smartTag w:uri="urn:schemas-microsoft-com:office:smarttags" w:element="metricconverter">
              <w:smartTagPr>
                <w:attr w:name="ProductID" w:val="2018 г"/>
              </w:smartTagPr>
              <w:r w:rsidRPr="007D685F">
                <w:rPr>
                  <w:sz w:val="28"/>
                  <w:szCs w:val="28"/>
                </w:rPr>
                <w:t>2018 г</w:t>
              </w:r>
            </w:smartTag>
            <w:r w:rsidRPr="007D685F">
              <w:rPr>
                <w:sz w:val="28"/>
                <w:szCs w:val="28"/>
              </w:rPr>
              <w:t>., этапы реализации не предусмотрены</w:t>
            </w:r>
          </w:p>
        </w:tc>
      </w:tr>
      <w:tr w:rsidR="00CA6F50" w:rsidRPr="007D685F" w:rsidTr="005E21F0">
        <w:tc>
          <w:tcPr>
            <w:tcW w:w="4077" w:type="dxa"/>
            <w:shd w:val="clear" w:color="auto" w:fill="auto"/>
          </w:tcPr>
          <w:p w:rsidR="00CA6F50" w:rsidRPr="007D685F" w:rsidRDefault="00CA6F50" w:rsidP="005E21F0">
            <w:pPr>
              <w:rPr>
                <w:sz w:val="28"/>
                <w:szCs w:val="28"/>
              </w:rPr>
            </w:pPr>
            <w:r w:rsidRPr="007D685F">
              <w:rPr>
                <w:sz w:val="28"/>
                <w:szCs w:val="28"/>
              </w:rPr>
              <w:t>Объемы бюджетных ассигнований муниципальной программы</w:t>
            </w:r>
          </w:p>
        </w:tc>
        <w:tc>
          <w:tcPr>
            <w:tcW w:w="5751" w:type="dxa"/>
            <w:shd w:val="clear" w:color="auto" w:fill="auto"/>
          </w:tcPr>
          <w:tbl>
            <w:tblPr>
              <w:tblW w:w="0" w:type="auto"/>
              <w:tblLayout w:type="fixed"/>
              <w:tblLook w:val="0000"/>
            </w:tblPr>
            <w:tblGrid>
              <w:gridCol w:w="2764"/>
              <w:gridCol w:w="2765"/>
            </w:tblGrid>
            <w:tr w:rsidR="00CA6F50" w:rsidRPr="007D685F" w:rsidTr="005E21F0">
              <w:tc>
                <w:tcPr>
                  <w:tcW w:w="5529" w:type="dxa"/>
                  <w:gridSpan w:val="2"/>
                  <w:shd w:val="clear" w:color="auto" w:fill="auto"/>
                </w:tcPr>
                <w:p w:rsidR="00CA6F50" w:rsidRPr="007D685F" w:rsidRDefault="00CA6F50" w:rsidP="005E21F0">
                  <w:pPr>
                    <w:jc w:val="both"/>
                    <w:rPr>
                      <w:sz w:val="28"/>
                      <w:szCs w:val="28"/>
                    </w:rPr>
                  </w:pPr>
                  <w:r w:rsidRPr="007D685F">
                    <w:rPr>
                      <w:sz w:val="28"/>
                      <w:szCs w:val="28"/>
                    </w:rPr>
                    <w:t xml:space="preserve">Объем финансирования муниципальной программы составляет </w:t>
                  </w:r>
                  <w:r>
                    <w:rPr>
                      <w:sz w:val="28"/>
                      <w:szCs w:val="28"/>
                    </w:rPr>
                    <w:t>114 874,5</w:t>
                  </w:r>
                  <w:r w:rsidRPr="007D685F">
                    <w:rPr>
                      <w:sz w:val="28"/>
                      <w:szCs w:val="28"/>
                    </w:rPr>
                    <w:t xml:space="preserve"> тыс. рублей, в том числе </w:t>
                  </w:r>
                  <w:proofErr w:type="gramStart"/>
                  <w:r w:rsidRPr="007D685F">
                    <w:rPr>
                      <w:sz w:val="28"/>
                      <w:szCs w:val="28"/>
                    </w:rPr>
                    <w:t>на</w:t>
                  </w:r>
                  <w:proofErr w:type="gramEnd"/>
                  <w:r w:rsidRPr="007D685F">
                    <w:rPr>
                      <w:sz w:val="28"/>
                      <w:szCs w:val="28"/>
                    </w:rPr>
                    <w:t>:</w:t>
                  </w:r>
                </w:p>
                <w:p w:rsidR="00CA6F50" w:rsidRPr="007D685F" w:rsidRDefault="00CA6F50" w:rsidP="005E21F0">
                  <w:pPr>
                    <w:jc w:val="both"/>
                    <w:rPr>
                      <w:sz w:val="28"/>
                      <w:szCs w:val="28"/>
                    </w:rPr>
                  </w:pPr>
                  <w:r w:rsidRPr="007D685F">
                    <w:rPr>
                      <w:sz w:val="28"/>
                      <w:szCs w:val="28"/>
                    </w:rPr>
                    <w:t xml:space="preserve">2016 год – </w:t>
                  </w:r>
                  <w:r>
                    <w:rPr>
                      <w:sz w:val="28"/>
                      <w:szCs w:val="28"/>
                    </w:rPr>
                    <w:t>24 421,4</w:t>
                  </w:r>
                  <w:r w:rsidRPr="007D685F">
                    <w:rPr>
                      <w:sz w:val="28"/>
                      <w:szCs w:val="28"/>
                    </w:rPr>
                    <w:t xml:space="preserve"> тыс. рублей;</w:t>
                  </w:r>
                </w:p>
              </w:tc>
            </w:tr>
            <w:tr w:rsidR="00CA6F50" w:rsidRPr="007D685F" w:rsidTr="005E21F0">
              <w:tc>
                <w:tcPr>
                  <w:tcW w:w="5529" w:type="dxa"/>
                  <w:gridSpan w:val="2"/>
                  <w:shd w:val="clear" w:color="auto" w:fill="auto"/>
                </w:tcPr>
                <w:p w:rsidR="00CA6F50" w:rsidRPr="007D685F" w:rsidRDefault="00CA6F50" w:rsidP="005E21F0">
                  <w:pPr>
                    <w:jc w:val="both"/>
                    <w:rPr>
                      <w:sz w:val="28"/>
                      <w:szCs w:val="28"/>
                    </w:rPr>
                  </w:pPr>
                  <w:r w:rsidRPr="007D685F">
                    <w:rPr>
                      <w:sz w:val="28"/>
                      <w:szCs w:val="28"/>
                    </w:rPr>
                    <w:t xml:space="preserve">2017 год – </w:t>
                  </w:r>
                  <w:r>
                    <w:rPr>
                      <w:sz w:val="28"/>
                      <w:szCs w:val="28"/>
                    </w:rPr>
                    <w:t xml:space="preserve">47 090,6 </w:t>
                  </w:r>
                  <w:r w:rsidRPr="007D685F">
                    <w:rPr>
                      <w:sz w:val="28"/>
                      <w:szCs w:val="28"/>
                    </w:rPr>
                    <w:t>тыс. рублей;</w:t>
                  </w:r>
                </w:p>
              </w:tc>
            </w:tr>
            <w:tr w:rsidR="00CA6F50" w:rsidRPr="007D685F" w:rsidTr="005E21F0">
              <w:tc>
                <w:tcPr>
                  <w:tcW w:w="5529" w:type="dxa"/>
                  <w:gridSpan w:val="2"/>
                  <w:shd w:val="clear" w:color="auto" w:fill="auto"/>
                </w:tcPr>
                <w:p w:rsidR="00CA6F50" w:rsidRPr="007D685F" w:rsidRDefault="00CA6F50" w:rsidP="005E21F0">
                  <w:pPr>
                    <w:jc w:val="both"/>
                    <w:rPr>
                      <w:sz w:val="28"/>
                      <w:szCs w:val="28"/>
                    </w:rPr>
                  </w:pPr>
                  <w:r w:rsidRPr="007D685F">
                    <w:rPr>
                      <w:sz w:val="28"/>
                      <w:szCs w:val="28"/>
                    </w:rPr>
                    <w:t xml:space="preserve">2018 год – </w:t>
                  </w:r>
                  <w:r>
                    <w:rPr>
                      <w:sz w:val="28"/>
                      <w:szCs w:val="28"/>
                    </w:rPr>
                    <w:t>43 362,5</w:t>
                  </w:r>
                  <w:r w:rsidRPr="007D685F">
                    <w:rPr>
                      <w:sz w:val="28"/>
                      <w:szCs w:val="28"/>
                    </w:rPr>
                    <w:t xml:space="preserve"> </w:t>
                  </w:r>
                  <w:r>
                    <w:rPr>
                      <w:sz w:val="28"/>
                      <w:szCs w:val="28"/>
                    </w:rPr>
                    <w:t xml:space="preserve"> </w:t>
                  </w:r>
                  <w:r w:rsidRPr="007D685F">
                    <w:rPr>
                      <w:sz w:val="28"/>
                      <w:szCs w:val="28"/>
                    </w:rPr>
                    <w:t>тыс. рублей</w:t>
                  </w:r>
                </w:p>
              </w:tc>
            </w:tr>
            <w:tr w:rsidR="00CA6F50" w:rsidRPr="007D685F" w:rsidTr="005E21F0">
              <w:tc>
                <w:tcPr>
                  <w:tcW w:w="2764" w:type="dxa"/>
                  <w:shd w:val="clear" w:color="auto" w:fill="auto"/>
                </w:tcPr>
                <w:p w:rsidR="00CA6F50" w:rsidRPr="007D685F" w:rsidRDefault="00CA6F50" w:rsidP="005E21F0">
                  <w:pPr>
                    <w:jc w:val="both"/>
                    <w:rPr>
                      <w:sz w:val="28"/>
                      <w:szCs w:val="28"/>
                    </w:rPr>
                  </w:pPr>
                </w:p>
              </w:tc>
              <w:tc>
                <w:tcPr>
                  <w:tcW w:w="2765" w:type="dxa"/>
                  <w:shd w:val="clear" w:color="auto" w:fill="auto"/>
                </w:tcPr>
                <w:p w:rsidR="00CA6F50" w:rsidRPr="007D685F" w:rsidRDefault="00CA6F50" w:rsidP="005E21F0">
                  <w:pPr>
                    <w:jc w:val="both"/>
                    <w:rPr>
                      <w:sz w:val="28"/>
                      <w:szCs w:val="28"/>
                    </w:rPr>
                  </w:pPr>
                </w:p>
              </w:tc>
            </w:tr>
          </w:tbl>
          <w:p w:rsidR="00CA6F50" w:rsidRPr="007D685F" w:rsidRDefault="00CA6F50" w:rsidP="005E21F0">
            <w:pPr>
              <w:jc w:val="both"/>
              <w:rPr>
                <w:sz w:val="28"/>
                <w:szCs w:val="28"/>
              </w:rPr>
            </w:pPr>
          </w:p>
        </w:tc>
      </w:tr>
      <w:tr w:rsidR="00CA6F50" w:rsidRPr="007D685F" w:rsidTr="005E21F0">
        <w:tc>
          <w:tcPr>
            <w:tcW w:w="4077" w:type="dxa"/>
            <w:shd w:val="clear" w:color="auto" w:fill="auto"/>
          </w:tcPr>
          <w:p w:rsidR="00CA6F50" w:rsidRPr="007D685F" w:rsidRDefault="00CA6F50" w:rsidP="005E21F0">
            <w:pPr>
              <w:rPr>
                <w:sz w:val="28"/>
                <w:szCs w:val="28"/>
              </w:rPr>
            </w:pPr>
            <w:proofErr w:type="gramStart"/>
            <w:r w:rsidRPr="007D685F">
              <w:rPr>
                <w:sz w:val="28"/>
                <w:szCs w:val="28"/>
              </w:rPr>
              <w:t>Контроль за</w:t>
            </w:r>
            <w:proofErr w:type="gramEnd"/>
            <w:r w:rsidRPr="007D685F">
              <w:rPr>
                <w:sz w:val="28"/>
                <w:szCs w:val="28"/>
              </w:rPr>
              <w:t xml:space="preserve"> выполнением муниципальной программы</w:t>
            </w:r>
          </w:p>
          <w:p w:rsidR="00CA6F50" w:rsidRPr="007D685F" w:rsidRDefault="00CA6F50" w:rsidP="005E21F0">
            <w:pPr>
              <w:rPr>
                <w:sz w:val="28"/>
                <w:szCs w:val="28"/>
              </w:rPr>
            </w:pPr>
          </w:p>
        </w:tc>
        <w:tc>
          <w:tcPr>
            <w:tcW w:w="5751" w:type="dxa"/>
            <w:shd w:val="clear" w:color="auto" w:fill="auto"/>
          </w:tcPr>
          <w:p w:rsidR="00CA6F50" w:rsidRPr="007D685F" w:rsidRDefault="00CA6F50" w:rsidP="005E21F0">
            <w:pPr>
              <w:jc w:val="both"/>
              <w:rPr>
                <w:sz w:val="28"/>
                <w:szCs w:val="28"/>
              </w:rPr>
            </w:pPr>
            <w:proofErr w:type="gramStart"/>
            <w:r w:rsidRPr="007D685F">
              <w:rPr>
                <w:sz w:val="28"/>
                <w:szCs w:val="28"/>
              </w:rPr>
              <w:t>контроль за</w:t>
            </w:r>
            <w:proofErr w:type="gramEnd"/>
            <w:r w:rsidRPr="007D685F">
              <w:rPr>
                <w:sz w:val="28"/>
                <w:szCs w:val="28"/>
              </w:rPr>
              <w:t xml:space="preserve"> выполнением программы осуществляет администрация Белоглинского</w:t>
            </w:r>
          </w:p>
          <w:p w:rsidR="00CA6F50" w:rsidRPr="007D685F" w:rsidRDefault="00CA6F50" w:rsidP="005E21F0">
            <w:pPr>
              <w:jc w:val="both"/>
              <w:rPr>
                <w:sz w:val="28"/>
                <w:szCs w:val="28"/>
              </w:rPr>
            </w:pPr>
            <w:r w:rsidRPr="007D685F">
              <w:rPr>
                <w:sz w:val="28"/>
                <w:szCs w:val="28"/>
              </w:rPr>
              <w:t xml:space="preserve"> сельского поселения Белоглинского района, Совет Белоглинского сельского поселения Белоглинского района</w:t>
            </w:r>
          </w:p>
          <w:p w:rsidR="00CA6F50" w:rsidRPr="007D685F" w:rsidRDefault="00CA6F50" w:rsidP="005E21F0">
            <w:pPr>
              <w:jc w:val="both"/>
              <w:rPr>
                <w:sz w:val="28"/>
                <w:szCs w:val="28"/>
              </w:rPr>
            </w:pPr>
          </w:p>
        </w:tc>
      </w:tr>
    </w:tbl>
    <w:p w:rsidR="00CA6F50" w:rsidRPr="007D685F" w:rsidRDefault="00CA6F50" w:rsidP="00CA6F50">
      <w:pPr>
        <w:jc w:val="center"/>
        <w:rPr>
          <w:sz w:val="28"/>
          <w:szCs w:val="28"/>
        </w:rPr>
      </w:pPr>
      <w:r w:rsidRPr="007D685F">
        <w:rPr>
          <w:sz w:val="28"/>
          <w:szCs w:val="28"/>
        </w:rPr>
        <w:t>1. Характеристика текущего состояния и прогноз развития соответствующей сферы реализации муниципальной программы</w:t>
      </w:r>
    </w:p>
    <w:p w:rsidR="00CA6F50" w:rsidRPr="007D685F" w:rsidRDefault="00CA6F50" w:rsidP="00CA6F50">
      <w:pPr>
        <w:jc w:val="center"/>
        <w:rPr>
          <w:sz w:val="28"/>
          <w:szCs w:val="28"/>
        </w:rPr>
      </w:pPr>
    </w:p>
    <w:p w:rsidR="00CA6F50" w:rsidRPr="007D685F" w:rsidRDefault="00CA6F50" w:rsidP="00CA6F50">
      <w:pPr>
        <w:ind w:firstLine="708"/>
        <w:jc w:val="both"/>
        <w:rPr>
          <w:sz w:val="28"/>
          <w:szCs w:val="28"/>
        </w:rPr>
      </w:pPr>
      <w:r w:rsidRPr="007D685F">
        <w:rPr>
          <w:sz w:val="28"/>
          <w:szCs w:val="28"/>
        </w:rPr>
        <w:t>Сложившаяся ситуация  в сфере развития инженерной инфраструктуры и предоставления коммунальных услуг населению, в том числе по водоснабжению, водоотведению, теплоснабжению препятствует формированию социально-экономических условий устойчивого развития Белоглинского сельского поселения Белоглинского района. Основными проблемными вопросами Белоглинского сельского поселения Белоглинского района по обеспечению водой потребителей является необходимость реконструкции и строительства новых объектов водоснабжения (сетей водопровода, артезианских скважин, водонапорных башен).</w:t>
      </w:r>
    </w:p>
    <w:p w:rsidR="00CA6F50" w:rsidRPr="007D685F" w:rsidRDefault="00CA6F50" w:rsidP="00CA6F50">
      <w:pPr>
        <w:ind w:firstLine="708"/>
        <w:jc w:val="both"/>
        <w:rPr>
          <w:sz w:val="28"/>
          <w:szCs w:val="28"/>
        </w:rPr>
      </w:pPr>
      <w:r w:rsidRPr="007D685F">
        <w:rPr>
          <w:sz w:val="28"/>
          <w:szCs w:val="28"/>
        </w:rPr>
        <w:t xml:space="preserve">В последние годы в поселении проводилась целенаправленная работа по благоустройству и социальному развитию населённых пунктов поселения. В то же время в вопросах благоустройства территории поселения имеется ряд проблем. Большие нарекания вызывают благоустройство и санитарное содержание дворовых территорий. </w:t>
      </w:r>
      <w:proofErr w:type="gramStart"/>
      <w:r w:rsidRPr="007D685F">
        <w:rPr>
          <w:sz w:val="28"/>
          <w:szCs w:val="28"/>
        </w:rPr>
        <w:t>По прежнему</w:t>
      </w:r>
      <w:proofErr w:type="gramEnd"/>
      <w:r w:rsidRPr="007D685F">
        <w:rPr>
          <w:sz w:val="28"/>
          <w:szCs w:val="28"/>
        </w:rPr>
        <w:t xml:space="preserve">, серьезную озабоченность вызывают </w:t>
      </w:r>
      <w:r w:rsidRPr="007D685F">
        <w:rPr>
          <w:sz w:val="28"/>
          <w:szCs w:val="28"/>
        </w:rPr>
        <w:lastRenderedPageBreak/>
        <w:t xml:space="preserve">состояние сбора, утилизации и захоронения бытовых и промышленных отходов, освещение улиц поселения. </w:t>
      </w:r>
    </w:p>
    <w:p w:rsidR="00CA6F50" w:rsidRPr="007D685F" w:rsidRDefault="00CA6F50" w:rsidP="00CA6F50">
      <w:pPr>
        <w:ind w:firstLine="708"/>
        <w:jc w:val="both"/>
        <w:rPr>
          <w:sz w:val="28"/>
          <w:szCs w:val="28"/>
        </w:rPr>
      </w:pPr>
      <w:r w:rsidRPr="007D685F">
        <w:rPr>
          <w:sz w:val="28"/>
          <w:szCs w:val="28"/>
        </w:rPr>
        <w:t>Снабжение населения электроэнергией является важной жилищно-коммунальной сферой Белоглинского сельского поселения Белоглинского района и  играет важную социальную, экономическую и экологическую роль в жизни поселения. Существующая инфраструктура энергоснабжения в Белоглинского сельском поселении Белоглинского района является результатом значительных капиталовложений предшествующих поколений и предназначена обеспечивать жизнедеятельность человека на протяжении длительного времени при условии постоянного поддержания ее в надлежащем состоянии.</w:t>
      </w:r>
      <w:r w:rsidRPr="007D685F">
        <w:t xml:space="preserve"> </w:t>
      </w:r>
      <w:r w:rsidRPr="007D685F">
        <w:rPr>
          <w:sz w:val="28"/>
          <w:szCs w:val="28"/>
        </w:rPr>
        <w:t>Однако на протяжении ряда лет в сфере энергоснабжения в поселении имело место недостаточное направление средств на обновление основных фондов, вследствие которого технический уровень инфраструктуры значительно отстал от потребностей настоящего времени.</w:t>
      </w:r>
    </w:p>
    <w:p w:rsidR="00CA6F50" w:rsidRPr="007D685F" w:rsidRDefault="00CA6F50" w:rsidP="00CA6F50">
      <w:pPr>
        <w:ind w:firstLine="708"/>
        <w:jc w:val="both"/>
        <w:rPr>
          <w:sz w:val="28"/>
          <w:szCs w:val="28"/>
        </w:rPr>
      </w:pPr>
      <w:r w:rsidRPr="007D685F">
        <w:rPr>
          <w:sz w:val="28"/>
          <w:szCs w:val="28"/>
        </w:rPr>
        <w:t>Автомобильные дороги местного значения составляют важнейшую часть транспортной инфраструктуры поселения, обеспечивая перемещение пассажиров, товаров и услуг по территории поселения. Неудовлетворительное состояние улично-дорожной сети поселения при постоянном темпе роста парка автотранспортных сре</w:t>
      </w:r>
      <w:proofErr w:type="gramStart"/>
      <w:r w:rsidRPr="007D685F">
        <w:rPr>
          <w:sz w:val="28"/>
          <w:szCs w:val="28"/>
        </w:rPr>
        <w:t>дств пр</w:t>
      </w:r>
      <w:proofErr w:type="gramEnd"/>
      <w:r w:rsidRPr="007D685F">
        <w:rPr>
          <w:sz w:val="28"/>
          <w:szCs w:val="28"/>
        </w:rPr>
        <w:t xml:space="preserve">иводит к сдерживанию социально-экономического развития, усугубляет проблемы в социальной сфере: несвоевременное оказание срочной и профилактической медицинской помощи, дополнительные потери времени и ограничения на поездки. Проблема аварийности, связанная с автомобильным транспортом, в последнее время  приобрела особую остроту в связи с несоответствием дорожно-транспортной инфраструктуры потребностям общества в безопасном дорожном движении, недостаточной эффективностью </w:t>
      </w:r>
      <w:proofErr w:type="gramStart"/>
      <w:r w:rsidRPr="007D685F">
        <w:rPr>
          <w:sz w:val="28"/>
          <w:szCs w:val="28"/>
        </w:rPr>
        <w:t>функционирования системы обеспечения безопасности дорожного движения</w:t>
      </w:r>
      <w:proofErr w:type="gramEnd"/>
      <w:r w:rsidRPr="007D685F">
        <w:rPr>
          <w:sz w:val="28"/>
          <w:szCs w:val="28"/>
        </w:rPr>
        <w:t xml:space="preserve"> и крайне низкой дисциплиной участников дорожного движения. Наиболее распространенными причинами совершения ДТП являются пренебрежительное отношение водителей к нормам и правилам, действующим в сфере дорожного движения, отсутствие должных навыков вождения, неумение адекватно реагировать на сложившуюся дорожную обстановку.</w:t>
      </w:r>
    </w:p>
    <w:p w:rsidR="00CA6F50" w:rsidRPr="007D685F" w:rsidRDefault="00CA6F50" w:rsidP="00CA6F50">
      <w:pPr>
        <w:ind w:firstLine="708"/>
        <w:jc w:val="both"/>
        <w:rPr>
          <w:sz w:val="28"/>
          <w:szCs w:val="28"/>
        </w:rPr>
      </w:pPr>
      <w:r w:rsidRPr="007D685F">
        <w:rPr>
          <w:sz w:val="28"/>
          <w:szCs w:val="28"/>
        </w:rPr>
        <w:t>Решение организационно-методических, экономических и правовых проблем в жилищно-коммунальном комплексе Белоглинского сельского поселения Белоглинского района требует использования программно-целевого метода.</w:t>
      </w:r>
    </w:p>
    <w:p w:rsidR="00CA6F50" w:rsidRPr="007D685F" w:rsidRDefault="00CA6F50" w:rsidP="00CA6F50">
      <w:pPr>
        <w:jc w:val="both"/>
        <w:rPr>
          <w:sz w:val="28"/>
          <w:szCs w:val="28"/>
        </w:rPr>
      </w:pPr>
    </w:p>
    <w:p w:rsidR="00CA6F50" w:rsidRPr="007D685F" w:rsidRDefault="00CA6F50" w:rsidP="00CA6F50">
      <w:pPr>
        <w:jc w:val="center"/>
        <w:rPr>
          <w:sz w:val="28"/>
          <w:szCs w:val="28"/>
        </w:rPr>
      </w:pPr>
      <w:r w:rsidRPr="007D685F">
        <w:rPr>
          <w:sz w:val="28"/>
          <w:szCs w:val="28"/>
        </w:rPr>
        <w:t xml:space="preserve">2. Цели, задачи и целевые показатели, сроки и этапы реализации муниципальной программы </w:t>
      </w:r>
    </w:p>
    <w:p w:rsidR="00CA6F50" w:rsidRPr="007D685F" w:rsidRDefault="00CA6F50" w:rsidP="00CA6F50">
      <w:pPr>
        <w:jc w:val="center"/>
        <w:rPr>
          <w:b/>
          <w:sz w:val="28"/>
          <w:szCs w:val="28"/>
        </w:rPr>
      </w:pPr>
    </w:p>
    <w:p w:rsidR="00CA6F50" w:rsidRPr="007D685F" w:rsidRDefault="00CA6F50" w:rsidP="00CA6F50">
      <w:pPr>
        <w:ind w:firstLine="708"/>
        <w:jc w:val="both"/>
        <w:rPr>
          <w:sz w:val="28"/>
          <w:szCs w:val="28"/>
        </w:rPr>
      </w:pPr>
      <w:r w:rsidRPr="007D685F">
        <w:rPr>
          <w:sz w:val="28"/>
          <w:szCs w:val="28"/>
        </w:rPr>
        <w:t>2.1. Целями муниципальной программы являются:</w:t>
      </w:r>
    </w:p>
    <w:p w:rsidR="00CA6F50" w:rsidRPr="007D685F" w:rsidRDefault="00CA6F50" w:rsidP="00CA6F50">
      <w:pPr>
        <w:ind w:firstLine="708"/>
        <w:jc w:val="both"/>
        <w:rPr>
          <w:sz w:val="28"/>
          <w:szCs w:val="28"/>
        </w:rPr>
      </w:pPr>
      <w:r w:rsidRPr="007D685F">
        <w:rPr>
          <w:sz w:val="28"/>
          <w:szCs w:val="28"/>
        </w:rPr>
        <w:t>создание безопасных и благоприятных условий проживания населения и повышение качества жилищно-коммунальных услуг;</w:t>
      </w:r>
    </w:p>
    <w:p w:rsidR="00CA6F50" w:rsidRPr="007D685F" w:rsidRDefault="00CA6F50" w:rsidP="00CA6F50">
      <w:pPr>
        <w:ind w:firstLine="708"/>
        <w:jc w:val="both"/>
        <w:rPr>
          <w:sz w:val="28"/>
          <w:szCs w:val="28"/>
        </w:rPr>
      </w:pPr>
      <w:r w:rsidRPr="007D685F">
        <w:rPr>
          <w:sz w:val="28"/>
          <w:szCs w:val="28"/>
        </w:rPr>
        <w:t>совершенствование системы комплексного благоустройства Белоглинского сельского поселения Белоглинского района, создание комфортных условий проживания и отдыха населения;</w:t>
      </w:r>
    </w:p>
    <w:p w:rsidR="00CA6F50" w:rsidRPr="007D685F" w:rsidRDefault="00CA6F50" w:rsidP="00CA6F50">
      <w:pPr>
        <w:ind w:firstLine="708"/>
        <w:jc w:val="both"/>
        <w:rPr>
          <w:sz w:val="28"/>
          <w:szCs w:val="28"/>
        </w:rPr>
      </w:pPr>
      <w:r w:rsidRPr="007D685F">
        <w:rPr>
          <w:sz w:val="28"/>
          <w:szCs w:val="28"/>
        </w:rPr>
        <w:lastRenderedPageBreak/>
        <w:t>формирование сети автомобильных дорог местного значения на территории Белоглинского сельского поселения Белоглинского района, соответствующей потребностям населения и экономики поселения;</w:t>
      </w:r>
    </w:p>
    <w:p w:rsidR="00CA6F50" w:rsidRPr="007D685F" w:rsidRDefault="00CA6F50" w:rsidP="00CA6F50">
      <w:pPr>
        <w:ind w:firstLine="708"/>
        <w:jc w:val="both"/>
        <w:rPr>
          <w:sz w:val="28"/>
          <w:szCs w:val="28"/>
        </w:rPr>
      </w:pPr>
      <w:r w:rsidRPr="007D685F">
        <w:rPr>
          <w:sz w:val="28"/>
          <w:szCs w:val="28"/>
        </w:rPr>
        <w:t>сокращение количества лиц, погибших в результате дорожно-транспортных происшествий;</w:t>
      </w:r>
    </w:p>
    <w:p w:rsidR="00CA6F50" w:rsidRPr="007D685F" w:rsidRDefault="00CA6F50" w:rsidP="00CA6F50">
      <w:pPr>
        <w:ind w:firstLine="708"/>
        <w:jc w:val="both"/>
        <w:rPr>
          <w:sz w:val="28"/>
          <w:szCs w:val="28"/>
        </w:rPr>
      </w:pPr>
      <w:r w:rsidRPr="007D685F">
        <w:rPr>
          <w:sz w:val="28"/>
          <w:szCs w:val="28"/>
        </w:rPr>
        <w:t>сокращение количества дорожно-транспортных происшествий с пострадавшими;</w:t>
      </w:r>
    </w:p>
    <w:p w:rsidR="00CA6F50" w:rsidRPr="007D685F" w:rsidRDefault="00CA6F50" w:rsidP="00CA6F50">
      <w:pPr>
        <w:ind w:firstLine="708"/>
        <w:jc w:val="both"/>
        <w:rPr>
          <w:sz w:val="28"/>
          <w:szCs w:val="28"/>
        </w:rPr>
      </w:pPr>
      <w:r w:rsidRPr="007D685F">
        <w:rPr>
          <w:sz w:val="28"/>
          <w:szCs w:val="28"/>
        </w:rPr>
        <w:t>эффективное использование энергетических ресурсов Белоглинского сельского поселения Белоглинского района и предоставление населению поселения высококачественных энергетических услуг по доступным ценам.</w:t>
      </w:r>
    </w:p>
    <w:p w:rsidR="00CA6F50" w:rsidRPr="007D685F" w:rsidRDefault="00CA6F50" w:rsidP="00CA6F50">
      <w:pPr>
        <w:ind w:firstLine="708"/>
        <w:jc w:val="both"/>
        <w:rPr>
          <w:sz w:val="28"/>
          <w:szCs w:val="28"/>
        </w:rPr>
      </w:pPr>
      <w:r w:rsidRPr="007D685F">
        <w:rPr>
          <w:sz w:val="28"/>
          <w:szCs w:val="28"/>
        </w:rPr>
        <w:t>2.2. Задачами Программы являются:</w:t>
      </w:r>
    </w:p>
    <w:p w:rsidR="00CA6F50" w:rsidRPr="007D685F" w:rsidRDefault="00CA6F50" w:rsidP="00CA6F50">
      <w:pPr>
        <w:ind w:firstLine="708"/>
        <w:jc w:val="both"/>
        <w:rPr>
          <w:sz w:val="28"/>
          <w:szCs w:val="28"/>
        </w:rPr>
      </w:pPr>
      <w:r w:rsidRPr="007D685F">
        <w:rPr>
          <w:sz w:val="28"/>
          <w:szCs w:val="28"/>
        </w:rPr>
        <w:t>модернизация, строительство, реконструкция и ремонт объектов водоснабжения, водоотведения, теплоснабжения Белоглинского сельского поселения Белоглинского района;</w:t>
      </w:r>
    </w:p>
    <w:p w:rsidR="00CA6F50" w:rsidRPr="007D685F" w:rsidRDefault="00CA6F50" w:rsidP="00CA6F50">
      <w:pPr>
        <w:ind w:firstLine="708"/>
        <w:jc w:val="both"/>
        <w:rPr>
          <w:sz w:val="28"/>
          <w:szCs w:val="28"/>
        </w:rPr>
      </w:pPr>
      <w:r w:rsidRPr="007D685F">
        <w:rPr>
          <w:sz w:val="28"/>
          <w:szCs w:val="28"/>
        </w:rPr>
        <w:t>продолжение развития отдельных систем водоснабжения, водоотведения, теплоснабжения на территории Белоглинского сельского поселения Белоглинского района;</w:t>
      </w:r>
    </w:p>
    <w:p w:rsidR="00CA6F50" w:rsidRPr="007D685F" w:rsidRDefault="00CA6F50" w:rsidP="00CA6F50">
      <w:pPr>
        <w:ind w:firstLine="708"/>
        <w:jc w:val="both"/>
      </w:pPr>
      <w:r w:rsidRPr="007D685F">
        <w:rPr>
          <w:sz w:val="28"/>
          <w:szCs w:val="28"/>
        </w:rPr>
        <w:t xml:space="preserve">повышение уровня внешнего благоустройства и санитарного содержания территории поселения, контроль и обеспечение надлежащего технического состояния объектов наружного уличного освещения для бесперебойного освещения  улиц поселения, повышение общего уровня благоустройства поселения, повышение уровня комфортности проживания населения, улучшение экологической обстановки, формирование системы организации сбора и вывоза отходов, сохранение и развитие зеленых </w:t>
      </w:r>
      <w:proofErr w:type="gramStart"/>
      <w:r w:rsidRPr="007D685F">
        <w:rPr>
          <w:sz w:val="28"/>
          <w:szCs w:val="28"/>
        </w:rPr>
        <w:t>зон</w:t>
      </w:r>
      <w:proofErr w:type="gramEnd"/>
      <w:r w:rsidRPr="007D685F">
        <w:rPr>
          <w:sz w:val="28"/>
          <w:szCs w:val="28"/>
        </w:rPr>
        <w:t xml:space="preserve"> и озеленение территории поселения;</w:t>
      </w:r>
      <w:r w:rsidRPr="007D685F">
        <w:t xml:space="preserve"> </w:t>
      </w:r>
    </w:p>
    <w:p w:rsidR="00CA6F50" w:rsidRPr="007D685F" w:rsidRDefault="00CA6F50" w:rsidP="00CA6F50">
      <w:pPr>
        <w:ind w:firstLine="708"/>
        <w:jc w:val="both"/>
        <w:rPr>
          <w:sz w:val="28"/>
          <w:szCs w:val="28"/>
        </w:rPr>
      </w:pPr>
      <w:r w:rsidRPr="007D685F">
        <w:rPr>
          <w:sz w:val="28"/>
          <w:szCs w:val="28"/>
        </w:rPr>
        <w:t>выполнение мероприятий по капитальному ремонту и ремонту автомобильных дорог местного значения Белоглинского сельского поселения Белоглинского района;</w:t>
      </w:r>
    </w:p>
    <w:p w:rsidR="00CA6F50" w:rsidRPr="007D685F" w:rsidRDefault="00CA6F50" w:rsidP="00CA6F50">
      <w:pPr>
        <w:ind w:firstLine="708"/>
        <w:jc w:val="both"/>
        <w:rPr>
          <w:sz w:val="28"/>
          <w:szCs w:val="28"/>
        </w:rPr>
      </w:pPr>
      <w:r w:rsidRPr="007D685F">
        <w:rPr>
          <w:sz w:val="28"/>
          <w:szCs w:val="28"/>
        </w:rPr>
        <w:t>повышение транспортно-эксплуатационного состояния сети автомобильных дорог местного значения поселения;</w:t>
      </w:r>
    </w:p>
    <w:p w:rsidR="00CA6F50" w:rsidRPr="007D685F" w:rsidRDefault="00CA6F50" w:rsidP="00CA6F50">
      <w:pPr>
        <w:ind w:firstLine="708"/>
        <w:jc w:val="both"/>
        <w:rPr>
          <w:sz w:val="28"/>
          <w:szCs w:val="28"/>
        </w:rPr>
      </w:pPr>
      <w:r w:rsidRPr="007D685F">
        <w:rPr>
          <w:sz w:val="28"/>
          <w:szCs w:val="28"/>
        </w:rPr>
        <w:t>предупреждение опасного поведения участников дорожного движения;</w:t>
      </w:r>
    </w:p>
    <w:p w:rsidR="00CA6F50" w:rsidRPr="007D685F" w:rsidRDefault="00CA6F50" w:rsidP="00CA6F50">
      <w:pPr>
        <w:jc w:val="both"/>
        <w:rPr>
          <w:sz w:val="28"/>
          <w:szCs w:val="28"/>
        </w:rPr>
      </w:pPr>
      <w:r w:rsidRPr="007D685F">
        <w:rPr>
          <w:sz w:val="28"/>
          <w:szCs w:val="28"/>
        </w:rPr>
        <w:t>сокращение детского дорожно-транспортного травматизма;</w:t>
      </w:r>
    </w:p>
    <w:p w:rsidR="00CA6F50" w:rsidRPr="007D685F" w:rsidRDefault="00CA6F50" w:rsidP="00CA6F50">
      <w:pPr>
        <w:ind w:firstLine="708"/>
        <w:jc w:val="both"/>
        <w:rPr>
          <w:sz w:val="28"/>
          <w:szCs w:val="28"/>
        </w:rPr>
      </w:pPr>
      <w:r w:rsidRPr="007D685F">
        <w:rPr>
          <w:sz w:val="28"/>
          <w:szCs w:val="28"/>
        </w:rPr>
        <w:t>развитие системы организации движения транспортных средств и пешеходов;</w:t>
      </w:r>
    </w:p>
    <w:p w:rsidR="00CA6F50" w:rsidRPr="007D685F" w:rsidRDefault="00CA6F50" w:rsidP="00CA6F50">
      <w:pPr>
        <w:ind w:firstLine="708"/>
        <w:jc w:val="both"/>
        <w:rPr>
          <w:sz w:val="28"/>
          <w:szCs w:val="28"/>
        </w:rPr>
      </w:pPr>
      <w:r w:rsidRPr="007D685F">
        <w:rPr>
          <w:sz w:val="28"/>
          <w:szCs w:val="28"/>
        </w:rPr>
        <w:t>обеспечение безопасного участия детей в дорожном движении;</w:t>
      </w:r>
    </w:p>
    <w:p w:rsidR="00CA6F50" w:rsidRPr="007D685F" w:rsidRDefault="00CA6F50" w:rsidP="00CA6F50">
      <w:pPr>
        <w:ind w:firstLine="708"/>
        <w:jc w:val="both"/>
        <w:rPr>
          <w:sz w:val="28"/>
          <w:szCs w:val="28"/>
        </w:rPr>
      </w:pPr>
      <w:r w:rsidRPr="007D685F">
        <w:rPr>
          <w:sz w:val="28"/>
          <w:szCs w:val="28"/>
        </w:rPr>
        <w:t>повышение уровня активной и пассивной безопасности транспортных средств;</w:t>
      </w:r>
    </w:p>
    <w:p w:rsidR="00CA6F50" w:rsidRPr="007D685F" w:rsidRDefault="00CA6F50" w:rsidP="00CA6F50">
      <w:pPr>
        <w:ind w:firstLine="708"/>
        <w:jc w:val="both"/>
        <w:rPr>
          <w:sz w:val="28"/>
          <w:szCs w:val="28"/>
        </w:rPr>
      </w:pPr>
      <w:r w:rsidRPr="007D685F">
        <w:rPr>
          <w:sz w:val="28"/>
          <w:szCs w:val="28"/>
        </w:rPr>
        <w:t>создание правовых, экономических и организационных основ стимулирования энергосбережения на территории Белоглинского сельского поселения Белоглинского района;</w:t>
      </w:r>
    </w:p>
    <w:p w:rsidR="00CA6F50" w:rsidRPr="007D685F" w:rsidRDefault="00CA6F50" w:rsidP="00CA6F50">
      <w:pPr>
        <w:ind w:firstLine="708"/>
        <w:jc w:val="both"/>
        <w:rPr>
          <w:sz w:val="28"/>
          <w:szCs w:val="28"/>
        </w:rPr>
      </w:pPr>
      <w:r w:rsidRPr="007D685F">
        <w:rPr>
          <w:sz w:val="28"/>
          <w:szCs w:val="28"/>
        </w:rPr>
        <w:t>снижение нагрузки по оплате услуг энергоснабжения на бюджетную систему и обеспечение повышения конкурентоспособности и финансовой устойчивости экономики поселения.</w:t>
      </w:r>
    </w:p>
    <w:p w:rsidR="00CA6F50" w:rsidRPr="007D685F" w:rsidRDefault="00CA6F50" w:rsidP="00CA6F50">
      <w:pPr>
        <w:ind w:firstLine="708"/>
        <w:jc w:val="both"/>
      </w:pPr>
      <w:r w:rsidRPr="007D685F">
        <w:rPr>
          <w:sz w:val="28"/>
          <w:szCs w:val="28"/>
        </w:rPr>
        <w:t>Общий срок реализации муниципальной программы - 2016 - 2018 годы, в том числе:</w:t>
      </w:r>
      <w:r w:rsidRPr="007D685F">
        <w:t xml:space="preserve"> </w:t>
      </w:r>
    </w:p>
    <w:p w:rsidR="00CA6F50" w:rsidRPr="007D685F" w:rsidRDefault="00CA6F50" w:rsidP="00CA6F50">
      <w:pPr>
        <w:ind w:firstLine="709"/>
        <w:jc w:val="both"/>
        <w:rPr>
          <w:sz w:val="28"/>
          <w:szCs w:val="28"/>
        </w:rPr>
      </w:pPr>
      <w:r w:rsidRPr="007D685F">
        <w:rPr>
          <w:sz w:val="28"/>
          <w:szCs w:val="28"/>
        </w:rPr>
        <w:t>подпрограмма «Содержание и развитие коммунальной инфраструктуры</w:t>
      </w:r>
    </w:p>
    <w:p w:rsidR="00CA6F50" w:rsidRPr="007D685F" w:rsidRDefault="00CA6F50" w:rsidP="00CA6F50">
      <w:pPr>
        <w:ind w:firstLine="709"/>
        <w:jc w:val="both"/>
        <w:rPr>
          <w:sz w:val="28"/>
          <w:szCs w:val="28"/>
        </w:rPr>
      </w:pPr>
      <w:r w:rsidRPr="007D685F">
        <w:rPr>
          <w:sz w:val="28"/>
          <w:szCs w:val="28"/>
        </w:rPr>
        <w:t>Белоглинского сельского поселения Белоглинского района»;</w:t>
      </w:r>
    </w:p>
    <w:p w:rsidR="00CA6F50" w:rsidRPr="007D685F" w:rsidRDefault="00CA6F50" w:rsidP="00CA6F50">
      <w:pPr>
        <w:ind w:firstLine="708"/>
        <w:jc w:val="both"/>
        <w:rPr>
          <w:sz w:val="28"/>
          <w:szCs w:val="28"/>
        </w:rPr>
      </w:pPr>
      <w:r w:rsidRPr="007D685F">
        <w:rPr>
          <w:sz w:val="28"/>
          <w:szCs w:val="28"/>
        </w:rPr>
        <w:lastRenderedPageBreak/>
        <w:t>подпрограмма «Благоустройство Белоглинского сельского поселения Белоглинского района»;</w:t>
      </w:r>
    </w:p>
    <w:p w:rsidR="00CA6F50" w:rsidRPr="007D685F" w:rsidRDefault="00CA6F50" w:rsidP="00CA6F50">
      <w:pPr>
        <w:ind w:firstLine="708"/>
        <w:jc w:val="both"/>
        <w:rPr>
          <w:sz w:val="28"/>
          <w:szCs w:val="28"/>
        </w:rPr>
      </w:pPr>
      <w:r w:rsidRPr="007D685F">
        <w:rPr>
          <w:sz w:val="28"/>
          <w:szCs w:val="28"/>
        </w:rPr>
        <w:t>подпрограмма «Энергосбережение и повышение энергетической эффективности на территории Белоглинского сельского поселения Белоглинского района»;</w:t>
      </w:r>
    </w:p>
    <w:p w:rsidR="00CA6F50" w:rsidRPr="007D685F" w:rsidRDefault="00CA6F50" w:rsidP="00CA6F50">
      <w:pPr>
        <w:ind w:firstLine="708"/>
        <w:jc w:val="both"/>
        <w:rPr>
          <w:sz w:val="28"/>
          <w:szCs w:val="28"/>
        </w:rPr>
      </w:pPr>
      <w:r w:rsidRPr="007D685F">
        <w:rPr>
          <w:sz w:val="28"/>
          <w:szCs w:val="28"/>
        </w:rPr>
        <w:t>подпрограмма «Развитие дорожного хозяйства</w:t>
      </w:r>
      <w:r w:rsidRPr="007D685F">
        <w:rPr>
          <w:bCs/>
          <w:sz w:val="28"/>
          <w:szCs w:val="28"/>
        </w:rPr>
        <w:t xml:space="preserve"> </w:t>
      </w:r>
      <w:r w:rsidRPr="007D685F">
        <w:rPr>
          <w:sz w:val="28"/>
        </w:rPr>
        <w:t>Белоглинского</w:t>
      </w:r>
      <w:r w:rsidRPr="007D685F">
        <w:rPr>
          <w:bCs/>
          <w:sz w:val="28"/>
          <w:szCs w:val="28"/>
        </w:rPr>
        <w:t xml:space="preserve"> сельского поселения </w:t>
      </w:r>
      <w:r w:rsidRPr="007D685F">
        <w:rPr>
          <w:sz w:val="28"/>
        </w:rPr>
        <w:t>Белоглинского</w:t>
      </w:r>
      <w:r w:rsidRPr="007D685F">
        <w:rPr>
          <w:bCs/>
          <w:sz w:val="28"/>
          <w:szCs w:val="28"/>
        </w:rPr>
        <w:t xml:space="preserve"> района</w:t>
      </w:r>
      <w:r w:rsidRPr="007D685F">
        <w:rPr>
          <w:sz w:val="28"/>
          <w:szCs w:val="28"/>
        </w:rPr>
        <w:t>».</w:t>
      </w:r>
    </w:p>
    <w:p w:rsidR="00CA6F50" w:rsidRPr="007D685F" w:rsidRDefault="00CA6F50" w:rsidP="00CA6F50">
      <w:pPr>
        <w:tabs>
          <w:tab w:val="left" w:pos="851"/>
        </w:tabs>
        <w:rPr>
          <w:sz w:val="28"/>
          <w:szCs w:val="28"/>
        </w:rPr>
      </w:pPr>
      <w:r w:rsidRPr="007D685F">
        <w:rPr>
          <w:sz w:val="28"/>
          <w:szCs w:val="28"/>
        </w:rPr>
        <w:tab/>
        <w:t>3. Перечень и краткое описание подпрограмм, ведомственных целевых программ и основных мероприятий муниципальной программы</w:t>
      </w:r>
    </w:p>
    <w:p w:rsidR="00CA6F50" w:rsidRPr="007D685F" w:rsidRDefault="00CA6F50" w:rsidP="00CA6F50">
      <w:pPr>
        <w:ind w:firstLine="708"/>
        <w:jc w:val="both"/>
        <w:rPr>
          <w:sz w:val="28"/>
          <w:szCs w:val="28"/>
        </w:rPr>
      </w:pPr>
      <w:r w:rsidRPr="007D685F">
        <w:rPr>
          <w:sz w:val="28"/>
          <w:szCs w:val="28"/>
        </w:rPr>
        <w:t xml:space="preserve">Муниципальная программа включает 4 подпрограммы, </w:t>
      </w:r>
      <w:proofErr w:type="gramStart"/>
      <w:r w:rsidRPr="007D685F">
        <w:rPr>
          <w:sz w:val="28"/>
          <w:szCs w:val="28"/>
        </w:rPr>
        <w:t>содержащих</w:t>
      </w:r>
      <w:proofErr w:type="gramEnd"/>
      <w:r w:rsidRPr="007D685F">
        <w:rPr>
          <w:sz w:val="28"/>
          <w:szCs w:val="28"/>
        </w:rPr>
        <w:t xml:space="preserve"> взаимоувязанные по целям, срокам и ресурсному обеспечению мероприятия.</w:t>
      </w:r>
    </w:p>
    <w:p w:rsidR="00CA6F50" w:rsidRPr="007D685F" w:rsidRDefault="00CA6F50" w:rsidP="00CA6F50">
      <w:pPr>
        <w:ind w:firstLine="709"/>
        <w:jc w:val="both"/>
        <w:rPr>
          <w:sz w:val="28"/>
          <w:szCs w:val="28"/>
        </w:rPr>
      </w:pPr>
      <w:r w:rsidRPr="007D685F">
        <w:rPr>
          <w:sz w:val="28"/>
          <w:szCs w:val="28"/>
        </w:rPr>
        <w:t>Подпрограмма «Содержание и развитие коммунальной инфраструктуры</w:t>
      </w:r>
    </w:p>
    <w:p w:rsidR="00CA6F50" w:rsidRPr="007D685F" w:rsidRDefault="00CA6F50" w:rsidP="00CA6F50">
      <w:pPr>
        <w:ind w:firstLine="709"/>
        <w:jc w:val="both"/>
        <w:rPr>
          <w:sz w:val="28"/>
          <w:szCs w:val="28"/>
        </w:rPr>
      </w:pPr>
      <w:r w:rsidRPr="007D685F">
        <w:rPr>
          <w:sz w:val="28"/>
          <w:szCs w:val="28"/>
        </w:rPr>
        <w:t>Белоглинского сельского поселения Белоглинского района». В рамках подпрограммы запланированы мероприятия, предусматривающие повышение уровня качества услуг по водоснабжению, водоотведению, теплоснабжению Белоглинского сельского поселения Белоглинского района. Независимо от экономического аспекта эффективности проводимых мероприятий основными вопросами, на решение которых направлены мероприятия Подпрограммы, являются повышение уровня санитарно-эпидемиологического благополучия населения и обеспеченности населения водой питьевого качества, бесперебойной подачей тепла.</w:t>
      </w:r>
    </w:p>
    <w:p w:rsidR="00CA6F50" w:rsidRPr="007D685F" w:rsidRDefault="00CA6F50" w:rsidP="00CA6F50">
      <w:pPr>
        <w:ind w:firstLine="708"/>
        <w:jc w:val="both"/>
        <w:rPr>
          <w:sz w:val="28"/>
          <w:szCs w:val="28"/>
        </w:rPr>
      </w:pPr>
      <w:r w:rsidRPr="007D685F">
        <w:rPr>
          <w:sz w:val="28"/>
          <w:szCs w:val="28"/>
        </w:rPr>
        <w:t>Подпрограмма «Благоустройство Белоглинского сельского поселения Белоглинского района».</w:t>
      </w:r>
      <w:r w:rsidRPr="007D685F">
        <w:t xml:space="preserve"> </w:t>
      </w:r>
      <w:r w:rsidRPr="007D685F">
        <w:rPr>
          <w:sz w:val="28"/>
          <w:szCs w:val="28"/>
        </w:rPr>
        <w:t>В рамках подпрограммы запланированы мероприятия, направленные на успешное развитие экономики поселения и улучшение условий жизни населения. Комплексное решение проблем по благоустройству окажет положительный эффект на санитарно-эпидемиологическую обстановку, предотвратит угрозу жизни и безопасности граждан, будет способствовать повышению уровня их комфортного проживания.</w:t>
      </w:r>
    </w:p>
    <w:p w:rsidR="00CA6F50" w:rsidRPr="007D685F" w:rsidRDefault="00CA6F50" w:rsidP="00CA6F50">
      <w:pPr>
        <w:ind w:firstLine="708"/>
        <w:jc w:val="both"/>
        <w:rPr>
          <w:sz w:val="28"/>
          <w:szCs w:val="28"/>
        </w:rPr>
      </w:pPr>
      <w:r w:rsidRPr="007D685F">
        <w:rPr>
          <w:sz w:val="28"/>
          <w:szCs w:val="28"/>
        </w:rPr>
        <w:t>Подпрограмма «Энергосбережение и повышение энергетической эффективности на территории Белоглинского сельского поселения Белоглинского района» основной целью, которой является эффективное использование энергетических ресурсов Белоглинского сельского поселения Белоглинского района и предоставление населению поселения высококачественных энергетических услуг по доступным ценам. В рамках подпрограммы запланированы мероприятия, предусматривающие сокращение потерь электроэнергии.</w:t>
      </w:r>
    </w:p>
    <w:p w:rsidR="00CA6F50" w:rsidRPr="007D685F" w:rsidRDefault="00CA6F50" w:rsidP="00CA6F50">
      <w:pPr>
        <w:ind w:firstLine="708"/>
        <w:jc w:val="both"/>
        <w:rPr>
          <w:sz w:val="28"/>
          <w:szCs w:val="28"/>
        </w:rPr>
      </w:pPr>
      <w:r w:rsidRPr="007D685F">
        <w:rPr>
          <w:sz w:val="28"/>
          <w:szCs w:val="28"/>
        </w:rPr>
        <w:t>Подпрограмма «Развитие дорожного хозяйства</w:t>
      </w:r>
      <w:r w:rsidRPr="007D685F">
        <w:rPr>
          <w:bCs/>
          <w:sz w:val="28"/>
          <w:szCs w:val="28"/>
        </w:rPr>
        <w:t xml:space="preserve"> </w:t>
      </w:r>
      <w:r w:rsidRPr="007D685F">
        <w:rPr>
          <w:sz w:val="28"/>
        </w:rPr>
        <w:t>Белоглинского</w:t>
      </w:r>
      <w:r w:rsidRPr="007D685F">
        <w:rPr>
          <w:bCs/>
          <w:sz w:val="28"/>
          <w:szCs w:val="28"/>
        </w:rPr>
        <w:t xml:space="preserve"> сельского поселения </w:t>
      </w:r>
      <w:r w:rsidRPr="007D685F">
        <w:rPr>
          <w:sz w:val="28"/>
        </w:rPr>
        <w:t>Белоглинского</w:t>
      </w:r>
      <w:r w:rsidRPr="007D685F">
        <w:rPr>
          <w:bCs/>
          <w:sz w:val="28"/>
          <w:szCs w:val="28"/>
        </w:rPr>
        <w:t xml:space="preserve"> района</w:t>
      </w:r>
      <w:r w:rsidRPr="007D685F">
        <w:rPr>
          <w:sz w:val="28"/>
          <w:szCs w:val="28"/>
        </w:rPr>
        <w:t>».</w:t>
      </w:r>
      <w:r w:rsidRPr="007D685F">
        <w:t xml:space="preserve"> </w:t>
      </w:r>
      <w:proofErr w:type="gramStart"/>
      <w:r w:rsidRPr="007D685F">
        <w:rPr>
          <w:sz w:val="28"/>
          <w:szCs w:val="28"/>
        </w:rPr>
        <w:t xml:space="preserve">В рамках подпрограммы запланированы мероприятия, направленные на формирование сети автомобильных дорог местного значения на территории Белоглинского сельского поселения Белоглинского района, соответствующей потребностям населения и экономики поселения, сокращение количества лиц, погибших в результате дорожно-транспортных происшествий, сокращение количества дорожно-транспортных происшествий с пострадавшими, предупреждение опасного поведения участников дорожного движения, сокращение детского дорожно-транспортного травматизма, развитие системы организации движения транспортных средств и пешеходов, </w:t>
      </w:r>
      <w:r w:rsidRPr="007D685F">
        <w:rPr>
          <w:sz w:val="28"/>
          <w:szCs w:val="28"/>
        </w:rPr>
        <w:lastRenderedPageBreak/>
        <w:t>обеспечение безопасного</w:t>
      </w:r>
      <w:proofErr w:type="gramEnd"/>
      <w:r w:rsidRPr="007D685F">
        <w:rPr>
          <w:sz w:val="28"/>
          <w:szCs w:val="28"/>
        </w:rPr>
        <w:t xml:space="preserve"> участия детей в дорожном движении</w:t>
      </w:r>
      <w:proofErr w:type="gramStart"/>
      <w:r w:rsidRPr="007D685F">
        <w:rPr>
          <w:sz w:val="28"/>
          <w:szCs w:val="28"/>
        </w:rPr>
        <w:t xml:space="preserve"> ,</w:t>
      </w:r>
      <w:proofErr w:type="gramEnd"/>
      <w:r w:rsidRPr="007D685F">
        <w:rPr>
          <w:sz w:val="28"/>
          <w:szCs w:val="28"/>
        </w:rPr>
        <w:t>повышение уровня активной и пассивной безопасности транспортных средств.</w:t>
      </w:r>
    </w:p>
    <w:p w:rsidR="00CA6F50" w:rsidRPr="007D685F" w:rsidRDefault="00CA6F50" w:rsidP="00CA6F50">
      <w:pPr>
        <w:rPr>
          <w:rFonts w:eastAsia="Calibri"/>
          <w:sz w:val="20"/>
          <w:szCs w:val="20"/>
          <w:lang w:eastAsia="en-US"/>
        </w:rPr>
      </w:pPr>
    </w:p>
    <w:p w:rsidR="00CA6F50" w:rsidRPr="007D685F" w:rsidRDefault="00CA6F50" w:rsidP="00CA6F50">
      <w:pPr>
        <w:widowControl w:val="0"/>
        <w:tabs>
          <w:tab w:val="left" w:pos="9610"/>
        </w:tabs>
        <w:autoSpaceDE w:val="0"/>
        <w:autoSpaceDN w:val="0"/>
        <w:adjustRightInd w:val="0"/>
        <w:jc w:val="center"/>
        <w:rPr>
          <w:rFonts w:eastAsia="Calibri"/>
          <w:sz w:val="28"/>
          <w:szCs w:val="28"/>
          <w:lang w:eastAsia="en-US"/>
        </w:rPr>
      </w:pPr>
      <w:r w:rsidRPr="007D685F">
        <w:rPr>
          <w:rFonts w:eastAsia="Calibri"/>
          <w:sz w:val="28"/>
          <w:szCs w:val="28"/>
          <w:lang w:eastAsia="en-US"/>
        </w:rPr>
        <w:t>4. Обоснование ресурсного обеспечения муниципальной программы</w:t>
      </w:r>
    </w:p>
    <w:p w:rsidR="00CA6F50" w:rsidRPr="007D685F" w:rsidRDefault="00CA6F50" w:rsidP="00CA6F50">
      <w:pPr>
        <w:widowControl w:val="0"/>
        <w:tabs>
          <w:tab w:val="left" w:pos="9610"/>
        </w:tabs>
        <w:autoSpaceDE w:val="0"/>
        <w:autoSpaceDN w:val="0"/>
        <w:adjustRightInd w:val="0"/>
        <w:rPr>
          <w:rFonts w:eastAsia="Calibri"/>
          <w:sz w:val="28"/>
          <w:szCs w:val="28"/>
          <w:lang w:eastAsia="en-US"/>
        </w:rPr>
      </w:pPr>
    </w:p>
    <w:p w:rsidR="00CA6F50" w:rsidRPr="007D685F" w:rsidRDefault="00CA6F50" w:rsidP="00CA6F50">
      <w:pPr>
        <w:widowControl w:val="0"/>
        <w:tabs>
          <w:tab w:val="left" w:pos="9610"/>
        </w:tabs>
        <w:autoSpaceDE w:val="0"/>
        <w:autoSpaceDN w:val="0"/>
        <w:adjustRightInd w:val="0"/>
        <w:jc w:val="both"/>
        <w:rPr>
          <w:rFonts w:eastAsia="Calibri"/>
          <w:sz w:val="28"/>
          <w:szCs w:val="28"/>
          <w:lang w:eastAsia="en-US"/>
        </w:rPr>
      </w:pPr>
      <w:r w:rsidRPr="007D685F">
        <w:rPr>
          <w:rFonts w:eastAsia="Calibri"/>
          <w:sz w:val="28"/>
          <w:szCs w:val="28"/>
          <w:lang w:eastAsia="en-US"/>
        </w:rPr>
        <w:t xml:space="preserve">           Общий объем финансирования муниципальной программы на 2016-2018 годы за счет средств местного бюджета</w:t>
      </w:r>
      <w:r>
        <w:rPr>
          <w:rFonts w:eastAsia="Calibri"/>
          <w:sz w:val="28"/>
          <w:szCs w:val="28"/>
          <w:lang w:eastAsia="en-US"/>
        </w:rPr>
        <w:t>, краевого бюджета и федерального бюджета</w:t>
      </w:r>
      <w:r w:rsidRPr="007D685F">
        <w:rPr>
          <w:rFonts w:eastAsia="Calibri"/>
          <w:sz w:val="28"/>
          <w:szCs w:val="28"/>
          <w:lang w:eastAsia="en-US"/>
        </w:rPr>
        <w:t xml:space="preserve"> составляет </w:t>
      </w:r>
      <w:r>
        <w:rPr>
          <w:sz w:val="28"/>
          <w:szCs w:val="28"/>
        </w:rPr>
        <w:t>114 874,5</w:t>
      </w:r>
      <w:r w:rsidRPr="007D685F">
        <w:rPr>
          <w:sz w:val="28"/>
          <w:szCs w:val="28"/>
        </w:rPr>
        <w:t xml:space="preserve"> </w:t>
      </w:r>
      <w:r w:rsidRPr="007D685F">
        <w:rPr>
          <w:rFonts w:eastAsia="Calibri"/>
          <w:sz w:val="28"/>
          <w:szCs w:val="28"/>
          <w:lang w:eastAsia="en-US"/>
        </w:rPr>
        <w:t>тыс. рублей, в том числе:</w:t>
      </w:r>
    </w:p>
    <w:tbl>
      <w:tblPr>
        <w:tblW w:w="0" w:type="auto"/>
        <w:tblLayout w:type="fixed"/>
        <w:tblLook w:val="0000"/>
      </w:tblPr>
      <w:tblGrid>
        <w:gridCol w:w="5529"/>
      </w:tblGrid>
      <w:tr w:rsidR="00CA6F50" w:rsidRPr="007D685F" w:rsidTr="005E21F0">
        <w:tc>
          <w:tcPr>
            <w:tcW w:w="5529" w:type="dxa"/>
            <w:shd w:val="clear" w:color="auto" w:fill="auto"/>
          </w:tcPr>
          <w:p w:rsidR="00CA6F50" w:rsidRPr="003334A4" w:rsidRDefault="00CA6F50" w:rsidP="005E21F0">
            <w:pPr>
              <w:jc w:val="both"/>
              <w:rPr>
                <w:sz w:val="28"/>
                <w:szCs w:val="28"/>
              </w:rPr>
            </w:pPr>
            <w:r w:rsidRPr="003334A4">
              <w:rPr>
                <w:sz w:val="28"/>
                <w:szCs w:val="28"/>
              </w:rPr>
              <w:t>2016 год – 24</w:t>
            </w:r>
            <w:r>
              <w:rPr>
                <w:sz w:val="28"/>
                <w:szCs w:val="28"/>
              </w:rPr>
              <w:t xml:space="preserve"> </w:t>
            </w:r>
            <w:r w:rsidRPr="003334A4">
              <w:rPr>
                <w:sz w:val="28"/>
                <w:szCs w:val="28"/>
              </w:rPr>
              <w:t>421,4 тыс. рублей;</w:t>
            </w:r>
          </w:p>
        </w:tc>
      </w:tr>
      <w:tr w:rsidR="00CA6F50" w:rsidRPr="007D685F" w:rsidTr="005E21F0">
        <w:tc>
          <w:tcPr>
            <w:tcW w:w="5529" w:type="dxa"/>
            <w:shd w:val="clear" w:color="auto" w:fill="auto"/>
          </w:tcPr>
          <w:p w:rsidR="00CA6F50" w:rsidRPr="003334A4" w:rsidRDefault="00CA6F50" w:rsidP="005E21F0">
            <w:pPr>
              <w:jc w:val="both"/>
              <w:rPr>
                <w:sz w:val="28"/>
                <w:szCs w:val="28"/>
              </w:rPr>
            </w:pPr>
            <w:r w:rsidRPr="003334A4">
              <w:rPr>
                <w:sz w:val="28"/>
                <w:szCs w:val="28"/>
              </w:rPr>
              <w:t>2017 год – 4</w:t>
            </w:r>
            <w:r>
              <w:rPr>
                <w:sz w:val="28"/>
                <w:szCs w:val="28"/>
              </w:rPr>
              <w:t>7 0</w:t>
            </w:r>
            <w:r w:rsidRPr="003334A4">
              <w:rPr>
                <w:sz w:val="28"/>
                <w:szCs w:val="28"/>
              </w:rPr>
              <w:t>90,6 тыс. рублей;</w:t>
            </w:r>
          </w:p>
        </w:tc>
      </w:tr>
      <w:tr w:rsidR="00CA6F50" w:rsidRPr="007D685F" w:rsidTr="005E21F0">
        <w:tc>
          <w:tcPr>
            <w:tcW w:w="5529" w:type="dxa"/>
            <w:shd w:val="clear" w:color="auto" w:fill="auto"/>
          </w:tcPr>
          <w:p w:rsidR="00CA6F50" w:rsidRPr="003334A4" w:rsidRDefault="00CA6F50" w:rsidP="005E21F0">
            <w:pPr>
              <w:jc w:val="both"/>
              <w:rPr>
                <w:sz w:val="28"/>
                <w:szCs w:val="28"/>
              </w:rPr>
            </w:pPr>
            <w:r w:rsidRPr="003334A4">
              <w:rPr>
                <w:sz w:val="28"/>
                <w:szCs w:val="28"/>
              </w:rPr>
              <w:t xml:space="preserve">2018 год – </w:t>
            </w:r>
            <w:r>
              <w:rPr>
                <w:sz w:val="28"/>
                <w:szCs w:val="28"/>
              </w:rPr>
              <w:t>43 362,5</w:t>
            </w:r>
            <w:r w:rsidRPr="007D685F">
              <w:rPr>
                <w:sz w:val="28"/>
                <w:szCs w:val="28"/>
              </w:rPr>
              <w:t xml:space="preserve"> </w:t>
            </w:r>
            <w:r>
              <w:rPr>
                <w:sz w:val="28"/>
                <w:szCs w:val="28"/>
              </w:rPr>
              <w:t xml:space="preserve"> </w:t>
            </w:r>
            <w:r w:rsidRPr="003334A4">
              <w:rPr>
                <w:sz w:val="28"/>
                <w:szCs w:val="28"/>
              </w:rPr>
              <w:t>тыс. рублей</w:t>
            </w:r>
          </w:p>
        </w:tc>
      </w:tr>
    </w:tbl>
    <w:p w:rsidR="00CA6F50" w:rsidRPr="007D685F" w:rsidRDefault="00CA6F50" w:rsidP="00CA6F50">
      <w:pPr>
        <w:widowControl w:val="0"/>
        <w:tabs>
          <w:tab w:val="left" w:pos="9610"/>
        </w:tabs>
        <w:autoSpaceDE w:val="0"/>
        <w:autoSpaceDN w:val="0"/>
        <w:adjustRightInd w:val="0"/>
        <w:jc w:val="both"/>
        <w:rPr>
          <w:rFonts w:eastAsia="Calibri"/>
          <w:sz w:val="28"/>
          <w:szCs w:val="28"/>
          <w:lang w:eastAsia="en-US"/>
        </w:rPr>
      </w:pPr>
      <w:r w:rsidRPr="007D685F">
        <w:rPr>
          <w:rFonts w:eastAsia="Calibri"/>
          <w:sz w:val="28"/>
          <w:szCs w:val="28"/>
          <w:lang w:eastAsia="en-US"/>
        </w:rPr>
        <w:t xml:space="preserve">           Потребность в финансовых ресурсах на реализацию программных мероприятий определена на основе данных экономических обоснований, расчетов затрат на проведение мероприятий, действовавших в 2015 году.</w:t>
      </w:r>
    </w:p>
    <w:p w:rsidR="00CA6F50" w:rsidRPr="007D685F" w:rsidRDefault="00CA6F50" w:rsidP="00CA6F50">
      <w:pPr>
        <w:widowControl w:val="0"/>
        <w:tabs>
          <w:tab w:val="left" w:pos="9610"/>
        </w:tabs>
        <w:autoSpaceDE w:val="0"/>
        <w:autoSpaceDN w:val="0"/>
        <w:adjustRightInd w:val="0"/>
        <w:jc w:val="both"/>
        <w:rPr>
          <w:rFonts w:eastAsia="Calibri"/>
          <w:sz w:val="28"/>
          <w:szCs w:val="28"/>
          <w:lang w:eastAsia="en-US"/>
        </w:rPr>
      </w:pPr>
      <w:r w:rsidRPr="007D685F">
        <w:rPr>
          <w:rFonts w:eastAsia="Calibri"/>
          <w:sz w:val="28"/>
          <w:szCs w:val="28"/>
          <w:lang w:eastAsia="en-US"/>
        </w:rPr>
        <w:t xml:space="preserve">           Объемы ассигнований из местного бюджета, направляемых на финансирование мероприятий муниципальной программы, подлежат ежегодному уточнению при принятии решения Совета </w:t>
      </w:r>
      <w:r w:rsidRPr="007D685F">
        <w:rPr>
          <w:sz w:val="28"/>
          <w:szCs w:val="28"/>
        </w:rPr>
        <w:t>Белоглинского</w:t>
      </w:r>
      <w:r w:rsidRPr="007D685F">
        <w:rPr>
          <w:rFonts w:eastAsia="Calibri"/>
          <w:sz w:val="28"/>
          <w:szCs w:val="28"/>
          <w:lang w:eastAsia="en-US"/>
        </w:rPr>
        <w:t xml:space="preserve"> сельского поселения </w:t>
      </w:r>
      <w:r w:rsidRPr="007D685F">
        <w:rPr>
          <w:sz w:val="28"/>
          <w:szCs w:val="28"/>
        </w:rPr>
        <w:t>Белоглинского</w:t>
      </w:r>
      <w:r w:rsidRPr="007D685F">
        <w:rPr>
          <w:rFonts w:eastAsia="Calibri"/>
          <w:sz w:val="28"/>
          <w:szCs w:val="28"/>
          <w:lang w:eastAsia="en-US"/>
        </w:rPr>
        <w:t xml:space="preserve"> района о местном бюджете на очередной финансовый год.</w:t>
      </w:r>
    </w:p>
    <w:p w:rsidR="00CA6F50" w:rsidRPr="007D685F" w:rsidRDefault="00CA6F50" w:rsidP="00CA6F50">
      <w:pPr>
        <w:widowControl w:val="0"/>
        <w:tabs>
          <w:tab w:val="left" w:pos="9610"/>
        </w:tabs>
        <w:autoSpaceDE w:val="0"/>
        <w:autoSpaceDN w:val="0"/>
        <w:adjustRightInd w:val="0"/>
        <w:rPr>
          <w:rFonts w:eastAsia="Calibri"/>
          <w:sz w:val="28"/>
          <w:szCs w:val="28"/>
          <w:lang w:eastAsia="en-US"/>
        </w:rPr>
      </w:pPr>
    </w:p>
    <w:p w:rsidR="00CA6F50" w:rsidRPr="007D685F" w:rsidRDefault="00CA6F50" w:rsidP="00CA6F50">
      <w:pPr>
        <w:jc w:val="center"/>
        <w:rPr>
          <w:sz w:val="28"/>
          <w:szCs w:val="28"/>
        </w:rPr>
      </w:pPr>
      <w:r w:rsidRPr="007D685F">
        <w:rPr>
          <w:sz w:val="28"/>
          <w:szCs w:val="28"/>
        </w:rPr>
        <w:t>5. Методика оценки эффективности реализации муниципальной программы</w:t>
      </w:r>
    </w:p>
    <w:p w:rsidR="00CA6F50" w:rsidRPr="007D685F" w:rsidRDefault="00CA6F50" w:rsidP="00CA6F50">
      <w:pPr>
        <w:ind w:firstLine="851"/>
        <w:jc w:val="center"/>
        <w:rPr>
          <w:b/>
          <w:sz w:val="28"/>
          <w:szCs w:val="28"/>
        </w:rPr>
      </w:pPr>
    </w:p>
    <w:p w:rsidR="00CA6F50" w:rsidRPr="007D685F" w:rsidRDefault="00CA6F50" w:rsidP="00CA6F50">
      <w:pPr>
        <w:ind w:firstLine="851"/>
        <w:jc w:val="both"/>
        <w:rPr>
          <w:sz w:val="28"/>
          <w:szCs w:val="28"/>
        </w:rPr>
      </w:pPr>
      <w:proofErr w:type="gramStart"/>
      <w:r w:rsidRPr="007D685F">
        <w:rPr>
          <w:sz w:val="28"/>
          <w:szCs w:val="28"/>
        </w:rPr>
        <w:t xml:space="preserve">Методика оценки эффективности реализации муниципальной программы основывается на принципе сопоставления фактически достигнутых значений целевых показателей с их плановыми значениями по результатам отчетного года и проводится в соответствии с постановлением администрации Белоглинского сельского поселения Белоглинского района от 31 августа 2015 года № 260 "Об утверждении Порядка разработки, формирования, утверждения и реализации муниципальных программ Белоглинского сельского поселения Белоглинского района". </w:t>
      </w:r>
      <w:proofErr w:type="gramEnd"/>
    </w:p>
    <w:p w:rsidR="00CA6F50" w:rsidRPr="007D685F" w:rsidRDefault="00CA6F50" w:rsidP="00CA6F50">
      <w:pPr>
        <w:widowControl w:val="0"/>
        <w:tabs>
          <w:tab w:val="left" w:pos="9610"/>
        </w:tabs>
        <w:autoSpaceDE w:val="0"/>
        <w:autoSpaceDN w:val="0"/>
        <w:adjustRightInd w:val="0"/>
        <w:jc w:val="both"/>
        <w:rPr>
          <w:rFonts w:eastAsia="Calibri"/>
          <w:sz w:val="28"/>
          <w:szCs w:val="28"/>
          <w:lang w:eastAsia="en-US"/>
        </w:rPr>
      </w:pPr>
    </w:p>
    <w:p w:rsidR="00CA6F50" w:rsidRDefault="00CA6F50" w:rsidP="00CA6F50">
      <w:pPr>
        <w:autoSpaceDE w:val="0"/>
        <w:autoSpaceDN w:val="0"/>
        <w:adjustRightInd w:val="0"/>
        <w:jc w:val="center"/>
        <w:outlineLvl w:val="1"/>
        <w:rPr>
          <w:sz w:val="28"/>
          <w:szCs w:val="28"/>
        </w:rPr>
      </w:pPr>
      <w:r w:rsidRPr="007D685F">
        <w:rPr>
          <w:sz w:val="28"/>
          <w:szCs w:val="28"/>
        </w:rPr>
        <w:t>6. Механизм реализации муницип</w:t>
      </w:r>
      <w:r>
        <w:rPr>
          <w:sz w:val="28"/>
          <w:szCs w:val="28"/>
        </w:rPr>
        <w:t xml:space="preserve">альной программы и контроль  </w:t>
      </w:r>
    </w:p>
    <w:p w:rsidR="00CA6F50" w:rsidRPr="007D685F" w:rsidRDefault="00CA6F50" w:rsidP="00CA6F50">
      <w:pPr>
        <w:autoSpaceDE w:val="0"/>
        <w:autoSpaceDN w:val="0"/>
        <w:adjustRightInd w:val="0"/>
        <w:jc w:val="center"/>
        <w:outlineLvl w:val="1"/>
        <w:rPr>
          <w:sz w:val="28"/>
          <w:szCs w:val="28"/>
        </w:rPr>
      </w:pPr>
      <w:r w:rsidRPr="007D685F">
        <w:rPr>
          <w:sz w:val="28"/>
          <w:szCs w:val="28"/>
        </w:rPr>
        <w:t>за ее выполнением</w:t>
      </w:r>
    </w:p>
    <w:p w:rsidR="00CA6F50" w:rsidRPr="007D685F" w:rsidRDefault="00CA6F50" w:rsidP="00CA6F50">
      <w:pPr>
        <w:autoSpaceDE w:val="0"/>
        <w:autoSpaceDN w:val="0"/>
        <w:adjustRightInd w:val="0"/>
        <w:jc w:val="center"/>
        <w:outlineLvl w:val="1"/>
        <w:rPr>
          <w:b/>
          <w:sz w:val="28"/>
          <w:szCs w:val="28"/>
        </w:rPr>
      </w:pPr>
    </w:p>
    <w:p w:rsidR="00CA6F50" w:rsidRPr="007D685F" w:rsidRDefault="00CA6F50" w:rsidP="00CA6F50">
      <w:pPr>
        <w:autoSpaceDE w:val="0"/>
        <w:autoSpaceDN w:val="0"/>
        <w:adjustRightInd w:val="0"/>
        <w:ind w:firstLine="708"/>
        <w:jc w:val="both"/>
        <w:outlineLvl w:val="1"/>
        <w:rPr>
          <w:sz w:val="28"/>
          <w:szCs w:val="28"/>
        </w:rPr>
      </w:pPr>
      <w:r w:rsidRPr="007D685F">
        <w:rPr>
          <w:sz w:val="28"/>
          <w:szCs w:val="28"/>
        </w:rPr>
        <w:t>Текущее управление муниципальной программой осуществляет ее координатор, который:</w:t>
      </w:r>
    </w:p>
    <w:p w:rsidR="00CA6F50" w:rsidRPr="007D685F" w:rsidRDefault="00CA6F50" w:rsidP="00CA6F50">
      <w:pPr>
        <w:pStyle w:val="af4"/>
        <w:spacing w:before="0" w:beforeAutospacing="0" w:after="0"/>
        <w:ind w:firstLine="851"/>
        <w:jc w:val="both"/>
        <w:rPr>
          <w:sz w:val="28"/>
          <w:szCs w:val="28"/>
        </w:rPr>
      </w:pPr>
      <w:r w:rsidRPr="007D685F">
        <w:rPr>
          <w:sz w:val="28"/>
          <w:szCs w:val="28"/>
        </w:rPr>
        <w:t>обеспечивает разработку муниципальной программы, ее согласование с участниками муниципальной программы;</w:t>
      </w:r>
    </w:p>
    <w:p w:rsidR="00CA6F50" w:rsidRPr="007D685F" w:rsidRDefault="00CA6F50" w:rsidP="00CA6F50">
      <w:pPr>
        <w:ind w:firstLine="851"/>
        <w:jc w:val="both"/>
        <w:rPr>
          <w:sz w:val="28"/>
          <w:szCs w:val="28"/>
        </w:rPr>
      </w:pPr>
      <w:r w:rsidRPr="007D685F">
        <w:rPr>
          <w:sz w:val="28"/>
          <w:szCs w:val="28"/>
        </w:rPr>
        <w:t>формирует структуру муниципальной программы и перечень участников муниципальной программы;</w:t>
      </w:r>
    </w:p>
    <w:p w:rsidR="00CA6F50" w:rsidRPr="007D685F" w:rsidRDefault="00CA6F50" w:rsidP="00CA6F50">
      <w:pPr>
        <w:ind w:firstLine="851"/>
        <w:jc w:val="both"/>
        <w:rPr>
          <w:sz w:val="28"/>
          <w:szCs w:val="28"/>
        </w:rPr>
      </w:pPr>
      <w:r w:rsidRPr="007D685F">
        <w:rPr>
          <w:sz w:val="28"/>
          <w:szCs w:val="28"/>
        </w:rPr>
        <w:t>организует реализацию муниципальной программы, координацию деятельности участников муниципальной программы;</w:t>
      </w:r>
    </w:p>
    <w:p w:rsidR="00CA6F50" w:rsidRPr="007D685F" w:rsidRDefault="00CA6F50" w:rsidP="00CA6F50">
      <w:pPr>
        <w:ind w:firstLine="851"/>
        <w:jc w:val="both"/>
        <w:rPr>
          <w:sz w:val="28"/>
          <w:szCs w:val="28"/>
        </w:rPr>
      </w:pPr>
      <w:r w:rsidRPr="007D685F">
        <w:rPr>
          <w:sz w:val="28"/>
          <w:szCs w:val="28"/>
        </w:rPr>
        <w:t>принимает решение о необходимости внесения в установленном порядке изменений в муниципальную программу;</w:t>
      </w:r>
    </w:p>
    <w:p w:rsidR="00CA6F50" w:rsidRPr="007D685F" w:rsidRDefault="00CA6F50" w:rsidP="00CA6F50">
      <w:pPr>
        <w:ind w:firstLine="851"/>
        <w:jc w:val="both"/>
        <w:rPr>
          <w:sz w:val="28"/>
          <w:szCs w:val="28"/>
        </w:rPr>
      </w:pPr>
      <w:r w:rsidRPr="007D685F">
        <w:rPr>
          <w:sz w:val="28"/>
          <w:szCs w:val="28"/>
        </w:rPr>
        <w:t>несет ответственность за достижение целевых показателей муниципальной программы;</w:t>
      </w:r>
    </w:p>
    <w:p w:rsidR="00CA6F50" w:rsidRPr="007D685F" w:rsidRDefault="00CA6F50" w:rsidP="00CA6F50">
      <w:pPr>
        <w:ind w:firstLine="851"/>
        <w:jc w:val="both"/>
        <w:rPr>
          <w:sz w:val="28"/>
          <w:szCs w:val="28"/>
        </w:rPr>
      </w:pPr>
      <w:r w:rsidRPr="007D685F">
        <w:rPr>
          <w:sz w:val="28"/>
          <w:szCs w:val="28"/>
        </w:rPr>
        <w:lastRenderedPageBreak/>
        <w:t>осуществляет подготовку предложений по объемам и источникам финансирования реализации муниципальной программы;</w:t>
      </w:r>
    </w:p>
    <w:p w:rsidR="00CA6F50" w:rsidRPr="007D685F" w:rsidRDefault="00CA6F50" w:rsidP="00CA6F50">
      <w:pPr>
        <w:ind w:firstLine="851"/>
        <w:jc w:val="both"/>
        <w:rPr>
          <w:sz w:val="28"/>
          <w:szCs w:val="28"/>
        </w:rPr>
      </w:pPr>
      <w:r w:rsidRPr="007D685F">
        <w:rPr>
          <w:sz w:val="28"/>
          <w:szCs w:val="28"/>
        </w:rPr>
        <w:t xml:space="preserve">разрабатывает формы отчетности, необходимые для осуществления </w:t>
      </w:r>
      <w:proofErr w:type="gramStart"/>
      <w:r w:rsidRPr="007D685F">
        <w:rPr>
          <w:sz w:val="28"/>
          <w:szCs w:val="28"/>
        </w:rPr>
        <w:t>контроля  за</w:t>
      </w:r>
      <w:proofErr w:type="gramEnd"/>
      <w:r w:rsidRPr="007D685F">
        <w:rPr>
          <w:sz w:val="28"/>
          <w:szCs w:val="28"/>
        </w:rPr>
        <w:t xml:space="preserve"> выполнением муниципальной программы, устанавливает сроки их предоставления;</w:t>
      </w:r>
    </w:p>
    <w:p w:rsidR="00CA6F50" w:rsidRPr="007D685F" w:rsidRDefault="00CA6F50" w:rsidP="00CA6F50">
      <w:pPr>
        <w:ind w:firstLine="851"/>
        <w:jc w:val="both"/>
        <w:rPr>
          <w:sz w:val="28"/>
          <w:szCs w:val="28"/>
        </w:rPr>
      </w:pPr>
      <w:r w:rsidRPr="007D685F">
        <w:rPr>
          <w:sz w:val="28"/>
          <w:szCs w:val="28"/>
        </w:rPr>
        <w:t>проводит мониторинг реализации муниципальной программы и анализ отчетности, представляемой участниками муниципальной программы;</w:t>
      </w:r>
    </w:p>
    <w:p w:rsidR="00CA6F50" w:rsidRPr="007D685F" w:rsidRDefault="00CA6F50" w:rsidP="00CA6F50">
      <w:pPr>
        <w:ind w:firstLine="851"/>
        <w:jc w:val="both"/>
        <w:rPr>
          <w:sz w:val="28"/>
          <w:szCs w:val="28"/>
        </w:rPr>
      </w:pPr>
      <w:r w:rsidRPr="007D685F">
        <w:rPr>
          <w:sz w:val="28"/>
          <w:szCs w:val="28"/>
        </w:rPr>
        <w:t>ежегодно проводит оценку эффективности реализации муниципальной программы;</w:t>
      </w:r>
    </w:p>
    <w:p w:rsidR="00CA6F50" w:rsidRPr="007D685F" w:rsidRDefault="00CA6F50" w:rsidP="00CA6F50">
      <w:pPr>
        <w:ind w:firstLine="851"/>
        <w:jc w:val="both"/>
        <w:rPr>
          <w:sz w:val="28"/>
          <w:szCs w:val="28"/>
        </w:rPr>
      </w:pPr>
      <w:r w:rsidRPr="007D685F">
        <w:rPr>
          <w:sz w:val="28"/>
          <w:szCs w:val="28"/>
        </w:rPr>
        <w:t>готовит ежегодный доклад о ходе реализации муниципальной программы и оценке эффективности ее реализации;</w:t>
      </w:r>
    </w:p>
    <w:p w:rsidR="00CA6F50" w:rsidRPr="007D685F" w:rsidRDefault="00CA6F50" w:rsidP="00CA6F50">
      <w:pPr>
        <w:ind w:firstLine="851"/>
        <w:jc w:val="both"/>
        <w:rPr>
          <w:sz w:val="28"/>
          <w:szCs w:val="28"/>
        </w:rPr>
      </w:pPr>
      <w:r w:rsidRPr="007D685F">
        <w:rPr>
          <w:sz w:val="28"/>
          <w:szCs w:val="28"/>
        </w:rPr>
        <w:t>организует информационную и разъяснительную работу, направленную на освещение целей и задач муниципальной программы на официальном сайте;</w:t>
      </w:r>
    </w:p>
    <w:p w:rsidR="00CA6F50" w:rsidRPr="007D685F" w:rsidRDefault="00CA6F50" w:rsidP="00CA6F50">
      <w:pPr>
        <w:ind w:firstLine="851"/>
        <w:jc w:val="both"/>
        <w:rPr>
          <w:sz w:val="28"/>
          <w:szCs w:val="28"/>
        </w:rPr>
      </w:pPr>
      <w:r w:rsidRPr="007D685F">
        <w:rPr>
          <w:sz w:val="28"/>
          <w:szCs w:val="28"/>
        </w:rPr>
        <w:t>размещает информацию о ходе реализации и достигнутых результатах муниципальной программы на официальном сайте;</w:t>
      </w:r>
    </w:p>
    <w:p w:rsidR="00CA6F50" w:rsidRPr="007D685F" w:rsidRDefault="00CA6F50" w:rsidP="00CA6F50">
      <w:pPr>
        <w:ind w:firstLine="851"/>
        <w:jc w:val="both"/>
        <w:rPr>
          <w:sz w:val="28"/>
          <w:szCs w:val="28"/>
        </w:rPr>
      </w:pPr>
      <w:r w:rsidRPr="007D685F">
        <w:rPr>
          <w:sz w:val="28"/>
          <w:szCs w:val="28"/>
        </w:rPr>
        <w:t>осуществляет иные полномочия, установленные муниципальной программой.</w:t>
      </w:r>
    </w:p>
    <w:p w:rsidR="00CA6F50" w:rsidRPr="007D685F" w:rsidRDefault="00CA6F50" w:rsidP="00CA6F50">
      <w:pPr>
        <w:autoSpaceDE w:val="0"/>
        <w:autoSpaceDN w:val="0"/>
        <w:adjustRightInd w:val="0"/>
        <w:jc w:val="both"/>
        <w:outlineLvl w:val="1"/>
        <w:rPr>
          <w:sz w:val="28"/>
          <w:szCs w:val="28"/>
        </w:rPr>
      </w:pPr>
      <w:r w:rsidRPr="007D685F">
        <w:rPr>
          <w:sz w:val="28"/>
          <w:szCs w:val="28"/>
        </w:rPr>
        <w:t xml:space="preserve">          </w:t>
      </w:r>
      <w:proofErr w:type="gramStart"/>
      <w:r w:rsidRPr="007D685F">
        <w:rPr>
          <w:sz w:val="28"/>
          <w:szCs w:val="28"/>
        </w:rPr>
        <w:t>Контроль за</w:t>
      </w:r>
      <w:proofErr w:type="gramEnd"/>
      <w:r w:rsidRPr="007D685F">
        <w:rPr>
          <w:sz w:val="28"/>
          <w:szCs w:val="28"/>
        </w:rPr>
        <w:t xml:space="preserve"> реализацией муниципальной программы осуществляет администрация Белоглинского сельского поселения Белоглинского района, Совет Белоглинского сельского поселения Белоглинского района.</w:t>
      </w:r>
    </w:p>
    <w:p w:rsidR="00CA6F50" w:rsidRPr="007D685F" w:rsidRDefault="00CA6F50" w:rsidP="00CA6F50">
      <w:pPr>
        <w:jc w:val="both"/>
      </w:pPr>
    </w:p>
    <w:p w:rsidR="00CA6F50" w:rsidRPr="007D685F" w:rsidRDefault="00CA6F50" w:rsidP="00CA6F50">
      <w:pPr>
        <w:jc w:val="both"/>
      </w:pPr>
    </w:p>
    <w:p w:rsidR="00CA6F50" w:rsidRPr="007D685F" w:rsidRDefault="00CA6F50" w:rsidP="00CA6F50">
      <w:pPr>
        <w:jc w:val="both"/>
      </w:pPr>
    </w:p>
    <w:p w:rsidR="00CA6F50" w:rsidRPr="007D685F" w:rsidRDefault="00CA6F50" w:rsidP="00CA6F50">
      <w:pPr>
        <w:jc w:val="both"/>
        <w:rPr>
          <w:sz w:val="28"/>
          <w:szCs w:val="28"/>
        </w:rPr>
      </w:pPr>
      <w:r w:rsidRPr="007D685F">
        <w:rPr>
          <w:sz w:val="28"/>
          <w:szCs w:val="28"/>
        </w:rPr>
        <w:t>Заместитель главы Белоглинского</w:t>
      </w:r>
    </w:p>
    <w:p w:rsidR="00CA6F50" w:rsidRPr="007D685F" w:rsidRDefault="00CA6F50" w:rsidP="00CA6F50">
      <w:pPr>
        <w:jc w:val="both"/>
        <w:rPr>
          <w:sz w:val="28"/>
          <w:szCs w:val="28"/>
        </w:rPr>
      </w:pPr>
      <w:r w:rsidRPr="007D685F">
        <w:rPr>
          <w:sz w:val="28"/>
          <w:szCs w:val="28"/>
        </w:rPr>
        <w:t>сельского поселения</w:t>
      </w:r>
    </w:p>
    <w:p w:rsidR="00CA6F50" w:rsidRPr="007D685F" w:rsidRDefault="00CA6F50" w:rsidP="00CA6F50">
      <w:pPr>
        <w:jc w:val="both"/>
        <w:rPr>
          <w:sz w:val="28"/>
          <w:szCs w:val="28"/>
        </w:rPr>
      </w:pPr>
      <w:r w:rsidRPr="007D685F">
        <w:rPr>
          <w:sz w:val="28"/>
          <w:szCs w:val="28"/>
        </w:rPr>
        <w:t xml:space="preserve">Белоглинского района                                                                  </w:t>
      </w:r>
      <w:r>
        <w:rPr>
          <w:sz w:val="28"/>
          <w:szCs w:val="28"/>
        </w:rPr>
        <w:t xml:space="preserve">      </w:t>
      </w:r>
      <w:r w:rsidRPr="007D685F">
        <w:rPr>
          <w:sz w:val="28"/>
          <w:szCs w:val="28"/>
        </w:rPr>
        <w:t xml:space="preserve">     В.Н.Сало</w:t>
      </w:r>
    </w:p>
    <w:p w:rsidR="00CA6F50" w:rsidRDefault="00CA6F50" w:rsidP="00CA6F50">
      <w:pPr>
        <w:ind w:left="5670"/>
        <w:jc w:val="center"/>
      </w:pPr>
    </w:p>
    <w:p w:rsidR="00CA6F50" w:rsidRDefault="00CA6F50" w:rsidP="00CA6F50">
      <w:pPr>
        <w:ind w:left="5670"/>
        <w:jc w:val="center"/>
      </w:pPr>
    </w:p>
    <w:p w:rsidR="00CA6F50" w:rsidRDefault="00CA6F50" w:rsidP="00CA6F50">
      <w:pPr>
        <w:ind w:left="5670"/>
        <w:jc w:val="center"/>
      </w:pPr>
    </w:p>
    <w:p w:rsidR="00CA6F50" w:rsidRDefault="00CA6F50" w:rsidP="00CA6F50">
      <w:pPr>
        <w:ind w:left="5670"/>
        <w:jc w:val="center"/>
      </w:pPr>
    </w:p>
    <w:p w:rsidR="00CA6F50" w:rsidRDefault="00CA6F50" w:rsidP="00CA6F50">
      <w:pPr>
        <w:ind w:left="5670"/>
        <w:jc w:val="center"/>
      </w:pPr>
    </w:p>
    <w:p w:rsidR="00CA6F50" w:rsidRDefault="00CA6F50" w:rsidP="00CA6F50">
      <w:pPr>
        <w:ind w:left="5670"/>
        <w:jc w:val="center"/>
      </w:pPr>
    </w:p>
    <w:p w:rsidR="00CA6F50" w:rsidRDefault="00CA6F50" w:rsidP="00CA6F50">
      <w:pPr>
        <w:ind w:left="5670"/>
        <w:jc w:val="center"/>
      </w:pPr>
    </w:p>
    <w:p w:rsidR="00CA6F50" w:rsidRDefault="00CA6F50" w:rsidP="00CA6F50">
      <w:pPr>
        <w:ind w:left="5670"/>
        <w:jc w:val="center"/>
      </w:pPr>
    </w:p>
    <w:p w:rsidR="00CA6F50" w:rsidRDefault="00CA6F50" w:rsidP="00CA6F50">
      <w:pPr>
        <w:ind w:left="5670"/>
        <w:jc w:val="center"/>
      </w:pPr>
    </w:p>
    <w:p w:rsidR="00CA6F50" w:rsidRDefault="00CA6F50" w:rsidP="00CA6F50">
      <w:pPr>
        <w:ind w:left="5670"/>
        <w:jc w:val="center"/>
      </w:pPr>
    </w:p>
    <w:p w:rsidR="00CA6F50" w:rsidRDefault="00CA6F50" w:rsidP="00CA6F50">
      <w:pPr>
        <w:ind w:left="5670"/>
        <w:jc w:val="center"/>
      </w:pPr>
    </w:p>
    <w:p w:rsidR="00CA6F50" w:rsidRDefault="00CA6F50" w:rsidP="00CA6F50">
      <w:pPr>
        <w:ind w:left="5670"/>
        <w:jc w:val="center"/>
      </w:pPr>
    </w:p>
    <w:p w:rsidR="00CA6F50" w:rsidRDefault="00CA6F50" w:rsidP="00CA6F50">
      <w:pPr>
        <w:ind w:left="5670"/>
        <w:jc w:val="center"/>
      </w:pPr>
    </w:p>
    <w:p w:rsidR="00CA6F50" w:rsidRDefault="00CA6F50" w:rsidP="00CA6F50">
      <w:pPr>
        <w:ind w:left="5670"/>
        <w:jc w:val="center"/>
      </w:pPr>
    </w:p>
    <w:p w:rsidR="00CA6F50" w:rsidRDefault="00CA6F50" w:rsidP="00CA6F50">
      <w:pPr>
        <w:ind w:left="5670"/>
        <w:jc w:val="center"/>
      </w:pPr>
    </w:p>
    <w:p w:rsidR="00CA6F50" w:rsidRDefault="00CA6F50" w:rsidP="00CA6F50">
      <w:pPr>
        <w:ind w:left="5670"/>
        <w:jc w:val="center"/>
      </w:pPr>
    </w:p>
    <w:p w:rsidR="00CA6F50" w:rsidRDefault="00CA6F50" w:rsidP="00CA6F50">
      <w:pPr>
        <w:ind w:left="5670"/>
        <w:jc w:val="center"/>
      </w:pPr>
    </w:p>
    <w:p w:rsidR="00CA6F50" w:rsidRDefault="00CA6F50" w:rsidP="00CA6F50">
      <w:pPr>
        <w:ind w:left="5670"/>
        <w:jc w:val="center"/>
      </w:pPr>
    </w:p>
    <w:p w:rsidR="00CA6F50" w:rsidRDefault="00CA6F50" w:rsidP="00CA6F50">
      <w:pPr>
        <w:ind w:left="5670"/>
        <w:jc w:val="center"/>
      </w:pPr>
    </w:p>
    <w:p w:rsidR="00CA6F50" w:rsidRDefault="00CA6F50" w:rsidP="00CA6F50">
      <w:pPr>
        <w:ind w:left="5670"/>
        <w:jc w:val="center"/>
      </w:pPr>
    </w:p>
    <w:p w:rsidR="00CA6F50" w:rsidRDefault="00CA6F50" w:rsidP="00CA6F50">
      <w:pPr>
        <w:ind w:left="360"/>
        <w:jc w:val="center"/>
        <w:rPr>
          <w:sz w:val="28"/>
          <w:szCs w:val="28"/>
        </w:rPr>
      </w:pPr>
      <w:r w:rsidRPr="00656E72">
        <w:rPr>
          <w:sz w:val="28"/>
          <w:szCs w:val="28"/>
        </w:rPr>
        <w:t xml:space="preserve">                                                 </w:t>
      </w:r>
    </w:p>
    <w:p w:rsidR="00CA6F50" w:rsidRDefault="00CA6F50" w:rsidP="00CA6F50">
      <w:pPr>
        <w:ind w:left="360"/>
        <w:jc w:val="center"/>
        <w:rPr>
          <w:sz w:val="28"/>
          <w:szCs w:val="28"/>
        </w:rPr>
      </w:pPr>
    </w:p>
    <w:p w:rsidR="00CA6F50" w:rsidRDefault="00CA6F50" w:rsidP="00CA6F50">
      <w:pPr>
        <w:ind w:left="360"/>
        <w:jc w:val="center"/>
        <w:rPr>
          <w:sz w:val="28"/>
          <w:szCs w:val="28"/>
        </w:rPr>
      </w:pPr>
    </w:p>
    <w:p w:rsidR="00CA6F50" w:rsidRPr="00813011" w:rsidRDefault="00CA6F50" w:rsidP="00CA6F50">
      <w:pPr>
        <w:ind w:left="360"/>
        <w:jc w:val="center"/>
        <w:rPr>
          <w:sz w:val="28"/>
          <w:szCs w:val="28"/>
        </w:rPr>
      </w:pPr>
      <w:r>
        <w:rPr>
          <w:sz w:val="28"/>
          <w:szCs w:val="28"/>
        </w:rPr>
        <w:lastRenderedPageBreak/>
        <w:t xml:space="preserve">                </w:t>
      </w:r>
      <w:r w:rsidRPr="00656E72">
        <w:rPr>
          <w:sz w:val="28"/>
          <w:szCs w:val="28"/>
        </w:rPr>
        <w:t xml:space="preserve">              </w:t>
      </w:r>
      <w:r>
        <w:rPr>
          <w:sz w:val="28"/>
          <w:szCs w:val="28"/>
        </w:rPr>
        <w:t xml:space="preserve">                                     </w:t>
      </w:r>
      <w:r w:rsidRPr="00813011">
        <w:rPr>
          <w:sz w:val="28"/>
          <w:szCs w:val="28"/>
        </w:rPr>
        <w:t>ПРИЛОЖЕНИЕ № 1</w:t>
      </w:r>
    </w:p>
    <w:p w:rsidR="00CA6F50" w:rsidRPr="00813011" w:rsidRDefault="00CA6F50" w:rsidP="00CA6F50">
      <w:pPr>
        <w:ind w:left="4956"/>
        <w:jc w:val="center"/>
        <w:rPr>
          <w:sz w:val="28"/>
        </w:rPr>
      </w:pPr>
      <w:r w:rsidRPr="00813011">
        <w:rPr>
          <w:sz w:val="28"/>
          <w:szCs w:val="28"/>
        </w:rPr>
        <w:t xml:space="preserve">к </w:t>
      </w:r>
      <w:r w:rsidRPr="00813011">
        <w:rPr>
          <w:sz w:val="28"/>
        </w:rPr>
        <w:t xml:space="preserve">муниципальной программе </w:t>
      </w:r>
      <w:r>
        <w:rPr>
          <w:sz w:val="28"/>
        </w:rPr>
        <w:t xml:space="preserve">               </w:t>
      </w:r>
      <w:r w:rsidRPr="00813011">
        <w:rPr>
          <w:sz w:val="28"/>
          <w:szCs w:val="28"/>
        </w:rPr>
        <w:t>Белоглинского</w:t>
      </w:r>
      <w:r w:rsidRPr="00813011">
        <w:rPr>
          <w:sz w:val="28"/>
        </w:rPr>
        <w:t xml:space="preserve"> сельского поселения </w:t>
      </w:r>
      <w:r>
        <w:rPr>
          <w:sz w:val="28"/>
        </w:rPr>
        <w:t xml:space="preserve">    </w:t>
      </w:r>
      <w:r w:rsidRPr="00813011">
        <w:rPr>
          <w:sz w:val="28"/>
          <w:szCs w:val="28"/>
        </w:rPr>
        <w:t>Белоглинского</w:t>
      </w:r>
      <w:r w:rsidRPr="00813011">
        <w:rPr>
          <w:sz w:val="28"/>
        </w:rPr>
        <w:t xml:space="preserve"> района </w:t>
      </w:r>
    </w:p>
    <w:p w:rsidR="00CA6F50" w:rsidRPr="00813011" w:rsidRDefault="00CA6F50" w:rsidP="00CA6F50">
      <w:pPr>
        <w:ind w:left="4956" w:firstLine="75"/>
        <w:jc w:val="center"/>
        <w:rPr>
          <w:sz w:val="28"/>
        </w:rPr>
      </w:pPr>
      <w:r w:rsidRPr="00813011">
        <w:rPr>
          <w:sz w:val="28"/>
        </w:rPr>
        <w:t>«</w:t>
      </w:r>
      <w:r w:rsidRPr="00813011">
        <w:rPr>
          <w:sz w:val="28"/>
          <w:szCs w:val="28"/>
        </w:rPr>
        <w:t xml:space="preserve">Развитие жилищно-коммунального </w:t>
      </w:r>
      <w:r>
        <w:rPr>
          <w:sz w:val="28"/>
          <w:szCs w:val="28"/>
        </w:rPr>
        <w:t xml:space="preserve">  </w:t>
      </w:r>
      <w:r w:rsidRPr="00813011">
        <w:rPr>
          <w:sz w:val="28"/>
          <w:szCs w:val="28"/>
        </w:rPr>
        <w:t xml:space="preserve">хозяйства и дорожного хозяйства в </w:t>
      </w:r>
      <w:r>
        <w:rPr>
          <w:sz w:val="28"/>
          <w:szCs w:val="28"/>
        </w:rPr>
        <w:t xml:space="preserve">      </w:t>
      </w:r>
      <w:r w:rsidRPr="00813011">
        <w:rPr>
          <w:sz w:val="28"/>
          <w:szCs w:val="28"/>
        </w:rPr>
        <w:t xml:space="preserve">Белоглинском сельском поселении </w:t>
      </w:r>
      <w:r>
        <w:rPr>
          <w:sz w:val="28"/>
          <w:szCs w:val="28"/>
        </w:rPr>
        <w:t xml:space="preserve">      </w:t>
      </w:r>
      <w:r w:rsidRPr="00813011">
        <w:rPr>
          <w:sz w:val="28"/>
          <w:szCs w:val="28"/>
        </w:rPr>
        <w:t>Белоглинского района</w:t>
      </w:r>
      <w:r w:rsidRPr="00813011">
        <w:rPr>
          <w:sz w:val="28"/>
        </w:rPr>
        <w:t>»</w:t>
      </w:r>
    </w:p>
    <w:p w:rsidR="00CA6F50" w:rsidRPr="00813011" w:rsidRDefault="00CA6F50" w:rsidP="00CA6F50">
      <w:pPr>
        <w:rPr>
          <w:sz w:val="28"/>
          <w:szCs w:val="28"/>
        </w:rPr>
      </w:pPr>
      <w:r w:rsidRPr="00813011">
        <w:rPr>
          <w:sz w:val="28"/>
        </w:rPr>
        <w:t xml:space="preserve">                                                                                </w:t>
      </w:r>
    </w:p>
    <w:p w:rsidR="00CA6F50" w:rsidRPr="00813011" w:rsidRDefault="00CA6F50" w:rsidP="00CA6F50">
      <w:pPr>
        <w:ind w:left="360"/>
        <w:jc w:val="center"/>
        <w:rPr>
          <w:sz w:val="28"/>
          <w:szCs w:val="28"/>
        </w:rPr>
      </w:pPr>
    </w:p>
    <w:p w:rsidR="00CA6F50" w:rsidRPr="00813011" w:rsidRDefault="00CA6F50" w:rsidP="00CA6F50">
      <w:pPr>
        <w:ind w:left="360"/>
        <w:jc w:val="center"/>
        <w:rPr>
          <w:sz w:val="28"/>
          <w:szCs w:val="28"/>
        </w:rPr>
      </w:pPr>
    </w:p>
    <w:p w:rsidR="00CA6F50" w:rsidRPr="00813011" w:rsidRDefault="00CA6F50" w:rsidP="00CA6F50">
      <w:pPr>
        <w:ind w:left="360"/>
        <w:jc w:val="center"/>
        <w:rPr>
          <w:sz w:val="28"/>
          <w:szCs w:val="28"/>
        </w:rPr>
      </w:pPr>
      <w:r w:rsidRPr="00813011">
        <w:rPr>
          <w:sz w:val="28"/>
          <w:szCs w:val="28"/>
        </w:rPr>
        <w:t xml:space="preserve">ПАСПОРТ </w:t>
      </w:r>
    </w:p>
    <w:p w:rsidR="00CA6F50" w:rsidRPr="00813011" w:rsidRDefault="00CA6F50" w:rsidP="00CA6F50">
      <w:pPr>
        <w:ind w:left="360"/>
        <w:jc w:val="center"/>
        <w:rPr>
          <w:sz w:val="28"/>
          <w:szCs w:val="28"/>
        </w:rPr>
      </w:pPr>
      <w:r w:rsidRPr="00813011">
        <w:rPr>
          <w:sz w:val="28"/>
          <w:szCs w:val="28"/>
        </w:rPr>
        <w:t xml:space="preserve">подпрограммы </w:t>
      </w:r>
    </w:p>
    <w:p w:rsidR="00CA6F50" w:rsidRPr="00813011" w:rsidRDefault="00CA6F50" w:rsidP="00CA6F50">
      <w:pPr>
        <w:jc w:val="center"/>
        <w:outlineLvl w:val="0"/>
        <w:rPr>
          <w:sz w:val="28"/>
          <w:szCs w:val="28"/>
        </w:rPr>
      </w:pPr>
      <w:r w:rsidRPr="00813011">
        <w:rPr>
          <w:sz w:val="28"/>
          <w:szCs w:val="28"/>
        </w:rPr>
        <w:t>«Содержание и развитие коммунальной инфраструктуры</w:t>
      </w:r>
    </w:p>
    <w:p w:rsidR="00CA6F50" w:rsidRPr="00813011" w:rsidRDefault="00CA6F50" w:rsidP="00CA6F50">
      <w:pPr>
        <w:jc w:val="center"/>
        <w:outlineLvl w:val="0"/>
        <w:rPr>
          <w:sz w:val="28"/>
          <w:szCs w:val="28"/>
        </w:rPr>
      </w:pPr>
      <w:r w:rsidRPr="00813011">
        <w:rPr>
          <w:sz w:val="28"/>
          <w:szCs w:val="28"/>
        </w:rPr>
        <w:t>Белоглинского сельского поселения Белоглинского района»</w:t>
      </w:r>
    </w:p>
    <w:p w:rsidR="00CA6F50" w:rsidRPr="00813011" w:rsidRDefault="00CA6F50" w:rsidP="00CA6F50">
      <w:pPr>
        <w:ind w:left="360"/>
        <w:rPr>
          <w:sz w:val="28"/>
          <w:szCs w:val="28"/>
        </w:rPr>
      </w:pPr>
    </w:p>
    <w:tbl>
      <w:tblPr>
        <w:tblW w:w="9828" w:type="dxa"/>
        <w:tblLook w:val="0000"/>
      </w:tblPr>
      <w:tblGrid>
        <w:gridCol w:w="3708"/>
        <w:gridCol w:w="720"/>
        <w:gridCol w:w="5400"/>
      </w:tblGrid>
      <w:tr w:rsidR="00CA6F50" w:rsidRPr="00813011" w:rsidTr="005E21F0">
        <w:tc>
          <w:tcPr>
            <w:tcW w:w="3708" w:type="dxa"/>
            <w:shd w:val="clear" w:color="auto" w:fill="auto"/>
          </w:tcPr>
          <w:p w:rsidR="00CA6F50" w:rsidRPr="00813011" w:rsidRDefault="00CA6F50" w:rsidP="005E21F0">
            <w:pPr>
              <w:tabs>
                <w:tab w:val="left" w:pos="0"/>
              </w:tabs>
              <w:jc w:val="both"/>
              <w:rPr>
                <w:bCs/>
                <w:sz w:val="28"/>
              </w:rPr>
            </w:pPr>
            <w:r w:rsidRPr="00813011">
              <w:rPr>
                <w:bCs/>
                <w:sz w:val="28"/>
              </w:rPr>
              <w:t xml:space="preserve">Координатор подпрограммы  </w:t>
            </w:r>
          </w:p>
        </w:tc>
        <w:tc>
          <w:tcPr>
            <w:tcW w:w="720" w:type="dxa"/>
            <w:shd w:val="clear" w:color="auto" w:fill="auto"/>
          </w:tcPr>
          <w:p w:rsidR="00CA6F50" w:rsidRPr="00813011" w:rsidRDefault="00CA6F50" w:rsidP="005E21F0">
            <w:pPr>
              <w:jc w:val="center"/>
              <w:rPr>
                <w:sz w:val="28"/>
              </w:rPr>
            </w:pPr>
          </w:p>
        </w:tc>
        <w:tc>
          <w:tcPr>
            <w:tcW w:w="5400" w:type="dxa"/>
            <w:shd w:val="clear" w:color="auto" w:fill="auto"/>
          </w:tcPr>
          <w:p w:rsidR="00CA6F50" w:rsidRPr="00813011" w:rsidRDefault="00CA6F50" w:rsidP="005E21F0">
            <w:pPr>
              <w:jc w:val="both"/>
              <w:rPr>
                <w:sz w:val="28"/>
              </w:rPr>
            </w:pPr>
            <w:r w:rsidRPr="00813011">
              <w:rPr>
                <w:sz w:val="28"/>
              </w:rPr>
              <w:t xml:space="preserve">администрация </w:t>
            </w:r>
            <w:r w:rsidRPr="00813011">
              <w:rPr>
                <w:sz w:val="28"/>
                <w:szCs w:val="28"/>
              </w:rPr>
              <w:t xml:space="preserve">Белоглинского </w:t>
            </w:r>
            <w:r w:rsidRPr="00813011">
              <w:rPr>
                <w:sz w:val="28"/>
              </w:rPr>
              <w:t xml:space="preserve">сельского поселения </w:t>
            </w:r>
            <w:r w:rsidRPr="00813011">
              <w:rPr>
                <w:sz w:val="28"/>
                <w:szCs w:val="28"/>
              </w:rPr>
              <w:t xml:space="preserve">Белоглинского </w:t>
            </w:r>
            <w:r w:rsidRPr="00813011">
              <w:rPr>
                <w:sz w:val="28"/>
              </w:rPr>
              <w:t xml:space="preserve">района  </w:t>
            </w:r>
          </w:p>
          <w:p w:rsidR="00CA6F50" w:rsidRPr="00813011" w:rsidRDefault="00CA6F50" w:rsidP="005E21F0">
            <w:pPr>
              <w:jc w:val="both"/>
              <w:rPr>
                <w:sz w:val="28"/>
              </w:rPr>
            </w:pPr>
          </w:p>
        </w:tc>
      </w:tr>
      <w:tr w:rsidR="00CA6F50" w:rsidRPr="00813011" w:rsidTr="005E21F0">
        <w:tc>
          <w:tcPr>
            <w:tcW w:w="3708" w:type="dxa"/>
            <w:shd w:val="clear" w:color="auto" w:fill="auto"/>
          </w:tcPr>
          <w:p w:rsidR="00CA6F50" w:rsidRPr="00813011" w:rsidRDefault="00CA6F50" w:rsidP="005E21F0">
            <w:pPr>
              <w:tabs>
                <w:tab w:val="left" w:pos="0"/>
              </w:tabs>
              <w:jc w:val="both"/>
              <w:rPr>
                <w:bCs/>
                <w:sz w:val="28"/>
              </w:rPr>
            </w:pPr>
            <w:r w:rsidRPr="00813011">
              <w:rPr>
                <w:bCs/>
                <w:sz w:val="28"/>
              </w:rPr>
              <w:t>Участники подпрограммы</w:t>
            </w:r>
          </w:p>
          <w:p w:rsidR="00CA6F50" w:rsidRPr="00813011" w:rsidRDefault="00CA6F50" w:rsidP="005E21F0">
            <w:pPr>
              <w:tabs>
                <w:tab w:val="left" w:pos="0"/>
              </w:tabs>
              <w:jc w:val="both"/>
              <w:rPr>
                <w:bCs/>
                <w:sz w:val="28"/>
              </w:rPr>
            </w:pPr>
          </w:p>
        </w:tc>
        <w:tc>
          <w:tcPr>
            <w:tcW w:w="720" w:type="dxa"/>
            <w:shd w:val="clear" w:color="auto" w:fill="auto"/>
          </w:tcPr>
          <w:p w:rsidR="00CA6F50" w:rsidRPr="00813011" w:rsidRDefault="00CA6F50" w:rsidP="005E21F0">
            <w:pPr>
              <w:jc w:val="center"/>
              <w:rPr>
                <w:sz w:val="28"/>
              </w:rPr>
            </w:pPr>
          </w:p>
        </w:tc>
        <w:tc>
          <w:tcPr>
            <w:tcW w:w="5400" w:type="dxa"/>
            <w:shd w:val="clear" w:color="auto" w:fill="auto"/>
          </w:tcPr>
          <w:p w:rsidR="00CA6F50" w:rsidRPr="00813011" w:rsidRDefault="00CA6F50" w:rsidP="005E21F0">
            <w:pPr>
              <w:jc w:val="both"/>
              <w:rPr>
                <w:sz w:val="28"/>
                <w:szCs w:val="28"/>
              </w:rPr>
            </w:pPr>
            <w:r w:rsidRPr="00813011">
              <w:rPr>
                <w:sz w:val="28"/>
                <w:szCs w:val="28"/>
              </w:rPr>
              <w:t>Администрация Белоглинского сельского поселения Белоглинского района (далее – Администрация)</w:t>
            </w:r>
          </w:p>
          <w:p w:rsidR="00CA6F50" w:rsidRPr="00813011" w:rsidRDefault="00CA6F50" w:rsidP="005E21F0">
            <w:pPr>
              <w:jc w:val="both"/>
              <w:rPr>
                <w:sz w:val="28"/>
                <w:szCs w:val="28"/>
              </w:rPr>
            </w:pPr>
            <w:r w:rsidRPr="00813011">
              <w:rPr>
                <w:sz w:val="28"/>
                <w:szCs w:val="28"/>
              </w:rPr>
              <w:t xml:space="preserve">Муниципальное казенное учреждение «Белоглинское хозяйственное объединение» </w:t>
            </w:r>
          </w:p>
          <w:p w:rsidR="00CA6F50" w:rsidRPr="00813011" w:rsidRDefault="00CA6F50" w:rsidP="005E21F0">
            <w:pPr>
              <w:jc w:val="both"/>
              <w:rPr>
                <w:sz w:val="28"/>
                <w:szCs w:val="28"/>
              </w:rPr>
            </w:pPr>
            <w:r w:rsidRPr="00813011">
              <w:rPr>
                <w:sz w:val="28"/>
                <w:szCs w:val="28"/>
              </w:rPr>
              <w:t>Муниципальное унитарное предприятие «Белоглинский водоканал»</w:t>
            </w:r>
          </w:p>
          <w:p w:rsidR="00CA6F50" w:rsidRPr="00813011" w:rsidRDefault="00CA6F50" w:rsidP="005E21F0">
            <w:pPr>
              <w:jc w:val="both"/>
              <w:rPr>
                <w:sz w:val="28"/>
                <w:szCs w:val="28"/>
              </w:rPr>
            </w:pPr>
            <w:r w:rsidRPr="00813011">
              <w:rPr>
                <w:sz w:val="28"/>
                <w:szCs w:val="28"/>
              </w:rPr>
              <w:t>Муниципальное унитарное предприятие «Белоглинская теплосистема»</w:t>
            </w:r>
          </w:p>
        </w:tc>
      </w:tr>
      <w:tr w:rsidR="00CA6F50" w:rsidRPr="00813011" w:rsidTr="005E21F0">
        <w:tc>
          <w:tcPr>
            <w:tcW w:w="3708" w:type="dxa"/>
            <w:shd w:val="clear" w:color="auto" w:fill="auto"/>
          </w:tcPr>
          <w:p w:rsidR="00CA6F50" w:rsidRPr="00813011" w:rsidRDefault="00CA6F50" w:rsidP="005E21F0">
            <w:pPr>
              <w:tabs>
                <w:tab w:val="left" w:pos="0"/>
              </w:tabs>
              <w:jc w:val="both"/>
              <w:rPr>
                <w:bCs/>
                <w:sz w:val="28"/>
              </w:rPr>
            </w:pPr>
            <w:r w:rsidRPr="00813011">
              <w:rPr>
                <w:bCs/>
                <w:sz w:val="28"/>
              </w:rPr>
              <w:t xml:space="preserve">Цели подпрограммы </w:t>
            </w:r>
          </w:p>
          <w:p w:rsidR="00CA6F50" w:rsidRPr="00813011" w:rsidRDefault="00CA6F50" w:rsidP="005E21F0">
            <w:pPr>
              <w:tabs>
                <w:tab w:val="left" w:pos="0"/>
              </w:tabs>
              <w:jc w:val="both"/>
              <w:rPr>
                <w:bCs/>
                <w:sz w:val="28"/>
              </w:rPr>
            </w:pPr>
          </w:p>
        </w:tc>
        <w:tc>
          <w:tcPr>
            <w:tcW w:w="720" w:type="dxa"/>
            <w:shd w:val="clear" w:color="auto" w:fill="auto"/>
          </w:tcPr>
          <w:p w:rsidR="00CA6F50" w:rsidRPr="00813011" w:rsidRDefault="00CA6F50" w:rsidP="005E21F0">
            <w:pPr>
              <w:jc w:val="center"/>
              <w:rPr>
                <w:sz w:val="28"/>
              </w:rPr>
            </w:pPr>
          </w:p>
        </w:tc>
        <w:tc>
          <w:tcPr>
            <w:tcW w:w="5400" w:type="dxa"/>
            <w:shd w:val="clear" w:color="auto" w:fill="auto"/>
          </w:tcPr>
          <w:p w:rsidR="00CA6F50" w:rsidRPr="00813011" w:rsidRDefault="00CA6F50" w:rsidP="005E21F0">
            <w:pPr>
              <w:pStyle w:val="aff3"/>
              <w:rPr>
                <w:rFonts w:ascii="Times New Roman" w:hAnsi="Times New Roman" w:cs="Times New Roman"/>
                <w:sz w:val="28"/>
                <w:szCs w:val="28"/>
              </w:rPr>
            </w:pPr>
            <w:r w:rsidRPr="00813011">
              <w:rPr>
                <w:rFonts w:ascii="Times New Roman" w:hAnsi="Times New Roman" w:cs="Times New Roman"/>
                <w:sz w:val="28"/>
                <w:szCs w:val="28"/>
              </w:rPr>
              <w:t>создание безопасных и благоприятных условий проживания населения и повышение качества жилищно-коммунальных услуг, улучшение экологической ситуации на территории Белоглинского сельского поселения Белоглинского района</w:t>
            </w:r>
          </w:p>
        </w:tc>
      </w:tr>
      <w:tr w:rsidR="00CA6F50" w:rsidRPr="00813011" w:rsidTr="005E21F0">
        <w:tc>
          <w:tcPr>
            <w:tcW w:w="3708" w:type="dxa"/>
            <w:shd w:val="clear" w:color="auto" w:fill="auto"/>
          </w:tcPr>
          <w:p w:rsidR="00CA6F50" w:rsidRPr="00813011" w:rsidRDefault="00CA6F50" w:rsidP="005E21F0">
            <w:pPr>
              <w:tabs>
                <w:tab w:val="left" w:pos="0"/>
              </w:tabs>
              <w:jc w:val="both"/>
              <w:rPr>
                <w:bCs/>
                <w:sz w:val="28"/>
              </w:rPr>
            </w:pPr>
            <w:r w:rsidRPr="00813011">
              <w:rPr>
                <w:bCs/>
                <w:sz w:val="28"/>
              </w:rPr>
              <w:t xml:space="preserve">Задачи подпрограммы </w:t>
            </w:r>
          </w:p>
          <w:p w:rsidR="00CA6F50" w:rsidRPr="00813011" w:rsidRDefault="00CA6F50" w:rsidP="005E21F0">
            <w:pPr>
              <w:tabs>
                <w:tab w:val="left" w:pos="0"/>
              </w:tabs>
              <w:jc w:val="both"/>
              <w:rPr>
                <w:bCs/>
                <w:sz w:val="28"/>
              </w:rPr>
            </w:pPr>
          </w:p>
        </w:tc>
        <w:tc>
          <w:tcPr>
            <w:tcW w:w="720" w:type="dxa"/>
            <w:shd w:val="clear" w:color="auto" w:fill="auto"/>
          </w:tcPr>
          <w:p w:rsidR="00CA6F50" w:rsidRPr="00813011" w:rsidRDefault="00CA6F50" w:rsidP="005E21F0">
            <w:pPr>
              <w:jc w:val="center"/>
              <w:rPr>
                <w:sz w:val="28"/>
              </w:rPr>
            </w:pPr>
          </w:p>
        </w:tc>
        <w:tc>
          <w:tcPr>
            <w:tcW w:w="5400" w:type="dxa"/>
            <w:shd w:val="clear" w:color="auto" w:fill="auto"/>
          </w:tcPr>
          <w:p w:rsidR="00CA6F50" w:rsidRPr="00813011" w:rsidRDefault="00CA6F50" w:rsidP="005E21F0">
            <w:pPr>
              <w:pStyle w:val="aff4"/>
              <w:jc w:val="both"/>
              <w:rPr>
                <w:rFonts w:ascii="Times New Roman" w:hAnsi="Times New Roman" w:cs="Times New Roman"/>
                <w:sz w:val="28"/>
                <w:szCs w:val="28"/>
              </w:rPr>
            </w:pPr>
            <w:r w:rsidRPr="00813011">
              <w:rPr>
                <w:rFonts w:ascii="Times New Roman" w:hAnsi="Times New Roman" w:cs="Times New Roman"/>
                <w:sz w:val="28"/>
                <w:szCs w:val="28"/>
              </w:rPr>
              <w:t>развитие систем водоснабжения Белоглинского сельского поселения Белоглинского района, проведение комплекса мероприятий по модернизации, строительству, реконструкции и ремонту объектов водоснабжения, водоотведения, теплоснабжения в Белоглинском сельском поселении Белоглинского района</w:t>
            </w:r>
          </w:p>
        </w:tc>
      </w:tr>
      <w:tr w:rsidR="00CA6F50" w:rsidRPr="00813011" w:rsidTr="005E21F0">
        <w:tc>
          <w:tcPr>
            <w:tcW w:w="3708" w:type="dxa"/>
            <w:shd w:val="clear" w:color="auto" w:fill="auto"/>
          </w:tcPr>
          <w:p w:rsidR="00CA6F50" w:rsidRPr="00813011" w:rsidRDefault="00CA6F50" w:rsidP="005E21F0">
            <w:pPr>
              <w:tabs>
                <w:tab w:val="left" w:pos="0"/>
              </w:tabs>
              <w:jc w:val="both"/>
              <w:rPr>
                <w:bCs/>
                <w:sz w:val="28"/>
              </w:rPr>
            </w:pPr>
            <w:r w:rsidRPr="00813011">
              <w:rPr>
                <w:bCs/>
                <w:sz w:val="28"/>
              </w:rPr>
              <w:t>Перечень целевых показателей подпрограммы</w:t>
            </w:r>
          </w:p>
          <w:p w:rsidR="00CA6F50" w:rsidRPr="00813011" w:rsidRDefault="00CA6F50" w:rsidP="005E21F0">
            <w:pPr>
              <w:tabs>
                <w:tab w:val="left" w:pos="0"/>
              </w:tabs>
              <w:jc w:val="both"/>
              <w:rPr>
                <w:bCs/>
                <w:sz w:val="28"/>
              </w:rPr>
            </w:pPr>
            <w:r w:rsidRPr="00813011">
              <w:rPr>
                <w:bCs/>
                <w:sz w:val="28"/>
              </w:rPr>
              <w:lastRenderedPageBreak/>
              <w:t xml:space="preserve"> </w:t>
            </w:r>
          </w:p>
        </w:tc>
        <w:tc>
          <w:tcPr>
            <w:tcW w:w="720" w:type="dxa"/>
            <w:shd w:val="clear" w:color="auto" w:fill="auto"/>
          </w:tcPr>
          <w:p w:rsidR="00CA6F50" w:rsidRPr="00813011" w:rsidRDefault="00CA6F50" w:rsidP="005E21F0">
            <w:pPr>
              <w:jc w:val="center"/>
              <w:rPr>
                <w:sz w:val="28"/>
              </w:rPr>
            </w:pPr>
          </w:p>
        </w:tc>
        <w:tc>
          <w:tcPr>
            <w:tcW w:w="5400" w:type="dxa"/>
            <w:shd w:val="clear" w:color="auto" w:fill="auto"/>
          </w:tcPr>
          <w:p w:rsidR="00CA6F50" w:rsidRPr="00813011" w:rsidRDefault="00CA6F50" w:rsidP="005E21F0">
            <w:pPr>
              <w:pStyle w:val="aff3"/>
              <w:rPr>
                <w:rFonts w:ascii="Times New Roman" w:hAnsi="Times New Roman" w:cs="Times New Roman"/>
                <w:sz w:val="28"/>
                <w:szCs w:val="28"/>
              </w:rPr>
            </w:pPr>
            <w:r w:rsidRPr="00813011">
              <w:rPr>
                <w:rFonts w:ascii="Times New Roman" w:hAnsi="Times New Roman" w:cs="Times New Roman"/>
                <w:sz w:val="28"/>
                <w:szCs w:val="28"/>
              </w:rPr>
              <w:t xml:space="preserve">доля населения, обеспеченного питьевой водой из систем централизованного </w:t>
            </w:r>
            <w:r w:rsidRPr="00813011">
              <w:rPr>
                <w:rFonts w:ascii="Times New Roman" w:hAnsi="Times New Roman" w:cs="Times New Roman"/>
                <w:sz w:val="28"/>
                <w:szCs w:val="28"/>
              </w:rPr>
              <w:lastRenderedPageBreak/>
              <w:t>водоснабжения, в общей численности населения Белоглинского сельского поселения Белоглинского района</w:t>
            </w:r>
          </w:p>
        </w:tc>
      </w:tr>
      <w:tr w:rsidR="00CA6F50" w:rsidRPr="00813011" w:rsidTr="005E21F0">
        <w:tc>
          <w:tcPr>
            <w:tcW w:w="3708" w:type="dxa"/>
            <w:shd w:val="clear" w:color="auto" w:fill="auto"/>
          </w:tcPr>
          <w:p w:rsidR="00CA6F50" w:rsidRPr="00813011" w:rsidRDefault="00CA6F50" w:rsidP="005E21F0">
            <w:pPr>
              <w:tabs>
                <w:tab w:val="left" w:pos="0"/>
              </w:tabs>
              <w:jc w:val="both"/>
              <w:rPr>
                <w:bCs/>
                <w:sz w:val="28"/>
              </w:rPr>
            </w:pPr>
            <w:r w:rsidRPr="00813011">
              <w:rPr>
                <w:bCs/>
                <w:sz w:val="28"/>
              </w:rPr>
              <w:lastRenderedPageBreak/>
              <w:t>Этапы и сроки реализации подпрограммы</w:t>
            </w:r>
          </w:p>
          <w:p w:rsidR="00CA6F50" w:rsidRPr="00813011" w:rsidRDefault="00CA6F50" w:rsidP="005E21F0">
            <w:pPr>
              <w:tabs>
                <w:tab w:val="left" w:pos="0"/>
              </w:tabs>
              <w:jc w:val="both"/>
              <w:rPr>
                <w:bCs/>
                <w:sz w:val="28"/>
              </w:rPr>
            </w:pPr>
          </w:p>
        </w:tc>
        <w:tc>
          <w:tcPr>
            <w:tcW w:w="720" w:type="dxa"/>
            <w:shd w:val="clear" w:color="auto" w:fill="auto"/>
          </w:tcPr>
          <w:p w:rsidR="00CA6F50" w:rsidRPr="00813011" w:rsidRDefault="00CA6F50" w:rsidP="005E21F0">
            <w:pPr>
              <w:jc w:val="center"/>
              <w:rPr>
                <w:sz w:val="28"/>
              </w:rPr>
            </w:pPr>
          </w:p>
        </w:tc>
        <w:tc>
          <w:tcPr>
            <w:tcW w:w="5400" w:type="dxa"/>
            <w:shd w:val="clear" w:color="auto" w:fill="auto"/>
          </w:tcPr>
          <w:p w:rsidR="00CA6F50" w:rsidRPr="00813011" w:rsidRDefault="00CA6F50" w:rsidP="005E21F0">
            <w:pPr>
              <w:jc w:val="both"/>
              <w:rPr>
                <w:sz w:val="28"/>
              </w:rPr>
            </w:pPr>
            <w:r w:rsidRPr="00813011">
              <w:rPr>
                <w:sz w:val="28"/>
              </w:rPr>
              <w:t>2016 – 2018 годы, этапы реализации не предусмотрены</w:t>
            </w:r>
          </w:p>
        </w:tc>
      </w:tr>
      <w:tr w:rsidR="00CA6F50" w:rsidRPr="00813011" w:rsidTr="005E21F0">
        <w:tc>
          <w:tcPr>
            <w:tcW w:w="3708" w:type="dxa"/>
            <w:shd w:val="clear" w:color="auto" w:fill="auto"/>
          </w:tcPr>
          <w:p w:rsidR="00CA6F50" w:rsidRPr="00813011" w:rsidRDefault="00CA6F50" w:rsidP="005E21F0">
            <w:pPr>
              <w:tabs>
                <w:tab w:val="left" w:pos="0"/>
              </w:tabs>
              <w:jc w:val="both"/>
              <w:rPr>
                <w:bCs/>
                <w:sz w:val="28"/>
              </w:rPr>
            </w:pPr>
            <w:r w:rsidRPr="00813011">
              <w:rPr>
                <w:bCs/>
                <w:sz w:val="28"/>
              </w:rPr>
              <w:t xml:space="preserve">Объемы бюджетных ассигнований подпрограммы </w:t>
            </w:r>
          </w:p>
          <w:p w:rsidR="00CA6F50" w:rsidRPr="00813011" w:rsidRDefault="00CA6F50" w:rsidP="005E21F0">
            <w:pPr>
              <w:tabs>
                <w:tab w:val="left" w:pos="0"/>
              </w:tabs>
              <w:jc w:val="both"/>
              <w:rPr>
                <w:bCs/>
                <w:sz w:val="28"/>
              </w:rPr>
            </w:pPr>
          </w:p>
        </w:tc>
        <w:tc>
          <w:tcPr>
            <w:tcW w:w="720" w:type="dxa"/>
            <w:shd w:val="clear" w:color="auto" w:fill="auto"/>
          </w:tcPr>
          <w:p w:rsidR="00CA6F50" w:rsidRPr="00813011" w:rsidRDefault="00CA6F50" w:rsidP="005E21F0">
            <w:pPr>
              <w:jc w:val="center"/>
              <w:rPr>
                <w:sz w:val="28"/>
              </w:rPr>
            </w:pPr>
          </w:p>
        </w:tc>
        <w:tc>
          <w:tcPr>
            <w:tcW w:w="5400" w:type="dxa"/>
            <w:shd w:val="clear" w:color="auto" w:fill="auto"/>
          </w:tcPr>
          <w:p w:rsidR="00CA6F50" w:rsidRPr="00813011" w:rsidRDefault="00CA6F50" w:rsidP="005E21F0">
            <w:pPr>
              <w:pStyle w:val="aff3"/>
              <w:rPr>
                <w:rFonts w:ascii="Times New Roman" w:hAnsi="Times New Roman" w:cs="Times New Roman"/>
                <w:sz w:val="28"/>
                <w:szCs w:val="28"/>
              </w:rPr>
            </w:pPr>
            <w:r w:rsidRPr="00813011">
              <w:rPr>
                <w:rFonts w:ascii="Times New Roman" w:hAnsi="Times New Roman" w:cs="Times New Roman"/>
                <w:sz w:val="28"/>
                <w:szCs w:val="28"/>
              </w:rPr>
              <w:t xml:space="preserve">общий объем финансирования подпрограммы составляет </w:t>
            </w:r>
            <w:r>
              <w:rPr>
                <w:rFonts w:ascii="Times New Roman" w:hAnsi="Times New Roman" w:cs="Times New Roman"/>
                <w:sz w:val="28"/>
                <w:szCs w:val="28"/>
              </w:rPr>
              <w:t xml:space="preserve"> 18 677,3</w:t>
            </w:r>
            <w:r w:rsidRPr="00B66793">
              <w:rPr>
                <w:rFonts w:ascii="Times New Roman" w:hAnsi="Times New Roman" w:cs="Times New Roman"/>
                <w:sz w:val="28"/>
                <w:szCs w:val="28"/>
              </w:rPr>
              <w:t xml:space="preserve"> </w:t>
            </w:r>
            <w:r w:rsidRPr="00813011">
              <w:rPr>
                <w:rFonts w:ascii="Times New Roman" w:hAnsi="Times New Roman" w:cs="Times New Roman"/>
                <w:sz w:val="28"/>
                <w:szCs w:val="28"/>
              </w:rPr>
              <w:t>тыс. рублей, из них по годам:</w:t>
            </w:r>
          </w:p>
          <w:p w:rsidR="00CA6F50" w:rsidRPr="00813011" w:rsidRDefault="00CA6F50" w:rsidP="005E21F0">
            <w:pPr>
              <w:pStyle w:val="aff3"/>
              <w:rPr>
                <w:rFonts w:ascii="Times New Roman" w:hAnsi="Times New Roman" w:cs="Times New Roman"/>
                <w:sz w:val="28"/>
                <w:szCs w:val="28"/>
              </w:rPr>
            </w:pPr>
            <w:r w:rsidRPr="00813011">
              <w:rPr>
                <w:rFonts w:ascii="Times New Roman" w:hAnsi="Times New Roman" w:cs="Times New Roman"/>
                <w:sz w:val="28"/>
                <w:szCs w:val="28"/>
              </w:rPr>
              <w:t xml:space="preserve">2016 год –  </w:t>
            </w:r>
            <w:r w:rsidRPr="009228C3">
              <w:rPr>
                <w:rFonts w:ascii="Times New Roman" w:hAnsi="Times New Roman" w:cs="Times New Roman"/>
                <w:sz w:val="28"/>
                <w:szCs w:val="28"/>
              </w:rPr>
              <w:t xml:space="preserve">1669,0  </w:t>
            </w:r>
            <w:r w:rsidRPr="00813011">
              <w:rPr>
                <w:rFonts w:ascii="Times New Roman" w:hAnsi="Times New Roman" w:cs="Times New Roman"/>
                <w:sz w:val="28"/>
                <w:szCs w:val="28"/>
              </w:rPr>
              <w:t>тыс. рублей</w:t>
            </w:r>
          </w:p>
          <w:p w:rsidR="00CA6F50" w:rsidRPr="00813011" w:rsidRDefault="00CA6F50" w:rsidP="005E21F0">
            <w:pPr>
              <w:pStyle w:val="aff3"/>
              <w:rPr>
                <w:rFonts w:ascii="Times New Roman" w:hAnsi="Times New Roman" w:cs="Times New Roman"/>
                <w:sz w:val="28"/>
                <w:szCs w:val="28"/>
              </w:rPr>
            </w:pPr>
            <w:r w:rsidRPr="00813011">
              <w:rPr>
                <w:rFonts w:ascii="Times New Roman" w:hAnsi="Times New Roman" w:cs="Times New Roman"/>
                <w:sz w:val="28"/>
                <w:szCs w:val="28"/>
              </w:rPr>
              <w:t xml:space="preserve">2017 год  -  </w:t>
            </w:r>
            <w:r>
              <w:rPr>
                <w:rFonts w:ascii="Times New Roman" w:hAnsi="Times New Roman" w:cs="Times New Roman"/>
                <w:sz w:val="28"/>
                <w:szCs w:val="28"/>
              </w:rPr>
              <w:t xml:space="preserve">6210,3 </w:t>
            </w:r>
            <w:r w:rsidRPr="00813011">
              <w:rPr>
                <w:rFonts w:ascii="Times New Roman" w:hAnsi="Times New Roman" w:cs="Times New Roman"/>
                <w:sz w:val="28"/>
                <w:szCs w:val="28"/>
              </w:rPr>
              <w:t>тыс. рублей</w:t>
            </w:r>
          </w:p>
          <w:p w:rsidR="00CA6F50" w:rsidRDefault="00CA6F50" w:rsidP="005E21F0">
            <w:pPr>
              <w:pStyle w:val="aff3"/>
              <w:rPr>
                <w:rFonts w:ascii="Times New Roman" w:hAnsi="Times New Roman" w:cs="Times New Roman"/>
                <w:sz w:val="28"/>
                <w:szCs w:val="28"/>
              </w:rPr>
            </w:pPr>
            <w:r w:rsidRPr="00813011">
              <w:rPr>
                <w:rFonts w:ascii="Times New Roman" w:hAnsi="Times New Roman" w:cs="Times New Roman"/>
                <w:sz w:val="28"/>
                <w:szCs w:val="28"/>
              </w:rPr>
              <w:t xml:space="preserve">2018 год -   </w:t>
            </w:r>
            <w:r>
              <w:rPr>
                <w:rFonts w:ascii="Times New Roman" w:hAnsi="Times New Roman" w:cs="Times New Roman"/>
                <w:sz w:val="28"/>
                <w:szCs w:val="28"/>
              </w:rPr>
              <w:t xml:space="preserve">10 798,0 </w:t>
            </w:r>
            <w:r w:rsidRPr="00813011">
              <w:rPr>
                <w:rFonts w:ascii="Times New Roman" w:hAnsi="Times New Roman" w:cs="Times New Roman"/>
                <w:sz w:val="28"/>
                <w:szCs w:val="28"/>
              </w:rPr>
              <w:t>тыс. рублей</w:t>
            </w:r>
            <w:r>
              <w:rPr>
                <w:rFonts w:ascii="Times New Roman" w:hAnsi="Times New Roman" w:cs="Times New Roman"/>
                <w:sz w:val="28"/>
                <w:szCs w:val="28"/>
              </w:rPr>
              <w:t xml:space="preserve"> </w:t>
            </w:r>
          </w:p>
          <w:p w:rsidR="00CA6F50" w:rsidRDefault="00CA6F50" w:rsidP="005E21F0">
            <w:pPr>
              <w:pStyle w:val="aff3"/>
              <w:rPr>
                <w:rFonts w:ascii="Times New Roman" w:hAnsi="Times New Roman" w:cs="Times New Roman"/>
                <w:sz w:val="28"/>
                <w:szCs w:val="28"/>
              </w:rPr>
            </w:pPr>
            <w:r>
              <w:rPr>
                <w:rFonts w:ascii="Times New Roman" w:hAnsi="Times New Roman" w:cs="Times New Roman"/>
                <w:sz w:val="28"/>
                <w:szCs w:val="28"/>
              </w:rPr>
              <w:t>Источниками финансирования являются:</w:t>
            </w:r>
          </w:p>
          <w:p w:rsidR="00CA6F50" w:rsidRPr="004344D0" w:rsidRDefault="00CA6F50" w:rsidP="005E21F0">
            <w:pPr>
              <w:rPr>
                <w:sz w:val="28"/>
              </w:rPr>
            </w:pPr>
            <w:r w:rsidRPr="004344D0">
              <w:rPr>
                <w:sz w:val="28"/>
              </w:rPr>
              <w:t>-средства местного бюджета</w:t>
            </w:r>
          </w:p>
          <w:p w:rsidR="00CA6F50" w:rsidRPr="004344D0" w:rsidRDefault="00CA6F50" w:rsidP="005E21F0">
            <w:pPr>
              <w:rPr>
                <w:sz w:val="28"/>
              </w:rPr>
            </w:pPr>
            <w:r w:rsidRPr="004344D0">
              <w:rPr>
                <w:sz w:val="28"/>
              </w:rPr>
              <w:t>-средства краевого бюджета</w:t>
            </w:r>
          </w:p>
          <w:p w:rsidR="00CA6F50" w:rsidRPr="004344D0" w:rsidRDefault="00CA6F50" w:rsidP="005E21F0">
            <w:r w:rsidRPr="004344D0">
              <w:rPr>
                <w:sz w:val="28"/>
              </w:rPr>
              <w:t>-средства федерального бюджета</w:t>
            </w:r>
          </w:p>
        </w:tc>
      </w:tr>
      <w:tr w:rsidR="00CA6F50" w:rsidRPr="00813011" w:rsidTr="005E21F0">
        <w:tc>
          <w:tcPr>
            <w:tcW w:w="3708" w:type="dxa"/>
            <w:shd w:val="clear" w:color="auto" w:fill="auto"/>
          </w:tcPr>
          <w:p w:rsidR="00CA6F50" w:rsidRPr="00813011" w:rsidRDefault="00CA6F50" w:rsidP="005E21F0">
            <w:pPr>
              <w:tabs>
                <w:tab w:val="left" w:pos="0"/>
              </w:tabs>
              <w:jc w:val="both"/>
              <w:rPr>
                <w:bCs/>
                <w:sz w:val="28"/>
              </w:rPr>
            </w:pPr>
            <w:proofErr w:type="gramStart"/>
            <w:r w:rsidRPr="00813011">
              <w:rPr>
                <w:bCs/>
                <w:sz w:val="28"/>
              </w:rPr>
              <w:t>Контроль за</w:t>
            </w:r>
            <w:proofErr w:type="gramEnd"/>
            <w:r w:rsidRPr="00813011">
              <w:rPr>
                <w:bCs/>
                <w:sz w:val="28"/>
              </w:rPr>
              <w:t xml:space="preserve"> выполнением подпрограммы</w:t>
            </w:r>
          </w:p>
        </w:tc>
        <w:tc>
          <w:tcPr>
            <w:tcW w:w="720" w:type="dxa"/>
            <w:shd w:val="clear" w:color="auto" w:fill="auto"/>
          </w:tcPr>
          <w:p w:rsidR="00CA6F50" w:rsidRPr="00813011" w:rsidRDefault="00CA6F50" w:rsidP="005E21F0">
            <w:pPr>
              <w:jc w:val="center"/>
              <w:rPr>
                <w:sz w:val="28"/>
              </w:rPr>
            </w:pPr>
          </w:p>
        </w:tc>
        <w:tc>
          <w:tcPr>
            <w:tcW w:w="5400" w:type="dxa"/>
            <w:shd w:val="clear" w:color="auto" w:fill="auto"/>
          </w:tcPr>
          <w:p w:rsidR="00CA6F50" w:rsidRPr="00813011" w:rsidRDefault="00CA6F50" w:rsidP="005E21F0">
            <w:pPr>
              <w:jc w:val="both"/>
              <w:rPr>
                <w:sz w:val="28"/>
              </w:rPr>
            </w:pPr>
            <w:proofErr w:type="gramStart"/>
            <w:r w:rsidRPr="00813011">
              <w:rPr>
                <w:sz w:val="28"/>
              </w:rPr>
              <w:t>контроль за</w:t>
            </w:r>
            <w:proofErr w:type="gramEnd"/>
            <w:r w:rsidRPr="00813011">
              <w:rPr>
                <w:sz w:val="28"/>
              </w:rPr>
              <w:t xml:space="preserve"> выполнением подпрограммы осуществляют администрация </w:t>
            </w:r>
            <w:r w:rsidRPr="00813011">
              <w:rPr>
                <w:sz w:val="28"/>
                <w:szCs w:val="28"/>
              </w:rPr>
              <w:t>Белоглинского</w:t>
            </w:r>
            <w:r w:rsidRPr="00813011">
              <w:rPr>
                <w:sz w:val="28"/>
              </w:rPr>
              <w:t xml:space="preserve"> сельского поселения </w:t>
            </w:r>
            <w:r w:rsidRPr="00813011">
              <w:rPr>
                <w:sz w:val="28"/>
                <w:szCs w:val="28"/>
              </w:rPr>
              <w:t>Белоглинского</w:t>
            </w:r>
            <w:r w:rsidRPr="00813011">
              <w:rPr>
                <w:sz w:val="28"/>
              </w:rPr>
              <w:t xml:space="preserve"> района, Совет </w:t>
            </w:r>
            <w:r w:rsidRPr="00813011">
              <w:rPr>
                <w:sz w:val="28"/>
                <w:szCs w:val="28"/>
              </w:rPr>
              <w:t>Белоглинского</w:t>
            </w:r>
            <w:r w:rsidRPr="00813011">
              <w:rPr>
                <w:sz w:val="28"/>
              </w:rPr>
              <w:t xml:space="preserve"> сельского поселения </w:t>
            </w:r>
            <w:r w:rsidRPr="00813011">
              <w:rPr>
                <w:sz w:val="28"/>
                <w:szCs w:val="28"/>
              </w:rPr>
              <w:t>Белоглинского</w:t>
            </w:r>
            <w:r w:rsidRPr="00813011">
              <w:rPr>
                <w:sz w:val="28"/>
              </w:rPr>
              <w:t xml:space="preserve"> района</w:t>
            </w:r>
          </w:p>
        </w:tc>
      </w:tr>
    </w:tbl>
    <w:p w:rsidR="00CA6F50" w:rsidRPr="00813011" w:rsidRDefault="00CA6F50" w:rsidP="00CA6F50">
      <w:pPr>
        <w:rPr>
          <w:sz w:val="28"/>
          <w:szCs w:val="28"/>
        </w:rPr>
      </w:pPr>
    </w:p>
    <w:p w:rsidR="00CA6F50" w:rsidRPr="006D1F29" w:rsidRDefault="00CA6F50" w:rsidP="00CA6F50">
      <w:pPr>
        <w:pStyle w:val="1"/>
        <w:rPr>
          <w:b w:val="0"/>
          <w:szCs w:val="28"/>
          <w:lang w:val="ru-RU"/>
        </w:rPr>
      </w:pPr>
      <w:bookmarkStart w:id="0" w:name="sub_50100"/>
      <w:r w:rsidRPr="006D1F29">
        <w:rPr>
          <w:b w:val="0"/>
          <w:szCs w:val="28"/>
          <w:lang w:val="ru-RU"/>
        </w:rPr>
        <w:t>1.Характеристика текущего состояния и прогноз развития соответствующей сферы социально-экономического развития</w:t>
      </w:r>
    </w:p>
    <w:p w:rsidR="00CA6F50" w:rsidRPr="00813011" w:rsidRDefault="00CA6F50" w:rsidP="00CA6F50"/>
    <w:bookmarkEnd w:id="0"/>
    <w:p w:rsidR="00CA6F50" w:rsidRPr="00813011" w:rsidRDefault="00CA6F50" w:rsidP="00CA6F50">
      <w:pPr>
        <w:jc w:val="both"/>
      </w:pPr>
      <w:r w:rsidRPr="00813011">
        <w:rPr>
          <w:sz w:val="28"/>
          <w:szCs w:val="28"/>
        </w:rPr>
        <w:t xml:space="preserve">          Коммунальное хозяйство является важной жилищно-коммунальной сферой Белоглинского сельского поселения Белоглинского района и играет важную социальную, экономическую и экологическую роль в жизни сельского поселения.</w:t>
      </w:r>
      <w:r w:rsidRPr="00813011">
        <w:t xml:space="preserve"> </w:t>
      </w:r>
    </w:p>
    <w:p w:rsidR="00CA6F50" w:rsidRPr="00813011" w:rsidRDefault="00CA6F50" w:rsidP="00CA6F50">
      <w:pPr>
        <w:ind w:firstLine="720"/>
        <w:jc w:val="both"/>
        <w:rPr>
          <w:sz w:val="28"/>
          <w:szCs w:val="28"/>
        </w:rPr>
      </w:pPr>
      <w:r w:rsidRPr="00813011">
        <w:rPr>
          <w:sz w:val="28"/>
          <w:szCs w:val="28"/>
        </w:rPr>
        <w:t xml:space="preserve">Население и организации Белоглинского сельского поселения Белоглинского района (далее по тексту - поселение) обеспечены следующими коммунальными услугами: водоснабжением, теплоснабжением, электроснабжением, газоснабжением, производится  сбор и вывоз твердых бытовых отходов. Централизованная канализационная система отсутствует.  </w:t>
      </w:r>
    </w:p>
    <w:p w:rsidR="00CA6F50" w:rsidRPr="00813011" w:rsidRDefault="00CA6F50" w:rsidP="00CA6F50">
      <w:pPr>
        <w:jc w:val="both"/>
        <w:rPr>
          <w:sz w:val="28"/>
          <w:szCs w:val="28"/>
        </w:rPr>
      </w:pPr>
      <w:r w:rsidRPr="00813011">
        <w:rPr>
          <w:sz w:val="28"/>
          <w:szCs w:val="28"/>
        </w:rPr>
        <w:t xml:space="preserve">Производство и сбыт коммунальных ресурсов и услуг осуществляется как муниципальными предприятиями, так и предприятиями иной формы собственности. </w:t>
      </w:r>
    </w:p>
    <w:p w:rsidR="00CA6F50" w:rsidRPr="00813011" w:rsidRDefault="00CA6F50" w:rsidP="00CA6F50">
      <w:pPr>
        <w:ind w:firstLine="720"/>
        <w:jc w:val="both"/>
        <w:rPr>
          <w:sz w:val="28"/>
          <w:szCs w:val="28"/>
        </w:rPr>
      </w:pPr>
      <w:r w:rsidRPr="00813011">
        <w:rPr>
          <w:sz w:val="28"/>
          <w:szCs w:val="28"/>
        </w:rPr>
        <w:t xml:space="preserve">Протяженность водопроводных сетей составляет </w:t>
      </w:r>
      <w:smartTag w:uri="urn:schemas-microsoft-com:office:smarttags" w:element="metricconverter">
        <w:smartTagPr>
          <w:attr w:name="ProductID" w:val="107,5 километров"/>
        </w:smartTagPr>
        <w:r w:rsidRPr="00813011">
          <w:rPr>
            <w:sz w:val="28"/>
            <w:szCs w:val="28"/>
          </w:rPr>
          <w:t>107,5 километров</w:t>
        </w:r>
      </w:smartTag>
      <w:r w:rsidRPr="00813011">
        <w:rPr>
          <w:sz w:val="28"/>
          <w:szCs w:val="28"/>
        </w:rPr>
        <w:t xml:space="preserve">, протяженность газовых сетей составляет </w:t>
      </w:r>
      <w:smartTag w:uri="urn:schemas-microsoft-com:office:smarttags" w:element="metricconverter">
        <w:smartTagPr>
          <w:attr w:name="ProductID" w:val="123,0 километров"/>
        </w:smartTagPr>
        <w:r w:rsidRPr="00813011">
          <w:rPr>
            <w:sz w:val="28"/>
            <w:szCs w:val="28"/>
          </w:rPr>
          <w:t>123,0 километров</w:t>
        </w:r>
      </w:smartTag>
      <w:r w:rsidRPr="00813011">
        <w:rPr>
          <w:sz w:val="28"/>
          <w:szCs w:val="28"/>
        </w:rPr>
        <w:t xml:space="preserve">, протяженность теплотрасс – </w:t>
      </w:r>
      <w:smartTag w:uri="urn:schemas-microsoft-com:office:smarttags" w:element="metricconverter">
        <w:smartTagPr>
          <w:attr w:name="ProductID" w:val="7,1 км"/>
        </w:smartTagPr>
        <w:r w:rsidRPr="00813011">
          <w:rPr>
            <w:sz w:val="28"/>
            <w:szCs w:val="28"/>
          </w:rPr>
          <w:t>7,1 км</w:t>
        </w:r>
      </w:smartTag>
      <w:r w:rsidRPr="00813011">
        <w:rPr>
          <w:sz w:val="28"/>
          <w:szCs w:val="28"/>
        </w:rPr>
        <w:t xml:space="preserve">, протяженность уличного освещения – </w:t>
      </w:r>
      <w:smartTag w:uri="urn:schemas-microsoft-com:office:smarttags" w:element="metricconverter">
        <w:smartTagPr>
          <w:attr w:name="ProductID" w:val="63 км"/>
        </w:smartTagPr>
        <w:r w:rsidRPr="00813011">
          <w:rPr>
            <w:sz w:val="28"/>
            <w:szCs w:val="28"/>
          </w:rPr>
          <w:t>63 км</w:t>
        </w:r>
      </w:smartTag>
      <w:r w:rsidRPr="00813011">
        <w:rPr>
          <w:sz w:val="28"/>
          <w:szCs w:val="28"/>
        </w:rPr>
        <w:t xml:space="preserve">. </w:t>
      </w:r>
    </w:p>
    <w:p w:rsidR="00CA6F50" w:rsidRPr="00813011" w:rsidRDefault="00CA6F50" w:rsidP="00CA6F50">
      <w:pPr>
        <w:jc w:val="both"/>
        <w:rPr>
          <w:sz w:val="28"/>
        </w:rPr>
      </w:pPr>
      <w:r w:rsidRPr="00813011">
        <w:rPr>
          <w:sz w:val="28"/>
          <w:szCs w:val="28"/>
        </w:rPr>
        <w:t xml:space="preserve">          Для технического оснащения и перевооружения организаций коммунального хозяйства Белоглинского сельского поселения Белоглинского района требуются значительные финансовые ресурсы, которых отрасль не имеет. В сложившейся ситуации решить проблему финансирования технического переоснащения организаций коммунального хозяйства без государственной поддержки практически невозможно.</w:t>
      </w:r>
      <w:r w:rsidRPr="00813011">
        <w:rPr>
          <w:sz w:val="28"/>
        </w:rPr>
        <w:t xml:space="preserve"> </w:t>
      </w:r>
    </w:p>
    <w:p w:rsidR="00CA6F50" w:rsidRPr="00813011" w:rsidRDefault="00CA6F50" w:rsidP="00CA6F50">
      <w:pPr>
        <w:ind w:firstLine="720"/>
        <w:jc w:val="both"/>
        <w:rPr>
          <w:sz w:val="28"/>
          <w:szCs w:val="28"/>
        </w:rPr>
      </w:pPr>
      <w:r w:rsidRPr="00813011">
        <w:rPr>
          <w:sz w:val="28"/>
          <w:szCs w:val="28"/>
        </w:rPr>
        <w:lastRenderedPageBreak/>
        <w:t xml:space="preserve">В Белоглинском сельском поселении Белоглинского района уличный газопровод отсутствует на ул. </w:t>
      </w:r>
      <w:proofErr w:type="spellStart"/>
      <w:r w:rsidRPr="00813011">
        <w:rPr>
          <w:sz w:val="28"/>
          <w:szCs w:val="28"/>
        </w:rPr>
        <w:t>Калайды</w:t>
      </w:r>
      <w:proofErr w:type="spellEnd"/>
      <w:r w:rsidRPr="00813011">
        <w:rPr>
          <w:sz w:val="28"/>
          <w:szCs w:val="28"/>
        </w:rPr>
        <w:t>, Волгоградская, Калинина части ул</w:t>
      </w:r>
      <w:proofErr w:type="gramStart"/>
      <w:r w:rsidRPr="00813011">
        <w:rPr>
          <w:sz w:val="28"/>
          <w:szCs w:val="28"/>
        </w:rPr>
        <w:t>.П</w:t>
      </w:r>
      <w:proofErr w:type="gramEnd"/>
      <w:r w:rsidRPr="00813011">
        <w:rPr>
          <w:sz w:val="28"/>
          <w:szCs w:val="28"/>
        </w:rPr>
        <w:t xml:space="preserve">ролетарской. </w:t>
      </w:r>
    </w:p>
    <w:p w:rsidR="00CA6F50" w:rsidRPr="00813011" w:rsidRDefault="00CA6F50" w:rsidP="00CA6F50">
      <w:pPr>
        <w:ind w:firstLine="720"/>
        <w:jc w:val="both"/>
        <w:rPr>
          <w:sz w:val="28"/>
          <w:szCs w:val="28"/>
        </w:rPr>
      </w:pPr>
      <w:r w:rsidRPr="00813011">
        <w:rPr>
          <w:sz w:val="28"/>
          <w:szCs w:val="28"/>
        </w:rPr>
        <w:t>Строительство газопровода ослабит социальную напряженность в обществе, будет способствовать:</w:t>
      </w:r>
    </w:p>
    <w:p w:rsidR="00CA6F50" w:rsidRPr="00813011" w:rsidRDefault="00CA6F50" w:rsidP="00CA6F50">
      <w:pPr>
        <w:ind w:firstLine="720"/>
        <w:jc w:val="both"/>
        <w:rPr>
          <w:sz w:val="28"/>
          <w:szCs w:val="28"/>
        </w:rPr>
      </w:pPr>
      <w:r w:rsidRPr="00813011">
        <w:rPr>
          <w:sz w:val="28"/>
          <w:szCs w:val="28"/>
        </w:rPr>
        <w:t xml:space="preserve">- повышению уровня комфортности условий жизнедеятельности, </w:t>
      </w:r>
    </w:p>
    <w:p w:rsidR="00CA6F50" w:rsidRPr="00813011" w:rsidRDefault="00CA6F50" w:rsidP="00CA6F50">
      <w:pPr>
        <w:ind w:firstLine="720"/>
        <w:jc w:val="both"/>
        <w:rPr>
          <w:sz w:val="28"/>
          <w:szCs w:val="28"/>
        </w:rPr>
      </w:pPr>
      <w:r w:rsidRPr="00813011">
        <w:rPr>
          <w:sz w:val="28"/>
          <w:szCs w:val="28"/>
        </w:rPr>
        <w:t xml:space="preserve">- повышению доступности улучшения жилищных условий для сельского населения, </w:t>
      </w:r>
    </w:p>
    <w:p w:rsidR="00CA6F50" w:rsidRPr="00813011" w:rsidRDefault="00CA6F50" w:rsidP="00CA6F50">
      <w:pPr>
        <w:ind w:firstLine="720"/>
        <w:jc w:val="both"/>
        <w:rPr>
          <w:sz w:val="28"/>
          <w:szCs w:val="28"/>
        </w:rPr>
      </w:pPr>
      <w:r w:rsidRPr="00813011">
        <w:rPr>
          <w:sz w:val="28"/>
          <w:szCs w:val="28"/>
        </w:rPr>
        <w:t>- повышению престижности сельскохозяйственного труда и формирования в обществе позитивного отношения к сельскому образу жизни;</w:t>
      </w:r>
    </w:p>
    <w:p w:rsidR="00CA6F50" w:rsidRPr="00813011" w:rsidRDefault="00CA6F50" w:rsidP="00CA6F50">
      <w:pPr>
        <w:ind w:firstLine="720"/>
        <w:jc w:val="both"/>
        <w:rPr>
          <w:sz w:val="28"/>
          <w:szCs w:val="28"/>
        </w:rPr>
      </w:pPr>
      <w:r w:rsidRPr="00813011">
        <w:rPr>
          <w:sz w:val="28"/>
          <w:szCs w:val="28"/>
        </w:rPr>
        <w:t>- улучшению демографической ситуации.</w:t>
      </w:r>
    </w:p>
    <w:p w:rsidR="00CA6F50" w:rsidRPr="00813011" w:rsidRDefault="00CA6F50" w:rsidP="00CA6F50">
      <w:pPr>
        <w:tabs>
          <w:tab w:val="left" w:pos="720"/>
          <w:tab w:val="left" w:pos="3240"/>
          <w:tab w:val="left" w:pos="3960"/>
          <w:tab w:val="left" w:pos="4140"/>
          <w:tab w:val="left" w:pos="5040"/>
          <w:tab w:val="left" w:pos="5220"/>
          <w:tab w:val="left" w:pos="6480"/>
          <w:tab w:val="left" w:pos="8100"/>
          <w:tab w:val="left" w:pos="8460"/>
          <w:tab w:val="left" w:pos="8820"/>
        </w:tabs>
        <w:jc w:val="both"/>
        <w:rPr>
          <w:sz w:val="28"/>
        </w:rPr>
      </w:pPr>
      <w:r w:rsidRPr="00813011">
        <w:rPr>
          <w:sz w:val="28"/>
        </w:rPr>
        <w:tab/>
        <w:t xml:space="preserve"> Для сокращения затрат, уменьшения потерь, сдерживания темпов роста тарифов, повышения качества продажи услуг потребителям, требуется значительное обновление основных фондов: строительство, реконструкция и замена коммунальных сетей с применением современных материалов и технологий, реконструкция коммунальных сооружений, замена морально и физически устаревшего изношенного оборудования.</w:t>
      </w:r>
    </w:p>
    <w:p w:rsidR="00CA6F50" w:rsidRPr="00813011" w:rsidRDefault="00CA6F50" w:rsidP="00CA6F50">
      <w:pPr>
        <w:tabs>
          <w:tab w:val="left" w:pos="720"/>
          <w:tab w:val="left" w:pos="3240"/>
          <w:tab w:val="left" w:pos="3960"/>
          <w:tab w:val="left" w:pos="4140"/>
          <w:tab w:val="left" w:pos="5040"/>
          <w:tab w:val="left" w:pos="5220"/>
          <w:tab w:val="left" w:pos="6480"/>
          <w:tab w:val="left" w:pos="8100"/>
          <w:tab w:val="left" w:pos="8460"/>
          <w:tab w:val="left" w:pos="8820"/>
        </w:tabs>
        <w:jc w:val="both"/>
        <w:rPr>
          <w:sz w:val="28"/>
          <w:szCs w:val="28"/>
        </w:rPr>
      </w:pPr>
      <w:r w:rsidRPr="00813011">
        <w:rPr>
          <w:sz w:val="28"/>
        </w:rPr>
        <w:tab/>
      </w:r>
      <w:r w:rsidRPr="00813011">
        <w:rPr>
          <w:sz w:val="28"/>
          <w:szCs w:val="28"/>
        </w:rPr>
        <w:t>Решение организационно-методических, экономических и правовых проблем в сфере водоснабжения, водоотведения, теплоснабжения Белоглинского сельского поселения Белоглинского района требует использования программно-целевого метода.</w:t>
      </w:r>
    </w:p>
    <w:p w:rsidR="00CA6F50" w:rsidRPr="00813011" w:rsidRDefault="00CA6F50" w:rsidP="00CA6F50">
      <w:pPr>
        <w:jc w:val="both"/>
        <w:rPr>
          <w:sz w:val="28"/>
          <w:szCs w:val="28"/>
        </w:rPr>
      </w:pPr>
    </w:p>
    <w:p w:rsidR="00CA6F50" w:rsidRPr="006D1F29" w:rsidRDefault="00CA6F50" w:rsidP="00CA6F50">
      <w:pPr>
        <w:pStyle w:val="1"/>
        <w:rPr>
          <w:b w:val="0"/>
          <w:szCs w:val="28"/>
          <w:lang w:val="ru-RU"/>
        </w:rPr>
      </w:pPr>
      <w:bookmarkStart w:id="1" w:name="sub_50200"/>
      <w:r w:rsidRPr="006D1F29">
        <w:rPr>
          <w:b w:val="0"/>
          <w:szCs w:val="28"/>
          <w:lang w:val="ru-RU"/>
        </w:rPr>
        <w:t xml:space="preserve">2. Цели, задачи и целевые показатели достижений целей и решения задач, сроки и этапы реализации подпрограммы </w:t>
      </w:r>
    </w:p>
    <w:bookmarkEnd w:id="1"/>
    <w:p w:rsidR="00CA6F50" w:rsidRPr="00813011" w:rsidRDefault="00CA6F50" w:rsidP="00CA6F50">
      <w:pPr>
        <w:jc w:val="both"/>
        <w:rPr>
          <w:sz w:val="28"/>
          <w:szCs w:val="28"/>
        </w:rPr>
      </w:pPr>
    </w:p>
    <w:p w:rsidR="00CA6F50" w:rsidRPr="00813011" w:rsidRDefault="00CA6F50" w:rsidP="00CA6F50">
      <w:pPr>
        <w:ind w:firstLine="851"/>
        <w:jc w:val="both"/>
        <w:rPr>
          <w:sz w:val="28"/>
          <w:szCs w:val="28"/>
        </w:rPr>
      </w:pPr>
      <w:r w:rsidRPr="00813011">
        <w:rPr>
          <w:sz w:val="28"/>
          <w:szCs w:val="28"/>
        </w:rPr>
        <w:t>Основные цели подпрограммы состоят в создании безопасных и благоприятных условий проживания населения и повышении качества жилищно-коммунальных услуг;</w:t>
      </w:r>
    </w:p>
    <w:p w:rsidR="00CA6F50" w:rsidRPr="00813011" w:rsidRDefault="00CA6F50" w:rsidP="00CA6F50">
      <w:pPr>
        <w:jc w:val="both"/>
        <w:rPr>
          <w:sz w:val="28"/>
          <w:szCs w:val="28"/>
        </w:rPr>
      </w:pPr>
      <w:r w:rsidRPr="00813011">
        <w:rPr>
          <w:sz w:val="28"/>
          <w:szCs w:val="28"/>
        </w:rPr>
        <w:t xml:space="preserve">         развитие систем и объектов коммунальной инфраструктуры Белоглинского сельского поселения Белоглинского района в соответствии с потребностями жилищного и промышленного строительства Белоглинского сельского поселения Белоглинского района;</w:t>
      </w:r>
    </w:p>
    <w:p w:rsidR="00CA6F50" w:rsidRPr="00813011" w:rsidRDefault="00CA6F50" w:rsidP="00CA6F50">
      <w:pPr>
        <w:jc w:val="both"/>
        <w:rPr>
          <w:sz w:val="28"/>
          <w:szCs w:val="28"/>
        </w:rPr>
      </w:pPr>
      <w:r w:rsidRPr="00813011">
        <w:rPr>
          <w:sz w:val="28"/>
          <w:szCs w:val="28"/>
        </w:rPr>
        <w:t xml:space="preserve">        обеспечение надежности функционирования коммунального хозяйства Белоглинского сельского поселения Белоглинского района;</w:t>
      </w:r>
    </w:p>
    <w:p w:rsidR="00CA6F50" w:rsidRPr="00813011" w:rsidRDefault="00CA6F50" w:rsidP="00CA6F50">
      <w:pPr>
        <w:jc w:val="both"/>
        <w:rPr>
          <w:sz w:val="28"/>
          <w:szCs w:val="28"/>
        </w:rPr>
      </w:pPr>
      <w:r w:rsidRPr="00813011">
        <w:rPr>
          <w:sz w:val="28"/>
          <w:szCs w:val="28"/>
        </w:rPr>
        <w:t xml:space="preserve">        Для достижения этих целей предусматривается решение следующих задач:</w:t>
      </w:r>
    </w:p>
    <w:p w:rsidR="00CA6F50" w:rsidRPr="00813011" w:rsidRDefault="00CA6F50" w:rsidP="00CA6F50">
      <w:pPr>
        <w:jc w:val="both"/>
        <w:rPr>
          <w:sz w:val="28"/>
          <w:szCs w:val="28"/>
        </w:rPr>
      </w:pPr>
      <w:r w:rsidRPr="00813011">
        <w:rPr>
          <w:sz w:val="28"/>
          <w:szCs w:val="28"/>
        </w:rPr>
        <w:t xml:space="preserve">       модернизация, строительство, реконструкция и ремонт объектов водоснабжения, водоотведения, теплоснабжения Белоглинского сельского поселения Белоглинского района;</w:t>
      </w:r>
    </w:p>
    <w:p w:rsidR="00CA6F50" w:rsidRPr="00813011" w:rsidRDefault="00CA6F50" w:rsidP="00CA6F50">
      <w:pPr>
        <w:jc w:val="both"/>
        <w:rPr>
          <w:sz w:val="28"/>
          <w:szCs w:val="28"/>
        </w:rPr>
      </w:pPr>
      <w:r w:rsidRPr="00813011">
        <w:rPr>
          <w:sz w:val="28"/>
          <w:szCs w:val="28"/>
        </w:rPr>
        <w:t xml:space="preserve">        продолжение развития отдельных систем водоснабжения, водоотведения, теплоснабжения на территории Белоглинского сельского поселения Белоглинского района.</w:t>
      </w:r>
    </w:p>
    <w:p w:rsidR="00CA6F50" w:rsidRPr="00813011" w:rsidRDefault="00CA6F50" w:rsidP="00CA6F50">
      <w:pPr>
        <w:jc w:val="both"/>
        <w:rPr>
          <w:sz w:val="28"/>
          <w:szCs w:val="28"/>
        </w:rPr>
      </w:pPr>
      <w:r w:rsidRPr="00813011">
        <w:rPr>
          <w:sz w:val="28"/>
          <w:szCs w:val="28"/>
        </w:rPr>
        <w:t xml:space="preserve">        создание благоприятных условий для привлечения инвестиций в коммунальный комплекс Белоглинского сельского поселения Белоглинского района;</w:t>
      </w:r>
    </w:p>
    <w:p w:rsidR="00CA6F50" w:rsidRPr="00813011" w:rsidRDefault="00CA6F50" w:rsidP="00CA6F50">
      <w:pPr>
        <w:jc w:val="both"/>
        <w:rPr>
          <w:sz w:val="28"/>
          <w:szCs w:val="28"/>
        </w:rPr>
      </w:pPr>
      <w:r w:rsidRPr="00813011">
        <w:rPr>
          <w:sz w:val="28"/>
          <w:szCs w:val="28"/>
        </w:rPr>
        <w:t xml:space="preserve">        достижение краевого уровня параметров качества жилищно-коммунального обслуживания;</w:t>
      </w:r>
    </w:p>
    <w:p w:rsidR="00CA6F50" w:rsidRPr="00813011" w:rsidRDefault="00CA6F50" w:rsidP="00CA6F50">
      <w:pPr>
        <w:jc w:val="both"/>
        <w:rPr>
          <w:sz w:val="28"/>
          <w:szCs w:val="28"/>
        </w:rPr>
      </w:pPr>
      <w:r w:rsidRPr="00813011">
        <w:rPr>
          <w:sz w:val="28"/>
          <w:szCs w:val="28"/>
        </w:rPr>
        <w:lastRenderedPageBreak/>
        <w:t xml:space="preserve">        Решение основных задач даст возможность оптимизировать затраты на добычу и транспортировку воды, развитие эффективных, экологически безопасных и безаварийных инженерных систем жизнеобеспечения, отведение и очистку хозяйственно-бытовых и производственных стоков; сократить потери и непроизводственные расходы, улучшить качество и доступность коммунальных услуг для всех потребителей Белоглинского сельского поселения Белоглинского района.</w:t>
      </w:r>
    </w:p>
    <w:p w:rsidR="00CA6F50" w:rsidRPr="00813011" w:rsidRDefault="00CA6F50" w:rsidP="00CA6F50">
      <w:pPr>
        <w:jc w:val="both"/>
        <w:rPr>
          <w:sz w:val="28"/>
          <w:szCs w:val="28"/>
        </w:rPr>
      </w:pPr>
      <w:r w:rsidRPr="00813011">
        <w:rPr>
          <w:sz w:val="28"/>
          <w:szCs w:val="28"/>
        </w:rPr>
        <w:t xml:space="preserve">       Реализация Подпрограммы позволит:</w:t>
      </w:r>
    </w:p>
    <w:p w:rsidR="00CA6F50" w:rsidRPr="00813011" w:rsidRDefault="00CA6F50" w:rsidP="00CA6F50">
      <w:pPr>
        <w:jc w:val="both"/>
        <w:rPr>
          <w:sz w:val="28"/>
          <w:szCs w:val="28"/>
        </w:rPr>
      </w:pPr>
      <w:r w:rsidRPr="00813011">
        <w:rPr>
          <w:sz w:val="28"/>
          <w:szCs w:val="28"/>
        </w:rPr>
        <w:t xml:space="preserve">        повысить уровень качества услуг по водоснабжению, водоотведению, теплоснабжению населенных пунктов Белоглинского сельского поселения Белоглинского района;</w:t>
      </w:r>
    </w:p>
    <w:p w:rsidR="00CA6F50" w:rsidRPr="00813011" w:rsidRDefault="00CA6F50" w:rsidP="00CA6F50">
      <w:pPr>
        <w:jc w:val="both"/>
        <w:rPr>
          <w:sz w:val="28"/>
          <w:szCs w:val="28"/>
        </w:rPr>
      </w:pPr>
      <w:r w:rsidRPr="00813011">
        <w:rPr>
          <w:sz w:val="28"/>
          <w:szCs w:val="28"/>
        </w:rPr>
        <w:t xml:space="preserve">        повысить надежность систем водоснабжения населенных пунктов;</w:t>
      </w:r>
    </w:p>
    <w:p w:rsidR="00CA6F50" w:rsidRPr="00813011" w:rsidRDefault="00CA6F50" w:rsidP="00CA6F50">
      <w:pPr>
        <w:jc w:val="both"/>
        <w:rPr>
          <w:sz w:val="28"/>
          <w:szCs w:val="28"/>
        </w:rPr>
      </w:pPr>
      <w:r w:rsidRPr="00813011">
        <w:rPr>
          <w:sz w:val="28"/>
          <w:szCs w:val="28"/>
        </w:rPr>
        <w:t xml:space="preserve">        повысить качество питьевой воды в централизованных системах водоснабжения;</w:t>
      </w:r>
    </w:p>
    <w:p w:rsidR="00CA6F50" w:rsidRPr="00813011" w:rsidRDefault="00CA6F50" w:rsidP="00CA6F50">
      <w:pPr>
        <w:jc w:val="both"/>
        <w:rPr>
          <w:sz w:val="28"/>
          <w:szCs w:val="28"/>
        </w:rPr>
      </w:pPr>
      <w:r w:rsidRPr="00813011">
        <w:rPr>
          <w:sz w:val="28"/>
          <w:szCs w:val="28"/>
        </w:rPr>
        <w:t xml:space="preserve">        обеспечить развитие инфраструктуры населенных пунктов Белоглинского сельского поселения Белоглинского района, повысить степень благоустройства поселения.</w:t>
      </w:r>
    </w:p>
    <w:p w:rsidR="00CA6F50" w:rsidRPr="00813011" w:rsidRDefault="00CA6F50" w:rsidP="00CA6F50">
      <w:pPr>
        <w:jc w:val="both"/>
        <w:rPr>
          <w:sz w:val="28"/>
          <w:szCs w:val="28"/>
        </w:rPr>
      </w:pPr>
      <w:r w:rsidRPr="00813011">
        <w:rPr>
          <w:sz w:val="28"/>
          <w:szCs w:val="28"/>
        </w:rPr>
        <w:t xml:space="preserve">        Независимо от экономического аспекта эффективности проводимых мероприятий основными вопросами, на решение которых направлены мероприятия Подпрограммы, являются повышение уровня санитарно-эпидемиологического благополучия населения и обеспеченности населения водой питьевого качества, а также в долгосрочной перспективе обеспечение полноценного водоснабжения всех объектов и потребителей на территории Белоглинского сельского поселения Белоглинского района.</w:t>
      </w:r>
    </w:p>
    <w:p w:rsidR="00CA6F50" w:rsidRPr="00813011" w:rsidRDefault="00CA6F50" w:rsidP="00CA6F50">
      <w:pPr>
        <w:jc w:val="both"/>
        <w:rPr>
          <w:sz w:val="28"/>
          <w:szCs w:val="28"/>
        </w:rPr>
      </w:pPr>
      <w:r w:rsidRPr="00813011">
        <w:rPr>
          <w:sz w:val="28"/>
          <w:szCs w:val="28"/>
        </w:rPr>
        <w:t xml:space="preserve">        В результате реализации Подпрограммы планируется достигнуть снижения потерь воды в сетях в целом по Белоглинскому сельскому поселению.</w:t>
      </w:r>
    </w:p>
    <w:p w:rsidR="00CA6F50" w:rsidRPr="00813011" w:rsidRDefault="00CA6F50" w:rsidP="00CA6F50">
      <w:pPr>
        <w:jc w:val="both"/>
        <w:rPr>
          <w:sz w:val="28"/>
          <w:szCs w:val="28"/>
        </w:rPr>
      </w:pPr>
      <w:r w:rsidRPr="00813011">
        <w:rPr>
          <w:sz w:val="28"/>
          <w:szCs w:val="28"/>
        </w:rPr>
        <w:t xml:space="preserve">        Реализация мероприятий Подпрограммы позволит:</w:t>
      </w:r>
    </w:p>
    <w:p w:rsidR="00CA6F50" w:rsidRPr="00813011" w:rsidRDefault="00CA6F50" w:rsidP="00CA6F50">
      <w:pPr>
        <w:jc w:val="both"/>
        <w:rPr>
          <w:sz w:val="28"/>
          <w:szCs w:val="28"/>
        </w:rPr>
      </w:pPr>
      <w:r w:rsidRPr="00813011">
        <w:rPr>
          <w:sz w:val="28"/>
          <w:szCs w:val="28"/>
        </w:rPr>
        <w:t xml:space="preserve">        обеспечить финансовую стабильность работы предприятий коммунального комплекса </w:t>
      </w:r>
      <w:r>
        <w:rPr>
          <w:sz w:val="28"/>
          <w:szCs w:val="28"/>
        </w:rPr>
        <w:t>Белоглинского</w:t>
      </w:r>
      <w:r w:rsidRPr="00813011">
        <w:rPr>
          <w:sz w:val="28"/>
          <w:szCs w:val="28"/>
        </w:rPr>
        <w:t xml:space="preserve"> сельского поселения </w:t>
      </w:r>
      <w:r>
        <w:rPr>
          <w:sz w:val="28"/>
          <w:szCs w:val="28"/>
        </w:rPr>
        <w:t>Белоглинского</w:t>
      </w:r>
      <w:r w:rsidRPr="00813011">
        <w:rPr>
          <w:sz w:val="28"/>
          <w:szCs w:val="28"/>
        </w:rPr>
        <w:t xml:space="preserve"> района, в том числе за счет увеличения стоимости основных фондов этих организаций;</w:t>
      </w:r>
    </w:p>
    <w:p w:rsidR="00CA6F50" w:rsidRPr="00813011" w:rsidRDefault="00CA6F50" w:rsidP="00CA6F50">
      <w:pPr>
        <w:jc w:val="both"/>
        <w:rPr>
          <w:sz w:val="28"/>
          <w:szCs w:val="28"/>
        </w:rPr>
      </w:pPr>
      <w:r w:rsidRPr="00813011">
        <w:rPr>
          <w:sz w:val="28"/>
          <w:szCs w:val="28"/>
        </w:rPr>
        <w:t xml:space="preserve">          сформировать рыночные механизмы управления жилищно-коммунальным хозяйством, повысить инвестиционную привлекательность коммунального комплекса и создать условия для привлечения внебюджетных инвестиций в модернизацию и развитие этой отрасли;</w:t>
      </w:r>
    </w:p>
    <w:p w:rsidR="00CA6F50" w:rsidRPr="00813011" w:rsidRDefault="00CA6F50" w:rsidP="00CA6F50">
      <w:pPr>
        <w:jc w:val="both"/>
        <w:rPr>
          <w:sz w:val="28"/>
          <w:szCs w:val="28"/>
        </w:rPr>
      </w:pPr>
      <w:r w:rsidRPr="00813011">
        <w:rPr>
          <w:sz w:val="28"/>
          <w:szCs w:val="28"/>
        </w:rPr>
        <w:t xml:space="preserve">         создать конкурентную среду в сфере предоставления жилищно-коммунальных услуг.</w:t>
      </w:r>
    </w:p>
    <w:p w:rsidR="00CA6F50" w:rsidRPr="00813011" w:rsidRDefault="00CA6F50" w:rsidP="00CA6F50">
      <w:pPr>
        <w:jc w:val="both"/>
        <w:rPr>
          <w:sz w:val="28"/>
          <w:szCs w:val="28"/>
        </w:rPr>
      </w:pPr>
      <w:r w:rsidRPr="00813011">
        <w:rPr>
          <w:sz w:val="28"/>
          <w:szCs w:val="28"/>
        </w:rPr>
        <w:t xml:space="preserve">         Для оценки эффективности реализации Подпрограммы в целом предполагается использовать критерии, указанные в таблице.</w:t>
      </w:r>
    </w:p>
    <w:p w:rsidR="00CA6F50" w:rsidRPr="00813011" w:rsidRDefault="00CA6F50" w:rsidP="00CA6F50">
      <w:pPr>
        <w:ind w:firstLine="851"/>
        <w:jc w:val="both"/>
        <w:rPr>
          <w:sz w:val="28"/>
          <w:szCs w:val="28"/>
        </w:rPr>
      </w:pPr>
      <w:r w:rsidRPr="00813011">
        <w:rPr>
          <w:sz w:val="28"/>
          <w:szCs w:val="28"/>
        </w:rPr>
        <w:t xml:space="preserve">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2835"/>
        <w:gridCol w:w="284"/>
        <w:gridCol w:w="2693"/>
        <w:gridCol w:w="1134"/>
        <w:gridCol w:w="992"/>
        <w:gridCol w:w="1134"/>
      </w:tblGrid>
      <w:tr w:rsidR="00CA6F50" w:rsidRPr="00813011" w:rsidTr="005E21F0">
        <w:tc>
          <w:tcPr>
            <w:tcW w:w="567" w:type="dxa"/>
            <w:vMerge w:val="restart"/>
          </w:tcPr>
          <w:p w:rsidR="00CA6F50" w:rsidRPr="00813011" w:rsidRDefault="00CA6F50" w:rsidP="005E21F0">
            <w:pPr>
              <w:jc w:val="center"/>
            </w:pPr>
            <w:r w:rsidRPr="00813011">
              <w:t xml:space="preserve">№ </w:t>
            </w:r>
            <w:proofErr w:type="spellStart"/>
            <w:proofErr w:type="gramStart"/>
            <w:r w:rsidRPr="00813011">
              <w:t>п</w:t>
            </w:r>
            <w:proofErr w:type="spellEnd"/>
            <w:proofErr w:type="gramEnd"/>
            <w:r w:rsidRPr="00813011">
              <w:t>/</w:t>
            </w:r>
            <w:proofErr w:type="spellStart"/>
            <w:r w:rsidRPr="00813011">
              <w:t>п</w:t>
            </w:r>
            <w:proofErr w:type="spellEnd"/>
          </w:p>
        </w:tc>
        <w:tc>
          <w:tcPr>
            <w:tcW w:w="2835" w:type="dxa"/>
            <w:vMerge w:val="restart"/>
          </w:tcPr>
          <w:p w:rsidR="00CA6F50" w:rsidRPr="00813011" w:rsidRDefault="00CA6F50" w:rsidP="005E21F0">
            <w:pPr>
              <w:jc w:val="center"/>
            </w:pPr>
            <w:r w:rsidRPr="00813011">
              <w:t>Коммунальные системы</w:t>
            </w:r>
          </w:p>
        </w:tc>
        <w:tc>
          <w:tcPr>
            <w:tcW w:w="2977" w:type="dxa"/>
            <w:gridSpan w:val="2"/>
            <w:vMerge w:val="restart"/>
          </w:tcPr>
          <w:p w:rsidR="00CA6F50" w:rsidRPr="00813011" w:rsidRDefault="00CA6F50" w:rsidP="005E21F0">
            <w:pPr>
              <w:jc w:val="center"/>
            </w:pPr>
            <w:r w:rsidRPr="00813011">
              <w:t>Целевые индикаторы</w:t>
            </w:r>
          </w:p>
        </w:tc>
        <w:tc>
          <w:tcPr>
            <w:tcW w:w="3260" w:type="dxa"/>
            <w:gridSpan w:val="3"/>
          </w:tcPr>
          <w:p w:rsidR="00CA6F50" w:rsidRPr="00813011" w:rsidRDefault="00CA6F50" w:rsidP="005E21F0">
            <w:pPr>
              <w:jc w:val="center"/>
            </w:pPr>
            <w:r w:rsidRPr="00813011">
              <w:t>Базовые показатели</w:t>
            </w:r>
          </w:p>
        </w:tc>
      </w:tr>
      <w:tr w:rsidR="00CA6F50" w:rsidRPr="00813011" w:rsidTr="005E21F0">
        <w:tc>
          <w:tcPr>
            <w:tcW w:w="567" w:type="dxa"/>
            <w:vMerge/>
          </w:tcPr>
          <w:p w:rsidR="00CA6F50" w:rsidRPr="00813011" w:rsidRDefault="00CA6F50" w:rsidP="005E21F0">
            <w:pPr>
              <w:jc w:val="center"/>
            </w:pPr>
          </w:p>
        </w:tc>
        <w:tc>
          <w:tcPr>
            <w:tcW w:w="2835" w:type="dxa"/>
            <w:vMerge/>
          </w:tcPr>
          <w:p w:rsidR="00CA6F50" w:rsidRPr="00813011" w:rsidRDefault="00CA6F50" w:rsidP="005E21F0">
            <w:pPr>
              <w:jc w:val="center"/>
            </w:pPr>
          </w:p>
        </w:tc>
        <w:tc>
          <w:tcPr>
            <w:tcW w:w="2977" w:type="dxa"/>
            <w:gridSpan w:val="2"/>
            <w:vMerge/>
          </w:tcPr>
          <w:p w:rsidR="00CA6F50" w:rsidRPr="00813011" w:rsidRDefault="00CA6F50" w:rsidP="005E21F0">
            <w:pPr>
              <w:jc w:val="center"/>
              <w:rPr>
                <w:sz w:val="28"/>
                <w:szCs w:val="28"/>
              </w:rPr>
            </w:pPr>
          </w:p>
        </w:tc>
        <w:tc>
          <w:tcPr>
            <w:tcW w:w="1134" w:type="dxa"/>
          </w:tcPr>
          <w:p w:rsidR="00CA6F50" w:rsidRPr="00813011" w:rsidRDefault="00CA6F50" w:rsidP="005E21F0">
            <w:pPr>
              <w:jc w:val="center"/>
            </w:pPr>
            <w:r w:rsidRPr="00813011">
              <w:t>2016</w:t>
            </w:r>
          </w:p>
        </w:tc>
        <w:tc>
          <w:tcPr>
            <w:tcW w:w="992" w:type="dxa"/>
          </w:tcPr>
          <w:p w:rsidR="00CA6F50" w:rsidRPr="00813011" w:rsidRDefault="00CA6F50" w:rsidP="005E21F0">
            <w:pPr>
              <w:jc w:val="center"/>
            </w:pPr>
            <w:r w:rsidRPr="00813011">
              <w:t xml:space="preserve">2017 </w:t>
            </w:r>
          </w:p>
        </w:tc>
        <w:tc>
          <w:tcPr>
            <w:tcW w:w="1134" w:type="dxa"/>
          </w:tcPr>
          <w:p w:rsidR="00CA6F50" w:rsidRPr="00813011" w:rsidRDefault="00CA6F50" w:rsidP="005E21F0">
            <w:pPr>
              <w:jc w:val="center"/>
            </w:pPr>
            <w:r w:rsidRPr="00813011">
              <w:t>2018</w:t>
            </w:r>
          </w:p>
        </w:tc>
      </w:tr>
      <w:tr w:rsidR="00CA6F50" w:rsidRPr="00813011" w:rsidTr="005E21F0">
        <w:tc>
          <w:tcPr>
            <w:tcW w:w="9639" w:type="dxa"/>
            <w:gridSpan w:val="7"/>
          </w:tcPr>
          <w:p w:rsidR="00CA6F50" w:rsidRPr="00813011" w:rsidRDefault="00CA6F50" w:rsidP="005E21F0">
            <w:pPr>
              <w:jc w:val="center"/>
            </w:pPr>
            <w:r w:rsidRPr="00813011">
              <w:t>Подпрограмма</w:t>
            </w:r>
          </w:p>
          <w:p w:rsidR="00CA6F50" w:rsidRPr="00813011" w:rsidRDefault="00CA6F50" w:rsidP="005E21F0">
            <w:pPr>
              <w:jc w:val="center"/>
            </w:pPr>
            <w:r w:rsidRPr="00813011">
              <w:t>«Содержание и развитие коммунальной инфраструктуры Белоглинского сельского поселения Белоглинского района на 2016-2018 годы»</w:t>
            </w:r>
          </w:p>
          <w:p w:rsidR="00CA6F50" w:rsidRPr="00813011" w:rsidRDefault="00CA6F50" w:rsidP="005E21F0">
            <w:pPr>
              <w:jc w:val="center"/>
            </w:pPr>
          </w:p>
        </w:tc>
      </w:tr>
      <w:tr w:rsidR="00CA6F50" w:rsidRPr="00813011" w:rsidTr="005E21F0">
        <w:tc>
          <w:tcPr>
            <w:tcW w:w="9639" w:type="dxa"/>
            <w:gridSpan w:val="7"/>
          </w:tcPr>
          <w:p w:rsidR="00CA6F50" w:rsidRPr="00813011" w:rsidRDefault="00CA6F50" w:rsidP="005E21F0">
            <w:pPr>
              <w:numPr>
                <w:ilvl w:val="0"/>
                <w:numId w:val="34"/>
              </w:numPr>
            </w:pPr>
            <w:r w:rsidRPr="00813011">
              <w:t>Теплоэнергетическое хозяйство</w:t>
            </w:r>
          </w:p>
        </w:tc>
      </w:tr>
      <w:tr w:rsidR="00CA6F50" w:rsidRPr="00813011" w:rsidTr="005E21F0">
        <w:trPr>
          <w:trHeight w:val="570"/>
        </w:trPr>
        <w:tc>
          <w:tcPr>
            <w:tcW w:w="567" w:type="dxa"/>
            <w:vMerge w:val="restart"/>
          </w:tcPr>
          <w:p w:rsidR="00CA6F50" w:rsidRPr="00813011" w:rsidRDefault="00CA6F50" w:rsidP="005E21F0">
            <w:pPr>
              <w:jc w:val="center"/>
            </w:pPr>
            <w:r w:rsidRPr="00813011">
              <w:lastRenderedPageBreak/>
              <w:t>1.</w:t>
            </w:r>
          </w:p>
        </w:tc>
        <w:tc>
          <w:tcPr>
            <w:tcW w:w="3119" w:type="dxa"/>
            <w:gridSpan w:val="2"/>
            <w:vMerge w:val="restart"/>
          </w:tcPr>
          <w:p w:rsidR="00CA6F50" w:rsidRPr="00813011" w:rsidRDefault="00CA6F50" w:rsidP="005E21F0">
            <w:pPr>
              <w:pStyle w:val="aff4"/>
              <w:jc w:val="both"/>
              <w:rPr>
                <w:rFonts w:ascii="Times New Roman" w:hAnsi="Times New Roman" w:cs="Times New Roman"/>
              </w:rPr>
            </w:pPr>
            <w:r w:rsidRPr="00813011">
              <w:rPr>
                <w:rFonts w:ascii="Times New Roman" w:hAnsi="Times New Roman" w:cs="Times New Roman"/>
                <w:shd w:val="clear" w:color="auto" w:fill="FFFFFF"/>
              </w:rPr>
              <w:t>Надежность обслуживания систем теплоснабжения. Повышение надежности работы системы теплоснабжения в соответствии с нормативными требованиями. Качество услуг, предоставляемых населению.</w:t>
            </w:r>
          </w:p>
        </w:tc>
        <w:tc>
          <w:tcPr>
            <w:tcW w:w="2693" w:type="dxa"/>
          </w:tcPr>
          <w:p w:rsidR="00CA6F50" w:rsidRPr="00813011" w:rsidRDefault="00CA6F50" w:rsidP="005E21F0">
            <w:pPr>
              <w:widowControl w:val="0"/>
              <w:autoSpaceDE w:val="0"/>
            </w:pPr>
            <w:r w:rsidRPr="00813011">
              <w:t>Количество  аварий и повреждений сетей в год</w:t>
            </w:r>
          </w:p>
        </w:tc>
        <w:tc>
          <w:tcPr>
            <w:tcW w:w="1134" w:type="dxa"/>
          </w:tcPr>
          <w:p w:rsidR="00CA6F50" w:rsidRPr="00813011" w:rsidRDefault="00CA6F50" w:rsidP="005E21F0">
            <w:pPr>
              <w:jc w:val="center"/>
            </w:pPr>
            <w:r w:rsidRPr="00813011">
              <w:t>-</w:t>
            </w:r>
          </w:p>
        </w:tc>
        <w:tc>
          <w:tcPr>
            <w:tcW w:w="992" w:type="dxa"/>
          </w:tcPr>
          <w:p w:rsidR="00CA6F50" w:rsidRPr="00813011" w:rsidRDefault="00CA6F50" w:rsidP="005E21F0">
            <w:pPr>
              <w:jc w:val="center"/>
            </w:pPr>
            <w:r w:rsidRPr="00813011">
              <w:t>-</w:t>
            </w:r>
          </w:p>
        </w:tc>
        <w:tc>
          <w:tcPr>
            <w:tcW w:w="1134" w:type="dxa"/>
          </w:tcPr>
          <w:p w:rsidR="00CA6F50" w:rsidRPr="00813011" w:rsidRDefault="00CA6F50" w:rsidP="005E21F0">
            <w:pPr>
              <w:jc w:val="center"/>
            </w:pPr>
            <w:r w:rsidRPr="00813011">
              <w:t>-</w:t>
            </w:r>
          </w:p>
        </w:tc>
      </w:tr>
      <w:tr w:rsidR="00CA6F50" w:rsidRPr="00813011" w:rsidTr="005E21F0">
        <w:trPr>
          <w:trHeight w:val="675"/>
        </w:trPr>
        <w:tc>
          <w:tcPr>
            <w:tcW w:w="567" w:type="dxa"/>
            <w:vMerge/>
          </w:tcPr>
          <w:p w:rsidR="00CA6F50" w:rsidRPr="00813011" w:rsidRDefault="00CA6F50" w:rsidP="005E21F0">
            <w:pPr>
              <w:jc w:val="center"/>
            </w:pPr>
          </w:p>
        </w:tc>
        <w:tc>
          <w:tcPr>
            <w:tcW w:w="3119" w:type="dxa"/>
            <w:gridSpan w:val="2"/>
            <w:vMerge/>
          </w:tcPr>
          <w:p w:rsidR="00CA6F50" w:rsidRPr="00813011" w:rsidRDefault="00CA6F50" w:rsidP="005E21F0">
            <w:pPr>
              <w:pStyle w:val="aff4"/>
              <w:jc w:val="both"/>
              <w:rPr>
                <w:rFonts w:ascii="Times New Roman" w:hAnsi="Times New Roman" w:cs="Times New Roman"/>
                <w:shd w:val="clear" w:color="auto" w:fill="FFFFFF"/>
              </w:rPr>
            </w:pPr>
          </w:p>
        </w:tc>
        <w:tc>
          <w:tcPr>
            <w:tcW w:w="2693" w:type="dxa"/>
          </w:tcPr>
          <w:p w:rsidR="00CA6F50" w:rsidRPr="00813011" w:rsidRDefault="00CA6F50" w:rsidP="005E21F0">
            <w:pPr>
              <w:widowControl w:val="0"/>
              <w:autoSpaceDE w:val="0"/>
            </w:pPr>
            <w:r w:rsidRPr="00813011">
              <w:t>Износ тепловых сетей, %</w:t>
            </w:r>
          </w:p>
        </w:tc>
        <w:tc>
          <w:tcPr>
            <w:tcW w:w="1134" w:type="dxa"/>
          </w:tcPr>
          <w:p w:rsidR="00CA6F50" w:rsidRPr="00813011" w:rsidRDefault="00CA6F50" w:rsidP="005E21F0">
            <w:pPr>
              <w:jc w:val="center"/>
            </w:pPr>
            <w:r w:rsidRPr="00813011">
              <w:t>65</w:t>
            </w:r>
          </w:p>
        </w:tc>
        <w:tc>
          <w:tcPr>
            <w:tcW w:w="992" w:type="dxa"/>
          </w:tcPr>
          <w:p w:rsidR="00CA6F50" w:rsidRPr="00813011" w:rsidRDefault="00CA6F50" w:rsidP="005E21F0">
            <w:pPr>
              <w:jc w:val="center"/>
            </w:pPr>
            <w:r w:rsidRPr="00813011">
              <w:t>55</w:t>
            </w:r>
          </w:p>
        </w:tc>
        <w:tc>
          <w:tcPr>
            <w:tcW w:w="1134" w:type="dxa"/>
          </w:tcPr>
          <w:p w:rsidR="00CA6F50" w:rsidRPr="00813011" w:rsidRDefault="00CA6F50" w:rsidP="005E21F0">
            <w:pPr>
              <w:jc w:val="center"/>
            </w:pPr>
            <w:r w:rsidRPr="00813011">
              <w:t>45</w:t>
            </w:r>
          </w:p>
        </w:tc>
      </w:tr>
      <w:tr w:rsidR="00CA6F50" w:rsidRPr="00813011" w:rsidTr="005E21F0">
        <w:trPr>
          <w:trHeight w:val="675"/>
        </w:trPr>
        <w:tc>
          <w:tcPr>
            <w:tcW w:w="567" w:type="dxa"/>
            <w:vMerge/>
          </w:tcPr>
          <w:p w:rsidR="00CA6F50" w:rsidRPr="00813011" w:rsidRDefault="00CA6F50" w:rsidP="005E21F0">
            <w:pPr>
              <w:jc w:val="center"/>
            </w:pPr>
          </w:p>
        </w:tc>
        <w:tc>
          <w:tcPr>
            <w:tcW w:w="3119" w:type="dxa"/>
            <w:gridSpan w:val="2"/>
            <w:vMerge/>
          </w:tcPr>
          <w:p w:rsidR="00CA6F50" w:rsidRPr="00813011" w:rsidRDefault="00CA6F50" w:rsidP="005E21F0">
            <w:pPr>
              <w:pStyle w:val="aff4"/>
              <w:jc w:val="both"/>
              <w:rPr>
                <w:rFonts w:ascii="Times New Roman" w:hAnsi="Times New Roman" w:cs="Times New Roman"/>
                <w:shd w:val="clear" w:color="auto" w:fill="FFFFFF"/>
              </w:rPr>
            </w:pPr>
          </w:p>
        </w:tc>
        <w:tc>
          <w:tcPr>
            <w:tcW w:w="2693" w:type="dxa"/>
          </w:tcPr>
          <w:p w:rsidR="00CA6F50" w:rsidRPr="00813011" w:rsidRDefault="00CA6F50" w:rsidP="005E21F0">
            <w:pPr>
              <w:widowControl w:val="0"/>
              <w:autoSpaceDE w:val="0"/>
            </w:pPr>
            <w:r w:rsidRPr="00813011">
              <w:t xml:space="preserve">Протяженность сетей, нуждающихся в замене </w:t>
            </w:r>
            <w:proofErr w:type="gramStart"/>
            <w:r w:rsidRPr="00813011">
              <w:t>км</w:t>
            </w:r>
            <w:proofErr w:type="gramEnd"/>
          </w:p>
        </w:tc>
        <w:tc>
          <w:tcPr>
            <w:tcW w:w="1134" w:type="dxa"/>
          </w:tcPr>
          <w:p w:rsidR="00CA6F50" w:rsidRPr="00813011" w:rsidRDefault="00CA6F50" w:rsidP="005E21F0">
            <w:pPr>
              <w:jc w:val="center"/>
            </w:pPr>
            <w:r w:rsidRPr="00813011">
              <w:t>1</w:t>
            </w:r>
          </w:p>
        </w:tc>
        <w:tc>
          <w:tcPr>
            <w:tcW w:w="992" w:type="dxa"/>
          </w:tcPr>
          <w:p w:rsidR="00CA6F50" w:rsidRPr="00813011" w:rsidRDefault="00CA6F50" w:rsidP="005E21F0">
            <w:pPr>
              <w:jc w:val="center"/>
            </w:pPr>
            <w:r w:rsidRPr="00813011">
              <w:t>1</w:t>
            </w:r>
          </w:p>
        </w:tc>
        <w:tc>
          <w:tcPr>
            <w:tcW w:w="1134" w:type="dxa"/>
          </w:tcPr>
          <w:p w:rsidR="00CA6F50" w:rsidRPr="00813011" w:rsidRDefault="00CA6F50" w:rsidP="005E21F0">
            <w:pPr>
              <w:jc w:val="center"/>
            </w:pPr>
            <w:r w:rsidRPr="00813011">
              <w:t>1</w:t>
            </w:r>
          </w:p>
        </w:tc>
      </w:tr>
      <w:tr w:rsidR="00CA6F50" w:rsidRPr="00813011" w:rsidTr="005E21F0">
        <w:tc>
          <w:tcPr>
            <w:tcW w:w="9639" w:type="dxa"/>
            <w:gridSpan w:val="7"/>
          </w:tcPr>
          <w:p w:rsidR="00CA6F50" w:rsidRPr="00813011" w:rsidRDefault="00CA6F50" w:rsidP="005E21F0">
            <w:r w:rsidRPr="00813011">
              <w:t>2.Водопроводно-канализационное хозяйство</w:t>
            </w:r>
          </w:p>
        </w:tc>
      </w:tr>
      <w:tr w:rsidR="00CA6F50" w:rsidRPr="00813011" w:rsidTr="005E21F0">
        <w:trPr>
          <w:trHeight w:val="525"/>
        </w:trPr>
        <w:tc>
          <w:tcPr>
            <w:tcW w:w="567" w:type="dxa"/>
            <w:vMerge w:val="restart"/>
          </w:tcPr>
          <w:p w:rsidR="00CA6F50" w:rsidRPr="00813011" w:rsidRDefault="00CA6F50" w:rsidP="005E21F0">
            <w:pPr>
              <w:jc w:val="center"/>
            </w:pPr>
          </w:p>
        </w:tc>
        <w:tc>
          <w:tcPr>
            <w:tcW w:w="2835" w:type="dxa"/>
            <w:vMerge w:val="restart"/>
          </w:tcPr>
          <w:p w:rsidR="00CA6F50" w:rsidRPr="00813011" w:rsidRDefault="00CA6F50" w:rsidP="005E21F0">
            <w:pPr>
              <w:widowControl w:val="0"/>
              <w:suppressAutoHyphens/>
              <w:autoSpaceDE w:val="0"/>
              <w:rPr>
                <w:lang w:eastAsia="ar-SA"/>
              </w:rPr>
            </w:pPr>
            <w:r w:rsidRPr="00813011">
              <w:rPr>
                <w:lang w:eastAsia="ar-SA"/>
              </w:rPr>
              <w:t xml:space="preserve">Надежность обслуживания систем водоснабжения и водоотведения. </w:t>
            </w:r>
          </w:p>
          <w:p w:rsidR="00CA6F50" w:rsidRPr="00813011" w:rsidRDefault="00CA6F50" w:rsidP="005E21F0">
            <w:pPr>
              <w:widowControl w:val="0"/>
              <w:autoSpaceDE w:val="0"/>
              <w:autoSpaceDN w:val="0"/>
              <w:adjustRightInd w:val="0"/>
              <w:jc w:val="both"/>
            </w:pPr>
            <w:r w:rsidRPr="00813011">
              <w:rPr>
                <w:lang w:eastAsia="ar-SA"/>
              </w:rPr>
              <w:t>Повышение надежности работы системы водоснабжения и водоотведения в соответствии с нормативными требованиями. Качество услуг, предоставляемых населению.</w:t>
            </w:r>
          </w:p>
        </w:tc>
        <w:tc>
          <w:tcPr>
            <w:tcW w:w="2977" w:type="dxa"/>
            <w:gridSpan w:val="2"/>
          </w:tcPr>
          <w:p w:rsidR="00CA6F50" w:rsidRPr="00813011" w:rsidRDefault="00CA6F50" w:rsidP="005E21F0">
            <w:pPr>
              <w:widowControl w:val="0"/>
              <w:autoSpaceDE w:val="0"/>
            </w:pPr>
            <w:r w:rsidRPr="00813011">
              <w:t>Количество аварий и повреждений водопроводных сетей в год</w:t>
            </w:r>
          </w:p>
        </w:tc>
        <w:tc>
          <w:tcPr>
            <w:tcW w:w="1134" w:type="dxa"/>
          </w:tcPr>
          <w:p w:rsidR="00CA6F50" w:rsidRPr="00813011" w:rsidRDefault="00CA6F50" w:rsidP="005E21F0">
            <w:pPr>
              <w:jc w:val="center"/>
            </w:pPr>
            <w:r w:rsidRPr="00813011">
              <w:t>25</w:t>
            </w:r>
          </w:p>
        </w:tc>
        <w:tc>
          <w:tcPr>
            <w:tcW w:w="992" w:type="dxa"/>
          </w:tcPr>
          <w:p w:rsidR="00CA6F50" w:rsidRPr="00813011" w:rsidRDefault="00CA6F50" w:rsidP="005E21F0">
            <w:pPr>
              <w:jc w:val="center"/>
            </w:pPr>
            <w:r w:rsidRPr="00813011">
              <w:t>23</w:t>
            </w:r>
          </w:p>
        </w:tc>
        <w:tc>
          <w:tcPr>
            <w:tcW w:w="1134" w:type="dxa"/>
          </w:tcPr>
          <w:p w:rsidR="00CA6F50" w:rsidRPr="00813011" w:rsidRDefault="00CA6F50" w:rsidP="005E21F0">
            <w:pPr>
              <w:jc w:val="center"/>
            </w:pPr>
            <w:r w:rsidRPr="00813011">
              <w:t>20</w:t>
            </w:r>
          </w:p>
        </w:tc>
      </w:tr>
      <w:tr w:rsidR="00CA6F50" w:rsidRPr="00813011" w:rsidTr="005E21F0">
        <w:trPr>
          <w:trHeight w:val="705"/>
        </w:trPr>
        <w:tc>
          <w:tcPr>
            <w:tcW w:w="567" w:type="dxa"/>
            <w:vMerge/>
          </w:tcPr>
          <w:p w:rsidR="00CA6F50" w:rsidRPr="00813011" w:rsidRDefault="00CA6F50" w:rsidP="005E21F0">
            <w:pPr>
              <w:jc w:val="center"/>
            </w:pPr>
          </w:p>
        </w:tc>
        <w:tc>
          <w:tcPr>
            <w:tcW w:w="2835" w:type="dxa"/>
            <w:vMerge/>
          </w:tcPr>
          <w:p w:rsidR="00CA6F50" w:rsidRPr="00813011" w:rsidRDefault="00CA6F50" w:rsidP="005E21F0">
            <w:pPr>
              <w:widowControl w:val="0"/>
              <w:suppressAutoHyphens/>
              <w:autoSpaceDE w:val="0"/>
              <w:rPr>
                <w:lang w:eastAsia="ar-SA"/>
              </w:rPr>
            </w:pPr>
          </w:p>
        </w:tc>
        <w:tc>
          <w:tcPr>
            <w:tcW w:w="2977" w:type="dxa"/>
            <w:gridSpan w:val="2"/>
          </w:tcPr>
          <w:p w:rsidR="00CA6F50" w:rsidRPr="00813011" w:rsidRDefault="00CA6F50" w:rsidP="005E21F0">
            <w:pPr>
              <w:widowControl w:val="0"/>
              <w:autoSpaceDE w:val="0"/>
            </w:pPr>
            <w:r w:rsidRPr="00813011">
              <w:t>Износ водопроводных сетей (ХВС),%</w:t>
            </w:r>
          </w:p>
        </w:tc>
        <w:tc>
          <w:tcPr>
            <w:tcW w:w="1134" w:type="dxa"/>
          </w:tcPr>
          <w:p w:rsidR="00CA6F50" w:rsidRPr="00813011" w:rsidRDefault="00CA6F50" w:rsidP="005E21F0">
            <w:pPr>
              <w:jc w:val="center"/>
            </w:pPr>
            <w:r w:rsidRPr="00813011">
              <w:t>43,3</w:t>
            </w:r>
          </w:p>
        </w:tc>
        <w:tc>
          <w:tcPr>
            <w:tcW w:w="992" w:type="dxa"/>
          </w:tcPr>
          <w:p w:rsidR="00CA6F50" w:rsidRPr="00813011" w:rsidRDefault="00CA6F50" w:rsidP="005E21F0">
            <w:pPr>
              <w:jc w:val="center"/>
            </w:pPr>
            <w:r w:rsidRPr="00813011">
              <w:t>40,0</w:t>
            </w:r>
          </w:p>
        </w:tc>
        <w:tc>
          <w:tcPr>
            <w:tcW w:w="1134" w:type="dxa"/>
          </w:tcPr>
          <w:p w:rsidR="00CA6F50" w:rsidRPr="00813011" w:rsidRDefault="00CA6F50" w:rsidP="005E21F0">
            <w:pPr>
              <w:jc w:val="center"/>
            </w:pPr>
            <w:r w:rsidRPr="00813011">
              <w:t>37,0</w:t>
            </w:r>
          </w:p>
        </w:tc>
      </w:tr>
      <w:tr w:rsidR="00CA6F50" w:rsidRPr="00813011" w:rsidTr="005E21F0">
        <w:trPr>
          <w:trHeight w:val="705"/>
        </w:trPr>
        <w:tc>
          <w:tcPr>
            <w:tcW w:w="567" w:type="dxa"/>
            <w:vMerge/>
          </w:tcPr>
          <w:p w:rsidR="00CA6F50" w:rsidRPr="00813011" w:rsidRDefault="00CA6F50" w:rsidP="005E21F0">
            <w:pPr>
              <w:jc w:val="center"/>
            </w:pPr>
          </w:p>
        </w:tc>
        <w:tc>
          <w:tcPr>
            <w:tcW w:w="2835" w:type="dxa"/>
            <w:vMerge/>
          </w:tcPr>
          <w:p w:rsidR="00CA6F50" w:rsidRPr="00813011" w:rsidRDefault="00CA6F50" w:rsidP="005E21F0">
            <w:pPr>
              <w:widowControl w:val="0"/>
              <w:suppressAutoHyphens/>
              <w:autoSpaceDE w:val="0"/>
              <w:rPr>
                <w:lang w:eastAsia="ar-SA"/>
              </w:rPr>
            </w:pPr>
          </w:p>
        </w:tc>
        <w:tc>
          <w:tcPr>
            <w:tcW w:w="2977" w:type="dxa"/>
            <w:gridSpan w:val="2"/>
          </w:tcPr>
          <w:p w:rsidR="00CA6F50" w:rsidRPr="00813011" w:rsidRDefault="00CA6F50" w:rsidP="005E21F0">
            <w:pPr>
              <w:widowControl w:val="0"/>
              <w:autoSpaceDE w:val="0"/>
            </w:pPr>
            <w:r w:rsidRPr="00813011">
              <w:t xml:space="preserve">Протяженность сетей ХВС, нуждающихся в замене, </w:t>
            </w:r>
            <w:proofErr w:type="gramStart"/>
            <w:r w:rsidRPr="00813011">
              <w:t>км</w:t>
            </w:r>
            <w:proofErr w:type="gramEnd"/>
          </w:p>
        </w:tc>
        <w:tc>
          <w:tcPr>
            <w:tcW w:w="1134" w:type="dxa"/>
          </w:tcPr>
          <w:p w:rsidR="00CA6F50" w:rsidRPr="00813011" w:rsidRDefault="00CA6F50" w:rsidP="005E21F0">
            <w:pPr>
              <w:jc w:val="center"/>
            </w:pPr>
            <w:r w:rsidRPr="00813011">
              <w:t>28</w:t>
            </w:r>
          </w:p>
        </w:tc>
        <w:tc>
          <w:tcPr>
            <w:tcW w:w="992" w:type="dxa"/>
          </w:tcPr>
          <w:p w:rsidR="00CA6F50" w:rsidRPr="00813011" w:rsidRDefault="00CA6F50" w:rsidP="005E21F0">
            <w:pPr>
              <w:jc w:val="center"/>
            </w:pPr>
            <w:r w:rsidRPr="00813011">
              <w:t>18</w:t>
            </w:r>
          </w:p>
        </w:tc>
        <w:tc>
          <w:tcPr>
            <w:tcW w:w="1134" w:type="dxa"/>
          </w:tcPr>
          <w:p w:rsidR="00CA6F50" w:rsidRPr="00813011" w:rsidRDefault="00CA6F50" w:rsidP="005E21F0">
            <w:pPr>
              <w:jc w:val="center"/>
            </w:pPr>
            <w:r w:rsidRPr="00813011">
              <w:t>13,5</w:t>
            </w:r>
          </w:p>
        </w:tc>
      </w:tr>
      <w:tr w:rsidR="00CA6F50" w:rsidRPr="00813011" w:rsidTr="005E21F0">
        <w:trPr>
          <w:trHeight w:val="690"/>
        </w:trPr>
        <w:tc>
          <w:tcPr>
            <w:tcW w:w="567" w:type="dxa"/>
            <w:vMerge/>
          </w:tcPr>
          <w:p w:rsidR="00CA6F50" w:rsidRPr="00813011" w:rsidRDefault="00CA6F50" w:rsidP="005E21F0">
            <w:pPr>
              <w:jc w:val="center"/>
            </w:pPr>
          </w:p>
        </w:tc>
        <w:tc>
          <w:tcPr>
            <w:tcW w:w="2835" w:type="dxa"/>
            <w:vMerge/>
          </w:tcPr>
          <w:p w:rsidR="00CA6F50" w:rsidRPr="00813011" w:rsidRDefault="00CA6F50" w:rsidP="005E21F0">
            <w:pPr>
              <w:widowControl w:val="0"/>
              <w:suppressAutoHyphens/>
              <w:autoSpaceDE w:val="0"/>
              <w:rPr>
                <w:lang w:eastAsia="ar-SA"/>
              </w:rPr>
            </w:pPr>
          </w:p>
        </w:tc>
        <w:tc>
          <w:tcPr>
            <w:tcW w:w="2977" w:type="dxa"/>
            <w:gridSpan w:val="2"/>
          </w:tcPr>
          <w:p w:rsidR="00CA6F50" w:rsidRPr="00813011" w:rsidRDefault="00CA6F50" w:rsidP="005E21F0">
            <w:pPr>
              <w:widowControl w:val="0"/>
              <w:autoSpaceDE w:val="0"/>
            </w:pPr>
          </w:p>
        </w:tc>
        <w:tc>
          <w:tcPr>
            <w:tcW w:w="1134" w:type="dxa"/>
          </w:tcPr>
          <w:p w:rsidR="00CA6F50" w:rsidRPr="00813011" w:rsidRDefault="00CA6F50" w:rsidP="005E21F0">
            <w:pPr>
              <w:jc w:val="center"/>
            </w:pPr>
          </w:p>
        </w:tc>
        <w:tc>
          <w:tcPr>
            <w:tcW w:w="992" w:type="dxa"/>
          </w:tcPr>
          <w:p w:rsidR="00CA6F50" w:rsidRPr="00813011" w:rsidRDefault="00CA6F50" w:rsidP="005E21F0">
            <w:pPr>
              <w:jc w:val="center"/>
            </w:pPr>
          </w:p>
        </w:tc>
        <w:tc>
          <w:tcPr>
            <w:tcW w:w="1134" w:type="dxa"/>
          </w:tcPr>
          <w:p w:rsidR="00CA6F50" w:rsidRPr="00813011" w:rsidRDefault="00CA6F50" w:rsidP="005E21F0">
            <w:pPr>
              <w:jc w:val="center"/>
            </w:pPr>
          </w:p>
        </w:tc>
      </w:tr>
      <w:tr w:rsidR="00CA6F50" w:rsidRPr="00813011" w:rsidTr="005E21F0">
        <w:trPr>
          <w:trHeight w:val="930"/>
        </w:trPr>
        <w:tc>
          <w:tcPr>
            <w:tcW w:w="567" w:type="dxa"/>
            <w:vMerge/>
          </w:tcPr>
          <w:p w:rsidR="00CA6F50" w:rsidRPr="00813011" w:rsidRDefault="00CA6F50" w:rsidP="005E21F0">
            <w:pPr>
              <w:jc w:val="center"/>
            </w:pPr>
          </w:p>
        </w:tc>
        <w:tc>
          <w:tcPr>
            <w:tcW w:w="2835" w:type="dxa"/>
            <w:vMerge/>
          </w:tcPr>
          <w:p w:rsidR="00CA6F50" w:rsidRPr="00813011" w:rsidRDefault="00CA6F50" w:rsidP="005E21F0">
            <w:pPr>
              <w:widowControl w:val="0"/>
              <w:suppressAutoHyphens/>
              <w:autoSpaceDE w:val="0"/>
              <w:rPr>
                <w:lang w:eastAsia="ar-SA"/>
              </w:rPr>
            </w:pPr>
          </w:p>
        </w:tc>
        <w:tc>
          <w:tcPr>
            <w:tcW w:w="2977" w:type="dxa"/>
            <w:gridSpan w:val="2"/>
          </w:tcPr>
          <w:p w:rsidR="00CA6F50" w:rsidRPr="00813011" w:rsidRDefault="00CA6F50" w:rsidP="005E21F0">
            <w:pPr>
              <w:widowControl w:val="0"/>
              <w:autoSpaceDE w:val="0"/>
            </w:pPr>
          </w:p>
        </w:tc>
        <w:tc>
          <w:tcPr>
            <w:tcW w:w="1134" w:type="dxa"/>
          </w:tcPr>
          <w:p w:rsidR="00CA6F50" w:rsidRPr="00813011" w:rsidRDefault="00CA6F50" w:rsidP="005E21F0">
            <w:pPr>
              <w:jc w:val="center"/>
            </w:pPr>
          </w:p>
        </w:tc>
        <w:tc>
          <w:tcPr>
            <w:tcW w:w="992" w:type="dxa"/>
          </w:tcPr>
          <w:p w:rsidR="00CA6F50" w:rsidRPr="00813011" w:rsidRDefault="00CA6F50" w:rsidP="005E21F0">
            <w:pPr>
              <w:jc w:val="center"/>
            </w:pPr>
          </w:p>
        </w:tc>
        <w:tc>
          <w:tcPr>
            <w:tcW w:w="1134" w:type="dxa"/>
          </w:tcPr>
          <w:p w:rsidR="00CA6F50" w:rsidRPr="00813011" w:rsidRDefault="00CA6F50" w:rsidP="005E21F0">
            <w:pPr>
              <w:jc w:val="center"/>
            </w:pPr>
          </w:p>
        </w:tc>
      </w:tr>
    </w:tbl>
    <w:p w:rsidR="00CA6F50" w:rsidRPr="00813011" w:rsidRDefault="00CA6F50" w:rsidP="00CA6F50">
      <w:pPr>
        <w:ind w:firstLine="360"/>
        <w:jc w:val="both"/>
        <w:rPr>
          <w:sz w:val="28"/>
          <w:szCs w:val="28"/>
        </w:rPr>
      </w:pPr>
      <w:r w:rsidRPr="00813011">
        <w:rPr>
          <w:sz w:val="28"/>
          <w:szCs w:val="28"/>
        </w:rPr>
        <w:t xml:space="preserve">        Срок реализации подпрограммы: 2016 - 2018 годы.</w:t>
      </w:r>
    </w:p>
    <w:p w:rsidR="00CA6F50" w:rsidRPr="00813011" w:rsidRDefault="00CA6F50" w:rsidP="00CA6F50">
      <w:pPr>
        <w:jc w:val="both"/>
        <w:rPr>
          <w:sz w:val="28"/>
          <w:szCs w:val="28"/>
        </w:rPr>
      </w:pPr>
    </w:p>
    <w:p w:rsidR="00CA6F50" w:rsidRPr="00813011" w:rsidRDefault="00CA6F50" w:rsidP="00CA6F50">
      <w:pPr>
        <w:jc w:val="both"/>
        <w:rPr>
          <w:sz w:val="28"/>
          <w:szCs w:val="28"/>
        </w:rPr>
        <w:sectPr w:rsidR="00CA6F50" w:rsidRPr="00813011" w:rsidSect="00A87940">
          <w:headerReference w:type="default" r:id="rId8"/>
          <w:headerReference w:type="first" r:id="rId9"/>
          <w:pgSz w:w="11905" w:h="16837"/>
          <w:pgMar w:top="1134" w:right="567" w:bottom="567" w:left="1418" w:header="720" w:footer="720" w:gutter="0"/>
          <w:cols w:space="720"/>
          <w:noEndnote/>
        </w:sectPr>
      </w:pPr>
    </w:p>
    <w:p w:rsidR="00CA6F50" w:rsidRPr="00CE31C4" w:rsidRDefault="00CA6F50" w:rsidP="00CA6F50">
      <w:pPr>
        <w:pStyle w:val="1"/>
        <w:rPr>
          <w:b w:val="0"/>
          <w:szCs w:val="28"/>
          <w:lang w:val="ru-RU"/>
        </w:rPr>
      </w:pPr>
      <w:bookmarkStart w:id="2" w:name="sub_50300"/>
      <w:r w:rsidRPr="00CE31C4">
        <w:rPr>
          <w:b w:val="0"/>
          <w:szCs w:val="28"/>
          <w:lang w:val="ru-RU"/>
        </w:rPr>
        <w:lastRenderedPageBreak/>
        <w:t>3.ПЕРЕЧЕНЬ</w:t>
      </w:r>
    </w:p>
    <w:p w:rsidR="00CA6F50" w:rsidRPr="00813011" w:rsidRDefault="00CA6F50" w:rsidP="00CA6F50">
      <w:pPr>
        <w:ind w:firstLine="360"/>
        <w:jc w:val="center"/>
        <w:rPr>
          <w:sz w:val="28"/>
          <w:szCs w:val="28"/>
        </w:rPr>
      </w:pPr>
      <w:r w:rsidRPr="00813011">
        <w:rPr>
          <w:sz w:val="28"/>
          <w:szCs w:val="28"/>
        </w:rPr>
        <w:t xml:space="preserve">мероприятий подпрограммы «Содержание и развитие коммунальной инфраструктуры </w:t>
      </w:r>
    </w:p>
    <w:p w:rsidR="00CA6F50" w:rsidRPr="00813011" w:rsidRDefault="00CA6F50" w:rsidP="00CA6F50">
      <w:pPr>
        <w:ind w:firstLine="360"/>
        <w:jc w:val="center"/>
        <w:rPr>
          <w:sz w:val="28"/>
          <w:szCs w:val="28"/>
        </w:rPr>
      </w:pPr>
      <w:r w:rsidRPr="00813011">
        <w:rPr>
          <w:sz w:val="28"/>
          <w:szCs w:val="28"/>
        </w:rPr>
        <w:t xml:space="preserve">Белоглинского сельского поселения Белоглинского района» </w:t>
      </w:r>
    </w:p>
    <w:p w:rsidR="00CA6F50" w:rsidRPr="00813011" w:rsidRDefault="00CA6F50" w:rsidP="00CA6F50"/>
    <w:tbl>
      <w:tblPr>
        <w:tblW w:w="150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94"/>
        <w:gridCol w:w="2774"/>
        <w:gridCol w:w="1987"/>
        <w:gridCol w:w="9"/>
        <w:gridCol w:w="1560"/>
        <w:gridCol w:w="1140"/>
        <w:gridCol w:w="1134"/>
        <w:gridCol w:w="1275"/>
        <w:gridCol w:w="2268"/>
        <w:gridCol w:w="1985"/>
      </w:tblGrid>
      <w:tr w:rsidR="00CA6F50" w:rsidRPr="00813011" w:rsidTr="005E21F0">
        <w:trPr>
          <w:trHeight w:val="320"/>
        </w:trPr>
        <w:tc>
          <w:tcPr>
            <w:tcW w:w="894" w:type="dxa"/>
            <w:vMerge w:val="restart"/>
            <w:tcBorders>
              <w:top w:val="single" w:sz="4" w:space="0" w:color="auto"/>
              <w:left w:val="single" w:sz="4" w:space="0" w:color="auto"/>
              <w:bottom w:val="single" w:sz="4" w:space="0" w:color="auto"/>
              <w:right w:val="single" w:sz="4" w:space="0" w:color="auto"/>
            </w:tcBorders>
          </w:tcPr>
          <w:p w:rsidR="00CA6F50" w:rsidRPr="00813011" w:rsidRDefault="00CA6F50" w:rsidP="005E21F0">
            <w:pPr>
              <w:jc w:val="center"/>
            </w:pPr>
            <w:r w:rsidRPr="00813011">
              <w:t xml:space="preserve">№ </w:t>
            </w:r>
            <w:proofErr w:type="spellStart"/>
            <w:proofErr w:type="gramStart"/>
            <w:r w:rsidRPr="00813011">
              <w:t>п</w:t>
            </w:r>
            <w:proofErr w:type="spellEnd"/>
            <w:proofErr w:type="gramEnd"/>
            <w:r w:rsidRPr="00813011">
              <w:t>/</w:t>
            </w:r>
            <w:proofErr w:type="spellStart"/>
            <w:r w:rsidRPr="00813011">
              <w:t>п</w:t>
            </w:r>
            <w:proofErr w:type="spellEnd"/>
          </w:p>
        </w:tc>
        <w:tc>
          <w:tcPr>
            <w:tcW w:w="2774" w:type="dxa"/>
            <w:vMerge w:val="restart"/>
            <w:tcBorders>
              <w:top w:val="single" w:sz="4" w:space="0" w:color="auto"/>
              <w:left w:val="single" w:sz="4" w:space="0" w:color="auto"/>
              <w:right w:val="single" w:sz="4" w:space="0" w:color="auto"/>
            </w:tcBorders>
          </w:tcPr>
          <w:p w:rsidR="00CA6F50" w:rsidRPr="00813011" w:rsidRDefault="00CA6F50" w:rsidP="005E21F0">
            <w:pPr>
              <w:jc w:val="center"/>
            </w:pPr>
            <w:r w:rsidRPr="00813011">
              <w:t>Наименование мероприятия</w:t>
            </w:r>
          </w:p>
          <w:p w:rsidR="00CA6F50" w:rsidRPr="00813011" w:rsidRDefault="00CA6F50" w:rsidP="005E21F0">
            <w:pPr>
              <w:jc w:val="center"/>
            </w:pPr>
          </w:p>
        </w:tc>
        <w:tc>
          <w:tcPr>
            <w:tcW w:w="1987" w:type="dxa"/>
            <w:vMerge w:val="restart"/>
            <w:tcBorders>
              <w:top w:val="single" w:sz="4" w:space="0" w:color="auto"/>
              <w:left w:val="single" w:sz="4" w:space="0" w:color="auto"/>
              <w:bottom w:val="single" w:sz="4" w:space="0" w:color="auto"/>
              <w:right w:val="single" w:sz="4" w:space="0" w:color="auto"/>
            </w:tcBorders>
          </w:tcPr>
          <w:p w:rsidR="00CA6F50" w:rsidRPr="00813011" w:rsidRDefault="00CA6F50" w:rsidP="005E21F0">
            <w:pPr>
              <w:jc w:val="center"/>
            </w:pPr>
            <w:r w:rsidRPr="00813011">
              <w:t xml:space="preserve">Источник финансирования </w:t>
            </w:r>
          </w:p>
        </w:tc>
        <w:tc>
          <w:tcPr>
            <w:tcW w:w="1569" w:type="dxa"/>
            <w:gridSpan w:val="2"/>
            <w:vMerge w:val="restart"/>
            <w:tcBorders>
              <w:top w:val="single" w:sz="4" w:space="0" w:color="auto"/>
              <w:left w:val="single" w:sz="4" w:space="0" w:color="auto"/>
              <w:bottom w:val="single" w:sz="4" w:space="0" w:color="auto"/>
              <w:right w:val="single" w:sz="4" w:space="0" w:color="auto"/>
            </w:tcBorders>
          </w:tcPr>
          <w:p w:rsidR="00CA6F50" w:rsidRPr="00813011" w:rsidRDefault="00CA6F50" w:rsidP="005E21F0">
            <w:pPr>
              <w:jc w:val="center"/>
            </w:pPr>
            <w:r w:rsidRPr="00813011">
              <w:t>Объем финансирования,</w:t>
            </w:r>
          </w:p>
          <w:p w:rsidR="00CA6F50" w:rsidRPr="00813011" w:rsidRDefault="00CA6F50" w:rsidP="005E21F0">
            <w:pPr>
              <w:jc w:val="center"/>
            </w:pPr>
            <w:r w:rsidRPr="00813011">
              <w:t>всего (тыс</w:t>
            </w:r>
            <w:proofErr w:type="gramStart"/>
            <w:r w:rsidRPr="00813011">
              <w:t>.р</w:t>
            </w:r>
            <w:proofErr w:type="gramEnd"/>
            <w:r w:rsidRPr="00813011">
              <w:t>уб.)</w:t>
            </w:r>
          </w:p>
        </w:tc>
        <w:tc>
          <w:tcPr>
            <w:tcW w:w="3549" w:type="dxa"/>
            <w:gridSpan w:val="3"/>
            <w:tcBorders>
              <w:top w:val="single" w:sz="4" w:space="0" w:color="auto"/>
              <w:left w:val="single" w:sz="4" w:space="0" w:color="auto"/>
              <w:bottom w:val="single" w:sz="4" w:space="0" w:color="auto"/>
              <w:right w:val="single" w:sz="4" w:space="0" w:color="auto"/>
            </w:tcBorders>
          </w:tcPr>
          <w:p w:rsidR="00CA6F50" w:rsidRPr="00813011" w:rsidRDefault="00CA6F50" w:rsidP="005E21F0">
            <w:pPr>
              <w:jc w:val="center"/>
            </w:pPr>
            <w:r w:rsidRPr="00813011">
              <w:t xml:space="preserve">В том числе по годам        </w:t>
            </w:r>
          </w:p>
        </w:tc>
        <w:tc>
          <w:tcPr>
            <w:tcW w:w="2268" w:type="dxa"/>
            <w:vMerge w:val="restart"/>
            <w:tcBorders>
              <w:top w:val="single" w:sz="4" w:space="0" w:color="auto"/>
              <w:left w:val="single" w:sz="4" w:space="0" w:color="auto"/>
              <w:bottom w:val="single" w:sz="4" w:space="0" w:color="auto"/>
              <w:right w:val="single" w:sz="4" w:space="0" w:color="auto"/>
            </w:tcBorders>
          </w:tcPr>
          <w:p w:rsidR="00CA6F50" w:rsidRPr="00813011" w:rsidRDefault="00CA6F50" w:rsidP="005E21F0">
            <w:pPr>
              <w:jc w:val="center"/>
            </w:pPr>
            <w:r w:rsidRPr="00813011">
              <w:t xml:space="preserve">Непосредственный результат реализации мероприятия </w:t>
            </w:r>
          </w:p>
        </w:tc>
        <w:tc>
          <w:tcPr>
            <w:tcW w:w="1985" w:type="dxa"/>
            <w:vMerge w:val="restart"/>
            <w:tcBorders>
              <w:top w:val="single" w:sz="4" w:space="0" w:color="auto"/>
              <w:left w:val="single" w:sz="4" w:space="0" w:color="auto"/>
              <w:bottom w:val="single" w:sz="4" w:space="0" w:color="auto"/>
              <w:right w:val="single" w:sz="4" w:space="0" w:color="auto"/>
            </w:tcBorders>
          </w:tcPr>
          <w:p w:rsidR="00CA6F50" w:rsidRPr="00813011" w:rsidRDefault="00CA6F50" w:rsidP="005E21F0">
            <w:pPr>
              <w:jc w:val="center"/>
            </w:pPr>
            <w:r w:rsidRPr="00813011">
              <w:t>Муниципальный заказчик, главный распорядитель бюджетных средств, исполнитель</w:t>
            </w:r>
          </w:p>
        </w:tc>
      </w:tr>
      <w:tr w:rsidR="00CA6F50" w:rsidRPr="00813011" w:rsidTr="005E21F0">
        <w:trPr>
          <w:trHeight w:val="780"/>
        </w:trPr>
        <w:tc>
          <w:tcPr>
            <w:tcW w:w="894" w:type="dxa"/>
            <w:vMerge/>
            <w:tcBorders>
              <w:top w:val="single" w:sz="4" w:space="0" w:color="auto"/>
              <w:left w:val="single" w:sz="4" w:space="0" w:color="auto"/>
              <w:bottom w:val="single" w:sz="4" w:space="0" w:color="auto"/>
              <w:right w:val="single" w:sz="4" w:space="0" w:color="auto"/>
            </w:tcBorders>
            <w:vAlign w:val="center"/>
          </w:tcPr>
          <w:p w:rsidR="00CA6F50" w:rsidRPr="00813011" w:rsidRDefault="00CA6F50" w:rsidP="005E21F0"/>
        </w:tc>
        <w:tc>
          <w:tcPr>
            <w:tcW w:w="2774" w:type="dxa"/>
            <w:vMerge/>
            <w:tcBorders>
              <w:left w:val="single" w:sz="4" w:space="0" w:color="auto"/>
              <w:right w:val="single" w:sz="4" w:space="0" w:color="auto"/>
            </w:tcBorders>
            <w:vAlign w:val="center"/>
          </w:tcPr>
          <w:p w:rsidR="00CA6F50" w:rsidRPr="00813011" w:rsidRDefault="00CA6F50" w:rsidP="005E21F0">
            <w:pPr>
              <w:jc w:val="center"/>
            </w:pPr>
          </w:p>
        </w:tc>
        <w:tc>
          <w:tcPr>
            <w:tcW w:w="1987" w:type="dxa"/>
            <w:vMerge/>
            <w:tcBorders>
              <w:top w:val="single" w:sz="4" w:space="0" w:color="auto"/>
              <w:left w:val="single" w:sz="4" w:space="0" w:color="auto"/>
              <w:bottom w:val="single" w:sz="4" w:space="0" w:color="auto"/>
              <w:right w:val="single" w:sz="4" w:space="0" w:color="auto"/>
            </w:tcBorders>
            <w:vAlign w:val="center"/>
          </w:tcPr>
          <w:p w:rsidR="00CA6F50" w:rsidRPr="00813011" w:rsidRDefault="00CA6F50" w:rsidP="005E21F0"/>
        </w:tc>
        <w:tc>
          <w:tcPr>
            <w:tcW w:w="1569" w:type="dxa"/>
            <w:gridSpan w:val="2"/>
            <w:vMerge/>
            <w:tcBorders>
              <w:top w:val="single" w:sz="4" w:space="0" w:color="auto"/>
              <w:left w:val="single" w:sz="4" w:space="0" w:color="auto"/>
              <w:bottom w:val="single" w:sz="4" w:space="0" w:color="auto"/>
              <w:right w:val="single" w:sz="4" w:space="0" w:color="auto"/>
            </w:tcBorders>
            <w:vAlign w:val="center"/>
          </w:tcPr>
          <w:p w:rsidR="00CA6F50" w:rsidRPr="00813011" w:rsidRDefault="00CA6F50" w:rsidP="005E21F0"/>
        </w:tc>
        <w:tc>
          <w:tcPr>
            <w:tcW w:w="1140" w:type="dxa"/>
            <w:tcBorders>
              <w:top w:val="single" w:sz="4" w:space="0" w:color="auto"/>
              <w:left w:val="single" w:sz="4" w:space="0" w:color="auto"/>
              <w:bottom w:val="single" w:sz="4" w:space="0" w:color="auto"/>
              <w:right w:val="single" w:sz="4" w:space="0" w:color="auto"/>
            </w:tcBorders>
          </w:tcPr>
          <w:p w:rsidR="00CA6F50" w:rsidRPr="00813011" w:rsidRDefault="00CA6F50" w:rsidP="005E21F0">
            <w:pPr>
              <w:jc w:val="center"/>
            </w:pPr>
            <w:r w:rsidRPr="00813011">
              <w:t xml:space="preserve">2016   </w:t>
            </w:r>
          </w:p>
        </w:tc>
        <w:tc>
          <w:tcPr>
            <w:tcW w:w="1134" w:type="dxa"/>
            <w:tcBorders>
              <w:top w:val="single" w:sz="4" w:space="0" w:color="auto"/>
              <w:left w:val="single" w:sz="4" w:space="0" w:color="auto"/>
              <w:bottom w:val="single" w:sz="4" w:space="0" w:color="auto"/>
              <w:right w:val="single" w:sz="4" w:space="0" w:color="auto"/>
            </w:tcBorders>
          </w:tcPr>
          <w:p w:rsidR="00CA6F50" w:rsidRPr="00813011" w:rsidRDefault="00CA6F50" w:rsidP="005E21F0">
            <w:pPr>
              <w:jc w:val="center"/>
            </w:pPr>
            <w:r w:rsidRPr="00813011">
              <w:t>2017</w:t>
            </w:r>
          </w:p>
        </w:tc>
        <w:tc>
          <w:tcPr>
            <w:tcW w:w="1275" w:type="dxa"/>
            <w:tcBorders>
              <w:top w:val="single" w:sz="4" w:space="0" w:color="auto"/>
              <w:left w:val="single" w:sz="4" w:space="0" w:color="auto"/>
              <w:bottom w:val="single" w:sz="4" w:space="0" w:color="auto"/>
              <w:right w:val="single" w:sz="4" w:space="0" w:color="auto"/>
            </w:tcBorders>
          </w:tcPr>
          <w:p w:rsidR="00CA6F50" w:rsidRPr="00813011" w:rsidRDefault="00CA6F50" w:rsidP="005E21F0">
            <w:pPr>
              <w:jc w:val="center"/>
            </w:pPr>
            <w:r w:rsidRPr="00813011">
              <w:t>2018</w:t>
            </w:r>
          </w:p>
        </w:tc>
        <w:tc>
          <w:tcPr>
            <w:tcW w:w="2268" w:type="dxa"/>
            <w:vMerge/>
            <w:tcBorders>
              <w:top w:val="single" w:sz="4" w:space="0" w:color="auto"/>
              <w:left w:val="single" w:sz="4" w:space="0" w:color="auto"/>
              <w:bottom w:val="single" w:sz="4" w:space="0" w:color="auto"/>
              <w:right w:val="single" w:sz="4" w:space="0" w:color="auto"/>
            </w:tcBorders>
            <w:vAlign w:val="center"/>
          </w:tcPr>
          <w:p w:rsidR="00CA6F50" w:rsidRPr="00813011" w:rsidRDefault="00CA6F50" w:rsidP="005E21F0"/>
        </w:tc>
        <w:tc>
          <w:tcPr>
            <w:tcW w:w="1985" w:type="dxa"/>
            <w:vMerge/>
            <w:tcBorders>
              <w:top w:val="single" w:sz="4" w:space="0" w:color="auto"/>
              <w:left w:val="single" w:sz="4" w:space="0" w:color="auto"/>
              <w:bottom w:val="single" w:sz="4" w:space="0" w:color="auto"/>
              <w:right w:val="single" w:sz="4" w:space="0" w:color="auto"/>
            </w:tcBorders>
            <w:vAlign w:val="center"/>
          </w:tcPr>
          <w:p w:rsidR="00CA6F50" w:rsidRPr="00813011" w:rsidRDefault="00CA6F50" w:rsidP="005E21F0"/>
        </w:tc>
      </w:tr>
      <w:tr w:rsidR="00CA6F50" w:rsidRPr="00813011" w:rsidTr="005E21F0">
        <w:tc>
          <w:tcPr>
            <w:tcW w:w="894" w:type="dxa"/>
            <w:tcBorders>
              <w:top w:val="single" w:sz="4" w:space="0" w:color="auto"/>
              <w:left w:val="single" w:sz="4" w:space="0" w:color="auto"/>
              <w:bottom w:val="single" w:sz="4" w:space="0" w:color="auto"/>
              <w:right w:val="single" w:sz="4" w:space="0" w:color="auto"/>
            </w:tcBorders>
          </w:tcPr>
          <w:p w:rsidR="00CA6F50" w:rsidRPr="00813011" w:rsidRDefault="00CA6F50" w:rsidP="005E21F0">
            <w:pPr>
              <w:jc w:val="center"/>
            </w:pPr>
            <w:r w:rsidRPr="00813011">
              <w:t>1</w:t>
            </w:r>
          </w:p>
        </w:tc>
        <w:tc>
          <w:tcPr>
            <w:tcW w:w="2774" w:type="dxa"/>
            <w:tcBorders>
              <w:left w:val="single" w:sz="4" w:space="0" w:color="auto"/>
              <w:bottom w:val="single" w:sz="4" w:space="0" w:color="auto"/>
              <w:right w:val="single" w:sz="4" w:space="0" w:color="auto"/>
            </w:tcBorders>
          </w:tcPr>
          <w:p w:rsidR="00CA6F50" w:rsidRPr="00813011" w:rsidRDefault="00CA6F50" w:rsidP="005E21F0">
            <w:pPr>
              <w:jc w:val="center"/>
            </w:pPr>
            <w:r w:rsidRPr="00813011">
              <w:t>2</w:t>
            </w:r>
          </w:p>
        </w:tc>
        <w:tc>
          <w:tcPr>
            <w:tcW w:w="1987" w:type="dxa"/>
            <w:tcBorders>
              <w:top w:val="single" w:sz="4" w:space="0" w:color="auto"/>
              <w:left w:val="single" w:sz="4" w:space="0" w:color="auto"/>
              <w:bottom w:val="single" w:sz="4" w:space="0" w:color="auto"/>
              <w:right w:val="single" w:sz="4" w:space="0" w:color="auto"/>
            </w:tcBorders>
          </w:tcPr>
          <w:p w:rsidR="00CA6F50" w:rsidRPr="00813011" w:rsidRDefault="00CA6F50" w:rsidP="005E21F0">
            <w:pPr>
              <w:jc w:val="center"/>
            </w:pPr>
            <w:r w:rsidRPr="00813011">
              <w:t>3</w:t>
            </w:r>
          </w:p>
        </w:tc>
        <w:tc>
          <w:tcPr>
            <w:tcW w:w="1569" w:type="dxa"/>
            <w:gridSpan w:val="2"/>
            <w:tcBorders>
              <w:top w:val="single" w:sz="4" w:space="0" w:color="auto"/>
              <w:left w:val="single" w:sz="4" w:space="0" w:color="auto"/>
              <w:bottom w:val="single" w:sz="4" w:space="0" w:color="auto"/>
              <w:right w:val="single" w:sz="4" w:space="0" w:color="auto"/>
            </w:tcBorders>
          </w:tcPr>
          <w:p w:rsidR="00CA6F50" w:rsidRPr="00813011" w:rsidRDefault="00CA6F50" w:rsidP="005E21F0">
            <w:pPr>
              <w:jc w:val="center"/>
            </w:pPr>
            <w:r w:rsidRPr="00813011">
              <w:t>4</w:t>
            </w:r>
          </w:p>
        </w:tc>
        <w:tc>
          <w:tcPr>
            <w:tcW w:w="1140" w:type="dxa"/>
            <w:tcBorders>
              <w:top w:val="single" w:sz="4" w:space="0" w:color="auto"/>
              <w:left w:val="single" w:sz="4" w:space="0" w:color="auto"/>
              <w:bottom w:val="single" w:sz="4" w:space="0" w:color="auto"/>
              <w:right w:val="single" w:sz="4" w:space="0" w:color="auto"/>
            </w:tcBorders>
          </w:tcPr>
          <w:p w:rsidR="00CA6F50" w:rsidRPr="00813011" w:rsidRDefault="00CA6F50" w:rsidP="005E21F0">
            <w:pPr>
              <w:jc w:val="center"/>
            </w:pPr>
            <w:r w:rsidRPr="00813011">
              <w:t>5</w:t>
            </w:r>
          </w:p>
        </w:tc>
        <w:tc>
          <w:tcPr>
            <w:tcW w:w="1134" w:type="dxa"/>
            <w:tcBorders>
              <w:top w:val="single" w:sz="4" w:space="0" w:color="auto"/>
              <w:left w:val="single" w:sz="4" w:space="0" w:color="auto"/>
              <w:bottom w:val="single" w:sz="4" w:space="0" w:color="auto"/>
              <w:right w:val="single" w:sz="4" w:space="0" w:color="auto"/>
            </w:tcBorders>
          </w:tcPr>
          <w:p w:rsidR="00CA6F50" w:rsidRPr="00813011" w:rsidRDefault="00CA6F50" w:rsidP="005E21F0">
            <w:pPr>
              <w:jc w:val="center"/>
            </w:pPr>
            <w:r w:rsidRPr="00813011">
              <w:t>6</w:t>
            </w:r>
          </w:p>
        </w:tc>
        <w:tc>
          <w:tcPr>
            <w:tcW w:w="1275" w:type="dxa"/>
            <w:tcBorders>
              <w:top w:val="single" w:sz="4" w:space="0" w:color="auto"/>
              <w:left w:val="single" w:sz="4" w:space="0" w:color="auto"/>
              <w:bottom w:val="single" w:sz="4" w:space="0" w:color="auto"/>
              <w:right w:val="single" w:sz="4" w:space="0" w:color="auto"/>
            </w:tcBorders>
          </w:tcPr>
          <w:p w:rsidR="00CA6F50" w:rsidRPr="00813011" w:rsidRDefault="00CA6F50" w:rsidP="005E21F0">
            <w:pPr>
              <w:jc w:val="center"/>
            </w:pPr>
            <w:r w:rsidRPr="00813011">
              <w:t>7</w:t>
            </w:r>
          </w:p>
        </w:tc>
        <w:tc>
          <w:tcPr>
            <w:tcW w:w="2268" w:type="dxa"/>
            <w:tcBorders>
              <w:top w:val="single" w:sz="4" w:space="0" w:color="auto"/>
              <w:left w:val="single" w:sz="4" w:space="0" w:color="auto"/>
              <w:bottom w:val="single" w:sz="4" w:space="0" w:color="auto"/>
              <w:right w:val="single" w:sz="4" w:space="0" w:color="auto"/>
            </w:tcBorders>
          </w:tcPr>
          <w:p w:rsidR="00CA6F50" w:rsidRPr="00813011" w:rsidRDefault="00CA6F50" w:rsidP="005E21F0">
            <w:pPr>
              <w:jc w:val="center"/>
            </w:pPr>
            <w:r w:rsidRPr="00813011">
              <w:t>8</w:t>
            </w:r>
          </w:p>
        </w:tc>
        <w:tc>
          <w:tcPr>
            <w:tcW w:w="1985" w:type="dxa"/>
            <w:tcBorders>
              <w:top w:val="single" w:sz="4" w:space="0" w:color="auto"/>
              <w:left w:val="single" w:sz="4" w:space="0" w:color="auto"/>
              <w:bottom w:val="single" w:sz="4" w:space="0" w:color="auto"/>
              <w:right w:val="single" w:sz="4" w:space="0" w:color="auto"/>
            </w:tcBorders>
          </w:tcPr>
          <w:p w:rsidR="00CA6F50" w:rsidRPr="00813011" w:rsidRDefault="00CA6F50" w:rsidP="005E21F0">
            <w:pPr>
              <w:jc w:val="center"/>
            </w:pPr>
            <w:r w:rsidRPr="00813011">
              <w:t>9</w:t>
            </w:r>
          </w:p>
        </w:tc>
      </w:tr>
      <w:tr w:rsidR="00CA6F50" w:rsidRPr="00813011" w:rsidTr="005E21F0">
        <w:tc>
          <w:tcPr>
            <w:tcW w:w="3668" w:type="dxa"/>
            <w:gridSpan w:val="2"/>
            <w:tcBorders>
              <w:top w:val="single" w:sz="4" w:space="0" w:color="auto"/>
              <w:left w:val="single" w:sz="4" w:space="0" w:color="auto"/>
              <w:bottom w:val="single" w:sz="4" w:space="0" w:color="auto"/>
              <w:right w:val="single" w:sz="4" w:space="0" w:color="auto"/>
            </w:tcBorders>
          </w:tcPr>
          <w:p w:rsidR="00CA6F50" w:rsidRPr="00813011" w:rsidRDefault="00CA6F50" w:rsidP="005E21F0">
            <w:pPr>
              <w:jc w:val="center"/>
            </w:pPr>
            <w:r w:rsidRPr="00813011">
              <w:t xml:space="preserve">Цель </w:t>
            </w:r>
          </w:p>
        </w:tc>
        <w:tc>
          <w:tcPr>
            <w:tcW w:w="11358" w:type="dxa"/>
            <w:gridSpan w:val="8"/>
            <w:tcBorders>
              <w:top w:val="single" w:sz="4" w:space="0" w:color="auto"/>
              <w:left w:val="single" w:sz="4" w:space="0" w:color="auto"/>
              <w:bottom w:val="single" w:sz="4" w:space="0" w:color="auto"/>
              <w:right w:val="single" w:sz="4" w:space="0" w:color="auto"/>
            </w:tcBorders>
          </w:tcPr>
          <w:p w:rsidR="00CA6F50" w:rsidRPr="00813011" w:rsidRDefault="00CA6F50" w:rsidP="005E21F0">
            <w:pPr>
              <w:jc w:val="both"/>
            </w:pPr>
            <w:r w:rsidRPr="00813011">
              <w:t>создание безопасных и благоприятных условий проживания населения и повышение качества жилищно-коммунальных услуг</w:t>
            </w:r>
          </w:p>
        </w:tc>
      </w:tr>
      <w:tr w:rsidR="00CA6F50" w:rsidRPr="00813011" w:rsidTr="005E21F0">
        <w:tc>
          <w:tcPr>
            <w:tcW w:w="3668" w:type="dxa"/>
            <w:gridSpan w:val="2"/>
            <w:tcBorders>
              <w:top w:val="single" w:sz="4" w:space="0" w:color="auto"/>
              <w:left w:val="single" w:sz="4" w:space="0" w:color="auto"/>
              <w:bottom w:val="single" w:sz="4" w:space="0" w:color="auto"/>
              <w:right w:val="single" w:sz="4" w:space="0" w:color="auto"/>
            </w:tcBorders>
          </w:tcPr>
          <w:p w:rsidR="00CA6F50" w:rsidRPr="00813011" w:rsidRDefault="00CA6F50" w:rsidP="005E21F0">
            <w:pPr>
              <w:jc w:val="center"/>
            </w:pPr>
            <w:r w:rsidRPr="00813011">
              <w:t>Задача</w:t>
            </w:r>
          </w:p>
        </w:tc>
        <w:tc>
          <w:tcPr>
            <w:tcW w:w="11358" w:type="dxa"/>
            <w:gridSpan w:val="8"/>
            <w:tcBorders>
              <w:top w:val="single" w:sz="4" w:space="0" w:color="auto"/>
              <w:left w:val="single" w:sz="4" w:space="0" w:color="auto"/>
              <w:bottom w:val="single" w:sz="4" w:space="0" w:color="auto"/>
              <w:right w:val="single" w:sz="4" w:space="0" w:color="auto"/>
            </w:tcBorders>
          </w:tcPr>
          <w:p w:rsidR="00CA6F50" w:rsidRPr="00813011" w:rsidRDefault="00CA6F50" w:rsidP="005E21F0">
            <w:r w:rsidRPr="00813011">
              <w:t>модернизация, строительство, реконструкция и ремонт объектов водоснабжения Белоглинского сельского поселения Белоглинского района;</w:t>
            </w:r>
          </w:p>
          <w:p w:rsidR="00CA6F50" w:rsidRPr="00813011" w:rsidRDefault="00CA6F50" w:rsidP="005E21F0">
            <w:r w:rsidRPr="00813011">
              <w:t>продолжение развития отдельных систем водоснабжения, водоотведения, теплоснабжения на территории Белоглинского сельского поселения Белоглинского района</w:t>
            </w:r>
          </w:p>
        </w:tc>
      </w:tr>
      <w:tr w:rsidR="00CA6F50" w:rsidRPr="00813011" w:rsidTr="005E21F0">
        <w:tc>
          <w:tcPr>
            <w:tcW w:w="3668" w:type="dxa"/>
            <w:gridSpan w:val="2"/>
            <w:tcBorders>
              <w:top w:val="single" w:sz="4" w:space="0" w:color="auto"/>
              <w:left w:val="single" w:sz="4" w:space="0" w:color="auto"/>
              <w:bottom w:val="single" w:sz="4" w:space="0" w:color="auto"/>
              <w:right w:val="single" w:sz="4" w:space="0" w:color="auto"/>
            </w:tcBorders>
          </w:tcPr>
          <w:p w:rsidR="00CA6F50" w:rsidRPr="00813011" w:rsidRDefault="00CA6F50" w:rsidP="005E21F0">
            <w:pPr>
              <w:numPr>
                <w:ilvl w:val="0"/>
                <w:numId w:val="33"/>
              </w:numPr>
              <w:jc w:val="center"/>
              <w:rPr>
                <w:b/>
              </w:rPr>
            </w:pPr>
            <w:r w:rsidRPr="00813011">
              <w:rPr>
                <w:b/>
              </w:rPr>
              <w:t>Водоснабжение</w:t>
            </w:r>
          </w:p>
        </w:tc>
        <w:tc>
          <w:tcPr>
            <w:tcW w:w="1996" w:type="dxa"/>
            <w:gridSpan w:val="2"/>
            <w:tcBorders>
              <w:top w:val="single" w:sz="4" w:space="0" w:color="auto"/>
              <w:left w:val="single" w:sz="4" w:space="0" w:color="auto"/>
              <w:bottom w:val="single" w:sz="4" w:space="0" w:color="auto"/>
              <w:right w:val="single" w:sz="4" w:space="0" w:color="auto"/>
            </w:tcBorders>
          </w:tcPr>
          <w:p w:rsidR="00CA6F50" w:rsidRPr="00813011" w:rsidRDefault="00CA6F50" w:rsidP="005E21F0"/>
        </w:tc>
        <w:tc>
          <w:tcPr>
            <w:tcW w:w="1560" w:type="dxa"/>
            <w:tcBorders>
              <w:top w:val="single" w:sz="4" w:space="0" w:color="auto"/>
              <w:left w:val="single" w:sz="4" w:space="0" w:color="auto"/>
              <w:bottom w:val="single" w:sz="4" w:space="0" w:color="auto"/>
              <w:right w:val="single" w:sz="4" w:space="0" w:color="auto"/>
            </w:tcBorders>
          </w:tcPr>
          <w:p w:rsidR="00CA6F50" w:rsidRPr="00813011" w:rsidRDefault="00CA6F50" w:rsidP="005E21F0">
            <w:pPr>
              <w:jc w:val="center"/>
            </w:pPr>
          </w:p>
        </w:tc>
        <w:tc>
          <w:tcPr>
            <w:tcW w:w="1140" w:type="dxa"/>
            <w:tcBorders>
              <w:top w:val="single" w:sz="4" w:space="0" w:color="auto"/>
              <w:left w:val="single" w:sz="4" w:space="0" w:color="auto"/>
              <w:bottom w:val="single" w:sz="4" w:space="0" w:color="auto"/>
              <w:right w:val="single" w:sz="4" w:space="0" w:color="auto"/>
            </w:tcBorders>
          </w:tcPr>
          <w:p w:rsidR="00CA6F50" w:rsidRPr="00813011" w:rsidRDefault="00CA6F50" w:rsidP="005E21F0">
            <w:pPr>
              <w:jc w:val="center"/>
            </w:pPr>
          </w:p>
        </w:tc>
        <w:tc>
          <w:tcPr>
            <w:tcW w:w="1134" w:type="dxa"/>
            <w:tcBorders>
              <w:top w:val="single" w:sz="4" w:space="0" w:color="auto"/>
              <w:left w:val="single" w:sz="4" w:space="0" w:color="auto"/>
              <w:bottom w:val="single" w:sz="4" w:space="0" w:color="auto"/>
              <w:right w:val="single" w:sz="4" w:space="0" w:color="auto"/>
            </w:tcBorders>
          </w:tcPr>
          <w:p w:rsidR="00CA6F50" w:rsidRPr="00813011" w:rsidRDefault="00CA6F50" w:rsidP="005E21F0">
            <w:pPr>
              <w:jc w:val="center"/>
            </w:pPr>
          </w:p>
        </w:tc>
        <w:tc>
          <w:tcPr>
            <w:tcW w:w="1275" w:type="dxa"/>
            <w:tcBorders>
              <w:top w:val="single" w:sz="4" w:space="0" w:color="auto"/>
              <w:left w:val="single" w:sz="4" w:space="0" w:color="auto"/>
              <w:bottom w:val="single" w:sz="4" w:space="0" w:color="auto"/>
              <w:right w:val="single" w:sz="4" w:space="0" w:color="auto"/>
            </w:tcBorders>
          </w:tcPr>
          <w:p w:rsidR="00CA6F50" w:rsidRPr="00813011" w:rsidRDefault="00CA6F50" w:rsidP="005E21F0">
            <w:pPr>
              <w:jc w:val="center"/>
            </w:pPr>
          </w:p>
        </w:tc>
        <w:tc>
          <w:tcPr>
            <w:tcW w:w="4253" w:type="dxa"/>
            <w:gridSpan w:val="2"/>
            <w:tcBorders>
              <w:top w:val="single" w:sz="4" w:space="0" w:color="auto"/>
              <w:left w:val="single" w:sz="4" w:space="0" w:color="auto"/>
              <w:bottom w:val="single" w:sz="4" w:space="0" w:color="auto"/>
              <w:right w:val="single" w:sz="4" w:space="0" w:color="auto"/>
            </w:tcBorders>
          </w:tcPr>
          <w:p w:rsidR="00CA6F50" w:rsidRPr="00813011" w:rsidRDefault="00CA6F50" w:rsidP="005E21F0"/>
        </w:tc>
      </w:tr>
      <w:tr w:rsidR="00CA6F50" w:rsidRPr="00813011" w:rsidTr="005E21F0">
        <w:trPr>
          <w:trHeight w:val="330"/>
        </w:trPr>
        <w:tc>
          <w:tcPr>
            <w:tcW w:w="894" w:type="dxa"/>
            <w:vMerge w:val="restart"/>
            <w:tcBorders>
              <w:top w:val="single" w:sz="4" w:space="0" w:color="auto"/>
              <w:left w:val="single" w:sz="4" w:space="0" w:color="auto"/>
              <w:right w:val="single" w:sz="4" w:space="0" w:color="auto"/>
            </w:tcBorders>
          </w:tcPr>
          <w:p w:rsidR="00CA6F50" w:rsidRPr="00813011" w:rsidRDefault="00CA6F50" w:rsidP="005E21F0">
            <w:pPr>
              <w:jc w:val="center"/>
            </w:pPr>
            <w:r w:rsidRPr="00813011">
              <w:t>1.1.</w:t>
            </w:r>
          </w:p>
        </w:tc>
        <w:tc>
          <w:tcPr>
            <w:tcW w:w="2774" w:type="dxa"/>
            <w:vMerge w:val="restart"/>
            <w:tcBorders>
              <w:left w:val="single" w:sz="4" w:space="0" w:color="auto"/>
              <w:right w:val="single" w:sz="4" w:space="0" w:color="auto"/>
            </w:tcBorders>
          </w:tcPr>
          <w:p w:rsidR="00CA6F50" w:rsidRPr="00813011" w:rsidRDefault="00CA6F50" w:rsidP="005E21F0">
            <w:pPr>
              <w:widowControl w:val="0"/>
              <w:autoSpaceDE w:val="0"/>
              <w:autoSpaceDN w:val="0"/>
              <w:adjustRightInd w:val="0"/>
            </w:pPr>
            <w:r w:rsidRPr="00813011">
              <w:t>Мероприятия в сфере водоснабжения Белоглинского сельского поселения Белоглинского района»</w:t>
            </w:r>
          </w:p>
          <w:p w:rsidR="00CA6F50" w:rsidRPr="00813011" w:rsidRDefault="00CA6F50" w:rsidP="005E21F0">
            <w:pPr>
              <w:jc w:val="both"/>
            </w:pPr>
            <w:r w:rsidRPr="00813011">
              <w:t>в том числе:</w:t>
            </w:r>
          </w:p>
        </w:tc>
        <w:tc>
          <w:tcPr>
            <w:tcW w:w="1996" w:type="dxa"/>
            <w:gridSpan w:val="2"/>
            <w:tcBorders>
              <w:top w:val="single" w:sz="4" w:space="0" w:color="auto"/>
              <w:left w:val="single" w:sz="4" w:space="0" w:color="auto"/>
              <w:bottom w:val="single" w:sz="4" w:space="0" w:color="auto"/>
              <w:right w:val="single" w:sz="4" w:space="0" w:color="auto"/>
            </w:tcBorders>
          </w:tcPr>
          <w:p w:rsidR="00CA6F50" w:rsidRPr="00813011" w:rsidRDefault="00CA6F50" w:rsidP="005E21F0">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CA6F50" w:rsidRPr="00813011" w:rsidRDefault="00CA6F50" w:rsidP="005E21F0">
            <w:pPr>
              <w:jc w:val="center"/>
              <w:rPr>
                <w:highlight w:val="yellow"/>
              </w:rPr>
            </w:pPr>
            <w:r>
              <w:t>14078,2</w:t>
            </w:r>
          </w:p>
        </w:tc>
        <w:tc>
          <w:tcPr>
            <w:tcW w:w="1140" w:type="dxa"/>
            <w:tcBorders>
              <w:top w:val="single" w:sz="4" w:space="0" w:color="auto"/>
              <w:left w:val="single" w:sz="4" w:space="0" w:color="auto"/>
              <w:bottom w:val="single" w:sz="4" w:space="0" w:color="auto"/>
              <w:right w:val="single" w:sz="4" w:space="0" w:color="auto"/>
            </w:tcBorders>
          </w:tcPr>
          <w:p w:rsidR="00CA6F50" w:rsidRPr="00813011" w:rsidRDefault="00CA6F50" w:rsidP="005E21F0">
            <w:pPr>
              <w:widowControl w:val="0"/>
              <w:autoSpaceDE w:val="0"/>
              <w:autoSpaceDN w:val="0"/>
              <w:adjustRightInd w:val="0"/>
              <w:jc w:val="center"/>
            </w:pPr>
            <w:r>
              <w:t>88,9</w:t>
            </w:r>
          </w:p>
        </w:tc>
        <w:tc>
          <w:tcPr>
            <w:tcW w:w="1134" w:type="dxa"/>
            <w:tcBorders>
              <w:top w:val="single" w:sz="4" w:space="0" w:color="auto"/>
              <w:left w:val="single" w:sz="4" w:space="0" w:color="auto"/>
              <w:bottom w:val="single" w:sz="4" w:space="0" w:color="auto"/>
              <w:right w:val="single" w:sz="4" w:space="0" w:color="auto"/>
            </w:tcBorders>
          </w:tcPr>
          <w:p w:rsidR="00CA6F50" w:rsidRPr="00813011" w:rsidRDefault="00CA6F50" w:rsidP="005E21F0">
            <w:pPr>
              <w:jc w:val="center"/>
            </w:pPr>
            <w:r>
              <w:t>5810,3</w:t>
            </w:r>
          </w:p>
        </w:tc>
        <w:tc>
          <w:tcPr>
            <w:tcW w:w="1275" w:type="dxa"/>
            <w:tcBorders>
              <w:top w:val="single" w:sz="4" w:space="0" w:color="auto"/>
              <w:left w:val="single" w:sz="4" w:space="0" w:color="auto"/>
              <w:bottom w:val="single" w:sz="4" w:space="0" w:color="auto"/>
              <w:right w:val="single" w:sz="4" w:space="0" w:color="auto"/>
            </w:tcBorders>
          </w:tcPr>
          <w:p w:rsidR="00CA6F50" w:rsidRPr="00813011" w:rsidRDefault="00CA6F50" w:rsidP="005E21F0">
            <w:pPr>
              <w:widowControl w:val="0"/>
              <w:autoSpaceDE w:val="0"/>
              <w:autoSpaceDN w:val="0"/>
              <w:adjustRightInd w:val="0"/>
              <w:jc w:val="center"/>
            </w:pPr>
            <w:r>
              <w:t>8179,0</w:t>
            </w:r>
          </w:p>
        </w:tc>
        <w:tc>
          <w:tcPr>
            <w:tcW w:w="2268" w:type="dxa"/>
            <w:vMerge w:val="restart"/>
            <w:tcBorders>
              <w:top w:val="single" w:sz="4" w:space="0" w:color="auto"/>
              <w:left w:val="single" w:sz="4" w:space="0" w:color="auto"/>
              <w:right w:val="single" w:sz="4" w:space="0" w:color="auto"/>
            </w:tcBorders>
          </w:tcPr>
          <w:p w:rsidR="00CA6F50" w:rsidRPr="00813011" w:rsidRDefault="00CA6F50" w:rsidP="005E21F0">
            <w:pPr>
              <w:jc w:val="center"/>
            </w:pPr>
            <w:r w:rsidRPr="00813011">
              <w:t xml:space="preserve">обеспечение надежности водоснабжения потребителей Белоглинского сельского поселения Белоглинского района, повышение уровня </w:t>
            </w:r>
            <w:proofErr w:type="spellStart"/>
            <w:r w:rsidRPr="00813011">
              <w:t>санитарно-эпидемиологичес-кого</w:t>
            </w:r>
            <w:proofErr w:type="spellEnd"/>
            <w:r w:rsidRPr="00813011">
              <w:t xml:space="preserve"> благополучия </w:t>
            </w:r>
            <w:r w:rsidRPr="00813011">
              <w:lastRenderedPageBreak/>
              <w:t>населения и обеспеченности населения водой питьевого качества</w:t>
            </w:r>
          </w:p>
          <w:p w:rsidR="00CA6F50" w:rsidRPr="00813011" w:rsidRDefault="00CA6F50" w:rsidP="005E21F0">
            <w:pPr>
              <w:jc w:val="center"/>
            </w:pPr>
          </w:p>
        </w:tc>
        <w:tc>
          <w:tcPr>
            <w:tcW w:w="1985" w:type="dxa"/>
            <w:vMerge w:val="restart"/>
            <w:tcBorders>
              <w:top w:val="single" w:sz="4" w:space="0" w:color="auto"/>
              <w:left w:val="single" w:sz="4" w:space="0" w:color="auto"/>
              <w:right w:val="single" w:sz="4" w:space="0" w:color="auto"/>
            </w:tcBorders>
          </w:tcPr>
          <w:p w:rsidR="00CA6F50" w:rsidRPr="00813011" w:rsidRDefault="00CA6F50" w:rsidP="005E21F0">
            <w:pPr>
              <w:jc w:val="center"/>
            </w:pPr>
            <w:r w:rsidRPr="00813011">
              <w:lastRenderedPageBreak/>
              <w:t>администрация  Белоглинского сельского поселения Белоглинского района,</w:t>
            </w:r>
          </w:p>
          <w:p w:rsidR="00CA6F50" w:rsidRPr="00813011" w:rsidRDefault="00CA6F50" w:rsidP="005E21F0">
            <w:pPr>
              <w:jc w:val="center"/>
            </w:pPr>
            <w:r w:rsidRPr="00813011">
              <w:t>МУП «Белоглинский водоканал»</w:t>
            </w:r>
          </w:p>
        </w:tc>
      </w:tr>
      <w:tr w:rsidR="00CA6F50" w:rsidRPr="00813011" w:rsidTr="005E21F0">
        <w:trPr>
          <w:trHeight w:val="300"/>
        </w:trPr>
        <w:tc>
          <w:tcPr>
            <w:tcW w:w="894" w:type="dxa"/>
            <w:vMerge/>
            <w:tcBorders>
              <w:left w:val="single" w:sz="4" w:space="0" w:color="auto"/>
              <w:right w:val="single" w:sz="4" w:space="0" w:color="auto"/>
            </w:tcBorders>
          </w:tcPr>
          <w:p w:rsidR="00CA6F50" w:rsidRPr="00813011" w:rsidRDefault="00CA6F50" w:rsidP="005E21F0">
            <w:pPr>
              <w:jc w:val="center"/>
            </w:pPr>
          </w:p>
        </w:tc>
        <w:tc>
          <w:tcPr>
            <w:tcW w:w="2774" w:type="dxa"/>
            <w:vMerge/>
            <w:tcBorders>
              <w:left w:val="single" w:sz="4" w:space="0" w:color="auto"/>
              <w:right w:val="single" w:sz="4" w:space="0" w:color="auto"/>
            </w:tcBorders>
          </w:tcPr>
          <w:p w:rsidR="00CA6F50" w:rsidRPr="00813011" w:rsidRDefault="00CA6F50" w:rsidP="005E21F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A6F50" w:rsidRPr="00813011" w:rsidRDefault="00CA6F50" w:rsidP="005E21F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CA6F50" w:rsidRPr="00813011" w:rsidRDefault="00CA6F50" w:rsidP="005E21F0">
            <w:pPr>
              <w:jc w:val="center"/>
            </w:pPr>
            <w:r>
              <w:t>2314,3</w:t>
            </w:r>
          </w:p>
        </w:tc>
        <w:tc>
          <w:tcPr>
            <w:tcW w:w="1140" w:type="dxa"/>
            <w:tcBorders>
              <w:top w:val="single" w:sz="4" w:space="0" w:color="auto"/>
              <w:left w:val="single" w:sz="4" w:space="0" w:color="auto"/>
              <w:bottom w:val="single" w:sz="4" w:space="0" w:color="auto"/>
              <w:right w:val="single" w:sz="4" w:space="0" w:color="auto"/>
            </w:tcBorders>
          </w:tcPr>
          <w:p w:rsidR="00CA6F50" w:rsidRPr="00813011" w:rsidRDefault="00CA6F50" w:rsidP="005E21F0">
            <w:pPr>
              <w:widowControl w:val="0"/>
              <w:autoSpaceDE w:val="0"/>
              <w:autoSpaceDN w:val="0"/>
              <w:adjustRightInd w:val="0"/>
              <w:jc w:val="center"/>
            </w:pPr>
            <w:r>
              <w:t>88</w:t>
            </w:r>
            <w:r w:rsidRPr="00EC1124">
              <w:t>,9</w:t>
            </w:r>
          </w:p>
        </w:tc>
        <w:tc>
          <w:tcPr>
            <w:tcW w:w="1134" w:type="dxa"/>
            <w:tcBorders>
              <w:top w:val="single" w:sz="4" w:space="0" w:color="auto"/>
              <w:left w:val="single" w:sz="4" w:space="0" w:color="auto"/>
              <w:bottom w:val="single" w:sz="4" w:space="0" w:color="auto"/>
              <w:right w:val="single" w:sz="4" w:space="0" w:color="auto"/>
            </w:tcBorders>
          </w:tcPr>
          <w:p w:rsidR="00CA6F50" w:rsidRPr="00813011" w:rsidRDefault="00CA6F50" w:rsidP="005E21F0">
            <w:pPr>
              <w:jc w:val="center"/>
            </w:pPr>
            <w:r>
              <w:t>1162,1</w:t>
            </w:r>
          </w:p>
        </w:tc>
        <w:tc>
          <w:tcPr>
            <w:tcW w:w="1275" w:type="dxa"/>
            <w:tcBorders>
              <w:top w:val="single" w:sz="4" w:space="0" w:color="auto"/>
              <w:left w:val="single" w:sz="4" w:space="0" w:color="auto"/>
              <w:bottom w:val="single" w:sz="4" w:space="0" w:color="auto"/>
              <w:right w:val="single" w:sz="4" w:space="0" w:color="auto"/>
            </w:tcBorders>
          </w:tcPr>
          <w:p w:rsidR="00CA6F50" w:rsidRPr="00813011" w:rsidRDefault="00CA6F50" w:rsidP="005E21F0">
            <w:pPr>
              <w:widowControl w:val="0"/>
              <w:autoSpaceDE w:val="0"/>
              <w:autoSpaceDN w:val="0"/>
              <w:adjustRightInd w:val="0"/>
              <w:jc w:val="center"/>
            </w:pPr>
            <w:r>
              <w:t>1063,3</w:t>
            </w:r>
          </w:p>
        </w:tc>
        <w:tc>
          <w:tcPr>
            <w:tcW w:w="2268" w:type="dxa"/>
            <w:vMerge/>
            <w:tcBorders>
              <w:left w:val="single" w:sz="4" w:space="0" w:color="auto"/>
              <w:right w:val="single" w:sz="4" w:space="0" w:color="auto"/>
            </w:tcBorders>
          </w:tcPr>
          <w:p w:rsidR="00CA6F50" w:rsidRPr="00813011" w:rsidRDefault="00CA6F50" w:rsidP="005E21F0">
            <w:pPr>
              <w:jc w:val="center"/>
            </w:pPr>
          </w:p>
        </w:tc>
        <w:tc>
          <w:tcPr>
            <w:tcW w:w="1985" w:type="dxa"/>
            <w:vMerge/>
            <w:tcBorders>
              <w:left w:val="single" w:sz="4" w:space="0" w:color="auto"/>
              <w:right w:val="single" w:sz="4" w:space="0" w:color="auto"/>
            </w:tcBorders>
          </w:tcPr>
          <w:p w:rsidR="00CA6F50" w:rsidRPr="00813011" w:rsidRDefault="00CA6F50" w:rsidP="005E21F0">
            <w:pPr>
              <w:jc w:val="center"/>
            </w:pPr>
          </w:p>
        </w:tc>
      </w:tr>
      <w:tr w:rsidR="00CA6F50" w:rsidRPr="00813011" w:rsidTr="005E21F0">
        <w:trPr>
          <w:trHeight w:val="300"/>
        </w:trPr>
        <w:tc>
          <w:tcPr>
            <w:tcW w:w="894" w:type="dxa"/>
            <w:vMerge/>
            <w:tcBorders>
              <w:left w:val="single" w:sz="4" w:space="0" w:color="auto"/>
              <w:right w:val="single" w:sz="4" w:space="0" w:color="auto"/>
            </w:tcBorders>
          </w:tcPr>
          <w:p w:rsidR="00CA6F50" w:rsidRPr="00813011" w:rsidRDefault="00CA6F50" w:rsidP="005E21F0">
            <w:pPr>
              <w:jc w:val="center"/>
            </w:pPr>
          </w:p>
        </w:tc>
        <w:tc>
          <w:tcPr>
            <w:tcW w:w="2774" w:type="dxa"/>
            <w:vMerge/>
            <w:tcBorders>
              <w:left w:val="single" w:sz="4" w:space="0" w:color="auto"/>
              <w:right w:val="single" w:sz="4" w:space="0" w:color="auto"/>
            </w:tcBorders>
          </w:tcPr>
          <w:p w:rsidR="00CA6F50" w:rsidRPr="00813011" w:rsidRDefault="00CA6F50" w:rsidP="005E21F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A6F50" w:rsidRPr="00813011" w:rsidRDefault="00CA6F50" w:rsidP="005E21F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CA6F50" w:rsidRPr="00813011" w:rsidRDefault="00CA6F50" w:rsidP="005E21F0">
            <w:pPr>
              <w:jc w:val="center"/>
            </w:pPr>
            <w:r>
              <w:t>4 031,9</w:t>
            </w:r>
          </w:p>
        </w:tc>
        <w:tc>
          <w:tcPr>
            <w:tcW w:w="1140" w:type="dxa"/>
            <w:tcBorders>
              <w:top w:val="single" w:sz="4" w:space="0" w:color="auto"/>
              <w:left w:val="single" w:sz="4" w:space="0" w:color="auto"/>
              <w:bottom w:val="single" w:sz="4" w:space="0" w:color="auto"/>
              <w:right w:val="single" w:sz="4" w:space="0" w:color="auto"/>
            </w:tcBorders>
          </w:tcPr>
          <w:p w:rsidR="00CA6F50" w:rsidRPr="00813011" w:rsidRDefault="00CA6F50" w:rsidP="005E21F0">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CA6F50" w:rsidRPr="00813011" w:rsidRDefault="00CA6F50" w:rsidP="005E21F0">
            <w:pPr>
              <w:jc w:val="center"/>
            </w:pPr>
            <w:r>
              <w:t>2324,1</w:t>
            </w:r>
          </w:p>
        </w:tc>
        <w:tc>
          <w:tcPr>
            <w:tcW w:w="1275" w:type="dxa"/>
            <w:tcBorders>
              <w:top w:val="single" w:sz="4" w:space="0" w:color="auto"/>
              <w:left w:val="single" w:sz="4" w:space="0" w:color="auto"/>
              <w:bottom w:val="single" w:sz="4" w:space="0" w:color="auto"/>
              <w:right w:val="single" w:sz="4" w:space="0" w:color="auto"/>
            </w:tcBorders>
          </w:tcPr>
          <w:p w:rsidR="00CA6F50" w:rsidRPr="00813011" w:rsidRDefault="00CA6F50" w:rsidP="005E21F0">
            <w:pPr>
              <w:widowControl w:val="0"/>
              <w:autoSpaceDE w:val="0"/>
              <w:autoSpaceDN w:val="0"/>
              <w:adjustRightInd w:val="0"/>
              <w:jc w:val="center"/>
            </w:pPr>
            <w:r>
              <w:t>1 707,8</w:t>
            </w:r>
          </w:p>
        </w:tc>
        <w:tc>
          <w:tcPr>
            <w:tcW w:w="2268" w:type="dxa"/>
            <w:vMerge/>
            <w:tcBorders>
              <w:left w:val="single" w:sz="4" w:space="0" w:color="auto"/>
              <w:right w:val="single" w:sz="4" w:space="0" w:color="auto"/>
            </w:tcBorders>
          </w:tcPr>
          <w:p w:rsidR="00CA6F50" w:rsidRPr="00813011" w:rsidRDefault="00CA6F50" w:rsidP="005E21F0">
            <w:pPr>
              <w:jc w:val="center"/>
            </w:pPr>
          </w:p>
        </w:tc>
        <w:tc>
          <w:tcPr>
            <w:tcW w:w="1985" w:type="dxa"/>
            <w:vMerge/>
            <w:tcBorders>
              <w:left w:val="single" w:sz="4" w:space="0" w:color="auto"/>
              <w:right w:val="single" w:sz="4" w:space="0" w:color="auto"/>
            </w:tcBorders>
          </w:tcPr>
          <w:p w:rsidR="00CA6F50" w:rsidRPr="00813011" w:rsidRDefault="00CA6F50" w:rsidP="005E21F0">
            <w:pPr>
              <w:jc w:val="center"/>
            </w:pPr>
          </w:p>
        </w:tc>
      </w:tr>
      <w:tr w:rsidR="00CA6F50" w:rsidRPr="00813011" w:rsidTr="005E21F0">
        <w:trPr>
          <w:trHeight w:val="195"/>
        </w:trPr>
        <w:tc>
          <w:tcPr>
            <w:tcW w:w="894" w:type="dxa"/>
            <w:vMerge/>
            <w:tcBorders>
              <w:left w:val="single" w:sz="4" w:space="0" w:color="auto"/>
              <w:right w:val="single" w:sz="4" w:space="0" w:color="auto"/>
            </w:tcBorders>
          </w:tcPr>
          <w:p w:rsidR="00CA6F50" w:rsidRPr="00813011" w:rsidRDefault="00CA6F50" w:rsidP="005E21F0">
            <w:pPr>
              <w:jc w:val="center"/>
            </w:pPr>
          </w:p>
        </w:tc>
        <w:tc>
          <w:tcPr>
            <w:tcW w:w="2774" w:type="dxa"/>
            <w:vMerge/>
            <w:tcBorders>
              <w:left w:val="single" w:sz="4" w:space="0" w:color="auto"/>
              <w:right w:val="single" w:sz="4" w:space="0" w:color="auto"/>
            </w:tcBorders>
          </w:tcPr>
          <w:p w:rsidR="00CA6F50" w:rsidRPr="00813011" w:rsidRDefault="00CA6F50" w:rsidP="005E21F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A6F50" w:rsidRPr="00813011" w:rsidRDefault="00CA6F50" w:rsidP="005E21F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CA6F50" w:rsidRPr="00813011" w:rsidRDefault="00CA6F50" w:rsidP="005E21F0">
            <w:pPr>
              <w:jc w:val="center"/>
            </w:pPr>
            <w:r>
              <w:t>7 732,0</w:t>
            </w:r>
          </w:p>
        </w:tc>
        <w:tc>
          <w:tcPr>
            <w:tcW w:w="1140" w:type="dxa"/>
            <w:tcBorders>
              <w:top w:val="single" w:sz="4" w:space="0" w:color="auto"/>
              <w:left w:val="single" w:sz="4" w:space="0" w:color="auto"/>
              <w:bottom w:val="single" w:sz="4" w:space="0" w:color="auto"/>
              <w:right w:val="single" w:sz="4" w:space="0" w:color="auto"/>
            </w:tcBorders>
          </w:tcPr>
          <w:p w:rsidR="00CA6F50" w:rsidRPr="00813011" w:rsidRDefault="00CA6F50" w:rsidP="005E21F0">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CA6F50" w:rsidRPr="00813011" w:rsidRDefault="00CA6F50" w:rsidP="005E21F0">
            <w:pPr>
              <w:jc w:val="center"/>
            </w:pPr>
            <w:r>
              <w:t>2324,1</w:t>
            </w:r>
          </w:p>
        </w:tc>
        <w:tc>
          <w:tcPr>
            <w:tcW w:w="1275" w:type="dxa"/>
            <w:tcBorders>
              <w:top w:val="single" w:sz="4" w:space="0" w:color="auto"/>
              <w:left w:val="single" w:sz="4" w:space="0" w:color="auto"/>
              <w:bottom w:val="single" w:sz="4" w:space="0" w:color="auto"/>
              <w:right w:val="single" w:sz="4" w:space="0" w:color="auto"/>
            </w:tcBorders>
          </w:tcPr>
          <w:p w:rsidR="00CA6F50" w:rsidRPr="00813011" w:rsidRDefault="00CA6F50" w:rsidP="005E21F0">
            <w:pPr>
              <w:widowControl w:val="0"/>
              <w:autoSpaceDE w:val="0"/>
              <w:autoSpaceDN w:val="0"/>
              <w:adjustRightInd w:val="0"/>
              <w:jc w:val="center"/>
            </w:pPr>
            <w:r>
              <w:t>5 407,9</w:t>
            </w:r>
          </w:p>
        </w:tc>
        <w:tc>
          <w:tcPr>
            <w:tcW w:w="2268" w:type="dxa"/>
            <w:vMerge/>
            <w:tcBorders>
              <w:left w:val="single" w:sz="4" w:space="0" w:color="auto"/>
              <w:right w:val="single" w:sz="4" w:space="0" w:color="auto"/>
            </w:tcBorders>
          </w:tcPr>
          <w:p w:rsidR="00CA6F50" w:rsidRPr="00813011" w:rsidRDefault="00CA6F50" w:rsidP="005E21F0">
            <w:pPr>
              <w:jc w:val="center"/>
            </w:pPr>
          </w:p>
        </w:tc>
        <w:tc>
          <w:tcPr>
            <w:tcW w:w="1985" w:type="dxa"/>
            <w:vMerge/>
            <w:tcBorders>
              <w:left w:val="single" w:sz="4" w:space="0" w:color="auto"/>
              <w:right w:val="single" w:sz="4" w:space="0" w:color="auto"/>
            </w:tcBorders>
          </w:tcPr>
          <w:p w:rsidR="00CA6F50" w:rsidRPr="00813011" w:rsidRDefault="00CA6F50" w:rsidP="005E21F0">
            <w:pPr>
              <w:jc w:val="center"/>
            </w:pPr>
          </w:p>
        </w:tc>
      </w:tr>
      <w:tr w:rsidR="00CA6F50" w:rsidRPr="00813011" w:rsidTr="005E21F0">
        <w:trPr>
          <w:trHeight w:val="210"/>
        </w:trPr>
        <w:tc>
          <w:tcPr>
            <w:tcW w:w="894" w:type="dxa"/>
            <w:vMerge/>
            <w:tcBorders>
              <w:left w:val="single" w:sz="4" w:space="0" w:color="auto"/>
              <w:bottom w:val="single" w:sz="4" w:space="0" w:color="auto"/>
              <w:right w:val="single" w:sz="4" w:space="0" w:color="auto"/>
            </w:tcBorders>
          </w:tcPr>
          <w:p w:rsidR="00CA6F50" w:rsidRPr="00813011" w:rsidRDefault="00CA6F50" w:rsidP="005E21F0">
            <w:pPr>
              <w:jc w:val="center"/>
            </w:pPr>
          </w:p>
        </w:tc>
        <w:tc>
          <w:tcPr>
            <w:tcW w:w="2774" w:type="dxa"/>
            <w:vMerge/>
            <w:tcBorders>
              <w:left w:val="single" w:sz="4" w:space="0" w:color="auto"/>
              <w:bottom w:val="single" w:sz="4" w:space="0" w:color="auto"/>
              <w:right w:val="single" w:sz="4" w:space="0" w:color="auto"/>
            </w:tcBorders>
          </w:tcPr>
          <w:p w:rsidR="00CA6F50" w:rsidRPr="00813011" w:rsidRDefault="00CA6F50" w:rsidP="005E21F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A6F50" w:rsidRPr="00813011" w:rsidRDefault="00CA6F50" w:rsidP="005E21F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CA6F50" w:rsidRPr="00813011" w:rsidRDefault="00CA6F50" w:rsidP="005E21F0">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CA6F50" w:rsidRPr="00813011" w:rsidRDefault="00CA6F50" w:rsidP="005E21F0">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CA6F50" w:rsidRPr="00813011" w:rsidRDefault="00CA6F50" w:rsidP="005E21F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CA6F50" w:rsidRPr="00813011" w:rsidRDefault="00CA6F50" w:rsidP="005E21F0">
            <w:pPr>
              <w:widowControl w:val="0"/>
              <w:autoSpaceDE w:val="0"/>
              <w:autoSpaceDN w:val="0"/>
              <w:adjustRightInd w:val="0"/>
              <w:jc w:val="center"/>
            </w:pPr>
            <w:r>
              <w:t>-</w:t>
            </w:r>
          </w:p>
        </w:tc>
        <w:tc>
          <w:tcPr>
            <w:tcW w:w="2268" w:type="dxa"/>
            <w:vMerge/>
            <w:tcBorders>
              <w:left w:val="single" w:sz="4" w:space="0" w:color="auto"/>
              <w:right w:val="single" w:sz="4" w:space="0" w:color="auto"/>
            </w:tcBorders>
          </w:tcPr>
          <w:p w:rsidR="00CA6F50" w:rsidRPr="00813011" w:rsidRDefault="00CA6F50" w:rsidP="005E21F0">
            <w:pPr>
              <w:jc w:val="center"/>
            </w:pPr>
          </w:p>
        </w:tc>
        <w:tc>
          <w:tcPr>
            <w:tcW w:w="1985" w:type="dxa"/>
            <w:vMerge/>
            <w:tcBorders>
              <w:left w:val="single" w:sz="4" w:space="0" w:color="auto"/>
              <w:right w:val="single" w:sz="4" w:space="0" w:color="auto"/>
            </w:tcBorders>
          </w:tcPr>
          <w:p w:rsidR="00CA6F50" w:rsidRPr="00813011" w:rsidRDefault="00CA6F50" w:rsidP="005E21F0">
            <w:pPr>
              <w:jc w:val="center"/>
            </w:pPr>
          </w:p>
        </w:tc>
      </w:tr>
      <w:tr w:rsidR="00CA6F50" w:rsidRPr="00813011" w:rsidTr="005E21F0">
        <w:trPr>
          <w:trHeight w:val="315"/>
        </w:trPr>
        <w:tc>
          <w:tcPr>
            <w:tcW w:w="894" w:type="dxa"/>
            <w:vMerge w:val="restart"/>
            <w:tcBorders>
              <w:top w:val="single" w:sz="4" w:space="0" w:color="auto"/>
              <w:left w:val="single" w:sz="4" w:space="0" w:color="auto"/>
              <w:right w:val="single" w:sz="4" w:space="0" w:color="auto"/>
            </w:tcBorders>
          </w:tcPr>
          <w:p w:rsidR="00CA6F50" w:rsidRPr="00813011" w:rsidRDefault="00CA6F50" w:rsidP="005E21F0">
            <w:pPr>
              <w:jc w:val="center"/>
            </w:pPr>
            <w:r w:rsidRPr="00813011">
              <w:t>1.1.1.</w:t>
            </w:r>
          </w:p>
        </w:tc>
        <w:tc>
          <w:tcPr>
            <w:tcW w:w="2774" w:type="dxa"/>
            <w:vMerge w:val="restart"/>
            <w:tcBorders>
              <w:left w:val="single" w:sz="4" w:space="0" w:color="auto"/>
              <w:right w:val="single" w:sz="4" w:space="0" w:color="auto"/>
            </w:tcBorders>
          </w:tcPr>
          <w:p w:rsidR="00CA6F50" w:rsidRPr="00813011" w:rsidRDefault="00CA6F50" w:rsidP="005E21F0">
            <w:pPr>
              <w:jc w:val="both"/>
            </w:pPr>
            <w:r w:rsidRPr="00813011">
              <w:rPr>
                <w:shd w:val="clear" w:color="auto" w:fill="FFFFFF"/>
              </w:rPr>
              <w:t>Изготовление проектно-сметной документации на строительство, реконструкцию, ремонт водопроводных сетей</w:t>
            </w:r>
          </w:p>
        </w:tc>
        <w:tc>
          <w:tcPr>
            <w:tcW w:w="1996" w:type="dxa"/>
            <w:gridSpan w:val="2"/>
            <w:tcBorders>
              <w:top w:val="single" w:sz="4" w:space="0" w:color="auto"/>
              <w:left w:val="single" w:sz="4" w:space="0" w:color="auto"/>
              <w:bottom w:val="single" w:sz="4" w:space="0" w:color="auto"/>
              <w:right w:val="single" w:sz="4" w:space="0" w:color="auto"/>
            </w:tcBorders>
          </w:tcPr>
          <w:p w:rsidR="00CA6F50" w:rsidRPr="00813011" w:rsidRDefault="00CA6F50" w:rsidP="005E21F0">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CA6F50" w:rsidRPr="00813011" w:rsidRDefault="00CA6F50" w:rsidP="005E21F0">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CA6F50" w:rsidRPr="00813011" w:rsidRDefault="00CA6F50" w:rsidP="005E21F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CA6F50" w:rsidRPr="00813011" w:rsidRDefault="00CA6F50" w:rsidP="005E21F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CA6F50" w:rsidRPr="00813011" w:rsidRDefault="00CA6F50" w:rsidP="005E21F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CA6F50" w:rsidRPr="00813011" w:rsidRDefault="00CA6F50" w:rsidP="005E21F0">
            <w:pPr>
              <w:jc w:val="center"/>
            </w:pPr>
          </w:p>
        </w:tc>
        <w:tc>
          <w:tcPr>
            <w:tcW w:w="1985" w:type="dxa"/>
            <w:vMerge/>
            <w:tcBorders>
              <w:left w:val="single" w:sz="4" w:space="0" w:color="auto"/>
              <w:right w:val="single" w:sz="4" w:space="0" w:color="auto"/>
            </w:tcBorders>
          </w:tcPr>
          <w:p w:rsidR="00CA6F50" w:rsidRPr="00813011" w:rsidRDefault="00CA6F50" w:rsidP="005E21F0">
            <w:pPr>
              <w:jc w:val="center"/>
            </w:pPr>
          </w:p>
        </w:tc>
      </w:tr>
      <w:tr w:rsidR="00CA6F50" w:rsidRPr="00813011" w:rsidTr="005E21F0">
        <w:trPr>
          <w:trHeight w:val="345"/>
        </w:trPr>
        <w:tc>
          <w:tcPr>
            <w:tcW w:w="894" w:type="dxa"/>
            <w:vMerge/>
            <w:tcBorders>
              <w:left w:val="single" w:sz="4" w:space="0" w:color="auto"/>
              <w:right w:val="single" w:sz="4" w:space="0" w:color="auto"/>
            </w:tcBorders>
          </w:tcPr>
          <w:p w:rsidR="00CA6F50" w:rsidRPr="00813011" w:rsidRDefault="00CA6F50" w:rsidP="005E21F0">
            <w:pPr>
              <w:jc w:val="center"/>
            </w:pPr>
          </w:p>
        </w:tc>
        <w:tc>
          <w:tcPr>
            <w:tcW w:w="2774" w:type="dxa"/>
            <w:vMerge/>
            <w:tcBorders>
              <w:left w:val="single" w:sz="4" w:space="0" w:color="auto"/>
              <w:right w:val="single" w:sz="4" w:space="0" w:color="auto"/>
            </w:tcBorders>
          </w:tcPr>
          <w:p w:rsidR="00CA6F50" w:rsidRPr="00813011" w:rsidRDefault="00CA6F50" w:rsidP="005E21F0">
            <w:pPr>
              <w:jc w:val="both"/>
              <w:rPr>
                <w:shd w:val="clear" w:color="auto" w:fill="FFFFFF"/>
              </w:rPr>
            </w:pPr>
          </w:p>
        </w:tc>
        <w:tc>
          <w:tcPr>
            <w:tcW w:w="1996" w:type="dxa"/>
            <w:gridSpan w:val="2"/>
            <w:tcBorders>
              <w:top w:val="single" w:sz="4" w:space="0" w:color="auto"/>
              <w:left w:val="single" w:sz="4" w:space="0" w:color="auto"/>
              <w:bottom w:val="single" w:sz="4" w:space="0" w:color="auto"/>
              <w:right w:val="single" w:sz="4" w:space="0" w:color="auto"/>
            </w:tcBorders>
          </w:tcPr>
          <w:p w:rsidR="00CA6F50" w:rsidRPr="00813011" w:rsidRDefault="00CA6F50" w:rsidP="005E21F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CA6F50" w:rsidRPr="00813011" w:rsidRDefault="00CA6F50" w:rsidP="005E21F0">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CA6F50" w:rsidRPr="00813011" w:rsidRDefault="00CA6F50" w:rsidP="005E21F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CA6F50" w:rsidRPr="00813011" w:rsidRDefault="00CA6F50" w:rsidP="005E21F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CA6F50" w:rsidRPr="00813011" w:rsidRDefault="00CA6F50" w:rsidP="005E21F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CA6F50" w:rsidRPr="00813011" w:rsidRDefault="00CA6F50" w:rsidP="005E21F0">
            <w:pPr>
              <w:jc w:val="center"/>
            </w:pPr>
          </w:p>
        </w:tc>
        <w:tc>
          <w:tcPr>
            <w:tcW w:w="1985" w:type="dxa"/>
            <w:vMerge/>
            <w:tcBorders>
              <w:left w:val="single" w:sz="4" w:space="0" w:color="auto"/>
              <w:right w:val="single" w:sz="4" w:space="0" w:color="auto"/>
            </w:tcBorders>
          </w:tcPr>
          <w:p w:rsidR="00CA6F50" w:rsidRPr="00813011" w:rsidRDefault="00CA6F50" w:rsidP="005E21F0">
            <w:pPr>
              <w:jc w:val="center"/>
            </w:pPr>
          </w:p>
        </w:tc>
      </w:tr>
      <w:tr w:rsidR="00CA6F50" w:rsidRPr="00813011" w:rsidTr="005E21F0">
        <w:trPr>
          <w:trHeight w:val="345"/>
        </w:trPr>
        <w:tc>
          <w:tcPr>
            <w:tcW w:w="894" w:type="dxa"/>
            <w:vMerge/>
            <w:tcBorders>
              <w:left w:val="single" w:sz="4" w:space="0" w:color="auto"/>
              <w:right w:val="single" w:sz="4" w:space="0" w:color="auto"/>
            </w:tcBorders>
          </w:tcPr>
          <w:p w:rsidR="00CA6F50" w:rsidRPr="00813011" w:rsidRDefault="00CA6F50" w:rsidP="005E21F0">
            <w:pPr>
              <w:jc w:val="center"/>
            </w:pPr>
          </w:p>
        </w:tc>
        <w:tc>
          <w:tcPr>
            <w:tcW w:w="2774" w:type="dxa"/>
            <w:vMerge/>
            <w:tcBorders>
              <w:left w:val="single" w:sz="4" w:space="0" w:color="auto"/>
              <w:right w:val="single" w:sz="4" w:space="0" w:color="auto"/>
            </w:tcBorders>
          </w:tcPr>
          <w:p w:rsidR="00CA6F50" w:rsidRPr="00813011" w:rsidRDefault="00CA6F50" w:rsidP="005E21F0">
            <w:pPr>
              <w:jc w:val="both"/>
              <w:rPr>
                <w:shd w:val="clear" w:color="auto" w:fill="FFFFFF"/>
              </w:rPr>
            </w:pPr>
          </w:p>
        </w:tc>
        <w:tc>
          <w:tcPr>
            <w:tcW w:w="1996" w:type="dxa"/>
            <w:gridSpan w:val="2"/>
            <w:tcBorders>
              <w:top w:val="single" w:sz="4" w:space="0" w:color="auto"/>
              <w:left w:val="single" w:sz="4" w:space="0" w:color="auto"/>
              <w:bottom w:val="single" w:sz="4" w:space="0" w:color="auto"/>
              <w:right w:val="single" w:sz="4" w:space="0" w:color="auto"/>
            </w:tcBorders>
          </w:tcPr>
          <w:p w:rsidR="00CA6F50" w:rsidRPr="00813011" w:rsidRDefault="00CA6F50" w:rsidP="005E21F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CA6F50" w:rsidRPr="00813011" w:rsidRDefault="00CA6F50" w:rsidP="005E21F0">
            <w:pPr>
              <w:widowControl w:val="0"/>
              <w:autoSpaceDE w:val="0"/>
              <w:autoSpaceDN w:val="0"/>
              <w:adjustRightInd w:val="0"/>
              <w:jc w:val="center"/>
            </w:pPr>
            <w:r w:rsidRPr="00813011">
              <w:t>-</w:t>
            </w:r>
          </w:p>
        </w:tc>
        <w:tc>
          <w:tcPr>
            <w:tcW w:w="1140" w:type="dxa"/>
            <w:tcBorders>
              <w:top w:val="single" w:sz="4" w:space="0" w:color="auto"/>
              <w:left w:val="single" w:sz="4" w:space="0" w:color="auto"/>
              <w:bottom w:val="single" w:sz="4" w:space="0" w:color="auto"/>
              <w:right w:val="single" w:sz="4" w:space="0" w:color="auto"/>
            </w:tcBorders>
          </w:tcPr>
          <w:p w:rsidR="00CA6F50" w:rsidRPr="00813011" w:rsidRDefault="00CA6F50" w:rsidP="005E21F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CA6F50" w:rsidRPr="00813011" w:rsidRDefault="00CA6F50" w:rsidP="005E21F0">
            <w:pPr>
              <w:jc w:val="center"/>
            </w:pPr>
            <w:r w:rsidRPr="00813011">
              <w:t>-</w:t>
            </w:r>
          </w:p>
        </w:tc>
        <w:tc>
          <w:tcPr>
            <w:tcW w:w="1275" w:type="dxa"/>
            <w:tcBorders>
              <w:top w:val="single" w:sz="4" w:space="0" w:color="auto"/>
              <w:left w:val="single" w:sz="4" w:space="0" w:color="auto"/>
              <w:bottom w:val="single" w:sz="4" w:space="0" w:color="auto"/>
              <w:right w:val="single" w:sz="4" w:space="0" w:color="auto"/>
            </w:tcBorders>
          </w:tcPr>
          <w:p w:rsidR="00CA6F50" w:rsidRPr="00813011" w:rsidRDefault="00CA6F50" w:rsidP="005E21F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CA6F50" w:rsidRPr="00813011" w:rsidRDefault="00CA6F50" w:rsidP="005E21F0">
            <w:pPr>
              <w:jc w:val="center"/>
            </w:pPr>
          </w:p>
        </w:tc>
        <w:tc>
          <w:tcPr>
            <w:tcW w:w="1985" w:type="dxa"/>
            <w:vMerge/>
            <w:tcBorders>
              <w:left w:val="single" w:sz="4" w:space="0" w:color="auto"/>
              <w:right w:val="single" w:sz="4" w:space="0" w:color="auto"/>
            </w:tcBorders>
          </w:tcPr>
          <w:p w:rsidR="00CA6F50" w:rsidRPr="00813011" w:rsidRDefault="00CA6F50" w:rsidP="005E21F0">
            <w:pPr>
              <w:jc w:val="center"/>
            </w:pPr>
          </w:p>
        </w:tc>
      </w:tr>
      <w:tr w:rsidR="00CA6F50" w:rsidRPr="00813011" w:rsidTr="005E21F0">
        <w:trPr>
          <w:trHeight w:val="165"/>
        </w:trPr>
        <w:tc>
          <w:tcPr>
            <w:tcW w:w="894" w:type="dxa"/>
            <w:vMerge/>
            <w:tcBorders>
              <w:left w:val="single" w:sz="4" w:space="0" w:color="auto"/>
              <w:right w:val="single" w:sz="4" w:space="0" w:color="auto"/>
            </w:tcBorders>
          </w:tcPr>
          <w:p w:rsidR="00CA6F50" w:rsidRPr="00813011" w:rsidRDefault="00CA6F50" w:rsidP="005E21F0">
            <w:pPr>
              <w:jc w:val="center"/>
            </w:pPr>
          </w:p>
        </w:tc>
        <w:tc>
          <w:tcPr>
            <w:tcW w:w="2774" w:type="dxa"/>
            <w:vMerge/>
            <w:tcBorders>
              <w:left w:val="single" w:sz="4" w:space="0" w:color="auto"/>
              <w:right w:val="single" w:sz="4" w:space="0" w:color="auto"/>
            </w:tcBorders>
          </w:tcPr>
          <w:p w:rsidR="00CA6F50" w:rsidRPr="00813011" w:rsidRDefault="00CA6F50" w:rsidP="005E21F0">
            <w:pPr>
              <w:jc w:val="both"/>
              <w:rPr>
                <w:shd w:val="clear" w:color="auto" w:fill="FFFFFF"/>
              </w:rPr>
            </w:pPr>
          </w:p>
        </w:tc>
        <w:tc>
          <w:tcPr>
            <w:tcW w:w="1996" w:type="dxa"/>
            <w:gridSpan w:val="2"/>
            <w:tcBorders>
              <w:top w:val="single" w:sz="4" w:space="0" w:color="auto"/>
              <w:left w:val="single" w:sz="4" w:space="0" w:color="auto"/>
              <w:bottom w:val="single" w:sz="4" w:space="0" w:color="auto"/>
              <w:right w:val="single" w:sz="4" w:space="0" w:color="auto"/>
            </w:tcBorders>
          </w:tcPr>
          <w:p w:rsidR="00CA6F50" w:rsidRPr="00813011" w:rsidRDefault="00CA6F50" w:rsidP="005E21F0">
            <w:pPr>
              <w:widowControl w:val="0"/>
              <w:autoSpaceDE w:val="0"/>
              <w:autoSpaceDN w:val="0"/>
              <w:adjustRightInd w:val="0"/>
            </w:pPr>
            <w:r w:rsidRPr="00813011">
              <w:t xml:space="preserve">федеральный </w:t>
            </w:r>
            <w:r w:rsidRPr="00813011">
              <w:lastRenderedPageBreak/>
              <w:t>бюджет</w:t>
            </w:r>
          </w:p>
        </w:tc>
        <w:tc>
          <w:tcPr>
            <w:tcW w:w="1560" w:type="dxa"/>
            <w:tcBorders>
              <w:top w:val="single" w:sz="4" w:space="0" w:color="auto"/>
              <w:left w:val="single" w:sz="4" w:space="0" w:color="auto"/>
              <w:bottom w:val="single" w:sz="4" w:space="0" w:color="auto"/>
              <w:right w:val="single" w:sz="4" w:space="0" w:color="auto"/>
            </w:tcBorders>
          </w:tcPr>
          <w:p w:rsidR="00CA6F50" w:rsidRPr="00813011" w:rsidRDefault="00CA6F50" w:rsidP="005E21F0">
            <w:pPr>
              <w:widowControl w:val="0"/>
              <w:autoSpaceDE w:val="0"/>
              <w:autoSpaceDN w:val="0"/>
              <w:adjustRightInd w:val="0"/>
              <w:jc w:val="center"/>
            </w:pPr>
            <w:r w:rsidRPr="00813011">
              <w:lastRenderedPageBreak/>
              <w:t>-</w:t>
            </w:r>
          </w:p>
        </w:tc>
        <w:tc>
          <w:tcPr>
            <w:tcW w:w="1140" w:type="dxa"/>
            <w:tcBorders>
              <w:top w:val="single" w:sz="4" w:space="0" w:color="auto"/>
              <w:left w:val="single" w:sz="4" w:space="0" w:color="auto"/>
              <w:bottom w:val="single" w:sz="4" w:space="0" w:color="auto"/>
              <w:right w:val="single" w:sz="4" w:space="0" w:color="auto"/>
            </w:tcBorders>
          </w:tcPr>
          <w:p w:rsidR="00CA6F50" w:rsidRPr="00813011" w:rsidRDefault="00CA6F50" w:rsidP="005E21F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CA6F50" w:rsidRPr="00813011" w:rsidRDefault="00CA6F50" w:rsidP="005E21F0">
            <w:pPr>
              <w:widowControl w:val="0"/>
              <w:autoSpaceDE w:val="0"/>
              <w:autoSpaceDN w:val="0"/>
              <w:adjustRightInd w:val="0"/>
              <w:jc w:val="center"/>
            </w:pPr>
            <w:r w:rsidRPr="00813011">
              <w:t>-</w:t>
            </w:r>
          </w:p>
        </w:tc>
        <w:tc>
          <w:tcPr>
            <w:tcW w:w="1275" w:type="dxa"/>
            <w:tcBorders>
              <w:top w:val="single" w:sz="4" w:space="0" w:color="auto"/>
              <w:left w:val="single" w:sz="4" w:space="0" w:color="auto"/>
              <w:bottom w:val="single" w:sz="4" w:space="0" w:color="auto"/>
              <w:right w:val="single" w:sz="4" w:space="0" w:color="auto"/>
            </w:tcBorders>
          </w:tcPr>
          <w:p w:rsidR="00CA6F50" w:rsidRPr="00813011" w:rsidRDefault="00CA6F50" w:rsidP="005E21F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CA6F50" w:rsidRPr="00813011" w:rsidRDefault="00CA6F50" w:rsidP="005E21F0">
            <w:pPr>
              <w:jc w:val="center"/>
            </w:pPr>
          </w:p>
        </w:tc>
        <w:tc>
          <w:tcPr>
            <w:tcW w:w="1985" w:type="dxa"/>
            <w:vMerge/>
            <w:tcBorders>
              <w:left w:val="single" w:sz="4" w:space="0" w:color="auto"/>
              <w:right w:val="single" w:sz="4" w:space="0" w:color="auto"/>
            </w:tcBorders>
          </w:tcPr>
          <w:p w:rsidR="00CA6F50" w:rsidRPr="00813011" w:rsidRDefault="00CA6F50" w:rsidP="005E21F0">
            <w:pPr>
              <w:jc w:val="center"/>
            </w:pPr>
          </w:p>
        </w:tc>
      </w:tr>
      <w:tr w:rsidR="00CA6F50" w:rsidRPr="00813011" w:rsidTr="005E21F0">
        <w:trPr>
          <w:trHeight w:val="375"/>
        </w:trPr>
        <w:tc>
          <w:tcPr>
            <w:tcW w:w="894" w:type="dxa"/>
            <w:vMerge/>
            <w:tcBorders>
              <w:left w:val="single" w:sz="4" w:space="0" w:color="auto"/>
              <w:right w:val="single" w:sz="4" w:space="0" w:color="auto"/>
            </w:tcBorders>
          </w:tcPr>
          <w:p w:rsidR="00CA6F50" w:rsidRPr="00813011" w:rsidRDefault="00CA6F50" w:rsidP="005E21F0">
            <w:pPr>
              <w:jc w:val="center"/>
            </w:pPr>
          </w:p>
        </w:tc>
        <w:tc>
          <w:tcPr>
            <w:tcW w:w="2774" w:type="dxa"/>
            <w:vMerge/>
            <w:tcBorders>
              <w:left w:val="single" w:sz="4" w:space="0" w:color="auto"/>
              <w:right w:val="single" w:sz="4" w:space="0" w:color="auto"/>
            </w:tcBorders>
          </w:tcPr>
          <w:p w:rsidR="00CA6F50" w:rsidRPr="00813011" w:rsidRDefault="00CA6F50" w:rsidP="005E21F0">
            <w:pPr>
              <w:jc w:val="both"/>
              <w:rPr>
                <w:shd w:val="clear" w:color="auto" w:fill="FFFFFF"/>
              </w:rPr>
            </w:pPr>
          </w:p>
        </w:tc>
        <w:tc>
          <w:tcPr>
            <w:tcW w:w="1996" w:type="dxa"/>
            <w:gridSpan w:val="2"/>
            <w:tcBorders>
              <w:top w:val="single" w:sz="4" w:space="0" w:color="auto"/>
              <w:left w:val="single" w:sz="4" w:space="0" w:color="auto"/>
              <w:bottom w:val="single" w:sz="4" w:space="0" w:color="auto"/>
              <w:right w:val="single" w:sz="4" w:space="0" w:color="auto"/>
            </w:tcBorders>
          </w:tcPr>
          <w:p w:rsidR="00CA6F50" w:rsidRPr="00813011" w:rsidRDefault="00CA6F50" w:rsidP="005E21F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CA6F50" w:rsidRPr="00813011" w:rsidRDefault="00CA6F50" w:rsidP="005E21F0">
            <w:pPr>
              <w:widowControl w:val="0"/>
              <w:autoSpaceDE w:val="0"/>
              <w:autoSpaceDN w:val="0"/>
              <w:adjustRightInd w:val="0"/>
              <w:jc w:val="center"/>
            </w:pPr>
            <w:r w:rsidRPr="00813011">
              <w:t>-</w:t>
            </w:r>
          </w:p>
        </w:tc>
        <w:tc>
          <w:tcPr>
            <w:tcW w:w="1140" w:type="dxa"/>
            <w:tcBorders>
              <w:top w:val="single" w:sz="4" w:space="0" w:color="auto"/>
              <w:left w:val="single" w:sz="4" w:space="0" w:color="auto"/>
              <w:bottom w:val="single" w:sz="4" w:space="0" w:color="auto"/>
              <w:right w:val="single" w:sz="4" w:space="0" w:color="auto"/>
            </w:tcBorders>
          </w:tcPr>
          <w:p w:rsidR="00CA6F50" w:rsidRPr="00813011" w:rsidRDefault="00CA6F50" w:rsidP="005E21F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CA6F50" w:rsidRPr="00813011" w:rsidRDefault="00CA6F50" w:rsidP="005E21F0">
            <w:pPr>
              <w:widowControl w:val="0"/>
              <w:autoSpaceDE w:val="0"/>
              <w:autoSpaceDN w:val="0"/>
              <w:adjustRightInd w:val="0"/>
              <w:jc w:val="center"/>
            </w:pPr>
            <w:r w:rsidRPr="00813011">
              <w:t>-</w:t>
            </w:r>
          </w:p>
        </w:tc>
        <w:tc>
          <w:tcPr>
            <w:tcW w:w="1275" w:type="dxa"/>
            <w:tcBorders>
              <w:top w:val="single" w:sz="4" w:space="0" w:color="auto"/>
              <w:left w:val="single" w:sz="4" w:space="0" w:color="auto"/>
              <w:bottom w:val="single" w:sz="4" w:space="0" w:color="auto"/>
              <w:right w:val="single" w:sz="4" w:space="0" w:color="auto"/>
            </w:tcBorders>
          </w:tcPr>
          <w:p w:rsidR="00CA6F50" w:rsidRPr="00813011" w:rsidRDefault="00CA6F50" w:rsidP="005E21F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CA6F50" w:rsidRPr="00813011" w:rsidRDefault="00CA6F50" w:rsidP="005E21F0">
            <w:pPr>
              <w:jc w:val="center"/>
            </w:pPr>
          </w:p>
        </w:tc>
        <w:tc>
          <w:tcPr>
            <w:tcW w:w="1985" w:type="dxa"/>
            <w:vMerge/>
            <w:tcBorders>
              <w:left w:val="single" w:sz="4" w:space="0" w:color="auto"/>
              <w:right w:val="single" w:sz="4" w:space="0" w:color="auto"/>
            </w:tcBorders>
          </w:tcPr>
          <w:p w:rsidR="00CA6F50" w:rsidRPr="00813011" w:rsidRDefault="00CA6F50" w:rsidP="005E21F0">
            <w:pPr>
              <w:jc w:val="center"/>
            </w:pPr>
          </w:p>
        </w:tc>
      </w:tr>
      <w:tr w:rsidR="00CA6F50" w:rsidRPr="00813011" w:rsidTr="005E21F0">
        <w:trPr>
          <w:trHeight w:val="300"/>
        </w:trPr>
        <w:tc>
          <w:tcPr>
            <w:tcW w:w="894" w:type="dxa"/>
            <w:vMerge w:val="restart"/>
            <w:tcBorders>
              <w:top w:val="single" w:sz="4" w:space="0" w:color="auto"/>
              <w:left w:val="single" w:sz="4" w:space="0" w:color="auto"/>
              <w:right w:val="single" w:sz="4" w:space="0" w:color="auto"/>
            </w:tcBorders>
          </w:tcPr>
          <w:p w:rsidR="00CA6F50" w:rsidRPr="00813011" w:rsidRDefault="00CA6F50" w:rsidP="005E21F0">
            <w:pPr>
              <w:jc w:val="center"/>
            </w:pPr>
            <w:r w:rsidRPr="00813011">
              <w:t>1.1.2.</w:t>
            </w:r>
          </w:p>
        </w:tc>
        <w:tc>
          <w:tcPr>
            <w:tcW w:w="2774" w:type="dxa"/>
            <w:vMerge w:val="restart"/>
            <w:tcBorders>
              <w:left w:val="single" w:sz="4" w:space="0" w:color="auto"/>
              <w:right w:val="single" w:sz="4" w:space="0" w:color="auto"/>
            </w:tcBorders>
          </w:tcPr>
          <w:p w:rsidR="00CA6F50" w:rsidRPr="00813011" w:rsidRDefault="00CA6F50" w:rsidP="005E21F0">
            <w:pPr>
              <w:jc w:val="both"/>
            </w:pPr>
            <w:r w:rsidRPr="00813011">
              <w:t>Реконструкция, ремонт водопроводных сетей</w:t>
            </w:r>
          </w:p>
        </w:tc>
        <w:tc>
          <w:tcPr>
            <w:tcW w:w="1996" w:type="dxa"/>
            <w:gridSpan w:val="2"/>
            <w:tcBorders>
              <w:top w:val="single" w:sz="4" w:space="0" w:color="auto"/>
              <w:left w:val="single" w:sz="4" w:space="0" w:color="auto"/>
              <w:bottom w:val="single" w:sz="4" w:space="0" w:color="auto"/>
              <w:right w:val="single" w:sz="4" w:space="0" w:color="auto"/>
            </w:tcBorders>
          </w:tcPr>
          <w:p w:rsidR="00CA6F50" w:rsidRPr="00813011" w:rsidRDefault="00CA6F50" w:rsidP="005E21F0">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CA6F50" w:rsidRPr="00813011" w:rsidRDefault="00CA6F50" w:rsidP="005E21F0">
            <w:pPr>
              <w:jc w:val="center"/>
              <w:rPr>
                <w:highlight w:val="yellow"/>
              </w:rPr>
            </w:pPr>
            <w:r>
              <w:t>14078,2</w:t>
            </w:r>
          </w:p>
        </w:tc>
        <w:tc>
          <w:tcPr>
            <w:tcW w:w="1140" w:type="dxa"/>
            <w:tcBorders>
              <w:top w:val="single" w:sz="4" w:space="0" w:color="auto"/>
              <w:left w:val="single" w:sz="4" w:space="0" w:color="auto"/>
              <w:bottom w:val="single" w:sz="4" w:space="0" w:color="auto"/>
              <w:right w:val="single" w:sz="4" w:space="0" w:color="auto"/>
            </w:tcBorders>
          </w:tcPr>
          <w:p w:rsidR="00CA6F50" w:rsidRPr="00813011" w:rsidRDefault="00CA6F50" w:rsidP="005E21F0">
            <w:pPr>
              <w:widowControl w:val="0"/>
              <w:autoSpaceDE w:val="0"/>
              <w:autoSpaceDN w:val="0"/>
              <w:adjustRightInd w:val="0"/>
              <w:jc w:val="center"/>
            </w:pPr>
            <w:r>
              <w:t>88,9</w:t>
            </w:r>
          </w:p>
        </w:tc>
        <w:tc>
          <w:tcPr>
            <w:tcW w:w="1134" w:type="dxa"/>
            <w:tcBorders>
              <w:top w:val="single" w:sz="4" w:space="0" w:color="auto"/>
              <w:left w:val="single" w:sz="4" w:space="0" w:color="auto"/>
              <w:bottom w:val="single" w:sz="4" w:space="0" w:color="auto"/>
              <w:right w:val="single" w:sz="4" w:space="0" w:color="auto"/>
            </w:tcBorders>
          </w:tcPr>
          <w:p w:rsidR="00CA6F50" w:rsidRPr="00813011" w:rsidRDefault="00CA6F50" w:rsidP="005E21F0">
            <w:pPr>
              <w:jc w:val="center"/>
            </w:pPr>
            <w:r>
              <w:t>5810,3</w:t>
            </w:r>
          </w:p>
        </w:tc>
        <w:tc>
          <w:tcPr>
            <w:tcW w:w="1275" w:type="dxa"/>
            <w:tcBorders>
              <w:top w:val="single" w:sz="4" w:space="0" w:color="auto"/>
              <w:left w:val="single" w:sz="4" w:space="0" w:color="auto"/>
              <w:bottom w:val="single" w:sz="4" w:space="0" w:color="auto"/>
              <w:right w:val="single" w:sz="4" w:space="0" w:color="auto"/>
            </w:tcBorders>
          </w:tcPr>
          <w:p w:rsidR="00CA6F50" w:rsidRPr="00813011" w:rsidRDefault="00CA6F50" w:rsidP="005E21F0">
            <w:pPr>
              <w:widowControl w:val="0"/>
              <w:autoSpaceDE w:val="0"/>
              <w:autoSpaceDN w:val="0"/>
              <w:adjustRightInd w:val="0"/>
              <w:jc w:val="center"/>
            </w:pPr>
            <w:r>
              <w:t>8179,0</w:t>
            </w:r>
          </w:p>
        </w:tc>
        <w:tc>
          <w:tcPr>
            <w:tcW w:w="2268" w:type="dxa"/>
            <w:vMerge/>
            <w:tcBorders>
              <w:left w:val="single" w:sz="4" w:space="0" w:color="auto"/>
              <w:right w:val="single" w:sz="4" w:space="0" w:color="auto"/>
            </w:tcBorders>
          </w:tcPr>
          <w:p w:rsidR="00CA6F50" w:rsidRPr="00813011" w:rsidRDefault="00CA6F50" w:rsidP="005E21F0">
            <w:pPr>
              <w:jc w:val="center"/>
            </w:pPr>
          </w:p>
        </w:tc>
        <w:tc>
          <w:tcPr>
            <w:tcW w:w="1985" w:type="dxa"/>
            <w:vMerge/>
            <w:tcBorders>
              <w:left w:val="single" w:sz="4" w:space="0" w:color="auto"/>
              <w:right w:val="single" w:sz="4" w:space="0" w:color="auto"/>
            </w:tcBorders>
          </w:tcPr>
          <w:p w:rsidR="00CA6F50" w:rsidRPr="00813011" w:rsidRDefault="00CA6F50" w:rsidP="005E21F0">
            <w:pPr>
              <w:jc w:val="center"/>
            </w:pPr>
          </w:p>
        </w:tc>
      </w:tr>
      <w:tr w:rsidR="00CA6F50" w:rsidRPr="00813011" w:rsidTr="005E21F0">
        <w:trPr>
          <w:trHeight w:val="315"/>
        </w:trPr>
        <w:tc>
          <w:tcPr>
            <w:tcW w:w="894" w:type="dxa"/>
            <w:vMerge/>
            <w:tcBorders>
              <w:left w:val="single" w:sz="4" w:space="0" w:color="auto"/>
              <w:right w:val="single" w:sz="4" w:space="0" w:color="auto"/>
            </w:tcBorders>
          </w:tcPr>
          <w:p w:rsidR="00CA6F50" w:rsidRPr="00813011" w:rsidRDefault="00CA6F50" w:rsidP="005E21F0">
            <w:pPr>
              <w:jc w:val="center"/>
            </w:pPr>
          </w:p>
        </w:tc>
        <w:tc>
          <w:tcPr>
            <w:tcW w:w="2774" w:type="dxa"/>
            <w:vMerge/>
            <w:tcBorders>
              <w:left w:val="single" w:sz="4" w:space="0" w:color="auto"/>
              <w:right w:val="single" w:sz="4" w:space="0" w:color="auto"/>
            </w:tcBorders>
          </w:tcPr>
          <w:p w:rsidR="00CA6F50" w:rsidRPr="00813011" w:rsidRDefault="00CA6F50" w:rsidP="005E21F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A6F50" w:rsidRPr="00813011" w:rsidRDefault="00CA6F50" w:rsidP="005E21F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CA6F50" w:rsidRPr="00813011" w:rsidRDefault="00CA6F50" w:rsidP="005E21F0">
            <w:pPr>
              <w:jc w:val="center"/>
            </w:pPr>
            <w:r>
              <w:t>2314,3</w:t>
            </w:r>
          </w:p>
        </w:tc>
        <w:tc>
          <w:tcPr>
            <w:tcW w:w="1140" w:type="dxa"/>
            <w:tcBorders>
              <w:top w:val="single" w:sz="4" w:space="0" w:color="auto"/>
              <w:left w:val="single" w:sz="4" w:space="0" w:color="auto"/>
              <w:bottom w:val="single" w:sz="4" w:space="0" w:color="auto"/>
              <w:right w:val="single" w:sz="4" w:space="0" w:color="auto"/>
            </w:tcBorders>
          </w:tcPr>
          <w:p w:rsidR="00CA6F50" w:rsidRPr="00813011" w:rsidRDefault="00CA6F50" w:rsidP="005E21F0">
            <w:pPr>
              <w:widowControl w:val="0"/>
              <w:autoSpaceDE w:val="0"/>
              <w:autoSpaceDN w:val="0"/>
              <w:adjustRightInd w:val="0"/>
              <w:jc w:val="center"/>
            </w:pPr>
            <w:r>
              <w:t>88,9</w:t>
            </w:r>
          </w:p>
        </w:tc>
        <w:tc>
          <w:tcPr>
            <w:tcW w:w="1134" w:type="dxa"/>
            <w:tcBorders>
              <w:top w:val="single" w:sz="4" w:space="0" w:color="auto"/>
              <w:left w:val="single" w:sz="4" w:space="0" w:color="auto"/>
              <w:bottom w:val="single" w:sz="4" w:space="0" w:color="auto"/>
              <w:right w:val="single" w:sz="4" w:space="0" w:color="auto"/>
            </w:tcBorders>
          </w:tcPr>
          <w:p w:rsidR="00CA6F50" w:rsidRPr="00813011" w:rsidRDefault="00CA6F50" w:rsidP="005E21F0">
            <w:pPr>
              <w:jc w:val="center"/>
            </w:pPr>
            <w:r>
              <w:t>1162,1</w:t>
            </w:r>
          </w:p>
        </w:tc>
        <w:tc>
          <w:tcPr>
            <w:tcW w:w="1275" w:type="dxa"/>
            <w:tcBorders>
              <w:top w:val="single" w:sz="4" w:space="0" w:color="auto"/>
              <w:left w:val="single" w:sz="4" w:space="0" w:color="auto"/>
              <w:bottom w:val="single" w:sz="4" w:space="0" w:color="auto"/>
              <w:right w:val="single" w:sz="4" w:space="0" w:color="auto"/>
            </w:tcBorders>
          </w:tcPr>
          <w:p w:rsidR="00CA6F50" w:rsidRPr="00813011" w:rsidRDefault="00CA6F50" w:rsidP="005E21F0">
            <w:pPr>
              <w:widowControl w:val="0"/>
              <w:autoSpaceDE w:val="0"/>
              <w:autoSpaceDN w:val="0"/>
              <w:adjustRightInd w:val="0"/>
              <w:jc w:val="center"/>
            </w:pPr>
            <w:r>
              <w:t>1063,3</w:t>
            </w:r>
          </w:p>
        </w:tc>
        <w:tc>
          <w:tcPr>
            <w:tcW w:w="2268" w:type="dxa"/>
            <w:vMerge/>
            <w:tcBorders>
              <w:left w:val="single" w:sz="4" w:space="0" w:color="auto"/>
              <w:right w:val="single" w:sz="4" w:space="0" w:color="auto"/>
            </w:tcBorders>
          </w:tcPr>
          <w:p w:rsidR="00CA6F50" w:rsidRPr="00813011" w:rsidRDefault="00CA6F50" w:rsidP="005E21F0">
            <w:pPr>
              <w:jc w:val="center"/>
            </w:pPr>
          </w:p>
        </w:tc>
        <w:tc>
          <w:tcPr>
            <w:tcW w:w="1985" w:type="dxa"/>
            <w:vMerge/>
            <w:tcBorders>
              <w:left w:val="single" w:sz="4" w:space="0" w:color="auto"/>
              <w:right w:val="single" w:sz="4" w:space="0" w:color="auto"/>
            </w:tcBorders>
          </w:tcPr>
          <w:p w:rsidR="00CA6F50" w:rsidRPr="00813011" w:rsidRDefault="00CA6F50" w:rsidP="005E21F0">
            <w:pPr>
              <w:jc w:val="center"/>
            </w:pPr>
          </w:p>
        </w:tc>
      </w:tr>
      <w:tr w:rsidR="00CA6F50" w:rsidRPr="00813011" w:rsidTr="005E21F0">
        <w:trPr>
          <w:trHeight w:val="195"/>
        </w:trPr>
        <w:tc>
          <w:tcPr>
            <w:tcW w:w="894" w:type="dxa"/>
            <w:vMerge/>
            <w:tcBorders>
              <w:left w:val="single" w:sz="4" w:space="0" w:color="auto"/>
              <w:right w:val="single" w:sz="4" w:space="0" w:color="auto"/>
            </w:tcBorders>
          </w:tcPr>
          <w:p w:rsidR="00CA6F50" w:rsidRPr="00813011" w:rsidRDefault="00CA6F50" w:rsidP="005E21F0">
            <w:pPr>
              <w:jc w:val="center"/>
            </w:pPr>
          </w:p>
        </w:tc>
        <w:tc>
          <w:tcPr>
            <w:tcW w:w="2774" w:type="dxa"/>
            <w:vMerge/>
            <w:tcBorders>
              <w:left w:val="single" w:sz="4" w:space="0" w:color="auto"/>
              <w:right w:val="single" w:sz="4" w:space="0" w:color="auto"/>
            </w:tcBorders>
          </w:tcPr>
          <w:p w:rsidR="00CA6F50" w:rsidRPr="00813011" w:rsidRDefault="00CA6F50" w:rsidP="005E21F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A6F50" w:rsidRPr="00813011" w:rsidRDefault="00CA6F50" w:rsidP="005E21F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CA6F50" w:rsidRPr="00813011" w:rsidRDefault="00CA6F50" w:rsidP="005E21F0">
            <w:pPr>
              <w:jc w:val="center"/>
            </w:pPr>
            <w:r>
              <w:t>4 031,9</w:t>
            </w:r>
          </w:p>
        </w:tc>
        <w:tc>
          <w:tcPr>
            <w:tcW w:w="1140" w:type="dxa"/>
            <w:tcBorders>
              <w:top w:val="single" w:sz="4" w:space="0" w:color="auto"/>
              <w:left w:val="single" w:sz="4" w:space="0" w:color="auto"/>
              <w:bottom w:val="single" w:sz="4" w:space="0" w:color="auto"/>
              <w:right w:val="single" w:sz="4" w:space="0" w:color="auto"/>
            </w:tcBorders>
          </w:tcPr>
          <w:p w:rsidR="00CA6F50" w:rsidRPr="00813011" w:rsidRDefault="00CA6F50" w:rsidP="005E21F0">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CA6F50" w:rsidRPr="00813011" w:rsidRDefault="00CA6F50" w:rsidP="005E21F0">
            <w:pPr>
              <w:jc w:val="center"/>
            </w:pPr>
            <w:r>
              <w:t>2324,1</w:t>
            </w:r>
          </w:p>
        </w:tc>
        <w:tc>
          <w:tcPr>
            <w:tcW w:w="1275" w:type="dxa"/>
            <w:tcBorders>
              <w:top w:val="single" w:sz="4" w:space="0" w:color="auto"/>
              <w:left w:val="single" w:sz="4" w:space="0" w:color="auto"/>
              <w:bottom w:val="single" w:sz="4" w:space="0" w:color="auto"/>
              <w:right w:val="single" w:sz="4" w:space="0" w:color="auto"/>
            </w:tcBorders>
          </w:tcPr>
          <w:p w:rsidR="00CA6F50" w:rsidRPr="00813011" w:rsidRDefault="00CA6F50" w:rsidP="005E21F0">
            <w:pPr>
              <w:widowControl w:val="0"/>
              <w:autoSpaceDE w:val="0"/>
              <w:autoSpaceDN w:val="0"/>
              <w:adjustRightInd w:val="0"/>
              <w:jc w:val="center"/>
            </w:pPr>
            <w:r>
              <w:t>1 707,8</w:t>
            </w:r>
          </w:p>
        </w:tc>
        <w:tc>
          <w:tcPr>
            <w:tcW w:w="2268" w:type="dxa"/>
            <w:vMerge/>
            <w:tcBorders>
              <w:left w:val="single" w:sz="4" w:space="0" w:color="auto"/>
              <w:right w:val="single" w:sz="4" w:space="0" w:color="auto"/>
            </w:tcBorders>
          </w:tcPr>
          <w:p w:rsidR="00CA6F50" w:rsidRPr="00813011" w:rsidRDefault="00CA6F50" w:rsidP="005E21F0">
            <w:pPr>
              <w:jc w:val="center"/>
            </w:pPr>
          </w:p>
        </w:tc>
        <w:tc>
          <w:tcPr>
            <w:tcW w:w="1985" w:type="dxa"/>
            <w:vMerge/>
            <w:tcBorders>
              <w:left w:val="single" w:sz="4" w:space="0" w:color="auto"/>
              <w:right w:val="single" w:sz="4" w:space="0" w:color="auto"/>
            </w:tcBorders>
          </w:tcPr>
          <w:p w:rsidR="00CA6F50" w:rsidRPr="00813011" w:rsidRDefault="00CA6F50" w:rsidP="005E21F0">
            <w:pPr>
              <w:jc w:val="center"/>
            </w:pPr>
          </w:p>
        </w:tc>
      </w:tr>
      <w:tr w:rsidR="00CA6F50" w:rsidRPr="00813011" w:rsidTr="005E21F0">
        <w:trPr>
          <w:trHeight w:val="270"/>
        </w:trPr>
        <w:tc>
          <w:tcPr>
            <w:tcW w:w="894" w:type="dxa"/>
            <w:vMerge/>
            <w:tcBorders>
              <w:left w:val="single" w:sz="4" w:space="0" w:color="auto"/>
              <w:right w:val="single" w:sz="4" w:space="0" w:color="auto"/>
            </w:tcBorders>
          </w:tcPr>
          <w:p w:rsidR="00CA6F50" w:rsidRPr="00813011" w:rsidRDefault="00CA6F50" w:rsidP="005E21F0">
            <w:pPr>
              <w:jc w:val="center"/>
            </w:pPr>
          </w:p>
        </w:tc>
        <w:tc>
          <w:tcPr>
            <w:tcW w:w="2774" w:type="dxa"/>
            <w:vMerge/>
            <w:tcBorders>
              <w:left w:val="single" w:sz="4" w:space="0" w:color="auto"/>
              <w:right w:val="single" w:sz="4" w:space="0" w:color="auto"/>
            </w:tcBorders>
          </w:tcPr>
          <w:p w:rsidR="00CA6F50" w:rsidRPr="00813011" w:rsidRDefault="00CA6F50" w:rsidP="005E21F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A6F50" w:rsidRPr="00813011" w:rsidRDefault="00CA6F50" w:rsidP="005E21F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CA6F50" w:rsidRPr="00813011" w:rsidRDefault="00CA6F50" w:rsidP="005E21F0">
            <w:pPr>
              <w:jc w:val="center"/>
            </w:pPr>
            <w:r>
              <w:t>7 732,0</w:t>
            </w:r>
          </w:p>
        </w:tc>
        <w:tc>
          <w:tcPr>
            <w:tcW w:w="1140" w:type="dxa"/>
            <w:tcBorders>
              <w:top w:val="single" w:sz="4" w:space="0" w:color="auto"/>
              <w:left w:val="single" w:sz="4" w:space="0" w:color="auto"/>
              <w:bottom w:val="single" w:sz="4" w:space="0" w:color="auto"/>
              <w:right w:val="single" w:sz="4" w:space="0" w:color="auto"/>
            </w:tcBorders>
          </w:tcPr>
          <w:p w:rsidR="00CA6F50" w:rsidRPr="00813011" w:rsidRDefault="00CA6F50" w:rsidP="005E21F0">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CA6F50" w:rsidRPr="00813011" w:rsidRDefault="00CA6F50" w:rsidP="005E21F0">
            <w:pPr>
              <w:jc w:val="center"/>
            </w:pPr>
            <w:r>
              <w:t>2324,1</w:t>
            </w:r>
          </w:p>
        </w:tc>
        <w:tc>
          <w:tcPr>
            <w:tcW w:w="1275" w:type="dxa"/>
            <w:tcBorders>
              <w:top w:val="single" w:sz="4" w:space="0" w:color="auto"/>
              <w:left w:val="single" w:sz="4" w:space="0" w:color="auto"/>
              <w:bottom w:val="single" w:sz="4" w:space="0" w:color="auto"/>
              <w:right w:val="single" w:sz="4" w:space="0" w:color="auto"/>
            </w:tcBorders>
          </w:tcPr>
          <w:p w:rsidR="00CA6F50" w:rsidRPr="00813011" w:rsidRDefault="00CA6F50" w:rsidP="005E21F0">
            <w:pPr>
              <w:widowControl w:val="0"/>
              <w:autoSpaceDE w:val="0"/>
              <w:autoSpaceDN w:val="0"/>
              <w:adjustRightInd w:val="0"/>
              <w:jc w:val="center"/>
            </w:pPr>
            <w:r>
              <w:t>5 407,9</w:t>
            </w:r>
          </w:p>
        </w:tc>
        <w:tc>
          <w:tcPr>
            <w:tcW w:w="2268" w:type="dxa"/>
            <w:vMerge/>
            <w:tcBorders>
              <w:left w:val="single" w:sz="4" w:space="0" w:color="auto"/>
              <w:right w:val="single" w:sz="4" w:space="0" w:color="auto"/>
            </w:tcBorders>
          </w:tcPr>
          <w:p w:rsidR="00CA6F50" w:rsidRPr="00813011" w:rsidRDefault="00CA6F50" w:rsidP="005E21F0">
            <w:pPr>
              <w:jc w:val="center"/>
              <w:rPr>
                <w:sz w:val="20"/>
                <w:szCs w:val="20"/>
              </w:rPr>
            </w:pPr>
          </w:p>
        </w:tc>
        <w:tc>
          <w:tcPr>
            <w:tcW w:w="1985" w:type="dxa"/>
            <w:vMerge/>
            <w:tcBorders>
              <w:left w:val="single" w:sz="4" w:space="0" w:color="auto"/>
              <w:right w:val="single" w:sz="4" w:space="0" w:color="auto"/>
            </w:tcBorders>
          </w:tcPr>
          <w:p w:rsidR="00CA6F50" w:rsidRPr="00813011" w:rsidRDefault="00CA6F50" w:rsidP="005E21F0">
            <w:pPr>
              <w:jc w:val="center"/>
            </w:pPr>
          </w:p>
        </w:tc>
      </w:tr>
      <w:tr w:rsidR="00CA6F50" w:rsidRPr="00813011" w:rsidTr="005E21F0">
        <w:trPr>
          <w:trHeight w:val="270"/>
        </w:trPr>
        <w:tc>
          <w:tcPr>
            <w:tcW w:w="894" w:type="dxa"/>
            <w:vMerge/>
            <w:tcBorders>
              <w:left w:val="single" w:sz="4" w:space="0" w:color="auto"/>
              <w:bottom w:val="single" w:sz="4" w:space="0" w:color="auto"/>
              <w:right w:val="single" w:sz="4" w:space="0" w:color="auto"/>
            </w:tcBorders>
          </w:tcPr>
          <w:p w:rsidR="00CA6F50" w:rsidRPr="00813011" w:rsidRDefault="00CA6F50" w:rsidP="005E21F0">
            <w:pPr>
              <w:jc w:val="center"/>
            </w:pPr>
          </w:p>
        </w:tc>
        <w:tc>
          <w:tcPr>
            <w:tcW w:w="2774" w:type="dxa"/>
            <w:vMerge/>
            <w:tcBorders>
              <w:left w:val="single" w:sz="4" w:space="0" w:color="auto"/>
              <w:bottom w:val="single" w:sz="4" w:space="0" w:color="auto"/>
              <w:right w:val="single" w:sz="4" w:space="0" w:color="auto"/>
            </w:tcBorders>
          </w:tcPr>
          <w:p w:rsidR="00CA6F50" w:rsidRPr="00813011" w:rsidRDefault="00CA6F50" w:rsidP="005E21F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A6F50" w:rsidRPr="00813011" w:rsidRDefault="00CA6F50" w:rsidP="005E21F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CA6F50" w:rsidRPr="00813011" w:rsidRDefault="00CA6F50" w:rsidP="005E21F0">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CA6F50" w:rsidRPr="00813011" w:rsidRDefault="00CA6F50" w:rsidP="005E21F0">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CA6F50" w:rsidRPr="00813011" w:rsidRDefault="00CA6F50" w:rsidP="005E21F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CA6F50" w:rsidRPr="00813011" w:rsidRDefault="00CA6F50" w:rsidP="005E21F0">
            <w:pPr>
              <w:widowControl w:val="0"/>
              <w:autoSpaceDE w:val="0"/>
              <w:autoSpaceDN w:val="0"/>
              <w:adjustRightInd w:val="0"/>
              <w:jc w:val="center"/>
            </w:pPr>
            <w:r>
              <w:t>-</w:t>
            </w:r>
          </w:p>
        </w:tc>
        <w:tc>
          <w:tcPr>
            <w:tcW w:w="2268" w:type="dxa"/>
            <w:vMerge/>
            <w:tcBorders>
              <w:left w:val="single" w:sz="4" w:space="0" w:color="auto"/>
              <w:bottom w:val="single" w:sz="4" w:space="0" w:color="auto"/>
              <w:right w:val="single" w:sz="4" w:space="0" w:color="auto"/>
            </w:tcBorders>
          </w:tcPr>
          <w:p w:rsidR="00CA6F50" w:rsidRPr="00813011" w:rsidRDefault="00CA6F50" w:rsidP="005E21F0">
            <w:pPr>
              <w:jc w:val="center"/>
            </w:pPr>
          </w:p>
        </w:tc>
        <w:tc>
          <w:tcPr>
            <w:tcW w:w="1985" w:type="dxa"/>
            <w:vMerge/>
            <w:tcBorders>
              <w:left w:val="single" w:sz="4" w:space="0" w:color="auto"/>
              <w:bottom w:val="single" w:sz="4" w:space="0" w:color="auto"/>
              <w:right w:val="single" w:sz="4" w:space="0" w:color="auto"/>
            </w:tcBorders>
          </w:tcPr>
          <w:p w:rsidR="00CA6F50" w:rsidRPr="00813011" w:rsidRDefault="00CA6F50" w:rsidP="005E21F0">
            <w:pPr>
              <w:jc w:val="center"/>
            </w:pPr>
          </w:p>
        </w:tc>
      </w:tr>
      <w:tr w:rsidR="00CA6F50" w:rsidRPr="00813011" w:rsidTr="005E21F0">
        <w:trPr>
          <w:trHeight w:val="285"/>
        </w:trPr>
        <w:tc>
          <w:tcPr>
            <w:tcW w:w="15026" w:type="dxa"/>
            <w:gridSpan w:val="10"/>
            <w:tcBorders>
              <w:left w:val="single" w:sz="4" w:space="0" w:color="auto"/>
              <w:right w:val="single" w:sz="4" w:space="0" w:color="auto"/>
            </w:tcBorders>
          </w:tcPr>
          <w:p w:rsidR="00CA6F50" w:rsidRPr="00813011" w:rsidRDefault="00CA6F50" w:rsidP="005E21F0">
            <w:pPr>
              <w:rPr>
                <w:b/>
              </w:rPr>
            </w:pPr>
            <w:r w:rsidRPr="00813011">
              <w:rPr>
                <w:b/>
              </w:rPr>
              <w:t>2.Газоснабжение</w:t>
            </w:r>
          </w:p>
        </w:tc>
      </w:tr>
      <w:tr w:rsidR="00CA6F50" w:rsidRPr="00813011" w:rsidTr="005E21F0">
        <w:trPr>
          <w:trHeight w:val="285"/>
        </w:trPr>
        <w:tc>
          <w:tcPr>
            <w:tcW w:w="894" w:type="dxa"/>
            <w:vMerge w:val="restart"/>
            <w:tcBorders>
              <w:left w:val="single" w:sz="4" w:space="0" w:color="auto"/>
              <w:right w:val="single" w:sz="4" w:space="0" w:color="auto"/>
            </w:tcBorders>
          </w:tcPr>
          <w:p w:rsidR="00CA6F50" w:rsidRPr="00813011" w:rsidRDefault="00CA6F50" w:rsidP="005E21F0">
            <w:pPr>
              <w:jc w:val="center"/>
            </w:pPr>
            <w:r w:rsidRPr="00813011">
              <w:t>2.1.</w:t>
            </w:r>
          </w:p>
        </w:tc>
        <w:tc>
          <w:tcPr>
            <w:tcW w:w="2774" w:type="dxa"/>
            <w:vMerge w:val="restart"/>
            <w:tcBorders>
              <w:left w:val="single" w:sz="4" w:space="0" w:color="auto"/>
              <w:right w:val="single" w:sz="4" w:space="0" w:color="auto"/>
            </w:tcBorders>
          </w:tcPr>
          <w:p w:rsidR="00CA6F50" w:rsidRPr="00813011" w:rsidRDefault="00CA6F50" w:rsidP="005E21F0">
            <w:pPr>
              <w:widowControl w:val="0"/>
              <w:autoSpaceDE w:val="0"/>
              <w:autoSpaceDN w:val="0"/>
              <w:adjustRightInd w:val="0"/>
            </w:pPr>
            <w:r w:rsidRPr="00813011">
              <w:t>Мероприятия в сфере газоснабжения Белоглинского сельского поселения Белоглинского района</w:t>
            </w:r>
          </w:p>
          <w:p w:rsidR="00CA6F50" w:rsidRPr="00813011" w:rsidRDefault="00CA6F50" w:rsidP="005E21F0">
            <w:pPr>
              <w:jc w:val="both"/>
            </w:pPr>
            <w:r w:rsidRPr="00813011">
              <w:t>в том числе:</w:t>
            </w:r>
          </w:p>
        </w:tc>
        <w:tc>
          <w:tcPr>
            <w:tcW w:w="1996" w:type="dxa"/>
            <w:gridSpan w:val="2"/>
            <w:tcBorders>
              <w:top w:val="single" w:sz="4" w:space="0" w:color="auto"/>
              <w:left w:val="single" w:sz="4" w:space="0" w:color="auto"/>
              <w:bottom w:val="single" w:sz="4" w:space="0" w:color="auto"/>
              <w:right w:val="single" w:sz="4" w:space="0" w:color="auto"/>
            </w:tcBorders>
          </w:tcPr>
          <w:p w:rsidR="00CA6F50" w:rsidRPr="00813011" w:rsidRDefault="00CA6F50" w:rsidP="005E21F0">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CA6F50" w:rsidRPr="00813011" w:rsidRDefault="00CA6F50" w:rsidP="005E21F0">
            <w:pPr>
              <w:widowControl w:val="0"/>
              <w:autoSpaceDE w:val="0"/>
              <w:autoSpaceDN w:val="0"/>
              <w:adjustRightInd w:val="0"/>
              <w:jc w:val="center"/>
            </w:pPr>
            <w:r>
              <w:t>2718,2</w:t>
            </w:r>
          </w:p>
        </w:tc>
        <w:tc>
          <w:tcPr>
            <w:tcW w:w="1140" w:type="dxa"/>
            <w:tcBorders>
              <w:top w:val="single" w:sz="4" w:space="0" w:color="auto"/>
              <w:left w:val="single" w:sz="4" w:space="0" w:color="auto"/>
              <w:bottom w:val="single" w:sz="4" w:space="0" w:color="auto"/>
              <w:right w:val="single" w:sz="4" w:space="0" w:color="auto"/>
            </w:tcBorders>
          </w:tcPr>
          <w:p w:rsidR="00CA6F50" w:rsidRPr="00813011" w:rsidRDefault="00CA6F50" w:rsidP="005E21F0">
            <w:pPr>
              <w:widowControl w:val="0"/>
              <w:autoSpaceDE w:val="0"/>
              <w:autoSpaceDN w:val="0"/>
              <w:adjustRightInd w:val="0"/>
              <w:jc w:val="center"/>
            </w:pPr>
            <w:r>
              <w:t>499,2</w:t>
            </w:r>
          </w:p>
        </w:tc>
        <w:tc>
          <w:tcPr>
            <w:tcW w:w="1134" w:type="dxa"/>
            <w:tcBorders>
              <w:top w:val="single" w:sz="4" w:space="0" w:color="auto"/>
              <w:left w:val="single" w:sz="4" w:space="0" w:color="auto"/>
              <w:bottom w:val="single" w:sz="4" w:space="0" w:color="auto"/>
              <w:right w:val="single" w:sz="4" w:space="0" w:color="auto"/>
            </w:tcBorders>
          </w:tcPr>
          <w:p w:rsidR="00CA6F50" w:rsidRPr="00813011" w:rsidRDefault="00CA6F50" w:rsidP="005E21F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CA6F50" w:rsidRPr="00813011" w:rsidRDefault="00CA6F50" w:rsidP="005E21F0">
            <w:pPr>
              <w:widowControl w:val="0"/>
              <w:autoSpaceDE w:val="0"/>
              <w:autoSpaceDN w:val="0"/>
              <w:adjustRightInd w:val="0"/>
              <w:jc w:val="center"/>
            </w:pPr>
            <w:r>
              <w:t>2 219,0</w:t>
            </w:r>
          </w:p>
        </w:tc>
        <w:tc>
          <w:tcPr>
            <w:tcW w:w="2268" w:type="dxa"/>
            <w:vMerge w:val="restart"/>
            <w:tcBorders>
              <w:left w:val="single" w:sz="4" w:space="0" w:color="auto"/>
              <w:right w:val="single" w:sz="4" w:space="0" w:color="auto"/>
            </w:tcBorders>
          </w:tcPr>
          <w:p w:rsidR="00CA6F50" w:rsidRPr="00813011" w:rsidRDefault="00CA6F50" w:rsidP="005E21F0">
            <w:pPr>
              <w:overflowPunct w:val="0"/>
              <w:autoSpaceDE w:val="0"/>
              <w:autoSpaceDN w:val="0"/>
              <w:adjustRightInd w:val="0"/>
            </w:pPr>
            <w:r w:rsidRPr="00813011">
              <w:t>удовлетворение потребности граждан в использовании сетевого газа для бытовых целей;</w:t>
            </w:r>
          </w:p>
          <w:p w:rsidR="00CA6F50" w:rsidRPr="00813011" w:rsidRDefault="00CA6F50" w:rsidP="005E21F0">
            <w:r w:rsidRPr="00813011">
              <w:rPr>
                <w:bCs/>
              </w:rPr>
              <w:t>создание комфортных условий проживания и отдыха населения</w:t>
            </w:r>
          </w:p>
        </w:tc>
        <w:tc>
          <w:tcPr>
            <w:tcW w:w="1985" w:type="dxa"/>
            <w:vMerge w:val="restart"/>
            <w:tcBorders>
              <w:left w:val="single" w:sz="4" w:space="0" w:color="auto"/>
              <w:right w:val="single" w:sz="4" w:space="0" w:color="auto"/>
            </w:tcBorders>
          </w:tcPr>
          <w:p w:rsidR="00CA6F50" w:rsidRPr="00813011" w:rsidRDefault="00CA6F50" w:rsidP="005E21F0">
            <w:pPr>
              <w:widowControl w:val="0"/>
              <w:autoSpaceDE w:val="0"/>
              <w:autoSpaceDN w:val="0"/>
              <w:adjustRightInd w:val="0"/>
            </w:pPr>
            <w:r w:rsidRPr="00813011">
              <w:t xml:space="preserve">Администрация Белоглинского сельского поселения Белоглинского района </w:t>
            </w:r>
          </w:p>
          <w:p w:rsidR="00CA6F50" w:rsidRPr="00813011" w:rsidRDefault="00CA6F50" w:rsidP="005E21F0">
            <w:pPr>
              <w:jc w:val="center"/>
            </w:pPr>
          </w:p>
        </w:tc>
      </w:tr>
      <w:tr w:rsidR="00CA6F50" w:rsidRPr="00813011" w:rsidTr="005E21F0">
        <w:trPr>
          <w:trHeight w:val="300"/>
        </w:trPr>
        <w:tc>
          <w:tcPr>
            <w:tcW w:w="894" w:type="dxa"/>
            <w:vMerge/>
            <w:tcBorders>
              <w:left w:val="single" w:sz="4" w:space="0" w:color="auto"/>
              <w:right w:val="single" w:sz="4" w:space="0" w:color="auto"/>
            </w:tcBorders>
          </w:tcPr>
          <w:p w:rsidR="00CA6F50" w:rsidRPr="00813011" w:rsidRDefault="00CA6F50" w:rsidP="005E21F0">
            <w:pPr>
              <w:jc w:val="center"/>
            </w:pPr>
          </w:p>
        </w:tc>
        <w:tc>
          <w:tcPr>
            <w:tcW w:w="2774" w:type="dxa"/>
            <w:vMerge/>
            <w:tcBorders>
              <w:left w:val="single" w:sz="4" w:space="0" w:color="auto"/>
              <w:right w:val="single" w:sz="4" w:space="0" w:color="auto"/>
            </w:tcBorders>
          </w:tcPr>
          <w:p w:rsidR="00CA6F50" w:rsidRPr="00813011" w:rsidRDefault="00CA6F50" w:rsidP="005E21F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A6F50" w:rsidRPr="00813011" w:rsidRDefault="00CA6F50" w:rsidP="005E21F0">
            <w:pPr>
              <w:widowControl w:val="0"/>
              <w:autoSpaceDE w:val="0"/>
              <w:autoSpaceDN w:val="0"/>
              <w:adjustRightInd w:val="0"/>
            </w:pPr>
            <w:r>
              <w:t>бюджет поселения, всего</w:t>
            </w:r>
          </w:p>
        </w:tc>
        <w:tc>
          <w:tcPr>
            <w:tcW w:w="1560" w:type="dxa"/>
            <w:tcBorders>
              <w:top w:val="single" w:sz="4" w:space="0" w:color="auto"/>
              <w:left w:val="single" w:sz="4" w:space="0" w:color="auto"/>
              <w:bottom w:val="single" w:sz="4" w:space="0" w:color="auto"/>
              <w:right w:val="single" w:sz="4" w:space="0" w:color="auto"/>
            </w:tcBorders>
            <w:vAlign w:val="bottom"/>
          </w:tcPr>
          <w:p w:rsidR="00CA6F50" w:rsidRPr="00813011" w:rsidRDefault="00CA6F50" w:rsidP="005E21F0">
            <w:pPr>
              <w:pStyle w:val="TableContents"/>
              <w:jc w:val="center"/>
              <w:rPr>
                <w:snapToGrid w:val="0"/>
              </w:rPr>
            </w:pPr>
            <w:r>
              <w:t>1231,5</w:t>
            </w:r>
          </w:p>
        </w:tc>
        <w:tc>
          <w:tcPr>
            <w:tcW w:w="1140" w:type="dxa"/>
            <w:tcBorders>
              <w:top w:val="single" w:sz="4" w:space="0" w:color="auto"/>
              <w:left w:val="single" w:sz="4" w:space="0" w:color="auto"/>
              <w:bottom w:val="single" w:sz="4" w:space="0" w:color="auto"/>
              <w:right w:val="single" w:sz="4" w:space="0" w:color="auto"/>
            </w:tcBorders>
            <w:vAlign w:val="bottom"/>
          </w:tcPr>
          <w:p w:rsidR="00CA6F50" w:rsidRPr="00813011" w:rsidRDefault="00CA6F50" w:rsidP="005E21F0">
            <w:pPr>
              <w:pStyle w:val="TableContents"/>
              <w:jc w:val="center"/>
              <w:rPr>
                <w:snapToGrid w:val="0"/>
              </w:rPr>
            </w:pPr>
            <w:r>
              <w:t>499,2</w:t>
            </w:r>
          </w:p>
        </w:tc>
        <w:tc>
          <w:tcPr>
            <w:tcW w:w="1134" w:type="dxa"/>
            <w:tcBorders>
              <w:top w:val="single" w:sz="4" w:space="0" w:color="auto"/>
              <w:left w:val="single" w:sz="4" w:space="0" w:color="auto"/>
              <w:bottom w:val="single" w:sz="4" w:space="0" w:color="auto"/>
              <w:right w:val="single" w:sz="4" w:space="0" w:color="auto"/>
            </w:tcBorders>
            <w:vAlign w:val="bottom"/>
          </w:tcPr>
          <w:p w:rsidR="00CA6F50" w:rsidRPr="0017421D" w:rsidRDefault="00CA6F50" w:rsidP="005E21F0">
            <w:pPr>
              <w:pStyle w:val="TableContents"/>
              <w:rPr>
                <w:snapToGrid w:val="0"/>
              </w:rPr>
            </w:pPr>
            <w:r>
              <w:t xml:space="preserve">       </w:t>
            </w:r>
            <w:r w:rsidRPr="0017421D">
              <w:t>-</w:t>
            </w:r>
          </w:p>
        </w:tc>
        <w:tc>
          <w:tcPr>
            <w:tcW w:w="1275" w:type="dxa"/>
            <w:tcBorders>
              <w:top w:val="single" w:sz="4" w:space="0" w:color="auto"/>
              <w:left w:val="single" w:sz="4" w:space="0" w:color="auto"/>
              <w:bottom w:val="single" w:sz="4" w:space="0" w:color="auto"/>
              <w:right w:val="single" w:sz="4" w:space="0" w:color="auto"/>
            </w:tcBorders>
            <w:vAlign w:val="bottom"/>
          </w:tcPr>
          <w:p w:rsidR="00CA6F50" w:rsidRPr="00813011" w:rsidRDefault="00CA6F50" w:rsidP="005E21F0">
            <w:pPr>
              <w:pStyle w:val="TableContents"/>
              <w:jc w:val="center"/>
              <w:rPr>
                <w:snapToGrid w:val="0"/>
              </w:rPr>
            </w:pPr>
            <w:r>
              <w:t>732,3</w:t>
            </w:r>
          </w:p>
        </w:tc>
        <w:tc>
          <w:tcPr>
            <w:tcW w:w="2268" w:type="dxa"/>
            <w:vMerge/>
            <w:tcBorders>
              <w:left w:val="single" w:sz="4" w:space="0" w:color="auto"/>
              <w:right w:val="single" w:sz="4" w:space="0" w:color="auto"/>
            </w:tcBorders>
          </w:tcPr>
          <w:p w:rsidR="00CA6F50" w:rsidRPr="00813011" w:rsidRDefault="00CA6F50" w:rsidP="005E21F0">
            <w:pPr>
              <w:jc w:val="center"/>
            </w:pPr>
          </w:p>
        </w:tc>
        <w:tc>
          <w:tcPr>
            <w:tcW w:w="1985" w:type="dxa"/>
            <w:vMerge/>
            <w:tcBorders>
              <w:left w:val="single" w:sz="4" w:space="0" w:color="auto"/>
              <w:right w:val="single" w:sz="4" w:space="0" w:color="auto"/>
            </w:tcBorders>
          </w:tcPr>
          <w:p w:rsidR="00CA6F50" w:rsidRPr="00813011" w:rsidRDefault="00CA6F50" w:rsidP="005E21F0">
            <w:pPr>
              <w:jc w:val="center"/>
            </w:pPr>
          </w:p>
        </w:tc>
      </w:tr>
      <w:tr w:rsidR="00CA6F50" w:rsidRPr="00813011" w:rsidTr="005E21F0">
        <w:trPr>
          <w:trHeight w:val="300"/>
        </w:trPr>
        <w:tc>
          <w:tcPr>
            <w:tcW w:w="894" w:type="dxa"/>
            <w:vMerge/>
            <w:tcBorders>
              <w:left w:val="single" w:sz="4" w:space="0" w:color="auto"/>
              <w:right w:val="single" w:sz="4" w:space="0" w:color="auto"/>
            </w:tcBorders>
          </w:tcPr>
          <w:p w:rsidR="00CA6F50" w:rsidRPr="00813011" w:rsidRDefault="00CA6F50" w:rsidP="005E21F0">
            <w:pPr>
              <w:jc w:val="center"/>
            </w:pPr>
          </w:p>
        </w:tc>
        <w:tc>
          <w:tcPr>
            <w:tcW w:w="2774" w:type="dxa"/>
            <w:vMerge/>
            <w:tcBorders>
              <w:left w:val="single" w:sz="4" w:space="0" w:color="auto"/>
              <w:right w:val="single" w:sz="4" w:space="0" w:color="auto"/>
            </w:tcBorders>
          </w:tcPr>
          <w:p w:rsidR="00CA6F50" w:rsidRPr="00813011" w:rsidRDefault="00CA6F50" w:rsidP="005E21F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A6F50" w:rsidRDefault="00CA6F50" w:rsidP="005E21F0">
            <w:pPr>
              <w:widowControl w:val="0"/>
              <w:autoSpaceDE w:val="0"/>
              <w:autoSpaceDN w:val="0"/>
              <w:adjustRightInd w:val="0"/>
            </w:pPr>
            <w:r>
              <w:t>из них:</w:t>
            </w:r>
          </w:p>
          <w:p w:rsidR="00CA6F50" w:rsidRPr="00813011" w:rsidRDefault="00CA6F50" w:rsidP="005E21F0">
            <w:pPr>
              <w:widowControl w:val="0"/>
              <w:autoSpaceDE w:val="0"/>
              <w:autoSpaceDN w:val="0"/>
              <w:adjustRightInd w:val="0"/>
            </w:pPr>
            <w:proofErr w:type="spellStart"/>
            <w:r>
              <w:t>сверхрасчетные</w:t>
            </w:r>
            <w:proofErr w:type="spellEnd"/>
          </w:p>
        </w:tc>
        <w:tc>
          <w:tcPr>
            <w:tcW w:w="1560" w:type="dxa"/>
            <w:tcBorders>
              <w:top w:val="single" w:sz="4" w:space="0" w:color="auto"/>
              <w:left w:val="single" w:sz="4" w:space="0" w:color="auto"/>
              <w:bottom w:val="single" w:sz="4" w:space="0" w:color="auto"/>
              <w:right w:val="single" w:sz="4" w:space="0" w:color="auto"/>
            </w:tcBorders>
            <w:vAlign w:val="bottom"/>
          </w:tcPr>
          <w:p w:rsidR="00CA6F50" w:rsidRDefault="00CA6F50" w:rsidP="005E21F0">
            <w:pPr>
              <w:pStyle w:val="TableContents"/>
              <w:jc w:val="center"/>
            </w:pPr>
            <w:r>
              <w:t>510,1</w:t>
            </w:r>
          </w:p>
        </w:tc>
        <w:tc>
          <w:tcPr>
            <w:tcW w:w="1140" w:type="dxa"/>
            <w:tcBorders>
              <w:top w:val="single" w:sz="4" w:space="0" w:color="auto"/>
              <w:left w:val="single" w:sz="4" w:space="0" w:color="auto"/>
              <w:bottom w:val="single" w:sz="4" w:space="0" w:color="auto"/>
              <w:right w:val="single" w:sz="4" w:space="0" w:color="auto"/>
            </w:tcBorders>
            <w:vAlign w:val="bottom"/>
          </w:tcPr>
          <w:p w:rsidR="00CA6F50" w:rsidRDefault="00CA6F50" w:rsidP="005E21F0">
            <w:pPr>
              <w:pStyle w:val="TableContents"/>
              <w:jc w:val="center"/>
            </w:pPr>
            <w:r>
              <w:t>-</w:t>
            </w:r>
          </w:p>
        </w:tc>
        <w:tc>
          <w:tcPr>
            <w:tcW w:w="1134" w:type="dxa"/>
            <w:tcBorders>
              <w:top w:val="single" w:sz="4" w:space="0" w:color="auto"/>
              <w:left w:val="single" w:sz="4" w:space="0" w:color="auto"/>
              <w:bottom w:val="single" w:sz="4" w:space="0" w:color="auto"/>
              <w:right w:val="single" w:sz="4" w:space="0" w:color="auto"/>
            </w:tcBorders>
            <w:vAlign w:val="bottom"/>
          </w:tcPr>
          <w:p w:rsidR="00CA6F50" w:rsidRDefault="00CA6F50" w:rsidP="005E21F0">
            <w:pPr>
              <w:pStyle w:val="TableContents"/>
              <w:jc w:val="center"/>
            </w:pPr>
            <w:r>
              <w:t>-</w:t>
            </w:r>
          </w:p>
        </w:tc>
        <w:tc>
          <w:tcPr>
            <w:tcW w:w="1275" w:type="dxa"/>
            <w:tcBorders>
              <w:top w:val="single" w:sz="4" w:space="0" w:color="auto"/>
              <w:left w:val="single" w:sz="4" w:space="0" w:color="auto"/>
              <w:bottom w:val="single" w:sz="4" w:space="0" w:color="auto"/>
              <w:right w:val="single" w:sz="4" w:space="0" w:color="auto"/>
            </w:tcBorders>
            <w:vAlign w:val="bottom"/>
          </w:tcPr>
          <w:p w:rsidR="00CA6F50" w:rsidRDefault="00CA6F50" w:rsidP="005E21F0">
            <w:pPr>
              <w:pStyle w:val="TableContents"/>
              <w:jc w:val="center"/>
            </w:pPr>
            <w:r>
              <w:t>510,1</w:t>
            </w:r>
          </w:p>
        </w:tc>
        <w:tc>
          <w:tcPr>
            <w:tcW w:w="2268" w:type="dxa"/>
            <w:vMerge/>
            <w:tcBorders>
              <w:left w:val="single" w:sz="4" w:space="0" w:color="auto"/>
              <w:right w:val="single" w:sz="4" w:space="0" w:color="auto"/>
            </w:tcBorders>
          </w:tcPr>
          <w:p w:rsidR="00CA6F50" w:rsidRPr="00813011" w:rsidRDefault="00CA6F50" w:rsidP="005E21F0">
            <w:pPr>
              <w:jc w:val="center"/>
            </w:pPr>
          </w:p>
        </w:tc>
        <w:tc>
          <w:tcPr>
            <w:tcW w:w="1985" w:type="dxa"/>
            <w:vMerge/>
            <w:tcBorders>
              <w:left w:val="single" w:sz="4" w:space="0" w:color="auto"/>
              <w:right w:val="single" w:sz="4" w:space="0" w:color="auto"/>
            </w:tcBorders>
          </w:tcPr>
          <w:p w:rsidR="00CA6F50" w:rsidRPr="00813011" w:rsidRDefault="00CA6F50" w:rsidP="005E21F0">
            <w:pPr>
              <w:jc w:val="center"/>
            </w:pPr>
          </w:p>
        </w:tc>
      </w:tr>
      <w:tr w:rsidR="00CA6F50" w:rsidRPr="00813011" w:rsidTr="005E21F0">
        <w:trPr>
          <w:trHeight w:val="255"/>
        </w:trPr>
        <w:tc>
          <w:tcPr>
            <w:tcW w:w="894" w:type="dxa"/>
            <w:vMerge/>
            <w:tcBorders>
              <w:left w:val="single" w:sz="4" w:space="0" w:color="auto"/>
              <w:right w:val="single" w:sz="4" w:space="0" w:color="auto"/>
            </w:tcBorders>
          </w:tcPr>
          <w:p w:rsidR="00CA6F50" w:rsidRPr="00813011" w:rsidRDefault="00CA6F50" w:rsidP="005E21F0">
            <w:pPr>
              <w:jc w:val="center"/>
            </w:pPr>
          </w:p>
        </w:tc>
        <w:tc>
          <w:tcPr>
            <w:tcW w:w="2774" w:type="dxa"/>
            <w:vMerge/>
            <w:tcBorders>
              <w:left w:val="single" w:sz="4" w:space="0" w:color="auto"/>
              <w:right w:val="single" w:sz="4" w:space="0" w:color="auto"/>
            </w:tcBorders>
          </w:tcPr>
          <w:p w:rsidR="00CA6F50" w:rsidRPr="00813011" w:rsidRDefault="00CA6F50" w:rsidP="005E21F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A6F50" w:rsidRPr="00813011" w:rsidRDefault="00CA6F50" w:rsidP="005E21F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CA6F50" w:rsidRPr="00813011" w:rsidRDefault="00CA6F50" w:rsidP="005E21F0">
            <w:pPr>
              <w:widowControl w:val="0"/>
              <w:autoSpaceDE w:val="0"/>
              <w:autoSpaceDN w:val="0"/>
              <w:adjustRightInd w:val="0"/>
              <w:jc w:val="center"/>
            </w:pPr>
            <w:r>
              <w:t>356,8</w:t>
            </w:r>
          </w:p>
        </w:tc>
        <w:tc>
          <w:tcPr>
            <w:tcW w:w="1140" w:type="dxa"/>
            <w:tcBorders>
              <w:top w:val="single" w:sz="4" w:space="0" w:color="auto"/>
              <w:left w:val="single" w:sz="4" w:space="0" w:color="auto"/>
              <w:bottom w:val="single" w:sz="4" w:space="0" w:color="auto"/>
              <w:right w:val="single" w:sz="4" w:space="0" w:color="auto"/>
            </w:tcBorders>
          </w:tcPr>
          <w:p w:rsidR="00CA6F50" w:rsidRPr="00813011" w:rsidRDefault="00CA6F50" w:rsidP="005E21F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CA6F50" w:rsidRPr="00813011" w:rsidRDefault="00CA6F50" w:rsidP="005E21F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CA6F50" w:rsidRPr="00813011" w:rsidRDefault="00CA6F50" w:rsidP="005E21F0">
            <w:pPr>
              <w:widowControl w:val="0"/>
              <w:autoSpaceDE w:val="0"/>
              <w:autoSpaceDN w:val="0"/>
              <w:adjustRightInd w:val="0"/>
              <w:jc w:val="center"/>
            </w:pPr>
            <w:r>
              <w:t>356,8</w:t>
            </w:r>
          </w:p>
        </w:tc>
        <w:tc>
          <w:tcPr>
            <w:tcW w:w="2268" w:type="dxa"/>
            <w:vMerge/>
            <w:tcBorders>
              <w:left w:val="single" w:sz="4" w:space="0" w:color="auto"/>
              <w:right w:val="single" w:sz="4" w:space="0" w:color="auto"/>
            </w:tcBorders>
          </w:tcPr>
          <w:p w:rsidR="00CA6F50" w:rsidRPr="00813011" w:rsidRDefault="00CA6F50" w:rsidP="005E21F0">
            <w:pPr>
              <w:jc w:val="center"/>
            </w:pPr>
          </w:p>
        </w:tc>
        <w:tc>
          <w:tcPr>
            <w:tcW w:w="1985" w:type="dxa"/>
            <w:vMerge/>
            <w:tcBorders>
              <w:left w:val="single" w:sz="4" w:space="0" w:color="auto"/>
              <w:right w:val="single" w:sz="4" w:space="0" w:color="auto"/>
            </w:tcBorders>
          </w:tcPr>
          <w:p w:rsidR="00CA6F50" w:rsidRPr="00813011" w:rsidRDefault="00CA6F50" w:rsidP="005E21F0">
            <w:pPr>
              <w:jc w:val="center"/>
            </w:pPr>
          </w:p>
        </w:tc>
      </w:tr>
      <w:tr w:rsidR="00CA6F50" w:rsidRPr="00813011" w:rsidTr="005E21F0">
        <w:trPr>
          <w:trHeight w:val="540"/>
        </w:trPr>
        <w:tc>
          <w:tcPr>
            <w:tcW w:w="894" w:type="dxa"/>
            <w:vMerge/>
            <w:tcBorders>
              <w:left w:val="single" w:sz="4" w:space="0" w:color="auto"/>
              <w:right w:val="single" w:sz="4" w:space="0" w:color="auto"/>
            </w:tcBorders>
          </w:tcPr>
          <w:p w:rsidR="00CA6F50" w:rsidRPr="00813011" w:rsidRDefault="00CA6F50" w:rsidP="005E21F0">
            <w:pPr>
              <w:jc w:val="center"/>
            </w:pPr>
          </w:p>
        </w:tc>
        <w:tc>
          <w:tcPr>
            <w:tcW w:w="2774" w:type="dxa"/>
            <w:vMerge/>
            <w:tcBorders>
              <w:left w:val="single" w:sz="4" w:space="0" w:color="auto"/>
              <w:right w:val="single" w:sz="4" w:space="0" w:color="auto"/>
            </w:tcBorders>
          </w:tcPr>
          <w:p w:rsidR="00CA6F50" w:rsidRPr="00813011" w:rsidRDefault="00CA6F50" w:rsidP="005E21F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A6F50" w:rsidRPr="00813011" w:rsidRDefault="00CA6F50" w:rsidP="005E21F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CA6F50" w:rsidRPr="00813011" w:rsidRDefault="00CA6F50" w:rsidP="005E21F0">
            <w:pPr>
              <w:widowControl w:val="0"/>
              <w:autoSpaceDE w:val="0"/>
              <w:autoSpaceDN w:val="0"/>
              <w:adjustRightInd w:val="0"/>
              <w:jc w:val="center"/>
            </w:pPr>
            <w:r>
              <w:t>1129,9</w:t>
            </w:r>
          </w:p>
        </w:tc>
        <w:tc>
          <w:tcPr>
            <w:tcW w:w="1140" w:type="dxa"/>
            <w:tcBorders>
              <w:top w:val="single" w:sz="4" w:space="0" w:color="auto"/>
              <w:left w:val="single" w:sz="4" w:space="0" w:color="auto"/>
              <w:bottom w:val="single" w:sz="4" w:space="0" w:color="auto"/>
              <w:right w:val="single" w:sz="4" w:space="0" w:color="auto"/>
            </w:tcBorders>
          </w:tcPr>
          <w:p w:rsidR="00CA6F50" w:rsidRPr="00813011" w:rsidRDefault="00CA6F50" w:rsidP="005E21F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CA6F50" w:rsidRPr="00813011" w:rsidRDefault="00CA6F50" w:rsidP="005E21F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CA6F50" w:rsidRPr="00813011" w:rsidRDefault="00CA6F50" w:rsidP="005E21F0">
            <w:pPr>
              <w:widowControl w:val="0"/>
              <w:autoSpaceDE w:val="0"/>
              <w:autoSpaceDN w:val="0"/>
              <w:adjustRightInd w:val="0"/>
              <w:jc w:val="center"/>
            </w:pPr>
            <w:r>
              <w:t>1129,9</w:t>
            </w:r>
          </w:p>
        </w:tc>
        <w:tc>
          <w:tcPr>
            <w:tcW w:w="2268" w:type="dxa"/>
            <w:vMerge/>
            <w:tcBorders>
              <w:left w:val="single" w:sz="4" w:space="0" w:color="auto"/>
              <w:right w:val="single" w:sz="4" w:space="0" w:color="auto"/>
            </w:tcBorders>
          </w:tcPr>
          <w:p w:rsidR="00CA6F50" w:rsidRPr="00813011" w:rsidRDefault="00CA6F50" w:rsidP="005E21F0">
            <w:pPr>
              <w:jc w:val="center"/>
            </w:pPr>
          </w:p>
        </w:tc>
        <w:tc>
          <w:tcPr>
            <w:tcW w:w="1985" w:type="dxa"/>
            <w:vMerge/>
            <w:tcBorders>
              <w:left w:val="single" w:sz="4" w:space="0" w:color="auto"/>
              <w:right w:val="single" w:sz="4" w:space="0" w:color="auto"/>
            </w:tcBorders>
          </w:tcPr>
          <w:p w:rsidR="00CA6F50" w:rsidRPr="00813011" w:rsidRDefault="00CA6F50" w:rsidP="005E21F0">
            <w:pPr>
              <w:jc w:val="center"/>
            </w:pPr>
          </w:p>
        </w:tc>
      </w:tr>
      <w:tr w:rsidR="00CA6F50" w:rsidRPr="00813011" w:rsidTr="005E21F0">
        <w:trPr>
          <w:trHeight w:val="345"/>
        </w:trPr>
        <w:tc>
          <w:tcPr>
            <w:tcW w:w="894" w:type="dxa"/>
            <w:vMerge/>
            <w:tcBorders>
              <w:left w:val="single" w:sz="4" w:space="0" w:color="auto"/>
              <w:bottom w:val="single" w:sz="4" w:space="0" w:color="auto"/>
              <w:right w:val="single" w:sz="4" w:space="0" w:color="auto"/>
            </w:tcBorders>
          </w:tcPr>
          <w:p w:rsidR="00CA6F50" w:rsidRPr="00813011" w:rsidRDefault="00CA6F50" w:rsidP="005E21F0">
            <w:pPr>
              <w:jc w:val="center"/>
            </w:pPr>
          </w:p>
        </w:tc>
        <w:tc>
          <w:tcPr>
            <w:tcW w:w="2774" w:type="dxa"/>
            <w:vMerge/>
            <w:tcBorders>
              <w:left w:val="single" w:sz="4" w:space="0" w:color="auto"/>
              <w:bottom w:val="single" w:sz="4" w:space="0" w:color="auto"/>
              <w:right w:val="single" w:sz="4" w:space="0" w:color="auto"/>
            </w:tcBorders>
          </w:tcPr>
          <w:p w:rsidR="00CA6F50" w:rsidRPr="00813011" w:rsidRDefault="00CA6F50" w:rsidP="005E21F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A6F50" w:rsidRPr="00813011" w:rsidRDefault="00CA6F50" w:rsidP="005E21F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CA6F50" w:rsidRPr="00813011" w:rsidRDefault="00CA6F50" w:rsidP="005E21F0">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CA6F50" w:rsidRPr="00813011" w:rsidRDefault="00CA6F50" w:rsidP="005E21F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CA6F50" w:rsidRPr="00813011" w:rsidRDefault="00CA6F50" w:rsidP="005E21F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CA6F50" w:rsidRPr="00813011" w:rsidRDefault="00CA6F50" w:rsidP="005E21F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CA6F50" w:rsidRPr="00813011" w:rsidRDefault="00CA6F50" w:rsidP="005E21F0">
            <w:pPr>
              <w:jc w:val="center"/>
            </w:pPr>
          </w:p>
        </w:tc>
        <w:tc>
          <w:tcPr>
            <w:tcW w:w="1985" w:type="dxa"/>
            <w:vMerge/>
            <w:tcBorders>
              <w:left w:val="single" w:sz="4" w:space="0" w:color="auto"/>
              <w:right w:val="single" w:sz="4" w:space="0" w:color="auto"/>
            </w:tcBorders>
          </w:tcPr>
          <w:p w:rsidR="00CA6F50" w:rsidRPr="00813011" w:rsidRDefault="00CA6F50" w:rsidP="005E21F0">
            <w:pPr>
              <w:jc w:val="center"/>
            </w:pPr>
          </w:p>
        </w:tc>
      </w:tr>
      <w:tr w:rsidR="00CA6F50" w:rsidRPr="00813011" w:rsidTr="005E21F0">
        <w:trPr>
          <w:trHeight w:val="279"/>
        </w:trPr>
        <w:tc>
          <w:tcPr>
            <w:tcW w:w="894" w:type="dxa"/>
            <w:vMerge w:val="restart"/>
            <w:tcBorders>
              <w:left w:val="single" w:sz="4" w:space="0" w:color="auto"/>
              <w:right w:val="single" w:sz="4" w:space="0" w:color="auto"/>
            </w:tcBorders>
          </w:tcPr>
          <w:p w:rsidR="00CA6F50" w:rsidRPr="00813011" w:rsidRDefault="00CA6F50" w:rsidP="005E21F0">
            <w:pPr>
              <w:jc w:val="center"/>
            </w:pPr>
            <w:r w:rsidRPr="00813011">
              <w:t>2.1.1.</w:t>
            </w:r>
          </w:p>
        </w:tc>
        <w:tc>
          <w:tcPr>
            <w:tcW w:w="2774" w:type="dxa"/>
            <w:vMerge w:val="restart"/>
            <w:tcBorders>
              <w:left w:val="single" w:sz="4" w:space="0" w:color="auto"/>
              <w:right w:val="single" w:sz="4" w:space="0" w:color="auto"/>
            </w:tcBorders>
          </w:tcPr>
          <w:p w:rsidR="00CA6F50" w:rsidRPr="00813011" w:rsidRDefault="00CA6F50" w:rsidP="005E21F0">
            <w:pPr>
              <w:jc w:val="both"/>
            </w:pPr>
            <w:r>
              <w:t>Проектирование, с</w:t>
            </w:r>
            <w:r w:rsidRPr="00813011">
              <w:t xml:space="preserve">троительство распределительных газопроводных сетей </w:t>
            </w:r>
            <w:proofErr w:type="gramStart"/>
            <w:r w:rsidRPr="00813011">
              <w:t>в</w:t>
            </w:r>
            <w:proofErr w:type="gramEnd"/>
            <w:r w:rsidRPr="00813011">
              <w:t xml:space="preserve"> с. Белая Глина по ул. </w:t>
            </w:r>
            <w:proofErr w:type="spellStart"/>
            <w:r w:rsidRPr="00813011">
              <w:t>Калайды</w:t>
            </w:r>
            <w:proofErr w:type="spellEnd"/>
            <w:r w:rsidRPr="00813011">
              <w:t>, Волгоградская, Калинина, Пролетарская</w:t>
            </w:r>
          </w:p>
        </w:tc>
        <w:tc>
          <w:tcPr>
            <w:tcW w:w="1996" w:type="dxa"/>
            <w:gridSpan w:val="2"/>
            <w:tcBorders>
              <w:top w:val="single" w:sz="4" w:space="0" w:color="auto"/>
              <w:left w:val="single" w:sz="4" w:space="0" w:color="auto"/>
              <w:bottom w:val="single" w:sz="4" w:space="0" w:color="auto"/>
              <w:right w:val="single" w:sz="4" w:space="0" w:color="auto"/>
            </w:tcBorders>
          </w:tcPr>
          <w:p w:rsidR="00CA6F50" w:rsidRPr="00813011" w:rsidRDefault="00CA6F50" w:rsidP="005E21F0">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CA6F50" w:rsidRPr="00813011" w:rsidRDefault="00CA6F50" w:rsidP="005E21F0">
            <w:pPr>
              <w:widowControl w:val="0"/>
              <w:autoSpaceDE w:val="0"/>
              <w:autoSpaceDN w:val="0"/>
              <w:adjustRightInd w:val="0"/>
              <w:jc w:val="center"/>
            </w:pPr>
            <w:r>
              <w:t>2718,2</w:t>
            </w:r>
          </w:p>
        </w:tc>
        <w:tc>
          <w:tcPr>
            <w:tcW w:w="1140" w:type="dxa"/>
            <w:tcBorders>
              <w:top w:val="single" w:sz="4" w:space="0" w:color="auto"/>
              <w:left w:val="single" w:sz="4" w:space="0" w:color="auto"/>
              <w:bottom w:val="single" w:sz="4" w:space="0" w:color="auto"/>
              <w:right w:val="single" w:sz="4" w:space="0" w:color="auto"/>
            </w:tcBorders>
          </w:tcPr>
          <w:p w:rsidR="00CA6F50" w:rsidRPr="00813011" w:rsidRDefault="00CA6F50" w:rsidP="005E21F0">
            <w:pPr>
              <w:widowControl w:val="0"/>
              <w:autoSpaceDE w:val="0"/>
              <w:autoSpaceDN w:val="0"/>
              <w:adjustRightInd w:val="0"/>
              <w:jc w:val="center"/>
            </w:pPr>
            <w:r>
              <w:t>499,2</w:t>
            </w:r>
          </w:p>
        </w:tc>
        <w:tc>
          <w:tcPr>
            <w:tcW w:w="1134" w:type="dxa"/>
            <w:tcBorders>
              <w:top w:val="single" w:sz="4" w:space="0" w:color="auto"/>
              <w:left w:val="single" w:sz="4" w:space="0" w:color="auto"/>
              <w:bottom w:val="single" w:sz="4" w:space="0" w:color="auto"/>
              <w:right w:val="single" w:sz="4" w:space="0" w:color="auto"/>
            </w:tcBorders>
          </w:tcPr>
          <w:p w:rsidR="00CA6F50" w:rsidRPr="00813011" w:rsidRDefault="00CA6F50" w:rsidP="005E21F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CA6F50" w:rsidRPr="00813011" w:rsidRDefault="00CA6F50" w:rsidP="005E21F0">
            <w:pPr>
              <w:widowControl w:val="0"/>
              <w:autoSpaceDE w:val="0"/>
              <w:autoSpaceDN w:val="0"/>
              <w:adjustRightInd w:val="0"/>
              <w:jc w:val="center"/>
            </w:pPr>
            <w:r>
              <w:t>2 219,0</w:t>
            </w:r>
          </w:p>
        </w:tc>
        <w:tc>
          <w:tcPr>
            <w:tcW w:w="2268" w:type="dxa"/>
            <w:vMerge/>
            <w:tcBorders>
              <w:left w:val="single" w:sz="4" w:space="0" w:color="auto"/>
              <w:right w:val="single" w:sz="4" w:space="0" w:color="auto"/>
            </w:tcBorders>
          </w:tcPr>
          <w:p w:rsidR="00CA6F50" w:rsidRPr="00813011" w:rsidRDefault="00CA6F50" w:rsidP="005E21F0">
            <w:pPr>
              <w:jc w:val="center"/>
            </w:pPr>
          </w:p>
        </w:tc>
        <w:tc>
          <w:tcPr>
            <w:tcW w:w="1985" w:type="dxa"/>
            <w:vMerge/>
            <w:tcBorders>
              <w:left w:val="single" w:sz="4" w:space="0" w:color="auto"/>
              <w:right w:val="single" w:sz="4" w:space="0" w:color="auto"/>
            </w:tcBorders>
          </w:tcPr>
          <w:p w:rsidR="00CA6F50" w:rsidRPr="00813011" w:rsidRDefault="00CA6F50" w:rsidP="005E21F0">
            <w:pPr>
              <w:jc w:val="center"/>
            </w:pPr>
          </w:p>
        </w:tc>
      </w:tr>
      <w:tr w:rsidR="00CA6F50" w:rsidRPr="00813011" w:rsidTr="005E21F0">
        <w:trPr>
          <w:trHeight w:val="255"/>
        </w:trPr>
        <w:tc>
          <w:tcPr>
            <w:tcW w:w="894" w:type="dxa"/>
            <w:vMerge/>
            <w:tcBorders>
              <w:left w:val="single" w:sz="4" w:space="0" w:color="auto"/>
              <w:right w:val="single" w:sz="4" w:space="0" w:color="auto"/>
            </w:tcBorders>
          </w:tcPr>
          <w:p w:rsidR="00CA6F50" w:rsidRPr="00813011" w:rsidRDefault="00CA6F50" w:rsidP="005E21F0">
            <w:pPr>
              <w:jc w:val="center"/>
            </w:pPr>
          </w:p>
        </w:tc>
        <w:tc>
          <w:tcPr>
            <w:tcW w:w="2774" w:type="dxa"/>
            <w:vMerge/>
            <w:tcBorders>
              <w:left w:val="single" w:sz="4" w:space="0" w:color="auto"/>
              <w:right w:val="single" w:sz="4" w:space="0" w:color="auto"/>
            </w:tcBorders>
          </w:tcPr>
          <w:p w:rsidR="00CA6F50" w:rsidRPr="00813011" w:rsidRDefault="00CA6F50" w:rsidP="005E21F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A6F50" w:rsidRPr="00813011" w:rsidRDefault="00CA6F50" w:rsidP="005E21F0">
            <w:pPr>
              <w:widowControl w:val="0"/>
              <w:autoSpaceDE w:val="0"/>
              <w:autoSpaceDN w:val="0"/>
              <w:adjustRightInd w:val="0"/>
            </w:pPr>
            <w:r w:rsidRPr="00813011">
              <w:t>бюджет поселения</w:t>
            </w:r>
            <w:proofErr w:type="gramStart"/>
            <w:r w:rsidRPr="00813011">
              <w:t xml:space="preserve"> </w:t>
            </w:r>
            <w:r>
              <w:t>,</w:t>
            </w:r>
            <w:proofErr w:type="gramEnd"/>
            <w:r>
              <w:t>всего</w:t>
            </w:r>
          </w:p>
        </w:tc>
        <w:tc>
          <w:tcPr>
            <w:tcW w:w="1560" w:type="dxa"/>
            <w:tcBorders>
              <w:top w:val="single" w:sz="4" w:space="0" w:color="auto"/>
              <w:left w:val="single" w:sz="4" w:space="0" w:color="auto"/>
              <w:bottom w:val="single" w:sz="4" w:space="0" w:color="auto"/>
              <w:right w:val="single" w:sz="4" w:space="0" w:color="auto"/>
            </w:tcBorders>
          </w:tcPr>
          <w:p w:rsidR="00CA6F50" w:rsidRPr="00813011" w:rsidRDefault="00CA6F50" w:rsidP="005E21F0">
            <w:pPr>
              <w:widowControl w:val="0"/>
              <w:autoSpaceDE w:val="0"/>
              <w:autoSpaceDN w:val="0"/>
              <w:adjustRightInd w:val="0"/>
              <w:jc w:val="center"/>
            </w:pPr>
            <w:r>
              <w:t>1231,5</w:t>
            </w:r>
          </w:p>
        </w:tc>
        <w:tc>
          <w:tcPr>
            <w:tcW w:w="1140" w:type="dxa"/>
            <w:tcBorders>
              <w:top w:val="single" w:sz="4" w:space="0" w:color="auto"/>
              <w:left w:val="single" w:sz="4" w:space="0" w:color="auto"/>
              <w:bottom w:val="single" w:sz="4" w:space="0" w:color="auto"/>
              <w:right w:val="single" w:sz="4" w:space="0" w:color="auto"/>
            </w:tcBorders>
          </w:tcPr>
          <w:p w:rsidR="00CA6F50" w:rsidRPr="00813011" w:rsidRDefault="00CA6F50" w:rsidP="005E21F0">
            <w:pPr>
              <w:widowControl w:val="0"/>
              <w:autoSpaceDE w:val="0"/>
              <w:autoSpaceDN w:val="0"/>
              <w:adjustRightInd w:val="0"/>
              <w:jc w:val="center"/>
            </w:pPr>
            <w:r>
              <w:t>499,2</w:t>
            </w:r>
          </w:p>
        </w:tc>
        <w:tc>
          <w:tcPr>
            <w:tcW w:w="1134" w:type="dxa"/>
            <w:tcBorders>
              <w:top w:val="single" w:sz="4" w:space="0" w:color="auto"/>
              <w:left w:val="single" w:sz="4" w:space="0" w:color="auto"/>
              <w:bottom w:val="single" w:sz="4" w:space="0" w:color="auto"/>
              <w:right w:val="single" w:sz="4" w:space="0" w:color="auto"/>
            </w:tcBorders>
          </w:tcPr>
          <w:p w:rsidR="00CA6F50" w:rsidRPr="00813011" w:rsidRDefault="00CA6F50" w:rsidP="005E21F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CA6F50" w:rsidRPr="00813011" w:rsidRDefault="00CA6F50" w:rsidP="005E21F0">
            <w:pPr>
              <w:widowControl w:val="0"/>
              <w:autoSpaceDE w:val="0"/>
              <w:autoSpaceDN w:val="0"/>
              <w:adjustRightInd w:val="0"/>
              <w:jc w:val="center"/>
            </w:pPr>
            <w:r>
              <w:t>732,3</w:t>
            </w:r>
          </w:p>
        </w:tc>
        <w:tc>
          <w:tcPr>
            <w:tcW w:w="2268" w:type="dxa"/>
            <w:vMerge/>
            <w:tcBorders>
              <w:left w:val="single" w:sz="4" w:space="0" w:color="auto"/>
              <w:right w:val="single" w:sz="4" w:space="0" w:color="auto"/>
            </w:tcBorders>
          </w:tcPr>
          <w:p w:rsidR="00CA6F50" w:rsidRPr="00813011" w:rsidRDefault="00CA6F50" w:rsidP="005E21F0">
            <w:pPr>
              <w:jc w:val="center"/>
            </w:pPr>
          </w:p>
        </w:tc>
        <w:tc>
          <w:tcPr>
            <w:tcW w:w="1985" w:type="dxa"/>
            <w:vMerge/>
            <w:tcBorders>
              <w:left w:val="single" w:sz="4" w:space="0" w:color="auto"/>
              <w:right w:val="single" w:sz="4" w:space="0" w:color="auto"/>
            </w:tcBorders>
          </w:tcPr>
          <w:p w:rsidR="00CA6F50" w:rsidRPr="00813011" w:rsidRDefault="00CA6F50" w:rsidP="005E21F0">
            <w:pPr>
              <w:jc w:val="center"/>
            </w:pPr>
          </w:p>
        </w:tc>
      </w:tr>
      <w:tr w:rsidR="00CA6F50" w:rsidRPr="00813011" w:rsidTr="005E21F0">
        <w:trPr>
          <w:trHeight w:val="255"/>
        </w:trPr>
        <w:tc>
          <w:tcPr>
            <w:tcW w:w="894" w:type="dxa"/>
            <w:vMerge/>
            <w:tcBorders>
              <w:left w:val="single" w:sz="4" w:space="0" w:color="auto"/>
              <w:right w:val="single" w:sz="4" w:space="0" w:color="auto"/>
            </w:tcBorders>
          </w:tcPr>
          <w:p w:rsidR="00CA6F50" w:rsidRPr="00813011" w:rsidRDefault="00CA6F50" w:rsidP="005E21F0">
            <w:pPr>
              <w:jc w:val="center"/>
            </w:pPr>
          </w:p>
        </w:tc>
        <w:tc>
          <w:tcPr>
            <w:tcW w:w="2774" w:type="dxa"/>
            <w:vMerge/>
            <w:tcBorders>
              <w:left w:val="single" w:sz="4" w:space="0" w:color="auto"/>
              <w:right w:val="single" w:sz="4" w:space="0" w:color="auto"/>
            </w:tcBorders>
          </w:tcPr>
          <w:p w:rsidR="00CA6F50" w:rsidRPr="00813011" w:rsidRDefault="00CA6F50" w:rsidP="005E21F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A6F50" w:rsidRDefault="00CA6F50" w:rsidP="005E21F0">
            <w:pPr>
              <w:widowControl w:val="0"/>
              <w:autoSpaceDE w:val="0"/>
              <w:autoSpaceDN w:val="0"/>
              <w:adjustRightInd w:val="0"/>
            </w:pPr>
            <w:r>
              <w:t>Из них:</w:t>
            </w:r>
          </w:p>
          <w:p w:rsidR="00CA6F50" w:rsidRPr="00813011" w:rsidRDefault="00CA6F50" w:rsidP="005E21F0">
            <w:pPr>
              <w:widowControl w:val="0"/>
              <w:autoSpaceDE w:val="0"/>
              <w:autoSpaceDN w:val="0"/>
              <w:adjustRightInd w:val="0"/>
            </w:pPr>
            <w:proofErr w:type="spellStart"/>
            <w:r>
              <w:t>сверхрасчетные</w:t>
            </w:r>
            <w:proofErr w:type="spellEnd"/>
          </w:p>
        </w:tc>
        <w:tc>
          <w:tcPr>
            <w:tcW w:w="1560" w:type="dxa"/>
            <w:tcBorders>
              <w:top w:val="single" w:sz="4" w:space="0" w:color="auto"/>
              <w:left w:val="single" w:sz="4" w:space="0" w:color="auto"/>
              <w:bottom w:val="single" w:sz="4" w:space="0" w:color="auto"/>
              <w:right w:val="single" w:sz="4" w:space="0" w:color="auto"/>
            </w:tcBorders>
          </w:tcPr>
          <w:p w:rsidR="00CA6F50" w:rsidRDefault="00CA6F50" w:rsidP="005E21F0">
            <w:pPr>
              <w:widowControl w:val="0"/>
              <w:autoSpaceDE w:val="0"/>
              <w:autoSpaceDN w:val="0"/>
              <w:adjustRightInd w:val="0"/>
              <w:jc w:val="center"/>
            </w:pPr>
            <w:r>
              <w:t>510,1</w:t>
            </w:r>
          </w:p>
        </w:tc>
        <w:tc>
          <w:tcPr>
            <w:tcW w:w="1140" w:type="dxa"/>
            <w:tcBorders>
              <w:top w:val="single" w:sz="4" w:space="0" w:color="auto"/>
              <w:left w:val="single" w:sz="4" w:space="0" w:color="auto"/>
              <w:bottom w:val="single" w:sz="4" w:space="0" w:color="auto"/>
              <w:right w:val="single" w:sz="4" w:space="0" w:color="auto"/>
            </w:tcBorders>
          </w:tcPr>
          <w:p w:rsidR="00CA6F50" w:rsidRDefault="00CA6F50" w:rsidP="005E21F0">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CA6F50" w:rsidRDefault="00CA6F50" w:rsidP="005E21F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CA6F50" w:rsidRDefault="00CA6F50" w:rsidP="005E21F0">
            <w:pPr>
              <w:widowControl w:val="0"/>
              <w:autoSpaceDE w:val="0"/>
              <w:autoSpaceDN w:val="0"/>
              <w:adjustRightInd w:val="0"/>
              <w:jc w:val="center"/>
            </w:pPr>
            <w:r>
              <w:t>510,1</w:t>
            </w:r>
          </w:p>
        </w:tc>
        <w:tc>
          <w:tcPr>
            <w:tcW w:w="2268" w:type="dxa"/>
            <w:vMerge/>
            <w:tcBorders>
              <w:left w:val="single" w:sz="4" w:space="0" w:color="auto"/>
              <w:right w:val="single" w:sz="4" w:space="0" w:color="auto"/>
            </w:tcBorders>
          </w:tcPr>
          <w:p w:rsidR="00CA6F50" w:rsidRPr="00813011" w:rsidRDefault="00CA6F50" w:rsidP="005E21F0">
            <w:pPr>
              <w:jc w:val="center"/>
            </w:pPr>
          </w:p>
        </w:tc>
        <w:tc>
          <w:tcPr>
            <w:tcW w:w="1985" w:type="dxa"/>
            <w:vMerge/>
            <w:tcBorders>
              <w:left w:val="single" w:sz="4" w:space="0" w:color="auto"/>
              <w:right w:val="single" w:sz="4" w:space="0" w:color="auto"/>
            </w:tcBorders>
          </w:tcPr>
          <w:p w:rsidR="00CA6F50" w:rsidRPr="00813011" w:rsidRDefault="00CA6F50" w:rsidP="005E21F0">
            <w:pPr>
              <w:jc w:val="center"/>
            </w:pPr>
          </w:p>
        </w:tc>
      </w:tr>
      <w:tr w:rsidR="00CA6F50" w:rsidRPr="00813011" w:rsidTr="005E21F0">
        <w:trPr>
          <w:trHeight w:val="330"/>
        </w:trPr>
        <w:tc>
          <w:tcPr>
            <w:tcW w:w="894" w:type="dxa"/>
            <w:vMerge/>
            <w:tcBorders>
              <w:left w:val="single" w:sz="4" w:space="0" w:color="auto"/>
              <w:right w:val="single" w:sz="4" w:space="0" w:color="auto"/>
            </w:tcBorders>
          </w:tcPr>
          <w:p w:rsidR="00CA6F50" w:rsidRPr="00813011" w:rsidRDefault="00CA6F50" w:rsidP="005E21F0">
            <w:pPr>
              <w:jc w:val="center"/>
            </w:pPr>
          </w:p>
        </w:tc>
        <w:tc>
          <w:tcPr>
            <w:tcW w:w="2774" w:type="dxa"/>
            <w:vMerge/>
            <w:tcBorders>
              <w:left w:val="single" w:sz="4" w:space="0" w:color="auto"/>
              <w:right w:val="single" w:sz="4" w:space="0" w:color="auto"/>
            </w:tcBorders>
          </w:tcPr>
          <w:p w:rsidR="00CA6F50" w:rsidRPr="00813011" w:rsidRDefault="00CA6F50" w:rsidP="005E21F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A6F50" w:rsidRPr="00813011" w:rsidRDefault="00CA6F50" w:rsidP="005E21F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CA6F50" w:rsidRPr="00813011" w:rsidRDefault="00CA6F50" w:rsidP="005E21F0">
            <w:pPr>
              <w:widowControl w:val="0"/>
              <w:autoSpaceDE w:val="0"/>
              <w:autoSpaceDN w:val="0"/>
              <w:adjustRightInd w:val="0"/>
              <w:jc w:val="center"/>
            </w:pPr>
            <w:r>
              <w:t>356,8</w:t>
            </w:r>
          </w:p>
        </w:tc>
        <w:tc>
          <w:tcPr>
            <w:tcW w:w="1140" w:type="dxa"/>
            <w:tcBorders>
              <w:top w:val="single" w:sz="4" w:space="0" w:color="auto"/>
              <w:left w:val="single" w:sz="4" w:space="0" w:color="auto"/>
              <w:bottom w:val="single" w:sz="4" w:space="0" w:color="auto"/>
              <w:right w:val="single" w:sz="4" w:space="0" w:color="auto"/>
            </w:tcBorders>
          </w:tcPr>
          <w:p w:rsidR="00CA6F50" w:rsidRPr="00813011" w:rsidRDefault="00CA6F50" w:rsidP="005E21F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CA6F50" w:rsidRPr="00813011" w:rsidRDefault="00CA6F50" w:rsidP="005E21F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CA6F50" w:rsidRPr="00813011" w:rsidRDefault="00CA6F50" w:rsidP="005E21F0">
            <w:pPr>
              <w:widowControl w:val="0"/>
              <w:autoSpaceDE w:val="0"/>
              <w:autoSpaceDN w:val="0"/>
              <w:adjustRightInd w:val="0"/>
              <w:jc w:val="center"/>
            </w:pPr>
            <w:r>
              <w:t>356,8</w:t>
            </w:r>
          </w:p>
        </w:tc>
        <w:tc>
          <w:tcPr>
            <w:tcW w:w="2268" w:type="dxa"/>
            <w:vMerge/>
            <w:tcBorders>
              <w:left w:val="single" w:sz="4" w:space="0" w:color="auto"/>
              <w:right w:val="single" w:sz="4" w:space="0" w:color="auto"/>
            </w:tcBorders>
          </w:tcPr>
          <w:p w:rsidR="00CA6F50" w:rsidRPr="00813011" w:rsidRDefault="00CA6F50" w:rsidP="005E21F0">
            <w:pPr>
              <w:jc w:val="center"/>
            </w:pPr>
          </w:p>
        </w:tc>
        <w:tc>
          <w:tcPr>
            <w:tcW w:w="1985" w:type="dxa"/>
            <w:vMerge/>
            <w:tcBorders>
              <w:left w:val="single" w:sz="4" w:space="0" w:color="auto"/>
              <w:right w:val="single" w:sz="4" w:space="0" w:color="auto"/>
            </w:tcBorders>
          </w:tcPr>
          <w:p w:rsidR="00CA6F50" w:rsidRPr="00813011" w:rsidRDefault="00CA6F50" w:rsidP="005E21F0">
            <w:pPr>
              <w:jc w:val="center"/>
            </w:pPr>
          </w:p>
        </w:tc>
      </w:tr>
      <w:tr w:rsidR="00CA6F50" w:rsidRPr="00813011" w:rsidTr="005E21F0">
        <w:trPr>
          <w:trHeight w:val="555"/>
        </w:trPr>
        <w:tc>
          <w:tcPr>
            <w:tcW w:w="894" w:type="dxa"/>
            <w:vMerge/>
            <w:tcBorders>
              <w:left w:val="single" w:sz="4" w:space="0" w:color="auto"/>
              <w:right w:val="single" w:sz="4" w:space="0" w:color="auto"/>
            </w:tcBorders>
          </w:tcPr>
          <w:p w:rsidR="00CA6F50" w:rsidRPr="00813011" w:rsidRDefault="00CA6F50" w:rsidP="005E21F0">
            <w:pPr>
              <w:jc w:val="center"/>
            </w:pPr>
          </w:p>
        </w:tc>
        <w:tc>
          <w:tcPr>
            <w:tcW w:w="2774" w:type="dxa"/>
            <w:vMerge/>
            <w:tcBorders>
              <w:left w:val="single" w:sz="4" w:space="0" w:color="auto"/>
              <w:right w:val="single" w:sz="4" w:space="0" w:color="auto"/>
            </w:tcBorders>
          </w:tcPr>
          <w:p w:rsidR="00CA6F50" w:rsidRPr="00813011" w:rsidRDefault="00CA6F50" w:rsidP="005E21F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A6F50" w:rsidRPr="00813011" w:rsidRDefault="00CA6F50" w:rsidP="005E21F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CA6F50" w:rsidRPr="00813011" w:rsidRDefault="00CA6F50" w:rsidP="005E21F0">
            <w:pPr>
              <w:widowControl w:val="0"/>
              <w:autoSpaceDE w:val="0"/>
              <w:autoSpaceDN w:val="0"/>
              <w:adjustRightInd w:val="0"/>
              <w:jc w:val="center"/>
            </w:pPr>
            <w:r>
              <w:t>1129,9</w:t>
            </w:r>
          </w:p>
        </w:tc>
        <w:tc>
          <w:tcPr>
            <w:tcW w:w="1140" w:type="dxa"/>
            <w:tcBorders>
              <w:top w:val="single" w:sz="4" w:space="0" w:color="auto"/>
              <w:left w:val="single" w:sz="4" w:space="0" w:color="auto"/>
              <w:bottom w:val="single" w:sz="4" w:space="0" w:color="auto"/>
              <w:right w:val="single" w:sz="4" w:space="0" w:color="auto"/>
            </w:tcBorders>
          </w:tcPr>
          <w:p w:rsidR="00CA6F50" w:rsidRPr="00813011" w:rsidRDefault="00CA6F50" w:rsidP="005E21F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CA6F50" w:rsidRPr="00813011" w:rsidRDefault="00CA6F50" w:rsidP="005E21F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CA6F50" w:rsidRPr="00813011" w:rsidRDefault="00CA6F50" w:rsidP="005E21F0">
            <w:pPr>
              <w:widowControl w:val="0"/>
              <w:autoSpaceDE w:val="0"/>
              <w:autoSpaceDN w:val="0"/>
              <w:adjustRightInd w:val="0"/>
              <w:jc w:val="center"/>
            </w:pPr>
            <w:r>
              <w:t>1129,9</w:t>
            </w:r>
          </w:p>
        </w:tc>
        <w:tc>
          <w:tcPr>
            <w:tcW w:w="2268" w:type="dxa"/>
            <w:vMerge/>
            <w:tcBorders>
              <w:left w:val="single" w:sz="4" w:space="0" w:color="auto"/>
              <w:right w:val="single" w:sz="4" w:space="0" w:color="auto"/>
            </w:tcBorders>
          </w:tcPr>
          <w:p w:rsidR="00CA6F50" w:rsidRPr="00813011" w:rsidRDefault="00CA6F50" w:rsidP="005E21F0">
            <w:pPr>
              <w:jc w:val="center"/>
            </w:pPr>
          </w:p>
        </w:tc>
        <w:tc>
          <w:tcPr>
            <w:tcW w:w="1985" w:type="dxa"/>
            <w:vMerge/>
            <w:tcBorders>
              <w:left w:val="single" w:sz="4" w:space="0" w:color="auto"/>
              <w:right w:val="single" w:sz="4" w:space="0" w:color="auto"/>
            </w:tcBorders>
          </w:tcPr>
          <w:p w:rsidR="00CA6F50" w:rsidRPr="00813011" w:rsidRDefault="00CA6F50" w:rsidP="005E21F0">
            <w:pPr>
              <w:jc w:val="center"/>
            </w:pPr>
          </w:p>
        </w:tc>
      </w:tr>
      <w:tr w:rsidR="00CA6F50" w:rsidRPr="00813011" w:rsidTr="005E21F0">
        <w:trPr>
          <w:trHeight w:val="540"/>
        </w:trPr>
        <w:tc>
          <w:tcPr>
            <w:tcW w:w="894" w:type="dxa"/>
            <w:vMerge/>
            <w:tcBorders>
              <w:left w:val="single" w:sz="4" w:space="0" w:color="auto"/>
              <w:bottom w:val="single" w:sz="4" w:space="0" w:color="auto"/>
              <w:right w:val="single" w:sz="4" w:space="0" w:color="auto"/>
            </w:tcBorders>
          </w:tcPr>
          <w:p w:rsidR="00CA6F50" w:rsidRPr="00813011" w:rsidRDefault="00CA6F50" w:rsidP="005E21F0">
            <w:pPr>
              <w:jc w:val="center"/>
            </w:pPr>
          </w:p>
        </w:tc>
        <w:tc>
          <w:tcPr>
            <w:tcW w:w="2774" w:type="dxa"/>
            <w:vMerge/>
            <w:tcBorders>
              <w:left w:val="single" w:sz="4" w:space="0" w:color="auto"/>
              <w:bottom w:val="single" w:sz="4" w:space="0" w:color="auto"/>
              <w:right w:val="single" w:sz="4" w:space="0" w:color="auto"/>
            </w:tcBorders>
          </w:tcPr>
          <w:p w:rsidR="00CA6F50" w:rsidRPr="00813011" w:rsidRDefault="00CA6F50" w:rsidP="005E21F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A6F50" w:rsidRPr="00813011" w:rsidRDefault="00CA6F50" w:rsidP="005E21F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CA6F50" w:rsidRPr="00813011" w:rsidRDefault="00CA6F50" w:rsidP="005E21F0">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CA6F50" w:rsidRPr="00813011" w:rsidRDefault="00CA6F50" w:rsidP="005E21F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CA6F50" w:rsidRPr="00813011" w:rsidRDefault="00CA6F50" w:rsidP="005E21F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CA6F50" w:rsidRPr="00813011" w:rsidRDefault="00CA6F50" w:rsidP="005E21F0">
            <w:pPr>
              <w:widowControl w:val="0"/>
              <w:autoSpaceDE w:val="0"/>
              <w:autoSpaceDN w:val="0"/>
              <w:adjustRightInd w:val="0"/>
              <w:jc w:val="center"/>
            </w:pPr>
            <w:r w:rsidRPr="00813011">
              <w:t>-</w:t>
            </w:r>
          </w:p>
        </w:tc>
        <w:tc>
          <w:tcPr>
            <w:tcW w:w="2268" w:type="dxa"/>
            <w:vMerge/>
            <w:tcBorders>
              <w:left w:val="single" w:sz="4" w:space="0" w:color="auto"/>
              <w:bottom w:val="single" w:sz="4" w:space="0" w:color="auto"/>
              <w:right w:val="single" w:sz="4" w:space="0" w:color="auto"/>
            </w:tcBorders>
          </w:tcPr>
          <w:p w:rsidR="00CA6F50" w:rsidRPr="00813011" w:rsidRDefault="00CA6F50" w:rsidP="005E21F0">
            <w:pPr>
              <w:jc w:val="center"/>
            </w:pPr>
          </w:p>
        </w:tc>
        <w:tc>
          <w:tcPr>
            <w:tcW w:w="1985" w:type="dxa"/>
            <w:vMerge/>
            <w:tcBorders>
              <w:left w:val="single" w:sz="4" w:space="0" w:color="auto"/>
              <w:bottom w:val="single" w:sz="4" w:space="0" w:color="auto"/>
              <w:right w:val="single" w:sz="4" w:space="0" w:color="auto"/>
            </w:tcBorders>
          </w:tcPr>
          <w:p w:rsidR="00CA6F50" w:rsidRPr="00813011" w:rsidRDefault="00CA6F50" w:rsidP="005E21F0">
            <w:pPr>
              <w:jc w:val="center"/>
            </w:pPr>
          </w:p>
        </w:tc>
      </w:tr>
      <w:tr w:rsidR="00CA6F50" w:rsidRPr="00813011" w:rsidTr="005E21F0">
        <w:trPr>
          <w:trHeight w:val="333"/>
        </w:trPr>
        <w:tc>
          <w:tcPr>
            <w:tcW w:w="15026" w:type="dxa"/>
            <w:gridSpan w:val="10"/>
            <w:tcBorders>
              <w:top w:val="single" w:sz="4" w:space="0" w:color="auto"/>
              <w:left w:val="single" w:sz="4" w:space="0" w:color="auto"/>
              <w:right w:val="single" w:sz="4" w:space="0" w:color="auto"/>
            </w:tcBorders>
          </w:tcPr>
          <w:p w:rsidR="00CA6F50" w:rsidRPr="00813011" w:rsidRDefault="00CA6F50" w:rsidP="005E21F0">
            <w:pPr>
              <w:rPr>
                <w:b/>
              </w:rPr>
            </w:pPr>
            <w:r>
              <w:rPr>
                <w:b/>
              </w:rPr>
              <w:t>3</w:t>
            </w:r>
            <w:r w:rsidRPr="00813011">
              <w:rPr>
                <w:b/>
              </w:rPr>
              <w:t>.</w:t>
            </w:r>
            <w:r w:rsidRPr="00813011">
              <w:t xml:space="preserve"> Подготовка к осенне-зимнему периоду систем водоснабжения, теплоснабжения </w:t>
            </w:r>
          </w:p>
        </w:tc>
      </w:tr>
      <w:tr w:rsidR="00CA6F50" w:rsidRPr="00813011" w:rsidTr="005E21F0">
        <w:trPr>
          <w:trHeight w:val="381"/>
        </w:trPr>
        <w:tc>
          <w:tcPr>
            <w:tcW w:w="894" w:type="dxa"/>
            <w:vMerge w:val="restart"/>
            <w:tcBorders>
              <w:top w:val="single" w:sz="4" w:space="0" w:color="auto"/>
              <w:left w:val="single" w:sz="4" w:space="0" w:color="auto"/>
              <w:right w:val="single" w:sz="4" w:space="0" w:color="auto"/>
            </w:tcBorders>
          </w:tcPr>
          <w:p w:rsidR="00CA6F50" w:rsidRPr="00813011" w:rsidRDefault="00CA6F50" w:rsidP="005E21F0">
            <w:pPr>
              <w:jc w:val="center"/>
            </w:pPr>
            <w:r>
              <w:lastRenderedPageBreak/>
              <w:t>3</w:t>
            </w:r>
            <w:r w:rsidRPr="00813011">
              <w:t>.1.</w:t>
            </w:r>
          </w:p>
        </w:tc>
        <w:tc>
          <w:tcPr>
            <w:tcW w:w="2774" w:type="dxa"/>
            <w:vMerge w:val="restart"/>
            <w:tcBorders>
              <w:left w:val="single" w:sz="4" w:space="0" w:color="auto"/>
              <w:right w:val="single" w:sz="4" w:space="0" w:color="auto"/>
            </w:tcBorders>
          </w:tcPr>
          <w:p w:rsidR="00CA6F50" w:rsidRPr="00813011" w:rsidRDefault="00CA6F50" w:rsidP="005E21F0">
            <w:pPr>
              <w:jc w:val="both"/>
            </w:pPr>
            <w:r w:rsidRPr="00813011">
              <w:t>Подготовка к осенне-зимнему периоду систем водоснабжения, теплоснабжения</w:t>
            </w:r>
          </w:p>
        </w:tc>
        <w:tc>
          <w:tcPr>
            <w:tcW w:w="1996" w:type="dxa"/>
            <w:gridSpan w:val="2"/>
            <w:tcBorders>
              <w:top w:val="single" w:sz="4" w:space="0" w:color="auto"/>
              <w:left w:val="single" w:sz="4" w:space="0" w:color="auto"/>
              <w:bottom w:val="single" w:sz="4" w:space="0" w:color="auto"/>
              <w:right w:val="single" w:sz="4" w:space="0" w:color="auto"/>
            </w:tcBorders>
          </w:tcPr>
          <w:p w:rsidR="00CA6F50" w:rsidRPr="00813011" w:rsidRDefault="00CA6F50" w:rsidP="005E21F0">
            <w:pPr>
              <w:jc w:val="center"/>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CA6F50" w:rsidRPr="00813011" w:rsidRDefault="00CA6F50" w:rsidP="005E21F0">
            <w:pPr>
              <w:widowControl w:val="0"/>
              <w:autoSpaceDE w:val="0"/>
              <w:autoSpaceDN w:val="0"/>
              <w:adjustRightInd w:val="0"/>
            </w:pPr>
            <w:r>
              <w:t>1880,9</w:t>
            </w:r>
          </w:p>
        </w:tc>
        <w:tc>
          <w:tcPr>
            <w:tcW w:w="1140" w:type="dxa"/>
            <w:tcBorders>
              <w:top w:val="single" w:sz="4" w:space="0" w:color="auto"/>
              <w:left w:val="single" w:sz="4" w:space="0" w:color="auto"/>
              <w:bottom w:val="single" w:sz="4" w:space="0" w:color="auto"/>
              <w:right w:val="single" w:sz="4" w:space="0" w:color="auto"/>
            </w:tcBorders>
          </w:tcPr>
          <w:p w:rsidR="00CA6F50" w:rsidRPr="00813011" w:rsidRDefault="00CA6F50" w:rsidP="005E21F0">
            <w:pPr>
              <w:widowControl w:val="0"/>
              <w:autoSpaceDE w:val="0"/>
              <w:autoSpaceDN w:val="0"/>
              <w:adjustRightInd w:val="0"/>
              <w:jc w:val="center"/>
            </w:pPr>
            <w:r>
              <w:t>1080</w:t>
            </w:r>
            <w:r w:rsidRPr="00813011">
              <w:t>,</w:t>
            </w:r>
            <w:r>
              <w:t>9</w:t>
            </w:r>
          </w:p>
        </w:tc>
        <w:tc>
          <w:tcPr>
            <w:tcW w:w="1134" w:type="dxa"/>
            <w:tcBorders>
              <w:top w:val="single" w:sz="4" w:space="0" w:color="auto"/>
              <w:left w:val="single" w:sz="4" w:space="0" w:color="auto"/>
              <w:bottom w:val="single" w:sz="4" w:space="0" w:color="auto"/>
              <w:right w:val="single" w:sz="4" w:space="0" w:color="auto"/>
            </w:tcBorders>
          </w:tcPr>
          <w:p w:rsidR="00CA6F50" w:rsidRPr="00813011" w:rsidRDefault="00CA6F50" w:rsidP="005E21F0">
            <w:pPr>
              <w:widowControl w:val="0"/>
              <w:autoSpaceDE w:val="0"/>
              <w:autoSpaceDN w:val="0"/>
              <w:adjustRightInd w:val="0"/>
              <w:jc w:val="center"/>
            </w:pPr>
            <w:r>
              <w:t>4</w:t>
            </w:r>
            <w:r w:rsidRPr="00813011">
              <w:t>00,0</w:t>
            </w:r>
          </w:p>
        </w:tc>
        <w:tc>
          <w:tcPr>
            <w:tcW w:w="1275" w:type="dxa"/>
            <w:tcBorders>
              <w:top w:val="single" w:sz="4" w:space="0" w:color="auto"/>
              <w:left w:val="single" w:sz="4" w:space="0" w:color="auto"/>
              <w:bottom w:val="single" w:sz="4" w:space="0" w:color="auto"/>
              <w:right w:val="single" w:sz="4" w:space="0" w:color="auto"/>
            </w:tcBorders>
          </w:tcPr>
          <w:p w:rsidR="00CA6F50" w:rsidRPr="00813011" w:rsidRDefault="00CA6F50" w:rsidP="005E21F0">
            <w:pPr>
              <w:widowControl w:val="0"/>
              <w:autoSpaceDE w:val="0"/>
              <w:autoSpaceDN w:val="0"/>
              <w:adjustRightInd w:val="0"/>
              <w:jc w:val="center"/>
            </w:pPr>
            <w:r>
              <w:t>400,0</w:t>
            </w:r>
          </w:p>
        </w:tc>
        <w:tc>
          <w:tcPr>
            <w:tcW w:w="2268" w:type="dxa"/>
            <w:vMerge w:val="restart"/>
            <w:tcBorders>
              <w:top w:val="single" w:sz="4" w:space="0" w:color="auto"/>
              <w:left w:val="single" w:sz="4" w:space="0" w:color="auto"/>
              <w:right w:val="single" w:sz="4" w:space="0" w:color="auto"/>
            </w:tcBorders>
          </w:tcPr>
          <w:p w:rsidR="00CA6F50" w:rsidRPr="00813011" w:rsidRDefault="00CA6F50" w:rsidP="005E21F0">
            <w:pPr>
              <w:jc w:val="center"/>
              <w:rPr>
                <w:sz w:val="20"/>
                <w:szCs w:val="20"/>
              </w:rPr>
            </w:pPr>
            <w:r w:rsidRPr="00813011">
              <w:t>Бесперебойная работа инженерной инфраструктуры в осенне-зимний период</w:t>
            </w:r>
          </w:p>
        </w:tc>
        <w:tc>
          <w:tcPr>
            <w:tcW w:w="1985" w:type="dxa"/>
            <w:vMerge w:val="restart"/>
            <w:tcBorders>
              <w:top w:val="single" w:sz="4" w:space="0" w:color="auto"/>
              <w:left w:val="single" w:sz="4" w:space="0" w:color="auto"/>
              <w:right w:val="single" w:sz="4" w:space="0" w:color="auto"/>
            </w:tcBorders>
          </w:tcPr>
          <w:p w:rsidR="00CA6F50" w:rsidRPr="00813011" w:rsidRDefault="00CA6F50" w:rsidP="005E21F0">
            <w:pPr>
              <w:widowControl w:val="0"/>
              <w:autoSpaceDE w:val="0"/>
              <w:autoSpaceDN w:val="0"/>
              <w:adjustRightInd w:val="0"/>
            </w:pPr>
            <w:r w:rsidRPr="00813011">
              <w:t xml:space="preserve">Администрация Белоглинского сельского поселения Белоглинского района </w:t>
            </w:r>
          </w:p>
          <w:p w:rsidR="00CA6F50" w:rsidRPr="00813011" w:rsidRDefault="00CA6F50" w:rsidP="005E21F0">
            <w:pPr>
              <w:widowControl w:val="0"/>
              <w:autoSpaceDE w:val="0"/>
              <w:autoSpaceDN w:val="0"/>
              <w:adjustRightInd w:val="0"/>
            </w:pPr>
            <w:r w:rsidRPr="00813011">
              <w:t>МУП «Белоглинский водоканал»</w:t>
            </w:r>
          </w:p>
          <w:p w:rsidR="00CA6F50" w:rsidRPr="00813011" w:rsidRDefault="00CA6F50" w:rsidP="005E21F0">
            <w:pPr>
              <w:jc w:val="center"/>
            </w:pPr>
            <w:r w:rsidRPr="00813011">
              <w:t>МУП «Белоглинская теплосистема»</w:t>
            </w:r>
          </w:p>
        </w:tc>
      </w:tr>
      <w:tr w:rsidR="00CA6F50" w:rsidRPr="00813011" w:rsidTr="005E21F0">
        <w:trPr>
          <w:trHeight w:val="480"/>
        </w:trPr>
        <w:tc>
          <w:tcPr>
            <w:tcW w:w="894" w:type="dxa"/>
            <w:vMerge/>
            <w:tcBorders>
              <w:left w:val="single" w:sz="4" w:space="0" w:color="auto"/>
              <w:right w:val="single" w:sz="4" w:space="0" w:color="auto"/>
            </w:tcBorders>
          </w:tcPr>
          <w:p w:rsidR="00CA6F50" w:rsidRPr="00813011" w:rsidRDefault="00CA6F50" w:rsidP="005E21F0">
            <w:pPr>
              <w:jc w:val="center"/>
            </w:pPr>
          </w:p>
        </w:tc>
        <w:tc>
          <w:tcPr>
            <w:tcW w:w="2774" w:type="dxa"/>
            <w:vMerge/>
            <w:tcBorders>
              <w:left w:val="single" w:sz="4" w:space="0" w:color="auto"/>
              <w:right w:val="single" w:sz="4" w:space="0" w:color="auto"/>
            </w:tcBorders>
          </w:tcPr>
          <w:p w:rsidR="00CA6F50" w:rsidRPr="00813011" w:rsidRDefault="00CA6F50" w:rsidP="005E21F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A6F50" w:rsidRPr="00813011" w:rsidRDefault="00CA6F50" w:rsidP="005E21F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CA6F50" w:rsidRPr="00813011" w:rsidRDefault="00CA6F50" w:rsidP="005E21F0">
            <w:pPr>
              <w:widowControl w:val="0"/>
              <w:autoSpaceDE w:val="0"/>
              <w:autoSpaceDN w:val="0"/>
              <w:adjustRightInd w:val="0"/>
            </w:pPr>
            <w:r>
              <w:t>1880,9</w:t>
            </w:r>
          </w:p>
        </w:tc>
        <w:tc>
          <w:tcPr>
            <w:tcW w:w="1140" w:type="dxa"/>
            <w:tcBorders>
              <w:top w:val="single" w:sz="4" w:space="0" w:color="auto"/>
              <w:left w:val="single" w:sz="4" w:space="0" w:color="auto"/>
              <w:bottom w:val="single" w:sz="4" w:space="0" w:color="auto"/>
              <w:right w:val="single" w:sz="4" w:space="0" w:color="auto"/>
            </w:tcBorders>
          </w:tcPr>
          <w:p w:rsidR="00CA6F50" w:rsidRPr="00813011" w:rsidRDefault="00CA6F50" w:rsidP="005E21F0">
            <w:pPr>
              <w:widowControl w:val="0"/>
              <w:autoSpaceDE w:val="0"/>
              <w:autoSpaceDN w:val="0"/>
              <w:adjustRightInd w:val="0"/>
              <w:jc w:val="center"/>
            </w:pPr>
            <w:r>
              <w:t>1080</w:t>
            </w:r>
            <w:r w:rsidRPr="00813011">
              <w:t>,</w:t>
            </w:r>
            <w:r>
              <w:t>9</w:t>
            </w:r>
          </w:p>
        </w:tc>
        <w:tc>
          <w:tcPr>
            <w:tcW w:w="1134" w:type="dxa"/>
            <w:tcBorders>
              <w:top w:val="single" w:sz="4" w:space="0" w:color="auto"/>
              <w:left w:val="single" w:sz="4" w:space="0" w:color="auto"/>
              <w:bottom w:val="single" w:sz="4" w:space="0" w:color="auto"/>
              <w:right w:val="single" w:sz="4" w:space="0" w:color="auto"/>
            </w:tcBorders>
          </w:tcPr>
          <w:p w:rsidR="00CA6F50" w:rsidRPr="00813011" w:rsidRDefault="00CA6F50" w:rsidP="005E21F0">
            <w:pPr>
              <w:widowControl w:val="0"/>
              <w:autoSpaceDE w:val="0"/>
              <w:autoSpaceDN w:val="0"/>
              <w:adjustRightInd w:val="0"/>
              <w:jc w:val="center"/>
            </w:pPr>
            <w:r>
              <w:t>4</w:t>
            </w:r>
            <w:r w:rsidRPr="00813011">
              <w:t>00,0</w:t>
            </w:r>
          </w:p>
        </w:tc>
        <w:tc>
          <w:tcPr>
            <w:tcW w:w="1275" w:type="dxa"/>
            <w:tcBorders>
              <w:top w:val="single" w:sz="4" w:space="0" w:color="auto"/>
              <w:left w:val="single" w:sz="4" w:space="0" w:color="auto"/>
              <w:bottom w:val="single" w:sz="4" w:space="0" w:color="auto"/>
              <w:right w:val="single" w:sz="4" w:space="0" w:color="auto"/>
            </w:tcBorders>
          </w:tcPr>
          <w:p w:rsidR="00CA6F50" w:rsidRPr="00813011" w:rsidRDefault="00CA6F50" w:rsidP="005E21F0">
            <w:pPr>
              <w:widowControl w:val="0"/>
              <w:autoSpaceDE w:val="0"/>
              <w:autoSpaceDN w:val="0"/>
              <w:adjustRightInd w:val="0"/>
              <w:jc w:val="center"/>
            </w:pPr>
            <w:r>
              <w:t xml:space="preserve">400,0 </w:t>
            </w:r>
          </w:p>
        </w:tc>
        <w:tc>
          <w:tcPr>
            <w:tcW w:w="2268" w:type="dxa"/>
            <w:vMerge/>
            <w:tcBorders>
              <w:left w:val="single" w:sz="4" w:space="0" w:color="auto"/>
              <w:right w:val="single" w:sz="4" w:space="0" w:color="auto"/>
            </w:tcBorders>
          </w:tcPr>
          <w:p w:rsidR="00CA6F50" w:rsidRPr="00813011" w:rsidRDefault="00CA6F50" w:rsidP="005E21F0">
            <w:pPr>
              <w:jc w:val="center"/>
            </w:pPr>
          </w:p>
        </w:tc>
        <w:tc>
          <w:tcPr>
            <w:tcW w:w="1985" w:type="dxa"/>
            <w:vMerge/>
            <w:tcBorders>
              <w:left w:val="single" w:sz="4" w:space="0" w:color="auto"/>
              <w:right w:val="single" w:sz="4" w:space="0" w:color="auto"/>
            </w:tcBorders>
          </w:tcPr>
          <w:p w:rsidR="00CA6F50" w:rsidRPr="00813011" w:rsidRDefault="00CA6F50" w:rsidP="005E21F0">
            <w:pPr>
              <w:jc w:val="center"/>
            </w:pPr>
          </w:p>
        </w:tc>
      </w:tr>
      <w:tr w:rsidR="00CA6F50" w:rsidRPr="00813011" w:rsidTr="005E21F0">
        <w:trPr>
          <w:trHeight w:val="615"/>
        </w:trPr>
        <w:tc>
          <w:tcPr>
            <w:tcW w:w="894" w:type="dxa"/>
            <w:vMerge/>
            <w:tcBorders>
              <w:left w:val="single" w:sz="4" w:space="0" w:color="auto"/>
              <w:right w:val="single" w:sz="4" w:space="0" w:color="auto"/>
            </w:tcBorders>
          </w:tcPr>
          <w:p w:rsidR="00CA6F50" w:rsidRPr="00813011" w:rsidRDefault="00CA6F50" w:rsidP="005E21F0">
            <w:pPr>
              <w:jc w:val="center"/>
            </w:pPr>
          </w:p>
        </w:tc>
        <w:tc>
          <w:tcPr>
            <w:tcW w:w="2774" w:type="dxa"/>
            <w:vMerge/>
            <w:tcBorders>
              <w:left w:val="single" w:sz="4" w:space="0" w:color="auto"/>
              <w:right w:val="single" w:sz="4" w:space="0" w:color="auto"/>
            </w:tcBorders>
          </w:tcPr>
          <w:p w:rsidR="00CA6F50" w:rsidRPr="00813011" w:rsidRDefault="00CA6F50" w:rsidP="005E21F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A6F50" w:rsidRPr="00813011" w:rsidRDefault="00CA6F50" w:rsidP="005E21F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CA6F50" w:rsidRPr="00813011" w:rsidRDefault="00CA6F50" w:rsidP="005E21F0">
            <w:pPr>
              <w:widowControl w:val="0"/>
              <w:autoSpaceDE w:val="0"/>
              <w:autoSpaceDN w:val="0"/>
              <w:adjustRightInd w:val="0"/>
            </w:pPr>
            <w:r w:rsidRPr="00813011">
              <w:t>-</w:t>
            </w:r>
          </w:p>
        </w:tc>
        <w:tc>
          <w:tcPr>
            <w:tcW w:w="1140" w:type="dxa"/>
            <w:tcBorders>
              <w:top w:val="single" w:sz="4" w:space="0" w:color="auto"/>
              <w:left w:val="single" w:sz="4" w:space="0" w:color="auto"/>
              <w:bottom w:val="single" w:sz="4" w:space="0" w:color="auto"/>
              <w:right w:val="single" w:sz="4" w:space="0" w:color="auto"/>
            </w:tcBorders>
          </w:tcPr>
          <w:p w:rsidR="00CA6F50" w:rsidRPr="00813011" w:rsidRDefault="00CA6F50" w:rsidP="005E21F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CA6F50" w:rsidRPr="00813011" w:rsidRDefault="00CA6F50" w:rsidP="005E21F0">
            <w:pPr>
              <w:widowControl w:val="0"/>
              <w:autoSpaceDE w:val="0"/>
              <w:autoSpaceDN w:val="0"/>
              <w:adjustRightInd w:val="0"/>
              <w:jc w:val="center"/>
            </w:pPr>
            <w:r w:rsidRPr="00813011">
              <w:t>-</w:t>
            </w:r>
          </w:p>
        </w:tc>
        <w:tc>
          <w:tcPr>
            <w:tcW w:w="1275" w:type="dxa"/>
            <w:tcBorders>
              <w:top w:val="single" w:sz="4" w:space="0" w:color="auto"/>
              <w:left w:val="single" w:sz="4" w:space="0" w:color="auto"/>
              <w:bottom w:val="single" w:sz="4" w:space="0" w:color="auto"/>
              <w:right w:val="single" w:sz="4" w:space="0" w:color="auto"/>
            </w:tcBorders>
          </w:tcPr>
          <w:p w:rsidR="00CA6F50" w:rsidRPr="00813011" w:rsidRDefault="00CA6F50" w:rsidP="005E21F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CA6F50" w:rsidRPr="00813011" w:rsidRDefault="00CA6F50" w:rsidP="005E21F0">
            <w:pPr>
              <w:jc w:val="center"/>
            </w:pPr>
          </w:p>
        </w:tc>
        <w:tc>
          <w:tcPr>
            <w:tcW w:w="1985" w:type="dxa"/>
            <w:vMerge/>
            <w:tcBorders>
              <w:left w:val="single" w:sz="4" w:space="0" w:color="auto"/>
              <w:right w:val="single" w:sz="4" w:space="0" w:color="auto"/>
            </w:tcBorders>
          </w:tcPr>
          <w:p w:rsidR="00CA6F50" w:rsidRPr="00813011" w:rsidRDefault="00CA6F50" w:rsidP="005E21F0">
            <w:pPr>
              <w:jc w:val="center"/>
            </w:pPr>
          </w:p>
        </w:tc>
      </w:tr>
      <w:tr w:rsidR="00CA6F50" w:rsidRPr="00813011" w:rsidTr="005E21F0">
        <w:trPr>
          <w:trHeight w:val="465"/>
        </w:trPr>
        <w:tc>
          <w:tcPr>
            <w:tcW w:w="894" w:type="dxa"/>
            <w:vMerge/>
            <w:tcBorders>
              <w:left w:val="single" w:sz="4" w:space="0" w:color="auto"/>
              <w:right w:val="single" w:sz="4" w:space="0" w:color="auto"/>
            </w:tcBorders>
          </w:tcPr>
          <w:p w:rsidR="00CA6F50" w:rsidRPr="00813011" w:rsidRDefault="00CA6F50" w:rsidP="005E21F0">
            <w:pPr>
              <w:jc w:val="center"/>
            </w:pPr>
          </w:p>
        </w:tc>
        <w:tc>
          <w:tcPr>
            <w:tcW w:w="2774" w:type="dxa"/>
            <w:vMerge/>
            <w:tcBorders>
              <w:left w:val="single" w:sz="4" w:space="0" w:color="auto"/>
              <w:right w:val="single" w:sz="4" w:space="0" w:color="auto"/>
            </w:tcBorders>
          </w:tcPr>
          <w:p w:rsidR="00CA6F50" w:rsidRPr="00813011" w:rsidRDefault="00CA6F50" w:rsidP="005E21F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A6F50" w:rsidRPr="00813011" w:rsidRDefault="00CA6F50" w:rsidP="005E21F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CA6F50" w:rsidRPr="00813011" w:rsidRDefault="00CA6F50" w:rsidP="005E21F0">
            <w:pPr>
              <w:widowControl w:val="0"/>
              <w:autoSpaceDE w:val="0"/>
              <w:autoSpaceDN w:val="0"/>
              <w:adjustRightInd w:val="0"/>
            </w:pPr>
            <w:r w:rsidRPr="00813011">
              <w:t>-</w:t>
            </w:r>
          </w:p>
        </w:tc>
        <w:tc>
          <w:tcPr>
            <w:tcW w:w="1140" w:type="dxa"/>
            <w:tcBorders>
              <w:top w:val="single" w:sz="4" w:space="0" w:color="auto"/>
              <w:left w:val="single" w:sz="4" w:space="0" w:color="auto"/>
              <w:bottom w:val="single" w:sz="4" w:space="0" w:color="auto"/>
              <w:right w:val="single" w:sz="4" w:space="0" w:color="auto"/>
            </w:tcBorders>
          </w:tcPr>
          <w:p w:rsidR="00CA6F50" w:rsidRPr="00813011" w:rsidRDefault="00CA6F50" w:rsidP="005E21F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CA6F50" w:rsidRPr="00813011" w:rsidRDefault="00CA6F50" w:rsidP="005E21F0">
            <w:pPr>
              <w:widowControl w:val="0"/>
              <w:autoSpaceDE w:val="0"/>
              <w:autoSpaceDN w:val="0"/>
              <w:adjustRightInd w:val="0"/>
              <w:jc w:val="center"/>
            </w:pPr>
            <w:r w:rsidRPr="00813011">
              <w:t>-</w:t>
            </w:r>
          </w:p>
        </w:tc>
        <w:tc>
          <w:tcPr>
            <w:tcW w:w="1275" w:type="dxa"/>
            <w:tcBorders>
              <w:top w:val="single" w:sz="4" w:space="0" w:color="auto"/>
              <w:left w:val="single" w:sz="4" w:space="0" w:color="auto"/>
              <w:bottom w:val="single" w:sz="4" w:space="0" w:color="auto"/>
              <w:right w:val="single" w:sz="4" w:space="0" w:color="auto"/>
            </w:tcBorders>
          </w:tcPr>
          <w:p w:rsidR="00CA6F50" w:rsidRPr="00813011" w:rsidRDefault="00CA6F50" w:rsidP="005E21F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CA6F50" w:rsidRPr="00813011" w:rsidRDefault="00CA6F50" w:rsidP="005E21F0">
            <w:pPr>
              <w:jc w:val="center"/>
            </w:pPr>
          </w:p>
        </w:tc>
        <w:tc>
          <w:tcPr>
            <w:tcW w:w="1985" w:type="dxa"/>
            <w:vMerge/>
            <w:tcBorders>
              <w:left w:val="single" w:sz="4" w:space="0" w:color="auto"/>
              <w:right w:val="single" w:sz="4" w:space="0" w:color="auto"/>
            </w:tcBorders>
          </w:tcPr>
          <w:p w:rsidR="00CA6F50" w:rsidRPr="00813011" w:rsidRDefault="00CA6F50" w:rsidP="005E21F0">
            <w:pPr>
              <w:jc w:val="center"/>
            </w:pPr>
          </w:p>
        </w:tc>
      </w:tr>
      <w:tr w:rsidR="00CA6F50" w:rsidRPr="00813011" w:rsidTr="005E21F0">
        <w:trPr>
          <w:trHeight w:val="1035"/>
        </w:trPr>
        <w:tc>
          <w:tcPr>
            <w:tcW w:w="894" w:type="dxa"/>
            <w:vMerge/>
            <w:tcBorders>
              <w:left w:val="single" w:sz="4" w:space="0" w:color="auto"/>
              <w:right w:val="single" w:sz="4" w:space="0" w:color="auto"/>
            </w:tcBorders>
          </w:tcPr>
          <w:p w:rsidR="00CA6F50" w:rsidRPr="00813011" w:rsidRDefault="00CA6F50" w:rsidP="005E21F0">
            <w:pPr>
              <w:jc w:val="center"/>
            </w:pPr>
          </w:p>
        </w:tc>
        <w:tc>
          <w:tcPr>
            <w:tcW w:w="2774" w:type="dxa"/>
            <w:vMerge/>
            <w:tcBorders>
              <w:left w:val="single" w:sz="4" w:space="0" w:color="auto"/>
              <w:right w:val="single" w:sz="4" w:space="0" w:color="auto"/>
            </w:tcBorders>
          </w:tcPr>
          <w:p w:rsidR="00CA6F50" w:rsidRPr="00813011" w:rsidRDefault="00CA6F50" w:rsidP="005E21F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A6F50" w:rsidRPr="00813011" w:rsidRDefault="00CA6F50" w:rsidP="005E21F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CA6F50" w:rsidRPr="00813011" w:rsidRDefault="00CA6F50" w:rsidP="005E21F0">
            <w:pPr>
              <w:widowControl w:val="0"/>
              <w:autoSpaceDE w:val="0"/>
              <w:autoSpaceDN w:val="0"/>
              <w:adjustRightInd w:val="0"/>
            </w:pPr>
            <w:r w:rsidRPr="00813011">
              <w:t>-</w:t>
            </w:r>
          </w:p>
        </w:tc>
        <w:tc>
          <w:tcPr>
            <w:tcW w:w="1140" w:type="dxa"/>
            <w:tcBorders>
              <w:top w:val="single" w:sz="4" w:space="0" w:color="auto"/>
              <w:left w:val="single" w:sz="4" w:space="0" w:color="auto"/>
              <w:bottom w:val="single" w:sz="4" w:space="0" w:color="auto"/>
              <w:right w:val="single" w:sz="4" w:space="0" w:color="auto"/>
            </w:tcBorders>
          </w:tcPr>
          <w:p w:rsidR="00CA6F50" w:rsidRPr="00813011" w:rsidRDefault="00CA6F50" w:rsidP="005E21F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CA6F50" w:rsidRPr="00813011" w:rsidRDefault="00CA6F50" w:rsidP="005E21F0">
            <w:pPr>
              <w:widowControl w:val="0"/>
              <w:autoSpaceDE w:val="0"/>
              <w:autoSpaceDN w:val="0"/>
              <w:adjustRightInd w:val="0"/>
              <w:jc w:val="center"/>
            </w:pPr>
            <w:r w:rsidRPr="00813011">
              <w:t>-</w:t>
            </w:r>
          </w:p>
        </w:tc>
        <w:tc>
          <w:tcPr>
            <w:tcW w:w="1275" w:type="dxa"/>
            <w:tcBorders>
              <w:top w:val="single" w:sz="4" w:space="0" w:color="auto"/>
              <w:left w:val="single" w:sz="4" w:space="0" w:color="auto"/>
              <w:bottom w:val="single" w:sz="4" w:space="0" w:color="auto"/>
              <w:right w:val="single" w:sz="4" w:space="0" w:color="auto"/>
            </w:tcBorders>
          </w:tcPr>
          <w:p w:rsidR="00CA6F50" w:rsidRPr="00813011" w:rsidRDefault="00CA6F50" w:rsidP="005E21F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CA6F50" w:rsidRPr="00813011" w:rsidRDefault="00CA6F50" w:rsidP="005E21F0">
            <w:pPr>
              <w:jc w:val="center"/>
            </w:pPr>
          </w:p>
        </w:tc>
        <w:tc>
          <w:tcPr>
            <w:tcW w:w="1985" w:type="dxa"/>
            <w:vMerge/>
            <w:tcBorders>
              <w:left w:val="single" w:sz="4" w:space="0" w:color="auto"/>
              <w:right w:val="single" w:sz="4" w:space="0" w:color="auto"/>
            </w:tcBorders>
          </w:tcPr>
          <w:p w:rsidR="00CA6F50" w:rsidRPr="00813011" w:rsidRDefault="00CA6F50" w:rsidP="005E21F0">
            <w:pPr>
              <w:jc w:val="center"/>
            </w:pPr>
          </w:p>
        </w:tc>
      </w:tr>
      <w:tr w:rsidR="00CA6F50" w:rsidRPr="00813011" w:rsidTr="005E21F0">
        <w:trPr>
          <w:trHeight w:val="333"/>
        </w:trPr>
        <w:tc>
          <w:tcPr>
            <w:tcW w:w="894" w:type="dxa"/>
            <w:vMerge w:val="restart"/>
            <w:tcBorders>
              <w:top w:val="single" w:sz="4" w:space="0" w:color="auto"/>
              <w:left w:val="single" w:sz="4" w:space="0" w:color="auto"/>
              <w:right w:val="single" w:sz="4" w:space="0" w:color="auto"/>
            </w:tcBorders>
          </w:tcPr>
          <w:p w:rsidR="00CA6F50" w:rsidRPr="00813011" w:rsidRDefault="00CA6F50" w:rsidP="005E21F0">
            <w:pPr>
              <w:jc w:val="center"/>
            </w:pPr>
          </w:p>
        </w:tc>
        <w:tc>
          <w:tcPr>
            <w:tcW w:w="2774" w:type="dxa"/>
            <w:vMerge w:val="restart"/>
            <w:tcBorders>
              <w:left w:val="single" w:sz="4" w:space="0" w:color="auto"/>
              <w:right w:val="single" w:sz="4" w:space="0" w:color="auto"/>
            </w:tcBorders>
          </w:tcPr>
          <w:p w:rsidR="00CA6F50" w:rsidRPr="00813011" w:rsidRDefault="00CA6F50" w:rsidP="005E21F0">
            <w:pPr>
              <w:jc w:val="both"/>
            </w:pPr>
            <w:r w:rsidRPr="00813011">
              <w:t>Всего</w:t>
            </w:r>
          </w:p>
        </w:tc>
        <w:tc>
          <w:tcPr>
            <w:tcW w:w="1996" w:type="dxa"/>
            <w:gridSpan w:val="2"/>
            <w:tcBorders>
              <w:top w:val="single" w:sz="4" w:space="0" w:color="auto"/>
              <w:left w:val="single" w:sz="4" w:space="0" w:color="auto"/>
              <w:bottom w:val="single" w:sz="4" w:space="0" w:color="auto"/>
              <w:right w:val="single" w:sz="4" w:space="0" w:color="auto"/>
            </w:tcBorders>
          </w:tcPr>
          <w:p w:rsidR="00CA6F50" w:rsidRPr="00813011" w:rsidRDefault="00CA6F50" w:rsidP="005E21F0">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CA6F50" w:rsidRPr="00813011" w:rsidRDefault="00CA6F50" w:rsidP="005E21F0">
            <w:pPr>
              <w:jc w:val="center"/>
            </w:pPr>
            <w:r>
              <w:t>18677,3</w:t>
            </w:r>
          </w:p>
        </w:tc>
        <w:tc>
          <w:tcPr>
            <w:tcW w:w="1140" w:type="dxa"/>
            <w:tcBorders>
              <w:top w:val="single" w:sz="4" w:space="0" w:color="auto"/>
              <w:left w:val="single" w:sz="4" w:space="0" w:color="auto"/>
              <w:bottom w:val="single" w:sz="4" w:space="0" w:color="auto"/>
              <w:right w:val="single" w:sz="4" w:space="0" w:color="auto"/>
            </w:tcBorders>
          </w:tcPr>
          <w:p w:rsidR="00CA6F50" w:rsidRPr="00813011" w:rsidRDefault="00CA6F50" w:rsidP="005E21F0">
            <w:pPr>
              <w:jc w:val="center"/>
            </w:pPr>
            <w:r>
              <w:t>1669,0</w:t>
            </w:r>
          </w:p>
        </w:tc>
        <w:tc>
          <w:tcPr>
            <w:tcW w:w="1134" w:type="dxa"/>
            <w:tcBorders>
              <w:top w:val="single" w:sz="4" w:space="0" w:color="auto"/>
              <w:left w:val="single" w:sz="4" w:space="0" w:color="auto"/>
              <w:bottom w:val="single" w:sz="4" w:space="0" w:color="auto"/>
              <w:right w:val="single" w:sz="4" w:space="0" w:color="auto"/>
            </w:tcBorders>
          </w:tcPr>
          <w:p w:rsidR="00CA6F50" w:rsidRPr="00813011" w:rsidRDefault="00CA6F50" w:rsidP="005E21F0">
            <w:pPr>
              <w:jc w:val="center"/>
            </w:pPr>
            <w:r>
              <w:t>6210,3</w:t>
            </w:r>
          </w:p>
        </w:tc>
        <w:tc>
          <w:tcPr>
            <w:tcW w:w="1275" w:type="dxa"/>
            <w:tcBorders>
              <w:top w:val="single" w:sz="4" w:space="0" w:color="auto"/>
              <w:left w:val="single" w:sz="4" w:space="0" w:color="auto"/>
              <w:bottom w:val="single" w:sz="4" w:space="0" w:color="auto"/>
              <w:right w:val="single" w:sz="4" w:space="0" w:color="auto"/>
            </w:tcBorders>
          </w:tcPr>
          <w:p w:rsidR="00CA6F50" w:rsidRPr="00813011" w:rsidRDefault="00CA6F50" w:rsidP="005E21F0">
            <w:pPr>
              <w:jc w:val="center"/>
            </w:pPr>
            <w:r>
              <w:t>10798,0</w:t>
            </w:r>
          </w:p>
        </w:tc>
        <w:tc>
          <w:tcPr>
            <w:tcW w:w="2268" w:type="dxa"/>
            <w:vMerge w:val="restart"/>
            <w:tcBorders>
              <w:top w:val="single" w:sz="4" w:space="0" w:color="auto"/>
              <w:left w:val="single" w:sz="4" w:space="0" w:color="auto"/>
              <w:right w:val="single" w:sz="4" w:space="0" w:color="auto"/>
            </w:tcBorders>
          </w:tcPr>
          <w:p w:rsidR="00CA6F50" w:rsidRPr="00813011" w:rsidRDefault="00CA6F50" w:rsidP="005E21F0">
            <w:pPr>
              <w:jc w:val="center"/>
              <w:rPr>
                <w:sz w:val="20"/>
                <w:szCs w:val="20"/>
              </w:rPr>
            </w:pPr>
          </w:p>
        </w:tc>
        <w:tc>
          <w:tcPr>
            <w:tcW w:w="1985" w:type="dxa"/>
            <w:vMerge w:val="restart"/>
            <w:tcBorders>
              <w:top w:val="single" w:sz="4" w:space="0" w:color="auto"/>
              <w:left w:val="single" w:sz="4" w:space="0" w:color="auto"/>
              <w:right w:val="single" w:sz="4" w:space="0" w:color="auto"/>
            </w:tcBorders>
          </w:tcPr>
          <w:p w:rsidR="00CA6F50" w:rsidRPr="00813011" w:rsidRDefault="00CA6F50" w:rsidP="005E21F0">
            <w:pPr>
              <w:jc w:val="center"/>
            </w:pPr>
          </w:p>
        </w:tc>
      </w:tr>
      <w:tr w:rsidR="00CA6F50" w:rsidRPr="00813011" w:rsidTr="005E21F0">
        <w:tc>
          <w:tcPr>
            <w:tcW w:w="894" w:type="dxa"/>
            <w:vMerge/>
            <w:tcBorders>
              <w:left w:val="single" w:sz="4" w:space="0" w:color="auto"/>
              <w:right w:val="single" w:sz="4" w:space="0" w:color="auto"/>
            </w:tcBorders>
          </w:tcPr>
          <w:p w:rsidR="00CA6F50" w:rsidRPr="00813011" w:rsidRDefault="00CA6F50" w:rsidP="005E21F0">
            <w:pPr>
              <w:jc w:val="center"/>
            </w:pPr>
          </w:p>
        </w:tc>
        <w:tc>
          <w:tcPr>
            <w:tcW w:w="2774" w:type="dxa"/>
            <w:vMerge/>
            <w:tcBorders>
              <w:left w:val="single" w:sz="4" w:space="0" w:color="auto"/>
              <w:right w:val="single" w:sz="4" w:space="0" w:color="auto"/>
            </w:tcBorders>
          </w:tcPr>
          <w:p w:rsidR="00CA6F50" w:rsidRPr="00813011" w:rsidRDefault="00CA6F50" w:rsidP="005E21F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A6F50" w:rsidRPr="00813011" w:rsidRDefault="00CA6F50" w:rsidP="005E21F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CA6F50" w:rsidRPr="00813011" w:rsidRDefault="00CA6F50" w:rsidP="005E21F0">
            <w:pPr>
              <w:jc w:val="center"/>
            </w:pPr>
            <w:r>
              <w:t>5426,7</w:t>
            </w:r>
          </w:p>
        </w:tc>
        <w:tc>
          <w:tcPr>
            <w:tcW w:w="1140" w:type="dxa"/>
            <w:tcBorders>
              <w:top w:val="single" w:sz="4" w:space="0" w:color="auto"/>
              <w:left w:val="single" w:sz="4" w:space="0" w:color="auto"/>
              <w:bottom w:val="single" w:sz="4" w:space="0" w:color="auto"/>
              <w:right w:val="single" w:sz="4" w:space="0" w:color="auto"/>
            </w:tcBorders>
          </w:tcPr>
          <w:p w:rsidR="00CA6F50" w:rsidRPr="00813011" w:rsidRDefault="00CA6F50" w:rsidP="005E21F0">
            <w:pPr>
              <w:jc w:val="center"/>
            </w:pPr>
            <w:r>
              <w:t>1669,0</w:t>
            </w:r>
          </w:p>
        </w:tc>
        <w:tc>
          <w:tcPr>
            <w:tcW w:w="1134" w:type="dxa"/>
            <w:tcBorders>
              <w:top w:val="single" w:sz="4" w:space="0" w:color="auto"/>
              <w:left w:val="single" w:sz="4" w:space="0" w:color="auto"/>
              <w:bottom w:val="single" w:sz="4" w:space="0" w:color="auto"/>
              <w:right w:val="single" w:sz="4" w:space="0" w:color="auto"/>
            </w:tcBorders>
          </w:tcPr>
          <w:p w:rsidR="00CA6F50" w:rsidRPr="007D636F" w:rsidRDefault="00CA6F50" w:rsidP="005E21F0">
            <w:r>
              <w:t xml:space="preserve">  1562,1</w:t>
            </w:r>
          </w:p>
        </w:tc>
        <w:tc>
          <w:tcPr>
            <w:tcW w:w="1275" w:type="dxa"/>
            <w:tcBorders>
              <w:top w:val="single" w:sz="4" w:space="0" w:color="auto"/>
              <w:left w:val="single" w:sz="4" w:space="0" w:color="auto"/>
              <w:bottom w:val="single" w:sz="4" w:space="0" w:color="auto"/>
              <w:right w:val="single" w:sz="4" w:space="0" w:color="auto"/>
            </w:tcBorders>
          </w:tcPr>
          <w:p w:rsidR="00CA6F50" w:rsidRPr="00813011" w:rsidRDefault="00CA6F50" w:rsidP="005E21F0">
            <w:pPr>
              <w:jc w:val="center"/>
            </w:pPr>
            <w:r>
              <w:t>2195,6</w:t>
            </w:r>
          </w:p>
        </w:tc>
        <w:tc>
          <w:tcPr>
            <w:tcW w:w="2268" w:type="dxa"/>
            <w:vMerge/>
            <w:tcBorders>
              <w:left w:val="single" w:sz="4" w:space="0" w:color="auto"/>
              <w:right w:val="single" w:sz="4" w:space="0" w:color="auto"/>
            </w:tcBorders>
          </w:tcPr>
          <w:p w:rsidR="00CA6F50" w:rsidRPr="00813011" w:rsidRDefault="00CA6F50" w:rsidP="005E21F0">
            <w:pPr>
              <w:jc w:val="center"/>
              <w:rPr>
                <w:sz w:val="20"/>
                <w:szCs w:val="20"/>
              </w:rPr>
            </w:pPr>
          </w:p>
        </w:tc>
        <w:tc>
          <w:tcPr>
            <w:tcW w:w="1985" w:type="dxa"/>
            <w:vMerge/>
            <w:tcBorders>
              <w:left w:val="single" w:sz="4" w:space="0" w:color="auto"/>
              <w:right w:val="single" w:sz="4" w:space="0" w:color="auto"/>
            </w:tcBorders>
          </w:tcPr>
          <w:p w:rsidR="00CA6F50" w:rsidRPr="00813011" w:rsidRDefault="00CA6F50" w:rsidP="005E21F0">
            <w:pPr>
              <w:jc w:val="center"/>
            </w:pPr>
          </w:p>
        </w:tc>
      </w:tr>
      <w:tr w:rsidR="00CA6F50" w:rsidRPr="00813011" w:rsidTr="005E21F0">
        <w:tc>
          <w:tcPr>
            <w:tcW w:w="894" w:type="dxa"/>
            <w:vMerge/>
            <w:tcBorders>
              <w:left w:val="single" w:sz="4" w:space="0" w:color="auto"/>
              <w:right w:val="single" w:sz="4" w:space="0" w:color="auto"/>
            </w:tcBorders>
          </w:tcPr>
          <w:p w:rsidR="00CA6F50" w:rsidRPr="00813011" w:rsidRDefault="00CA6F50" w:rsidP="005E21F0">
            <w:pPr>
              <w:jc w:val="center"/>
            </w:pPr>
          </w:p>
        </w:tc>
        <w:tc>
          <w:tcPr>
            <w:tcW w:w="2774" w:type="dxa"/>
            <w:vMerge/>
            <w:tcBorders>
              <w:left w:val="single" w:sz="4" w:space="0" w:color="auto"/>
              <w:right w:val="single" w:sz="4" w:space="0" w:color="auto"/>
            </w:tcBorders>
          </w:tcPr>
          <w:p w:rsidR="00CA6F50" w:rsidRPr="00813011" w:rsidRDefault="00CA6F50" w:rsidP="005E21F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A6F50" w:rsidRPr="00813011" w:rsidRDefault="00CA6F50" w:rsidP="005E21F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CA6F50" w:rsidRPr="00813011" w:rsidRDefault="00CA6F50" w:rsidP="005E21F0">
            <w:pPr>
              <w:jc w:val="center"/>
            </w:pPr>
            <w:r>
              <w:t>4 388,7</w:t>
            </w:r>
          </w:p>
        </w:tc>
        <w:tc>
          <w:tcPr>
            <w:tcW w:w="1140" w:type="dxa"/>
            <w:tcBorders>
              <w:top w:val="single" w:sz="4" w:space="0" w:color="auto"/>
              <w:left w:val="single" w:sz="4" w:space="0" w:color="auto"/>
              <w:bottom w:val="single" w:sz="4" w:space="0" w:color="auto"/>
              <w:right w:val="single" w:sz="4" w:space="0" w:color="auto"/>
            </w:tcBorders>
          </w:tcPr>
          <w:p w:rsidR="00CA6F50" w:rsidRPr="00813011" w:rsidRDefault="00CA6F50" w:rsidP="005E21F0">
            <w:pPr>
              <w:jc w:val="center"/>
            </w:pPr>
            <w:r>
              <w:t>-</w:t>
            </w:r>
          </w:p>
        </w:tc>
        <w:tc>
          <w:tcPr>
            <w:tcW w:w="1134" w:type="dxa"/>
            <w:tcBorders>
              <w:top w:val="single" w:sz="4" w:space="0" w:color="auto"/>
              <w:left w:val="single" w:sz="4" w:space="0" w:color="auto"/>
              <w:bottom w:val="single" w:sz="4" w:space="0" w:color="auto"/>
              <w:right w:val="single" w:sz="4" w:space="0" w:color="auto"/>
            </w:tcBorders>
          </w:tcPr>
          <w:p w:rsidR="00CA6F50" w:rsidRPr="00813011" w:rsidRDefault="00CA6F50" w:rsidP="005E21F0">
            <w:pPr>
              <w:jc w:val="center"/>
            </w:pPr>
            <w:r>
              <w:t>2324,1</w:t>
            </w:r>
          </w:p>
        </w:tc>
        <w:tc>
          <w:tcPr>
            <w:tcW w:w="1275" w:type="dxa"/>
            <w:tcBorders>
              <w:top w:val="single" w:sz="4" w:space="0" w:color="auto"/>
              <w:left w:val="single" w:sz="4" w:space="0" w:color="auto"/>
              <w:bottom w:val="single" w:sz="4" w:space="0" w:color="auto"/>
              <w:right w:val="single" w:sz="4" w:space="0" w:color="auto"/>
            </w:tcBorders>
          </w:tcPr>
          <w:p w:rsidR="00CA6F50" w:rsidRPr="00813011" w:rsidRDefault="00CA6F50" w:rsidP="005E21F0">
            <w:pPr>
              <w:jc w:val="center"/>
            </w:pPr>
            <w:r>
              <w:t>2064,6</w:t>
            </w:r>
          </w:p>
        </w:tc>
        <w:tc>
          <w:tcPr>
            <w:tcW w:w="2268" w:type="dxa"/>
            <w:vMerge/>
            <w:tcBorders>
              <w:left w:val="single" w:sz="4" w:space="0" w:color="auto"/>
              <w:right w:val="single" w:sz="4" w:space="0" w:color="auto"/>
            </w:tcBorders>
          </w:tcPr>
          <w:p w:rsidR="00CA6F50" w:rsidRPr="00813011" w:rsidRDefault="00CA6F50" w:rsidP="005E21F0">
            <w:pPr>
              <w:jc w:val="center"/>
              <w:rPr>
                <w:sz w:val="20"/>
                <w:szCs w:val="20"/>
              </w:rPr>
            </w:pPr>
          </w:p>
        </w:tc>
        <w:tc>
          <w:tcPr>
            <w:tcW w:w="1985" w:type="dxa"/>
            <w:vMerge/>
            <w:tcBorders>
              <w:left w:val="single" w:sz="4" w:space="0" w:color="auto"/>
              <w:right w:val="single" w:sz="4" w:space="0" w:color="auto"/>
            </w:tcBorders>
          </w:tcPr>
          <w:p w:rsidR="00CA6F50" w:rsidRPr="00813011" w:rsidRDefault="00CA6F50" w:rsidP="005E21F0">
            <w:pPr>
              <w:jc w:val="center"/>
            </w:pPr>
          </w:p>
        </w:tc>
      </w:tr>
      <w:tr w:rsidR="00CA6F50" w:rsidRPr="00813011" w:rsidTr="005E21F0">
        <w:tc>
          <w:tcPr>
            <w:tcW w:w="894" w:type="dxa"/>
            <w:vMerge/>
            <w:tcBorders>
              <w:left w:val="single" w:sz="4" w:space="0" w:color="auto"/>
              <w:right w:val="single" w:sz="4" w:space="0" w:color="auto"/>
            </w:tcBorders>
          </w:tcPr>
          <w:p w:rsidR="00CA6F50" w:rsidRPr="00813011" w:rsidRDefault="00CA6F50" w:rsidP="005E21F0">
            <w:pPr>
              <w:jc w:val="center"/>
            </w:pPr>
          </w:p>
        </w:tc>
        <w:tc>
          <w:tcPr>
            <w:tcW w:w="2774" w:type="dxa"/>
            <w:vMerge/>
            <w:tcBorders>
              <w:left w:val="single" w:sz="4" w:space="0" w:color="auto"/>
              <w:right w:val="single" w:sz="4" w:space="0" w:color="auto"/>
            </w:tcBorders>
          </w:tcPr>
          <w:p w:rsidR="00CA6F50" w:rsidRPr="00813011" w:rsidRDefault="00CA6F50" w:rsidP="005E21F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A6F50" w:rsidRPr="00813011" w:rsidRDefault="00CA6F50" w:rsidP="005E21F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CA6F50" w:rsidRPr="00813011" w:rsidRDefault="00CA6F50" w:rsidP="005E21F0">
            <w:pPr>
              <w:jc w:val="center"/>
            </w:pPr>
            <w:r>
              <w:t>8 861,9</w:t>
            </w:r>
          </w:p>
        </w:tc>
        <w:tc>
          <w:tcPr>
            <w:tcW w:w="1140" w:type="dxa"/>
            <w:tcBorders>
              <w:top w:val="single" w:sz="4" w:space="0" w:color="auto"/>
              <w:left w:val="single" w:sz="4" w:space="0" w:color="auto"/>
              <w:bottom w:val="single" w:sz="4" w:space="0" w:color="auto"/>
              <w:right w:val="single" w:sz="4" w:space="0" w:color="auto"/>
            </w:tcBorders>
          </w:tcPr>
          <w:p w:rsidR="00CA6F50" w:rsidRPr="00813011" w:rsidRDefault="00CA6F50" w:rsidP="005E21F0">
            <w:pPr>
              <w:jc w:val="center"/>
            </w:pPr>
            <w:r>
              <w:t>-</w:t>
            </w:r>
          </w:p>
        </w:tc>
        <w:tc>
          <w:tcPr>
            <w:tcW w:w="1134" w:type="dxa"/>
            <w:tcBorders>
              <w:top w:val="single" w:sz="4" w:space="0" w:color="auto"/>
              <w:left w:val="single" w:sz="4" w:space="0" w:color="auto"/>
              <w:bottom w:val="single" w:sz="4" w:space="0" w:color="auto"/>
              <w:right w:val="single" w:sz="4" w:space="0" w:color="auto"/>
            </w:tcBorders>
          </w:tcPr>
          <w:p w:rsidR="00CA6F50" w:rsidRPr="00813011" w:rsidRDefault="00CA6F50" w:rsidP="005E21F0">
            <w:pPr>
              <w:jc w:val="center"/>
            </w:pPr>
            <w:r>
              <w:t>2324,1</w:t>
            </w:r>
          </w:p>
        </w:tc>
        <w:tc>
          <w:tcPr>
            <w:tcW w:w="1275" w:type="dxa"/>
            <w:tcBorders>
              <w:top w:val="single" w:sz="4" w:space="0" w:color="auto"/>
              <w:left w:val="single" w:sz="4" w:space="0" w:color="auto"/>
              <w:bottom w:val="single" w:sz="4" w:space="0" w:color="auto"/>
              <w:right w:val="single" w:sz="4" w:space="0" w:color="auto"/>
            </w:tcBorders>
          </w:tcPr>
          <w:p w:rsidR="00CA6F50" w:rsidRPr="00813011" w:rsidRDefault="00CA6F50" w:rsidP="005E21F0">
            <w:pPr>
              <w:jc w:val="center"/>
            </w:pPr>
            <w:r>
              <w:t>6537,8</w:t>
            </w:r>
          </w:p>
        </w:tc>
        <w:tc>
          <w:tcPr>
            <w:tcW w:w="2268" w:type="dxa"/>
            <w:vMerge/>
            <w:tcBorders>
              <w:left w:val="single" w:sz="4" w:space="0" w:color="auto"/>
              <w:right w:val="single" w:sz="4" w:space="0" w:color="auto"/>
            </w:tcBorders>
          </w:tcPr>
          <w:p w:rsidR="00CA6F50" w:rsidRPr="00813011" w:rsidRDefault="00CA6F50" w:rsidP="005E21F0">
            <w:pPr>
              <w:jc w:val="center"/>
              <w:rPr>
                <w:sz w:val="20"/>
                <w:szCs w:val="20"/>
              </w:rPr>
            </w:pPr>
          </w:p>
        </w:tc>
        <w:tc>
          <w:tcPr>
            <w:tcW w:w="1985" w:type="dxa"/>
            <w:vMerge/>
            <w:tcBorders>
              <w:left w:val="single" w:sz="4" w:space="0" w:color="auto"/>
              <w:right w:val="single" w:sz="4" w:space="0" w:color="auto"/>
            </w:tcBorders>
          </w:tcPr>
          <w:p w:rsidR="00CA6F50" w:rsidRPr="00813011" w:rsidRDefault="00CA6F50" w:rsidP="005E21F0">
            <w:pPr>
              <w:jc w:val="center"/>
            </w:pPr>
          </w:p>
        </w:tc>
      </w:tr>
      <w:tr w:rsidR="00CA6F50" w:rsidRPr="00813011" w:rsidTr="005E21F0">
        <w:tc>
          <w:tcPr>
            <w:tcW w:w="894" w:type="dxa"/>
            <w:vMerge/>
            <w:tcBorders>
              <w:left w:val="single" w:sz="4" w:space="0" w:color="auto"/>
              <w:bottom w:val="single" w:sz="4" w:space="0" w:color="auto"/>
              <w:right w:val="single" w:sz="4" w:space="0" w:color="auto"/>
            </w:tcBorders>
          </w:tcPr>
          <w:p w:rsidR="00CA6F50" w:rsidRPr="00813011" w:rsidRDefault="00CA6F50" w:rsidP="005E21F0">
            <w:pPr>
              <w:jc w:val="center"/>
            </w:pPr>
          </w:p>
        </w:tc>
        <w:tc>
          <w:tcPr>
            <w:tcW w:w="2774" w:type="dxa"/>
            <w:vMerge/>
            <w:tcBorders>
              <w:left w:val="single" w:sz="4" w:space="0" w:color="auto"/>
              <w:bottom w:val="single" w:sz="4" w:space="0" w:color="auto"/>
              <w:right w:val="single" w:sz="4" w:space="0" w:color="auto"/>
            </w:tcBorders>
          </w:tcPr>
          <w:p w:rsidR="00CA6F50" w:rsidRPr="00813011" w:rsidRDefault="00CA6F50" w:rsidP="005E21F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A6F50" w:rsidRPr="00813011" w:rsidRDefault="00CA6F50" w:rsidP="005E21F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CA6F50" w:rsidRPr="00813011" w:rsidRDefault="00CA6F50" w:rsidP="005E21F0">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CA6F50" w:rsidRPr="00813011" w:rsidRDefault="00CA6F50" w:rsidP="005E21F0">
            <w:pPr>
              <w:jc w:val="center"/>
            </w:pPr>
            <w:r>
              <w:t>-</w:t>
            </w:r>
          </w:p>
        </w:tc>
        <w:tc>
          <w:tcPr>
            <w:tcW w:w="1134" w:type="dxa"/>
            <w:tcBorders>
              <w:top w:val="single" w:sz="4" w:space="0" w:color="auto"/>
              <w:left w:val="single" w:sz="4" w:space="0" w:color="auto"/>
              <w:bottom w:val="single" w:sz="4" w:space="0" w:color="auto"/>
              <w:right w:val="single" w:sz="4" w:space="0" w:color="auto"/>
            </w:tcBorders>
          </w:tcPr>
          <w:p w:rsidR="00CA6F50" w:rsidRPr="00813011" w:rsidRDefault="00CA6F50" w:rsidP="005E21F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CA6F50" w:rsidRPr="00813011" w:rsidRDefault="00CA6F50" w:rsidP="005E21F0">
            <w:pPr>
              <w:jc w:val="center"/>
            </w:pPr>
            <w:r>
              <w:t>-</w:t>
            </w:r>
          </w:p>
        </w:tc>
        <w:tc>
          <w:tcPr>
            <w:tcW w:w="2268" w:type="dxa"/>
            <w:vMerge/>
            <w:tcBorders>
              <w:left w:val="single" w:sz="4" w:space="0" w:color="auto"/>
              <w:bottom w:val="single" w:sz="4" w:space="0" w:color="auto"/>
              <w:right w:val="single" w:sz="4" w:space="0" w:color="auto"/>
            </w:tcBorders>
          </w:tcPr>
          <w:p w:rsidR="00CA6F50" w:rsidRPr="00813011" w:rsidRDefault="00CA6F50" w:rsidP="005E21F0">
            <w:pPr>
              <w:jc w:val="center"/>
              <w:rPr>
                <w:sz w:val="20"/>
                <w:szCs w:val="20"/>
              </w:rPr>
            </w:pPr>
          </w:p>
        </w:tc>
        <w:tc>
          <w:tcPr>
            <w:tcW w:w="1985" w:type="dxa"/>
            <w:vMerge/>
            <w:tcBorders>
              <w:left w:val="single" w:sz="4" w:space="0" w:color="auto"/>
              <w:bottom w:val="single" w:sz="4" w:space="0" w:color="auto"/>
              <w:right w:val="single" w:sz="4" w:space="0" w:color="auto"/>
            </w:tcBorders>
          </w:tcPr>
          <w:p w:rsidR="00CA6F50" w:rsidRPr="00813011" w:rsidRDefault="00CA6F50" w:rsidP="005E21F0">
            <w:pPr>
              <w:jc w:val="center"/>
            </w:pPr>
          </w:p>
        </w:tc>
      </w:tr>
    </w:tbl>
    <w:p w:rsidR="00CA6F50" w:rsidRPr="00813011" w:rsidRDefault="00CA6F50" w:rsidP="00CA6F50">
      <w:pPr>
        <w:rPr>
          <w:sz w:val="28"/>
          <w:szCs w:val="28"/>
        </w:rPr>
        <w:sectPr w:rsidR="00CA6F50" w:rsidRPr="00813011" w:rsidSect="00A87940">
          <w:pgSz w:w="16837" w:h="11905" w:orient="landscape"/>
          <w:pgMar w:top="1701" w:right="851" w:bottom="1134" w:left="1134" w:header="720" w:footer="720" w:gutter="0"/>
          <w:cols w:space="720"/>
          <w:noEndnote/>
        </w:sectPr>
      </w:pPr>
    </w:p>
    <w:p w:rsidR="00CA6F50" w:rsidRPr="006D1F29" w:rsidRDefault="00CA6F50" w:rsidP="00CA6F50">
      <w:pPr>
        <w:pStyle w:val="1"/>
        <w:rPr>
          <w:b w:val="0"/>
          <w:szCs w:val="28"/>
          <w:lang w:val="ru-RU"/>
        </w:rPr>
      </w:pPr>
      <w:bookmarkStart w:id="3" w:name="sub_50400"/>
      <w:bookmarkEnd w:id="2"/>
      <w:r w:rsidRPr="006D1F29">
        <w:rPr>
          <w:b w:val="0"/>
          <w:szCs w:val="28"/>
          <w:lang w:val="ru-RU"/>
        </w:rPr>
        <w:lastRenderedPageBreak/>
        <w:t>4. Обоснование ресурсного обеспечения подпрограммы</w:t>
      </w:r>
    </w:p>
    <w:bookmarkEnd w:id="3"/>
    <w:p w:rsidR="00CA6F50" w:rsidRPr="00813011" w:rsidRDefault="00CA6F50" w:rsidP="00CA6F50">
      <w:pPr>
        <w:rPr>
          <w:sz w:val="28"/>
          <w:szCs w:val="28"/>
        </w:rPr>
      </w:pPr>
    </w:p>
    <w:p w:rsidR="00CA6F50" w:rsidRPr="00813011" w:rsidRDefault="00CA6F50" w:rsidP="00CA6F50">
      <w:pPr>
        <w:rPr>
          <w:sz w:val="28"/>
          <w:szCs w:val="28"/>
        </w:rPr>
      </w:pPr>
      <w:r w:rsidRPr="00813011">
        <w:rPr>
          <w:sz w:val="28"/>
          <w:szCs w:val="28"/>
        </w:rPr>
        <w:t xml:space="preserve">            Реализация подпрограммы предусматривается за счет средств бюджета Белоглинского  сельского поселения Белоглинского района</w:t>
      </w:r>
      <w:r>
        <w:rPr>
          <w:sz w:val="28"/>
          <w:szCs w:val="28"/>
        </w:rPr>
        <w:t>, сре</w:t>
      </w:r>
      <w:proofErr w:type="gramStart"/>
      <w:r>
        <w:rPr>
          <w:sz w:val="28"/>
          <w:szCs w:val="28"/>
        </w:rPr>
        <w:t>дств кр</w:t>
      </w:r>
      <w:proofErr w:type="gramEnd"/>
      <w:r>
        <w:rPr>
          <w:sz w:val="28"/>
          <w:szCs w:val="28"/>
        </w:rPr>
        <w:t>аевого бюджета и средств федерального бюджета</w:t>
      </w:r>
      <w:r w:rsidRPr="00813011">
        <w:rPr>
          <w:sz w:val="28"/>
          <w:szCs w:val="28"/>
        </w:rPr>
        <w:t xml:space="preserve">.  </w:t>
      </w:r>
    </w:p>
    <w:p w:rsidR="00CA6F50" w:rsidRPr="00813011" w:rsidRDefault="00CA6F50" w:rsidP="00CA6F50">
      <w:pPr>
        <w:ind w:firstLine="851"/>
        <w:jc w:val="both"/>
        <w:rPr>
          <w:sz w:val="28"/>
          <w:szCs w:val="28"/>
        </w:rPr>
      </w:pPr>
      <w:r w:rsidRPr="00813011">
        <w:rPr>
          <w:sz w:val="28"/>
          <w:szCs w:val="28"/>
        </w:rPr>
        <w:t>Объем финансирования подпрограммы составит</w:t>
      </w:r>
      <w:r>
        <w:rPr>
          <w:sz w:val="28"/>
          <w:szCs w:val="28"/>
        </w:rPr>
        <w:t xml:space="preserve"> 18 677,3 </w:t>
      </w:r>
      <w:r w:rsidRPr="00813011">
        <w:rPr>
          <w:sz w:val="28"/>
          <w:szCs w:val="28"/>
        </w:rPr>
        <w:t>тыс. рублей, в том числе:</w:t>
      </w:r>
    </w:p>
    <w:p w:rsidR="00CA6F50" w:rsidRPr="00813011" w:rsidRDefault="00CA6F50" w:rsidP="00CA6F50">
      <w:pPr>
        <w:pStyle w:val="aff3"/>
        <w:ind w:left="851"/>
        <w:rPr>
          <w:rFonts w:ascii="Times New Roman" w:hAnsi="Times New Roman" w:cs="Times New Roman"/>
          <w:sz w:val="28"/>
          <w:szCs w:val="28"/>
        </w:rPr>
      </w:pPr>
      <w:r w:rsidRPr="00813011">
        <w:rPr>
          <w:rFonts w:ascii="Times New Roman" w:hAnsi="Times New Roman" w:cs="Times New Roman"/>
          <w:sz w:val="28"/>
          <w:szCs w:val="28"/>
        </w:rPr>
        <w:t xml:space="preserve">2016 год -  </w:t>
      </w:r>
      <w:r>
        <w:rPr>
          <w:rFonts w:ascii="Times New Roman" w:hAnsi="Times New Roman" w:cs="Times New Roman"/>
          <w:sz w:val="28"/>
          <w:szCs w:val="28"/>
        </w:rPr>
        <w:t>1669,0</w:t>
      </w:r>
      <w:r w:rsidRPr="00813011">
        <w:rPr>
          <w:rFonts w:ascii="Times New Roman" w:hAnsi="Times New Roman" w:cs="Times New Roman"/>
          <w:sz w:val="28"/>
          <w:szCs w:val="28"/>
        </w:rPr>
        <w:t xml:space="preserve">  тыс. рублей</w:t>
      </w:r>
    </w:p>
    <w:p w:rsidR="00CA6F50" w:rsidRPr="00813011" w:rsidRDefault="00CA6F50" w:rsidP="00CA6F50">
      <w:pPr>
        <w:pStyle w:val="aff3"/>
        <w:ind w:left="851"/>
        <w:rPr>
          <w:rFonts w:ascii="Times New Roman" w:hAnsi="Times New Roman" w:cs="Times New Roman"/>
          <w:sz w:val="28"/>
          <w:szCs w:val="28"/>
        </w:rPr>
      </w:pPr>
      <w:r w:rsidRPr="00813011">
        <w:rPr>
          <w:rFonts w:ascii="Times New Roman" w:hAnsi="Times New Roman" w:cs="Times New Roman"/>
          <w:sz w:val="28"/>
          <w:szCs w:val="28"/>
        </w:rPr>
        <w:t xml:space="preserve">2017 год -  </w:t>
      </w:r>
      <w:r>
        <w:rPr>
          <w:rFonts w:ascii="Times New Roman" w:hAnsi="Times New Roman" w:cs="Times New Roman"/>
          <w:sz w:val="28"/>
          <w:szCs w:val="28"/>
        </w:rPr>
        <w:t xml:space="preserve">6210,3 </w:t>
      </w:r>
      <w:r w:rsidRPr="00813011">
        <w:rPr>
          <w:rFonts w:ascii="Times New Roman" w:hAnsi="Times New Roman" w:cs="Times New Roman"/>
          <w:sz w:val="28"/>
          <w:szCs w:val="28"/>
        </w:rPr>
        <w:t>тыс. рублей</w:t>
      </w:r>
    </w:p>
    <w:p w:rsidR="00CA6F50" w:rsidRPr="00813011" w:rsidRDefault="00CA6F50" w:rsidP="00CA6F50">
      <w:pPr>
        <w:pStyle w:val="aff3"/>
        <w:ind w:left="851"/>
        <w:rPr>
          <w:rFonts w:ascii="Times New Roman" w:hAnsi="Times New Roman" w:cs="Times New Roman"/>
          <w:sz w:val="28"/>
          <w:szCs w:val="28"/>
        </w:rPr>
      </w:pPr>
      <w:r w:rsidRPr="00813011">
        <w:rPr>
          <w:rFonts w:ascii="Times New Roman" w:hAnsi="Times New Roman" w:cs="Times New Roman"/>
          <w:sz w:val="28"/>
          <w:szCs w:val="28"/>
        </w:rPr>
        <w:t xml:space="preserve">2018 год -  </w:t>
      </w:r>
      <w:r w:rsidRPr="002026B7">
        <w:rPr>
          <w:rFonts w:ascii="Times New Roman" w:hAnsi="Times New Roman" w:cs="Times New Roman"/>
          <w:sz w:val="28"/>
          <w:szCs w:val="28"/>
        </w:rPr>
        <w:t>10798,0</w:t>
      </w:r>
      <w:r>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CA6F50" w:rsidRPr="00813011" w:rsidRDefault="00CA6F50" w:rsidP="00CA6F50"/>
    <w:p w:rsidR="00CA6F50" w:rsidRPr="00813011" w:rsidRDefault="00CA6F50" w:rsidP="00CA6F50">
      <w:pPr>
        <w:ind w:firstLine="851"/>
        <w:jc w:val="both"/>
        <w:rPr>
          <w:sz w:val="28"/>
        </w:rPr>
      </w:pPr>
      <w:r w:rsidRPr="00813011">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CA6F50" w:rsidRPr="00813011" w:rsidRDefault="00CA6F50" w:rsidP="00CA6F50">
      <w:pPr>
        <w:jc w:val="both"/>
        <w:rPr>
          <w:sz w:val="28"/>
          <w:szCs w:val="28"/>
        </w:rPr>
      </w:pPr>
    </w:p>
    <w:p w:rsidR="00CA6F50" w:rsidRPr="00813011" w:rsidRDefault="00CA6F50" w:rsidP="00CA6F50">
      <w:pPr>
        <w:ind w:firstLine="360"/>
        <w:jc w:val="center"/>
        <w:rPr>
          <w:sz w:val="28"/>
          <w:szCs w:val="28"/>
        </w:rPr>
      </w:pPr>
      <w:r w:rsidRPr="00813011">
        <w:rPr>
          <w:sz w:val="28"/>
          <w:szCs w:val="28"/>
        </w:rPr>
        <w:t>5.Механизм реализации подпрограммы</w:t>
      </w:r>
    </w:p>
    <w:p w:rsidR="00CA6F50" w:rsidRPr="00813011" w:rsidRDefault="00CA6F50" w:rsidP="00CA6F50">
      <w:pPr>
        <w:pStyle w:val="24"/>
        <w:ind w:firstLine="0"/>
      </w:pPr>
      <w:r w:rsidRPr="00813011">
        <w:tab/>
      </w:r>
    </w:p>
    <w:p w:rsidR="00CA6F50" w:rsidRPr="00813011" w:rsidRDefault="00CA6F50" w:rsidP="00CA6F50">
      <w:pPr>
        <w:jc w:val="both"/>
        <w:rPr>
          <w:sz w:val="28"/>
          <w:szCs w:val="28"/>
        </w:rPr>
      </w:pPr>
      <w:r w:rsidRPr="00813011">
        <w:rPr>
          <w:sz w:val="28"/>
          <w:szCs w:val="28"/>
        </w:rPr>
        <w:t xml:space="preserve">          Текущее управление подпрограммой осуществляет координатор подпрограммы – администрация Белоглинского сельского поселения Белоглинского района. </w:t>
      </w:r>
    </w:p>
    <w:p w:rsidR="00CA6F50" w:rsidRPr="00813011" w:rsidRDefault="00CA6F50" w:rsidP="00CA6F50">
      <w:pPr>
        <w:ind w:firstLine="851"/>
        <w:rPr>
          <w:sz w:val="28"/>
          <w:szCs w:val="28"/>
        </w:rPr>
      </w:pPr>
      <w:r w:rsidRPr="00813011">
        <w:rPr>
          <w:sz w:val="28"/>
          <w:szCs w:val="28"/>
        </w:rPr>
        <w:t>Координатор подпрограммы:</w:t>
      </w:r>
    </w:p>
    <w:p w:rsidR="00CA6F50" w:rsidRPr="00813011" w:rsidRDefault="00CA6F50" w:rsidP="00CA6F50">
      <w:pPr>
        <w:ind w:firstLine="851"/>
        <w:jc w:val="both"/>
        <w:rPr>
          <w:sz w:val="28"/>
          <w:szCs w:val="28"/>
        </w:rPr>
      </w:pPr>
      <w:r w:rsidRPr="00813011">
        <w:rPr>
          <w:sz w:val="28"/>
          <w:szCs w:val="28"/>
        </w:rPr>
        <w:t>обеспечивает разработку и реализацию подпрограммы;</w:t>
      </w:r>
    </w:p>
    <w:p w:rsidR="00CA6F50" w:rsidRPr="00813011" w:rsidRDefault="00CA6F50" w:rsidP="00CA6F50">
      <w:pPr>
        <w:ind w:firstLine="851"/>
        <w:jc w:val="both"/>
        <w:rPr>
          <w:sz w:val="28"/>
          <w:szCs w:val="28"/>
        </w:rPr>
      </w:pPr>
      <w:r w:rsidRPr="00813011">
        <w:rPr>
          <w:sz w:val="28"/>
          <w:szCs w:val="28"/>
        </w:rPr>
        <w:t>организует работу по достижению целевых показателей подпрограммы;</w:t>
      </w:r>
    </w:p>
    <w:p w:rsidR="00CA6F50" w:rsidRPr="00813011" w:rsidRDefault="00CA6F50" w:rsidP="00CA6F50">
      <w:pPr>
        <w:ind w:firstLine="851"/>
        <w:jc w:val="both"/>
        <w:rPr>
          <w:sz w:val="28"/>
          <w:szCs w:val="28"/>
        </w:rPr>
      </w:pPr>
      <w:r w:rsidRPr="00813011">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CA6F50" w:rsidRPr="00813011" w:rsidRDefault="00CA6F50" w:rsidP="00CA6F50">
      <w:pPr>
        <w:ind w:firstLine="851"/>
        <w:jc w:val="both"/>
        <w:rPr>
          <w:sz w:val="28"/>
          <w:szCs w:val="28"/>
        </w:rPr>
      </w:pPr>
      <w:r w:rsidRPr="00813011">
        <w:rPr>
          <w:sz w:val="28"/>
          <w:szCs w:val="28"/>
        </w:rPr>
        <w:t>осуществляет иные полномочия, установленные муниципальной программой (подпрограммой).</w:t>
      </w:r>
    </w:p>
    <w:p w:rsidR="00CA6F50" w:rsidRPr="00813011" w:rsidRDefault="00CA6F50" w:rsidP="00CA6F50">
      <w:pPr>
        <w:ind w:firstLine="851"/>
        <w:jc w:val="both"/>
        <w:rPr>
          <w:sz w:val="28"/>
          <w:szCs w:val="28"/>
        </w:rPr>
      </w:pPr>
      <w:r w:rsidRPr="00813011">
        <w:rPr>
          <w:sz w:val="28"/>
          <w:szCs w:val="28"/>
        </w:rPr>
        <w:t>Механизм реализации подпрограммы предусматривает:</w:t>
      </w:r>
    </w:p>
    <w:p w:rsidR="00CA6F50" w:rsidRPr="00813011" w:rsidRDefault="00CA6F50" w:rsidP="00CA6F50">
      <w:pPr>
        <w:ind w:firstLine="851"/>
        <w:jc w:val="both"/>
        <w:rPr>
          <w:sz w:val="28"/>
          <w:szCs w:val="28"/>
        </w:rPr>
      </w:pPr>
      <w:r w:rsidRPr="00813011">
        <w:rPr>
          <w:sz w:val="28"/>
          <w:szCs w:val="28"/>
        </w:rPr>
        <w:t>закупку товаров, работ, услуг для муниципальных нужд за счет средств бюджета Белоглинского сельского поселения Белоглинского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CA6F50" w:rsidRPr="00813011" w:rsidRDefault="00CA6F50" w:rsidP="00CA6F50">
      <w:pPr>
        <w:jc w:val="both"/>
        <w:rPr>
          <w:sz w:val="28"/>
          <w:szCs w:val="28"/>
        </w:rPr>
      </w:pPr>
      <w:r w:rsidRPr="00813011">
        <w:rPr>
          <w:sz w:val="28"/>
          <w:szCs w:val="28"/>
        </w:rPr>
        <w:t xml:space="preserve">             </w:t>
      </w:r>
      <w:proofErr w:type="gramStart"/>
      <w:r w:rsidRPr="00813011">
        <w:rPr>
          <w:sz w:val="28"/>
          <w:szCs w:val="28"/>
        </w:rPr>
        <w:t>Контроль за</w:t>
      </w:r>
      <w:proofErr w:type="gramEnd"/>
      <w:r w:rsidRPr="00813011">
        <w:rPr>
          <w:sz w:val="28"/>
          <w:szCs w:val="28"/>
        </w:rPr>
        <w:t xml:space="preserve"> реализацией подпрограммы осуществляет администрация Белоглинского сельского поселения Белоглинского района, Совет Белоглинского сельского поселения Белоглинского района.  </w:t>
      </w:r>
    </w:p>
    <w:p w:rsidR="00CA6F50" w:rsidRPr="00813011" w:rsidRDefault="00CA6F50" w:rsidP="00CA6F50">
      <w:pPr>
        <w:rPr>
          <w:sz w:val="28"/>
          <w:szCs w:val="28"/>
        </w:rPr>
      </w:pPr>
    </w:p>
    <w:p w:rsidR="00CA6F50" w:rsidRPr="00813011" w:rsidRDefault="00CA6F50" w:rsidP="00CA6F50">
      <w:pPr>
        <w:ind w:firstLine="708"/>
        <w:jc w:val="both"/>
        <w:rPr>
          <w:sz w:val="28"/>
        </w:rPr>
      </w:pPr>
    </w:p>
    <w:p w:rsidR="00CA6F50" w:rsidRPr="00813011" w:rsidRDefault="00CA6F50" w:rsidP="00CA6F50">
      <w:pPr>
        <w:jc w:val="both"/>
        <w:rPr>
          <w:sz w:val="28"/>
        </w:rPr>
      </w:pPr>
      <w:r w:rsidRPr="00813011">
        <w:rPr>
          <w:sz w:val="28"/>
        </w:rPr>
        <w:t xml:space="preserve">Заместитель главы </w:t>
      </w:r>
    </w:p>
    <w:p w:rsidR="00CA6F50" w:rsidRPr="00813011" w:rsidRDefault="00CA6F50" w:rsidP="00CA6F50">
      <w:pPr>
        <w:jc w:val="both"/>
        <w:rPr>
          <w:sz w:val="28"/>
        </w:rPr>
      </w:pPr>
      <w:r w:rsidRPr="00813011">
        <w:rPr>
          <w:sz w:val="28"/>
          <w:szCs w:val="28"/>
        </w:rPr>
        <w:t xml:space="preserve">Белоглинского </w:t>
      </w:r>
      <w:r w:rsidRPr="00813011">
        <w:rPr>
          <w:sz w:val="28"/>
        </w:rPr>
        <w:t xml:space="preserve">сельского поселения </w:t>
      </w:r>
    </w:p>
    <w:p w:rsidR="00CA6F50" w:rsidRPr="00813011" w:rsidRDefault="00CA6F50" w:rsidP="00CA6F50">
      <w:pPr>
        <w:jc w:val="both"/>
        <w:rPr>
          <w:sz w:val="28"/>
          <w:szCs w:val="28"/>
        </w:rPr>
      </w:pPr>
      <w:r w:rsidRPr="00813011">
        <w:rPr>
          <w:sz w:val="28"/>
          <w:szCs w:val="28"/>
        </w:rPr>
        <w:t>Белоглинского</w:t>
      </w:r>
      <w:r w:rsidRPr="00813011">
        <w:rPr>
          <w:sz w:val="28"/>
        </w:rPr>
        <w:t xml:space="preserve"> района</w:t>
      </w:r>
      <w:r w:rsidRPr="00813011">
        <w:rPr>
          <w:sz w:val="28"/>
        </w:rPr>
        <w:tab/>
      </w:r>
      <w:r w:rsidRPr="00813011">
        <w:rPr>
          <w:sz w:val="28"/>
        </w:rPr>
        <w:tab/>
      </w:r>
      <w:r w:rsidRPr="00813011">
        <w:rPr>
          <w:sz w:val="28"/>
        </w:rPr>
        <w:tab/>
      </w:r>
      <w:r w:rsidRPr="00813011">
        <w:rPr>
          <w:sz w:val="28"/>
        </w:rPr>
        <w:tab/>
      </w:r>
      <w:r w:rsidRPr="00813011">
        <w:rPr>
          <w:sz w:val="28"/>
        </w:rPr>
        <w:tab/>
      </w:r>
      <w:r w:rsidRPr="00813011">
        <w:rPr>
          <w:sz w:val="28"/>
        </w:rPr>
        <w:tab/>
      </w:r>
      <w:r w:rsidRPr="00813011">
        <w:rPr>
          <w:sz w:val="28"/>
        </w:rPr>
        <w:tab/>
      </w:r>
      <w:r w:rsidRPr="00813011">
        <w:rPr>
          <w:sz w:val="28"/>
        </w:rPr>
        <w:tab/>
        <w:t xml:space="preserve"> </w:t>
      </w:r>
      <w:r>
        <w:rPr>
          <w:sz w:val="28"/>
        </w:rPr>
        <w:t xml:space="preserve">   </w:t>
      </w:r>
      <w:r w:rsidRPr="00813011">
        <w:rPr>
          <w:sz w:val="28"/>
        </w:rPr>
        <w:t xml:space="preserve"> В.Н.Сало</w:t>
      </w:r>
    </w:p>
    <w:p w:rsidR="00CA6F50" w:rsidRDefault="00CA6F50" w:rsidP="00CA6F50">
      <w:pPr>
        <w:ind w:left="-60"/>
      </w:pPr>
    </w:p>
    <w:p w:rsidR="00CA6F50" w:rsidRDefault="00CA6F50" w:rsidP="00CA6F50">
      <w:pPr>
        <w:ind w:left="-60"/>
      </w:pPr>
    </w:p>
    <w:p w:rsidR="00CA6F50" w:rsidRPr="00084E25" w:rsidRDefault="00CA6F50" w:rsidP="00CA6F50">
      <w:pPr>
        <w:ind w:left="360"/>
        <w:jc w:val="center"/>
        <w:rPr>
          <w:sz w:val="28"/>
          <w:szCs w:val="28"/>
        </w:rPr>
      </w:pPr>
      <w:r>
        <w:rPr>
          <w:sz w:val="28"/>
          <w:szCs w:val="28"/>
        </w:rPr>
        <w:t xml:space="preserve">                                                                  </w:t>
      </w:r>
      <w:r w:rsidRPr="00084E25">
        <w:rPr>
          <w:sz w:val="28"/>
          <w:szCs w:val="28"/>
        </w:rPr>
        <w:t>ПРИЛОЖЕНИЕ №</w:t>
      </w:r>
      <w:r>
        <w:rPr>
          <w:sz w:val="28"/>
          <w:szCs w:val="28"/>
        </w:rPr>
        <w:t xml:space="preserve"> </w:t>
      </w:r>
      <w:r w:rsidRPr="00084E25">
        <w:rPr>
          <w:sz w:val="28"/>
          <w:szCs w:val="28"/>
        </w:rPr>
        <w:t xml:space="preserve">2 </w:t>
      </w:r>
    </w:p>
    <w:p w:rsidR="00CA6F50" w:rsidRPr="00084E25" w:rsidRDefault="00CA6F50" w:rsidP="00CA6F50">
      <w:pPr>
        <w:ind w:left="4956"/>
        <w:jc w:val="center"/>
        <w:rPr>
          <w:sz w:val="28"/>
        </w:rPr>
      </w:pPr>
      <w:r w:rsidRPr="00084E25">
        <w:rPr>
          <w:sz w:val="28"/>
          <w:szCs w:val="28"/>
        </w:rPr>
        <w:t xml:space="preserve">к </w:t>
      </w:r>
      <w:r w:rsidRPr="00084E25">
        <w:rPr>
          <w:sz w:val="28"/>
        </w:rPr>
        <w:t xml:space="preserve">муниципальной программе </w:t>
      </w:r>
      <w:r>
        <w:rPr>
          <w:sz w:val="28"/>
        </w:rPr>
        <w:t xml:space="preserve">           </w:t>
      </w:r>
      <w:r w:rsidRPr="00084E25">
        <w:rPr>
          <w:sz w:val="28"/>
        </w:rPr>
        <w:t xml:space="preserve">Белоглинского сельского поселения Белоглинского района </w:t>
      </w:r>
    </w:p>
    <w:p w:rsidR="00CA6F50" w:rsidRPr="00084E25" w:rsidRDefault="00CA6F50" w:rsidP="00CA6F50">
      <w:pPr>
        <w:ind w:left="4956" w:firstLine="75"/>
        <w:jc w:val="center"/>
        <w:rPr>
          <w:sz w:val="28"/>
        </w:rPr>
      </w:pPr>
      <w:r w:rsidRPr="00084E25">
        <w:rPr>
          <w:sz w:val="28"/>
        </w:rPr>
        <w:t>«</w:t>
      </w:r>
      <w:r w:rsidRPr="00084E25">
        <w:rPr>
          <w:sz w:val="28"/>
          <w:szCs w:val="28"/>
        </w:rPr>
        <w:t xml:space="preserve">Развитие жилищно-коммунального хозяйства и дорожного хозяйства в Белоглинском сельском поселении </w:t>
      </w:r>
      <w:r>
        <w:rPr>
          <w:sz w:val="28"/>
          <w:szCs w:val="28"/>
        </w:rPr>
        <w:t xml:space="preserve">  </w:t>
      </w:r>
      <w:r w:rsidRPr="00084E25">
        <w:rPr>
          <w:sz w:val="28"/>
          <w:szCs w:val="28"/>
        </w:rPr>
        <w:t>Белоглинского района</w:t>
      </w:r>
      <w:r w:rsidRPr="00084E25">
        <w:rPr>
          <w:sz w:val="28"/>
        </w:rPr>
        <w:t>»</w:t>
      </w:r>
    </w:p>
    <w:p w:rsidR="00CA6F50" w:rsidRPr="00084E25" w:rsidRDefault="00CA6F50" w:rsidP="00CA6F50">
      <w:pPr>
        <w:rPr>
          <w:sz w:val="28"/>
          <w:szCs w:val="28"/>
        </w:rPr>
      </w:pPr>
      <w:r w:rsidRPr="00084E25">
        <w:rPr>
          <w:sz w:val="28"/>
        </w:rPr>
        <w:t xml:space="preserve">                                                                                </w:t>
      </w:r>
    </w:p>
    <w:p w:rsidR="00CA6F50" w:rsidRPr="00084E25" w:rsidRDefault="00CA6F50" w:rsidP="00CA6F50">
      <w:pPr>
        <w:ind w:left="360"/>
        <w:jc w:val="center"/>
        <w:rPr>
          <w:sz w:val="28"/>
          <w:szCs w:val="28"/>
        </w:rPr>
      </w:pPr>
    </w:p>
    <w:p w:rsidR="00CA6F50" w:rsidRPr="00084E25" w:rsidRDefault="00CA6F50" w:rsidP="00CA6F50">
      <w:pPr>
        <w:ind w:left="360"/>
        <w:jc w:val="center"/>
        <w:rPr>
          <w:sz w:val="28"/>
          <w:szCs w:val="28"/>
        </w:rPr>
      </w:pPr>
    </w:p>
    <w:p w:rsidR="00CA6F50" w:rsidRPr="00084E25" w:rsidRDefault="00CA6F50" w:rsidP="00CA6F50">
      <w:pPr>
        <w:ind w:left="360"/>
        <w:jc w:val="center"/>
        <w:rPr>
          <w:sz w:val="28"/>
          <w:szCs w:val="28"/>
        </w:rPr>
      </w:pPr>
      <w:r w:rsidRPr="00084E25">
        <w:rPr>
          <w:sz w:val="28"/>
          <w:szCs w:val="28"/>
        </w:rPr>
        <w:t xml:space="preserve">ПАСПОРТ </w:t>
      </w:r>
    </w:p>
    <w:p w:rsidR="00CA6F50" w:rsidRDefault="00CA6F50" w:rsidP="00CA6F50">
      <w:pPr>
        <w:ind w:left="360"/>
        <w:jc w:val="center"/>
        <w:rPr>
          <w:sz w:val="28"/>
          <w:szCs w:val="28"/>
        </w:rPr>
      </w:pPr>
      <w:r w:rsidRPr="00084E25">
        <w:rPr>
          <w:sz w:val="28"/>
          <w:szCs w:val="28"/>
        </w:rPr>
        <w:t xml:space="preserve">подпрограммы «Благоустройство Белоглинского сельского поселения </w:t>
      </w:r>
    </w:p>
    <w:p w:rsidR="00CA6F50" w:rsidRPr="00084E25" w:rsidRDefault="00CA6F50" w:rsidP="00CA6F50">
      <w:pPr>
        <w:ind w:left="360"/>
        <w:jc w:val="center"/>
        <w:rPr>
          <w:sz w:val="28"/>
          <w:szCs w:val="28"/>
        </w:rPr>
      </w:pPr>
      <w:r w:rsidRPr="00084E25">
        <w:rPr>
          <w:sz w:val="28"/>
          <w:szCs w:val="28"/>
        </w:rPr>
        <w:t>Белоглинского района»</w:t>
      </w:r>
    </w:p>
    <w:p w:rsidR="00CA6F50" w:rsidRPr="00084E25" w:rsidRDefault="00CA6F50" w:rsidP="00CA6F50">
      <w:pPr>
        <w:ind w:left="360"/>
        <w:rPr>
          <w:sz w:val="28"/>
          <w:szCs w:val="28"/>
        </w:rPr>
      </w:pPr>
    </w:p>
    <w:tbl>
      <w:tblPr>
        <w:tblW w:w="0" w:type="auto"/>
        <w:tblInd w:w="-14" w:type="dxa"/>
        <w:tblLayout w:type="fixed"/>
        <w:tblLook w:val="0000"/>
      </w:tblPr>
      <w:tblGrid>
        <w:gridCol w:w="3726"/>
        <w:gridCol w:w="720"/>
        <w:gridCol w:w="5396"/>
      </w:tblGrid>
      <w:tr w:rsidR="00CA6F50" w:rsidRPr="00084E25" w:rsidTr="005E21F0">
        <w:tc>
          <w:tcPr>
            <w:tcW w:w="3726" w:type="dxa"/>
          </w:tcPr>
          <w:p w:rsidR="00CA6F50" w:rsidRPr="00084E25" w:rsidRDefault="00CA6F50" w:rsidP="005E21F0">
            <w:pPr>
              <w:tabs>
                <w:tab w:val="left" w:pos="0"/>
              </w:tabs>
              <w:snapToGrid w:val="0"/>
              <w:jc w:val="both"/>
              <w:rPr>
                <w:bCs/>
                <w:sz w:val="28"/>
                <w:szCs w:val="28"/>
              </w:rPr>
            </w:pPr>
            <w:r w:rsidRPr="00084E25">
              <w:rPr>
                <w:bCs/>
                <w:sz w:val="28"/>
                <w:szCs w:val="28"/>
              </w:rPr>
              <w:t xml:space="preserve">Координатор подпрограммы  </w:t>
            </w:r>
          </w:p>
        </w:tc>
        <w:tc>
          <w:tcPr>
            <w:tcW w:w="720" w:type="dxa"/>
          </w:tcPr>
          <w:p w:rsidR="00CA6F50" w:rsidRPr="00084E25" w:rsidRDefault="00CA6F50" w:rsidP="005E21F0">
            <w:pPr>
              <w:snapToGrid w:val="0"/>
              <w:jc w:val="center"/>
              <w:rPr>
                <w:sz w:val="28"/>
                <w:szCs w:val="28"/>
              </w:rPr>
            </w:pPr>
          </w:p>
        </w:tc>
        <w:tc>
          <w:tcPr>
            <w:tcW w:w="5396" w:type="dxa"/>
          </w:tcPr>
          <w:p w:rsidR="00CA6F50" w:rsidRPr="00084E25" w:rsidRDefault="00CA6F50" w:rsidP="005E21F0">
            <w:pPr>
              <w:snapToGrid w:val="0"/>
              <w:jc w:val="both"/>
              <w:rPr>
                <w:sz w:val="28"/>
                <w:szCs w:val="28"/>
              </w:rPr>
            </w:pPr>
            <w:r w:rsidRPr="00084E25">
              <w:rPr>
                <w:sz w:val="28"/>
                <w:szCs w:val="28"/>
              </w:rPr>
              <w:t xml:space="preserve">администрация </w:t>
            </w:r>
            <w:r w:rsidRPr="00084E25">
              <w:rPr>
                <w:sz w:val="28"/>
              </w:rPr>
              <w:t>Белоглинского</w:t>
            </w:r>
            <w:r w:rsidRPr="00084E25">
              <w:rPr>
                <w:sz w:val="28"/>
                <w:szCs w:val="28"/>
              </w:rPr>
              <w:t xml:space="preserve"> сельского поселения </w:t>
            </w:r>
            <w:r w:rsidRPr="00084E25">
              <w:rPr>
                <w:sz w:val="28"/>
              </w:rPr>
              <w:t>Белоглинского</w:t>
            </w:r>
            <w:r w:rsidRPr="00084E25">
              <w:rPr>
                <w:sz w:val="28"/>
                <w:szCs w:val="28"/>
              </w:rPr>
              <w:t xml:space="preserve"> района</w:t>
            </w:r>
          </w:p>
          <w:p w:rsidR="00CA6F50" w:rsidRPr="00084E25" w:rsidRDefault="00CA6F50" w:rsidP="005E21F0">
            <w:pPr>
              <w:jc w:val="both"/>
              <w:rPr>
                <w:sz w:val="28"/>
                <w:szCs w:val="28"/>
              </w:rPr>
            </w:pPr>
          </w:p>
        </w:tc>
      </w:tr>
      <w:tr w:rsidR="00CA6F50" w:rsidRPr="00084E25" w:rsidTr="005E21F0">
        <w:tc>
          <w:tcPr>
            <w:tcW w:w="3726" w:type="dxa"/>
          </w:tcPr>
          <w:p w:rsidR="00CA6F50" w:rsidRPr="00084E25" w:rsidRDefault="00CA6F50" w:rsidP="005E21F0">
            <w:pPr>
              <w:tabs>
                <w:tab w:val="left" w:pos="0"/>
              </w:tabs>
              <w:snapToGrid w:val="0"/>
              <w:jc w:val="both"/>
              <w:rPr>
                <w:bCs/>
                <w:sz w:val="28"/>
                <w:szCs w:val="28"/>
              </w:rPr>
            </w:pPr>
            <w:r w:rsidRPr="00084E25">
              <w:rPr>
                <w:bCs/>
                <w:sz w:val="28"/>
                <w:szCs w:val="28"/>
              </w:rPr>
              <w:t>Участники подпрограммы</w:t>
            </w:r>
          </w:p>
          <w:p w:rsidR="00CA6F50" w:rsidRPr="00084E25" w:rsidRDefault="00CA6F50" w:rsidP="005E21F0">
            <w:pPr>
              <w:tabs>
                <w:tab w:val="left" w:pos="0"/>
              </w:tabs>
              <w:jc w:val="both"/>
              <w:rPr>
                <w:bCs/>
                <w:sz w:val="28"/>
                <w:szCs w:val="28"/>
              </w:rPr>
            </w:pPr>
          </w:p>
        </w:tc>
        <w:tc>
          <w:tcPr>
            <w:tcW w:w="720" w:type="dxa"/>
          </w:tcPr>
          <w:p w:rsidR="00CA6F50" w:rsidRPr="00084E25" w:rsidRDefault="00CA6F50" w:rsidP="005E21F0">
            <w:pPr>
              <w:snapToGrid w:val="0"/>
              <w:jc w:val="center"/>
              <w:rPr>
                <w:sz w:val="28"/>
                <w:szCs w:val="28"/>
              </w:rPr>
            </w:pPr>
          </w:p>
        </w:tc>
        <w:tc>
          <w:tcPr>
            <w:tcW w:w="5396" w:type="dxa"/>
          </w:tcPr>
          <w:p w:rsidR="00CA6F50" w:rsidRPr="00084E25" w:rsidRDefault="00CA6F50" w:rsidP="005E21F0">
            <w:pPr>
              <w:jc w:val="both"/>
              <w:rPr>
                <w:sz w:val="28"/>
                <w:szCs w:val="28"/>
              </w:rPr>
            </w:pPr>
            <w:r w:rsidRPr="00084E25">
              <w:rPr>
                <w:sz w:val="28"/>
              </w:rPr>
              <w:t xml:space="preserve">не предусмотрены  </w:t>
            </w:r>
          </w:p>
        </w:tc>
      </w:tr>
      <w:tr w:rsidR="00CA6F50" w:rsidRPr="00084E25" w:rsidTr="005E21F0">
        <w:tc>
          <w:tcPr>
            <w:tcW w:w="3726" w:type="dxa"/>
          </w:tcPr>
          <w:p w:rsidR="00CA6F50" w:rsidRPr="00084E25" w:rsidRDefault="00CA6F50" w:rsidP="005E21F0">
            <w:pPr>
              <w:tabs>
                <w:tab w:val="left" w:pos="0"/>
              </w:tabs>
              <w:snapToGrid w:val="0"/>
              <w:jc w:val="both"/>
              <w:rPr>
                <w:bCs/>
                <w:sz w:val="28"/>
                <w:szCs w:val="28"/>
              </w:rPr>
            </w:pPr>
            <w:r w:rsidRPr="00084E25">
              <w:rPr>
                <w:bCs/>
                <w:sz w:val="28"/>
                <w:szCs w:val="28"/>
              </w:rPr>
              <w:t xml:space="preserve">Цели подпрограммы </w:t>
            </w:r>
          </w:p>
          <w:p w:rsidR="00CA6F50" w:rsidRPr="00084E25" w:rsidRDefault="00CA6F50" w:rsidP="005E21F0">
            <w:pPr>
              <w:tabs>
                <w:tab w:val="left" w:pos="0"/>
              </w:tabs>
              <w:jc w:val="both"/>
              <w:rPr>
                <w:bCs/>
                <w:sz w:val="28"/>
                <w:szCs w:val="28"/>
              </w:rPr>
            </w:pPr>
          </w:p>
        </w:tc>
        <w:tc>
          <w:tcPr>
            <w:tcW w:w="720" w:type="dxa"/>
          </w:tcPr>
          <w:p w:rsidR="00CA6F50" w:rsidRPr="00084E25" w:rsidRDefault="00CA6F50" w:rsidP="005E21F0">
            <w:pPr>
              <w:snapToGrid w:val="0"/>
              <w:jc w:val="center"/>
              <w:rPr>
                <w:sz w:val="28"/>
                <w:szCs w:val="28"/>
              </w:rPr>
            </w:pPr>
          </w:p>
        </w:tc>
        <w:tc>
          <w:tcPr>
            <w:tcW w:w="5396" w:type="dxa"/>
          </w:tcPr>
          <w:p w:rsidR="00CA6F50" w:rsidRPr="00084E25" w:rsidRDefault="00CA6F50" w:rsidP="005E21F0">
            <w:pPr>
              <w:pStyle w:val="ConsPlusNonformat"/>
              <w:snapToGrid w:val="0"/>
              <w:jc w:val="both"/>
              <w:rPr>
                <w:rFonts w:ascii="Times New Roman" w:hAnsi="Times New Roman"/>
                <w:sz w:val="28"/>
                <w:szCs w:val="28"/>
              </w:rPr>
            </w:pPr>
            <w:r w:rsidRPr="00084E25">
              <w:rPr>
                <w:rFonts w:ascii="Times New Roman" w:hAnsi="Times New Roman"/>
                <w:sz w:val="28"/>
                <w:szCs w:val="28"/>
              </w:rPr>
              <w:t xml:space="preserve">- повышение уровня внешнего благоустройства и санитарного </w:t>
            </w:r>
            <w:r w:rsidRPr="00084E25">
              <w:rPr>
                <w:rFonts w:ascii="Times New Roman" w:hAnsi="Times New Roman" w:cs="Times New Roman"/>
                <w:sz w:val="28"/>
                <w:szCs w:val="28"/>
              </w:rPr>
              <w:t xml:space="preserve">содержания населённых пунктов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сельского поселения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района;</w:t>
            </w:r>
          </w:p>
          <w:p w:rsidR="00CA6F50" w:rsidRPr="00084E25" w:rsidRDefault="00CA6F50" w:rsidP="005E21F0">
            <w:pPr>
              <w:pStyle w:val="ConsPlusNonformat"/>
              <w:jc w:val="both"/>
              <w:rPr>
                <w:rFonts w:ascii="Times New Roman" w:hAnsi="Times New Roman"/>
                <w:sz w:val="28"/>
                <w:szCs w:val="28"/>
              </w:rPr>
            </w:pPr>
            <w:r w:rsidRPr="00084E25">
              <w:rPr>
                <w:rFonts w:ascii="Times New Roman" w:hAnsi="Times New Roman"/>
                <w:sz w:val="28"/>
                <w:szCs w:val="28"/>
              </w:rPr>
              <w:t xml:space="preserve">- совершенствование </w:t>
            </w:r>
            <w:proofErr w:type="gramStart"/>
            <w:r w:rsidRPr="00084E25">
              <w:rPr>
                <w:rFonts w:ascii="Times New Roman" w:hAnsi="Times New Roman"/>
                <w:sz w:val="28"/>
                <w:szCs w:val="28"/>
              </w:rPr>
              <w:t>эстетического вида</w:t>
            </w:r>
            <w:proofErr w:type="gramEnd"/>
            <w:r w:rsidRPr="00084E25">
              <w:rPr>
                <w:rFonts w:ascii="Times New Roman" w:hAnsi="Times New Roman"/>
                <w:sz w:val="28"/>
                <w:szCs w:val="28"/>
              </w:rPr>
              <w:t xml:space="preserve">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сельского поселения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района, создание гармоничной архитектурно-ландшафтной среды;</w:t>
            </w:r>
          </w:p>
          <w:p w:rsidR="00CA6F50" w:rsidRPr="00084E25" w:rsidRDefault="00CA6F50" w:rsidP="005E21F0">
            <w:pPr>
              <w:pStyle w:val="HTML"/>
              <w:jc w:val="both"/>
              <w:rPr>
                <w:rFonts w:ascii="Times New Roman" w:hAnsi="Times New Roman"/>
                <w:sz w:val="28"/>
                <w:szCs w:val="28"/>
              </w:rPr>
            </w:pPr>
            <w:r w:rsidRPr="00084E25">
              <w:rPr>
                <w:rFonts w:ascii="Times New Roman" w:hAnsi="Times New Roman"/>
                <w:sz w:val="28"/>
                <w:szCs w:val="28"/>
              </w:rPr>
              <w:t>- активизации работ по благоустройству территории поселения в границах населённых пунктов, строительству и реконструкции систем наружного освещения улиц населённых пунктов;</w:t>
            </w:r>
          </w:p>
          <w:p w:rsidR="00CA6F50" w:rsidRPr="00084E25" w:rsidRDefault="00CA6F50" w:rsidP="005E21F0">
            <w:pPr>
              <w:pStyle w:val="HTML"/>
              <w:jc w:val="both"/>
              <w:rPr>
                <w:rFonts w:ascii="Times New Roman" w:hAnsi="Times New Roman"/>
                <w:sz w:val="28"/>
                <w:szCs w:val="28"/>
              </w:rPr>
            </w:pPr>
            <w:r w:rsidRPr="00084E25">
              <w:rPr>
                <w:rFonts w:ascii="Times New Roman" w:hAnsi="Times New Roman"/>
                <w:sz w:val="28"/>
                <w:szCs w:val="28"/>
              </w:rPr>
              <w:t>- развитие и поддержка инициатив жителей населённых пунктов по благоустройству санитарной очистке придомовых территорий;</w:t>
            </w:r>
          </w:p>
          <w:p w:rsidR="00CA6F50" w:rsidRPr="00084E25" w:rsidRDefault="00CA6F50" w:rsidP="005E21F0">
            <w:pPr>
              <w:pStyle w:val="ConsPlusNonformat"/>
              <w:jc w:val="both"/>
              <w:rPr>
                <w:rFonts w:ascii="Times New Roman" w:hAnsi="Times New Roman"/>
                <w:sz w:val="28"/>
                <w:szCs w:val="28"/>
              </w:rPr>
            </w:pPr>
            <w:r w:rsidRPr="00084E25">
              <w:rPr>
                <w:rFonts w:ascii="Times New Roman" w:hAnsi="Times New Roman" w:cs="Times New Roman"/>
                <w:sz w:val="28"/>
                <w:szCs w:val="28"/>
              </w:rPr>
              <w:t xml:space="preserve">- повышение общего  уровня благоустройства поселения, </w:t>
            </w:r>
            <w:r w:rsidRPr="00084E25">
              <w:rPr>
                <w:rFonts w:ascii="Times New Roman" w:hAnsi="Times New Roman"/>
                <w:sz w:val="28"/>
                <w:szCs w:val="28"/>
              </w:rPr>
              <w:t>улучшение экологической обстановки;</w:t>
            </w:r>
          </w:p>
          <w:p w:rsidR="00CA6F50" w:rsidRPr="00084E25" w:rsidRDefault="00CA6F50" w:rsidP="005E21F0">
            <w:pPr>
              <w:jc w:val="both"/>
              <w:rPr>
                <w:sz w:val="28"/>
                <w:szCs w:val="28"/>
              </w:rPr>
            </w:pPr>
            <w:r w:rsidRPr="00084E25">
              <w:rPr>
                <w:sz w:val="28"/>
                <w:szCs w:val="28"/>
              </w:rPr>
              <w:t xml:space="preserve">- сохранение и развитие зеленых </w:t>
            </w:r>
            <w:proofErr w:type="gramStart"/>
            <w:r w:rsidRPr="00084E25">
              <w:rPr>
                <w:sz w:val="28"/>
                <w:szCs w:val="28"/>
              </w:rPr>
              <w:t>зон</w:t>
            </w:r>
            <w:proofErr w:type="gramEnd"/>
            <w:r w:rsidRPr="00084E25">
              <w:rPr>
                <w:sz w:val="28"/>
                <w:szCs w:val="28"/>
              </w:rPr>
              <w:t xml:space="preserve"> и озеленение территории поселения;</w:t>
            </w:r>
          </w:p>
          <w:p w:rsidR="00CA6F50" w:rsidRPr="00084E25" w:rsidRDefault="00CA6F50" w:rsidP="005E21F0">
            <w:pPr>
              <w:pStyle w:val="ConsPlusNonformat"/>
              <w:jc w:val="both"/>
              <w:rPr>
                <w:rFonts w:ascii="Times New Roman" w:hAnsi="Times New Roman" w:cs="Times New Roman"/>
                <w:sz w:val="28"/>
                <w:szCs w:val="28"/>
              </w:rPr>
            </w:pPr>
            <w:r w:rsidRPr="00084E25">
              <w:rPr>
                <w:rFonts w:ascii="Times New Roman" w:hAnsi="Times New Roman" w:cs="Times New Roman"/>
                <w:sz w:val="28"/>
                <w:szCs w:val="28"/>
              </w:rPr>
              <w:lastRenderedPageBreak/>
              <w:t>- улучшение содержания мест захоронения расположенных на территории сельского поселения.</w:t>
            </w:r>
          </w:p>
        </w:tc>
      </w:tr>
      <w:tr w:rsidR="00CA6F50" w:rsidRPr="00084E25" w:rsidTr="005E21F0">
        <w:tc>
          <w:tcPr>
            <w:tcW w:w="3726" w:type="dxa"/>
          </w:tcPr>
          <w:p w:rsidR="00CA6F50" w:rsidRPr="00084E25" w:rsidRDefault="00CA6F50" w:rsidP="005E21F0">
            <w:pPr>
              <w:tabs>
                <w:tab w:val="left" w:pos="0"/>
              </w:tabs>
              <w:snapToGrid w:val="0"/>
              <w:jc w:val="both"/>
              <w:rPr>
                <w:bCs/>
                <w:sz w:val="28"/>
                <w:szCs w:val="28"/>
              </w:rPr>
            </w:pPr>
            <w:r w:rsidRPr="00084E25">
              <w:rPr>
                <w:bCs/>
                <w:sz w:val="28"/>
                <w:szCs w:val="28"/>
              </w:rPr>
              <w:lastRenderedPageBreak/>
              <w:t xml:space="preserve">Задачи подпрограммы </w:t>
            </w:r>
          </w:p>
          <w:p w:rsidR="00CA6F50" w:rsidRPr="00084E25" w:rsidRDefault="00CA6F50" w:rsidP="005E21F0">
            <w:pPr>
              <w:tabs>
                <w:tab w:val="left" w:pos="0"/>
              </w:tabs>
              <w:jc w:val="both"/>
              <w:rPr>
                <w:bCs/>
                <w:sz w:val="28"/>
                <w:szCs w:val="28"/>
              </w:rPr>
            </w:pPr>
          </w:p>
        </w:tc>
        <w:tc>
          <w:tcPr>
            <w:tcW w:w="720" w:type="dxa"/>
          </w:tcPr>
          <w:p w:rsidR="00CA6F50" w:rsidRPr="00084E25" w:rsidRDefault="00CA6F50" w:rsidP="005E21F0">
            <w:pPr>
              <w:snapToGrid w:val="0"/>
              <w:jc w:val="center"/>
              <w:rPr>
                <w:sz w:val="28"/>
                <w:szCs w:val="28"/>
              </w:rPr>
            </w:pPr>
          </w:p>
        </w:tc>
        <w:tc>
          <w:tcPr>
            <w:tcW w:w="5396" w:type="dxa"/>
          </w:tcPr>
          <w:p w:rsidR="00CA6F50" w:rsidRPr="00084E25" w:rsidRDefault="00CA6F50" w:rsidP="005E21F0">
            <w:pPr>
              <w:snapToGrid w:val="0"/>
              <w:jc w:val="both"/>
              <w:rPr>
                <w:sz w:val="28"/>
                <w:szCs w:val="28"/>
              </w:rPr>
            </w:pPr>
            <w:r w:rsidRPr="00084E25">
              <w:rPr>
                <w:sz w:val="28"/>
                <w:szCs w:val="28"/>
              </w:rPr>
              <w:t>- организация взаимодействия между предприятиями, организациями и учреждениями при решении вопросов благоустройства территории поселения;</w:t>
            </w:r>
          </w:p>
          <w:p w:rsidR="00CA6F50" w:rsidRPr="00084E25" w:rsidRDefault="00CA6F50" w:rsidP="005E21F0">
            <w:pPr>
              <w:jc w:val="both"/>
              <w:rPr>
                <w:sz w:val="28"/>
                <w:szCs w:val="28"/>
              </w:rPr>
            </w:pPr>
            <w:r w:rsidRPr="00084E25">
              <w:rPr>
                <w:sz w:val="28"/>
                <w:szCs w:val="28"/>
              </w:rPr>
              <w:t>- приведение в качественное состояние элементов благоустройства;</w:t>
            </w:r>
          </w:p>
          <w:p w:rsidR="00CA6F50" w:rsidRPr="00084E25" w:rsidRDefault="00CA6F50" w:rsidP="005E21F0">
            <w:pPr>
              <w:jc w:val="both"/>
              <w:rPr>
                <w:sz w:val="28"/>
                <w:szCs w:val="28"/>
              </w:rPr>
            </w:pPr>
            <w:r w:rsidRPr="00084E25">
              <w:rPr>
                <w:sz w:val="28"/>
                <w:szCs w:val="28"/>
              </w:rPr>
              <w:t>-привлечение жителей к участию в решении проблем благоустройства;</w:t>
            </w:r>
          </w:p>
          <w:p w:rsidR="00CA6F50" w:rsidRPr="00084E25" w:rsidRDefault="00CA6F50" w:rsidP="005E21F0">
            <w:pPr>
              <w:pStyle w:val="printj"/>
              <w:spacing w:before="0" w:after="0"/>
              <w:jc w:val="both"/>
              <w:rPr>
                <w:sz w:val="28"/>
                <w:szCs w:val="28"/>
              </w:rPr>
            </w:pPr>
            <w:r w:rsidRPr="00084E25">
              <w:rPr>
                <w:sz w:val="28"/>
                <w:szCs w:val="28"/>
              </w:rPr>
              <w:t>-восстановление и реконструкция уличного освещения, установка светильников в населённых пунктах;</w:t>
            </w:r>
          </w:p>
          <w:p w:rsidR="00CA6F50" w:rsidRPr="00084E25" w:rsidRDefault="00CA6F50" w:rsidP="005E21F0">
            <w:pPr>
              <w:pStyle w:val="printj"/>
              <w:spacing w:before="0" w:after="0"/>
              <w:jc w:val="both"/>
              <w:rPr>
                <w:sz w:val="28"/>
                <w:szCs w:val="28"/>
              </w:rPr>
            </w:pPr>
            <w:r w:rsidRPr="00084E25">
              <w:rPr>
                <w:sz w:val="28"/>
                <w:szCs w:val="28"/>
              </w:rPr>
              <w:t>-оздоровление санитарной экологической обстановки в поселении и на свободных территориях, ликвидация свалок бытового мусора;</w:t>
            </w:r>
          </w:p>
          <w:p w:rsidR="00CA6F50" w:rsidRPr="00084E25" w:rsidRDefault="00CA6F50" w:rsidP="005E21F0">
            <w:pPr>
              <w:pStyle w:val="printj"/>
              <w:spacing w:before="0" w:after="0"/>
              <w:jc w:val="both"/>
              <w:rPr>
                <w:sz w:val="28"/>
                <w:szCs w:val="28"/>
              </w:rPr>
            </w:pPr>
            <w:r w:rsidRPr="00084E25">
              <w:rPr>
                <w:sz w:val="28"/>
                <w:szCs w:val="28"/>
              </w:rPr>
              <w:t>-оздоровление санитарной экологической обстановки в местах несанкционированного размещения ТБО (выполнить зачистки);</w:t>
            </w:r>
          </w:p>
          <w:p w:rsidR="00CA6F50" w:rsidRPr="00084E25" w:rsidRDefault="00CA6F50" w:rsidP="005E21F0">
            <w:pPr>
              <w:jc w:val="both"/>
              <w:rPr>
                <w:sz w:val="28"/>
                <w:szCs w:val="28"/>
              </w:rPr>
            </w:pPr>
            <w:r w:rsidRPr="00084E25">
              <w:rPr>
                <w:sz w:val="28"/>
                <w:szCs w:val="28"/>
              </w:rPr>
              <w:t>-вовлечение жителей поселения в систему экологического образования через развитие навыков рационального природопользования, внедрения передовых методов обращения с отходами;</w:t>
            </w:r>
          </w:p>
          <w:p w:rsidR="00CA6F50" w:rsidRPr="00084E25" w:rsidRDefault="00CA6F50" w:rsidP="005E21F0">
            <w:pPr>
              <w:jc w:val="both"/>
              <w:rPr>
                <w:sz w:val="28"/>
                <w:szCs w:val="28"/>
              </w:rPr>
            </w:pPr>
            <w:r w:rsidRPr="00084E25">
              <w:rPr>
                <w:sz w:val="28"/>
                <w:szCs w:val="28"/>
              </w:rPr>
              <w:t>-проведение работ по санитарной очистке и благоустройству кладбищ с соблюдением санитарно-эпидемиологических и экологических норм.</w:t>
            </w:r>
          </w:p>
        </w:tc>
      </w:tr>
      <w:tr w:rsidR="00CA6F50" w:rsidRPr="00084E25" w:rsidTr="005E21F0">
        <w:tc>
          <w:tcPr>
            <w:tcW w:w="3726" w:type="dxa"/>
          </w:tcPr>
          <w:p w:rsidR="00CA6F50" w:rsidRPr="00084E25" w:rsidRDefault="00CA6F50" w:rsidP="005E21F0">
            <w:pPr>
              <w:tabs>
                <w:tab w:val="left" w:pos="0"/>
              </w:tabs>
              <w:snapToGrid w:val="0"/>
              <w:jc w:val="both"/>
              <w:rPr>
                <w:bCs/>
                <w:sz w:val="28"/>
                <w:szCs w:val="28"/>
              </w:rPr>
            </w:pPr>
            <w:r w:rsidRPr="00084E25">
              <w:rPr>
                <w:bCs/>
                <w:sz w:val="28"/>
                <w:szCs w:val="28"/>
              </w:rPr>
              <w:t>Перечень целевых показателей подпрограммы</w:t>
            </w:r>
          </w:p>
          <w:p w:rsidR="00CA6F50" w:rsidRPr="00084E25" w:rsidRDefault="00CA6F50" w:rsidP="005E21F0">
            <w:pPr>
              <w:tabs>
                <w:tab w:val="left" w:pos="0"/>
              </w:tabs>
              <w:jc w:val="both"/>
              <w:rPr>
                <w:bCs/>
                <w:sz w:val="28"/>
                <w:szCs w:val="28"/>
              </w:rPr>
            </w:pPr>
            <w:r w:rsidRPr="00084E25">
              <w:rPr>
                <w:bCs/>
                <w:sz w:val="28"/>
                <w:szCs w:val="28"/>
              </w:rPr>
              <w:t xml:space="preserve"> </w:t>
            </w:r>
          </w:p>
        </w:tc>
        <w:tc>
          <w:tcPr>
            <w:tcW w:w="720" w:type="dxa"/>
          </w:tcPr>
          <w:p w:rsidR="00CA6F50" w:rsidRPr="00084E25" w:rsidRDefault="00CA6F50" w:rsidP="005E21F0">
            <w:pPr>
              <w:snapToGrid w:val="0"/>
              <w:jc w:val="center"/>
              <w:rPr>
                <w:sz w:val="28"/>
                <w:szCs w:val="28"/>
              </w:rPr>
            </w:pPr>
          </w:p>
        </w:tc>
        <w:tc>
          <w:tcPr>
            <w:tcW w:w="5396" w:type="dxa"/>
          </w:tcPr>
          <w:p w:rsidR="00CA6F50" w:rsidRPr="00084E25" w:rsidRDefault="00CA6F50" w:rsidP="005E21F0">
            <w:pPr>
              <w:snapToGrid w:val="0"/>
              <w:jc w:val="both"/>
              <w:rPr>
                <w:sz w:val="28"/>
                <w:szCs w:val="28"/>
              </w:rPr>
            </w:pPr>
            <w:r w:rsidRPr="00084E25">
              <w:rPr>
                <w:sz w:val="28"/>
                <w:szCs w:val="28"/>
              </w:rPr>
              <w:t>-улучшение состояния территорий Белоглинского сельского поселения Белоглинского района;</w:t>
            </w:r>
          </w:p>
          <w:p w:rsidR="00CA6F50" w:rsidRPr="00084E25" w:rsidRDefault="00CA6F50" w:rsidP="005E21F0">
            <w:pPr>
              <w:jc w:val="both"/>
              <w:rPr>
                <w:sz w:val="28"/>
                <w:szCs w:val="28"/>
              </w:rPr>
            </w:pPr>
            <w:r w:rsidRPr="00084E25">
              <w:rPr>
                <w:sz w:val="28"/>
                <w:szCs w:val="28"/>
              </w:rPr>
              <w:t>-создание условий для работы и отдыха жителей поселения;</w:t>
            </w:r>
          </w:p>
          <w:p w:rsidR="00CA6F50" w:rsidRPr="00084E25" w:rsidRDefault="00CA6F50" w:rsidP="005E21F0">
            <w:pPr>
              <w:jc w:val="both"/>
              <w:rPr>
                <w:sz w:val="28"/>
                <w:szCs w:val="28"/>
              </w:rPr>
            </w:pPr>
            <w:r w:rsidRPr="00084E25">
              <w:rPr>
                <w:sz w:val="28"/>
                <w:szCs w:val="28"/>
              </w:rPr>
              <w:t>-улучшение санитарного состояния территорий Белоглинского сельского поселения Белоглинского района;</w:t>
            </w:r>
          </w:p>
          <w:p w:rsidR="00CA6F50" w:rsidRPr="00084E25" w:rsidRDefault="00CA6F50" w:rsidP="005E21F0">
            <w:pPr>
              <w:jc w:val="both"/>
              <w:rPr>
                <w:sz w:val="28"/>
                <w:szCs w:val="28"/>
              </w:rPr>
            </w:pPr>
            <w:r w:rsidRPr="00084E25">
              <w:rPr>
                <w:sz w:val="28"/>
                <w:szCs w:val="28"/>
              </w:rPr>
              <w:t xml:space="preserve">-привитие жителям любви и уважения к своему поселку, к соблюдению чистоты и порядка на территории Белоглинского сельского поселения Белоглинского </w:t>
            </w:r>
            <w:r w:rsidRPr="00084E25">
              <w:rPr>
                <w:sz w:val="28"/>
                <w:szCs w:val="28"/>
              </w:rPr>
              <w:lastRenderedPageBreak/>
              <w:t>района;</w:t>
            </w:r>
          </w:p>
          <w:p w:rsidR="00CA6F50" w:rsidRPr="00084E25" w:rsidRDefault="00CA6F50" w:rsidP="005E21F0">
            <w:pPr>
              <w:jc w:val="both"/>
              <w:rPr>
                <w:sz w:val="28"/>
                <w:szCs w:val="28"/>
              </w:rPr>
            </w:pPr>
            <w:r w:rsidRPr="00084E25">
              <w:rPr>
                <w:sz w:val="28"/>
                <w:szCs w:val="28"/>
              </w:rPr>
              <w:t>-улучшение экологической обстановки и создание среды, комфортной для проживания жителей поселения;</w:t>
            </w:r>
          </w:p>
          <w:p w:rsidR="00CA6F50" w:rsidRPr="00084E25" w:rsidRDefault="00CA6F50" w:rsidP="005E21F0">
            <w:pPr>
              <w:jc w:val="both"/>
              <w:rPr>
                <w:iCs/>
                <w:sz w:val="28"/>
                <w:szCs w:val="28"/>
              </w:rPr>
            </w:pPr>
            <w:r w:rsidRPr="00084E25">
              <w:rPr>
                <w:iCs/>
                <w:sz w:val="28"/>
                <w:szCs w:val="28"/>
              </w:rPr>
              <w:t xml:space="preserve">-увеличение площади благоустроенных зелёных насаждений в поселении; </w:t>
            </w:r>
          </w:p>
          <w:p w:rsidR="00CA6F50" w:rsidRPr="00084E25" w:rsidRDefault="00CA6F50" w:rsidP="005E21F0">
            <w:pPr>
              <w:jc w:val="both"/>
              <w:rPr>
                <w:sz w:val="28"/>
                <w:szCs w:val="28"/>
              </w:rPr>
            </w:pPr>
            <w:r w:rsidRPr="00084E25">
              <w:rPr>
                <w:sz w:val="28"/>
                <w:szCs w:val="28"/>
              </w:rPr>
              <w:t xml:space="preserve">-увеличение количества высаживаемых деревьев, кустарников; </w:t>
            </w:r>
          </w:p>
          <w:p w:rsidR="00CA6F50" w:rsidRPr="00084E25" w:rsidRDefault="00CA6F50" w:rsidP="005E21F0">
            <w:pPr>
              <w:jc w:val="both"/>
              <w:rPr>
                <w:sz w:val="28"/>
                <w:szCs w:val="28"/>
              </w:rPr>
            </w:pPr>
            <w:r w:rsidRPr="00084E25">
              <w:rPr>
                <w:sz w:val="28"/>
                <w:szCs w:val="28"/>
              </w:rPr>
              <w:t>-благоустроенность населённых пунктов поселения;</w:t>
            </w:r>
          </w:p>
          <w:p w:rsidR="00CA6F50" w:rsidRPr="00084E25" w:rsidRDefault="00CA6F50" w:rsidP="005E21F0">
            <w:pPr>
              <w:jc w:val="both"/>
              <w:rPr>
                <w:sz w:val="28"/>
                <w:szCs w:val="28"/>
              </w:rPr>
            </w:pPr>
            <w:r w:rsidRPr="00084E25">
              <w:rPr>
                <w:sz w:val="28"/>
                <w:szCs w:val="28"/>
              </w:rPr>
              <w:t>-создание условий для работы и отдыха жителей поселения.</w:t>
            </w:r>
          </w:p>
          <w:p w:rsidR="00CA6F50" w:rsidRPr="00084E25" w:rsidRDefault="00CA6F50" w:rsidP="005E21F0">
            <w:pPr>
              <w:jc w:val="both"/>
              <w:rPr>
                <w:sz w:val="28"/>
                <w:szCs w:val="28"/>
              </w:rPr>
            </w:pPr>
            <w:r w:rsidRPr="00084E25">
              <w:rPr>
                <w:sz w:val="28"/>
                <w:szCs w:val="28"/>
              </w:rPr>
              <w:t>-улучшение содержания мест захоронения расположенных на территории сельского поселения, развитие структуры благоустройства территории сельского поселения</w:t>
            </w:r>
          </w:p>
        </w:tc>
      </w:tr>
      <w:tr w:rsidR="00CA6F50" w:rsidRPr="00084E25" w:rsidTr="005E21F0">
        <w:tc>
          <w:tcPr>
            <w:tcW w:w="3726" w:type="dxa"/>
          </w:tcPr>
          <w:p w:rsidR="00CA6F50" w:rsidRPr="00084E25" w:rsidRDefault="00CA6F50" w:rsidP="005E21F0">
            <w:pPr>
              <w:tabs>
                <w:tab w:val="left" w:pos="0"/>
              </w:tabs>
              <w:snapToGrid w:val="0"/>
              <w:jc w:val="both"/>
              <w:rPr>
                <w:bCs/>
                <w:sz w:val="28"/>
                <w:szCs w:val="28"/>
              </w:rPr>
            </w:pPr>
            <w:r w:rsidRPr="00084E25">
              <w:rPr>
                <w:bCs/>
                <w:sz w:val="28"/>
                <w:szCs w:val="28"/>
              </w:rPr>
              <w:lastRenderedPageBreak/>
              <w:t>Этапы и сроки реализации подпрограммы</w:t>
            </w:r>
          </w:p>
          <w:p w:rsidR="00CA6F50" w:rsidRPr="00084E25" w:rsidRDefault="00CA6F50" w:rsidP="005E21F0">
            <w:pPr>
              <w:tabs>
                <w:tab w:val="left" w:pos="0"/>
              </w:tabs>
              <w:jc w:val="both"/>
              <w:rPr>
                <w:bCs/>
                <w:sz w:val="28"/>
                <w:szCs w:val="28"/>
              </w:rPr>
            </w:pPr>
          </w:p>
        </w:tc>
        <w:tc>
          <w:tcPr>
            <w:tcW w:w="720" w:type="dxa"/>
          </w:tcPr>
          <w:p w:rsidR="00CA6F50" w:rsidRPr="00084E25" w:rsidRDefault="00CA6F50" w:rsidP="005E21F0">
            <w:pPr>
              <w:snapToGrid w:val="0"/>
              <w:jc w:val="center"/>
              <w:rPr>
                <w:sz w:val="28"/>
                <w:szCs w:val="28"/>
              </w:rPr>
            </w:pPr>
          </w:p>
        </w:tc>
        <w:tc>
          <w:tcPr>
            <w:tcW w:w="5396" w:type="dxa"/>
          </w:tcPr>
          <w:p w:rsidR="00CA6F50" w:rsidRPr="00084E25" w:rsidRDefault="00CA6F50" w:rsidP="005E21F0">
            <w:pPr>
              <w:snapToGrid w:val="0"/>
              <w:jc w:val="both"/>
              <w:rPr>
                <w:sz w:val="28"/>
                <w:szCs w:val="28"/>
              </w:rPr>
            </w:pPr>
            <w:r w:rsidRPr="00084E25">
              <w:rPr>
                <w:sz w:val="28"/>
                <w:szCs w:val="28"/>
              </w:rPr>
              <w:t>2016 – 2018 годы, этапы реализации не предусмотрены</w:t>
            </w:r>
          </w:p>
        </w:tc>
      </w:tr>
      <w:tr w:rsidR="00CA6F50" w:rsidRPr="00084E25" w:rsidTr="005E21F0">
        <w:tc>
          <w:tcPr>
            <w:tcW w:w="3726" w:type="dxa"/>
          </w:tcPr>
          <w:p w:rsidR="00CA6F50" w:rsidRPr="00084E25" w:rsidRDefault="00CA6F50" w:rsidP="005E21F0">
            <w:pPr>
              <w:tabs>
                <w:tab w:val="left" w:pos="0"/>
              </w:tabs>
              <w:snapToGrid w:val="0"/>
              <w:jc w:val="both"/>
              <w:rPr>
                <w:bCs/>
                <w:sz w:val="28"/>
                <w:szCs w:val="28"/>
              </w:rPr>
            </w:pPr>
            <w:r w:rsidRPr="00084E25">
              <w:rPr>
                <w:bCs/>
                <w:sz w:val="28"/>
                <w:szCs w:val="28"/>
              </w:rPr>
              <w:t xml:space="preserve">Объемы бюджетных ассигнований подпрограммы </w:t>
            </w:r>
          </w:p>
          <w:p w:rsidR="00CA6F50" w:rsidRPr="00084E25" w:rsidRDefault="00CA6F50" w:rsidP="005E21F0">
            <w:pPr>
              <w:tabs>
                <w:tab w:val="left" w:pos="0"/>
              </w:tabs>
              <w:jc w:val="both"/>
              <w:rPr>
                <w:bCs/>
                <w:sz w:val="28"/>
                <w:szCs w:val="28"/>
              </w:rPr>
            </w:pPr>
          </w:p>
        </w:tc>
        <w:tc>
          <w:tcPr>
            <w:tcW w:w="720" w:type="dxa"/>
          </w:tcPr>
          <w:p w:rsidR="00CA6F50" w:rsidRPr="00084E25" w:rsidRDefault="00CA6F50" w:rsidP="005E21F0">
            <w:pPr>
              <w:snapToGrid w:val="0"/>
              <w:jc w:val="center"/>
              <w:rPr>
                <w:sz w:val="28"/>
                <w:szCs w:val="28"/>
              </w:rPr>
            </w:pPr>
          </w:p>
        </w:tc>
        <w:tc>
          <w:tcPr>
            <w:tcW w:w="5396" w:type="dxa"/>
          </w:tcPr>
          <w:p w:rsidR="00CA6F50" w:rsidRPr="00084E25" w:rsidRDefault="00CA6F50" w:rsidP="005E21F0">
            <w:pPr>
              <w:pStyle w:val="aff3"/>
              <w:snapToGrid w:val="0"/>
              <w:rPr>
                <w:rFonts w:ascii="Times New Roman" w:hAnsi="Times New Roman" w:cs="Times New Roman"/>
                <w:sz w:val="28"/>
                <w:szCs w:val="28"/>
              </w:rPr>
            </w:pPr>
            <w:r w:rsidRPr="00084E25">
              <w:rPr>
                <w:rFonts w:ascii="Times New Roman" w:hAnsi="Times New Roman" w:cs="Times New Roman"/>
                <w:sz w:val="28"/>
                <w:szCs w:val="28"/>
              </w:rPr>
              <w:t xml:space="preserve">общий объем финансирования подпрограммы </w:t>
            </w:r>
            <w:r>
              <w:rPr>
                <w:rFonts w:ascii="Times New Roman" w:hAnsi="Times New Roman" w:cs="Times New Roman"/>
                <w:sz w:val="28"/>
                <w:szCs w:val="28"/>
              </w:rPr>
              <w:t xml:space="preserve">из местного бюджета </w:t>
            </w:r>
            <w:r w:rsidRPr="00084E25">
              <w:rPr>
                <w:rFonts w:ascii="Times New Roman" w:hAnsi="Times New Roman" w:cs="Times New Roman"/>
                <w:sz w:val="28"/>
                <w:szCs w:val="28"/>
              </w:rPr>
              <w:t>составляет</w:t>
            </w:r>
            <w:r>
              <w:rPr>
                <w:rFonts w:ascii="Times New Roman" w:hAnsi="Times New Roman" w:cs="Times New Roman"/>
                <w:sz w:val="28"/>
                <w:szCs w:val="28"/>
              </w:rPr>
              <w:t xml:space="preserve"> </w:t>
            </w:r>
            <w:r w:rsidRPr="00084E25">
              <w:rPr>
                <w:rFonts w:ascii="Times New Roman" w:hAnsi="Times New Roman" w:cs="Times New Roman"/>
                <w:sz w:val="28"/>
                <w:szCs w:val="28"/>
              </w:rPr>
              <w:t xml:space="preserve"> </w:t>
            </w:r>
            <w:r>
              <w:rPr>
                <w:rFonts w:ascii="Times New Roman" w:hAnsi="Times New Roman" w:cs="Times New Roman"/>
                <w:sz w:val="28"/>
                <w:szCs w:val="28"/>
              </w:rPr>
              <w:t>55756,3</w:t>
            </w:r>
            <w:r w:rsidRPr="006E1AD7">
              <w:rPr>
                <w:rFonts w:ascii="Times New Roman" w:hAnsi="Times New Roman" w:cs="Times New Roman"/>
                <w:sz w:val="28"/>
                <w:szCs w:val="28"/>
              </w:rPr>
              <w:t xml:space="preserve"> </w:t>
            </w:r>
            <w:r w:rsidRPr="00084E25">
              <w:rPr>
                <w:rFonts w:ascii="Times New Roman" w:hAnsi="Times New Roman" w:cs="Times New Roman"/>
                <w:sz w:val="28"/>
                <w:szCs w:val="28"/>
              </w:rPr>
              <w:t>тыс. рублей, из них по годам:</w:t>
            </w:r>
          </w:p>
          <w:p w:rsidR="00CA6F50" w:rsidRPr="00084E25" w:rsidRDefault="00CA6F50" w:rsidP="005E21F0">
            <w:pPr>
              <w:pStyle w:val="aff3"/>
              <w:rPr>
                <w:rFonts w:ascii="Times New Roman" w:hAnsi="Times New Roman" w:cs="Times New Roman"/>
                <w:sz w:val="28"/>
                <w:szCs w:val="28"/>
              </w:rPr>
            </w:pPr>
            <w:r w:rsidRPr="00084E25">
              <w:rPr>
                <w:rFonts w:ascii="Times New Roman" w:hAnsi="Times New Roman" w:cs="Times New Roman"/>
                <w:sz w:val="28"/>
                <w:szCs w:val="28"/>
              </w:rPr>
              <w:t xml:space="preserve">2016 год – </w:t>
            </w:r>
            <w:r>
              <w:rPr>
                <w:rFonts w:ascii="Times New Roman" w:hAnsi="Times New Roman" w:cs="Times New Roman"/>
                <w:sz w:val="28"/>
                <w:szCs w:val="28"/>
              </w:rPr>
              <w:t>15489,6</w:t>
            </w:r>
            <w:r w:rsidRPr="001A3FF4">
              <w:rPr>
                <w:rFonts w:ascii="Times New Roman" w:hAnsi="Times New Roman" w:cs="Times New Roman"/>
                <w:sz w:val="28"/>
                <w:szCs w:val="28"/>
              </w:rPr>
              <w:t xml:space="preserve"> </w:t>
            </w:r>
            <w:r w:rsidRPr="00084E25">
              <w:rPr>
                <w:rFonts w:ascii="Times New Roman" w:hAnsi="Times New Roman" w:cs="Times New Roman"/>
                <w:sz w:val="28"/>
                <w:szCs w:val="28"/>
              </w:rPr>
              <w:t>тыс. рублей</w:t>
            </w:r>
          </w:p>
          <w:p w:rsidR="00CA6F50" w:rsidRPr="00084E25" w:rsidRDefault="00CA6F50" w:rsidP="005E21F0">
            <w:pPr>
              <w:pStyle w:val="aff3"/>
              <w:rPr>
                <w:rFonts w:ascii="Times New Roman" w:hAnsi="Times New Roman" w:cs="Times New Roman"/>
                <w:sz w:val="28"/>
                <w:szCs w:val="28"/>
              </w:rPr>
            </w:pPr>
            <w:r w:rsidRPr="00084E25">
              <w:rPr>
                <w:rFonts w:ascii="Times New Roman" w:hAnsi="Times New Roman" w:cs="Times New Roman"/>
                <w:sz w:val="28"/>
                <w:szCs w:val="28"/>
              </w:rPr>
              <w:t xml:space="preserve">2017 год – </w:t>
            </w:r>
            <w:r>
              <w:rPr>
                <w:rFonts w:ascii="Times New Roman" w:hAnsi="Times New Roman" w:cs="Times New Roman"/>
                <w:sz w:val="28"/>
                <w:szCs w:val="28"/>
              </w:rPr>
              <w:t>23 260,2</w:t>
            </w:r>
            <w:r w:rsidRPr="00084E25">
              <w:rPr>
                <w:rFonts w:ascii="Times New Roman" w:hAnsi="Times New Roman" w:cs="Times New Roman"/>
                <w:sz w:val="28"/>
                <w:szCs w:val="28"/>
              </w:rPr>
              <w:t xml:space="preserve"> тыс. рублей</w:t>
            </w:r>
          </w:p>
          <w:p w:rsidR="00CA6F50" w:rsidRPr="00084E25" w:rsidRDefault="00CA6F50" w:rsidP="005E21F0">
            <w:pPr>
              <w:pStyle w:val="aff3"/>
              <w:rPr>
                <w:rFonts w:ascii="Times New Roman" w:hAnsi="Times New Roman" w:cs="Times New Roman"/>
                <w:sz w:val="28"/>
                <w:szCs w:val="28"/>
              </w:rPr>
            </w:pPr>
            <w:r w:rsidRPr="00084E25">
              <w:rPr>
                <w:rFonts w:ascii="Times New Roman" w:hAnsi="Times New Roman" w:cs="Times New Roman"/>
                <w:sz w:val="28"/>
                <w:szCs w:val="28"/>
              </w:rPr>
              <w:t xml:space="preserve">2018 год – </w:t>
            </w:r>
            <w:r>
              <w:rPr>
                <w:rFonts w:ascii="Times New Roman" w:hAnsi="Times New Roman" w:cs="Times New Roman"/>
                <w:sz w:val="28"/>
                <w:szCs w:val="28"/>
              </w:rPr>
              <w:t>17006,5</w:t>
            </w:r>
            <w:r w:rsidRPr="00084E25">
              <w:rPr>
                <w:rFonts w:ascii="Times New Roman" w:hAnsi="Times New Roman" w:cs="Times New Roman"/>
                <w:sz w:val="28"/>
                <w:szCs w:val="28"/>
              </w:rPr>
              <w:t xml:space="preserve"> тыс. рублей        </w:t>
            </w:r>
          </w:p>
        </w:tc>
      </w:tr>
      <w:tr w:rsidR="00CA6F50" w:rsidRPr="00084E25" w:rsidTr="005E21F0">
        <w:tc>
          <w:tcPr>
            <w:tcW w:w="3726" w:type="dxa"/>
          </w:tcPr>
          <w:p w:rsidR="00CA6F50" w:rsidRPr="00084E25" w:rsidRDefault="00CA6F50" w:rsidP="005E21F0">
            <w:pPr>
              <w:tabs>
                <w:tab w:val="left" w:pos="0"/>
              </w:tabs>
              <w:snapToGrid w:val="0"/>
              <w:jc w:val="both"/>
              <w:rPr>
                <w:bCs/>
                <w:sz w:val="28"/>
                <w:szCs w:val="28"/>
              </w:rPr>
            </w:pPr>
            <w:proofErr w:type="gramStart"/>
            <w:r w:rsidRPr="00084E25">
              <w:rPr>
                <w:bCs/>
                <w:sz w:val="28"/>
                <w:szCs w:val="28"/>
              </w:rPr>
              <w:t>Контроль за</w:t>
            </w:r>
            <w:proofErr w:type="gramEnd"/>
            <w:r w:rsidRPr="00084E25">
              <w:rPr>
                <w:bCs/>
                <w:sz w:val="28"/>
                <w:szCs w:val="28"/>
              </w:rPr>
              <w:t xml:space="preserve"> выполнением подпрограммы</w:t>
            </w:r>
          </w:p>
        </w:tc>
        <w:tc>
          <w:tcPr>
            <w:tcW w:w="720" w:type="dxa"/>
          </w:tcPr>
          <w:p w:rsidR="00CA6F50" w:rsidRPr="00084E25" w:rsidRDefault="00CA6F50" w:rsidP="005E21F0">
            <w:pPr>
              <w:snapToGrid w:val="0"/>
              <w:jc w:val="center"/>
              <w:rPr>
                <w:sz w:val="28"/>
                <w:szCs w:val="28"/>
              </w:rPr>
            </w:pPr>
          </w:p>
        </w:tc>
        <w:tc>
          <w:tcPr>
            <w:tcW w:w="5396" w:type="dxa"/>
          </w:tcPr>
          <w:p w:rsidR="00CA6F50" w:rsidRPr="00084E25" w:rsidRDefault="00CA6F50" w:rsidP="005E21F0">
            <w:pPr>
              <w:snapToGrid w:val="0"/>
              <w:jc w:val="both"/>
              <w:rPr>
                <w:sz w:val="28"/>
                <w:szCs w:val="28"/>
              </w:rPr>
            </w:pPr>
            <w:proofErr w:type="gramStart"/>
            <w:r w:rsidRPr="00084E25">
              <w:rPr>
                <w:sz w:val="28"/>
                <w:szCs w:val="28"/>
              </w:rPr>
              <w:t>контроль за</w:t>
            </w:r>
            <w:proofErr w:type="gramEnd"/>
            <w:r w:rsidRPr="00084E25">
              <w:rPr>
                <w:sz w:val="28"/>
                <w:szCs w:val="28"/>
              </w:rPr>
              <w:t xml:space="preserve"> выполнением подпрограммы осуществляют администрация Белоглинского сельского поселения Белоглинского района, Совет  Белоглинского сельского поселения Белоглинского района;</w:t>
            </w:r>
          </w:p>
        </w:tc>
      </w:tr>
    </w:tbl>
    <w:p w:rsidR="00CA6F50" w:rsidRPr="00084E25" w:rsidRDefault="00CA6F50" w:rsidP="00CA6F50"/>
    <w:p w:rsidR="00CA6F50" w:rsidRPr="00084E25" w:rsidRDefault="00CA6F50" w:rsidP="00CA6F50">
      <w:pPr>
        <w:pStyle w:val="1"/>
        <w:widowControl/>
        <w:shd w:val="clear" w:color="auto" w:fill="auto"/>
        <w:tabs>
          <w:tab w:val="num" w:pos="432"/>
        </w:tabs>
        <w:suppressAutoHyphens/>
        <w:autoSpaceDE/>
        <w:autoSpaceDN/>
        <w:adjustRightInd/>
        <w:spacing w:before="0" w:line="240" w:lineRule="auto"/>
        <w:ind w:left="432" w:hanging="432"/>
        <w:rPr>
          <w:b w:val="0"/>
          <w:szCs w:val="28"/>
          <w:lang w:val="ru-RU"/>
        </w:rPr>
      </w:pPr>
      <w:r w:rsidRPr="00F15F2A">
        <w:rPr>
          <w:b w:val="0"/>
          <w:szCs w:val="28"/>
          <w:lang w:val="ru-RU"/>
        </w:rPr>
        <w:t>1. Общая характеристика текущего состояния соответствующей сферы социально-экономического развития Белоглинского</w:t>
      </w:r>
      <w:r w:rsidRPr="00084E25">
        <w:rPr>
          <w:b w:val="0"/>
          <w:szCs w:val="28"/>
          <w:lang w:val="ru-RU"/>
        </w:rPr>
        <w:t xml:space="preserve"> сельского поселения </w:t>
      </w:r>
      <w:r w:rsidRPr="00F15F2A">
        <w:rPr>
          <w:b w:val="0"/>
          <w:szCs w:val="28"/>
          <w:lang w:val="ru-RU"/>
        </w:rPr>
        <w:t>Белоглинского</w:t>
      </w:r>
      <w:r w:rsidRPr="00084E25">
        <w:rPr>
          <w:b w:val="0"/>
          <w:szCs w:val="28"/>
          <w:lang w:val="ru-RU"/>
        </w:rPr>
        <w:t xml:space="preserve"> района</w:t>
      </w:r>
    </w:p>
    <w:p w:rsidR="00CA6F50" w:rsidRPr="00084E25" w:rsidRDefault="00CA6F50" w:rsidP="00CA6F50">
      <w:pPr>
        <w:rPr>
          <w:sz w:val="28"/>
          <w:szCs w:val="28"/>
        </w:rPr>
      </w:pPr>
    </w:p>
    <w:p w:rsidR="00CA6F50" w:rsidRPr="00084E25" w:rsidRDefault="00CA6F50" w:rsidP="00CA6F50">
      <w:pPr>
        <w:jc w:val="both"/>
        <w:rPr>
          <w:sz w:val="28"/>
          <w:szCs w:val="28"/>
        </w:rPr>
      </w:pPr>
      <w:r w:rsidRPr="00084E25">
        <w:rPr>
          <w:sz w:val="28"/>
          <w:szCs w:val="28"/>
        </w:rPr>
        <w:tab/>
        <w:t xml:space="preserve">В настоящее время население поселения составляет </w:t>
      </w:r>
      <w:r>
        <w:rPr>
          <w:sz w:val="28"/>
          <w:szCs w:val="28"/>
        </w:rPr>
        <w:t>18781</w:t>
      </w:r>
      <w:r w:rsidRPr="00084E25">
        <w:rPr>
          <w:sz w:val="28"/>
          <w:szCs w:val="28"/>
        </w:rPr>
        <w:t xml:space="preserve"> человек.</w:t>
      </w:r>
    </w:p>
    <w:p w:rsidR="00CA6F50" w:rsidRPr="00084E25" w:rsidRDefault="00CA6F50" w:rsidP="00CA6F50">
      <w:pPr>
        <w:jc w:val="both"/>
        <w:rPr>
          <w:sz w:val="28"/>
          <w:szCs w:val="28"/>
        </w:rPr>
      </w:pPr>
      <w:r w:rsidRPr="00084E25">
        <w:rPr>
          <w:sz w:val="28"/>
          <w:szCs w:val="28"/>
        </w:rPr>
        <w:tab/>
        <w:t>В последние годы в поселении проводилась целенаправленная работа по благоустройству и социальному развитию населённых пунктов.</w:t>
      </w:r>
    </w:p>
    <w:p w:rsidR="00CA6F50" w:rsidRPr="00084E25" w:rsidRDefault="00CA6F50" w:rsidP="00CA6F50">
      <w:pPr>
        <w:jc w:val="both"/>
        <w:rPr>
          <w:sz w:val="28"/>
          <w:szCs w:val="28"/>
        </w:rPr>
      </w:pPr>
      <w:r w:rsidRPr="00084E25">
        <w:rPr>
          <w:sz w:val="28"/>
          <w:szCs w:val="28"/>
        </w:rPr>
        <w:tab/>
        <w:t>В то же время в вопросах благоустройства территории поселения имеется ряд проблем.</w:t>
      </w:r>
    </w:p>
    <w:p w:rsidR="00CA6F50" w:rsidRPr="00084E25" w:rsidRDefault="00CA6F50" w:rsidP="00CA6F50">
      <w:pPr>
        <w:jc w:val="both"/>
        <w:rPr>
          <w:sz w:val="28"/>
          <w:szCs w:val="28"/>
        </w:rPr>
      </w:pPr>
      <w:r w:rsidRPr="00084E25">
        <w:rPr>
          <w:sz w:val="28"/>
          <w:szCs w:val="28"/>
        </w:rPr>
        <w:tab/>
        <w:t xml:space="preserve">Большие нарекания вызывают благоустройство и санитарное содержание общественных территорий. По-прежнему серьезную озабоченность вызывают </w:t>
      </w:r>
      <w:r w:rsidRPr="00084E25">
        <w:rPr>
          <w:sz w:val="28"/>
          <w:szCs w:val="28"/>
        </w:rPr>
        <w:lastRenderedPageBreak/>
        <w:t>состояние сбора бытовых отходов, освещение улиц поселения, озеленение. Для восстановления освещения требуется дополнительное финансирование.</w:t>
      </w:r>
    </w:p>
    <w:p w:rsidR="00CA6F50" w:rsidRPr="00084E25" w:rsidRDefault="00CA6F50" w:rsidP="00CA6F50">
      <w:pPr>
        <w:jc w:val="both"/>
        <w:rPr>
          <w:sz w:val="28"/>
          <w:szCs w:val="28"/>
        </w:rPr>
      </w:pPr>
      <w:r w:rsidRPr="00084E25">
        <w:rPr>
          <w:sz w:val="28"/>
          <w:szCs w:val="28"/>
        </w:rPr>
        <w:tab/>
        <w:t>Для решения данной проблемы требуется участие и взаимодействие органов местного самоуправления сельского поселения с привлечением населения, предприятий и</w:t>
      </w:r>
      <w:r w:rsidRPr="00084E25">
        <w:t xml:space="preserve"> </w:t>
      </w:r>
      <w:r w:rsidRPr="00084E25">
        <w:rPr>
          <w:sz w:val="28"/>
          <w:szCs w:val="28"/>
        </w:rPr>
        <w:t>организаций, наличия финансирования с привлечением источников всех уровней.</w:t>
      </w:r>
    </w:p>
    <w:p w:rsidR="00CA6F50" w:rsidRPr="00084E25" w:rsidRDefault="00CA6F50" w:rsidP="00CA6F50">
      <w:pPr>
        <w:jc w:val="both"/>
        <w:rPr>
          <w:sz w:val="28"/>
          <w:szCs w:val="28"/>
        </w:rPr>
      </w:pPr>
      <w:r w:rsidRPr="00084E25">
        <w:rPr>
          <w:sz w:val="28"/>
          <w:szCs w:val="28"/>
        </w:rPr>
        <w:tab/>
        <w:t xml:space="preserve">Несмотря на </w:t>
      </w:r>
      <w:proofErr w:type="gramStart"/>
      <w:r w:rsidRPr="00084E25">
        <w:rPr>
          <w:sz w:val="28"/>
          <w:szCs w:val="28"/>
        </w:rPr>
        <w:t>предпринимаемые меры</w:t>
      </w:r>
      <w:proofErr w:type="gramEnd"/>
      <w:r w:rsidRPr="00084E25">
        <w:rPr>
          <w:sz w:val="28"/>
          <w:szCs w:val="28"/>
        </w:rPr>
        <w:t>, растет количество несанкционированных свалок мусора и бытовых отходов, отдельные домовладения не ухожены. Накопление в больших масштабах промышленных отходов и негативное их воздействие на окружающую среду является одной их главных проблем обращения с отходами.</w:t>
      </w:r>
    </w:p>
    <w:p w:rsidR="00CA6F50" w:rsidRPr="00084E25" w:rsidRDefault="00CA6F50" w:rsidP="00CA6F50">
      <w:pPr>
        <w:jc w:val="both"/>
        <w:rPr>
          <w:sz w:val="28"/>
          <w:szCs w:val="28"/>
        </w:rPr>
      </w:pPr>
      <w:r w:rsidRPr="00084E25">
        <w:rPr>
          <w:sz w:val="28"/>
          <w:szCs w:val="28"/>
        </w:rPr>
        <w:tab/>
        <w:t xml:space="preserve">Недостаточно занимаются благоустройством и содержанием закрепленных территорий организации, расположенные на территориях населённых пунктов поселения. </w:t>
      </w:r>
    </w:p>
    <w:p w:rsidR="00CA6F50" w:rsidRPr="00084E25" w:rsidRDefault="00CA6F50" w:rsidP="00CA6F50">
      <w:pPr>
        <w:jc w:val="both"/>
        <w:rPr>
          <w:sz w:val="28"/>
          <w:szCs w:val="28"/>
        </w:rPr>
      </w:pPr>
      <w:r w:rsidRPr="00084E25">
        <w:rPr>
          <w:sz w:val="28"/>
          <w:szCs w:val="28"/>
        </w:rPr>
        <w:tab/>
        <w:t>Эти проблемы не могут быть решены в пределах одного финансового года, поскольку требуют значительных бюджетных расходов, для их решения требуется участие не только органов местного самоуправления, но и органов государственной власти.</w:t>
      </w:r>
    </w:p>
    <w:p w:rsidR="00CA6F50" w:rsidRPr="00084E25" w:rsidRDefault="00CA6F50" w:rsidP="00CA6F50">
      <w:pPr>
        <w:jc w:val="both"/>
        <w:rPr>
          <w:sz w:val="28"/>
          <w:szCs w:val="28"/>
        </w:rPr>
      </w:pPr>
      <w:r w:rsidRPr="00084E25">
        <w:tab/>
      </w:r>
      <w:r w:rsidRPr="00084E25">
        <w:rPr>
          <w:sz w:val="28"/>
          <w:szCs w:val="28"/>
        </w:rPr>
        <w:t>Для решения проблем по благоустройству населённых пунктов поселения необходимо использовать программно-целевой метод. Комплексное решение проблемы окажет положительный эффект на санитарно-эпидемиологическую обстановку, предотвратит угрозу жизни и безопасности граждан, будет способствовать повышению уровня их комфортного проживания.</w:t>
      </w:r>
    </w:p>
    <w:p w:rsidR="00CA6F50" w:rsidRPr="00084E25" w:rsidRDefault="00CA6F50" w:rsidP="00CA6F50">
      <w:pPr>
        <w:jc w:val="both"/>
        <w:rPr>
          <w:sz w:val="28"/>
          <w:szCs w:val="28"/>
        </w:rPr>
      </w:pPr>
      <w:r w:rsidRPr="00084E25">
        <w:rPr>
          <w:sz w:val="28"/>
          <w:szCs w:val="28"/>
        </w:rPr>
        <w:tab/>
        <w:t>Конкретная деятельность по выходу из сложившейся ситуации, связанная с планированием и организацией работ по вопросам улучшения благоустройства, санитарного состояния населённых пунктов поселения, создания комфортных условий проживания населения, по мобилизации финансовых и организационных ресурсов, должна осуществляться в соответствии с настоящей Программой.</w:t>
      </w:r>
    </w:p>
    <w:p w:rsidR="00CA6F50" w:rsidRPr="00084E25" w:rsidRDefault="00CA6F50" w:rsidP="00CA6F50">
      <w:pPr>
        <w:jc w:val="both"/>
        <w:rPr>
          <w:sz w:val="28"/>
          <w:szCs w:val="28"/>
        </w:rPr>
      </w:pPr>
    </w:p>
    <w:p w:rsidR="00CA6F50" w:rsidRPr="00F15F2A" w:rsidRDefault="00CA6F50" w:rsidP="00CA6F50">
      <w:pPr>
        <w:pStyle w:val="1"/>
        <w:widowControl/>
        <w:shd w:val="clear" w:color="auto" w:fill="auto"/>
        <w:tabs>
          <w:tab w:val="num" w:pos="432"/>
        </w:tabs>
        <w:suppressAutoHyphens/>
        <w:autoSpaceDE/>
        <w:autoSpaceDN/>
        <w:adjustRightInd/>
        <w:spacing w:before="0" w:line="240" w:lineRule="auto"/>
        <w:ind w:left="432" w:hanging="432"/>
        <w:rPr>
          <w:b w:val="0"/>
          <w:szCs w:val="28"/>
          <w:lang w:val="ru-RU"/>
        </w:rPr>
      </w:pPr>
      <w:r w:rsidRPr="00F15F2A">
        <w:rPr>
          <w:b w:val="0"/>
          <w:szCs w:val="28"/>
          <w:lang w:val="ru-RU"/>
        </w:rPr>
        <w:t>2. Цели, задачи и показатели (индикаторы), основные ожидаемые  конечные результаты, сроки и этапы реализации муниципальной программы</w:t>
      </w:r>
    </w:p>
    <w:p w:rsidR="00CA6F50" w:rsidRPr="00084E25" w:rsidRDefault="00CA6F50" w:rsidP="00CA6F50">
      <w:pPr>
        <w:jc w:val="both"/>
      </w:pPr>
    </w:p>
    <w:p w:rsidR="00CA6F50" w:rsidRPr="00084E25" w:rsidRDefault="00CA6F50" w:rsidP="00CA6F50">
      <w:pPr>
        <w:ind w:firstLine="432"/>
        <w:jc w:val="both"/>
        <w:rPr>
          <w:bCs/>
          <w:sz w:val="28"/>
          <w:szCs w:val="28"/>
        </w:rPr>
      </w:pPr>
      <w:r w:rsidRPr="00084E25">
        <w:rPr>
          <w:bCs/>
          <w:sz w:val="28"/>
          <w:szCs w:val="28"/>
        </w:rPr>
        <w:t>2.1 Анализ существующего положения в комплексном благоустройстве населённых пунктов.</w:t>
      </w:r>
    </w:p>
    <w:p w:rsidR="00CA6F50" w:rsidRPr="00084E25" w:rsidRDefault="00CA6F50" w:rsidP="00CA6F50">
      <w:pPr>
        <w:jc w:val="both"/>
        <w:rPr>
          <w:sz w:val="28"/>
          <w:szCs w:val="28"/>
        </w:rPr>
      </w:pPr>
      <w:r w:rsidRPr="00084E25">
        <w:rPr>
          <w:bCs/>
          <w:sz w:val="28"/>
          <w:szCs w:val="28"/>
        </w:rPr>
        <w:t xml:space="preserve">   </w:t>
      </w:r>
      <w:r w:rsidRPr="00084E25">
        <w:rPr>
          <w:sz w:val="28"/>
          <w:szCs w:val="28"/>
        </w:rPr>
        <w:t xml:space="preserve">Для определения комплекса проблем, подлежащих программному решению, проведен анализ существующего положения в комплексном благоустройстве поселения. Анализ проведен по трем показателям, по </w:t>
      </w:r>
      <w:proofErr w:type="gramStart"/>
      <w:r w:rsidRPr="00084E25">
        <w:rPr>
          <w:sz w:val="28"/>
          <w:szCs w:val="28"/>
        </w:rPr>
        <w:t>результатам</w:t>
      </w:r>
      <w:proofErr w:type="gramEnd"/>
      <w:r w:rsidRPr="00084E25">
        <w:rPr>
          <w:sz w:val="28"/>
          <w:szCs w:val="28"/>
        </w:rPr>
        <w:t xml:space="preserve"> исследования которых сформулированы цели, задачи и направления деятельности при осуществлении программы.</w:t>
      </w:r>
    </w:p>
    <w:p w:rsidR="00CA6F50" w:rsidRPr="00084E25" w:rsidRDefault="00CA6F50" w:rsidP="00CA6F50">
      <w:pPr>
        <w:ind w:firstLine="708"/>
        <w:jc w:val="both"/>
        <w:rPr>
          <w:bCs/>
          <w:sz w:val="28"/>
          <w:szCs w:val="28"/>
        </w:rPr>
      </w:pPr>
      <w:r w:rsidRPr="00084E25">
        <w:rPr>
          <w:bCs/>
          <w:sz w:val="28"/>
          <w:szCs w:val="28"/>
        </w:rPr>
        <w:t>2.2 Координация деятельности предприятий, организаций и учреждений, занимающихся благоустройством  населённых пунктов.</w:t>
      </w:r>
    </w:p>
    <w:p w:rsidR="00CA6F50" w:rsidRPr="00084E25" w:rsidRDefault="00CA6F50" w:rsidP="00CA6F50">
      <w:pPr>
        <w:ind w:firstLine="709"/>
        <w:jc w:val="both"/>
        <w:rPr>
          <w:sz w:val="28"/>
          <w:szCs w:val="28"/>
        </w:rPr>
      </w:pPr>
      <w:r w:rsidRPr="00084E25">
        <w:rPr>
          <w:bCs/>
          <w:sz w:val="28"/>
          <w:szCs w:val="28"/>
        </w:rPr>
        <w:t xml:space="preserve"> А</w:t>
      </w:r>
      <w:r w:rsidRPr="00084E25">
        <w:rPr>
          <w:sz w:val="28"/>
          <w:szCs w:val="28"/>
        </w:rPr>
        <w:t xml:space="preserve">дминистрацией Белоглинского сельского поселения создано муниципальное казенное учреждение «Белоглинское хозяйственное объединение», которое занимается комплексным благоустройством на </w:t>
      </w:r>
      <w:r w:rsidRPr="00084E25">
        <w:rPr>
          <w:sz w:val="28"/>
          <w:szCs w:val="28"/>
        </w:rPr>
        <w:lastRenderedPageBreak/>
        <w:t>территории  поселения. В его обязанность входит выполнение следующих видов работ:</w:t>
      </w:r>
    </w:p>
    <w:p w:rsidR="00CA6F50" w:rsidRPr="00084E25" w:rsidRDefault="00CA6F50" w:rsidP="00CA6F50">
      <w:pPr>
        <w:jc w:val="both"/>
        <w:rPr>
          <w:sz w:val="28"/>
          <w:szCs w:val="28"/>
        </w:rPr>
      </w:pPr>
      <w:r w:rsidRPr="00084E25">
        <w:rPr>
          <w:sz w:val="28"/>
          <w:szCs w:val="28"/>
        </w:rPr>
        <w:tab/>
        <w:t>-благоустройство и озеленение территории;</w:t>
      </w:r>
    </w:p>
    <w:p w:rsidR="00CA6F50" w:rsidRPr="00084E25" w:rsidRDefault="00CA6F50" w:rsidP="00CA6F50">
      <w:pPr>
        <w:jc w:val="both"/>
        <w:rPr>
          <w:sz w:val="28"/>
          <w:szCs w:val="28"/>
        </w:rPr>
      </w:pPr>
      <w:r w:rsidRPr="00084E25">
        <w:rPr>
          <w:sz w:val="28"/>
          <w:szCs w:val="28"/>
        </w:rPr>
        <w:tab/>
        <w:t>-содержание мест захоронений.</w:t>
      </w:r>
    </w:p>
    <w:p w:rsidR="00CA6F50" w:rsidRPr="00084E25" w:rsidRDefault="00CA6F50" w:rsidP="00CA6F50">
      <w:pPr>
        <w:jc w:val="both"/>
        <w:rPr>
          <w:sz w:val="28"/>
          <w:szCs w:val="28"/>
        </w:rPr>
      </w:pPr>
      <w:r w:rsidRPr="00084E25">
        <w:rPr>
          <w:sz w:val="28"/>
          <w:szCs w:val="28"/>
        </w:rPr>
        <w:t xml:space="preserve">   </w:t>
      </w:r>
      <w:r w:rsidRPr="00084E25">
        <w:rPr>
          <w:sz w:val="28"/>
          <w:szCs w:val="28"/>
        </w:rPr>
        <w:tab/>
        <w:t>Одной из задач и является необходимость координировать взаимодействие между предприятиями, организациями и учреждениями при решении вопросов ремонта коммуникаций и объектов благоустройства населённых пунктов.</w:t>
      </w:r>
    </w:p>
    <w:p w:rsidR="00CA6F50" w:rsidRPr="00084E25" w:rsidRDefault="00CA6F50" w:rsidP="00CA6F50">
      <w:pPr>
        <w:ind w:firstLine="708"/>
        <w:jc w:val="both"/>
        <w:rPr>
          <w:bCs/>
          <w:sz w:val="28"/>
          <w:szCs w:val="28"/>
        </w:rPr>
      </w:pPr>
      <w:r w:rsidRPr="00084E25">
        <w:rPr>
          <w:bCs/>
          <w:sz w:val="28"/>
          <w:szCs w:val="28"/>
        </w:rPr>
        <w:t xml:space="preserve">2.3 . Анализ качественного состояния элементов благоустройства </w:t>
      </w:r>
    </w:p>
    <w:p w:rsidR="00CA6F50" w:rsidRPr="00084E25" w:rsidRDefault="00CA6F50" w:rsidP="00CA6F50">
      <w:pPr>
        <w:jc w:val="both"/>
        <w:rPr>
          <w:bCs/>
          <w:i/>
          <w:iCs/>
          <w:sz w:val="28"/>
          <w:szCs w:val="28"/>
        </w:rPr>
      </w:pPr>
      <w:r w:rsidRPr="00084E25">
        <w:rPr>
          <w:bCs/>
          <w:i/>
          <w:iCs/>
          <w:sz w:val="28"/>
          <w:szCs w:val="28"/>
        </w:rPr>
        <w:t>2.3.1. Наружное освещение</w:t>
      </w:r>
    </w:p>
    <w:p w:rsidR="00CA6F50" w:rsidRPr="00084E25" w:rsidRDefault="00CA6F50" w:rsidP="00CA6F50">
      <w:pPr>
        <w:jc w:val="both"/>
        <w:rPr>
          <w:sz w:val="28"/>
          <w:szCs w:val="28"/>
        </w:rPr>
      </w:pPr>
      <w:r w:rsidRPr="00084E25">
        <w:rPr>
          <w:sz w:val="28"/>
          <w:szCs w:val="28"/>
        </w:rPr>
        <w:t>Сетью наружного освещения не достаточно оснащена вся территория поселения. Таким образом, проблема заключается в восстановлении имеющегося освещения, его реконструкции и строительстве нового на улицах Белоглинского сельского поселения.</w:t>
      </w:r>
    </w:p>
    <w:p w:rsidR="00CA6F50" w:rsidRPr="00084E25" w:rsidRDefault="00CA6F50" w:rsidP="00CA6F50">
      <w:pPr>
        <w:jc w:val="both"/>
        <w:rPr>
          <w:i/>
          <w:iCs/>
          <w:sz w:val="28"/>
          <w:szCs w:val="28"/>
        </w:rPr>
      </w:pPr>
      <w:r w:rsidRPr="00084E25">
        <w:rPr>
          <w:i/>
          <w:iCs/>
          <w:sz w:val="28"/>
          <w:szCs w:val="28"/>
        </w:rPr>
        <w:t xml:space="preserve">2.3.2.Озеленение </w:t>
      </w:r>
    </w:p>
    <w:p w:rsidR="00CA6F50" w:rsidRPr="00084E25" w:rsidRDefault="00CA6F50" w:rsidP="00CA6F50">
      <w:pPr>
        <w:jc w:val="both"/>
        <w:rPr>
          <w:sz w:val="28"/>
          <w:szCs w:val="28"/>
        </w:rPr>
      </w:pPr>
      <w:r w:rsidRPr="00084E25">
        <w:rPr>
          <w:sz w:val="28"/>
          <w:szCs w:val="28"/>
        </w:rPr>
        <w:t xml:space="preserve">   Существующие участки зеленых насаждений общего пользования и растений имеют неудовлетворительное состояние: недостаточно благоустроены, нуждаются в постоянном уходе, не имеют поливочного водопровода, эксплуатация их бесконтрольна. Необходим систематический уход за существующими насаждениями: вырезка поросли, уборка аварийных и старых деревьев, декоративная обрезка, подсадка саженцев, разбивка клумб. Причин такого положения много: недостаточном </w:t>
      </w:r>
      <w:proofErr w:type="gramStart"/>
      <w:r w:rsidRPr="00084E25">
        <w:rPr>
          <w:sz w:val="28"/>
          <w:szCs w:val="28"/>
        </w:rPr>
        <w:t>участии</w:t>
      </w:r>
      <w:proofErr w:type="gramEnd"/>
      <w:r w:rsidRPr="00084E25">
        <w:rPr>
          <w:sz w:val="28"/>
          <w:szCs w:val="28"/>
        </w:rPr>
        <w:t xml:space="preserve"> в этой работе жителей Белоглинского сельского</w:t>
      </w:r>
      <w:r w:rsidRPr="00084E25">
        <w:t xml:space="preserve"> </w:t>
      </w:r>
      <w:r w:rsidRPr="00084E25">
        <w:rPr>
          <w:sz w:val="28"/>
          <w:szCs w:val="28"/>
        </w:rPr>
        <w:t>поселения, учащихся, трудящихся предприятий, недостаточности средств, определяемых ежегодно бюджетом поселения.</w:t>
      </w:r>
    </w:p>
    <w:p w:rsidR="00CA6F50" w:rsidRPr="00084E25" w:rsidRDefault="00CA6F50" w:rsidP="00CA6F50">
      <w:pPr>
        <w:jc w:val="both"/>
        <w:rPr>
          <w:sz w:val="28"/>
          <w:szCs w:val="28"/>
        </w:rPr>
      </w:pPr>
      <w:r w:rsidRPr="00084E25">
        <w:rPr>
          <w:sz w:val="28"/>
          <w:szCs w:val="28"/>
        </w:rPr>
        <w:t xml:space="preserve">Для решения этой проблемы необходимо, чтобы работы по озеленению выполнялись специалистами, по плану, в соответствии с требованиями стандартов. Кроме того, действия участников, принимающих участие в решении данной проблемы, должны быть согласованы между собой. </w:t>
      </w:r>
    </w:p>
    <w:p w:rsidR="00CA6F50" w:rsidRPr="00084E25" w:rsidRDefault="00CA6F50" w:rsidP="00CA6F50">
      <w:pPr>
        <w:jc w:val="both"/>
        <w:rPr>
          <w:bCs/>
          <w:i/>
          <w:iCs/>
          <w:sz w:val="28"/>
          <w:szCs w:val="28"/>
        </w:rPr>
      </w:pPr>
      <w:r w:rsidRPr="00084E25">
        <w:rPr>
          <w:bCs/>
          <w:i/>
          <w:iCs/>
          <w:sz w:val="28"/>
          <w:szCs w:val="28"/>
        </w:rPr>
        <w:t>2.3.3. Благоустройство населённых пунктов</w:t>
      </w:r>
    </w:p>
    <w:p w:rsidR="00CA6F50" w:rsidRPr="00084E25" w:rsidRDefault="00CA6F50" w:rsidP="00CA6F50">
      <w:pPr>
        <w:jc w:val="both"/>
        <w:rPr>
          <w:sz w:val="28"/>
          <w:szCs w:val="28"/>
        </w:rPr>
      </w:pPr>
      <w:r w:rsidRPr="00084E25">
        <w:rPr>
          <w:sz w:val="28"/>
          <w:szCs w:val="28"/>
        </w:rPr>
        <w:tab/>
        <w:t xml:space="preserve">Благоустройство включает в себя проезды, тротуары, озеленение, детские игровые площадки, места отдыха, парки. Благоустройством центрального парка  </w:t>
      </w:r>
      <w:proofErr w:type="gramStart"/>
      <w:r w:rsidRPr="00084E25">
        <w:rPr>
          <w:sz w:val="28"/>
          <w:szCs w:val="28"/>
        </w:rPr>
        <w:t>с</w:t>
      </w:r>
      <w:proofErr w:type="gramEnd"/>
      <w:r w:rsidRPr="00084E25">
        <w:rPr>
          <w:sz w:val="28"/>
          <w:szCs w:val="28"/>
        </w:rPr>
        <w:t xml:space="preserve">. </w:t>
      </w:r>
      <w:proofErr w:type="gramStart"/>
      <w:r w:rsidRPr="00084E25">
        <w:rPr>
          <w:sz w:val="28"/>
          <w:szCs w:val="28"/>
        </w:rPr>
        <w:t>Белая</w:t>
      </w:r>
      <w:proofErr w:type="gramEnd"/>
      <w:r w:rsidRPr="00084E25">
        <w:rPr>
          <w:sz w:val="28"/>
          <w:szCs w:val="28"/>
        </w:rPr>
        <w:t xml:space="preserve"> Глина занимается муниципальное бюджетное учреждение «Парк культуры и отдыха.</w:t>
      </w:r>
    </w:p>
    <w:p w:rsidR="00CA6F50" w:rsidRPr="00084E25" w:rsidRDefault="00CA6F50" w:rsidP="00CA6F50">
      <w:pPr>
        <w:jc w:val="both"/>
        <w:rPr>
          <w:sz w:val="28"/>
          <w:szCs w:val="28"/>
        </w:rPr>
      </w:pPr>
      <w:r w:rsidRPr="00084E25">
        <w:rPr>
          <w:sz w:val="28"/>
          <w:szCs w:val="28"/>
        </w:rPr>
        <w:tab/>
        <w:t>В сложившемся положении необходимо продолжать комплексное благоустройство в поселении.</w:t>
      </w:r>
    </w:p>
    <w:p w:rsidR="00CA6F50" w:rsidRPr="00084E25" w:rsidRDefault="00CA6F50" w:rsidP="00CA6F50">
      <w:pPr>
        <w:jc w:val="both"/>
        <w:rPr>
          <w:bCs/>
          <w:sz w:val="28"/>
          <w:szCs w:val="28"/>
        </w:rPr>
      </w:pPr>
      <w:r w:rsidRPr="00084E25">
        <w:rPr>
          <w:sz w:val="28"/>
          <w:szCs w:val="28"/>
        </w:rPr>
        <w:t xml:space="preserve"> </w:t>
      </w:r>
      <w:r w:rsidRPr="00084E25">
        <w:rPr>
          <w:sz w:val="28"/>
          <w:szCs w:val="28"/>
        </w:rPr>
        <w:tab/>
      </w:r>
      <w:r w:rsidRPr="00084E25">
        <w:rPr>
          <w:bCs/>
          <w:sz w:val="28"/>
          <w:szCs w:val="28"/>
        </w:rPr>
        <w:t>2.4. Привлечение жителей к участию в решении проблем</w:t>
      </w:r>
      <w:r w:rsidRPr="00084E25">
        <w:rPr>
          <w:sz w:val="28"/>
          <w:szCs w:val="28"/>
        </w:rPr>
        <w:t xml:space="preserve"> </w:t>
      </w:r>
      <w:r w:rsidRPr="00084E25">
        <w:rPr>
          <w:bCs/>
          <w:sz w:val="28"/>
          <w:szCs w:val="28"/>
        </w:rPr>
        <w:t>благоустройства населённых</w:t>
      </w:r>
      <w:r w:rsidRPr="00084E25">
        <w:rPr>
          <w:bCs/>
        </w:rPr>
        <w:t xml:space="preserve"> </w:t>
      </w:r>
      <w:r w:rsidRPr="00084E25">
        <w:rPr>
          <w:bCs/>
          <w:sz w:val="28"/>
          <w:szCs w:val="28"/>
        </w:rPr>
        <w:t>пунктов.</w:t>
      </w:r>
    </w:p>
    <w:p w:rsidR="00CA6F50" w:rsidRPr="00084E25" w:rsidRDefault="00CA6F50" w:rsidP="00CA6F50">
      <w:pPr>
        <w:jc w:val="both"/>
        <w:rPr>
          <w:sz w:val="28"/>
          <w:szCs w:val="28"/>
        </w:rPr>
      </w:pPr>
      <w:r w:rsidRPr="00084E25">
        <w:t xml:space="preserve"> </w:t>
      </w:r>
      <w:r w:rsidRPr="00084E25">
        <w:rPr>
          <w:sz w:val="28"/>
          <w:szCs w:val="28"/>
        </w:rPr>
        <w:t xml:space="preserve">  Одной из проблем благоустройства населённых пунктов является негативное отношение жителей к элементам благоустройства: приводятся в негодность детские площадки, разрушаются и разрисовываются фасады зданий, создаются несанкционированные свалки мусора.</w:t>
      </w:r>
    </w:p>
    <w:p w:rsidR="00CA6F50" w:rsidRPr="00084E25" w:rsidRDefault="00CA6F50" w:rsidP="00CA6F50">
      <w:pPr>
        <w:jc w:val="both"/>
        <w:rPr>
          <w:sz w:val="28"/>
          <w:szCs w:val="28"/>
        </w:rPr>
      </w:pPr>
      <w:r w:rsidRPr="00084E25">
        <w:rPr>
          <w:sz w:val="28"/>
          <w:szCs w:val="28"/>
        </w:rPr>
        <w:t xml:space="preserve">Анализ показывает, что проблема заключается в низком уровне культуры поведения жителей населённых пунктов на улицах и во дворах, небрежном отношении к элементам благоустройства. </w:t>
      </w:r>
    </w:p>
    <w:p w:rsidR="00CA6F50" w:rsidRPr="00084E25" w:rsidRDefault="00CA6F50" w:rsidP="00CA6F50">
      <w:pPr>
        <w:jc w:val="both"/>
        <w:rPr>
          <w:sz w:val="28"/>
          <w:szCs w:val="28"/>
        </w:rPr>
      </w:pPr>
      <w:r w:rsidRPr="00084E25">
        <w:rPr>
          <w:sz w:val="28"/>
          <w:szCs w:val="28"/>
        </w:rPr>
        <w:lastRenderedPageBreak/>
        <w:t>Данная Программа направлена на повышение уровня комплексного благоустройства территорий Белоглинского сельского поселения:</w:t>
      </w:r>
    </w:p>
    <w:p w:rsidR="00CA6F50" w:rsidRPr="00084E25" w:rsidRDefault="00CA6F50" w:rsidP="00CA6F50">
      <w:pPr>
        <w:jc w:val="both"/>
        <w:rPr>
          <w:sz w:val="28"/>
          <w:szCs w:val="28"/>
        </w:rPr>
      </w:pPr>
      <w:r w:rsidRPr="00084E25">
        <w:rPr>
          <w:sz w:val="28"/>
          <w:szCs w:val="28"/>
        </w:rPr>
        <w:t xml:space="preserve">- совершенствование системы комплексного благоустройства «Белоглинского сельского поселения», </w:t>
      </w:r>
      <w:proofErr w:type="gramStart"/>
      <w:r w:rsidRPr="00084E25">
        <w:rPr>
          <w:sz w:val="28"/>
          <w:szCs w:val="28"/>
        </w:rPr>
        <w:t>эстетического вида</w:t>
      </w:r>
      <w:proofErr w:type="gramEnd"/>
      <w:r w:rsidRPr="00084E25">
        <w:rPr>
          <w:sz w:val="28"/>
          <w:szCs w:val="28"/>
        </w:rPr>
        <w:t xml:space="preserve"> поселения, создание гармоничной архитектурно-ландшафтной среды;</w:t>
      </w:r>
    </w:p>
    <w:p w:rsidR="00CA6F50" w:rsidRPr="00084E25" w:rsidRDefault="00CA6F50" w:rsidP="00CA6F50">
      <w:pPr>
        <w:jc w:val="both"/>
        <w:rPr>
          <w:sz w:val="28"/>
          <w:szCs w:val="28"/>
        </w:rPr>
      </w:pPr>
      <w:r w:rsidRPr="00084E25">
        <w:rPr>
          <w:sz w:val="28"/>
          <w:szCs w:val="28"/>
        </w:rPr>
        <w:t>- активизации работ по благоустройству территории поселения в границах населённых пунктов, строительству и реконструкции систем наружного освещения улиц населённых пунктов;</w:t>
      </w:r>
    </w:p>
    <w:p w:rsidR="00CA6F50" w:rsidRPr="00084E25" w:rsidRDefault="00CA6F50" w:rsidP="00CA6F50">
      <w:pPr>
        <w:jc w:val="both"/>
        <w:rPr>
          <w:sz w:val="28"/>
          <w:szCs w:val="28"/>
        </w:rPr>
      </w:pPr>
      <w:r w:rsidRPr="00084E25">
        <w:rPr>
          <w:sz w:val="28"/>
          <w:szCs w:val="28"/>
        </w:rPr>
        <w:t>- развитие и поддержка инициатив жителей населённых пунктов по благоустройству и санитарной очистке придомовых территорий;</w:t>
      </w:r>
    </w:p>
    <w:p w:rsidR="00CA6F50" w:rsidRPr="00084E25" w:rsidRDefault="00CA6F50" w:rsidP="00CA6F50">
      <w:pPr>
        <w:jc w:val="both"/>
        <w:rPr>
          <w:sz w:val="28"/>
          <w:szCs w:val="28"/>
        </w:rPr>
      </w:pPr>
      <w:r w:rsidRPr="00084E25">
        <w:rPr>
          <w:sz w:val="28"/>
          <w:szCs w:val="28"/>
        </w:rPr>
        <w:t>- повышение общего уровня благоустройства поселения;</w:t>
      </w:r>
    </w:p>
    <w:p w:rsidR="00CA6F50" w:rsidRPr="00084E25" w:rsidRDefault="00CA6F50" w:rsidP="00CA6F50">
      <w:pPr>
        <w:jc w:val="both"/>
        <w:rPr>
          <w:sz w:val="28"/>
          <w:szCs w:val="28"/>
        </w:rPr>
      </w:pPr>
      <w:r w:rsidRPr="00084E25">
        <w:rPr>
          <w:sz w:val="28"/>
          <w:szCs w:val="28"/>
        </w:rPr>
        <w:t>- организация взаимодействия между предприятиями, организациями и учреждениями при решении вопросов благоустройства территории поселения;</w:t>
      </w:r>
    </w:p>
    <w:p w:rsidR="00CA6F50" w:rsidRPr="00084E25" w:rsidRDefault="00CA6F50" w:rsidP="00CA6F50">
      <w:pPr>
        <w:jc w:val="both"/>
        <w:rPr>
          <w:sz w:val="28"/>
          <w:szCs w:val="28"/>
        </w:rPr>
      </w:pPr>
      <w:r w:rsidRPr="00084E25">
        <w:rPr>
          <w:sz w:val="28"/>
          <w:szCs w:val="28"/>
        </w:rPr>
        <w:t>- приведение в качественное состояние элементов благоустройства;</w:t>
      </w:r>
    </w:p>
    <w:p w:rsidR="00CA6F50" w:rsidRPr="00084E25" w:rsidRDefault="00CA6F50" w:rsidP="00CA6F50">
      <w:pPr>
        <w:jc w:val="both"/>
        <w:rPr>
          <w:sz w:val="28"/>
          <w:szCs w:val="28"/>
        </w:rPr>
      </w:pPr>
      <w:r w:rsidRPr="00084E25">
        <w:rPr>
          <w:sz w:val="28"/>
          <w:szCs w:val="28"/>
        </w:rPr>
        <w:t>- привлечение жителей к участию в решении проблем благоустройства;</w:t>
      </w:r>
    </w:p>
    <w:p w:rsidR="00CA6F50" w:rsidRPr="00084E25" w:rsidRDefault="00CA6F50" w:rsidP="00CA6F50">
      <w:pPr>
        <w:jc w:val="both"/>
        <w:rPr>
          <w:sz w:val="28"/>
          <w:szCs w:val="28"/>
        </w:rPr>
      </w:pPr>
      <w:r w:rsidRPr="00084E25">
        <w:rPr>
          <w:sz w:val="28"/>
          <w:szCs w:val="28"/>
        </w:rPr>
        <w:t>- восстановить и реконструкция уличное освещение, установкой светильников в населённых пунктах;</w:t>
      </w:r>
    </w:p>
    <w:p w:rsidR="00CA6F50" w:rsidRPr="00084E25" w:rsidRDefault="00CA6F50" w:rsidP="00CA6F50">
      <w:pPr>
        <w:numPr>
          <w:ilvl w:val="0"/>
          <w:numId w:val="11"/>
        </w:numPr>
        <w:tabs>
          <w:tab w:val="clear" w:pos="0"/>
          <w:tab w:val="num" w:pos="720"/>
        </w:tabs>
        <w:suppressAutoHyphens/>
        <w:jc w:val="both"/>
        <w:rPr>
          <w:sz w:val="28"/>
          <w:szCs w:val="28"/>
        </w:rPr>
      </w:pPr>
      <w:r w:rsidRPr="00084E25">
        <w:rPr>
          <w:sz w:val="28"/>
          <w:szCs w:val="28"/>
        </w:rPr>
        <w:t>оздоровление санитарной экологической обстановки в поселении и на свободных территориях, ликвидация свалок бытового мусора;</w:t>
      </w:r>
    </w:p>
    <w:p w:rsidR="00CA6F50" w:rsidRPr="00084E25" w:rsidRDefault="00CA6F50" w:rsidP="00CA6F50">
      <w:pPr>
        <w:widowControl w:val="0"/>
        <w:tabs>
          <w:tab w:val="left" w:pos="11770"/>
        </w:tabs>
        <w:autoSpaceDE w:val="0"/>
        <w:ind w:left="360"/>
      </w:pPr>
    </w:p>
    <w:p w:rsidR="00CA6F50" w:rsidRPr="00084E25" w:rsidRDefault="00CA6F50" w:rsidP="00CA6F50">
      <w:pPr>
        <w:widowControl w:val="0"/>
        <w:tabs>
          <w:tab w:val="left" w:pos="9610"/>
        </w:tabs>
        <w:autoSpaceDE w:val="0"/>
        <w:jc w:val="center"/>
        <w:rPr>
          <w:rFonts w:eastAsia="Calibri"/>
          <w:sz w:val="28"/>
          <w:szCs w:val="28"/>
        </w:rPr>
      </w:pPr>
      <w:r w:rsidRPr="00084E25">
        <w:rPr>
          <w:rFonts w:eastAsia="Calibri"/>
          <w:sz w:val="28"/>
          <w:szCs w:val="28"/>
        </w:rPr>
        <w:t>Сведения</w:t>
      </w:r>
    </w:p>
    <w:p w:rsidR="00CA6F50" w:rsidRPr="00084E25" w:rsidRDefault="00CA6F50" w:rsidP="00CA6F50">
      <w:pPr>
        <w:widowControl w:val="0"/>
        <w:autoSpaceDE w:val="0"/>
        <w:jc w:val="center"/>
        <w:rPr>
          <w:rFonts w:eastAsia="Calibri"/>
          <w:sz w:val="28"/>
          <w:szCs w:val="28"/>
        </w:rPr>
      </w:pPr>
      <w:r w:rsidRPr="00084E25">
        <w:rPr>
          <w:rFonts w:eastAsia="Calibri"/>
          <w:sz w:val="28"/>
          <w:szCs w:val="28"/>
        </w:rPr>
        <w:t>о показателях (индикаторах) муниципальной подпрограммы и их значениях</w:t>
      </w:r>
    </w:p>
    <w:p w:rsidR="00CA6F50" w:rsidRPr="00084E25" w:rsidRDefault="00CA6F50" w:rsidP="00CA6F50">
      <w:pPr>
        <w:widowControl w:val="0"/>
        <w:autoSpaceDE w:val="0"/>
        <w:jc w:val="center"/>
        <w:rPr>
          <w:rFonts w:eastAsia="Calibri"/>
          <w:sz w:val="28"/>
          <w:szCs w:val="28"/>
        </w:rPr>
      </w:pPr>
    </w:p>
    <w:tbl>
      <w:tblPr>
        <w:tblW w:w="0" w:type="auto"/>
        <w:tblInd w:w="108" w:type="dxa"/>
        <w:tblLayout w:type="fixed"/>
        <w:tblLook w:val="0000"/>
      </w:tblPr>
      <w:tblGrid>
        <w:gridCol w:w="648"/>
        <w:gridCol w:w="61"/>
        <w:gridCol w:w="3544"/>
        <w:gridCol w:w="1701"/>
        <w:gridCol w:w="1276"/>
        <w:gridCol w:w="1417"/>
        <w:gridCol w:w="1193"/>
      </w:tblGrid>
      <w:tr w:rsidR="00CA6F50" w:rsidRPr="00084E25" w:rsidTr="005E21F0">
        <w:trPr>
          <w:tblHeader/>
        </w:trPr>
        <w:tc>
          <w:tcPr>
            <w:tcW w:w="709" w:type="dxa"/>
            <w:gridSpan w:val="2"/>
            <w:vMerge w:val="restart"/>
            <w:tcBorders>
              <w:top w:val="single" w:sz="4" w:space="0" w:color="000000"/>
              <w:left w:val="single" w:sz="4" w:space="0" w:color="000000"/>
              <w:bottom w:val="single" w:sz="4" w:space="0" w:color="000000"/>
            </w:tcBorders>
          </w:tcPr>
          <w:p w:rsidR="00CA6F50" w:rsidRPr="00084E25" w:rsidRDefault="00CA6F50" w:rsidP="005E21F0">
            <w:pPr>
              <w:snapToGrid w:val="0"/>
              <w:jc w:val="center"/>
              <w:rPr>
                <w:sz w:val="28"/>
                <w:szCs w:val="28"/>
              </w:rPr>
            </w:pPr>
            <w:r w:rsidRPr="00084E25">
              <w:rPr>
                <w:sz w:val="28"/>
                <w:szCs w:val="28"/>
              </w:rPr>
              <w:t xml:space="preserve">№ </w:t>
            </w:r>
            <w:proofErr w:type="spellStart"/>
            <w:proofErr w:type="gramStart"/>
            <w:r w:rsidRPr="00084E25">
              <w:rPr>
                <w:sz w:val="28"/>
                <w:szCs w:val="28"/>
              </w:rPr>
              <w:t>п</w:t>
            </w:r>
            <w:proofErr w:type="spellEnd"/>
            <w:proofErr w:type="gramEnd"/>
            <w:r w:rsidRPr="00084E25">
              <w:rPr>
                <w:sz w:val="28"/>
                <w:szCs w:val="28"/>
              </w:rPr>
              <w:t>/</w:t>
            </w:r>
            <w:proofErr w:type="spellStart"/>
            <w:r w:rsidRPr="00084E25">
              <w:rPr>
                <w:sz w:val="28"/>
                <w:szCs w:val="28"/>
              </w:rPr>
              <w:t>п</w:t>
            </w:r>
            <w:proofErr w:type="spellEnd"/>
          </w:p>
          <w:p w:rsidR="00CA6F50" w:rsidRPr="00084E25" w:rsidRDefault="00CA6F50" w:rsidP="005E21F0">
            <w:pPr>
              <w:snapToGrid w:val="0"/>
              <w:jc w:val="center"/>
            </w:pPr>
          </w:p>
        </w:tc>
        <w:tc>
          <w:tcPr>
            <w:tcW w:w="3544" w:type="dxa"/>
            <w:vMerge w:val="restart"/>
            <w:tcBorders>
              <w:top w:val="single" w:sz="4" w:space="0" w:color="000000"/>
              <w:left w:val="single" w:sz="4" w:space="0" w:color="000000"/>
              <w:bottom w:val="single" w:sz="4" w:space="0" w:color="000000"/>
            </w:tcBorders>
          </w:tcPr>
          <w:p w:rsidR="00CA6F50" w:rsidRPr="00084E25" w:rsidRDefault="00CA6F50" w:rsidP="005E21F0">
            <w:pPr>
              <w:snapToGrid w:val="0"/>
              <w:jc w:val="center"/>
              <w:rPr>
                <w:sz w:val="28"/>
                <w:szCs w:val="28"/>
              </w:rPr>
            </w:pPr>
            <w:r w:rsidRPr="00084E25">
              <w:rPr>
                <w:sz w:val="28"/>
                <w:szCs w:val="28"/>
              </w:rPr>
              <w:t>Наименование</w:t>
            </w:r>
          </w:p>
          <w:p w:rsidR="00CA6F50" w:rsidRPr="00084E25" w:rsidRDefault="00CA6F50" w:rsidP="005E21F0">
            <w:pPr>
              <w:jc w:val="center"/>
              <w:rPr>
                <w:sz w:val="28"/>
                <w:szCs w:val="28"/>
              </w:rPr>
            </w:pPr>
            <w:r w:rsidRPr="00084E25">
              <w:rPr>
                <w:sz w:val="28"/>
                <w:szCs w:val="28"/>
              </w:rPr>
              <w:t xml:space="preserve">целевых индикаторов </w:t>
            </w:r>
          </w:p>
          <w:p w:rsidR="00CA6F50" w:rsidRPr="00084E25" w:rsidRDefault="00CA6F50" w:rsidP="005E21F0">
            <w:pPr>
              <w:jc w:val="center"/>
              <w:rPr>
                <w:sz w:val="28"/>
                <w:szCs w:val="28"/>
              </w:rPr>
            </w:pPr>
            <w:r w:rsidRPr="00084E25">
              <w:rPr>
                <w:sz w:val="28"/>
                <w:szCs w:val="28"/>
              </w:rPr>
              <w:t>целей подпрограммы</w:t>
            </w:r>
          </w:p>
          <w:p w:rsidR="00CA6F50" w:rsidRPr="00084E25" w:rsidRDefault="00CA6F50" w:rsidP="005E21F0">
            <w:pPr>
              <w:jc w:val="center"/>
              <w:rPr>
                <w:sz w:val="28"/>
                <w:szCs w:val="28"/>
              </w:rPr>
            </w:pPr>
            <w:r w:rsidRPr="00084E25">
              <w:rPr>
                <w:sz w:val="28"/>
                <w:szCs w:val="28"/>
              </w:rPr>
              <w:t xml:space="preserve"> </w:t>
            </w:r>
          </w:p>
        </w:tc>
        <w:tc>
          <w:tcPr>
            <w:tcW w:w="1701" w:type="dxa"/>
            <w:vMerge w:val="restart"/>
            <w:tcBorders>
              <w:top w:val="single" w:sz="4" w:space="0" w:color="000000"/>
              <w:left w:val="single" w:sz="4" w:space="0" w:color="000000"/>
              <w:bottom w:val="single" w:sz="4" w:space="0" w:color="000000"/>
            </w:tcBorders>
          </w:tcPr>
          <w:p w:rsidR="00CA6F50" w:rsidRPr="00084E25" w:rsidRDefault="00CA6F50" w:rsidP="005E21F0">
            <w:pPr>
              <w:snapToGrid w:val="0"/>
              <w:jc w:val="center"/>
              <w:rPr>
                <w:sz w:val="28"/>
                <w:szCs w:val="28"/>
              </w:rPr>
            </w:pPr>
            <w:r w:rsidRPr="00084E25">
              <w:rPr>
                <w:sz w:val="28"/>
                <w:szCs w:val="28"/>
              </w:rPr>
              <w:t>Единица измерения</w:t>
            </w:r>
          </w:p>
          <w:p w:rsidR="00CA6F50" w:rsidRPr="00084E25" w:rsidRDefault="00CA6F50" w:rsidP="005E21F0">
            <w:pPr>
              <w:snapToGrid w:val="0"/>
              <w:jc w:val="center"/>
              <w:rPr>
                <w:sz w:val="28"/>
                <w:szCs w:val="28"/>
              </w:rPr>
            </w:pPr>
          </w:p>
          <w:p w:rsidR="00CA6F50" w:rsidRPr="00084E25" w:rsidRDefault="00CA6F50" w:rsidP="005E21F0">
            <w:pPr>
              <w:snapToGrid w:val="0"/>
              <w:jc w:val="center"/>
              <w:rPr>
                <w:sz w:val="28"/>
                <w:szCs w:val="28"/>
              </w:rPr>
            </w:pPr>
          </w:p>
        </w:tc>
        <w:tc>
          <w:tcPr>
            <w:tcW w:w="3886" w:type="dxa"/>
            <w:gridSpan w:val="3"/>
            <w:tcBorders>
              <w:top w:val="single" w:sz="4" w:space="0" w:color="000000"/>
              <w:left w:val="single" w:sz="4" w:space="0" w:color="000000"/>
              <w:bottom w:val="single" w:sz="4" w:space="0" w:color="000000"/>
              <w:right w:val="single" w:sz="4" w:space="0" w:color="000000"/>
            </w:tcBorders>
          </w:tcPr>
          <w:p w:rsidR="00CA6F50" w:rsidRPr="00084E25" w:rsidRDefault="00CA6F50" w:rsidP="005E21F0">
            <w:pPr>
              <w:snapToGrid w:val="0"/>
              <w:jc w:val="center"/>
              <w:rPr>
                <w:sz w:val="28"/>
                <w:szCs w:val="28"/>
              </w:rPr>
            </w:pPr>
            <w:r w:rsidRPr="00084E25">
              <w:rPr>
                <w:sz w:val="28"/>
                <w:szCs w:val="28"/>
              </w:rPr>
              <w:t xml:space="preserve">Результат реализации подпрограммы по годам </w:t>
            </w:r>
          </w:p>
        </w:tc>
      </w:tr>
      <w:tr w:rsidR="00CA6F50" w:rsidRPr="00084E25" w:rsidTr="005E21F0">
        <w:tc>
          <w:tcPr>
            <w:tcW w:w="709" w:type="dxa"/>
            <w:gridSpan w:val="2"/>
            <w:vMerge/>
            <w:tcBorders>
              <w:top w:val="single" w:sz="4" w:space="0" w:color="000000"/>
              <w:left w:val="single" w:sz="4" w:space="0" w:color="000000"/>
              <w:bottom w:val="single" w:sz="4" w:space="0" w:color="000000"/>
            </w:tcBorders>
            <w:vAlign w:val="center"/>
          </w:tcPr>
          <w:p w:rsidR="00CA6F50" w:rsidRPr="00084E25" w:rsidRDefault="00CA6F50" w:rsidP="005E21F0">
            <w:pPr>
              <w:snapToGrid w:val="0"/>
              <w:rPr>
                <w:sz w:val="28"/>
                <w:szCs w:val="28"/>
              </w:rPr>
            </w:pPr>
          </w:p>
        </w:tc>
        <w:tc>
          <w:tcPr>
            <w:tcW w:w="3544" w:type="dxa"/>
            <w:vMerge/>
            <w:tcBorders>
              <w:top w:val="single" w:sz="4" w:space="0" w:color="000000"/>
              <w:left w:val="single" w:sz="4" w:space="0" w:color="000000"/>
              <w:bottom w:val="single" w:sz="4" w:space="0" w:color="000000"/>
            </w:tcBorders>
            <w:vAlign w:val="center"/>
          </w:tcPr>
          <w:p w:rsidR="00CA6F50" w:rsidRPr="00084E25" w:rsidRDefault="00CA6F50" w:rsidP="005E21F0">
            <w:pPr>
              <w:snapToGrid w:val="0"/>
              <w:rPr>
                <w:sz w:val="28"/>
                <w:szCs w:val="28"/>
              </w:rPr>
            </w:pPr>
          </w:p>
        </w:tc>
        <w:tc>
          <w:tcPr>
            <w:tcW w:w="1701" w:type="dxa"/>
            <w:vMerge/>
            <w:tcBorders>
              <w:top w:val="single" w:sz="4" w:space="0" w:color="000000"/>
              <w:left w:val="single" w:sz="4" w:space="0" w:color="000000"/>
              <w:bottom w:val="single" w:sz="4" w:space="0" w:color="000000"/>
            </w:tcBorders>
            <w:vAlign w:val="center"/>
          </w:tcPr>
          <w:p w:rsidR="00CA6F50" w:rsidRPr="00084E25" w:rsidRDefault="00CA6F50" w:rsidP="005E21F0">
            <w:pPr>
              <w:snapToGrid w:val="0"/>
              <w:rPr>
                <w:sz w:val="28"/>
                <w:szCs w:val="28"/>
              </w:rPr>
            </w:pPr>
          </w:p>
        </w:tc>
        <w:tc>
          <w:tcPr>
            <w:tcW w:w="1276" w:type="dxa"/>
            <w:tcBorders>
              <w:top w:val="single" w:sz="4" w:space="0" w:color="000000"/>
              <w:left w:val="single" w:sz="4" w:space="0" w:color="000000"/>
              <w:bottom w:val="single" w:sz="4" w:space="0" w:color="000000"/>
            </w:tcBorders>
          </w:tcPr>
          <w:p w:rsidR="00CA6F50" w:rsidRPr="00084E25" w:rsidRDefault="00CA6F50" w:rsidP="005E21F0">
            <w:pPr>
              <w:snapToGrid w:val="0"/>
              <w:jc w:val="center"/>
              <w:rPr>
                <w:sz w:val="28"/>
                <w:szCs w:val="28"/>
              </w:rPr>
            </w:pPr>
            <w:r w:rsidRPr="00084E25">
              <w:rPr>
                <w:sz w:val="28"/>
                <w:szCs w:val="28"/>
              </w:rPr>
              <w:t xml:space="preserve">2016 </w:t>
            </w:r>
          </w:p>
        </w:tc>
        <w:tc>
          <w:tcPr>
            <w:tcW w:w="1417" w:type="dxa"/>
            <w:tcBorders>
              <w:top w:val="single" w:sz="4" w:space="0" w:color="000000"/>
              <w:left w:val="single" w:sz="4" w:space="0" w:color="000000"/>
              <w:bottom w:val="single" w:sz="4" w:space="0" w:color="000000"/>
            </w:tcBorders>
          </w:tcPr>
          <w:p w:rsidR="00CA6F50" w:rsidRPr="00084E25" w:rsidRDefault="00CA6F50" w:rsidP="005E21F0">
            <w:pPr>
              <w:snapToGrid w:val="0"/>
              <w:jc w:val="center"/>
              <w:rPr>
                <w:sz w:val="28"/>
                <w:szCs w:val="28"/>
              </w:rPr>
            </w:pPr>
            <w:r w:rsidRPr="00084E25">
              <w:rPr>
                <w:sz w:val="28"/>
                <w:szCs w:val="28"/>
              </w:rPr>
              <w:t xml:space="preserve">2017 </w:t>
            </w:r>
          </w:p>
        </w:tc>
        <w:tc>
          <w:tcPr>
            <w:tcW w:w="1193" w:type="dxa"/>
            <w:tcBorders>
              <w:top w:val="single" w:sz="4" w:space="0" w:color="000000"/>
              <w:left w:val="single" w:sz="4" w:space="0" w:color="000000"/>
              <w:bottom w:val="single" w:sz="4" w:space="0" w:color="000000"/>
              <w:right w:val="single" w:sz="4" w:space="0" w:color="000000"/>
            </w:tcBorders>
          </w:tcPr>
          <w:p w:rsidR="00CA6F50" w:rsidRPr="00084E25" w:rsidRDefault="00CA6F50" w:rsidP="005E21F0">
            <w:pPr>
              <w:snapToGrid w:val="0"/>
              <w:jc w:val="center"/>
              <w:rPr>
                <w:sz w:val="28"/>
                <w:szCs w:val="28"/>
              </w:rPr>
            </w:pPr>
            <w:r w:rsidRPr="00084E25">
              <w:rPr>
                <w:sz w:val="28"/>
                <w:szCs w:val="28"/>
              </w:rPr>
              <w:t>2018</w:t>
            </w:r>
          </w:p>
        </w:tc>
      </w:tr>
      <w:tr w:rsidR="00CA6F50" w:rsidRPr="00084E25" w:rsidTr="005E21F0">
        <w:tblPrEx>
          <w:tblCellMar>
            <w:left w:w="75" w:type="dxa"/>
            <w:right w:w="75" w:type="dxa"/>
          </w:tblCellMar>
        </w:tblPrEx>
        <w:tc>
          <w:tcPr>
            <w:tcW w:w="648" w:type="dxa"/>
            <w:tcBorders>
              <w:top w:val="single" w:sz="4" w:space="0" w:color="000000"/>
              <w:left w:val="single" w:sz="4" w:space="0" w:color="000000"/>
              <w:bottom w:val="single" w:sz="4" w:space="0" w:color="000000"/>
            </w:tcBorders>
          </w:tcPr>
          <w:p w:rsidR="00CA6F50" w:rsidRPr="00084E25" w:rsidRDefault="00CA6F50" w:rsidP="005E21F0">
            <w:pPr>
              <w:widowControl w:val="0"/>
              <w:autoSpaceDE w:val="0"/>
              <w:snapToGrid w:val="0"/>
              <w:jc w:val="center"/>
            </w:pPr>
            <w:r w:rsidRPr="00084E25">
              <w:t>1</w:t>
            </w:r>
          </w:p>
        </w:tc>
        <w:tc>
          <w:tcPr>
            <w:tcW w:w="3605" w:type="dxa"/>
            <w:gridSpan w:val="2"/>
            <w:tcBorders>
              <w:top w:val="single" w:sz="4" w:space="0" w:color="000000"/>
              <w:left w:val="single" w:sz="4" w:space="0" w:color="000000"/>
              <w:bottom w:val="single" w:sz="4" w:space="0" w:color="000000"/>
            </w:tcBorders>
          </w:tcPr>
          <w:p w:rsidR="00CA6F50" w:rsidRPr="00084E25" w:rsidRDefault="00CA6F50" w:rsidP="005E21F0">
            <w:pPr>
              <w:widowControl w:val="0"/>
              <w:autoSpaceDE w:val="0"/>
              <w:snapToGrid w:val="0"/>
              <w:jc w:val="center"/>
            </w:pPr>
            <w:r w:rsidRPr="00084E25">
              <w:t>2</w:t>
            </w:r>
          </w:p>
        </w:tc>
        <w:tc>
          <w:tcPr>
            <w:tcW w:w="1701" w:type="dxa"/>
            <w:tcBorders>
              <w:top w:val="single" w:sz="4" w:space="0" w:color="000000"/>
              <w:left w:val="single" w:sz="4" w:space="0" w:color="000000"/>
              <w:bottom w:val="single" w:sz="4" w:space="0" w:color="000000"/>
            </w:tcBorders>
          </w:tcPr>
          <w:p w:rsidR="00CA6F50" w:rsidRPr="00084E25" w:rsidRDefault="00CA6F50" w:rsidP="005E21F0">
            <w:pPr>
              <w:widowControl w:val="0"/>
              <w:autoSpaceDE w:val="0"/>
              <w:snapToGrid w:val="0"/>
              <w:jc w:val="center"/>
            </w:pPr>
            <w:r w:rsidRPr="00084E25">
              <w:t>3</w:t>
            </w:r>
          </w:p>
        </w:tc>
        <w:tc>
          <w:tcPr>
            <w:tcW w:w="1276" w:type="dxa"/>
            <w:tcBorders>
              <w:top w:val="single" w:sz="4" w:space="0" w:color="000000"/>
              <w:left w:val="single" w:sz="4" w:space="0" w:color="000000"/>
              <w:bottom w:val="single" w:sz="4" w:space="0" w:color="000000"/>
            </w:tcBorders>
          </w:tcPr>
          <w:p w:rsidR="00CA6F50" w:rsidRPr="00084E25" w:rsidRDefault="00CA6F50" w:rsidP="005E21F0">
            <w:pPr>
              <w:widowControl w:val="0"/>
              <w:autoSpaceDE w:val="0"/>
              <w:snapToGrid w:val="0"/>
              <w:jc w:val="center"/>
            </w:pPr>
            <w:r w:rsidRPr="00084E25">
              <w:t>4</w:t>
            </w:r>
          </w:p>
          <w:p w:rsidR="00CA6F50" w:rsidRPr="00084E25" w:rsidRDefault="00CA6F50" w:rsidP="005E21F0">
            <w:pPr>
              <w:widowControl w:val="0"/>
              <w:autoSpaceDE w:val="0"/>
              <w:snapToGrid w:val="0"/>
              <w:jc w:val="center"/>
            </w:pPr>
          </w:p>
        </w:tc>
        <w:tc>
          <w:tcPr>
            <w:tcW w:w="1417" w:type="dxa"/>
            <w:tcBorders>
              <w:top w:val="single" w:sz="4" w:space="0" w:color="000000"/>
              <w:left w:val="single" w:sz="4" w:space="0" w:color="000000"/>
              <w:bottom w:val="single" w:sz="4" w:space="0" w:color="000000"/>
            </w:tcBorders>
          </w:tcPr>
          <w:p w:rsidR="00CA6F50" w:rsidRPr="00084E25" w:rsidRDefault="00CA6F50" w:rsidP="005E21F0">
            <w:pPr>
              <w:widowControl w:val="0"/>
              <w:autoSpaceDE w:val="0"/>
              <w:snapToGrid w:val="0"/>
              <w:jc w:val="center"/>
            </w:pPr>
            <w:r w:rsidRPr="00084E25">
              <w:t>5</w:t>
            </w:r>
          </w:p>
        </w:tc>
        <w:tc>
          <w:tcPr>
            <w:tcW w:w="1192" w:type="dxa"/>
            <w:tcBorders>
              <w:top w:val="single" w:sz="4" w:space="0" w:color="000000"/>
              <w:left w:val="single" w:sz="4" w:space="0" w:color="000000"/>
              <w:bottom w:val="single" w:sz="4" w:space="0" w:color="000000"/>
              <w:right w:val="single" w:sz="4" w:space="0" w:color="000000"/>
            </w:tcBorders>
          </w:tcPr>
          <w:p w:rsidR="00CA6F50" w:rsidRPr="00084E25" w:rsidRDefault="00CA6F50" w:rsidP="005E21F0">
            <w:pPr>
              <w:widowControl w:val="0"/>
              <w:autoSpaceDE w:val="0"/>
              <w:snapToGrid w:val="0"/>
              <w:jc w:val="center"/>
            </w:pPr>
            <w:r w:rsidRPr="00084E25">
              <w:t>6</w:t>
            </w:r>
          </w:p>
        </w:tc>
      </w:tr>
      <w:tr w:rsidR="00CA6F50" w:rsidRPr="00084E25" w:rsidTr="005E21F0">
        <w:tblPrEx>
          <w:tblCellMar>
            <w:left w:w="75" w:type="dxa"/>
            <w:right w:w="75" w:type="dxa"/>
          </w:tblCellMar>
        </w:tblPrEx>
        <w:tc>
          <w:tcPr>
            <w:tcW w:w="9839" w:type="dxa"/>
            <w:gridSpan w:val="7"/>
            <w:tcBorders>
              <w:left w:val="single" w:sz="4" w:space="0" w:color="000000"/>
              <w:bottom w:val="single" w:sz="4" w:space="0" w:color="000000"/>
              <w:right w:val="single" w:sz="4" w:space="0" w:color="000000"/>
            </w:tcBorders>
          </w:tcPr>
          <w:p w:rsidR="00CA6F50" w:rsidRPr="00084E25" w:rsidRDefault="00CA6F50" w:rsidP="005E21F0">
            <w:pPr>
              <w:widowControl w:val="0"/>
              <w:autoSpaceDE w:val="0"/>
              <w:snapToGrid w:val="0"/>
              <w:ind w:right="-34"/>
            </w:pPr>
            <w:r w:rsidRPr="00084E25">
              <w:t xml:space="preserve">    Подпрограмма «Благоустройство Белоглинского сельского поселения Белоглинского района»</w:t>
            </w:r>
          </w:p>
        </w:tc>
      </w:tr>
      <w:tr w:rsidR="00CA6F50" w:rsidRPr="00084E25" w:rsidTr="005E21F0">
        <w:tblPrEx>
          <w:tblCellMar>
            <w:left w:w="75" w:type="dxa"/>
            <w:right w:w="75" w:type="dxa"/>
          </w:tblCellMar>
        </w:tblPrEx>
        <w:tc>
          <w:tcPr>
            <w:tcW w:w="9839" w:type="dxa"/>
            <w:gridSpan w:val="7"/>
            <w:tcBorders>
              <w:left w:val="single" w:sz="4" w:space="0" w:color="000000"/>
              <w:bottom w:val="single" w:sz="4" w:space="0" w:color="000000"/>
              <w:right w:val="single" w:sz="4" w:space="0" w:color="000000"/>
            </w:tcBorders>
          </w:tcPr>
          <w:p w:rsidR="00CA6F50" w:rsidRPr="00084E25" w:rsidRDefault="00CA6F50" w:rsidP="005E21F0">
            <w:pPr>
              <w:widowControl w:val="0"/>
              <w:autoSpaceDE w:val="0"/>
              <w:snapToGrid w:val="0"/>
            </w:pPr>
            <w:r w:rsidRPr="00084E25">
              <w:t xml:space="preserve">1. «Организация освещения населённых пунктов»                                                                                                        </w:t>
            </w:r>
          </w:p>
        </w:tc>
      </w:tr>
      <w:tr w:rsidR="00CA6F50" w:rsidRPr="00084E25" w:rsidTr="005E21F0">
        <w:tblPrEx>
          <w:tblCellMar>
            <w:left w:w="75" w:type="dxa"/>
            <w:right w:w="75" w:type="dxa"/>
          </w:tblCellMar>
        </w:tblPrEx>
        <w:trPr>
          <w:trHeight w:val="292"/>
        </w:trPr>
        <w:tc>
          <w:tcPr>
            <w:tcW w:w="648" w:type="dxa"/>
            <w:tcBorders>
              <w:left w:val="single" w:sz="4" w:space="0" w:color="000000"/>
              <w:bottom w:val="single" w:sz="4" w:space="0" w:color="000000"/>
            </w:tcBorders>
          </w:tcPr>
          <w:p w:rsidR="00CA6F50" w:rsidRPr="00084E25" w:rsidRDefault="00CA6F50" w:rsidP="005E21F0">
            <w:pPr>
              <w:widowControl w:val="0"/>
              <w:autoSpaceDE w:val="0"/>
              <w:snapToGrid w:val="0"/>
              <w:jc w:val="center"/>
            </w:pPr>
            <w:r w:rsidRPr="00084E25">
              <w:t>1.1</w:t>
            </w:r>
          </w:p>
        </w:tc>
        <w:tc>
          <w:tcPr>
            <w:tcW w:w="3605" w:type="dxa"/>
            <w:gridSpan w:val="2"/>
            <w:tcBorders>
              <w:left w:val="single" w:sz="4" w:space="0" w:color="000000"/>
              <w:bottom w:val="single" w:sz="4" w:space="0" w:color="000000"/>
            </w:tcBorders>
          </w:tcPr>
          <w:p w:rsidR="00CA6F50" w:rsidRPr="00084E25" w:rsidRDefault="00CA6F50" w:rsidP="005E21F0">
            <w:pPr>
              <w:tabs>
                <w:tab w:val="left" w:pos="1560"/>
              </w:tabs>
              <w:snapToGrid w:val="0"/>
            </w:pPr>
            <w:r w:rsidRPr="00084E25">
              <w:t>Ремонт линии уличного освещения</w:t>
            </w:r>
          </w:p>
        </w:tc>
        <w:tc>
          <w:tcPr>
            <w:tcW w:w="1701" w:type="dxa"/>
            <w:tcBorders>
              <w:left w:val="single" w:sz="4" w:space="0" w:color="000000"/>
              <w:bottom w:val="single" w:sz="4" w:space="0" w:color="000000"/>
            </w:tcBorders>
          </w:tcPr>
          <w:p w:rsidR="00CA6F50" w:rsidRPr="00084E25" w:rsidRDefault="00CA6F50" w:rsidP="005E21F0">
            <w:pPr>
              <w:snapToGrid w:val="0"/>
            </w:pPr>
            <w:r w:rsidRPr="00084E25">
              <w:t>м</w:t>
            </w:r>
          </w:p>
        </w:tc>
        <w:tc>
          <w:tcPr>
            <w:tcW w:w="1276" w:type="dxa"/>
            <w:tcBorders>
              <w:left w:val="single" w:sz="4" w:space="0" w:color="000000"/>
              <w:bottom w:val="single" w:sz="4" w:space="0" w:color="000000"/>
            </w:tcBorders>
          </w:tcPr>
          <w:p w:rsidR="00CA6F50" w:rsidRPr="00084E25" w:rsidRDefault="00CA6F50" w:rsidP="005E21F0">
            <w:pPr>
              <w:widowControl w:val="0"/>
              <w:autoSpaceDE w:val="0"/>
              <w:snapToGrid w:val="0"/>
            </w:pPr>
            <w:r w:rsidRPr="00084E25">
              <w:t>2000</w:t>
            </w:r>
          </w:p>
        </w:tc>
        <w:tc>
          <w:tcPr>
            <w:tcW w:w="1417" w:type="dxa"/>
            <w:tcBorders>
              <w:left w:val="single" w:sz="4" w:space="0" w:color="000000"/>
              <w:bottom w:val="single" w:sz="4" w:space="0" w:color="000000"/>
            </w:tcBorders>
          </w:tcPr>
          <w:p w:rsidR="00CA6F50" w:rsidRPr="00084E25" w:rsidRDefault="00CA6F50" w:rsidP="005E21F0">
            <w:pPr>
              <w:widowControl w:val="0"/>
              <w:autoSpaceDE w:val="0"/>
              <w:snapToGrid w:val="0"/>
            </w:pPr>
            <w:r w:rsidRPr="00084E25">
              <w:t>2000</w:t>
            </w:r>
          </w:p>
        </w:tc>
        <w:tc>
          <w:tcPr>
            <w:tcW w:w="1192" w:type="dxa"/>
            <w:tcBorders>
              <w:left w:val="single" w:sz="4" w:space="0" w:color="000000"/>
              <w:bottom w:val="single" w:sz="4" w:space="0" w:color="000000"/>
              <w:right w:val="single" w:sz="4" w:space="0" w:color="000000"/>
            </w:tcBorders>
          </w:tcPr>
          <w:p w:rsidR="00CA6F50" w:rsidRPr="00084E25" w:rsidRDefault="00CA6F50" w:rsidP="005E21F0">
            <w:pPr>
              <w:snapToGrid w:val="0"/>
            </w:pPr>
            <w:r w:rsidRPr="00084E25">
              <w:t>2000</w:t>
            </w:r>
          </w:p>
        </w:tc>
      </w:tr>
      <w:tr w:rsidR="00CA6F50" w:rsidRPr="00084E25" w:rsidTr="005E21F0">
        <w:tblPrEx>
          <w:tblCellMar>
            <w:left w:w="75" w:type="dxa"/>
            <w:right w:w="75" w:type="dxa"/>
          </w:tblCellMar>
        </w:tblPrEx>
        <w:trPr>
          <w:trHeight w:val="269"/>
        </w:trPr>
        <w:tc>
          <w:tcPr>
            <w:tcW w:w="648" w:type="dxa"/>
            <w:tcBorders>
              <w:left w:val="single" w:sz="4" w:space="0" w:color="000000"/>
              <w:bottom w:val="single" w:sz="4" w:space="0" w:color="000000"/>
            </w:tcBorders>
          </w:tcPr>
          <w:p w:rsidR="00CA6F50" w:rsidRPr="00084E25" w:rsidRDefault="00CA6F50" w:rsidP="005E21F0">
            <w:pPr>
              <w:widowControl w:val="0"/>
              <w:autoSpaceDE w:val="0"/>
              <w:snapToGrid w:val="0"/>
              <w:jc w:val="center"/>
            </w:pPr>
            <w:r w:rsidRPr="00084E25">
              <w:t>1.2.</w:t>
            </w:r>
          </w:p>
        </w:tc>
        <w:tc>
          <w:tcPr>
            <w:tcW w:w="3605" w:type="dxa"/>
            <w:gridSpan w:val="2"/>
            <w:tcBorders>
              <w:top w:val="single" w:sz="4" w:space="0" w:color="000000"/>
              <w:left w:val="single" w:sz="4" w:space="0" w:color="000000"/>
              <w:bottom w:val="single" w:sz="4" w:space="0" w:color="000000"/>
            </w:tcBorders>
          </w:tcPr>
          <w:p w:rsidR="00CA6F50" w:rsidRPr="00084E25" w:rsidRDefault="00CA6F50" w:rsidP="005E21F0">
            <w:pPr>
              <w:pStyle w:val="afb"/>
              <w:tabs>
                <w:tab w:val="left" w:pos="1560"/>
              </w:tabs>
              <w:snapToGrid w:val="0"/>
            </w:pPr>
            <w:r w:rsidRPr="00084E25">
              <w:t>Ремонт и замена осветительных приборов</w:t>
            </w:r>
          </w:p>
        </w:tc>
        <w:tc>
          <w:tcPr>
            <w:tcW w:w="1701" w:type="dxa"/>
            <w:tcBorders>
              <w:left w:val="single" w:sz="4" w:space="0" w:color="000000"/>
              <w:bottom w:val="single" w:sz="4" w:space="0" w:color="000000"/>
            </w:tcBorders>
          </w:tcPr>
          <w:p w:rsidR="00CA6F50" w:rsidRPr="00084E25" w:rsidRDefault="00CA6F50" w:rsidP="005E21F0">
            <w:pPr>
              <w:snapToGrid w:val="0"/>
            </w:pPr>
            <w:r w:rsidRPr="00084E25">
              <w:t>шт.</w:t>
            </w:r>
          </w:p>
        </w:tc>
        <w:tc>
          <w:tcPr>
            <w:tcW w:w="1276" w:type="dxa"/>
            <w:tcBorders>
              <w:top w:val="single" w:sz="4" w:space="0" w:color="000000"/>
              <w:left w:val="single" w:sz="4" w:space="0" w:color="000000"/>
              <w:bottom w:val="single" w:sz="4" w:space="0" w:color="000000"/>
            </w:tcBorders>
          </w:tcPr>
          <w:p w:rsidR="00CA6F50" w:rsidRPr="00084E25" w:rsidRDefault="00CA6F50" w:rsidP="005E21F0">
            <w:pPr>
              <w:widowControl w:val="0"/>
              <w:autoSpaceDE w:val="0"/>
              <w:snapToGrid w:val="0"/>
            </w:pPr>
            <w:r w:rsidRPr="00084E25">
              <w:t>70</w:t>
            </w:r>
          </w:p>
        </w:tc>
        <w:tc>
          <w:tcPr>
            <w:tcW w:w="1417" w:type="dxa"/>
            <w:tcBorders>
              <w:top w:val="single" w:sz="4" w:space="0" w:color="000000"/>
              <w:left w:val="single" w:sz="4" w:space="0" w:color="000000"/>
              <w:bottom w:val="single" w:sz="4" w:space="0" w:color="000000"/>
            </w:tcBorders>
          </w:tcPr>
          <w:p w:rsidR="00CA6F50" w:rsidRPr="00084E25" w:rsidRDefault="00CA6F50" w:rsidP="005E21F0">
            <w:pPr>
              <w:widowControl w:val="0"/>
              <w:autoSpaceDE w:val="0"/>
              <w:snapToGrid w:val="0"/>
            </w:pPr>
            <w:r w:rsidRPr="00084E25">
              <w:t>70</w:t>
            </w:r>
          </w:p>
        </w:tc>
        <w:tc>
          <w:tcPr>
            <w:tcW w:w="1192" w:type="dxa"/>
            <w:tcBorders>
              <w:top w:val="single" w:sz="4" w:space="0" w:color="000000"/>
              <w:left w:val="single" w:sz="4" w:space="0" w:color="000000"/>
              <w:bottom w:val="single" w:sz="4" w:space="0" w:color="000000"/>
              <w:right w:val="single" w:sz="4" w:space="0" w:color="000000"/>
            </w:tcBorders>
          </w:tcPr>
          <w:p w:rsidR="00CA6F50" w:rsidRPr="00084E25" w:rsidRDefault="00CA6F50" w:rsidP="005E21F0">
            <w:pPr>
              <w:snapToGrid w:val="0"/>
            </w:pPr>
            <w:r w:rsidRPr="00084E25">
              <w:t>70</w:t>
            </w:r>
          </w:p>
        </w:tc>
      </w:tr>
      <w:tr w:rsidR="00CA6F50" w:rsidRPr="00084E25" w:rsidTr="005E21F0">
        <w:tblPrEx>
          <w:tblCellMar>
            <w:left w:w="75" w:type="dxa"/>
            <w:right w:w="75" w:type="dxa"/>
          </w:tblCellMar>
        </w:tblPrEx>
        <w:tc>
          <w:tcPr>
            <w:tcW w:w="648" w:type="dxa"/>
            <w:tcBorders>
              <w:left w:val="single" w:sz="4" w:space="0" w:color="000000"/>
              <w:bottom w:val="single" w:sz="4" w:space="0" w:color="000000"/>
            </w:tcBorders>
          </w:tcPr>
          <w:p w:rsidR="00CA6F50" w:rsidRPr="00084E25" w:rsidRDefault="00CA6F50" w:rsidP="005E21F0">
            <w:pPr>
              <w:widowControl w:val="0"/>
              <w:autoSpaceDE w:val="0"/>
              <w:snapToGrid w:val="0"/>
              <w:jc w:val="center"/>
            </w:pPr>
            <w:r w:rsidRPr="00084E25">
              <w:t>1.3.</w:t>
            </w:r>
          </w:p>
        </w:tc>
        <w:tc>
          <w:tcPr>
            <w:tcW w:w="3605" w:type="dxa"/>
            <w:gridSpan w:val="2"/>
            <w:tcBorders>
              <w:left w:val="single" w:sz="4" w:space="0" w:color="000000"/>
              <w:bottom w:val="single" w:sz="4" w:space="0" w:color="000000"/>
            </w:tcBorders>
          </w:tcPr>
          <w:p w:rsidR="00CA6F50" w:rsidRPr="00084E25" w:rsidRDefault="00CA6F50" w:rsidP="005E21F0">
            <w:pPr>
              <w:snapToGrid w:val="0"/>
            </w:pPr>
            <w:r w:rsidRPr="00084E25">
              <w:t>Покупка светильников</w:t>
            </w:r>
          </w:p>
        </w:tc>
        <w:tc>
          <w:tcPr>
            <w:tcW w:w="1701" w:type="dxa"/>
            <w:tcBorders>
              <w:left w:val="single" w:sz="4" w:space="0" w:color="000000"/>
              <w:bottom w:val="single" w:sz="4" w:space="0" w:color="000000"/>
            </w:tcBorders>
          </w:tcPr>
          <w:p w:rsidR="00CA6F50" w:rsidRPr="00084E25" w:rsidRDefault="00CA6F50" w:rsidP="005E21F0">
            <w:pPr>
              <w:snapToGrid w:val="0"/>
            </w:pPr>
            <w:r w:rsidRPr="00084E25">
              <w:t>шт.</w:t>
            </w:r>
          </w:p>
        </w:tc>
        <w:tc>
          <w:tcPr>
            <w:tcW w:w="1276" w:type="dxa"/>
            <w:tcBorders>
              <w:top w:val="single" w:sz="4" w:space="0" w:color="000000"/>
              <w:left w:val="single" w:sz="4" w:space="0" w:color="000000"/>
              <w:bottom w:val="single" w:sz="4" w:space="0" w:color="000000"/>
            </w:tcBorders>
          </w:tcPr>
          <w:p w:rsidR="00CA6F50" w:rsidRPr="00084E25" w:rsidRDefault="00CA6F50" w:rsidP="005E21F0">
            <w:pPr>
              <w:widowControl w:val="0"/>
              <w:autoSpaceDE w:val="0"/>
              <w:snapToGrid w:val="0"/>
            </w:pPr>
            <w:r w:rsidRPr="00084E25">
              <w:t>350</w:t>
            </w:r>
          </w:p>
        </w:tc>
        <w:tc>
          <w:tcPr>
            <w:tcW w:w="1417" w:type="dxa"/>
            <w:tcBorders>
              <w:top w:val="single" w:sz="4" w:space="0" w:color="000000"/>
              <w:left w:val="single" w:sz="4" w:space="0" w:color="000000"/>
              <w:bottom w:val="single" w:sz="4" w:space="0" w:color="000000"/>
            </w:tcBorders>
          </w:tcPr>
          <w:p w:rsidR="00CA6F50" w:rsidRPr="00084E25" w:rsidRDefault="00CA6F50" w:rsidP="005E21F0">
            <w:pPr>
              <w:widowControl w:val="0"/>
              <w:autoSpaceDE w:val="0"/>
              <w:snapToGrid w:val="0"/>
            </w:pPr>
            <w:r w:rsidRPr="00084E25">
              <w:t>370</w:t>
            </w:r>
          </w:p>
        </w:tc>
        <w:tc>
          <w:tcPr>
            <w:tcW w:w="1192" w:type="dxa"/>
            <w:tcBorders>
              <w:top w:val="single" w:sz="4" w:space="0" w:color="000000"/>
              <w:left w:val="single" w:sz="4" w:space="0" w:color="000000"/>
              <w:bottom w:val="single" w:sz="4" w:space="0" w:color="000000"/>
              <w:right w:val="single" w:sz="4" w:space="0" w:color="000000"/>
            </w:tcBorders>
          </w:tcPr>
          <w:p w:rsidR="00CA6F50" w:rsidRPr="00084E25" w:rsidRDefault="00CA6F50" w:rsidP="005E21F0">
            <w:pPr>
              <w:snapToGrid w:val="0"/>
            </w:pPr>
            <w:r w:rsidRPr="00084E25">
              <w:t>400</w:t>
            </w:r>
          </w:p>
        </w:tc>
      </w:tr>
      <w:tr w:rsidR="00CA6F50" w:rsidRPr="00084E25" w:rsidTr="005E21F0">
        <w:tblPrEx>
          <w:tblCellMar>
            <w:left w:w="75" w:type="dxa"/>
            <w:right w:w="75" w:type="dxa"/>
          </w:tblCellMar>
        </w:tblPrEx>
        <w:tc>
          <w:tcPr>
            <w:tcW w:w="9839" w:type="dxa"/>
            <w:gridSpan w:val="7"/>
            <w:tcBorders>
              <w:left w:val="single" w:sz="4" w:space="0" w:color="000000"/>
              <w:bottom w:val="single" w:sz="4" w:space="0" w:color="000000"/>
              <w:right w:val="single" w:sz="4" w:space="0" w:color="000000"/>
            </w:tcBorders>
          </w:tcPr>
          <w:p w:rsidR="00CA6F50" w:rsidRPr="00084E25" w:rsidRDefault="00CA6F50" w:rsidP="005E21F0">
            <w:pPr>
              <w:widowControl w:val="0"/>
              <w:autoSpaceDE w:val="0"/>
              <w:snapToGrid w:val="0"/>
            </w:pPr>
            <w:r w:rsidRPr="00084E25">
              <w:t xml:space="preserve">2.  </w:t>
            </w:r>
            <w:r w:rsidRPr="00084E25">
              <w:rPr>
                <w:rFonts w:cs="Calibri"/>
              </w:rPr>
              <w:t>«Озеленение»</w:t>
            </w:r>
            <w:r w:rsidRPr="00084E25">
              <w:t xml:space="preserve">                                                                                                  </w:t>
            </w:r>
          </w:p>
        </w:tc>
      </w:tr>
      <w:tr w:rsidR="00CA6F50" w:rsidRPr="00084E25" w:rsidTr="005E21F0">
        <w:tblPrEx>
          <w:tblCellMar>
            <w:left w:w="75" w:type="dxa"/>
            <w:right w:w="75" w:type="dxa"/>
          </w:tblCellMar>
        </w:tblPrEx>
        <w:tc>
          <w:tcPr>
            <w:tcW w:w="648" w:type="dxa"/>
            <w:tcBorders>
              <w:left w:val="single" w:sz="4" w:space="0" w:color="000000"/>
              <w:bottom w:val="single" w:sz="4" w:space="0" w:color="000000"/>
            </w:tcBorders>
          </w:tcPr>
          <w:p w:rsidR="00CA6F50" w:rsidRPr="00084E25" w:rsidRDefault="00CA6F50" w:rsidP="005E21F0">
            <w:pPr>
              <w:widowControl w:val="0"/>
              <w:autoSpaceDE w:val="0"/>
              <w:snapToGrid w:val="0"/>
              <w:jc w:val="center"/>
            </w:pPr>
            <w:r w:rsidRPr="00084E25">
              <w:t>2.1.</w:t>
            </w:r>
          </w:p>
        </w:tc>
        <w:tc>
          <w:tcPr>
            <w:tcW w:w="3605" w:type="dxa"/>
            <w:gridSpan w:val="2"/>
            <w:tcBorders>
              <w:left w:val="single" w:sz="4" w:space="0" w:color="000000"/>
              <w:bottom w:val="single" w:sz="4" w:space="0" w:color="000000"/>
            </w:tcBorders>
          </w:tcPr>
          <w:p w:rsidR="00CA6F50" w:rsidRPr="00084E25" w:rsidRDefault="00CA6F50" w:rsidP="005E21F0">
            <w:pPr>
              <w:snapToGrid w:val="0"/>
            </w:pPr>
            <w:proofErr w:type="spellStart"/>
            <w:r w:rsidRPr="00084E25">
              <w:t>Окос</w:t>
            </w:r>
            <w:proofErr w:type="spellEnd"/>
            <w:r w:rsidRPr="00084E25">
              <w:t xml:space="preserve"> пустырей, парков </w:t>
            </w:r>
            <w:proofErr w:type="spellStart"/>
            <w:r w:rsidRPr="00084E25">
              <w:t>внутрипоселковых</w:t>
            </w:r>
            <w:proofErr w:type="spellEnd"/>
            <w:r w:rsidRPr="00084E25">
              <w:t xml:space="preserve"> обочин дорог</w:t>
            </w:r>
          </w:p>
        </w:tc>
        <w:tc>
          <w:tcPr>
            <w:tcW w:w="1701" w:type="dxa"/>
            <w:tcBorders>
              <w:left w:val="single" w:sz="4" w:space="0" w:color="000000"/>
              <w:bottom w:val="single" w:sz="4" w:space="0" w:color="000000"/>
            </w:tcBorders>
          </w:tcPr>
          <w:p w:rsidR="00CA6F50" w:rsidRPr="00084E25" w:rsidRDefault="00CA6F50" w:rsidP="005E21F0">
            <w:pPr>
              <w:snapToGrid w:val="0"/>
            </w:pPr>
            <w:r w:rsidRPr="00084E25">
              <w:t>тыс</w:t>
            </w:r>
            <w:proofErr w:type="gramStart"/>
            <w:r w:rsidRPr="00084E25">
              <w:t>.м</w:t>
            </w:r>
            <w:proofErr w:type="gramEnd"/>
            <w:r w:rsidRPr="00084E25">
              <w:t>²</w:t>
            </w:r>
          </w:p>
        </w:tc>
        <w:tc>
          <w:tcPr>
            <w:tcW w:w="1276" w:type="dxa"/>
            <w:tcBorders>
              <w:left w:val="single" w:sz="4" w:space="0" w:color="000000"/>
              <w:bottom w:val="single" w:sz="4" w:space="0" w:color="000000"/>
            </w:tcBorders>
          </w:tcPr>
          <w:p w:rsidR="00CA6F50" w:rsidRPr="00084E25" w:rsidRDefault="00CA6F50" w:rsidP="005E21F0">
            <w:pPr>
              <w:widowControl w:val="0"/>
              <w:autoSpaceDE w:val="0"/>
              <w:snapToGrid w:val="0"/>
            </w:pPr>
            <w:r w:rsidRPr="00084E25">
              <w:t>30000</w:t>
            </w:r>
          </w:p>
        </w:tc>
        <w:tc>
          <w:tcPr>
            <w:tcW w:w="1417" w:type="dxa"/>
            <w:tcBorders>
              <w:left w:val="single" w:sz="4" w:space="0" w:color="000000"/>
              <w:bottom w:val="single" w:sz="4" w:space="0" w:color="000000"/>
            </w:tcBorders>
          </w:tcPr>
          <w:p w:rsidR="00CA6F50" w:rsidRPr="00084E25" w:rsidRDefault="00CA6F50" w:rsidP="005E21F0">
            <w:pPr>
              <w:widowControl w:val="0"/>
              <w:autoSpaceDE w:val="0"/>
              <w:snapToGrid w:val="0"/>
            </w:pPr>
            <w:r w:rsidRPr="00084E25">
              <w:t>30000</w:t>
            </w:r>
          </w:p>
        </w:tc>
        <w:tc>
          <w:tcPr>
            <w:tcW w:w="1192" w:type="dxa"/>
            <w:tcBorders>
              <w:left w:val="single" w:sz="4" w:space="0" w:color="000000"/>
              <w:bottom w:val="single" w:sz="4" w:space="0" w:color="000000"/>
              <w:right w:val="single" w:sz="4" w:space="0" w:color="000000"/>
            </w:tcBorders>
          </w:tcPr>
          <w:p w:rsidR="00CA6F50" w:rsidRPr="00084E25" w:rsidRDefault="00CA6F50" w:rsidP="005E21F0">
            <w:pPr>
              <w:widowControl w:val="0"/>
              <w:autoSpaceDE w:val="0"/>
              <w:snapToGrid w:val="0"/>
            </w:pPr>
            <w:r w:rsidRPr="00084E25">
              <w:t>30000</w:t>
            </w:r>
          </w:p>
        </w:tc>
      </w:tr>
      <w:tr w:rsidR="00CA6F50" w:rsidRPr="00084E25" w:rsidTr="005E21F0">
        <w:tblPrEx>
          <w:tblCellMar>
            <w:left w:w="75" w:type="dxa"/>
            <w:right w:w="75" w:type="dxa"/>
          </w:tblCellMar>
        </w:tblPrEx>
        <w:tc>
          <w:tcPr>
            <w:tcW w:w="648" w:type="dxa"/>
            <w:tcBorders>
              <w:left w:val="single" w:sz="4" w:space="0" w:color="000000"/>
              <w:bottom w:val="single" w:sz="4" w:space="0" w:color="000000"/>
            </w:tcBorders>
          </w:tcPr>
          <w:p w:rsidR="00CA6F50" w:rsidRPr="00084E25" w:rsidRDefault="00CA6F50" w:rsidP="005E21F0">
            <w:pPr>
              <w:widowControl w:val="0"/>
              <w:autoSpaceDE w:val="0"/>
              <w:snapToGrid w:val="0"/>
              <w:jc w:val="center"/>
            </w:pPr>
            <w:r w:rsidRPr="00084E25">
              <w:t>2.2.</w:t>
            </w:r>
          </w:p>
        </w:tc>
        <w:tc>
          <w:tcPr>
            <w:tcW w:w="3605" w:type="dxa"/>
            <w:gridSpan w:val="2"/>
            <w:tcBorders>
              <w:left w:val="single" w:sz="4" w:space="0" w:color="000000"/>
              <w:bottom w:val="single" w:sz="4" w:space="0" w:color="000000"/>
            </w:tcBorders>
          </w:tcPr>
          <w:p w:rsidR="00CA6F50" w:rsidRPr="00084E25" w:rsidRDefault="00CA6F50" w:rsidP="005E21F0">
            <w:pPr>
              <w:snapToGrid w:val="0"/>
            </w:pPr>
            <w:r w:rsidRPr="00084E25">
              <w:t>Обследование и удаление сухостойных, больных и аварийных деревьев</w:t>
            </w:r>
          </w:p>
        </w:tc>
        <w:tc>
          <w:tcPr>
            <w:tcW w:w="1701" w:type="dxa"/>
            <w:tcBorders>
              <w:left w:val="single" w:sz="4" w:space="0" w:color="000000"/>
              <w:bottom w:val="single" w:sz="4" w:space="0" w:color="000000"/>
            </w:tcBorders>
          </w:tcPr>
          <w:p w:rsidR="00CA6F50" w:rsidRPr="00084E25" w:rsidRDefault="00CA6F50" w:rsidP="005E21F0">
            <w:pPr>
              <w:snapToGrid w:val="0"/>
            </w:pPr>
            <w:r w:rsidRPr="00084E25">
              <w:t>шт.</w:t>
            </w:r>
          </w:p>
        </w:tc>
        <w:tc>
          <w:tcPr>
            <w:tcW w:w="1276" w:type="dxa"/>
            <w:tcBorders>
              <w:top w:val="single" w:sz="4" w:space="0" w:color="000000"/>
              <w:left w:val="single" w:sz="4" w:space="0" w:color="000000"/>
              <w:bottom w:val="single" w:sz="4" w:space="0" w:color="000000"/>
            </w:tcBorders>
          </w:tcPr>
          <w:p w:rsidR="00CA6F50" w:rsidRPr="00084E25" w:rsidRDefault="00CA6F50" w:rsidP="005E21F0">
            <w:pPr>
              <w:widowControl w:val="0"/>
              <w:autoSpaceDE w:val="0"/>
              <w:snapToGrid w:val="0"/>
            </w:pPr>
            <w:r w:rsidRPr="00084E25">
              <w:t>10</w:t>
            </w:r>
          </w:p>
        </w:tc>
        <w:tc>
          <w:tcPr>
            <w:tcW w:w="1417" w:type="dxa"/>
            <w:tcBorders>
              <w:top w:val="single" w:sz="4" w:space="0" w:color="000000"/>
              <w:left w:val="single" w:sz="4" w:space="0" w:color="000000"/>
              <w:bottom w:val="single" w:sz="4" w:space="0" w:color="000000"/>
            </w:tcBorders>
          </w:tcPr>
          <w:p w:rsidR="00CA6F50" w:rsidRPr="00084E25" w:rsidRDefault="00CA6F50" w:rsidP="005E21F0">
            <w:pPr>
              <w:widowControl w:val="0"/>
              <w:autoSpaceDE w:val="0"/>
              <w:snapToGrid w:val="0"/>
            </w:pPr>
            <w:r w:rsidRPr="00084E25">
              <w:t>10</w:t>
            </w:r>
          </w:p>
        </w:tc>
        <w:tc>
          <w:tcPr>
            <w:tcW w:w="1192" w:type="dxa"/>
            <w:tcBorders>
              <w:left w:val="single" w:sz="4" w:space="0" w:color="000000"/>
              <w:bottom w:val="single" w:sz="4" w:space="0" w:color="000000"/>
              <w:right w:val="single" w:sz="4" w:space="0" w:color="000000"/>
            </w:tcBorders>
          </w:tcPr>
          <w:p w:rsidR="00CA6F50" w:rsidRPr="00084E25" w:rsidRDefault="00CA6F50" w:rsidP="005E21F0">
            <w:pPr>
              <w:widowControl w:val="0"/>
              <w:autoSpaceDE w:val="0"/>
              <w:snapToGrid w:val="0"/>
            </w:pPr>
            <w:r w:rsidRPr="00084E25">
              <w:t>10</w:t>
            </w:r>
          </w:p>
        </w:tc>
      </w:tr>
      <w:tr w:rsidR="00CA6F50" w:rsidRPr="00084E25" w:rsidTr="005E21F0">
        <w:tblPrEx>
          <w:tblCellMar>
            <w:left w:w="75" w:type="dxa"/>
            <w:right w:w="75" w:type="dxa"/>
          </w:tblCellMar>
        </w:tblPrEx>
        <w:tc>
          <w:tcPr>
            <w:tcW w:w="648" w:type="dxa"/>
            <w:tcBorders>
              <w:left w:val="single" w:sz="4" w:space="0" w:color="000000"/>
              <w:bottom w:val="single" w:sz="4" w:space="0" w:color="000000"/>
            </w:tcBorders>
          </w:tcPr>
          <w:p w:rsidR="00CA6F50" w:rsidRPr="00084E25" w:rsidRDefault="00CA6F50" w:rsidP="005E21F0">
            <w:pPr>
              <w:widowControl w:val="0"/>
              <w:autoSpaceDE w:val="0"/>
              <w:snapToGrid w:val="0"/>
              <w:jc w:val="center"/>
            </w:pPr>
            <w:r w:rsidRPr="00084E25">
              <w:t>2.3.</w:t>
            </w:r>
          </w:p>
        </w:tc>
        <w:tc>
          <w:tcPr>
            <w:tcW w:w="3605" w:type="dxa"/>
            <w:gridSpan w:val="2"/>
            <w:tcBorders>
              <w:left w:val="single" w:sz="4" w:space="0" w:color="000000"/>
              <w:bottom w:val="single" w:sz="4" w:space="0" w:color="000000"/>
            </w:tcBorders>
          </w:tcPr>
          <w:p w:rsidR="00CA6F50" w:rsidRPr="00084E25" w:rsidRDefault="00CA6F50" w:rsidP="005E21F0">
            <w:pPr>
              <w:snapToGrid w:val="0"/>
            </w:pPr>
            <w:r w:rsidRPr="00084E25">
              <w:t>Посадка, уход, содержание клумб и цветников</w:t>
            </w:r>
          </w:p>
        </w:tc>
        <w:tc>
          <w:tcPr>
            <w:tcW w:w="1701" w:type="dxa"/>
            <w:tcBorders>
              <w:left w:val="single" w:sz="4" w:space="0" w:color="000000"/>
              <w:bottom w:val="single" w:sz="4" w:space="0" w:color="000000"/>
            </w:tcBorders>
          </w:tcPr>
          <w:p w:rsidR="00CA6F50" w:rsidRPr="00084E25" w:rsidRDefault="00CA6F50" w:rsidP="005E21F0">
            <w:pPr>
              <w:snapToGrid w:val="0"/>
            </w:pPr>
            <w:proofErr w:type="gramStart"/>
            <w:r w:rsidRPr="00084E25">
              <w:t>м</w:t>
            </w:r>
            <w:proofErr w:type="gramEnd"/>
            <w:r w:rsidRPr="00084E25">
              <w:t>²</w:t>
            </w:r>
          </w:p>
        </w:tc>
        <w:tc>
          <w:tcPr>
            <w:tcW w:w="1276" w:type="dxa"/>
            <w:tcBorders>
              <w:left w:val="single" w:sz="4" w:space="0" w:color="000000"/>
              <w:bottom w:val="single" w:sz="4" w:space="0" w:color="000000"/>
            </w:tcBorders>
          </w:tcPr>
          <w:p w:rsidR="00CA6F50" w:rsidRPr="00084E25" w:rsidRDefault="00CA6F50" w:rsidP="005E21F0">
            <w:pPr>
              <w:widowControl w:val="0"/>
              <w:autoSpaceDE w:val="0"/>
              <w:snapToGrid w:val="0"/>
            </w:pPr>
            <w:r w:rsidRPr="00084E25">
              <w:t>1500</w:t>
            </w:r>
          </w:p>
        </w:tc>
        <w:tc>
          <w:tcPr>
            <w:tcW w:w="1417" w:type="dxa"/>
            <w:tcBorders>
              <w:left w:val="single" w:sz="4" w:space="0" w:color="000000"/>
              <w:bottom w:val="single" w:sz="4" w:space="0" w:color="000000"/>
            </w:tcBorders>
          </w:tcPr>
          <w:p w:rsidR="00CA6F50" w:rsidRPr="00084E25" w:rsidRDefault="00CA6F50" w:rsidP="005E21F0">
            <w:pPr>
              <w:widowControl w:val="0"/>
              <w:autoSpaceDE w:val="0"/>
              <w:snapToGrid w:val="0"/>
            </w:pPr>
            <w:r w:rsidRPr="00084E25">
              <w:t>1500</w:t>
            </w:r>
          </w:p>
        </w:tc>
        <w:tc>
          <w:tcPr>
            <w:tcW w:w="1192" w:type="dxa"/>
            <w:tcBorders>
              <w:left w:val="single" w:sz="4" w:space="0" w:color="000000"/>
              <w:bottom w:val="single" w:sz="4" w:space="0" w:color="000000"/>
              <w:right w:val="single" w:sz="4" w:space="0" w:color="000000"/>
            </w:tcBorders>
          </w:tcPr>
          <w:p w:rsidR="00CA6F50" w:rsidRPr="00084E25" w:rsidRDefault="00CA6F50" w:rsidP="005E21F0">
            <w:pPr>
              <w:widowControl w:val="0"/>
              <w:autoSpaceDE w:val="0"/>
              <w:snapToGrid w:val="0"/>
            </w:pPr>
            <w:r w:rsidRPr="00084E25">
              <w:t>1500</w:t>
            </w:r>
          </w:p>
        </w:tc>
      </w:tr>
      <w:tr w:rsidR="00CA6F50" w:rsidRPr="00084E25" w:rsidTr="005E21F0">
        <w:tblPrEx>
          <w:tblCellMar>
            <w:left w:w="75" w:type="dxa"/>
            <w:right w:w="75" w:type="dxa"/>
          </w:tblCellMar>
        </w:tblPrEx>
        <w:tc>
          <w:tcPr>
            <w:tcW w:w="648" w:type="dxa"/>
            <w:tcBorders>
              <w:left w:val="single" w:sz="4" w:space="0" w:color="000000"/>
              <w:bottom w:val="single" w:sz="4" w:space="0" w:color="000000"/>
            </w:tcBorders>
          </w:tcPr>
          <w:p w:rsidR="00CA6F50" w:rsidRPr="00084E25" w:rsidRDefault="00CA6F50" w:rsidP="005E21F0">
            <w:pPr>
              <w:widowControl w:val="0"/>
              <w:autoSpaceDE w:val="0"/>
              <w:snapToGrid w:val="0"/>
              <w:jc w:val="center"/>
            </w:pPr>
            <w:r w:rsidRPr="00084E25">
              <w:t>2.4.</w:t>
            </w:r>
          </w:p>
        </w:tc>
        <w:tc>
          <w:tcPr>
            <w:tcW w:w="3605" w:type="dxa"/>
            <w:gridSpan w:val="2"/>
            <w:tcBorders>
              <w:left w:val="single" w:sz="4" w:space="0" w:color="000000"/>
              <w:bottom w:val="single" w:sz="4" w:space="0" w:color="000000"/>
            </w:tcBorders>
          </w:tcPr>
          <w:p w:rsidR="00CA6F50" w:rsidRPr="00084E25" w:rsidRDefault="00CA6F50" w:rsidP="005E21F0">
            <w:pPr>
              <w:snapToGrid w:val="0"/>
            </w:pPr>
            <w:r w:rsidRPr="00084E25">
              <w:t xml:space="preserve">Приобретение деревьев и кустарников для восстановления </w:t>
            </w:r>
            <w:r w:rsidRPr="00084E25">
              <w:lastRenderedPageBreak/>
              <w:t xml:space="preserve">утраченных на улицах и парках </w:t>
            </w:r>
          </w:p>
        </w:tc>
        <w:tc>
          <w:tcPr>
            <w:tcW w:w="1701" w:type="dxa"/>
            <w:tcBorders>
              <w:left w:val="single" w:sz="4" w:space="0" w:color="000000"/>
              <w:bottom w:val="single" w:sz="4" w:space="0" w:color="000000"/>
            </w:tcBorders>
          </w:tcPr>
          <w:p w:rsidR="00CA6F50" w:rsidRPr="00084E25" w:rsidRDefault="00CA6F50" w:rsidP="005E21F0">
            <w:pPr>
              <w:snapToGrid w:val="0"/>
            </w:pPr>
            <w:r w:rsidRPr="00084E25">
              <w:lastRenderedPageBreak/>
              <w:t>шт.</w:t>
            </w:r>
          </w:p>
        </w:tc>
        <w:tc>
          <w:tcPr>
            <w:tcW w:w="1276" w:type="dxa"/>
            <w:tcBorders>
              <w:left w:val="single" w:sz="4" w:space="0" w:color="000000"/>
              <w:bottom w:val="single" w:sz="4" w:space="0" w:color="000000"/>
            </w:tcBorders>
          </w:tcPr>
          <w:p w:rsidR="00CA6F50" w:rsidRPr="00084E25" w:rsidRDefault="00CA6F50" w:rsidP="005E21F0">
            <w:pPr>
              <w:widowControl w:val="0"/>
              <w:autoSpaceDE w:val="0"/>
              <w:snapToGrid w:val="0"/>
            </w:pPr>
            <w:r w:rsidRPr="00084E25">
              <w:t>50</w:t>
            </w:r>
          </w:p>
        </w:tc>
        <w:tc>
          <w:tcPr>
            <w:tcW w:w="1417" w:type="dxa"/>
            <w:tcBorders>
              <w:left w:val="single" w:sz="4" w:space="0" w:color="000000"/>
              <w:bottom w:val="single" w:sz="4" w:space="0" w:color="000000"/>
            </w:tcBorders>
          </w:tcPr>
          <w:p w:rsidR="00CA6F50" w:rsidRPr="00084E25" w:rsidRDefault="00CA6F50" w:rsidP="005E21F0">
            <w:pPr>
              <w:widowControl w:val="0"/>
              <w:autoSpaceDE w:val="0"/>
              <w:snapToGrid w:val="0"/>
            </w:pPr>
            <w:r w:rsidRPr="00084E25">
              <w:t>50</w:t>
            </w:r>
          </w:p>
        </w:tc>
        <w:tc>
          <w:tcPr>
            <w:tcW w:w="1192" w:type="dxa"/>
            <w:tcBorders>
              <w:left w:val="single" w:sz="4" w:space="0" w:color="000000"/>
              <w:bottom w:val="single" w:sz="4" w:space="0" w:color="000000"/>
              <w:right w:val="single" w:sz="4" w:space="0" w:color="000000"/>
            </w:tcBorders>
          </w:tcPr>
          <w:p w:rsidR="00CA6F50" w:rsidRPr="00084E25" w:rsidRDefault="00CA6F50" w:rsidP="005E21F0">
            <w:pPr>
              <w:widowControl w:val="0"/>
              <w:autoSpaceDE w:val="0"/>
              <w:snapToGrid w:val="0"/>
            </w:pPr>
            <w:r w:rsidRPr="00084E25">
              <w:t>50</w:t>
            </w:r>
          </w:p>
        </w:tc>
      </w:tr>
      <w:tr w:rsidR="00CA6F50" w:rsidRPr="00084E25" w:rsidTr="005E21F0">
        <w:tblPrEx>
          <w:tblCellMar>
            <w:left w:w="75" w:type="dxa"/>
            <w:right w:w="75" w:type="dxa"/>
          </w:tblCellMar>
        </w:tblPrEx>
        <w:tc>
          <w:tcPr>
            <w:tcW w:w="9839" w:type="dxa"/>
            <w:gridSpan w:val="7"/>
            <w:tcBorders>
              <w:left w:val="single" w:sz="4" w:space="0" w:color="000000"/>
              <w:bottom w:val="single" w:sz="4" w:space="0" w:color="000000"/>
              <w:right w:val="single" w:sz="4" w:space="0" w:color="000000"/>
            </w:tcBorders>
          </w:tcPr>
          <w:p w:rsidR="00CA6F50" w:rsidRPr="00084E25" w:rsidRDefault="00CA6F50" w:rsidP="005E21F0">
            <w:pPr>
              <w:snapToGrid w:val="0"/>
            </w:pPr>
            <w:r w:rsidRPr="00084E25">
              <w:lastRenderedPageBreak/>
              <w:t>3.  «Прочее б</w:t>
            </w:r>
            <w:r w:rsidRPr="00084E25">
              <w:rPr>
                <w:rFonts w:cs="Calibri"/>
              </w:rPr>
              <w:t>лагоустройство населённых пунктов</w:t>
            </w:r>
            <w:r w:rsidRPr="00084E25">
              <w:t xml:space="preserve">»                                                                                                  </w:t>
            </w:r>
          </w:p>
        </w:tc>
      </w:tr>
      <w:tr w:rsidR="00CA6F50" w:rsidRPr="00084E25" w:rsidTr="005E21F0">
        <w:tblPrEx>
          <w:tblCellMar>
            <w:left w:w="75" w:type="dxa"/>
            <w:right w:w="75" w:type="dxa"/>
          </w:tblCellMar>
        </w:tblPrEx>
        <w:tc>
          <w:tcPr>
            <w:tcW w:w="648" w:type="dxa"/>
            <w:tcBorders>
              <w:left w:val="single" w:sz="4" w:space="0" w:color="000000"/>
              <w:bottom w:val="single" w:sz="4" w:space="0" w:color="000000"/>
            </w:tcBorders>
          </w:tcPr>
          <w:p w:rsidR="00CA6F50" w:rsidRPr="00084E25" w:rsidRDefault="00CA6F50" w:rsidP="005E21F0">
            <w:pPr>
              <w:snapToGrid w:val="0"/>
            </w:pPr>
            <w:r w:rsidRPr="00084E25">
              <w:t>3.1.</w:t>
            </w:r>
          </w:p>
        </w:tc>
        <w:tc>
          <w:tcPr>
            <w:tcW w:w="3605" w:type="dxa"/>
            <w:gridSpan w:val="2"/>
            <w:tcBorders>
              <w:left w:val="single" w:sz="4" w:space="0" w:color="000000"/>
              <w:bottom w:val="single" w:sz="4" w:space="0" w:color="000000"/>
            </w:tcBorders>
          </w:tcPr>
          <w:p w:rsidR="00CA6F50" w:rsidRPr="00084E25" w:rsidRDefault="00CA6F50" w:rsidP="005E21F0">
            <w:pPr>
              <w:snapToGrid w:val="0"/>
            </w:pPr>
            <w:r w:rsidRPr="00084E25">
              <w:t>Обустройство детских и спортивных площадок</w:t>
            </w:r>
          </w:p>
        </w:tc>
        <w:tc>
          <w:tcPr>
            <w:tcW w:w="1701" w:type="dxa"/>
            <w:tcBorders>
              <w:left w:val="single" w:sz="4" w:space="0" w:color="000000"/>
              <w:bottom w:val="single" w:sz="4" w:space="0" w:color="000000"/>
            </w:tcBorders>
          </w:tcPr>
          <w:p w:rsidR="00CA6F50" w:rsidRPr="00084E25" w:rsidRDefault="00CA6F50" w:rsidP="005E21F0">
            <w:pPr>
              <w:widowControl w:val="0"/>
              <w:autoSpaceDE w:val="0"/>
              <w:snapToGrid w:val="0"/>
            </w:pPr>
            <w:r w:rsidRPr="00084E25">
              <w:t>шт.</w:t>
            </w:r>
          </w:p>
        </w:tc>
        <w:tc>
          <w:tcPr>
            <w:tcW w:w="1276" w:type="dxa"/>
            <w:tcBorders>
              <w:top w:val="single" w:sz="4" w:space="0" w:color="000000"/>
              <w:left w:val="single" w:sz="4" w:space="0" w:color="000000"/>
              <w:bottom w:val="single" w:sz="4" w:space="0" w:color="000000"/>
            </w:tcBorders>
          </w:tcPr>
          <w:p w:rsidR="00CA6F50" w:rsidRPr="00084E25" w:rsidRDefault="00CA6F50" w:rsidP="005E21F0">
            <w:pPr>
              <w:widowControl w:val="0"/>
              <w:autoSpaceDE w:val="0"/>
              <w:snapToGrid w:val="0"/>
            </w:pPr>
            <w:r w:rsidRPr="00084E25">
              <w:t>1</w:t>
            </w:r>
          </w:p>
        </w:tc>
        <w:tc>
          <w:tcPr>
            <w:tcW w:w="1417" w:type="dxa"/>
            <w:tcBorders>
              <w:top w:val="single" w:sz="4" w:space="0" w:color="000000"/>
              <w:left w:val="single" w:sz="4" w:space="0" w:color="000000"/>
              <w:bottom w:val="single" w:sz="4" w:space="0" w:color="000000"/>
            </w:tcBorders>
          </w:tcPr>
          <w:p w:rsidR="00CA6F50" w:rsidRPr="00084E25" w:rsidRDefault="00CA6F50" w:rsidP="005E21F0">
            <w:pPr>
              <w:widowControl w:val="0"/>
              <w:autoSpaceDE w:val="0"/>
              <w:snapToGrid w:val="0"/>
            </w:pPr>
            <w:r w:rsidRPr="00084E25">
              <w:t>1</w:t>
            </w:r>
          </w:p>
        </w:tc>
        <w:tc>
          <w:tcPr>
            <w:tcW w:w="1192" w:type="dxa"/>
            <w:tcBorders>
              <w:left w:val="single" w:sz="4" w:space="0" w:color="000000"/>
              <w:bottom w:val="single" w:sz="4" w:space="0" w:color="000000"/>
              <w:right w:val="single" w:sz="4" w:space="0" w:color="000000"/>
            </w:tcBorders>
          </w:tcPr>
          <w:p w:rsidR="00CA6F50" w:rsidRPr="00084E25" w:rsidRDefault="00CA6F50" w:rsidP="005E21F0">
            <w:pPr>
              <w:widowControl w:val="0"/>
              <w:autoSpaceDE w:val="0"/>
              <w:snapToGrid w:val="0"/>
            </w:pPr>
            <w:r w:rsidRPr="00084E25">
              <w:t>1</w:t>
            </w:r>
          </w:p>
        </w:tc>
      </w:tr>
      <w:tr w:rsidR="00CA6F50" w:rsidRPr="00084E25" w:rsidTr="005E21F0">
        <w:tblPrEx>
          <w:tblCellMar>
            <w:left w:w="75" w:type="dxa"/>
            <w:right w:w="75" w:type="dxa"/>
          </w:tblCellMar>
        </w:tblPrEx>
        <w:tc>
          <w:tcPr>
            <w:tcW w:w="648" w:type="dxa"/>
            <w:tcBorders>
              <w:left w:val="single" w:sz="4" w:space="0" w:color="000000"/>
              <w:bottom w:val="single" w:sz="4" w:space="0" w:color="000000"/>
            </w:tcBorders>
          </w:tcPr>
          <w:p w:rsidR="00CA6F50" w:rsidRPr="00084E25" w:rsidRDefault="00CA6F50" w:rsidP="005E21F0">
            <w:pPr>
              <w:snapToGrid w:val="0"/>
            </w:pPr>
            <w:r w:rsidRPr="00084E25">
              <w:t>3.2.</w:t>
            </w:r>
          </w:p>
        </w:tc>
        <w:tc>
          <w:tcPr>
            <w:tcW w:w="3605" w:type="dxa"/>
            <w:gridSpan w:val="2"/>
            <w:tcBorders>
              <w:left w:val="single" w:sz="4" w:space="0" w:color="000000"/>
              <w:bottom w:val="single" w:sz="4" w:space="0" w:color="000000"/>
            </w:tcBorders>
          </w:tcPr>
          <w:p w:rsidR="00CA6F50" w:rsidRPr="00084E25" w:rsidRDefault="00CA6F50" w:rsidP="005E21F0">
            <w:pPr>
              <w:snapToGrid w:val="0"/>
              <w:rPr>
                <w:rFonts w:eastAsia="Calibri"/>
              </w:rPr>
            </w:pPr>
            <w:r w:rsidRPr="00084E25">
              <w:rPr>
                <w:rFonts w:eastAsia="Calibri"/>
              </w:rPr>
              <w:t>Уборка территории на детских, спортивных площадках и зонах отдыха</w:t>
            </w:r>
          </w:p>
        </w:tc>
        <w:tc>
          <w:tcPr>
            <w:tcW w:w="1701" w:type="dxa"/>
            <w:tcBorders>
              <w:left w:val="single" w:sz="4" w:space="0" w:color="000000"/>
              <w:bottom w:val="single" w:sz="4" w:space="0" w:color="000000"/>
            </w:tcBorders>
          </w:tcPr>
          <w:p w:rsidR="00CA6F50" w:rsidRPr="00084E25" w:rsidRDefault="00CA6F50" w:rsidP="005E21F0">
            <w:pPr>
              <w:widowControl w:val="0"/>
              <w:autoSpaceDE w:val="0"/>
              <w:snapToGrid w:val="0"/>
            </w:pPr>
            <w:r w:rsidRPr="00084E25">
              <w:t>тыс</w:t>
            </w:r>
            <w:proofErr w:type="gramStart"/>
            <w:r w:rsidRPr="00084E25">
              <w:t>.м</w:t>
            </w:r>
            <w:proofErr w:type="gramEnd"/>
            <w:r w:rsidRPr="00084E25">
              <w:t>²</w:t>
            </w:r>
          </w:p>
        </w:tc>
        <w:tc>
          <w:tcPr>
            <w:tcW w:w="1276" w:type="dxa"/>
            <w:tcBorders>
              <w:left w:val="single" w:sz="4" w:space="0" w:color="000000"/>
              <w:bottom w:val="single" w:sz="4" w:space="0" w:color="000000"/>
            </w:tcBorders>
          </w:tcPr>
          <w:p w:rsidR="00CA6F50" w:rsidRPr="00084E25" w:rsidRDefault="00CA6F50" w:rsidP="005E21F0">
            <w:pPr>
              <w:widowControl w:val="0"/>
              <w:autoSpaceDE w:val="0"/>
              <w:snapToGrid w:val="0"/>
            </w:pPr>
            <w:r w:rsidRPr="00084E25">
              <w:t>15000</w:t>
            </w:r>
          </w:p>
        </w:tc>
        <w:tc>
          <w:tcPr>
            <w:tcW w:w="1417" w:type="dxa"/>
            <w:tcBorders>
              <w:left w:val="single" w:sz="4" w:space="0" w:color="000000"/>
              <w:bottom w:val="single" w:sz="4" w:space="0" w:color="000000"/>
            </w:tcBorders>
          </w:tcPr>
          <w:p w:rsidR="00CA6F50" w:rsidRPr="00084E25" w:rsidRDefault="00CA6F50" w:rsidP="005E21F0">
            <w:pPr>
              <w:widowControl w:val="0"/>
              <w:autoSpaceDE w:val="0"/>
              <w:snapToGrid w:val="0"/>
            </w:pPr>
            <w:r w:rsidRPr="00084E25">
              <w:t>15000</w:t>
            </w:r>
          </w:p>
        </w:tc>
        <w:tc>
          <w:tcPr>
            <w:tcW w:w="1192" w:type="dxa"/>
            <w:tcBorders>
              <w:left w:val="single" w:sz="4" w:space="0" w:color="000000"/>
              <w:bottom w:val="single" w:sz="4" w:space="0" w:color="000000"/>
              <w:right w:val="single" w:sz="4" w:space="0" w:color="000000"/>
            </w:tcBorders>
          </w:tcPr>
          <w:p w:rsidR="00CA6F50" w:rsidRPr="00084E25" w:rsidRDefault="00CA6F50" w:rsidP="005E21F0">
            <w:pPr>
              <w:widowControl w:val="0"/>
              <w:autoSpaceDE w:val="0"/>
              <w:snapToGrid w:val="0"/>
            </w:pPr>
            <w:r w:rsidRPr="00084E25">
              <w:t>15000</w:t>
            </w:r>
          </w:p>
        </w:tc>
      </w:tr>
      <w:tr w:rsidR="00CA6F50" w:rsidRPr="00084E25" w:rsidTr="005E21F0">
        <w:tblPrEx>
          <w:tblCellMar>
            <w:left w:w="75" w:type="dxa"/>
            <w:right w:w="75" w:type="dxa"/>
          </w:tblCellMar>
        </w:tblPrEx>
        <w:tc>
          <w:tcPr>
            <w:tcW w:w="648" w:type="dxa"/>
            <w:tcBorders>
              <w:left w:val="single" w:sz="4" w:space="0" w:color="000000"/>
              <w:bottom w:val="single" w:sz="4" w:space="0" w:color="000000"/>
            </w:tcBorders>
          </w:tcPr>
          <w:p w:rsidR="00CA6F50" w:rsidRPr="00084E25" w:rsidRDefault="00CA6F50" w:rsidP="005E21F0">
            <w:pPr>
              <w:snapToGrid w:val="0"/>
            </w:pPr>
            <w:r w:rsidRPr="00084E25">
              <w:t>3.3.</w:t>
            </w:r>
          </w:p>
        </w:tc>
        <w:tc>
          <w:tcPr>
            <w:tcW w:w="3605" w:type="dxa"/>
            <w:gridSpan w:val="2"/>
            <w:tcBorders>
              <w:left w:val="single" w:sz="4" w:space="0" w:color="000000"/>
              <w:bottom w:val="single" w:sz="4" w:space="0" w:color="000000"/>
            </w:tcBorders>
          </w:tcPr>
          <w:p w:rsidR="00CA6F50" w:rsidRPr="00084E25" w:rsidRDefault="00CA6F50" w:rsidP="005E21F0">
            <w:pPr>
              <w:snapToGrid w:val="0"/>
            </w:pPr>
            <w:r w:rsidRPr="00084E25">
              <w:t>Установка элементов благоустройства (скамейки парковые, лавочки, уличные урны, контейнеры и т.д.)</w:t>
            </w:r>
          </w:p>
        </w:tc>
        <w:tc>
          <w:tcPr>
            <w:tcW w:w="1701" w:type="dxa"/>
            <w:tcBorders>
              <w:left w:val="single" w:sz="4" w:space="0" w:color="000000"/>
              <w:bottom w:val="single" w:sz="4" w:space="0" w:color="000000"/>
            </w:tcBorders>
          </w:tcPr>
          <w:p w:rsidR="00CA6F50" w:rsidRPr="00084E25" w:rsidRDefault="00CA6F50" w:rsidP="005E21F0">
            <w:pPr>
              <w:widowControl w:val="0"/>
              <w:autoSpaceDE w:val="0"/>
              <w:snapToGrid w:val="0"/>
            </w:pPr>
            <w:r w:rsidRPr="00084E25">
              <w:t>шт.</w:t>
            </w:r>
          </w:p>
        </w:tc>
        <w:tc>
          <w:tcPr>
            <w:tcW w:w="1276" w:type="dxa"/>
            <w:tcBorders>
              <w:top w:val="single" w:sz="4" w:space="0" w:color="000000"/>
              <w:left w:val="single" w:sz="4" w:space="0" w:color="000000"/>
              <w:bottom w:val="single" w:sz="4" w:space="0" w:color="000000"/>
            </w:tcBorders>
          </w:tcPr>
          <w:p w:rsidR="00CA6F50" w:rsidRPr="00084E25" w:rsidRDefault="00CA6F50" w:rsidP="005E21F0">
            <w:pPr>
              <w:widowControl w:val="0"/>
              <w:autoSpaceDE w:val="0"/>
              <w:snapToGrid w:val="0"/>
            </w:pPr>
            <w:r w:rsidRPr="00084E25">
              <w:t>20</w:t>
            </w:r>
          </w:p>
        </w:tc>
        <w:tc>
          <w:tcPr>
            <w:tcW w:w="1417" w:type="dxa"/>
            <w:tcBorders>
              <w:top w:val="single" w:sz="4" w:space="0" w:color="000000"/>
              <w:left w:val="single" w:sz="4" w:space="0" w:color="000000"/>
              <w:bottom w:val="single" w:sz="4" w:space="0" w:color="000000"/>
            </w:tcBorders>
          </w:tcPr>
          <w:p w:rsidR="00CA6F50" w:rsidRPr="00084E25" w:rsidRDefault="00CA6F50" w:rsidP="005E21F0">
            <w:pPr>
              <w:widowControl w:val="0"/>
              <w:autoSpaceDE w:val="0"/>
              <w:snapToGrid w:val="0"/>
            </w:pPr>
            <w:r w:rsidRPr="00084E25">
              <w:t>20</w:t>
            </w:r>
          </w:p>
        </w:tc>
        <w:tc>
          <w:tcPr>
            <w:tcW w:w="1192" w:type="dxa"/>
            <w:tcBorders>
              <w:left w:val="single" w:sz="4" w:space="0" w:color="000000"/>
              <w:bottom w:val="single" w:sz="4" w:space="0" w:color="000000"/>
              <w:right w:val="single" w:sz="4" w:space="0" w:color="000000"/>
            </w:tcBorders>
          </w:tcPr>
          <w:p w:rsidR="00CA6F50" w:rsidRPr="00084E25" w:rsidRDefault="00CA6F50" w:rsidP="005E21F0">
            <w:pPr>
              <w:widowControl w:val="0"/>
              <w:autoSpaceDE w:val="0"/>
              <w:snapToGrid w:val="0"/>
            </w:pPr>
            <w:r w:rsidRPr="00084E25">
              <w:t>20</w:t>
            </w:r>
          </w:p>
        </w:tc>
      </w:tr>
    </w:tbl>
    <w:p w:rsidR="00CA6F50" w:rsidRPr="00084E25" w:rsidRDefault="00CA6F50" w:rsidP="00CA6F50">
      <w:pPr>
        <w:ind w:firstLine="360"/>
        <w:jc w:val="both"/>
        <w:rPr>
          <w:sz w:val="28"/>
          <w:szCs w:val="28"/>
        </w:rPr>
        <w:sectPr w:rsidR="00CA6F50" w:rsidRPr="00084E25" w:rsidSect="00A87940">
          <w:headerReference w:type="default" r:id="rId10"/>
          <w:headerReference w:type="first" r:id="rId11"/>
          <w:pgSz w:w="11905" w:h="16837"/>
          <w:pgMar w:top="426" w:right="567" w:bottom="993" w:left="1701" w:header="720" w:footer="720" w:gutter="0"/>
          <w:cols w:space="720"/>
          <w:docGrid w:linePitch="360"/>
        </w:sectPr>
      </w:pPr>
      <w:r w:rsidRPr="00084E25">
        <w:rPr>
          <w:sz w:val="28"/>
          <w:szCs w:val="28"/>
        </w:rPr>
        <w:t>Срок реализации подпрограммы: 2016 - 2018 годы.</w:t>
      </w:r>
    </w:p>
    <w:p w:rsidR="00CA6F50" w:rsidRPr="00F15F2A" w:rsidRDefault="00CA6F50" w:rsidP="00CA6F50">
      <w:pPr>
        <w:pStyle w:val="1"/>
        <w:widowControl/>
        <w:shd w:val="clear" w:color="auto" w:fill="auto"/>
        <w:tabs>
          <w:tab w:val="num" w:pos="432"/>
        </w:tabs>
        <w:suppressAutoHyphens/>
        <w:autoSpaceDE/>
        <w:autoSpaceDN/>
        <w:adjustRightInd/>
        <w:spacing w:before="0" w:line="240" w:lineRule="auto"/>
        <w:ind w:left="432" w:hanging="432"/>
        <w:rPr>
          <w:b w:val="0"/>
          <w:sz w:val="22"/>
          <w:szCs w:val="22"/>
          <w:lang w:val="ru-RU"/>
        </w:rPr>
      </w:pPr>
      <w:r w:rsidRPr="00F15F2A">
        <w:rPr>
          <w:b w:val="0"/>
          <w:sz w:val="22"/>
          <w:szCs w:val="22"/>
          <w:lang w:val="ru-RU"/>
        </w:rPr>
        <w:lastRenderedPageBreak/>
        <w:t>3.ПЕРЕЧЕНЬ</w:t>
      </w:r>
    </w:p>
    <w:p w:rsidR="00CA6F50" w:rsidRPr="00084E25" w:rsidRDefault="00CA6F50" w:rsidP="00CA6F50">
      <w:pPr>
        <w:ind w:firstLine="360"/>
        <w:jc w:val="center"/>
        <w:rPr>
          <w:sz w:val="22"/>
          <w:szCs w:val="22"/>
        </w:rPr>
      </w:pPr>
      <w:r w:rsidRPr="00084E25">
        <w:rPr>
          <w:sz w:val="22"/>
          <w:szCs w:val="22"/>
        </w:rPr>
        <w:t>мероприятий подпрограммы «</w:t>
      </w:r>
      <w:r w:rsidRPr="00084E25">
        <w:rPr>
          <w:bCs/>
          <w:sz w:val="22"/>
          <w:szCs w:val="22"/>
        </w:rPr>
        <w:t>Благоустройство Белоглинского сельского поселения Белоглинского района</w:t>
      </w:r>
      <w:r w:rsidRPr="00084E25">
        <w:rPr>
          <w:sz w:val="22"/>
          <w:szCs w:val="22"/>
        </w:rPr>
        <w:t>»</w:t>
      </w:r>
    </w:p>
    <w:p w:rsidR="00CA6F50" w:rsidRPr="00084E25" w:rsidRDefault="00CA6F50" w:rsidP="00CA6F50">
      <w:pPr>
        <w:rPr>
          <w:sz w:val="22"/>
          <w:szCs w:val="22"/>
        </w:rPr>
      </w:pPr>
    </w:p>
    <w:tbl>
      <w:tblPr>
        <w:tblW w:w="19496" w:type="dxa"/>
        <w:tblInd w:w="108" w:type="dxa"/>
        <w:tblLayout w:type="fixed"/>
        <w:tblLook w:val="0020"/>
      </w:tblPr>
      <w:tblGrid>
        <w:gridCol w:w="893"/>
        <w:gridCol w:w="2784"/>
        <w:gridCol w:w="2274"/>
        <w:gridCol w:w="1275"/>
        <w:gridCol w:w="7"/>
        <w:gridCol w:w="1127"/>
        <w:gridCol w:w="1138"/>
        <w:gridCol w:w="1138"/>
        <w:gridCol w:w="1983"/>
        <w:gridCol w:w="142"/>
        <w:gridCol w:w="6"/>
        <w:gridCol w:w="1981"/>
        <w:gridCol w:w="2478"/>
        <w:gridCol w:w="2270"/>
      </w:tblGrid>
      <w:tr w:rsidR="00CA6F50" w:rsidRPr="00084E25" w:rsidTr="005E21F0">
        <w:trPr>
          <w:gridAfter w:val="2"/>
          <w:wAfter w:w="4748" w:type="dxa"/>
          <w:trHeight w:val="320"/>
        </w:trPr>
        <w:tc>
          <w:tcPr>
            <w:tcW w:w="893" w:type="dxa"/>
            <w:vMerge w:val="restart"/>
            <w:tcBorders>
              <w:top w:val="single" w:sz="4" w:space="0" w:color="000000"/>
              <w:left w:val="single" w:sz="4" w:space="0" w:color="000000"/>
              <w:bottom w:val="single" w:sz="4" w:space="0" w:color="000000"/>
            </w:tcBorders>
          </w:tcPr>
          <w:p w:rsidR="00CA6F50" w:rsidRPr="00084E25" w:rsidRDefault="00CA6F50" w:rsidP="005E21F0">
            <w:pPr>
              <w:snapToGrid w:val="0"/>
              <w:jc w:val="center"/>
            </w:pPr>
            <w:r w:rsidRPr="00084E25">
              <w:rPr>
                <w:sz w:val="22"/>
                <w:szCs w:val="22"/>
              </w:rPr>
              <w:t xml:space="preserve">№ </w:t>
            </w:r>
            <w:proofErr w:type="spellStart"/>
            <w:proofErr w:type="gramStart"/>
            <w:r w:rsidRPr="00084E25">
              <w:rPr>
                <w:sz w:val="22"/>
                <w:szCs w:val="22"/>
              </w:rPr>
              <w:t>п</w:t>
            </w:r>
            <w:proofErr w:type="spellEnd"/>
            <w:proofErr w:type="gramEnd"/>
            <w:r w:rsidRPr="00084E25">
              <w:rPr>
                <w:sz w:val="22"/>
                <w:szCs w:val="22"/>
              </w:rPr>
              <w:t>/</w:t>
            </w:r>
            <w:proofErr w:type="spellStart"/>
            <w:r w:rsidRPr="00084E25">
              <w:rPr>
                <w:sz w:val="22"/>
                <w:szCs w:val="22"/>
              </w:rPr>
              <w:t>п</w:t>
            </w:r>
            <w:proofErr w:type="spellEnd"/>
          </w:p>
        </w:tc>
        <w:tc>
          <w:tcPr>
            <w:tcW w:w="2784" w:type="dxa"/>
            <w:vMerge w:val="restart"/>
            <w:tcBorders>
              <w:top w:val="single" w:sz="4" w:space="0" w:color="000000"/>
              <w:left w:val="single" w:sz="4" w:space="0" w:color="000000"/>
              <w:bottom w:val="single" w:sz="4" w:space="0" w:color="000000"/>
            </w:tcBorders>
          </w:tcPr>
          <w:p w:rsidR="00CA6F50" w:rsidRPr="00084E25" w:rsidRDefault="00CA6F50" w:rsidP="005E21F0">
            <w:pPr>
              <w:snapToGrid w:val="0"/>
              <w:jc w:val="center"/>
            </w:pPr>
            <w:r w:rsidRPr="00084E25">
              <w:rPr>
                <w:sz w:val="22"/>
                <w:szCs w:val="22"/>
              </w:rPr>
              <w:t>Наименование мероприятия</w:t>
            </w:r>
          </w:p>
          <w:p w:rsidR="00CA6F50" w:rsidRPr="00084E25" w:rsidRDefault="00CA6F50" w:rsidP="005E21F0">
            <w:pPr>
              <w:jc w:val="center"/>
            </w:pPr>
          </w:p>
        </w:tc>
        <w:tc>
          <w:tcPr>
            <w:tcW w:w="2274" w:type="dxa"/>
            <w:vMerge w:val="restart"/>
            <w:tcBorders>
              <w:top w:val="single" w:sz="4" w:space="0" w:color="000000"/>
              <w:left w:val="single" w:sz="4" w:space="0" w:color="000000"/>
              <w:bottom w:val="single" w:sz="4" w:space="0" w:color="000000"/>
            </w:tcBorders>
          </w:tcPr>
          <w:p w:rsidR="00CA6F50" w:rsidRPr="00084E25" w:rsidRDefault="00CA6F50" w:rsidP="005E21F0">
            <w:pPr>
              <w:snapToGrid w:val="0"/>
              <w:jc w:val="center"/>
            </w:pPr>
            <w:r w:rsidRPr="00084E25">
              <w:rPr>
                <w:sz w:val="22"/>
                <w:szCs w:val="22"/>
              </w:rPr>
              <w:t xml:space="preserve">Источник финансирования </w:t>
            </w:r>
          </w:p>
        </w:tc>
        <w:tc>
          <w:tcPr>
            <w:tcW w:w="1275" w:type="dxa"/>
            <w:vMerge w:val="restart"/>
            <w:tcBorders>
              <w:top w:val="single" w:sz="4" w:space="0" w:color="000000"/>
              <w:left w:val="single" w:sz="4" w:space="0" w:color="000000"/>
              <w:bottom w:val="single" w:sz="4" w:space="0" w:color="000000"/>
            </w:tcBorders>
          </w:tcPr>
          <w:p w:rsidR="00CA6F50" w:rsidRPr="00084E25" w:rsidRDefault="00CA6F50" w:rsidP="005E21F0">
            <w:pPr>
              <w:snapToGrid w:val="0"/>
              <w:jc w:val="center"/>
            </w:pPr>
            <w:r w:rsidRPr="00084E25">
              <w:rPr>
                <w:sz w:val="22"/>
                <w:szCs w:val="22"/>
              </w:rPr>
              <w:t>Объем финансирования,</w:t>
            </w:r>
          </w:p>
          <w:p w:rsidR="00CA6F50" w:rsidRPr="00084E25" w:rsidRDefault="00CA6F50" w:rsidP="005E21F0">
            <w:pPr>
              <w:jc w:val="center"/>
            </w:pPr>
            <w:r w:rsidRPr="00084E25">
              <w:rPr>
                <w:sz w:val="22"/>
                <w:szCs w:val="22"/>
              </w:rPr>
              <w:t>всего (тыс</w:t>
            </w:r>
            <w:proofErr w:type="gramStart"/>
            <w:r w:rsidRPr="00084E25">
              <w:rPr>
                <w:sz w:val="22"/>
                <w:szCs w:val="22"/>
              </w:rPr>
              <w:t>.р</w:t>
            </w:r>
            <w:proofErr w:type="gramEnd"/>
            <w:r w:rsidRPr="00084E25">
              <w:rPr>
                <w:sz w:val="22"/>
                <w:szCs w:val="22"/>
              </w:rPr>
              <w:t>уб.)</w:t>
            </w:r>
          </w:p>
        </w:tc>
        <w:tc>
          <w:tcPr>
            <w:tcW w:w="3410" w:type="dxa"/>
            <w:gridSpan w:val="4"/>
            <w:tcBorders>
              <w:top w:val="single" w:sz="4" w:space="0" w:color="000000"/>
              <w:left w:val="single" w:sz="4" w:space="0" w:color="000000"/>
              <w:bottom w:val="single" w:sz="4" w:space="0" w:color="000000"/>
            </w:tcBorders>
          </w:tcPr>
          <w:p w:rsidR="00CA6F50" w:rsidRPr="00084E25" w:rsidRDefault="00CA6F50" w:rsidP="005E21F0">
            <w:pPr>
              <w:snapToGrid w:val="0"/>
              <w:jc w:val="center"/>
            </w:pPr>
            <w:r w:rsidRPr="00084E25">
              <w:rPr>
                <w:sz w:val="22"/>
                <w:szCs w:val="22"/>
              </w:rPr>
              <w:t xml:space="preserve">В том числе по годам        </w:t>
            </w:r>
          </w:p>
        </w:tc>
        <w:tc>
          <w:tcPr>
            <w:tcW w:w="1983" w:type="dxa"/>
            <w:vMerge w:val="restart"/>
            <w:tcBorders>
              <w:top w:val="single" w:sz="4" w:space="0" w:color="000000"/>
              <w:left w:val="single" w:sz="4" w:space="0" w:color="000000"/>
              <w:bottom w:val="single" w:sz="4" w:space="0" w:color="000000"/>
            </w:tcBorders>
          </w:tcPr>
          <w:p w:rsidR="00CA6F50" w:rsidRPr="00084E25" w:rsidRDefault="00CA6F50" w:rsidP="005E21F0">
            <w:pPr>
              <w:snapToGrid w:val="0"/>
              <w:jc w:val="center"/>
            </w:pPr>
            <w:r w:rsidRPr="00084E25">
              <w:rPr>
                <w:sz w:val="22"/>
                <w:szCs w:val="22"/>
              </w:rPr>
              <w:t xml:space="preserve">Непосредственный результат реализации мероприятия </w:t>
            </w:r>
          </w:p>
        </w:tc>
        <w:tc>
          <w:tcPr>
            <w:tcW w:w="2129" w:type="dxa"/>
            <w:gridSpan w:val="3"/>
            <w:vMerge w:val="restart"/>
            <w:tcBorders>
              <w:top w:val="single" w:sz="4" w:space="0" w:color="000000"/>
              <w:left w:val="single" w:sz="4" w:space="0" w:color="000000"/>
              <w:bottom w:val="single" w:sz="4" w:space="0" w:color="000000"/>
              <w:right w:val="single" w:sz="4" w:space="0" w:color="000000"/>
            </w:tcBorders>
          </w:tcPr>
          <w:p w:rsidR="00CA6F50" w:rsidRPr="00084E25" w:rsidRDefault="00CA6F50" w:rsidP="005E21F0">
            <w:pPr>
              <w:snapToGrid w:val="0"/>
              <w:jc w:val="center"/>
            </w:pPr>
            <w:r w:rsidRPr="00084E25">
              <w:rPr>
                <w:sz w:val="22"/>
                <w:szCs w:val="22"/>
              </w:rPr>
              <w:t>Муниципальный заказчик, главный распорядитель бюджетных средств, исполнитель</w:t>
            </w:r>
          </w:p>
        </w:tc>
      </w:tr>
      <w:tr w:rsidR="00CA6F50" w:rsidRPr="00084E25" w:rsidTr="005E21F0">
        <w:trPr>
          <w:gridAfter w:val="2"/>
          <w:wAfter w:w="4748" w:type="dxa"/>
          <w:trHeight w:val="780"/>
        </w:trPr>
        <w:tc>
          <w:tcPr>
            <w:tcW w:w="893" w:type="dxa"/>
            <w:vMerge/>
            <w:tcBorders>
              <w:top w:val="single" w:sz="4" w:space="0" w:color="000000"/>
              <w:left w:val="single" w:sz="4" w:space="0" w:color="000000"/>
              <w:bottom w:val="single" w:sz="4" w:space="0" w:color="000000"/>
            </w:tcBorders>
            <w:vAlign w:val="center"/>
          </w:tcPr>
          <w:p w:rsidR="00CA6F50" w:rsidRPr="00084E25" w:rsidRDefault="00CA6F50" w:rsidP="005E21F0">
            <w:pPr>
              <w:snapToGrid w:val="0"/>
            </w:pPr>
          </w:p>
        </w:tc>
        <w:tc>
          <w:tcPr>
            <w:tcW w:w="2784" w:type="dxa"/>
            <w:vMerge/>
            <w:tcBorders>
              <w:top w:val="single" w:sz="4" w:space="0" w:color="000000"/>
              <w:left w:val="single" w:sz="4" w:space="0" w:color="000000"/>
              <w:bottom w:val="single" w:sz="4" w:space="0" w:color="000000"/>
            </w:tcBorders>
            <w:vAlign w:val="center"/>
          </w:tcPr>
          <w:p w:rsidR="00CA6F50" w:rsidRPr="00084E25" w:rsidRDefault="00CA6F50" w:rsidP="005E21F0">
            <w:pPr>
              <w:snapToGrid w:val="0"/>
              <w:jc w:val="center"/>
            </w:pPr>
          </w:p>
        </w:tc>
        <w:tc>
          <w:tcPr>
            <w:tcW w:w="2274" w:type="dxa"/>
            <w:vMerge/>
            <w:tcBorders>
              <w:top w:val="single" w:sz="4" w:space="0" w:color="000000"/>
              <w:left w:val="single" w:sz="4" w:space="0" w:color="000000"/>
              <w:bottom w:val="single" w:sz="4" w:space="0" w:color="000000"/>
            </w:tcBorders>
            <w:vAlign w:val="center"/>
          </w:tcPr>
          <w:p w:rsidR="00CA6F50" w:rsidRPr="00084E25" w:rsidRDefault="00CA6F50" w:rsidP="005E21F0">
            <w:pPr>
              <w:snapToGrid w:val="0"/>
            </w:pPr>
          </w:p>
        </w:tc>
        <w:tc>
          <w:tcPr>
            <w:tcW w:w="1275" w:type="dxa"/>
            <w:vMerge/>
            <w:tcBorders>
              <w:top w:val="single" w:sz="4" w:space="0" w:color="000000"/>
              <w:left w:val="single" w:sz="4" w:space="0" w:color="000000"/>
              <w:bottom w:val="single" w:sz="4" w:space="0" w:color="000000"/>
            </w:tcBorders>
            <w:vAlign w:val="center"/>
          </w:tcPr>
          <w:p w:rsidR="00CA6F50" w:rsidRPr="00084E25" w:rsidRDefault="00CA6F50" w:rsidP="005E21F0">
            <w:pPr>
              <w:snapToGrid w:val="0"/>
            </w:pPr>
          </w:p>
        </w:tc>
        <w:tc>
          <w:tcPr>
            <w:tcW w:w="1134" w:type="dxa"/>
            <w:gridSpan w:val="2"/>
            <w:tcBorders>
              <w:top w:val="single" w:sz="4" w:space="0" w:color="000000"/>
              <w:left w:val="single" w:sz="4" w:space="0" w:color="000000"/>
              <w:bottom w:val="single" w:sz="4" w:space="0" w:color="000000"/>
            </w:tcBorders>
          </w:tcPr>
          <w:p w:rsidR="00CA6F50" w:rsidRPr="00084E25" w:rsidRDefault="00CA6F50" w:rsidP="005E21F0">
            <w:pPr>
              <w:snapToGrid w:val="0"/>
              <w:jc w:val="center"/>
            </w:pPr>
            <w:r w:rsidRPr="00084E25">
              <w:rPr>
                <w:sz w:val="22"/>
                <w:szCs w:val="22"/>
              </w:rPr>
              <w:t xml:space="preserve">2016   </w:t>
            </w:r>
          </w:p>
          <w:p w:rsidR="00CA6F50" w:rsidRPr="00084E25" w:rsidRDefault="00CA6F50" w:rsidP="005E21F0">
            <w:pPr>
              <w:snapToGrid w:val="0"/>
              <w:jc w:val="center"/>
            </w:pPr>
          </w:p>
        </w:tc>
        <w:tc>
          <w:tcPr>
            <w:tcW w:w="1138" w:type="dxa"/>
            <w:tcBorders>
              <w:top w:val="single" w:sz="4" w:space="0" w:color="000000"/>
              <w:left w:val="single" w:sz="4" w:space="0" w:color="000000"/>
              <w:bottom w:val="single" w:sz="4" w:space="0" w:color="000000"/>
            </w:tcBorders>
          </w:tcPr>
          <w:p w:rsidR="00CA6F50" w:rsidRPr="00084E25" w:rsidRDefault="00CA6F50" w:rsidP="005E21F0">
            <w:pPr>
              <w:snapToGrid w:val="0"/>
              <w:jc w:val="center"/>
            </w:pPr>
            <w:r w:rsidRPr="00084E25">
              <w:rPr>
                <w:sz w:val="22"/>
                <w:szCs w:val="22"/>
              </w:rPr>
              <w:t>2017</w:t>
            </w:r>
          </w:p>
        </w:tc>
        <w:tc>
          <w:tcPr>
            <w:tcW w:w="1138" w:type="dxa"/>
            <w:tcBorders>
              <w:top w:val="single" w:sz="4" w:space="0" w:color="000000"/>
              <w:left w:val="single" w:sz="4" w:space="0" w:color="000000"/>
              <w:bottom w:val="single" w:sz="4" w:space="0" w:color="000000"/>
            </w:tcBorders>
          </w:tcPr>
          <w:p w:rsidR="00CA6F50" w:rsidRPr="00084E25" w:rsidRDefault="00CA6F50" w:rsidP="005E21F0">
            <w:pPr>
              <w:snapToGrid w:val="0"/>
              <w:jc w:val="center"/>
            </w:pPr>
            <w:r w:rsidRPr="00084E25">
              <w:rPr>
                <w:sz w:val="22"/>
                <w:szCs w:val="22"/>
              </w:rPr>
              <w:t>2018</w:t>
            </w:r>
          </w:p>
        </w:tc>
        <w:tc>
          <w:tcPr>
            <w:tcW w:w="1983" w:type="dxa"/>
            <w:vMerge/>
            <w:tcBorders>
              <w:top w:val="single" w:sz="4" w:space="0" w:color="000000"/>
              <w:left w:val="single" w:sz="4" w:space="0" w:color="000000"/>
              <w:bottom w:val="single" w:sz="4" w:space="0" w:color="000000"/>
            </w:tcBorders>
            <w:vAlign w:val="center"/>
          </w:tcPr>
          <w:p w:rsidR="00CA6F50" w:rsidRPr="00084E25" w:rsidRDefault="00CA6F50" w:rsidP="005E21F0">
            <w:pPr>
              <w:snapToGrid w:val="0"/>
            </w:pPr>
          </w:p>
        </w:tc>
        <w:tc>
          <w:tcPr>
            <w:tcW w:w="2129" w:type="dxa"/>
            <w:gridSpan w:val="3"/>
            <w:vMerge/>
            <w:tcBorders>
              <w:top w:val="single" w:sz="4" w:space="0" w:color="000000"/>
              <w:left w:val="single" w:sz="4" w:space="0" w:color="000000"/>
              <w:bottom w:val="single" w:sz="4" w:space="0" w:color="000000"/>
              <w:right w:val="single" w:sz="4" w:space="0" w:color="000000"/>
            </w:tcBorders>
            <w:vAlign w:val="center"/>
          </w:tcPr>
          <w:p w:rsidR="00CA6F50" w:rsidRPr="00084E25" w:rsidRDefault="00CA6F50" w:rsidP="005E21F0">
            <w:pPr>
              <w:snapToGrid w:val="0"/>
            </w:pPr>
          </w:p>
        </w:tc>
      </w:tr>
      <w:tr w:rsidR="00CA6F50" w:rsidRPr="00084E25" w:rsidTr="005E21F0">
        <w:trPr>
          <w:gridAfter w:val="2"/>
          <w:wAfter w:w="4748" w:type="dxa"/>
          <w:trHeight w:val="385"/>
        </w:trPr>
        <w:tc>
          <w:tcPr>
            <w:tcW w:w="893" w:type="dxa"/>
            <w:tcBorders>
              <w:top w:val="single" w:sz="4" w:space="0" w:color="000000"/>
              <w:left w:val="single" w:sz="4" w:space="0" w:color="000000"/>
              <w:bottom w:val="single" w:sz="4" w:space="0" w:color="000000"/>
            </w:tcBorders>
          </w:tcPr>
          <w:p w:rsidR="00CA6F50" w:rsidRPr="00084E25" w:rsidRDefault="00CA6F50" w:rsidP="005E21F0">
            <w:pPr>
              <w:snapToGrid w:val="0"/>
              <w:jc w:val="center"/>
            </w:pPr>
            <w:r w:rsidRPr="00084E25">
              <w:rPr>
                <w:sz w:val="22"/>
                <w:szCs w:val="22"/>
              </w:rPr>
              <w:t>1</w:t>
            </w:r>
          </w:p>
        </w:tc>
        <w:tc>
          <w:tcPr>
            <w:tcW w:w="2784" w:type="dxa"/>
            <w:tcBorders>
              <w:top w:val="single" w:sz="4" w:space="0" w:color="000000"/>
              <w:left w:val="single" w:sz="4" w:space="0" w:color="000000"/>
              <w:bottom w:val="single" w:sz="4" w:space="0" w:color="000000"/>
            </w:tcBorders>
          </w:tcPr>
          <w:p w:rsidR="00CA6F50" w:rsidRPr="00084E25" w:rsidRDefault="00CA6F50" w:rsidP="005E21F0">
            <w:pPr>
              <w:snapToGrid w:val="0"/>
              <w:jc w:val="center"/>
            </w:pPr>
            <w:r w:rsidRPr="00084E25">
              <w:rPr>
                <w:sz w:val="22"/>
                <w:szCs w:val="22"/>
              </w:rPr>
              <w:t>2</w:t>
            </w:r>
          </w:p>
        </w:tc>
        <w:tc>
          <w:tcPr>
            <w:tcW w:w="2274" w:type="dxa"/>
            <w:tcBorders>
              <w:top w:val="single" w:sz="4" w:space="0" w:color="000000"/>
              <w:left w:val="single" w:sz="4" w:space="0" w:color="000000"/>
              <w:bottom w:val="single" w:sz="4" w:space="0" w:color="000000"/>
            </w:tcBorders>
          </w:tcPr>
          <w:p w:rsidR="00CA6F50" w:rsidRPr="00084E25" w:rsidRDefault="00CA6F50" w:rsidP="005E21F0">
            <w:pPr>
              <w:snapToGrid w:val="0"/>
              <w:jc w:val="center"/>
            </w:pPr>
            <w:r w:rsidRPr="00084E25">
              <w:rPr>
                <w:sz w:val="22"/>
                <w:szCs w:val="22"/>
              </w:rPr>
              <w:t>3</w:t>
            </w:r>
          </w:p>
        </w:tc>
        <w:tc>
          <w:tcPr>
            <w:tcW w:w="1275" w:type="dxa"/>
            <w:tcBorders>
              <w:top w:val="single" w:sz="4" w:space="0" w:color="000000"/>
              <w:left w:val="single" w:sz="4" w:space="0" w:color="000000"/>
              <w:bottom w:val="single" w:sz="4" w:space="0" w:color="000000"/>
            </w:tcBorders>
          </w:tcPr>
          <w:p w:rsidR="00CA6F50" w:rsidRPr="00084E25" w:rsidRDefault="00CA6F50" w:rsidP="005E21F0">
            <w:pPr>
              <w:snapToGrid w:val="0"/>
              <w:jc w:val="center"/>
            </w:pPr>
            <w:r w:rsidRPr="00084E25">
              <w:rPr>
                <w:sz w:val="22"/>
                <w:szCs w:val="22"/>
              </w:rPr>
              <w:t>4</w:t>
            </w:r>
          </w:p>
        </w:tc>
        <w:tc>
          <w:tcPr>
            <w:tcW w:w="1134" w:type="dxa"/>
            <w:gridSpan w:val="2"/>
            <w:tcBorders>
              <w:top w:val="single" w:sz="4" w:space="0" w:color="000000"/>
              <w:left w:val="single" w:sz="4" w:space="0" w:color="000000"/>
              <w:bottom w:val="single" w:sz="4" w:space="0" w:color="000000"/>
            </w:tcBorders>
          </w:tcPr>
          <w:p w:rsidR="00CA6F50" w:rsidRPr="00084E25" w:rsidRDefault="00CA6F50" w:rsidP="005E21F0">
            <w:pPr>
              <w:snapToGrid w:val="0"/>
              <w:jc w:val="center"/>
            </w:pPr>
            <w:r w:rsidRPr="00084E25">
              <w:rPr>
                <w:sz w:val="22"/>
                <w:szCs w:val="22"/>
              </w:rPr>
              <w:t>5</w:t>
            </w:r>
          </w:p>
          <w:p w:rsidR="00CA6F50" w:rsidRPr="00084E25" w:rsidRDefault="00CA6F50" w:rsidP="005E21F0">
            <w:pPr>
              <w:snapToGrid w:val="0"/>
              <w:jc w:val="center"/>
            </w:pPr>
          </w:p>
        </w:tc>
        <w:tc>
          <w:tcPr>
            <w:tcW w:w="1138" w:type="dxa"/>
            <w:tcBorders>
              <w:top w:val="single" w:sz="4" w:space="0" w:color="000000"/>
              <w:left w:val="single" w:sz="4" w:space="0" w:color="000000"/>
              <w:bottom w:val="single" w:sz="4" w:space="0" w:color="000000"/>
            </w:tcBorders>
          </w:tcPr>
          <w:p w:rsidR="00CA6F50" w:rsidRPr="00084E25" w:rsidRDefault="00CA6F50" w:rsidP="005E21F0">
            <w:pPr>
              <w:snapToGrid w:val="0"/>
              <w:jc w:val="center"/>
            </w:pPr>
            <w:r w:rsidRPr="00084E25">
              <w:rPr>
                <w:sz w:val="22"/>
                <w:szCs w:val="22"/>
              </w:rPr>
              <w:t>6</w:t>
            </w:r>
          </w:p>
        </w:tc>
        <w:tc>
          <w:tcPr>
            <w:tcW w:w="1138" w:type="dxa"/>
            <w:tcBorders>
              <w:top w:val="single" w:sz="4" w:space="0" w:color="000000"/>
              <w:left w:val="single" w:sz="4" w:space="0" w:color="000000"/>
              <w:bottom w:val="single" w:sz="4" w:space="0" w:color="000000"/>
            </w:tcBorders>
          </w:tcPr>
          <w:p w:rsidR="00CA6F50" w:rsidRPr="00084E25" w:rsidRDefault="00CA6F50" w:rsidP="005E21F0">
            <w:pPr>
              <w:snapToGrid w:val="0"/>
              <w:jc w:val="center"/>
            </w:pPr>
            <w:r w:rsidRPr="00084E25">
              <w:rPr>
                <w:sz w:val="22"/>
                <w:szCs w:val="22"/>
              </w:rPr>
              <w:t>7</w:t>
            </w:r>
          </w:p>
        </w:tc>
        <w:tc>
          <w:tcPr>
            <w:tcW w:w="1983" w:type="dxa"/>
            <w:tcBorders>
              <w:top w:val="single" w:sz="4" w:space="0" w:color="000000"/>
              <w:left w:val="single" w:sz="4" w:space="0" w:color="000000"/>
              <w:bottom w:val="single" w:sz="4" w:space="0" w:color="000000"/>
            </w:tcBorders>
          </w:tcPr>
          <w:p w:rsidR="00CA6F50" w:rsidRPr="00084E25" w:rsidRDefault="00CA6F50" w:rsidP="005E21F0">
            <w:pPr>
              <w:snapToGrid w:val="0"/>
              <w:jc w:val="center"/>
            </w:pPr>
            <w:r w:rsidRPr="00084E25">
              <w:rPr>
                <w:sz w:val="22"/>
                <w:szCs w:val="22"/>
              </w:rPr>
              <w:t>8</w:t>
            </w:r>
          </w:p>
        </w:tc>
        <w:tc>
          <w:tcPr>
            <w:tcW w:w="2129" w:type="dxa"/>
            <w:gridSpan w:val="3"/>
            <w:tcBorders>
              <w:top w:val="single" w:sz="4" w:space="0" w:color="000000"/>
              <w:left w:val="single" w:sz="4" w:space="0" w:color="000000"/>
              <w:bottom w:val="single" w:sz="4" w:space="0" w:color="000000"/>
              <w:right w:val="single" w:sz="4" w:space="0" w:color="000000"/>
            </w:tcBorders>
          </w:tcPr>
          <w:p w:rsidR="00CA6F50" w:rsidRPr="00084E25" w:rsidRDefault="00CA6F50" w:rsidP="005E21F0">
            <w:pPr>
              <w:snapToGrid w:val="0"/>
              <w:jc w:val="center"/>
            </w:pPr>
            <w:r w:rsidRPr="00084E25">
              <w:rPr>
                <w:sz w:val="22"/>
                <w:szCs w:val="22"/>
              </w:rPr>
              <w:t>9</w:t>
            </w:r>
          </w:p>
        </w:tc>
      </w:tr>
      <w:tr w:rsidR="00CA6F50" w:rsidRPr="00084E25" w:rsidTr="005E21F0">
        <w:trPr>
          <w:gridAfter w:val="2"/>
          <w:wAfter w:w="4748" w:type="dxa"/>
          <w:trHeight w:val="285"/>
        </w:trPr>
        <w:tc>
          <w:tcPr>
            <w:tcW w:w="893" w:type="dxa"/>
            <w:vMerge w:val="restart"/>
            <w:tcBorders>
              <w:top w:val="single" w:sz="4" w:space="0" w:color="000000"/>
              <w:left w:val="single" w:sz="4" w:space="0" w:color="000000"/>
            </w:tcBorders>
          </w:tcPr>
          <w:p w:rsidR="00CA6F50" w:rsidRPr="00084E25" w:rsidRDefault="00CA6F50" w:rsidP="005E21F0">
            <w:pPr>
              <w:snapToGrid w:val="0"/>
              <w:jc w:val="center"/>
            </w:pPr>
            <w:r w:rsidRPr="00084E25">
              <w:rPr>
                <w:sz w:val="22"/>
                <w:szCs w:val="22"/>
              </w:rPr>
              <w:t>1</w:t>
            </w:r>
          </w:p>
        </w:tc>
        <w:tc>
          <w:tcPr>
            <w:tcW w:w="2784" w:type="dxa"/>
            <w:vMerge w:val="restart"/>
            <w:tcBorders>
              <w:top w:val="single" w:sz="4" w:space="0" w:color="000000"/>
              <w:left w:val="single" w:sz="4" w:space="0" w:color="000000"/>
            </w:tcBorders>
          </w:tcPr>
          <w:p w:rsidR="00CA6F50" w:rsidRPr="00084E25" w:rsidRDefault="00CA6F50" w:rsidP="005E21F0">
            <w:pPr>
              <w:snapToGrid w:val="0"/>
              <w:jc w:val="center"/>
            </w:pPr>
            <w:r w:rsidRPr="00084E25">
              <w:rPr>
                <w:sz w:val="22"/>
                <w:szCs w:val="22"/>
              </w:rPr>
              <w:t>Финансовое обеспечение деятельности (оказание услуг) МКУ «Белоглинское хозяйственное объединение»           (расходы на содержание МКУ)</w:t>
            </w:r>
          </w:p>
        </w:tc>
        <w:tc>
          <w:tcPr>
            <w:tcW w:w="2274" w:type="dxa"/>
            <w:tcBorders>
              <w:top w:val="single" w:sz="4" w:space="0" w:color="000000"/>
              <w:left w:val="single" w:sz="4" w:space="0" w:color="000000"/>
              <w:bottom w:val="single" w:sz="4" w:space="0" w:color="auto"/>
            </w:tcBorders>
          </w:tcPr>
          <w:p w:rsidR="00CA6F50" w:rsidRPr="00084E25" w:rsidRDefault="00CA6F50" w:rsidP="005E21F0">
            <w:pPr>
              <w:snapToGrid w:val="0"/>
              <w:jc w:val="center"/>
            </w:pPr>
            <w:r w:rsidRPr="00084E25">
              <w:rPr>
                <w:sz w:val="22"/>
                <w:szCs w:val="22"/>
              </w:rPr>
              <w:t>всего</w:t>
            </w:r>
          </w:p>
        </w:tc>
        <w:tc>
          <w:tcPr>
            <w:tcW w:w="1275" w:type="dxa"/>
            <w:tcBorders>
              <w:top w:val="single" w:sz="4" w:space="0" w:color="000000"/>
              <w:left w:val="single" w:sz="4" w:space="0" w:color="000000"/>
              <w:bottom w:val="single" w:sz="4" w:space="0" w:color="auto"/>
            </w:tcBorders>
          </w:tcPr>
          <w:p w:rsidR="00CA6F50" w:rsidRPr="00084E25" w:rsidRDefault="00CA6F50" w:rsidP="005E21F0">
            <w:pPr>
              <w:snapToGrid w:val="0"/>
              <w:jc w:val="center"/>
            </w:pPr>
            <w:r>
              <w:rPr>
                <w:sz w:val="22"/>
                <w:szCs w:val="22"/>
              </w:rPr>
              <w:t>30208,4</w:t>
            </w:r>
          </w:p>
        </w:tc>
        <w:tc>
          <w:tcPr>
            <w:tcW w:w="1134" w:type="dxa"/>
            <w:gridSpan w:val="2"/>
            <w:tcBorders>
              <w:top w:val="single" w:sz="4" w:space="0" w:color="000000"/>
              <w:left w:val="single" w:sz="4" w:space="0" w:color="000000"/>
              <w:bottom w:val="single" w:sz="4" w:space="0" w:color="auto"/>
            </w:tcBorders>
          </w:tcPr>
          <w:p w:rsidR="00CA6F50" w:rsidRPr="00084E25" w:rsidRDefault="00CA6F50" w:rsidP="005E21F0">
            <w:pPr>
              <w:snapToGrid w:val="0"/>
              <w:jc w:val="center"/>
            </w:pPr>
            <w:r>
              <w:rPr>
                <w:sz w:val="22"/>
                <w:szCs w:val="22"/>
              </w:rPr>
              <w:t>9</w:t>
            </w:r>
            <w:r>
              <w:rPr>
                <w:sz w:val="22"/>
                <w:szCs w:val="22"/>
                <w:lang w:val="en-US"/>
              </w:rPr>
              <w:t>4</w:t>
            </w:r>
            <w:r>
              <w:rPr>
                <w:sz w:val="22"/>
                <w:szCs w:val="22"/>
              </w:rPr>
              <w:t>97,6</w:t>
            </w:r>
          </w:p>
        </w:tc>
        <w:tc>
          <w:tcPr>
            <w:tcW w:w="1138" w:type="dxa"/>
            <w:tcBorders>
              <w:top w:val="single" w:sz="4" w:space="0" w:color="000000"/>
              <w:left w:val="single" w:sz="4" w:space="0" w:color="000000"/>
              <w:bottom w:val="single" w:sz="4" w:space="0" w:color="auto"/>
            </w:tcBorders>
          </w:tcPr>
          <w:p w:rsidR="00CA6F50" w:rsidRPr="00084E25" w:rsidRDefault="00CA6F50" w:rsidP="005E21F0">
            <w:pPr>
              <w:snapToGrid w:val="0"/>
              <w:jc w:val="center"/>
            </w:pPr>
            <w:r>
              <w:rPr>
                <w:sz w:val="22"/>
                <w:szCs w:val="22"/>
              </w:rPr>
              <w:t>9838,7</w:t>
            </w:r>
          </w:p>
        </w:tc>
        <w:tc>
          <w:tcPr>
            <w:tcW w:w="1138" w:type="dxa"/>
            <w:tcBorders>
              <w:top w:val="single" w:sz="4" w:space="0" w:color="000000"/>
              <w:left w:val="single" w:sz="4" w:space="0" w:color="000000"/>
              <w:bottom w:val="single" w:sz="4" w:space="0" w:color="auto"/>
            </w:tcBorders>
          </w:tcPr>
          <w:p w:rsidR="00CA6F50" w:rsidRPr="00084E25" w:rsidRDefault="00CA6F50" w:rsidP="005E21F0">
            <w:pPr>
              <w:snapToGrid w:val="0"/>
              <w:jc w:val="center"/>
            </w:pPr>
            <w:r>
              <w:rPr>
                <w:sz w:val="22"/>
                <w:szCs w:val="22"/>
              </w:rPr>
              <w:t>10872,1</w:t>
            </w:r>
          </w:p>
        </w:tc>
        <w:tc>
          <w:tcPr>
            <w:tcW w:w="1983" w:type="dxa"/>
            <w:vMerge w:val="restart"/>
            <w:tcBorders>
              <w:top w:val="single" w:sz="4" w:space="0" w:color="000000"/>
              <w:left w:val="single" w:sz="4" w:space="0" w:color="000000"/>
            </w:tcBorders>
          </w:tcPr>
          <w:p w:rsidR="00CA6F50" w:rsidRPr="00084E25" w:rsidRDefault="00CA6F50" w:rsidP="005E21F0">
            <w:pPr>
              <w:snapToGrid w:val="0"/>
              <w:jc w:val="center"/>
            </w:pPr>
            <w:r w:rsidRPr="00084E25">
              <w:rPr>
                <w:sz w:val="22"/>
                <w:szCs w:val="22"/>
              </w:rPr>
              <w:t>Выполнение  муниципального задания</w:t>
            </w:r>
          </w:p>
        </w:tc>
        <w:tc>
          <w:tcPr>
            <w:tcW w:w="2129" w:type="dxa"/>
            <w:gridSpan w:val="3"/>
            <w:vMerge w:val="restart"/>
            <w:tcBorders>
              <w:top w:val="single" w:sz="4" w:space="0" w:color="000000"/>
              <w:left w:val="single" w:sz="4" w:space="0" w:color="000000"/>
              <w:right w:val="single" w:sz="4" w:space="0" w:color="000000"/>
            </w:tcBorders>
          </w:tcPr>
          <w:p w:rsidR="00CA6F50" w:rsidRPr="00084E25" w:rsidRDefault="00CA6F50" w:rsidP="005E21F0">
            <w:pPr>
              <w:snapToGrid w:val="0"/>
              <w:jc w:val="center"/>
            </w:pPr>
            <w:r w:rsidRPr="00084E25">
              <w:rPr>
                <w:sz w:val="22"/>
                <w:szCs w:val="22"/>
              </w:rPr>
              <w:t>Администрация Белоглинского сельского поселения</w:t>
            </w:r>
          </w:p>
        </w:tc>
      </w:tr>
      <w:tr w:rsidR="00CA6F50" w:rsidRPr="00084E25" w:rsidTr="005E21F0">
        <w:trPr>
          <w:gridAfter w:val="2"/>
          <w:wAfter w:w="4748" w:type="dxa"/>
          <w:trHeight w:val="330"/>
        </w:trPr>
        <w:tc>
          <w:tcPr>
            <w:tcW w:w="893" w:type="dxa"/>
            <w:vMerge/>
            <w:tcBorders>
              <w:left w:val="single" w:sz="4" w:space="0" w:color="000000"/>
            </w:tcBorders>
          </w:tcPr>
          <w:p w:rsidR="00CA6F50" w:rsidRPr="00084E25" w:rsidRDefault="00CA6F50" w:rsidP="005E21F0">
            <w:pPr>
              <w:snapToGrid w:val="0"/>
              <w:jc w:val="center"/>
            </w:pPr>
          </w:p>
        </w:tc>
        <w:tc>
          <w:tcPr>
            <w:tcW w:w="2784" w:type="dxa"/>
            <w:vMerge/>
            <w:tcBorders>
              <w:left w:val="single" w:sz="4" w:space="0" w:color="000000"/>
            </w:tcBorders>
          </w:tcPr>
          <w:p w:rsidR="00CA6F50" w:rsidRPr="00084E25" w:rsidRDefault="00CA6F50" w:rsidP="005E21F0">
            <w:pPr>
              <w:snapToGrid w:val="0"/>
              <w:jc w:val="center"/>
            </w:pPr>
          </w:p>
        </w:tc>
        <w:tc>
          <w:tcPr>
            <w:tcW w:w="2274" w:type="dxa"/>
            <w:tcBorders>
              <w:top w:val="single" w:sz="4" w:space="0" w:color="auto"/>
              <w:left w:val="single" w:sz="4" w:space="0" w:color="000000"/>
              <w:bottom w:val="single" w:sz="4" w:space="0" w:color="auto"/>
            </w:tcBorders>
          </w:tcPr>
          <w:p w:rsidR="00CA6F50" w:rsidRPr="00084E25" w:rsidRDefault="00CA6F50" w:rsidP="005E21F0">
            <w:pPr>
              <w:snapToGrid w:val="0"/>
              <w:jc w:val="center"/>
            </w:pPr>
            <w:r w:rsidRPr="00084E25">
              <w:rPr>
                <w:sz w:val="22"/>
                <w:szCs w:val="22"/>
              </w:rPr>
              <w:t>местный бюджет</w:t>
            </w:r>
          </w:p>
        </w:tc>
        <w:tc>
          <w:tcPr>
            <w:tcW w:w="1275" w:type="dxa"/>
            <w:tcBorders>
              <w:top w:val="single" w:sz="4" w:space="0" w:color="auto"/>
              <w:left w:val="single" w:sz="4" w:space="0" w:color="000000"/>
              <w:bottom w:val="single" w:sz="4" w:space="0" w:color="auto"/>
            </w:tcBorders>
          </w:tcPr>
          <w:p w:rsidR="00CA6F50" w:rsidRPr="00084E25" w:rsidRDefault="00CA6F50" w:rsidP="005E21F0">
            <w:pPr>
              <w:snapToGrid w:val="0"/>
              <w:jc w:val="center"/>
            </w:pPr>
            <w:r>
              <w:rPr>
                <w:sz w:val="22"/>
                <w:szCs w:val="22"/>
              </w:rPr>
              <w:t>30208,4</w:t>
            </w:r>
          </w:p>
        </w:tc>
        <w:tc>
          <w:tcPr>
            <w:tcW w:w="1134" w:type="dxa"/>
            <w:gridSpan w:val="2"/>
            <w:tcBorders>
              <w:top w:val="single" w:sz="4" w:space="0" w:color="auto"/>
              <w:left w:val="single" w:sz="4" w:space="0" w:color="000000"/>
              <w:bottom w:val="single" w:sz="4" w:space="0" w:color="auto"/>
            </w:tcBorders>
          </w:tcPr>
          <w:p w:rsidR="00CA6F50" w:rsidRPr="00084E25" w:rsidRDefault="00CA6F50" w:rsidP="005E21F0">
            <w:pPr>
              <w:snapToGrid w:val="0"/>
              <w:jc w:val="center"/>
            </w:pPr>
            <w:r>
              <w:rPr>
                <w:sz w:val="22"/>
                <w:szCs w:val="22"/>
              </w:rPr>
              <w:t>9</w:t>
            </w:r>
            <w:r>
              <w:rPr>
                <w:sz w:val="22"/>
                <w:szCs w:val="22"/>
                <w:lang w:val="en-US"/>
              </w:rPr>
              <w:t>4</w:t>
            </w:r>
            <w:r>
              <w:rPr>
                <w:sz w:val="22"/>
                <w:szCs w:val="22"/>
              </w:rPr>
              <w:t>97,6</w:t>
            </w:r>
          </w:p>
        </w:tc>
        <w:tc>
          <w:tcPr>
            <w:tcW w:w="1138" w:type="dxa"/>
            <w:tcBorders>
              <w:top w:val="single" w:sz="4" w:space="0" w:color="auto"/>
              <w:left w:val="single" w:sz="4" w:space="0" w:color="000000"/>
              <w:bottom w:val="single" w:sz="4" w:space="0" w:color="auto"/>
            </w:tcBorders>
          </w:tcPr>
          <w:p w:rsidR="00CA6F50" w:rsidRPr="007D636F" w:rsidRDefault="00CA6F50" w:rsidP="005E21F0">
            <w:pPr>
              <w:snapToGrid w:val="0"/>
              <w:jc w:val="center"/>
              <w:rPr>
                <w:color w:val="FF0000"/>
              </w:rPr>
            </w:pPr>
            <w:r>
              <w:rPr>
                <w:sz w:val="22"/>
                <w:szCs w:val="22"/>
              </w:rPr>
              <w:t>9838,7</w:t>
            </w:r>
          </w:p>
        </w:tc>
        <w:tc>
          <w:tcPr>
            <w:tcW w:w="1138" w:type="dxa"/>
            <w:tcBorders>
              <w:top w:val="single" w:sz="4" w:space="0" w:color="auto"/>
              <w:left w:val="single" w:sz="4" w:space="0" w:color="000000"/>
              <w:bottom w:val="single" w:sz="4" w:space="0" w:color="auto"/>
            </w:tcBorders>
          </w:tcPr>
          <w:p w:rsidR="00CA6F50" w:rsidRPr="00084E25" w:rsidRDefault="00CA6F50" w:rsidP="005E21F0">
            <w:pPr>
              <w:snapToGrid w:val="0"/>
              <w:jc w:val="center"/>
            </w:pPr>
            <w:r>
              <w:rPr>
                <w:sz w:val="22"/>
                <w:szCs w:val="22"/>
              </w:rPr>
              <w:t>10872,1</w:t>
            </w:r>
          </w:p>
        </w:tc>
        <w:tc>
          <w:tcPr>
            <w:tcW w:w="1983" w:type="dxa"/>
            <w:vMerge/>
            <w:tcBorders>
              <w:left w:val="single" w:sz="4" w:space="0" w:color="000000"/>
            </w:tcBorders>
          </w:tcPr>
          <w:p w:rsidR="00CA6F50" w:rsidRPr="00084E25" w:rsidRDefault="00CA6F50" w:rsidP="005E21F0">
            <w:pPr>
              <w:snapToGrid w:val="0"/>
              <w:jc w:val="center"/>
            </w:pPr>
          </w:p>
        </w:tc>
        <w:tc>
          <w:tcPr>
            <w:tcW w:w="2129" w:type="dxa"/>
            <w:gridSpan w:val="3"/>
            <w:vMerge/>
            <w:tcBorders>
              <w:left w:val="single" w:sz="4" w:space="0" w:color="000000"/>
              <w:right w:val="single" w:sz="4" w:space="0" w:color="000000"/>
            </w:tcBorders>
          </w:tcPr>
          <w:p w:rsidR="00CA6F50" w:rsidRPr="00084E25" w:rsidRDefault="00CA6F50" w:rsidP="005E21F0">
            <w:pPr>
              <w:snapToGrid w:val="0"/>
              <w:jc w:val="center"/>
            </w:pPr>
          </w:p>
        </w:tc>
      </w:tr>
      <w:tr w:rsidR="00CA6F50" w:rsidRPr="00084E25" w:rsidTr="005E21F0">
        <w:trPr>
          <w:gridAfter w:val="2"/>
          <w:wAfter w:w="4748" w:type="dxa"/>
          <w:trHeight w:val="255"/>
        </w:trPr>
        <w:tc>
          <w:tcPr>
            <w:tcW w:w="893" w:type="dxa"/>
            <w:vMerge/>
            <w:tcBorders>
              <w:left w:val="single" w:sz="4" w:space="0" w:color="000000"/>
            </w:tcBorders>
          </w:tcPr>
          <w:p w:rsidR="00CA6F50" w:rsidRPr="00084E25" w:rsidRDefault="00CA6F50" w:rsidP="005E21F0">
            <w:pPr>
              <w:snapToGrid w:val="0"/>
              <w:jc w:val="center"/>
            </w:pPr>
          </w:p>
        </w:tc>
        <w:tc>
          <w:tcPr>
            <w:tcW w:w="2784" w:type="dxa"/>
            <w:vMerge/>
            <w:tcBorders>
              <w:left w:val="single" w:sz="4" w:space="0" w:color="000000"/>
            </w:tcBorders>
          </w:tcPr>
          <w:p w:rsidR="00CA6F50" w:rsidRPr="00084E25" w:rsidRDefault="00CA6F50" w:rsidP="005E21F0">
            <w:pPr>
              <w:snapToGrid w:val="0"/>
              <w:jc w:val="center"/>
            </w:pPr>
          </w:p>
        </w:tc>
        <w:tc>
          <w:tcPr>
            <w:tcW w:w="2274" w:type="dxa"/>
            <w:tcBorders>
              <w:top w:val="single" w:sz="4" w:space="0" w:color="auto"/>
              <w:left w:val="single" w:sz="4" w:space="0" w:color="000000"/>
              <w:bottom w:val="single" w:sz="4" w:space="0" w:color="auto"/>
            </w:tcBorders>
          </w:tcPr>
          <w:p w:rsidR="00CA6F50" w:rsidRPr="00084E25" w:rsidRDefault="00CA6F50" w:rsidP="005E21F0">
            <w:pPr>
              <w:snapToGrid w:val="0"/>
              <w:jc w:val="center"/>
            </w:pPr>
            <w:r w:rsidRPr="00084E25">
              <w:rPr>
                <w:sz w:val="22"/>
                <w:szCs w:val="22"/>
              </w:rPr>
              <w:t>краевой бюджет</w:t>
            </w:r>
          </w:p>
        </w:tc>
        <w:tc>
          <w:tcPr>
            <w:tcW w:w="1275" w:type="dxa"/>
            <w:tcBorders>
              <w:top w:val="single" w:sz="4" w:space="0" w:color="auto"/>
              <w:left w:val="single" w:sz="4" w:space="0" w:color="000000"/>
              <w:bottom w:val="single" w:sz="4" w:space="0" w:color="auto"/>
            </w:tcBorders>
          </w:tcPr>
          <w:p w:rsidR="00CA6F50" w:rsidRPr="00084E25" w:rsidRDefault="00CA6F50" w:rsidP="005E21F0">
            <w:pPr>
              <w:snapToGrid w:val="0"/>
              <w:jc w:val="center"/>
            </w:pPr>
          </w:p>
        </w:tc>
        <w:tc>
          <w:tcPr>
            <w:tcW w:w="1134" w:type="dxa"/>
            <w:gridSpan w:val="2"/>
            <w:tcBorders>
              <w:top w:val="single" w:sz="4" w:space="0" w:color="auto"/>
              <w:left w:val="single" w:sz="4" w:space="0" w:color="000000"/>
              <w:bottom w:val="single" w:sz="4" w:space="0" w:color="auto"/>
            </w:tcBorders>
          </w:tcPr>
          <w:p w:rsidR="00CA6F50" w:rsidRPr="00084E25" w:rsidRDefault="00CA6F50" w:rsidP="005E21F0">
            <w:pPr>
              <w:snapToGrid w:val="0"/>
              <w:jc w:val="center"/>
            </w:pPr>
          </w:p>
        </w:tc>
        <w:tc>
          <w:tcPr>
            <w:tcW w:w="1138" w:type="dxa"/>
            <w:tcBorders>
              <w:top w:val="single" w:sz="4" w:space="0" w:color="auto"/>
              <w:left w:val="single" w:sz="4" w:space="0" w:color="000000"/>
              <w:bottom w:val="single" w:sz="4" w:space="0" w:color="auto"/>
            </w:tcBorders>
          </w:tcPr>
          <w:p w:rsidR="00CA6F50" w:rsidRPr="00084E25" w:rsidRDefault="00CA6F50" w:rsidP="005E21F0">
            <w:pPr>
              <w:snapToGrid w:val="0"/>
              <w:jc w:val="center"/>
            </w:pPr>
          </w:p>
        </w:tc>
        <w:tc>
          <w:tcPr>
            <w:tcW w:w="1138" w:type="dxa"/>
            <w:tcBorders>
              <w:top w:val="single" w:sz="4" w:space="0" w:color="auto"/>
              <w:left w:val="single" w:sz="4" w:space="0" w:color="000000"/>
              <w:bottom w:val="single" w:sz="4" w:space="0" w:color="auto"/>
            </w:tcBorders>
          </w:tcPr>
          <w:p w:rsidR="00CA6F50" w:rsidRPr="00084E25" w:rsidRDefault="00CA6F50" w:rsidP="005E21F0">
            <w:pPr>
              <w:snapToGrid w:val="0"/>
              <w:jc w:val="center"/>
            </w:pPr>
          </w:p>
        </w:tc>
        <w:tc>
          <w:tcPr>
            <w:tcW w:w="1983" w:type="dxa"/>
            <w:vMerge/>
            <w:tcBorders>
              <w:left w:val="single" w:sz="4" w:space="0" w:color="000000"/>
            </w:tcBorders>
          </w:tcPr>
          <w:p w:rsidR="00CA6F50" w:rsidRPr="00084E25" w:rsidRDefault="00CA6F50" w:rsidP="005E21F0">
            <w:pPr>
              <w:snapToGrid w:val="0"/>
              <w:jc w:val="center"/>
            </w:pPr>
          </w:p>
        </w:tc>
        <w:tc>
          <w:tcPr>
            <w:tcW w:w="2129" w:type="dxa"/>
            <w:gridSpan w:val="3"/>
            <w:vMerge/>
            <w:tcBorders>
              <w:left w:val="single" w:sz="4" w:space="0" w:color="000000"/>
              <w:right w:val="single" w:sz="4" w:space="0" w:color="000000"/>
            </w:tcBorders>
          </w:tcPr>
          <w:p w:rsidR="00CA6F50" w:rsidRPr="00084E25" w:rsidRDefault="00CA6F50" w:rsidP="005E21F0">
            <w:pPr>
              <w:snapToGrid w:val="0"/>
              <w:jc w:val="center"/>
            </w:pPr>
          </w:p>
        </w:tc>
      </w:tr>
      <w:tr w:rsidR="00CA6F50" w:rsidRPr="00084E25" w:rsidTr="005E21F0">
        <w:trPr>
          <w:gridAfter w:val="2"/>
          <w:wAfter w:w="4748" w:type="dxa"/>
          <w:trHeight w:val="315"/>
        </w:trPr>
        <w:tc>
          <w:tcPr>
            <w:tcW w:w="893" w:type="dxa"/>
            <w:vMerge/>
            <w:tcBorders>
              <w:left w:val="single" w:sz="4" w:space="0" w:color="000000"/>
            </w:tcBorders>
          </w:tcPr>
          <w:p w:rsidR="00CA6F50" w:rsidRPr="00084E25" w:rsidRDefault="00CA6F50" w:rsidP="005E21F0">
            <w:pPr>
              <w:snapToGrid w:val="0"/>
              <w:jc w:val="center"/>
            </w:pPr>
          </w:p>
        </w:tc>
        <w:tc>
          <w:tcPr>
            <w:tcW w:w="2784" w:type="dxa"/>
            <w:vMerge/>
            <w:tcBorders>
              <w:left w:val="single" w:sz="4" w:space="0" w:color="000000"/>
            </w:tcBorders>
          </w:tcPr>
          <w:p w:rsidR="00CA6F50" w:rsidRPr="00084E25" w:rsidRDefault="00CA6F50" w:rsidP="005E21F0">
            <w:pPr>
              <w:snapToGrid w:val="0"/>
              <w:jc w:val="center"/>
            </w:pPr>
          </w:p>
        </w:tc>
        <w:tc>
          <w:tcPr>
            <w:tcW w:w="2274" w:type="dxa"/>
            <w:tcBorders>
              <w:top w:val="single" w:sz="4" w:space="0" w:color="auto"/>
              <w:left w:val="single" w:sz="4" w:space="0" w:color="000000"/>
              <w:bottom w:val="single" w:sz="4" w:space="0" w:color="auto"/>
            </w:tcBorders>
          </w:tcPr>
          <w:p w:rsidR="00CA6F50" w:rsidRPr="00084E25" w:rsidRDefault="00CA6F50" w:rsidP="005E21F0">
            <w:pPr>
              <w:snapToGrid w:val="0"/>
              <w:jc w:val="center"/>
            </w:pPr>
            <w:r w:rsidRPr="00084E25">
              <w:rPr>
                <w:sz w:val="22"/>
                <w:szCs w:val="22"/>
              </w:rPr>
              <w:t>федеральный бюджет</w:t>
            </w:r>
          </w:p>
        </w:tc>
        <w:tc>
          <w:tcPr>
            <w:tcW w:w="1275" w:type="dxa"/>
            <w:tcBorders>
              <w:top w:val="single" w:sz="4" w:space="0" w:color="auto"/>
              <w:left w:val="single" w:sz="4" w:space="0" w:color="000000"/>
              <w:bottom w:val="single" w:sz="4" w:space="0" w:color="auto"/>
            </w:tcBorders>
          </w:tcPr>
          <w:p w:rsidR="00CA6F50" w:rsidRPr="00084E25" w:rsidRDefault="00CA6F50" w:rsidP="005E21F0">
            <w:pPr>
              <w:snapToGrid w:val="0"/>
              <w:jc w:val="center"/>
            </w:pPr>
          </w:p>
        </w:tc>
        <w:tc>
          <w:tcPr>
            <w:tcW w:w="1134" w:type="dxa"/>
            <w:gridSpan w:val="2"/>
            <w:tcBorders>
              <w:top w:val="single" w:sz="4" w:space="0" w:color="auto"/>
              <w:left w:val="single" w:sz="4" w:space="0" w:color="000000"/>
              <w:bottom w:val="single" w:sz="4" w:space="0" w:color="auto"/>
            </w:tcBorders>
          </w:tcPr>
          <w:p w:rsidR="00CA6F50" w:rsidRPr="00084E25" w:rsidRDefault="00CA6F50" w:rsidP="005E21F0">
            <w:pPr>
              <w:snapToGrid w:val="0"/>
              <w:jc w:val="center"/>
            </w:pPr>
          </w:p>
        </w:tc>
        <w:tc>
          <w:tcPr>
            <w:tcW w:w="1138" w:type="dxa"/>
            <w:tcBorders>
              <w:top w:val="single" w:sz="4" w:space="0" w:color="auto"/>
              <w:left w:val="single" w:sz="4" w:space="0" w:color="000000"/>
              <w:bottom w:val="single" w:sz="4" w:space="0" w:color="auto"/>
            </w:tcBorders>
          </w:tcPr>
          <w:p w:rsidR="00CA6F50" w:rsidRPr="00084E25" w:rsidRDefault="00CA6F50" w:rsidP="005E21F0">
            <w:pPr>
              <w:snapToGrid w:val="0"/>
              <w:jc w:val="center"/>
            </w:pPr>
          </w:p>
        </w:tc>
        <w:tc>
          <w:tcPr>
            <w:tcW w:w="1138" w:type="dxa"/>
            <w:tcBorders>
              <w:top w:val="single" w:sz="4" w:space="0" w:color="auto"/>
              <w:left w:val="single" w:sz="4" w:space="0" w:color="000000"/>
              <w:bottom w:val="single" w:sz="4" w:space="0" w:color="auto"/>
            </w:tcBorders>
          </w:tcPr>
          <w:p w:rsidR="00CA6F50" w:rsidRPr="00084E25" w:rsidRDefault="00CA6F50" w:rsidP="005E21F0">
            <w:pPr>
              <w:snapToGrid w:val="0"/>
              <w:jc w:val="center"/>
            </w:pPr>
          </w:p>
        </w:tc>
        <w:tc>
          <w:tcPr>
            <w:tcW w:w="1983" w:type="dxa"/>
            <w:vMerge/>
            <w:tcBorders>
              <w:left w:val="single" w:sz="4" w:space="0" w:color="000000"/>
            </w:tcBorders>
          </w:tcPr>
          <w:p w:rsidR="00CA6F50" w:rsidRPr="00084E25" w:rsidRDefault="00CA6F50" w:rsidP="005E21F0">
            <w:pPr>
              <w:snapToGrid w:val="0"/>
              <w:jc w:val="center"/>
            </w:pPr>
          </w:p>
        </w:tc>
        <w:tc>
          <w:tcPr>
            <w:tcW w:w="2129" w:type="dxa"/>
            <w:gridSpan w:val="3"/>
            <w:vMerge/>
            <w:tcBorders>
              <w:left w:val="single" w:sz="4" w:space="0" w:color="000000"/>
              <w:right w:val="single" w:sz="4" w:space="0" w:color="000000"/>
            </w:tcBorders>
          </w:tcPr>
          <w:p w:rsidR="00CA6F50" w:rsidRPr="00084E25" w:rsidRDefault="00CA6F50" w:rsidP="005E21F0">
            <w:pPr>
              <w:snapToGrid w:val="0"/>
              <w:jc w:val="center"/>
            </w:pPr>
          </w:p>
        </w:tc>
      </w:tr>
      <w:tr w:rsidR="00CA6F50" w:rsidRPr="00084E25" w:rsidTr="005E21F0">
        <w:trPr>
          <w:gridAfter w:val="2"/>
          <w:wAfter w:w="4748" w:type="dxa"/>
          <w:trHeight w:val="420"/>
        </w:trPr>
        <w:tc>
          <w:tcPr>
            <w:tcW w:w="893" w:type="dxa"/>
            <w:vMerge/>
            <w:tcBorders>
              <w:left w:val="single" w:sz="4" w:space="0" w:color="000000"/>
              <w:bottom w:val="single" w:sz="4" w:space="0" w:color="000000"/>
            </w:tcBorders>
          </w:tcPr>
          <w:p w:rsidR="00CA6F50" w:rsidRPr="00084E25" w:rsidRDefault="00CA6F50" w:rsidP="005E21F0">
            <w:pPr>
              <w:snapToGrid w:val="0"/>
              <w:jc w:val="center"/>
            </w:pPr>
          </w:p>
        </w:tc>
        <w:tc>
          <w:tcPr>
            <w:tcW w:w="2784" w:type="dxa"/>
            <w:vMerge/>
            <w:tcBorders>
              <w:left w:val="single" w:sz="4" w:space="0" w:color="000000"/>
              <w:bottom w:val="single" w:sz="4" w:space="0" w:color="000000"/>
            </w:tcBorders>
          </w:tcPr>
          <w:p w:rsidR="00CA6F50" w:rsidRPr="00084E25" w:rsidRDefault="00CA6F50" w:rsidP="005E21F0">
            <w:pPr>
              <w:snapToGrid w:val="0"/>
              <w:jc w:val="center"/>
            </w:pPr>
          </w:p>
        </w:tc>
        <w:tc>
          <w:tcPr>
            <w:tcW w:w="2274" w:type="dxa"/>
            <w:tcBorders>
              <w:top w:val="single" w:sz="4" w:space="0" w:color="auto"/>
              <w:left w:val="single" w:sz="4" w:space="0" w:color="000000"/>
              <w:bottom w:val="single" w:sz="4" w:space="0" w:color="000000"/>
            </w:tcBorders>
          </w:tcPr>
          <w:p w:rsidR="00CA6F50" w:rsidRPr="00084E25" w:rsidRDefault="00CA6F50" w:rsidP="005E21F0">
            <w:pPr>
              <w:snapToGrid w:val="0"/>
              <w:jc w:val="center"/>
            </w:pPr>
            <w:r>
              <w:rPr>
                <w:sz w:val="22"/>
                <w:szCs w:val="22"/>
              </w:rPr>
              <w:t>Иные</w:t>
            </w:r>
            <w:r w:rsidRPr="00084E25">
              <w:rPr>
                <w:sz w:val="22"/>
                <w:szCs w:val="22"/>
              </w:rPr>
              <w:t xml:space="preserve"> источники</w:t>
            </w:r>
          </w:p>
        </w:tc>
        <w:tc>
          <w:tcPr>
            <w:tcW w:w="1275" w:type="dxa"/>
            <w:tcBorders>
              <w:top w:val="single" w:sz="4" w:space="0" w:color="auto"/>
              <w:left w:val="single" w:sz="4" w:space="0" w:color="000000"/>
              <w:bottom w:val="single" w:sz="4" w:space="0" w:color="000000"/>
            </w:tcBorders>
          </w:tcPr>
          <w:p w:rsidR="00CA6F50" w:rsidRPr="00084E25" w:rsidRDefault="00CA6F50" w:rsidP="005E21F0">
            <w:pPr>
              <w:snapToGrid w:val="0"/>
              <w:jc w:val="center"/>
            </w:pPr>
          </w:p>
        </w:tc>
        <w:tc>
          <w:tcPr>
            <w:tcW w:w="1134" w:type="dxa"/>
            <w:gridSpan w:val="2"/>
            <w:tcBorders>
              <w:top w:val="single" w:sz="4" w:space="0" w:color="auto"/>
              <w:left w:val="single" w:sz="4" w:space="0" w:color="000000"/>
              <w:bottom w:val="single" w:sz="4" w:space="0" w:color="000000"/>
            </w:tcBorders>
          </w:tcPr>
          <w:p w:rsidR="00CA6F50" w:rsidRPr="00084E25" w:rsidRDefault="00CA6F50" w:rsidP="005E21F0">
            <w:pPr>
              <w:snapToGrid w:val="0"/>
              <w:jc w:val="center"/>
            </w:pPr>
          </w:p>
        </w:tc>
        <w:tc>
          <w:tcPr>
            <w:tcW w:w="1138" w:type="dxa"/>
            <w:tcBorders>
              <w:top w:val="single" w:sz="4" w:space="0" w:color="auto"/>
              <w:left w:val="single" w:sz="4" w:space="0" w:color="000000"/>
              <w:bottom w:val="single" w:sz="4" w:space="0" w:color="000000"/>
            </w:tcBorders>
          </w:tcPr>
          <w:p w:rsidR="00CA6F50" w:rsidRPr="00084E25" w:rsidRDefault="00CA6F50" w:rsidP="005E21F0">
            <w:pPr>
              <w:snapToGrid w:val="0"/>
              <w:jc w:val="center"/>
            </w:pPr>
          </w:p>
        </w:tc>
        <w:tc>
          <w:tcPr>
            <w:tcW w:w="1138" w:type="dxa"/>
            <w:tcBorders>
              <w:top w:val="single" w:sz="4" w:space="0" w:color="auto"/>
              <w:left w:val="single" w:sz="4" w:space="0" w:color="000000"/>
              <w:bottom w:val="single" w:sz="4" w:space="0" w:color="000000"/>
            </w:tcBorders>
          </w:tcPr>
          <w:p w:rsidR="00CA6F50" w:rsidRPr="00084E25" w:rsidRDefault="00CA6F50" w:rsidP="005E21F0">
            <w:pPr>
              <w:snapToGrid w:val="0"/>
              <w:jc w:val="center"/>
            </w:pPr>
          </w:p>
        </w:tc>
        <w:tc>
          <w:tcPr>
            <w:tcW w:w="1983" w:type="dxa"/>
            <w:vMerge/>
            <w:tcBorders>
              <w:left w:val="single" w:sz="4" w:space="0" w:color="000000"/>
              <w:bottom w:val="single" w:sz="4" w:space="0" w:color="000000"/>
            </w:tcBorders>
          </w:tcPr>
          <w:p w:rsidR="00CA6F50" w:rsidRPr="00084E25" w:rsidRDefault="00CA6F50" w:rsidP="005E21F0">
            <w:pPr>
              <w:snapToGrid w:val="0"/>
              <w:jc w:val="center"/>
            </w:pPr>
          </w:p>
        </w:tc>
        <w:tc>
          <w:tcPr>
            <w:tcW w:w="2129" w:type="dxa"/>
            <w:gridSpan w:val="3"/>
            <w:vMerge/>
            <w:tcBorders>
              <w:left w:val="single" w:sz="4" w:space="0" w:color="000000"/>
              <w:bottom w:val="single" w:sz="4" w:space="0" w:color="000000"/>
              <w:right w:val="single" w:sz="4" w:space="0" w:color="000000"/>
            </w:tcBorders>
          </w:tcPr>
          <w:p w:rsidR="00CA6F50" w:rsidRPr="00084E25" w:rsidRDefault="00CA6F50" w:rsidP="005E21F0">
            <w:pPr>
              <w:snapToGrid w:val="0"/>
              <w:jc w:val="center"/>
            </w:pPr>
          </w:p>
        </w:tc>
      </w:tr>
      <w:tr w:rsidR="00CA6F50" w:rsidRPr="00084E25" w:rsidTr="005E21F0">
        <w:trPr>
          <w:gridAfter w:val="2"/>
          <w:wAfter w:w="4748" w:type="dxa"/>
        </w:trPr>
        <w:tc>
          <w:tcPr>
            <w:tcW w:w="14748" w:type="dxa"/>
            <w:gridSpan w:val="12"/>
            <w:tcBorders>
              <w:top w:val="single" w:sz="4" w:space="0" w:color="000000"/>
              <w:left w:val="single" w:sz="4" w:space="0" w:color="000000"/>
              <w:bottom w:val="single" w:sz="4" w:space="0" w:color="000000"/>
              <w:right w:val="single" w:sz="4" w:space="0" w:color="000000"/>
            </w:tcBorders>
          </w:tcPr>
          <w:p w:rsidR="00CA6F50" w:rsidRPr="00084E25" w:rsidRDefault="00CA6F50" w:rsidP="005E21F0">
            <w:pPr>
              <w:snapToGrid w:val="0"/>
              <w:ind w:left="720"/>
              <w:jc w:val="both"/>
              <w:rPr>
                <w:rFonts w:cs="Calibri"/>
                <w:b/>
                <w:bCs/>
              </w:rPr>
            </w:pPr>
            <w:r w:rsidRPr="00084E25">
              <w:rPr>
                <w:rFonts w:cs="Calibri"/>
                <w:b/>
                <w:bCs/>
                <w:sz w:val="22"/>
                <w:szCs w:val="22"/>
              </w:rPr>
              <w:t xml:space="preserve">2. Организация освещения населённых пунктов </w:t>
            </w:r>
            <w:proofErr w:type="spellStart"/>
            <w:r w:rsidRPr="00084E25">
              <w:rPr>
                <w:rFonts w:cs="Calibri"/>
                <w:b/>
                <w:bCs/>
                <w:sz w:val="22"/>
                <w:szCs w:val="22"/>
              </w:rPr>
              <w:t>Белоглинскогосельского</w:t>
            </w:r>
            <w:proofErr w:type="spellEnd"/>
            <w:r w:rsidRPr="00084E25">
              <w:rPr>
                <w:b/>
                <w:bCs/>
                <w:sz w:val="22"/>
                <w:szCs w:val="22"/>
              </w:rPr>
              <w:t xml:space="preserve"> </w:t>
            </w:r>
            <w:r w:rsidRPr="00084E25">
              <w:rPr>
                <w:rFonts w:cs="Calibri"/>
                <w:b/>
                <w:bCs/>
                <w:sz w:val="22"/>
                <w:szCs w:val="22"/>
              </w:rPr>
              <w:t xml:space="preserve">поселения </w:t>
            </w:r>
          </w:p>
        </w:tc>
      </w:tr>
      <w:tr w:rsidR="00CA6F50" w:rsidRPr="00084E25" w:rsidTr="005E21F0">
        <w:trPr>
          <w:gridAfter w:val="2"/>
          <w:wAfter w:w="4748" w:type="dxa"/>
        </w:trPr>
        <w:tc>
          <w:tcPr>
            <w:tcW w:w="893" w:type="dxa"/>
            <w:tcBorders>
              <w:top w:val="single" w:sz="4" w:space="0" w:color="000000"/>
              <w:left w:val="single" w:sz="4" w:space="0" w:color="000000"/>
              <w:bottom w:val="single" w:sz="4" w:space="0" w:color="000000"/>
            </w:tcBorders>
          </w:tcPr>
          <w:p w:rsidR="00CA6F50" w:rsidRPr="00084E25" w:rsidRDefault="00CA6F50" w:rsidP="005E21F0">
            <w:pPr>
              <w:snapToGrid w:val="0"/>
              <w:jc w:val="center"/>
            </w:pPr>
          </w:p>
        </w:tc>
        <w:tc>
          <w:tcPr>
            <w:tcW w:w="2784" w:type="dxa"/>
            <w:tcBorders>
              <w:top w:val="single" w:sz="4" w:space="0" w:color="000000"/>
              <w:left w:val="single" w:sz="4" w:space="0" w:color="000000"/>
              <w:bottom w:val="single" w:sz="4" w:space="0" w:color="000000"/>
            </w:tcBorders>
          </w:tcPr>
          <w:p w:rsidR="00CA6F50" w:rsidRPr="00084E25" w:rsidRDefault="00CA6F50" w:rsidP="005E21F0">
            <w:pPr>
              <w:snapToGrid w:val="0"/>
              <w:jc w:val="center"/>
            </w:pPr>
            <w:r w:rsidRPr="00084E25">
              <w:rPr>
                <w:sz w:val="22"/>
                <w:szCs w:val="22"/>
              </w:rPr>
              <w:t xml:space="preserve">Цель </w:t>
            </w:r>
          </w:p>
        </w:tc>
        <w:tc>
          <w:tcPr>
            <w:tcW w:w="11071" w:type="dxa"/>
            <w:gridSpan w:val="10"/>
            <w:tcBorders>
              <w:top w:val="single" w:sz="4" w:space="0" w:color="000000"/>
              <w:left w:val="single" w:sz="4" w:space="0" w:color="000000"/>
              <w:bottom w:val="single" w:sz="4" w:space="0" w:color="000000"/>
              <w:right w:val="single" w:sz="4" w:space="0" w:color="000000"/>
            </w:tcBorders>
          </w:tcPr>
          <w:p w:rsidR="00CA6F50" w:rsidRPr="00084E25" w:rsidRDefault="00CA6F50" w:rsidP="005E21F0">
            <w:pPr>
              <w:pStyle w:val="HTML"/>
              <w:snapToGrid w:val="0"/>
              <w:jc w:val="both"/>
              <w:rPr>
                <w:rFonts w:ascii="Times New Roman" w:hAnsi="Times New Roman"/>
                <w:sz w:val="22"/>
                <w:szCs w:val="22"/>
              </w:rPr>
            </w:pPr>
            <w:r w:rsidRPr="00084E25">
              <w:rPr>
                <w:rFonts w:ascii="Times New Roman" w:hAnsi="Times New Roman"/>
                <w:sz w:val="22"/>
                <w:szCs w:val="22"/>
              </w:rPr>
              <w:t>активизации работ по благоустройству территории поселения, строительству и реконструкции систем наружного освещения улиц поселения</w:t>
            </w:r>
          </w:p>
        </w:tc>
      </w:tr>
      <w:tr w:rsidR="00CA6F50" w:rsidRPr="00084E25" w:rsidTr="005E21F0">
        <w:trPr>
          <w:gridAfter w:val="2"/>
          <w:wAfter w:w="4748" w:type="dxa"/>
        </w:trPr>
        <w:tc>
          <w:tcPr>
            <w:tcW w:w="893" w:type="dxa"/>
            <w:tcBorders>
              <w:top w:val="single" w:sz="4" w:space="0" w:color="000000"/>
              <w:left w:val="single" w:sz="4" w:space="0" w:color="000000"/>
              <w:bottom w:val="single" w:sz="4" w:space="0" w:color="000000"/>
            </w:tcBorders>
          </w:tcPr>
          <w:p w:rsidR="00CA6F50" w:rsidRPr="00084E25" w:rsidRDefault="00CA6F50" w:rsidP="005E21F0">
            <w:pPr>
              <w:snapToGrid w:val="0"/>
              <w:jc w:val="center"/>
            </w:pPr>
          </w:p>
        </w:tc>
        <w:tc>
          <w:tcPr>
            <w:tcW w:w="2784" w:type="dxa"/>
            <w:tcBorders>
              <w:top w:val="single" w:sz="4" w:space="0" w:color="000000"/>
              <w:left w:val="single" w:sz="4" w:space="0" w:color="000000"/>
              <w:bottom w:val="single" w:sz="4" w:space="0" w:color="000000"/>
            </w:tcBorders>
          </w:tcPr>
          <w:p w:rsidR="00CA6F50" w:rsidRPr="00084E25" w:rsidRDefault="00CA6F50" w:rsidP="005E21F0">
            <w:pPr>
              <w:snapToGrid w:val="0"/>
              <w:jc w:val="center"/>
            </w:pPr>
            <w:r w:rsidRPr="00084E25">
              <w:rPr>
                <w:sz w:val="22"/>
                <w:szCs w:val="22"/>
              </w:rPr>
              <w:t>Задача</w:t>
            </w:r>
          </w:p>
        </w:tc>
        <w:tc>
          <w:tcPr>
            <w:tcW w:w="11071" w:type="dxa"/>
            <w:gridSpan w:val="10"/>
            <w:tcBorders>
              <w:top w:val="single" w:sz="4" w:space="0" w:color="000000"/>
              <w:left w:val="single" w:sz="4" w:space="0" w:color="000000"/>
              <w:bottom w:val="single" w:sz="4" w:space="0" w:color="000000"/>
              <w:right w:val="single" w:sz="4" w:space="0" w:color="000000"/>
            </w:tcBorders>
          </w:tcPr>
          <w:p w:rsidR="00CA6F50" w:rsidRPr="00084E25" w:rsidRDefault="00CA6F50" w:rsidP="005E21F0">
            <w:pPr>
              <w:pStyle w:val="printj"/>
              <w:snapToGrid w:val="0"/>
              <w:spacing w:before="0" w:after="0"/>
              <w:jc w:val="both"/>
            </w:pPr>
            <w:r w:rsidRPr="00084E25">
              <w:rPr>
                <w:sz w:val="22"/>
                <w:szCs w:val="22"/>
              </w:rPr>
              <w:t>восстановление и реконструкция уличного освещения, установка светильников в населённых пунктах;</w:t>
            </w:r>
          </w:p>
        </w:tc>
      </w:tr>
      <w:tr w:rsidR="00CA6F50" w:rsidRPr="00084E25" w:rsidTr="005E21F0">
        <w:trPr>
          <w:gridAfter w:val="2"/>
          <w:wAfter w:w="4748" w:type="dxa"/>
          <w:trHeight w:val="370"/>
        </w:trPr>
        <w:tc>
          <w:tcPr>
            <w:tcW w:w="893" w:type="dxa"/>
            <w:vMerge w:val="restart"/>
            <w:tcBorders>
              <w:top w:val="single" w:sz="4" w:space="0" w:color="000000"/>
              <w:left w:val="single" w:sz="4" w:space="0" w:color="000000"/>
            </w:tcBorders>
          </w:tcPr>
          <w:p w:rsidR="00CA6F50" w:rsidRPr="00084E25" w:rsidRDefault="00CA6F50" w:rsidP="005E21F0">
            <w:pPr>
              <w:snapToGrid w:val="0"/>
              <w:jc w:val="center"/>
            </w:pPr>
            <w:r w:rsidRPr="00084E25">
              <w:rPr>
                <w:sz w:val="22"/>
                <w:szCs w:val="22"/>
              </w:rPr>
              <w:t>2.1.</w:t>
            </w:r>
          </w:p>
        </w:tc>
        <w:tc>
          <w:tcPr>
            <w:tcW w:w="2784" w:type="dxa"/>
            <w:vMerge w:val="restart"/>
            <w:tcBorders>
              <w:top w:val="single" w:sz="4" w:space="0" w:color="000000"/>
              <w:left w:val="single" w:sz="4" w:space="0" w:color="000000"/>
            </w:tcBorders>
          </w:tcPr>
          <w:p w:rsidR="00CA6F50" w:rsidRPr="00084E25" w:rsidRDefault="00CA6F50" w:rsidP="005E21F0">
            <w:pPr>
              <w:pStyle w:val="aff4"/>
              <w:snapToGrid w:val="0"/>
              <w:jc w:val="both"/>
              <w:rPr>
                <w:rFonts w:ascii="Times New Roman" w:hAnsi="Times New Roman" w:cs="Times New Roman"/>
              </w:rPr>
            </w:pPr>
            <w:r w:rsidRPr="00084E25">
              <w:rPr>
                <w:rFonts w:ascii="Times New Roman" w:hAnsi="Times New Roman" w:cs="Times New Roman"/>
                <w:sz w:val="22"/>
                <w:szCs w:val="22"/>
              </w:rPr>
              <w:t>Эксплуатация, ремонт объектов линий наружного освещения, текущее содержание и обслуживание наружных сетей уличного освещения, в том числе оплата за поставку электрической энергии для наружного освещения.</w:t>
            </w:r>
          </w:p>
          <w:p w:rsidR="00CA6F50" w:rsidRPr="00084E25" w:rsidRDefault="00CA6F50" w:rsidP="005E21F0">
            <w:pPr>
              <w:snapToGrid w:val="0"/>
              <w:jc w:val="both"/>
            </w:pPr>
            <w:r w:rsidRPr="00084E25">
              <w:rPr>
                <w:sz w:val="22"/>
                <w:szCs w:val="22"/>
              </w:rPr>
              <w:t>Приобретение расходных материалов</w:t>
            </w:r>
          </w:p>
        </w:tc>
        <w:tc>
          <w:tcPr>
            <w:tcW w:w="2274" w:type="dxa"/>
            <w:tcBorders>
              <w:top w:val="single" w:sz="4" w:space="0" w:color="000000"/>
              <w:left w:val="single" w:sz="4" w:space="0" w:color="000000"/>
              <w:bottom w:val="single" w:sz="4" w:space="0" w:color="000000"/>
            </w:tcBorders>
          </w:tcPr>
          <w:p w:rsidR="00CA6F50" w:rsidRPr="00084E25" w:rsidRDefault="00CA6F50" w:rsidP="005E21F0">
            <w:pPr>
              <w:snapToGrid w:val="0"/>
              <w:jc w:val="center"/>
            </w:pPr>
            <w:r w:rsidRPr="00084E25">
              <w:rPr>
                <w:sz w:val="22"/>
                <w:szCs w:val="22"/>
              </w:rPr>
              <w:t>всего</w:t>
            </w:r>
          </w:p>
          <w:p w:rsidR="00CA6F50" w:rsidRPr="00084E25" w:rsidRDefault="00CA6F50" w:rsidP="005E21F0">
            <w:pPr>
              <w:jc w:val="center"/>
            </w:pPr>
          </w:p>
        </w:tc>
        <w:tc>
          <w:tcPr>
            <w:tcW w:w="1275" w:type="dxa"/>
            <w:tcBorders>
              <w:top w:val="single" w:sz="4" w:space="0" w:color="000000"/>
              <w:left w:val="single" w:sz="4" w:space="0" w:color="000000"/>
              <w:bottom w:val="single" w:sz="4" w:space="0" w:color="000000"/>
            </w:tcBorders>
          </w:tcPr>
          <w:p w:rsidR="00CA6F50" w:rsidRPr="00084E25" w:rsidRDefault="00CA6F50" w:rsidP="005E21F0">
            <w:pPr>
              <w:snapToGrid w:val="0"/>
              <w:jc w:val="center"/>
            </w:pPr>
            <w:r>
              <w:rPr>
                <w:sz w:val="22"/>
                <w:szCs w:val="22"/>
              </w:rPr>
              <w:t>13736,0</w:t>
            </w:r>
          </w:p>
        </w:tc>
        <w:tc>
          <w:tcPr>
            <w:tcW w:w="1134" w:type="dxa"/>
            <w:gridSpan w:val="2"/>
            <w:tcBorders>
              <w:top w:val="single" w:sz="4" w:space="0" w:color="000000"/>
              <w:left w:val="single" w:sz="4" w:space="0" w:color="000000"/>
              <w:bottom w:val="single" w:sz="4" w:space="0" w:color="000000"/>
            </w:tcBorders>
          </w:tcPr>
          <w:p w:rsidR="00CA6F50" w:rsidRPr="00084E25" w:rsidRDefault="00CA6F50" w:rsidP="005E21F0">
            <w:pPr>
              <w:snapToGrid w:val="0"/>
              <w:jc w:val="center"/>
            </w:pPr>
            <w:r>
              <w:rPr>
                <w:sz w:val="22"/>
                <w:szCs w:val="22"/>
              </w:rPr>
              <w:t>40</w:t>
            </w:r>
            <w:r>
              <w:rPr>
                <w:sz w:val="22"/>
                <w:szCs w:val="22"/>
                <w:lang w:val="en-US"/>
              </w:rPr>
              <w:t>6</w:t>
            </w:r>
            <w:r>
              <w:rPr>
                <w:sz w:val="22"/>
                <w:szCs w:val="22"/>
              </w:rPr>
              <w:t>2</w:t>
            </w:r>
            <w:r w:rsidRPr="00084E25">
              <w:rPr>
                <w:sz w:val="22"/>
                <w:szCs w:val="22"/>
              </w:rPr>
              <w:t>,0</w:t>
            </w:r>
          </w:p>
        </w:tc>
        <w:tc>
          <w:tcPr>
            <w:tcW w:w="1138" w:type="dxa"/>
            <w:tcBorders>
              <w:top w:val="single" w:sz="4" w:space="0" w:color="000000"/>
              <w:left w:val="single" w:sz="4" w:space="0" w:color="000000"/>
              <w:bottom w:val="single" w:sz="4" w:space="0" w:color="000000"/>
            </w:tcBorders>
          </w:tcPr>
          <w:p w:rsidR="00CA6F50" w:rsidRPr="00084E25" w:rsidRDefault="00CA6F50" w:rsidP="005E21F0">
            <w:pPr>
              <w:snapToGrid w:val="0"/>
              <w:jc w:val="center"/>
            </w:pPr>
            <w:r>
              <w:rPr>
                <w:sz w:val="22"/>
                <w:szCs w:val="22"/>
              </w:rPr>
              <w:t>4970,0</w:t>
            </w:r>
          </w:p>
        </w:tc>
        <w:tc>
          <w:tcPr>
            <w:tcW w:w="1138" w:type="dxa"/>
            <w:tcBorders>
              <w:top w:val="single" w:sz="4" w:space="0" w:color="000000"/>
              <w:left w:val="single" w:sz="4" w:space="0" w:color="000000"/>
              <w:bottom w:val="single" w:sz="4" w:space="0" w:color="000000"/>
            </w:tcBorders>
          </w:tcPr>
          <w:p w:rsidR="00CA6F50" w:rsidRPr="00BA67EF" w:rsidRDefault="00CA6F50" w:rsidP="005E21F0">
            <w:pPr>
              <w:snapToGrid w:val="0"/>
              <w:jc w:val="center"/>
            </w:pPr>
            <w:r w:rsidRPr="00BA67EF">
              <w:rPr>
                <w:sz w:val="22"/>
                <w:szCs w:val="22"/>
              </w:rPr>
              <w:t>4704,0</w:t>
            </w:r>
          </w:p>
        </w:tc>
        <w:tc>
          <w:tcPr>
            <w:tcW w:w="1983" w:type="dxa"/>
            <w:vMerge w:val="restart"/>
            <w:tcBorders>
              <w:top w:val="single" w:sz="4" w:space="0" w:color="000000"/>
              <w:left w:val="single" w:sz="4" w:space="0" w:color="000000"/>
            </w:tcBorders>
          </w:tcPr>
          <w:p w:rsidR="00CA6F50" w:rsidRPr="00084E25" w:rsidRDefault="00CA6F50" w:rsidP="005E21F0">
            <w:pPr>
              <w:snapToGrid w:val="0"/>
              <w:jc w:val="center"/>
            </w:pPr>
            <w:r w:rsidRPr="00084E25">
              <w:rPr>
                <w:sz w:val="22"/>
                <w:szCs w:val="22"/>
              </w:rPr>
              <w:t>Освещенность улиц</w:t>
            </w:r>
          </w:p>
          <w:p w:rsidR="00CA6F50" w:rsidRPr="00084E25" w:rsidRDefault="00CA6F50" w:rsidP="005E21F0">
            <w:pPr>
              <w:snapToGrid w:val="0"/>
              <w:jc w:val="center"/>
            </w:pPr>
            <w:r w:rsidRPr="00084E25">
              <w:rPr>
                <w:sz w:val="22"/>
                <w:szCs w:val="22"/>
              </w:rPr>
              <w:t xml:space="preserve"> </w:t>
            </w:r>
          </w:p>
        </w:tc>
        <w:tc>
          <w:tcPr>
            <w:tcW w:w="2129" w:type="dxa"/>
            <w:gridSpan w:val="3"/>
            <w:vMerge w:val="restart"/>
            <w:tcBorders>
              <w:top w:val="single" w:sz="4" w:space="0" w:color="000000"/>
              <w:left w:val="single" w:sz="4" w:space="0" w:color="000000"/>
              <w:right w:val="single" w:sz="4" w:space="0" w:color="000000"/>
            </w:tcBorders>
          </w:tcPr>
          <w:p w:rsidR="00CA6F50" w:rsidRPr="00084E25" w:rsidRDefault="00CA6F50" w:rsidP="005E21F0">
            <w:pPr>
              <w:snapToGrid w:val="0"/>
              <w:jc w:val="center"/>
            </w:pPr>
            <w:r w:rsidRPr="00084E25">
              <w:rPr>
                <w:sz w:val="22"/>
                <w:szCs w:val="22"/>
              </w:rPr>
              <w:t xml:space="preserve">Администрация Белоглинского сельского поселения        </w:t>
            </w:r>
          </w:p>
        </w:tc>
      </w:tr>
      <w:tr w:rsidR="00CA6F50" w:rsidRPr="00084E25" w:rsidTr="005E21F0">
        <w:trPr>
          <w:gridAfter w:val="2"/>
          <w:wAfter w:w="4748" w:type="dxa"/>
          <w:trHeight w:val="353"/>
        </w:trPr>
        <w:tc>
          <w:tcPr>
            <w:tcW w:w="893" w:type="dxa"/>
            <w:vMerge/>
            <w:tcBorders>
              <w:top w:val="single" w:sz="4" w:space="0" w:color="000000"/>
              <w:left w:val="single" w:sz="4" w:space="0" w:color="000000"/>
            </w:tcBorders>
          </w:tcPr>
          <w:p w:rsidR="00CA6F50" w:rsidRPr="00084E25" w:rsidRDefault="00CA6F50" w:rsidP="005E21F0">
            <w:pPr>
              <w:snapToGrid w:val="0"/>
              <w:jc w:val="center"/>
            </w:pPr>
          </w:p>
        </w:tc>
        <w:tc>
          <w:tcPr>
            <w:tcW w:w="2784" w:type="dxa"/>
            <w:vMerge/>
            <w:tcBorders>
              <w:top w:val="single" w:sz="4" w:space="0" w:color="000000"/>
              <w:left w:val="single" w:sz="4" w:space="0" w:color="000000"/>
            </w:tcBorders>
          </w:tcPr>
          <w:p w:rsidR="00CA6F50" w:rsidRPr="00084E25" w:rsidRDefault="00CA6F50" w:rsidP="005E21F0">
            <w:pPr>
              <w:pStyle w:val="aff4"/>
              <w:snapToGrid w:val="0"/>
              <w:jc w:val="both"/>
              <w:rPr>
                <w:rFonts w:ascii="Times New Roman" w:hAnsi="Times New Roman" w:cs="Times New Roman"/>
              </w:rPr>
            </w:pPr>
          </w:p>
        </w:tc>
        <w:tc>
          <w:tcPr>
            <w:tcW w:w="2274" w:type="dxa"/>
            <w:tcBorders>
              <w:top w:val="single" w:sz="4" w:space="0" w:color="000000"/>
              <w:left w:val="single" w:sz="4" w:space="0" w:color="000000"/>
              <w:bottom w:val="single" w:sz="4" w:space="0" w:color="000000"/>
            </w:tcBorders>
          </w:tcPr>
          <w:p w:rsidR="00CA6F50" w:rsidRPr="00084E25" w:rsidRDefault="00CA6F50" w:rsidP="005E21F0">
            <w:pPr>
              <w:snapToGrid w:val="0"/>
            </w:pPr>
            <w:r w:rsidRPr="00084E25">
              <w:rPr>
                <w:sz w:val="22"/>
                <w:szCs w:val="22"/>
              </w:rPr>
              <w:t>местный бюджет</w:t>
            </w:r>
          </w:p>
        </w:tc>
        <w:tc>
          <w:tcPr>
            <w:tcW w:w="1275" w:type="dxa"/>
            <w:tcBorders>
              <w:top w:val="single" w:sz="4" w:space="0" w:color="000000"/>
              <w:left w:val="single" w:sz="4" w:space="0" w:color="000000"/>
              <w:bottom w:val="single" w:sz="4" w:space="0" w:color="000000"/>
            </w:tcBorders>
          </w:tcPr>
          <w:p w:rsidR="00CA6F50" w:rsidRPr="00084E25" w:rsidRDefault="00CA6F50" w:rsidP="005E21F0">
            <w:pPr>
              <w:snapToGrid w:val="0"/>
              <w:jc w:val="center"/>
            </w:pPr>
            <w:r>
              <w:rPr>
                <w:sz w:val="22"/>
                <w:szCs w:val="22"/>
              </w:rPr>
              <w:t>13736,0</w:t>
            </w:r>
          </w:p>
        </w:tc>
        <w:tc>
          <w:tcPr>
            <w:tcW w:w="1134" w:type="dxa"/>
            <w:gridSpan w:val="2"/>
            <w:tcBorders>
              <w:top w:val="single" w:sz="4" w:space="0" w:color="000000"/>
              <w:left w:val="single" w:sz="4" w:space="0" w:color="000000"/>
              <w:bottom w:val="single" w:sz="4" w:space="0" w:color="000000"/>
            </w:tcBorders>
          </w:tcPr>
          <w:p w:rsidR="00CA6F50" w:rsidRPr="00084E25" w:rsidRDefault="00CA6F50" w:rsidP="005E21F0">
            <w:pPr>
              <w:snapToGrid w:val="0"/>
              <w:jc w:val="center"/>
            </w:pPr>
            <w:r>
              <w:rPr>
                <w:sz w:val="22"/>
                <w:szCs w:val="22"/>
              </w:rPr>
              <w:t>40</w:t>
            </w:r>
            <w:r>
              <w:rPr>
                <w:sz w:val="22"/>
                <w:szCs w:val="22"/>
                <w:lang w:val="en-US"/>
              </w:rPr>
              <w:t>6</w:t>
            </w:r>
            <w:r>
              <w:rPr>
                <w:sz w:val="22"/>
                <w:szCs w:val="22"/>
              </w:rPr>
              <w:t>2</w:t>
            </w:r>
            <w:r w:rsidRPr="00084E25">
              <w:rPr>
                <w:sz w:val="22"/>
                <w:szCs w:val="22"/>
              </w:rPr>
              <w:t>,0</w:t>
            </w:r>
          </w:p>
        </w:tc>
        <w:tc>
          <w:tcPr>
            <w:tcW w:w="1138" w:type="dxa"/>
            <w:tcBorders>
              <w:top w:val="single" w:sz="4" w:space="0" w:color="000000"/>
              <w:left w:val="single" w:sz="4" w:space="0" w:color="000000"/>
              <w:bottom w:val="single" w:sz="4" w:space="0" w:color="000000"/>
            </w:tcBorders>
          </w:tcPr>
          <w:p w:rsidR="00CA6F50" w:rsidRPr="00084E25" w:rsidRDefault="00CA6F50" w:rsidP="005E21F0">
            <w:pPr>
              <w:snapToGrid w:val="0"/>
              <w:jc w:val="center"/>
            </w:pPr>
            <w:r>
              <w:rPr>
                <w:sz w:val="22"/>
                <w:szCs w:val="22"/>
              </w:rPr>
              <w:t>4970,0</w:t>
            </w:r>
          </w:p>
        </w:tc>
        <w:tc>
          <w:tcPr>
            <w:tcW w:w="1138" w:type="dxa"/>
            <w:tcBorders>
              <w:top w:val="single" w:sz="4" w:space="0" w:color="000000"/>
              <w:left w:val="single" w:sz="4" w:space="0" w:color="000000"/>
              <w:bottom w:val="single" w:sz="4" w:space="0" w:color="000000"/>
            </w:tcBorders>
          </w:tcPr>
          <w:p w:rsidR="00CA6F50" w:rsidRPr="00BA67EF" w:rsidRDefault="00CA6F50" w:rsidP="005E21F0">
            <w:pPr>
              <w:snapToGrid w:val="0"/>
              <w:jc w:val="center"/>
            </w:pPr>
            <w:r w:rsidRPr="00BA67EF">
              <w:rPr>
                <w:sz w:val="22"/>
                <w:szCs w:val="22"/>
              </w:rPr>
              <w:t>4704,0</w:t>
            </w:r>
          </w:p>
        </w:tc>
        <w:tc>
          <w:tcPr>
            <w:tcW w:w="1983" w:type="dxa"/>
            <w:vMerge/>
            <w:tcBorders>
              <w:top w:val="single" w:sz="4" w:space="0" w:color="000000"/>
              <w:left w:val="single" w:sz="4" w:space="0" w:color="000000"/>
            </w:tcBorders>
          </w:tcPr>
          <w:p w:rsidR="00CA6F50" w:rsidRPr="00084E25" w:rsidRDefault="00CA6F50" w:rsidP="005E21F0">
            <w:pPr>
              <w:snapToGrid w:val="0"/>
              <w:jc w:val="center"/>
            </w:pPr>
          </w:p>
        </w:tc>
        <w:tc>
          <w:tcPr>
            <w:tcW w:w="2129" w:type="dxa"/>
            <w:gridSpan w:val="3"/>
            <w:vMerge/>
            <w:tcBorders>
              <w:top w:val="single" w:sz="4" w:space="0" w:color="000000"/>
              <w:left w:val="single" w:sz="4" w:space="0" w:color="000000"/>
              <w:right w:val="single" w:sz="4" w:space="0" w:color="000000"/>
            </w:tcBorders>
          </w:tcPr>
          <w:p w:rsidR="00CA6F50" w:rsidRPr="00084E25" w:rsidRDefault="00CA6F50" w:rsidP="005E21F0">
            <w:pPr>
              <w:snapToGrid w:val="0"/>
              <w:jc w:val="center"/>
            </w:pPr>
          </w:p>
        </w:tc>
      </w:tr>
      <w:tr w:rsidR="00CA6F50" w:rsidRPr="00084E25" w:rsidTr="005E21F0">
        <w:trPr>
          <w:gridAfter w:val="2"/>
          <w:wAfter w:w="4748" w:type="dxa"/>
          <w:trHeight w:val="325"/>
        </w:trPr>
        <w:tc>
          <w:tcPr>
            <w:tcW w:w="893" w:type="dxa"/>
            <w:vMerge/>
            <w:tcBorders>
              <w:left w:val="single" w:sz="4" w:space="0" w:color="000000"/>
            </w:tcBorders>
          </w:tcPr>
          <w:p w:rsidR="00CA6F50" w:rsidRPr="00084E25" w:rsidRDefault="00CA6F50" w:rsidP="005E21F0">
            <w:pPr>
              <w:snapToGrid w:val="0"/>
              <w:jc w:val="center"/>
            </w:pPr>
          </w:p>
        </w:tc>
        <w:tc>
          <w:tcPr>
            <w:tcW w:w="2784" w:type="dxa"/>
            <w:vMerge/>
            <w:tcBorders>
              <w:left w:val="single" w:sz="4" w:space="0" w:color="000000"/>
            </w:tcBorders>
          </w:tcPr>
          <w:p w:rsidR="00CA6F50" w:rsidRPr="00084E25" w:rsidRDefault="00CA6F50" w:rsidP="005E21F0">
            <w:pPr>
              <w:snapToGrid w:val="0"/>
              <w:jc w:val="both"/>
            </w:pPr>
          </w:p>
        </w:tc>
        <w:tc>
          <w:tcPr>
            <w:tcW w:w="2274" w:type="dxa"/>
            <w:tcBorders>
              <w:top w:val="single" w:sz="4" w:space="0" w:color="000000"/>
              <w:left w:val="single" w:sz="4" w:space="0" w:color="000000"/>
              <w:bottom w:val="single" w:sz="4" w:space="0" w:color="000000"/>
            </w:tcBorders>
          </w:tcPr>
          <w:p w:rsidR="00CA6F50" w:rsidRPr="00084E25" w:rsidRDefault="00CA6F50" w:rsidP="005E21F0">
            <w:pPr>
              <w:snapToGrid w:val="0"/>
              <w:jc w:val="center"/>
            </w:pPr>
            <w:r w:rsidRPr="00084E25">
              <w:rPr>
                <w:sz w:val="22"/>
                <w:szCs w:val="22"/>
              </w:rPr>
              <w:t>краевой бюджет</w:t>
            </w:r>
          </w:p>
        </w:tc>
        <w:tc>
          <w:tcPr>
            <w:tcW w:w="1275" w:type="dxa"/>
            <w:tcBorders>
              <w:top w:val="single" w:sz="4" w:space="0" w:color="000000"/>
              <w:left w:val="single" w:sz="4" w:space="0" w:color="000000"/>
              <w:bottom w:val="single" w:sz="4" w:space="0" w:color="000000"/>
            </w:tcBorders>
          </w:tcPr>
          <w:p w:rsidR="00CA6F50" w:rsidRPr="00084E25" w:rsidRDefault="00CA6F50" w:rsidP="005E21F0">
            <w:pPr>
              <w:snapToGrid w:val="0"/>
              <w:jc w:val="center"/>
            </w:pPr>
          </w:p>
        </w:tc>
        <w:tc>
          <w:tcPr>
            <w:tcW w:w="1134" w:type="dxa"/>
            <w:gridSpan w:val="2"/>
            <w:tcBorders>
              <w:top w:val="single" w:sz="4" w:space="0" w:color="000000"/>
              <w:left w:val="single" w:sz="4" w:space="0" w:color="000000"/>
              <w:bottom w:val="single" w:sz="4" w:space="0" w:color="000000"/>
            </w:tcBorders>
          </w:tcPr>
          <w:p w:rsidR="00CA6F50" w:rsidRPr="00084E25" w:rsidRDefault="00CA6F50" w:rsidP="005E21F0">
            <w:pPr>
              <w:snapToGrid w:val="0"/>
              <w:jc w:val="center"/>
            </w:pPr>
          </w:p>
        </w:tc>
        <w:tc>
          <w:tcPr>
            <w:tcW w:w="1138" w:type="dxa"/>
            <w:tcBorders>
              <w:top w:val="single" w:sz="4" w:space="0" w:color="000000"/>
              <w:left w:val="single" w:sz="4" w:space="0" w:color="000000"/>
              <w:bottom w:val="single" w:sz="4" w:space="0" w:color="000000"/>
            </w:tcBorders>
          </w:tcPr>
          <w:p w:rsidR="00CA6F50" w:rsidRPr="00084E25" w:rsidRDefault="00CA6F50" w:rsidP="005E21F0">
            <w:pPr>
              <w:snapToGrid w:val="0"/>
              <w:jc w:val="center"/>
            </w:pPr>
          </w:p>
        </w:tc>
        <w:tc>
          <w:tcPr>
            <w:tcW w:w="1138" w:type="dxa"/>
            <w:tcBorders>
              <w:top w:val="single" w:sz="4" w:space="0" w:color="000000"/>
              <w:left w:val="single" w:sz="4" w:space="0" w:color="000000"/>
              <w:bottom w:val="single" w:sz="4" w:space="0" w:color="000000"/>
            </w:tcBorders>
          </w:tcPr>
          <w:p w:rsidR="00CA6F50" w:rsidRPr="00084E25" w:rsidRDefault="00CA6F50" w:rsidP="005E21F0">
            <w:pPr>
              <w:snapToGrid w:val="0"/>
              <w:jc w:val="center"/>
            </w:pPr>
          </w:p>
        </w:tc>
        <w:tc>
          <w:tcPr>
            <w:tcW w:w="1983" w:type="dxa"/>
            <w:vMerge/>
            <w:tcBorders>
              <w:left w:val="single" w:sz="4" w:space="0" w:color="000000"/>
            </w:tcBorders>
          </w:tcPr>
          <w:p w:rsidR="00CA6F50" w:rsidRPr="00084E25" w:rsidRDefault="00CA6F50" w:rsidP="005E21F0">
            <w:pPr>
              <w:snapToGrid w:val="0"/>
              <w:jc w:val="center"/>
            </w:pPr>
          </w:p>
        </w:tc>
        <w:tc>
          <w:tcPr>
            <w:tcW w:w="2129" w:type="dxa"/>
            <w:gridSpan w:val="3"/>
            <w:vMerge/>
            <w:tcBorders>
              <w:left w:val="single" w:sz="4" w:space="0" w:color="000000"/>
              <w:right w:val="single" w:sz="4" w:space="0" w:color="000000"/>
            </w:tcBorders>
          </w:tcPr>
          <w:p w:rsidR="00CA6F50" w:rsidRPr="00084E25" w:rsidRDefault="00CA6F50" w:rsidP="005E21F0">
            <w:pPr>
              <w:snapToGrid w:val="0"/>
              <w:jc w:val="center"/>
            </w:pPr>
          </w:p>
        </w:tc>
      </w:tr>
      <w:tr w:rsidR="00CA6F50" w:rsidRPr="00084E25" w:rsidTr="005E21F0">
        <w:trPr>
          <w:gridAfter w:val="2"/>
          <w:wAfter w:w="4748" w:type="dxa"/>
          <w:trHeight w:val="150"/>
        </w:trPr>
        <w:tc>
          <w:tcPr>
            <w:tcW w:w="893" w:type="dxa"/>
            <w:vMerge/>
            <w:tcBorders>
              <w:left w:val="single" w:sz="4" w:space="0" w:color="000000"/>
            </w:tcBorders>
          </w:tcPr>
          <w:p w:rsidR="00CA6F50" w:rsidRPr="00084E25" w:rsidRDefault="00CA6F50" w:rsidP="005E21F0">
            <w:pPr>
              <w:snapToGrid w:val="0"/>
              <w:jc w:val="center"/>
            </w:pPr>
          </w:p>
        </w:tc>
        <w:tc>
          <w:tcPr>
            <w:tcW w:w="2784" w:type="dxa"/>
            <w:vMerge/>
            <w:tcBorders>
              <w:left w:val="single" w:sz="4" w:space="0" w:color="000000"/>
            </w:tcBorders>
          </w:tcPr>
          <w:p w:rsidR="00CA6F50" w:rsidRPr="00084E25" w:rsidRDefault="00CA6F50" w:rsidP="005E21F0">
            <w:pPr>
              <w:snapToGrid w:val="0"/>
              <w:jc w:val="both"/>
            </w:pPr>
          </w:p>
        </w:tc>
        <w:tc>
          <w:tcPr>
            <w:tcW w:w="2274" w:type="dxa"/>
            <w:tcBorders>
              <w:left w:val="single" w:sz="4" w:space="0" w:color="000000"/>
              <w:bottom w:val="single" w:sz="4" w:space="0" w:color="000000"/>
            </w:tcBorders>
          </w:tcPr>
          <w:p w:rsidR="00CA6F50" w:rsidRPr="00084E25" w:rsidRDefault="00CA6F50" w:rsidP="005E21F0">
            <w:pPr>
              <w:snapToGrid w:val="0"/>
              <w:jc w:val="center"/>
            </w:pPr>
            <w:r w:rsidRPr="00084E25">
              <w:rPr>
                <w:sz w:val="22"/>
                <w:szCs w:val="22"/>
              </w:rPr>
              <w:t>федеральный бюджет</w:t>
            </w:r>
          </w:p>
        </w:tc>
        <w:tc>
          <w:tcPr>
            <w:tcW w:w="1275" w:type="dxa"/>
            <w:tcBorders>
              <w:left w:val="single" w:sz="4" w:space="0" w:color="000000"/>
              <w:bottom w:val="single" w:sz="4" w:space="0" w:color="000000"/>
            </w:tcBorders>
          </w:tcPr>
          <w:p w:rsidR="00CA6F50" w:rsidRPr="00084E25" w:rsidRDefault="00CA6F50" w:rsidP="005E21F0">
            <w:pPr>
              <w:snapToGrid w:val="0"/>
              <w:jc w:val="center"/>
            </w:pPr>
          </w:p>
        </w:tc>
        <w:tc>
          <w:tcPr>
            <w:tcW w:w="1134" w:type="dxa"/>
            <w:gridSpan w:val="2"/>
            <w:tcBorders>
              <w:left w:val="single" w:sz="4" w:space="0" w:color="000000"/>
              <w:bottom w:val="single" w:sz="4" w:space="0" w:color="000000"/>
            </w:tcBorders>
          </w:tcPr>
          <w:p w:rsidR="00CA6F50" w:rsidRPr="00084E25" w:rsidRDefault="00CA6F50" w:rsidP="005E21F0">
            <w:pPr>
              <w:snapToGrid w:val="0"/>
              <w:jc w:val="center"/>
            </w:pPr>
          </w:p>
        </w:tc>
        <w:tc>
          <w:tcPr>
            <w:tcW w:w="1138" w:type="dxa"/>
            <w:tcBorders>
              <w:left w:val="single" w:sz="4" w:space="0" w:color="000000"/>
              <w:bottom w:val="single" w:sz="4" w:space="0" w:color="000000"/>
            </w:tcBorders>
          </w:tcPr>
          <w:p w:rsidR="00CA6F50" w:rsidRPr="00084E25" w:rsidRDefault="00CA6F50" w:rsidP="005E21F0">
            <w:pPr>
              <w:snapToGrid w:val="0"/>
              <w:jc w:val="center"/>
            </w:pPr>
          </w:p>
        </w:tc>
        <w:tc>
          <w:tcPr>
            <w:tcW w:w="1138" w:type="dxa"/>
            <w:tcBorders>
              <w:left w:val="single" w:sz="4" w:space="0" w:color="000000"/>
              <w:bottom w:val="single" w:sz="4" w:space="0" w:color="000000"/>
            </w:tcBorders>
          </w:tcPr>
          <w:p w:rsidR="00CA6F50" w:rsidRPr="00084E25" w:rsidRDefault="00CA6F50" w:rsidP="005E21F0">
            <w:pPr>
              <w:snapToGrid w:val="0"/>
              <w:jc w:val="center"/>
            </w:pPr>
          </w:p>
        </w:tc>
        <w:tc>
          <w:tcPr>
            <w:tcW w:w="1983" w:type="dxa"/>
            <w:vMerge/>
            <w:tcBorders>
              <w:left w:val="single" w:sz="4" w:space="0" w:color="000000"/>
            </w:tcBorders>
          </w:tcPr>
          <w:p w:rsidR="00CA6F50" w:rsidRPr="00084E25" w:rsidRDefault="00CA6F50" w:rsidP="005E21F0">
            <w:pPr>
              <w:snapToGrid w:val="0"/>
              <w:jc w:val="center"/>
            </w:pPr>
          </w:p>
        </w:tc>
        <w:tc>
          <w:tcPr>
            <w:tcW w:w="2129" w:type="dxa"/>
            <w:gridSpan w:val="3"/>
            <w:vMerge/>
            <w:tcBorders>
              <w:left w:val="single" w:sz="4" w:space="0" w:color="000000"/>
              <w:right w:val="single" w:sz="4" w:space="0" w:color="000000"/>
            </w:tcBorders>
          </w:tcPr>
          <w:p w:rsidR="00CA6F50" w:rsidRPr="00084E25" w:rsidRDefault="00CA6F50" w:rsidP="005E21F0">
            <w:pPr>
              <w:snapToGrid w:val="0"/>
              <w:jc w:val="center"/>
            </w:pPr>
          </w:p>
        </w:tc>
      </w:tr>
      <w:tr w:rsidR="00CA6F50" w:rsidRPr="00084E25" w:rsidTr="005E21F0">
        <w:trPr>
          <w:gridAfter w:val="2"/>
          <w:wAfter w:w="4748" w:type="dxa"/>
          <w:trHeight w:val="600"/>
        </w:trPr>
        <w:tc>
          <w:tcPr>
            <w:tcW w:w="893" w:type="dxa"/>
            <w:vMerge/>
            <w:tcBorders>
              <w:left w:val="single" w:sz="4" w:space="0" w:color="000000"/>
              <w:bottom w:val="single" w:sz="4" w:space="0" w:color="000000"/>
            </w:tcBorders>
          </w:tcPr>
          <w:p w:rsidR="00CA6F50" w:rsidRPr="00084E25" w:rsidRDefault="00CA6F50" w:rsidP="005E21F0">
            <w:pPr>
              <w:snapToGrid w:val="0"/>
              <w:jc w:val="center"/>
            </w:pPr>
          </w:p>
        </w:tc>
        <w:tc>
          <w:tcPr>
            <w:tcW w:w="2784" w:type="dxa"/>
            <w:vMerge/>
            <w:tcBorders>
              <w:left w:val="single" w:sz="4" w:space="0" w:color="000000"/>
              <w:bottom w:val="single" w:sz="4" w:space="0" w:color="000000"/>
            </w:tcBorders>
          </w:tcPr>
          <w:p w:rsidR="00CA6F50" w:rsidRPr="00084E25" w:rsidRDefault="00CA6F50" w:rsidP="005E21F0">
            <w:pPr>
              <w:snapToGrid w:val="0"/>
              <w:jc w:val="both"/>
            </w:pPr>
          </w:p>
        </w:tc>
        <w:tc>
          <w:tcPr>
            <w:tcW w:w="2274" w:type="dxa"/>
            <w:tcBorders>
              <w:top w:val="single" w:sz="4" w:space="0" w:color="auto"/>
              <w:left w:val="single" w:sz="4" w:space="0" w:color="000000"/>
              <w:bottom w:val="single" w:sz="4" w:space="0" w:color="000000"/>
            </w:tcBorders>
          </w:tcPr>
          <w:p w:rsidR="00CA6F50" w:rsidRPr="00084E25" w:rsidRDefault="00CA6F50" w:rsidP="005E21F0">
            <w:pPr>
              <w:snapToGrid w:val="0"/>
              <w:jc w:val="center"/>
            </w:pPr>
            <w:r>
              <w:rPr>
                <w:sz w:val="22"/>
                <w:szCs w:val="22"/>
              </w:rPr>
              <w:t>Иные</w:t>
            </w:r>
            <w:r w:rsidRPr="00084E25">
              <w:rPr>
                <w:sz w:val="22"/>
                <w:szCs w:val="22"/>
              </w:rPr>
              <w:t xml:space="preserve"> источники</w:t>
            </w:r>
          </w:p>
        </w:tc>
        <w:tc>
          <w:tcPr>
            <w:tcW w:w="1275" w:type="dxa"/>
            <w:tcBorders>
              <w:top w:val="single" w:sz="4" w:space="0" w:color="auto"/>
              <w:left w:val="single" w:sz="4" w:space="0" w:color="000000"/>
              <w:bottom w:val="single" w:sz="4" w:space="0" w:color="000000"/>
            </w:tcBorders>
          </w:tcPr>
          <w:p w:rsidR="00CA6F50" w:rsidRPr="00084E25" w:rsidRDefault="00CA6F50" w:rsidP="005E21F0">
            <w:pPr>
              <w:snapToGrid w:val="0"/>
              <w:jc w:val="center"/>
            </w:pPr>
            <w:r w:rsidRPr="00084E25">
              <w:rPr>
                <w:sz w:val="22"/>
                <w:szCs w:val="22"/>
              </w:rPr>
              <w:t>-</w:t>
            </w:r>
          </w:p>
        </w:tc>
        <w:tc>
          <w:tcPr>
            <w:tcW w:w="1134" w:type="dxa"/>
            <w:gridSpan w:val="2"/>
            <w:tcBorders>
              <w:top w:val="single" w:sz="4" w:space="0" w:color="auto"/>
              <w:left w:val="single" w:sz="4" w:space="0" w:color="000000"/>
              <w:bottom w:val="single" w:sz="4" w:space="0" w:color="000000"/>
            </w:tcBorders>
          </w:tcPr>
          <w:p w:rsidR="00CA6F50" w:rsidRPr="00084E25" w:rsidRDefault="00CA6F50" w:rsidP="005E21F0">
            <w:pPr>
              <w:snapToGrid w:val="0"/>
              <w:jc w:val="center"/>
            </w:pPr>
            <w:r w:rsidRPr="00084E25">
              <w:rPr>
                <w:sz w:val="22"/>
                <w:szCs w:val="22"/>
              </w:rPr>
              <w:t>-</w:t>
            </w:r>
          </w:p>
        </w:tc>
        <w:tc>
          <w:tcPr>
            <w:tcW w:w="1138" w:type="dxa"/>
            <w:tcBorders>
              <w:top w:val="single" w:sz="4" w:space="0" w:color="auto"/>
              <w:left w:val="single" w:sz="4" w:space="0" w:color="000000"/>
              <w:bottom w:val="single" w:sz="4" w:space="0" w:color="000000"/>
            </w:tcBorders>
          </w:tcPr>
          <w:p w:rsidR="00CA6F50" w:rsidRPr="00084E25" w:rsidRDefault="00CA6F50" w:rsidP="005E21F0">
            <w:pPr>
              <w:snapToGrid w:val="0"/>
              <w:jc w:val="center"/>
            </w:pPr>
            <w:r w:rsidRPr="00084E25">
              <w:rPr>
                <w:sz w:val="22"/>
                <w:szCs w:val="22"/>
              </w:rPr>
              <w:t>-</w:t>
            </w:r>
          </w:p>
        </w:tc>
        <w:tc>
          <w:tcPr>
            <w:tcW w:w="1138" w:type="dxa"/>
            <w:tcBorders>
              <w:top w:val="single" w:sz="4" w:space="0" w:color="auto"/>
              <w:left w:val="single" w:sz="4" w:space="0" w:color="000000"/>
              <w:bottom w:val="single" w:sz="4" w:space="0" w:color="000000"/>
            </w:tcBorders>
          </w:tcPr>
          <w:p w:rsidR="00CA6F50" w:rsidRPr="00084E25" w:rsidRDefault="00CA6F50" w:rsidP="005E21F0">
            <w:pPr>
              <w:snapToGrid w:val="0"/>
              <w:jc w:val="center"/>
            </w:pPr>
            <w:r w:rsidRPr="00084E25">
              <w:rPr>
                <w:sz w:val="22"/>
                <w:szCs w:val="22"/>
              </w:rPr>
              <w:t>-</w:t>
            </w:r>
          </w:p>
        </w:tc>
        <w:tc>
          <w:tcPr>
            <w:tcW w:w="1983" w:type="dxa"/>
            <w:vMerge/>
            <w:tcBorders>
              <w:left w:val="single" w:sz="4" w:space="0" w:color="000000"/>
              <w:bottom w:val="single" w:sz="4" w:space="0" w:color="000000"/>
            </w:tcBorders>
          </w:tcPr>
          <w:p w:rsidR="00CA6F50" w:rsidRPr="00084E25" w:rsidRDefault="00CA6F50" w:rsidP="005E21F0">
            <w:pPr>
              <w:snapToGrid w:val="0"/>
              <w:jc w:val="center"/>
            </w:pPr>
          </w:p>
        </w:tc>
        <w:tc>
          <w:tcPr>
            <w:tcW w:w="2129" w:type="dxa"/>
            <w:gridSpan w:val="3"/>
            <w:vMerge/>
            <w:tcBorders>
              <w:left w:val="single" w:sz="4" w:space="0" w:color="000000"/>
              <w:bottom w:val="single" w:sz="4" w:space="0" w:color="000000"/>
              <w:right w:val="single" w:sz="4" w:space="0" w:color="000000"/>
            </w:tcBorders>
          </w:tcPr>
          <w:p w:rsidR="00CA6F50" w:rsidRPr="00084E25" w:rsidRDefault="00CA6F50" w:rsidP="005E21F0">
            <w:pPr>
              <w:snapToGrid w:val="0"/>
              <w:jc w:val="center"/>
            </w:pPr>
          </w:p>
        </w:tc>
      </w:tr>
      <w:tr w:rsidR="00CA6F50" w:rsidRPr="00084E25" w:rsidTr="005E21F0">
        <w:trPr>
          <w:gridAfter w:val="2"/>
          <w:wAfter w:w="4748" w:type="dxa"/>
        </w:trPr>
        <w:tc>
          <w:tcPr>
            <w:tcW w:w="14748" w:type="dxa"/>
            <w:gridSpan w:val="12"/>
            <w:tcBorders>
              <w:top w:val="single" w:sz="4" w:space="0" w:color="000000"/>
              <w:left w:val="single" w:sz="4" w:space="0" w:color="000000"/>
              <w:bottom w:val="single" w:sz="4" w:space="0" w:color="000000"/>
              <w:right w:val="single" w:sz="4" w:space="0" w:color="000000"/>
            </w:tcBorders>
          </w:tcPr>
          <w:p w:rsidR="00CA6F50" w:rsidRPr="00084E25" w:rsidRDefault="00CA6F50" w:rsidP="005E21F0">
            <w:pPr>
              <w:snapToGrid w:val="0"/>
            </w:pPr>
          </w:p>
          <w:p w:rsidR="00CA6F50" w:rsidRPr="00084E25" w:rsidRDefault="00CA6F50" w:rsidP="005E21F0">
            <w:pPr>
              <w:snapToGrid w:val="0"/>
              <w:rPr>
                <w:b/>
                <w:bCs/>
              </w:rPr>
            </w:pPr>
            <w:r w:rsidRPr="00084E25">
              <w:rPr>
                <w:b/>
                <w:bCs/>
                <w:sz w:val="22"/>
                <w:szCs w:val="22"/>
              </w:rPr>
              <w:t>3. Озеленение</w:t>
            </w:r>
          </w:p>
        </w:tc>
      </w:tr>
      <w:tr w:rsidR="00CA6F50" w:rsidRPr="00084E25" w:rsidTr="005E21F0">
        <w:trPr>
          <w:gridAfter w:val="2"/>
          <w:wAfter w:w="4748" w:type="dxa"/>
        </w:trPr>
        <w:tc>
          <w:tcPr>
            <w:tcW w:w="893" w:type="dxa"/>
            <w:tcBorders>
              <w:top w:val="single" w:sz="4" w:space="0" w:color="000000"/>
              <w:left w:val="single" w:sz="4" w:space="0" w:color="000000"/>
              <w:bottom w:val="single" w:sz="4" w:space="0" w:color="000000"/>
            </w:tcBorders>
          </w:tcPr>
          <w:p w:rsidR="00CA6F50" w:rsidRPr="00084E25" w:rsidRDefault="00CA6F50" w:rsidP="005E21F0">
            <w:pPr>
              <w:snapToGrid w:val="0"/>
              <w:jc w:val="center"/>
            </w:pPr>
          </w:p>
        </w:tc>
        <w:tc>
          <w:tcPr>
            <w:tcW w:w="2784" w:type="dxa"/>
            <w:tcBorders>
              <w:top w:val="single" w:sz="4" w:space="0" w:color="000000"/>
              <w:left w:val="single" w:sz="4" w:space="0" w:color="000000"/>
              <w:bottom w:val="single" w:sz="4" w:space="0" w:color="000000"/>
            </w:tcBorders>
          </w:tcPr>
          <w:p w:rsidR="00CA6F50" w:rsidRPr="00084E25" w:rsidRDefault="00CA6F50" w:rsidP="005E21F0">
            <w:pPr>
              <w:snapToGrid w:val="0"/>
              <w:jc w:val="center"/>
            </w:pPr>
            <w:r w:rsidRPr="00084E25">
              <w:rPr>
                <w:sz w:val="22"/>
                <w:szCs w:val="22"/>
              </w:rPr>
              <w:t xml:space="preserve">Цель </w:t>
            </w:r>
          </w:p>
        </w:tc>
        <w:tc>
          <w:tcPr>
            <w:tcW w:w="11071" w:type="dxa"/>
            <w:gridSpan w:val="10"/>
            <w:tcBorders>
              <w:top w:val="single" w:sz="4" w:space="0" w:color="000000"/>
              <w:left w:val="single" w:sz="4" w:space="0" w:color="000000"/>
              <w:bottom w:val="single" w:sz="4" w:space="0" w:color="000000"/>
              <w:right w:val="single" w:sz="4" w:space="0" w:color="000000"/>
            </w:tcBorders>
          </w:tcPr>
          <w:p w:rsidR="00CA6F50" w:rsidRPr="00084E25" w:rsidRDefault="00CA6F50" w:rsidP="005E21F0">
            <w:pPr>
              <w:pStyle w:val="ConsPlusNonformat"/>
              <w:snapToGrid w:val="0"/>
              <w:jc w:val="both"/>
              <w:rPr>
                <w:rFonts w:ascii="Times New Roman" w:hAnsi="Times New Roman" w:cs="Times New Roman"/>
                <w:sz w:val="22"/>
                <w:szCs w:val="22"/>
              </w:rPr>
            </w:pPr>
            <w:r w:rsidRPr="00084E25">
              <w:rPr>
                <w:rFonts w:ascii="Times New Roman" w:hAnsi="Times New Roman" w:cs="Times New Roman"/>
                <w:sz w:val="22"/>
                <w:szCs w:val="22"/>
              </w:rPr>
              <w:t>повышение общего  уровня благоустройства поселения</w:t>
            </w:r>
          </w:p>
        </w:tc>
      </w:tr>
      <w:tr w:rsidR="00CA6F50" w:rsidRPr="00084E25" w:rsidTr="005E21F0">
        <w:trPr>
          <w:gridAfter w:val="2"/>
          <w:wAfter w:w="4748" w:type="dxa"/>
        </w:trPr>
        <w:tc>
          <w:tcPr>
            <w:tcW w:w="893" w:type="dxa"/>
            <w:tcBorders>
              <w:top w:val="single" w:sz="4" w:space="0" w:color="000000"/>
              <w:left w:val="single" w:sz="4" w:space="0" w:color="000000"/>
              <w:bottom w:val="single" w:sz="4" w:space="0" w:color="000000"/>
            </w:tcBorders>
          </w:tcPr>
          <w:p w:rsidR="00CA6F50" w:rsidRPr="00084E25" w:rsidRDefault="00CA6F50" w:rsidP="005E21F0">
            <w:pPr>
              <w:snapToGrid w:val="0"/>
              <w:jc w:val="center"/>
            </w:pPr>
          </w:p>
        </w:tc>
        <w:tc>
          <w:tcPr>
            <w:tcW w:w="2784" w:type="dxa"/>
            <w:tcBorders>
              <w:top w:val="single" w:sz="4" w:space="0" w:color="000000"/>
              <w:left w:val="single" w:sz="4" w:space="0" w:color="000000"/>
              <w:bottom w:val="single" w:sz="4" w:space="0" w:color="000000"/>
            </w:tcBorders>
          </w:tcPr>
          <w:p w:rsidR="00CA6F50" w:rsidRPr="00084E25" w:rsidRDefault="00CA6F50" w:rsidP="005E21F0">
            <w:pPr>
              <w:snapToGrid w:val="0"/>
              <w:jc w:val="center"/>
            </w:pPr>
            <w:r w:rsidRPr="00084E25">
              <w:rPr>
                <w:sz w:val="22"/>
                <w:szCs w:val="22"/>
              </w:rPr>
              <w:t>Задача</w:t>
            </w:r>
          </w:p>
        </w:tc>
        <w:tc>
          <w:tcPr>
            <w:tcW w:w="11071" w:type="dxa"/>
            <w:gridSpan w:val="10"/>
            <w:tcBorders>
              <w:top w:val="single" w:sz="4" w:space="0" w:color="000000"/>
              <w:left w:val="single" w:sz="4" w:space="0" w:color="000000"/>
              <w:bottom w:val="single" w:sz="4" w:space="0" w:color="000000"/>
              <w:right w:val="single" w:sz="4" w:space="0" w:color="000000"/>
            </w:tcBorders>
          </w:tcPr>
          <w:p w:rsidR="00CA6F50" w:rsidRPr="00084E25" w:rsidRDefault="00CA6F50" w:rsidP="005E21F0">
            <w:pPr>
              <w:pStyle w:val="printj"/>
              <w:snapToGrid w:val="0"/>
              <w:spacing w:before="0" w:after="0"/>
              <w:jc w:val="both"/>
            </w:pPr>
            <w:r w:rsidRPr="00084E25">
              <w:rPr>
                <w:sz w:val="22"/>
                <w:szCs w:val="22"/>
              </w:rPr>
              <w:t>оздоровление санитарной экологической обстановки в поселении</w:t>
            </w:r>
          </w:p>
        </w:tc>
      </w:tr>
      <w:tr w:rsidR="00CA6F50" w:rsidRPr="00084E25" w:rsidTr="005E21F0">
        <w:trPr>
          <w:gridAfter w:val="2"/>
          <w:wAfter w:w="4748" w:type="dxa"/>
          <w:trHeight w:val="330"/>
        </w:trPr>
        <w:tc>
          <w:tcPr>
            <w:tcW w:w="893" w:type="dxa"/>
            <w:vMerge w:val="restart"/>
            <w:tcBorders>
              <w:top w:val="single" w:sz="4" w:space="0" w:color="000000"/>
              <w:left w:val="single" w:sz="4" w:space="0" w:color="000000"/>
              <w:bottom w:val="single" w:sz="4" w:space="0" w:color="000000"/>
            </w:tcBorders>
          </w:tcPr>
          <w:p w:rsidR="00CA6F50" w:rsidRPr="00084E25" w:rsidRDefault="00CA6F50" w:rsidP="005E21F0">
            <w:pPr>
              <w:snapToGrid w:val="0"/>
              <w:jc w:val="center"/>
            </w:pPr>
            <w:r w:rsidRPr="00084E25">
              <w:rPr>
                <w:sz w:val="22"/>
                <w:szCs w:val="22"/>
              </w:rPr>
              <w:t>3.1.</w:t>
            </w:r>
          </w:p>
        </w:tc>
        <w:tc>
          <w:tcPr>
            <w:tcW w:w="2784" w:type="dxa"/>
            <w:vMerge w:val="restart"/>
            <w:tcBorders>
              <w:top w:val="single" w:sz="4" w:space="0" w:color="000000"/>
              <w:left w:val="single" w:sz="4" w:space="0" w:color="000000"/>
              <w:bottom w:val="single" w:sz="4" w:space="0" w:color="000000"/>
            </w:tcBorders>
          </w:tcPr>
          <w:p w:rsidR="00CA6F50" w:rsidRPr="00084E25" w:rsidRDefault="00CA6F50" w:rsidP="005E21F0">
            <w:pPr>
              <w:snapToGrid w:val="0"/>
              <w:jc w:val="both"/>
            </w:pPr>
            <w:r w:rsidRPr="00084E25">
              <w:rPr>
                <w:sz w:val="22"/>
                <w:szCs w:val="22"/>
              </w:rPr>
              <w:t>Работы по озеленению территории поселения (приобретение деревьев и кустарников, цветочной рассады, газонной травы</w:t>
            </w:r>
            <w:r>
              <w:rPr>
                <w:sz w:val="22"/>
                <w:szCs w:val="22"/>
              </w:rPr>
              <w:t>, обработка пастбищ, уничтожение амброзии</w:t>
            </w:r>
            <w:r w:rsidRPr="00084E25">
              <w:rPr>
                <w:sz w:val="22"/>
                <w:szCs w:val="22"/>
              </w:rPr>
              <w:t>)</w:t>
            </w:r>
          </w:p>
        </w:tc>
        <w:tc>
          <w:tcPr>
            <w:tcW w:w="2274" w:type="dxa"/>
            <w:tcBorders>
              <w:top w:val="single" w:sz="4" w:space="0" w:color="000000"/>
              <w:left w:val="single" w:sz="4" w:space="0" w:color="000000"/>
              <w:bottom w:val="single" w:sz="4" w:space="0" w:color="000000"/>
            </w:tcBorders>
          </w:tcPr>
          <w:p w:rsidR="00CA6F50" w:rsidRPr="00084E25" w:rsidRDefault="00CA6F50" w:rsidP="005E21F0">
            <w:pPr>
              <w:snapToGrid w:val="0"/>
              <w:jc w:val="center"/>
            </w:pPr>
            <w:r w:rsidRPr="00084E25">
              <w:rPr>
                <w:sz w:val="22"/>
                <w:szCs w:val="22"/>
              </w:rPr>
              <w:t>всего</w:t>
            </w:r>
          </w:p>
        </w:tc>
        <w:tc>
          <w:tcPr>
            <w:tcW w:w="1275" w:type="dxa"/>
            <w:tcBorders>
              <w:top w:val="single" w:sz="4" w:space="0" w:color="000000"/>
              <w:left w:val="single" w:sz="4" w:space="0" w:color="000000"/>
              <w:bottom w:val="single" w:sz="4" w:space="0" w:color="000000"/>
            </w:tcBorders>
          </w:tcPr>
          <w:p w:rsidR="00CA6F50" w:rsidRPr="00084E25" w:rsidRDefault="00CA6F50" w:rsidP="005E21F0">
            <w:pPr>
              <w:snapToGrid w:val="0"/>
              <w:jc w:val="center"/>
            </w:pPr>
            <w:r>
              <w:rPr>
                <w:sz w:val="22"/>
                <w:szCs w:val="22"/>
              </w:rPr>
              <w:t>587,2</w:t>
            </w:r>
          </w:p>
        </w:tc>
        <w:tc>
          <w:tcPr>
            <w:tcW w:w="1134" w:type="dxa"/>
            <w:gridSpan w:val="2"/>
            <w:tcBorders>
              <w:top w:val="single" w:sz="4" w:space="0" w:color="000000"/>
              <w:left w:val="single" w:sz="4" w:space="0" w:color="000000"/>
              <w:bottom w:val="single" w:sz="4" w:space="0" w:color="000000"/>
            </w:tcBorders>
          </w:tcPr>
          <w:p w:rsidR="00CA6F50" w:rsidRPr="00084E25" w:rsidRDefault="00CA6F50" w:rsidP="005E21F0">
            <w:pPr>
              <w:snapToGrid w:val="0"/>
              <w:jc w:val="center"/>
            </w:pPr>
            <w:r>
              <w:rPr>
                <w:sz w:val="22"/>
                <w:szCs w:val="22"/>
              </w:rPr>
              <w:t>218</w:t>
            </w:r>
            <w:r w:rsidRPr="00084E25">
              <w:rPr>
                <w:sz w:val="22"/>
                <w:szCs w:val="22"/>
              </w:rPr>
              <w:t>,</w:t>
            </w:r>
            <w:r>
              <w:rPr>
                <w:sz w:val="22"/>
                <w:szCs w:val="22"/>
              </w:rPr>
              <w:t>7</w:t>
            </w:r>
          </w:p>
        </w:tc>
        <w:tc>
          <w:tcPr>
            <w:tcW w:w="1138" w:type="dxa"/>
            <w:tcBorders>
              <w:top w:val="single" w:sz="4" w:space="0" w:color="000000"/>
              <w:left w:val="single" w:sz="4" w:space="0" w:color="000000"/>
              <w:bottom w:val="single" w:sz="4" w:space="0" w:color="000000"/>
            </w:tcBorders>
          </w:tcPr>
          <w:p w:rsidR="00CA6F50" w:rsidRPr="00084E25" w:rsidRDefault="00CA6F50" w:rsidP="005E21F0">
            <w:pPr>
              <w:snapToGrid w:val="0"/>
              <w:jc w:val="center"/>
            </w:pPr>
            <w:r>
              <w:rPr>
                <w:sz w:val="22"/>
                <w:szCs w:val="22"/>
              </w:rPr>
              <w:t>168,5</w:t>
            </w:r>
          </w:p>
        </w:tc>
        <w:tc>
          <w:tcPr>
            <w:tcW w:w="1138" w:type="dxa"/>
            <w:tcBorders>
              <w:top w:val="single" w:sz="4" w:space="0" w:color="000000"/>
              <w:left w:val="single" w:sz="4" w:space="0" w:color="000000"/>
              <w:bottom w:val="single" w:sz="4" w:space="0" w:color="000000"/>
            </w:tcBorders>
          </w:tcPr>
          <w:p w:rsidR="00CA6F50" w:rsidRPr="00084E25" w:rsidRDefault="00CA6F50" w:rsidP="005E21F0">
            <w:pPr>
              <w:snapToGrid w:val="0"/>
              <w:jc w:val="center"/>
            </w:pPr>
            <w:r>
              <w:rPr>
                <w:sz w:val="22"/>
                <w:szCs w:val="22"/>
              </w:rPr>
              <w:t>200,0</w:t>
            </w:r>
          </w:p>
        </w:tc>
        <w:tc>
          <w:tcPr>
            <w:tcW w:w="1983" w:type="dxa"/>
            <w:vMerge w:val="restart"/>
            <w:tcBorders>
              <w:top w:val="single" w:sz="4" w:space="0" w:color="000000"/>
              <w:left w:val="single" w:sz="4" w:space="0" w:color="000000"/>
              <w:bottom w:val="single" w:sz="4" w:space="0" w:color="000000"/>
            </w:tcBorders>
          </w:tcPr>
          <w:p w:rsidR="00CA6F50" w:rsidRPr="00084E25" w:rsidRDefault="00CA6F50" w:rsidP="005E21F0">
            <w:pPr>
              <w:tabs>
                <w:tab w:val="left" w:pos="1560"/>
              </w:tabs>
              <w:snapToGrid w:val="0"/>
              <w:jc w:val="both"/>
            </w:pPr>
            <w:r w:rsidRPr="00084E25">
              <w:rPr>
                <w:sz w:val="22"/>
                <w:szCs w:val="22"/>
              </w:rPr>
              <w:t xml:space="preserve">Озеленение территории поселения </w:t>
            </w:r>
          </w:p>
        </w:tc>
        <w:tc>
          <w:tcPr>
            <w:tcW w:w="2129" w:type="dxa"/>
            <w:gridSpan w:val="3"/>
            <w:vMerge w:val="restart"/>
            <w:tcBorders>
              <w:top w:val="single" w:sz="4" w:space="0" w:color="000000"/>
              <w:left w:val="single" w:sz="4" w:space="0" w:color="000000"/>
              <w:bottom w:val="single" w:sz="4" w:space="0" w:color="000000"/>
              <w:right w:val="single" w:sz="4" w:space="0" w:color="000000"/>
            </w:tcBorders>
          </w:tcPr>
          <w:p w:rsidR="00CA6F50" w:rsidRPr="00084E25" w:rsidRDefault="00CA6F50" w:rsidP="005E21F0">
            <w:pPr>
              <w:snapToGrid w:val="0"/>
              <w:jc w:val="center"/>
            </w:pPr>
            <w:r w:rsidRPr="00084E25">
              <w:rPr>
                <w:sz w:val="22"/>
                <w:szCs w:val="22"/>
              </w:rPr>
              <w:t>Администрация Белоглинского сельского поселения</w:t>
            </w:r>
          </w:p>
        </w:tc>
      </w:tr>
      <w:tr w:rsidR="00CA6F50" w:rsidRPr="00084E25" w:rsidTr="005E21F0">
        <w:trPr>
          <w:gridAfter w:val="2"/>
          <w:wAfter w:w="4748" w:type="dxa"/>
          <w:trHeight w:val="110"/>
        </w:trPr>
        <w:tc>
          <w:tcPr>
            <w:tcW w:w="893" w:type="dxa"/>
            <w:vMerge/>
            <w:tcBorders>
              <w:left w:val="single" w:sz="4" w:space="0" w:color="000000"/>
              <w:bottom w:val="single" w:sz="4" w:space="0" w:color="000000"/>
            </w:tcBorders>
          </w:tcPr>
          <w:p w:rsidR="00CA6F50" w:rsidRPr="00084E25" w:rsidRDefault="00CA6F50" w:rsidP="005E21F0">
            <w:pPr>
              <w:snapToGrid w:val="0"/>
              <w:jc w:val="center"/>
            </w:pPr>
          </w:p>
        </w:tc>
        <w:tc>
          <w:tcPr>
            <w:tcW w:w="2784" w:type="dxa"/>
            <w:vMerge/>
            <w:tcBorders>
              <w:left w:val="single" w:sz="4" w:space="0" w:color="000000"/>
              <w:bottom w:val="single" w:sz="4" w:space="0" w:color="000000"/>
            </w:tcBorders>
          </w:tcPr>
          <w:p w:rsidR="00CA6F50" w:rsidRPr="00084E25" w:rsidRDefault="00CA6F50" w:rsidP="005E21F0">
            <w:pPr>
              <w:snapToGrid w:val="0"/>
            </w:pPr>
          </w:p>
        </w:tc>
        <w:tc>
          <w:tcPr>
            <w:tcW w:w="2274" w:type="dxa"/>
            <w:tcBorders>
              <w:left w:val="single" w:sz="4" w:space="0" w:color="000000"/>
              <w:bottom w:val="single" w:sz="4" w:space="0" w:color="000000"/>
            </w:tcBorders>
          </w:tcPr>
          <w:p w:rsidR="00CA6F50" w:rsidRPr="00084E25" w:rsidRDefault="00CA6F50" w:rsidP="005E21F0">
            <w:pPr>
              <w:snapToGrid w:val="0"/>
              <w:jc w:val="center"/>
            </w:pPr>
            <w:r w:rsidRPr="00084E25">
              <w:rPr>
                <w:sz w:val="22"/>
                <w:szCs w:val="22"/>
              </w:rPr>
              <w:t>местный бюджет</w:t>
            </w:r>
          </w:p>
        </w:tc>
        <w:tc>
          <w:tcPr>
            <w:tcW w:w="1275" w:type="dxa"/>
            <w:tcBorders>
              <w:left w:val="single" w:sz="4" w:space="0" w:color="000000"/>
              <w:bottom w:val="single" w:sz="4" w:space="0" w:color="000000"/>
            </w:tcBorders>
          </w:tcPr>
          <w:p w:rsidR="00CA6F50" w:rsidRPr="00084E25" w:rsidRDefault="00CA6F50" w:rsidP="005E21F0">
            <w:pPr>
              <w:snapToGrid w:val="0"/>
              <w:jc w:val="center"/>
            </w:pPr>
            <w:r>
              <w:rPr>
                <w:sz w:val="22"/>
                <w:szCs w:val="22"/>
              </w:rPr>
              <w:t>587,2</w:t>
            </w:r>
          </w:p>
        </w:tc>
        <w:tc>
          <w:tcPr>
            <w:tcW w:w="1134" w:type="dxa"/>
            <w:gridSpan w:val="2"/>
            <w:tcBorders>
              <w:left w:val="single" w:sz="4" w:space="0" w:color="000000"/>
              <w:bottom w:val="single" w:sz="4" w:space="0" w:color="000000"/>
            </w:tcBorders>
          </w:tcPr>
          <w:p w:rsidR="00CA6F50" w:rsidRPr="00084E25" w:rsidRDefault="00CA6F50" w:rsidP="005E21F0">
            <w:pPr>
              <w:snapToGrid w:val="0"/>
              <w:jc w:val="center"/>
            </w:pPr>
            <w:r>
              <w:rPr>
                <w:sz w:val="22"/>
                <w:szCs w:val="22"/>
              </w:rPr>
              <w:t>218</w:t>
            </w:r>
            <w:r w:rsidRPr="00084E25">
              <w:rPr>
                <w:sz w:val="22"/>
                <w:szCs w:val="22"/>
              </w:rPr>
              <w:t>,</w:t>
            </w:r>
            <w:r>
              <w:rPr>
                <w:sz w:val="22"/>
                <w:szCs w:val="22"/>
              </w:rPr>
              <w:t>7</w:t>
            </w:r>
          </w:p>
        </w:tc>
        <w:tc>
          <w:tcPr>
            <w:tcW w:w="1138" w:type="dxa"/>
            <w:tcBorders>
              <w:left w:val="single" w:sz="4" w:space="0" w:color="000000"/>
              <w:bottom w:val="single" w:sz="4" w:space="0" w:color="000000"/>
            </w:tcBorders>
          </w:tcPr>
          <w:p w:rsidR="00CA6F50" w:rsidRPr="00084E25" w:rsidRDefault="00CA6F50" w:rsidP="005E21F0">
            <w:pPr>
              <w:snapToGrid w:val="0"/>
              <w:jc w:val="center"/>
            </w:pPr>
            <w:r>
              <w:rPr>
                <w:sz w:val="22"/>
                <w:szCs w:val="22"/>
              </w:rPr>
              <w:t>168,5</w:t>
            </w:r>
          </w:p>
        </w:tc>
        <w:tc>
          <w:tcPr>
            <w:tcW w:w="1138" w:type="dxa"/>
            <w:tcBorders>
              <w:left w:val="single" w:sz="4" w:space="0" w:color="000000"/>
              <w:bottom w:val="single" w:sz="4" w:space="0" w:color="000000"/>
            </w:tcBorders>
          </w:tcPr>
          <w:p w:rsidR="00CA6F50" w:rsidRPr="00084E25" w:rsidRDefault="00CA6F50" w:rsidP="005E21F0">
            <w:pPr>
              <w:snapToGrid w:val="0"/>
              <w:jc w:val="center"/>
            </w:pPr>
            <w:r>
              <w:rPr>
                <w:sz w:val="22"/>
                <w:szCs w:val="22"/>
              </w:rPr>
              <w:t>200,0</w:t>
            </w:r>
          </w:p>
        </w:tc>
        <w:tc>
          <w:tcPr>
            <w:tcW w:w="1983" w:type="dxa"/>
            <w:vMerge/>
            <w:tcBorders>
              <w:left w:val="single" w:sz="4" w:space="0" w:color="000000"/>
              <w:bottom w:val="single" w:sz="4" w:space="0" w:color="000000"/>
            </w:tcBorders>
          </w:tcPr>
          <w:p w:rsidR="00CA6F50" w:rsidRPr="00084E25" w:rsidRDefault="00CA6F50" w:rsidP="005E21F0">
            <w:pPr>
              <w:tabs>
                <w:tab w:val="left" w:pos="1560"/>
              </w:tabs>
              <w:snapToGrid w:val="0"/>
              <w:jc w:val="both"/>
            </w:pPr>
          </w:p>
        </w:tc>
        <w:tc>
          <w:tcPr>
            <w:tcW w:w="2129" w:type="dxa"/>
            <w:gridSpan w:val="3"/>
            <w:vMerge/>
            <w:tcBorders>
              <w:left w:val="single" w:sz="4" w:space="0" w:color="000000"/>
              <w:bottom w:val="single" w:sz="4" w:space="0" w:color="000000"/>
              <w:right w:val="single" w:sz="4" w:space="0" w:color="000000"/>
            </w:tcBorders>
          </w:tcPr>
          <w:p w:rsidR="00CA6F50" w:rsidRPr="00084E25" w:rsidRDefault="00CA6F50" w:rsidP="005E21F0">
            <w:pPr>
              <w:snapToGrid w:val="0"/>
              <w:jc w:val="center"/>
            </w:pPr>
          </w:p>
        </w:tc>
      </w:tr>
      <w:tr w:rsidR="00CA6F50" w:rsidRPr="00084E25" w:rsidTr="005E21F0">
        <w:trPr>
          <w:gridAfter w:val="2"/>
          <w:wAfter w:w="4748" w:type="dxa"/>
          <w:trHeight w:val="110"/>
        </w:trPr>
        <w:tc>
          <w:tcPr>
            <w:tcW w:w="893" w:type="dxa"/>
            <w:vMerge/>
            <w:tcBorders>
              <w:left w:val="single" w:sz="4" w:space="0" w:color="000000"/>
              <w:bottom w:val="single" w:sz="4" w:space="0" w:color="000000"/>
            </w:tcBorders>
          </w:tcPr>
          <w:p w:rsidR="00CA6F50" w:rsidRPr="00084E25" w:rsidRDefault="00CA6F50" w:rsidP="005E21F0">
            <w:pPr>
              <w:snapToGrid w:val="0"/>
              <w:jc w:val="center"/>
            </w:pPr>
          </w:p>
        </w:tc>
        <w:tc>
          <w:tcPr>
            <w:tcW w:w="2784" w:type="dxa"/>
            <w:vMerge/>
            <w:tcBorders>
              <w:left w:val="single" w:sz="4" w:space="0" w:color="000000"/>
              <w:bottom w:val="single" w:sz="4" w:space="0" w:color="000000"/>
            </w:tcBorders>
          </w:tcPr>
          <w:p w:rsidR="00CA6F50" w:rsidRPr="00084E25" w:rsidRDefault="00CA6F50" w:rsidP="005E21F0">
            <w:pPr>
              <w:snapToGrid w:val="0"/>
            </w:pPr>
          </w:p>
        </w:tc>
        <w:tc>
          <w:tcPr>
            <w:tcW w:w="2274" w:type="dxa"/>
            <w:tcBorders>
              <w:left w:val="single" w:sz="4" w:space="0" w:color="000000"/>
              <w:bottom w:val="single" w:sz="4" w:space="0" w:color="000000"/>
            </w:tcBorders>
          </w:tcPr>
          <w:p w:rsidR="00CA6F50" w:rsidRPr="00084E25" w:rsidRDefault="00CA6F50" w:rsidP="005E21F0">
            <w:pPr>
              <w:snapToGrid w:val="0"/>
              <w:jc w:val="center"/>
            </w:pPr>
            <w:r w:rsidRPr="00084E25">
              <w:rPr>
                <w:sz w:val="22"/>
                <w:szCs w:val="22"/>
              </w:rPr>
              <w:t>краевой бюджет</w:t>
            </w:r>
          </w:p>
        </w:tc>
        <w:tc>
          <w:tcPr>
            <w:tcW w:w="1275" w:type="dxa"/>
            <w:tcBorders>
              <w:left w:val="single" w:sz="4" w:space="0" w:color="000000"/>
              <w:bottom w:val="single" w:sz="4" w:space="0" w:color="000000"/>
            </w:tcBorders>
          </w:tcPr>
          <w:p w:rsidR="00CA6F50" w:rsidRPr="00084E25" w:rsidRDefault="00CA6F50" w:rsidP="005E21F0">
            <w:pPr>
              <w:snapToGrid w:val="0"/>
              <w:jc w:val="center"/>
            </w:pPr>
          </w:p>
        </w:tc>
        <w:tc>
          <w:tcPr>
            <w:tcW w:w="1134" w:type="dxa"/>
            <w:gridSpan w:val="2"/>
            <w:tcBorders>
              <w:left w:val="single" w:sz="4" w:space="0" w:color="000000"/>
              <w:bottom w:val="single" w:sz="4" w:space="0" w:color="000000"/>
            </w:tcBorders>
          </w:tcPr>
          <w:p w:rsidR="00CA6F50" w:rsidRPr="00084E25" w:rsidRDefault="00CA6F50" w:rsidP="005E21F0">
            <w:pPr>
              <w:snapToGrid w:val="0"/>
              <w:jc w:val="center"/>
            </w:pPr>
          </w:p>
        </w:tc>
        <w:tc>
          <w:tcPr>
            <w:tcW w:w="1138" w:type="dxa"/>
            <w:tcBorders>
              <w:left w:val="single" w:sz="4" w:space="0" w:color="000000"/>
              <w:bottom w:val="single" w:sz="4" w:space="0" w:color="000000"/>
            </w:tcBorders>
          </w:tcPr>
          <w:p w:rsidR="00CA6F50" w:rsidRPr="00084E25" w:rsidRDefault="00CA6F50" w:rsidP="005E21F0">
            <w:pPr>
              <w:snapToGrid w:val="0"/>
              <w:jc w:val="center"/>
            </w:pPr>
          </w:p>
        </w:tc>
        <w:tc>
          <w:tcPr>
            <w:tcW w:w="1138" w:type="dxa"/>
            <w:tcBorders>
              <w:left w:val="single" w:sz="4" w:space="0" w:color="000000"/>
              <w:bottom w:val="single" w:sz="4" w:space="0" w:color="000000"/>
            </w:tcBorders>
          </w:tcPr>
          <w:p w:rsidR="00CA6F50" w:rsidRPr="00084E25" w:rsidRDefault="00CA6F50" w:rsidP="005E21F0">
            <w:pPr>
              <w:snapToGrid w:val="0"/>
              <w:jc w:val="center"/>
            </w:pPr>
          </w:p>
        </w:tc>
        <w:tc>
          <w:tcPr>
            <w:tcW w:w="1983" w:type="dxa"/>
            <w:vMerge/>
            <w:tcBorders>
              <w:left w:val="single" w:sz="4" w:space="0" w:color="000000"/>
              <w:bottom w:val="single" w:sz="4" w:space="0" w:color="000000"/>
            </w:tcBorders>
          </w:tcPr>
          <w:p w:rsidR="00CA6F50" w:rsidRPr="00084E25" w:rsidRDefault="00CA6F50" w:rsidP="005E21F0">
            <w:pPr>
              <w:tabs>
                <w:tab w:val="left" w:pos="1560"/>
              </w:tabs>
              <w:snapToGrid w:val="0"/>
              <w:jc w:val="both"/>
            </w:pPr>
          </w:p>
        </w:tc>
        <w:tc>
          <w:tcPr>
            <w:tcW w:w="2129" w:type="dxa"/>
            <w:gridSpan w:val="3"/>
            <w:vMerge/>
            <w:tcBorders>
              <w:left w:val="single" w:sz="4" w:space="0" w:color="000000"/>
              <w:bottom w:val="single" w:sz="4" w:space="0" w:color="000000"/>
              <w:right w:val="single" w:sz="4" w:space="0" w:color="000000"/>
            </w:tcBorders>
          </w:tcPr>
          <w:p w:rsidR="00CA6F50" w:rsidRPr="00084E25" w:rsidRDefault="00CA6F50" w:rsidP="005E21F0">
            <w:pPr>
              <w:snapToGrid w:val="0"/>
              <w:jc w:val="center"/>
            </w:pPr>
          </w:p>
        </w:tc>
      </w:tr>
      <w:tr w:rsidR="00CA6F50" w:rsidRPr="00084E25" w:rsidTr="005E21F0">
        <w:trPr>
          <w:gridAfter w:val="2"/>
          <w:wAfter w:w="4748" w:type="dxa"/>
          <w:trHeight w:val="55"/>
        </w:trPr>
        <w:tc>
          <w:tcPr>
            <w:tcW w:w="893" w:type="dxa"/>
            <w:vMerge/>
            <w:tcBorders>
              <w:left w:val="single" w:sz="4" w:space="0" w:color="000000"/>
              <w:bottom w:val="single" w:sz="4" w:space="0" w:color="000000"/>
            </w:tcBorders>
          </w:tcPr>
          <w:p w:rsidR="00CA6F50" w:rsidRPr="00084E25" w:rsidRDefault="00CA6F50" w:rsidP="005E21F0">
            <w:pPr>
              <w:snapToGrid w:val="0"/>
              <w:jc w:val="center"/>
            </w:pPr>
          </w:p>
        </w:tc>
        <w:tc>
          <w:tcPr>
            <w:tcW w:w="2784" w:type="dxa"/>
            <w:vMerge/>
            <w:tcBorders>
              <w:left w:val="single" w:sz="4" w:space="0" w:color="000000"/>
              <w:bottom w:val="single" w:sz="4" w:space="0" w:color="000000"/>
            </w:tcBorders>
          </w:tcPr>
          <w:p w:rsidR="00CA6F50" w:rsidRPr="00084E25" w:rsidRDefault="00CA6F50" w:rsidP="005E21F0">
            <w:pPr>
              <w:snapToGrid w:val="0"/>
            </w:pPr>
          </w:p>
        </w:tc>
        <w:tc>
          <w:tcPr>
            <w:tcW w:w="2274" w:type="dxa"/>
            <w:tcBorders>
              <w:left w:val="single" w:sz="4" w:space="0" w:color="000000"/>
              <w:bottom w:val="single" w:sz="4" w:space="0" w:color="000000"/>
            </w:tcBorders>
          </w:tcPr>
          <w:p w:rsidR="00CA6F50" w:rsidRPr="00084E25" w:rsidRDefault="00CA6F50" w:rsidP="005E21F0">
            <w:pPr>
              <w:snapToGrid w:val="0"/>
              <w:jc w:val="center"/>
            </w:pPr>
            <w:r w:rsidRPr="00084E25">
              <w:rPr>
                <w:sz w:val="22"/>
                <w:szCs w:val="22"/>
              </w:rPr>
              <w:t>федеральный бюджет</w:t>
            </w:r>
          </w:p>
        </w:tc>
        <w:tc>
          <w:tcPr>
            <w:tcW w:w="1275" w:type="dxa"/>
            <w:tcBorders>
              <w:left w:val="single" w:sz="4" w:space="0" w:color="000000"/>
              <w:bottom w:val="single" w:sz="4" w:space="0" w:color="000000"/>
            </w:tcBorders>
          </w:tcPr>
          <w:p w:rsidR="00CA6F50" w:rsidRPr="00084E25" w:rsidRDefault="00CA6F50" w:rsidP="005E21F0">
            <w:pPr>
              <w:snapToGrid w:val="0"/>
              <w:jc w:val="center"/>
            </w:pPr>
          </w:p>
        </w:tc>
        <w:tc>
          <w:tcPr>
            <w:tcW w:w="1134" w:type="dxa"/>
            <w:gridSpan w:val="2"/>
            <w:tcBorders>
              <w:left w:val="single" w:sz="4" w:space="0" w:color="000000"/>
              <w:bottom w:val="single" w:sz="4" w:space="0" w:color="000000"/>
            </w:tcBorders>
          </w:tcPr>
          <w:p w:rsidR="00CA6F50" w:rsidRPr="00084E25" w:rsidRDefault="00CA6F50" w:rsidP="005E21F0">
            <w:pPr>
              <w:snapToGrid w:val="0"/>
            </w:pPr>
          </w:p>
        </w:tc>
        <w:tc>
          <w:tcPr>
            <w:tcW w:w="1138" w:type="dxa"/>
            <w:tcBorders>
              <w:left w:val="single" w:sz="4" w:space="0" w:color="000000"/>
              <w:bottom w:val="single" w:sz="4" w:space="0" w:color="000000"/>
            </w:tcBorders>
          </w:tcPr>
          <w:p w:rsidR="00CA6F50" w:rsidRPr="00084E25" w:rsidRDefault="00CA6F50" w:rsidP="005E21F0">
            <w:pPr>
              <w:snapToGrid w:val="0"/>
              <w:jc w:val="center"/>
            </w:pPr>
          </w:p>
        </w:tc>
        <w:tc>
          <w:tcPr>
            <w:tcW w:w="1138" w:type="dxa"/>
            <w:tcBorders>
              <w:left w:val="single" w:sz="4" w:space="0" w:color="000000"/>
              <w:bottom w:val="single" w:sz="4" w:space="0" w:color="000000"/>
            </w:tcBorders>
          </w:tcPr>
          <w:p w:rsidR="00CA6F50" w:rsidRPr="00084E25" w:rsidRDefault="00CA6F50" w:rsidP="005E21F0">
            <w:pPr>
              <w:snapToGrid w:val="0"/>
              <w:jc w:val="center"/>
            </w:pPr>
          </w:p>
        </w:tc>
        <w:tc>
          <w:tcPr>
            <w:tcW w:w="1983" w:type="dxa"/>
            <w:vMerge/>
            <w:tcBorders>
              <w:left w:val="single" w:sz="4" w:space="0" w:color="000000"/>
              <w:bottom w:val="single" w:sz="4" w:space="0" w:color="000000"/>
            </w:tcBorders>
          </w:tcPr>
          <w:p w:rsidR="00CA6F50" w:rsidRPr="00084E25" w:rsidRDefault="00CA6F50" w:rsidP="005E21F0">
            <w:pPr>
              <w:tabs>
                <w:tab w:val="left" w:pos="1560"/>
              </w:tabs>
              <w:snapToGrid w:val="0"/>
              <w:jc w:val="both"/>
            </w:pPr>
          </w:p>
        </w:tc>
        <w:tc>
          <w:tcPr>
            <w:tcW w:w="2129" w:type="dxa"/>
            <w:gridSpan w:val="3"/>
            <w:vMerge/>
            <w:tcBorders>
              <w:left w:val="single" w:sz="4" w:space="0" w:color="000000"/>
              <w:bottom w:val="single" w:sz="4" w:space="0" w:color="000000"/>
              <w:right w:val="single" w:sz="4" w:space="0" w:color="000000"/>
            </w:tcBorders>
          </w:tcPr>
          <w:p w:rsidR="00CA6F50" w:rsidRPr="00084E25" w:rsidRDefault="00CA6F50" w:rsidP="005E21F0">
            <w:pPr>
              <w:snapToGrid w:val="0"/>
              <w:jc w:val="center"/>
            </w:pPr>
          </w:p>
        </w:tc>
      </w:tr>
      <w:tr w:rsidR="00CA6F50" w:rsidRPr="00084E25" w:rsidTr="005E21F0">
        <w:trPr>
          <w:gridAfter w:val="2"/>
          <w:wAfter w:w="4748" w:type="dxa"/>
          <w:trHeight w:val="55"/>
        </w:trPr>
        <w:tc>
          <w:tcPr>
            <w:tcW w:w="893" w:type="dxa"/>
            <w:vMerge/>
            <w:tcBorders>
              <w:left w:val="single" w:sz="4" w:space="0" w:color="000000"/>
              <w:bottom w:val="single" w:sz="4" w:space="0" w:color="000000"/>
            </w:tcBorders>
          </w:tcPr>
          <w:p w:rsidR="00CA6F50" w:rsidRPr="00084E25" w:rsidRDefault="00CA6F50" w:rsidP="005E21F0">
            <w:pPr>
              <w:snapToGrid w:val="0"/>
              <w:jc w:val="center"/>
            </w:pPr>
          </w:p>
        </w:tc>
        <w:tc>
          <w:tcPr>
            <w:tcW w:w="2784" w:type="dxa"/>
            <w:vMerge/>
            <w:tcBorders>
              <w:left w:val="single" w:sz="4" w:space="0" w:color="000000"/>
              <w:bottom w:val="single" w:sz="4" w:space="0" w:color="000000"/>
            </w:tcBorders>
          </w:tcPr>
          <w:p w:rsidR="00CA6F50" w:rsidRPr="00084E25" w:rsidRDefault="00CA6F50" w:rsidP="005E21F0">
            <w:pPr>
              <w:snapToGrid w:val="0"/>
            </w:pPr>
          </w:p>
        </w:tc>
        <w:tc>
          <w:tcPr>
            <w:tcW w:w="2274" w:type="dxa"/>
            <w:tcBorders>
              <w:left w:val="single" w:sz="4" w:space="0" w:color="000000"/>
              <w:bottom w:val="single" w:sz="4" w:space="0" w:color="000000"/>
            </w:tcBorders>
          </w:tcPr>
          <w:p w:rsidR="00CA6F50" w:rsidRPr="00084E25" w:rsidRDefault="00CA6F50" w:rsidP="005E21F0">
            <w:pPr>
              <w:snapToGrid w:val="0"/>
              <w:jc w:val="center"/>
            </w:pPr>
            <w:r>
              <w:rPr>
                <w:sz w:val="22"/>
                <w:szCs w:val="22"/>
              </w:rPr>
              <w:t>Иные</w:t>
            </w:r>
            <w:r w:rsidRPr="00084E25">
              <w:rPr>
                <w:sz w:val="22"/>
                <w:szCs w:val="22"/>
              </w:rPr>
              <w:t xml:space="preserve"> источники</w:t>
            </w:r>
          </w:p>
        </w:tc>
        <w:tc>
          <w:tcPr>
            <w:tcW w:w="1275" w:type="dxa"/>
            <w:tcBorders>
              <w:left w:val="single" w:sz="4" w:space="0" w:color="000000"/>
              <w:bottom w:val="single" w:sz="4" w:space="0" w:color="000000"/>
            </w:tcBorders>
          </w:tcPr>
          <w:p w:rsidR="00CA6F50" w:rsidRPr="00084E25" w:rsidRDefault="00CA6F50" w:rsidP="005E21F0">
            <w:pPr>
              <w:snapToGrid w:val="0"/>
              <w:jc w:val="center"/>
            </w:pPr>
            <w:r w:rsidRPr="00084E25">
              <w:rPr>
                <w:sz w:val="22"/>
                <w:szCs w:val="22"/>
              </w:rPr>
              <w:t>-</w:t>
            </w:r>
          </w:p>
        </w:tc>
        <w:tc>
          <w:tcPr>
            <w:tcW w:w="1134" w:type="dxa"/>
            <w:gridSpan w:val="2"/>
            <w:tcBorders>
              <w:left w:val="single" w:sz="4" w:space="0" w:color="000000"/>
              <w:bottom w:val="single" w:sz="4" w:space="0" w:color="000000"/>
            </w:tcBorders>
          </w:tcPr>
          <w:p w:rsidR="00CA6F50" w:rsidRPr="00084E25" w:rsidRDefault="00CA6F50" w:rsidP="005E21F0">
            <w:pPr>
              <w:snapToGrid w:val="0"/>
              <w:jc w:val="center"/>
            </w:pPr>
            <w:r w:rsidRPr="00084E25">
              <w:rPr>
                <w:sz w:val="22"/>
                <w:szCs w:val="22"/>
              </w:rPr>
              <w:t>-</w:t>
            </w:r>
          </w:p>
        </w:tc>
        <w:tc>
          <w:tcPr>
            <w:tcW w:w="1138" w:type="dxa"/>
            <w:tcBorders>
              <w:left w:val="single" w:sz="4" w:space="0" w:color="000000"/>
              <w:bottom w:val="single" w:sz="4" w:space="0" w:color="000000"/>
            </w:tcBorders>
          </w:tcPr>
          <w:p w:rsidR="00CA6F50" w:rsidRPr="00084E25" w:rsidRDefault="00CA6F50" w:rsidP="005E21F0">
            <w:pPr>
              <w:snapToGrid w:val="0"/>
              <w:jc w:val="center"/>
            </w:pPr>
            <w:r w:rsidRPr="00084E25">
              <w:rPr>
                <w:sz w:val="22"/>
                <w:szCs w:val="22"/>
              </w:rPr>
              <w:t>-</w:t>
            </w:r>
          </w:p>
        </w:tc>
        <w:tc>
          <w:tcPr>
            <w:tcW w:w="1138" w:type="dxa"/>
            <w:tcBorders>
              <w:left w:val="single" w:sz="4" w:space="0" w:color="000000"/>
              <w:bottom w:val="single" w:sz="4" w:space="0" w:color="000000"/>
            </w:tcBorders>
          </w:tcPr>
          <w:p w:rsidR="00CA6F50" w:rsidRPr="00084E25" w:rsidRDefault="00CA6F50" w:rsidP="005E21F0">
            <w:pPr>
              <w:snapToGrid w:val="0"/>
              <w:jc w:val="center"/>
            </w:pPr>
            <w:r w:rsidRPr="00084E25">
              <w:rPr>
                <w:sz w:val="22"/>
                <w:szCs w:val="22"/>
              </w:rPr>
              <w:t>-</w:t>
            </w:r>
          </w:p>
        </w:tc>
        <w:tc>
          <w:tcPr>
            <w:tcW w:w="1983" w:type="dxa"/>
            <w:vMerge/>
            <w:tcBorders>
              <w:left w:val="single" w:sz="4" w:space="0" w:color="000000"/>
              <w:bottom w:val="single" w:sz="4" w:space="0" w:color="000000"/>
            </w:tcBorders>
          </w:tcPr>
          <w:p w:rsidR="00CA6F50" w:rsidRPr="00084E25" w:rsidRDefault="00CA6F50" w:rsidP="005E21F0">
            <w:pPr>
              <w:tabs>
                <w:tab w:val="left" w:pos="1560"/>
              </w:tabs>
              <w:snapToGrid w:val="0"/>
              <w:jc w:val="both"/>
            </w:pPr>
          </w:p>
        </w:tc>
        <w:tc>
          <w:tcPr>
            <w:tcW w:w="2129" w:type="dxa"/>
            <w:gridSpan w:val="3"/>
            <w:vMerge/>
            <w:tcBorders>
              <w:left w:val="single" w:sz="4" w:space="0" w:color="000000"/>
              <w:bottom w:val="single" w:sz="4" w:space="0" w:color="000000"/>
              <w:right w:val="single" w:sz="4" w:space="0" w:color="000000"/>
            </w:tcBorders>
          </w:tcPr>
          <w:p w:rsidR="00CA6F50" w:rsidRPr="00084E25" w:rsidRDefault="00CA6F50" w:rsidP="005E21F0">
            <w:pPr>
              <w:snapToGrid w:val="0"/>
              <w:jc w:val="center"/>
            </w:pPr>
          </w:p>
        </w:tc>
      </w:tr>
      <w:tr w:rsidR="00CA6F50" w:rsidRPr="00084E25" w:rsidTr="005E21F0">
        <w:trPr>
          <w:gridAfter w:val="2"/>
          <w:wAfter w:w="4748" w:type="dxa"/>
          <w:trHeight w:val="55"/>
        </w:trPr>
        <w:tc>
          <w:tcPr>
            <w:tcW w:w="14748" w:type="dxa"/>
            <w:gridSpan w:val="12"/>
            <w:tcBorders>
              <w:left w:val="single" w:sz="4" w:space="0" w:color="000000"/>
              <w:bottom w:val="single" w:sz="4" w:space="0" w:color="000000"/>
              <w:right w:val="single" w:sz="4" w:space="0" w:color="000000"/>
            </w:tcBorders>
          </w:tcPr>
          <w:p w:rsidR="00CA6F50" w:rsidRPr="00084E25" w:rsidRDefault="00CA6F50" w:rsidP="005E21F0">
            <w:pPr>
              <w:snapToGrid w:val="0"/>
              <w:rPr>
                <w:b/>
              </w:rPr>
            </w:pPr>
            <w:r w:rsidRPr="00084E25">
              <w:rPr>
                <w:b/>
                <w:sz w:val="22"/>
                <w:szCs w:val="22"/>
              </w:rPr>
              <w:t>4. Содержание мест захоронения</w:t>
            </w:r>
          </w:p>
        </w:tc>
      </w:tr>
      <w:tr w:rsidR="00CA6F50" w:rsidRPr="00084E25" w:rsidTr="005E21F0">
        <w:trPr>
          <w:gridAfter w:val="2"/>
          <w:wAfter w:w="4748" w:type="dxa"/>
          <w:trHeight w:val="55"/>
        </w:trPr>
        <w:tc>
          <w:tcPr>
            <w:tcW w:w="893" w:type="dxa"/>
            <w:tcBorders>
              <w:left w:val="single" w:sz="4" w:space="0" w:color="000000"/>
              <w:bottom w:val="single" w:sz="4" w:space="0" w:color="000000"/>
            </w:tcBorders>
          </w:tcPr>
          <w:p w:rsidR="00CA6F50" w:rsidRPr="00084E25" w:rsidRDefault="00CA6F50" w:rsidP="005E21F0">
            <w:pPr>
              <w:snapToGrid w:val="0"/>
              <w:jc w:val="center"/>
            </w:pPr>
          </w:p>
        </w:tc>
        <w:tc>
          <w:tcPr>
            <w:tcW w:w="2784" w:type="dxa"/>
            <w:tcBorders>
              <w:left w:val="single" w:sz="4" w:space="0" w:color="000000"/>
              <w:bottom w:val="single" w:sz="4" w:space="0" w:color="000000"/>
            </w:tcBorders>
          </w:tcPr>
          <w:p w:rsidR="00CA6F50" w:rsidRPr="00084E25" w:rsidRDefault="00CA6F50" w:rsidP="005E21F0">
            <w:pPr>
              <w:snapToGrid w:val="0"/>
            </w:pPr>
            <w:r w:rsidRPr="00084E25">
              <w:rPr>
                <w:sz w:val="22"/>
                <w:szCs w:val="22"/>
              </w:rPr>
              <w:t>Цель</w:t>
            </w:r>
          </w:p>
        </w:tc>
        <w:tc>
          <w:tcPr>
            <w:tcW w:w="11071" w:type="dxa"/>
            <w:gridSpan w:val="10"/>
            <w:tcBorders>
              <w:left w:val="single" w:sz="4" w:space="0" w:color="000000"/>
              <w:bottom w:val="single" w:sz="4" w:space="0" w:color="000000"/>
              <w:right w:val="single" w:sz="4" w:space="0" w:color="000000"/>
            </w:tcBorders>
          </w:tcPr>
          <w:p w:rsidR="00CA6F50" w:rsidRPr="00084E25" w:rsidRDefault="00CA6F50" w:rsidP="005E21F0">
            <w:pPr>
              <w:snapToGrid w:val="0"/>
            </w:pPr>
            <w:r w:rsidRPr="00084E25">
              <w:rPr>
                <w:sz w:val="22"/>
                <w:szCs w:val="22"/>
              </w:rPr>
              <w:t>Улучшение содержания мест захоронений, расположенных на территории Белоглинского сельского поселения, развитие структуры благоустройства территории сельского поселения</w:t>
            </w:r>
          </w:p>
        </w:tc>
      </w:tr>
      <w:tr w:rsidR="00CA6F50" w:rsidRPr="00084E25" w:rsidTr="005E21F0">
        <w:trPr>
          <w:gridAfter w:val="2"/>
          <w:wAfter w:w="4748" w:type="dxa"/>
          <w:trHeight w:val="55"/>
        </w:trPr>
        <w:tc>
          <w:tcPr>
            <w:tcW w:w="893" w:type="dxa"/>
            <w:tcBorders>
              <w:left w:val="single" w:sz="4" w:space="0" w:color="000000"/>
              <w:bottom w:val="single" w:sz="4" w:space="0" w:color="000000"/>
            </w:tcBorders>
          </w:tcPr>
          <w:p w:rsidR="00CA6F50" w:rsidRPr="00084E25" w:rsidRDefault="00CA6F50" w:rsidP="005E21F0">
            <w:pPr>
              <w:snapToGrid w:val="0"/>
              <w:jc w:val="center"/>
            </w:pPr>
          </w:p>
        </w:tc>
        <w:tc>
          <w:tcPr>
            <w:tcW w:w="2784" w:type="dxa"/>
            <w:tcBorders>
              <w:left w:val="single" w:sz="4" w:space="0" w:color="000000"/>
              <w:bottom w:val="single" w:sz="4" w:space="0" w:color="000000"/>
            </w:tcBorders>
          </w:tcPr>
          <w:p w:rsidR="00CA6F50" w:rsidRPr="00084E25" w:rsidRDefault="00CA6F50" w:rsidP="005E21F0">
            <w:pPr>
              <w:snapToGrid w:val="0"/>
            </w:pPr>
            <w:r w:rsidRPr="00084E25">
              <w:rPr>
                <w:sz w:val="22"/>
                <w:szCs w:val="22"/>
              </w:rPr>
              <w:t>Задача</w:t>
            </w:r>
          </w:p>
        </w:tc>
        <w:tc>
          <w:tcPr>
            <w:tcW w:w="11071" w:type="dxa"/>
            <w:gridSpan w:val="10"/>
            <w:tcBorders>
              <w:left w:val="single" w:sz="4" w:space="0" w:color="000000"/>
              <w:bottom w:val="single" w:sz="4" w:space="0" w:color="000000"/>
              <w:right w:val="single" w:sz="4" w:space="0" w:color="000000"/>
            </w:tcBorders>
          </w:tcPr>
          <w:p w:rsidR="00CA6F50" w:rsidRPr="00084E25" w:rsidRDefault="00CA6F50" w:rsidP="005E21F0">
            <w:pPr>
              <w:snapToGrid w:val="0"/>
            </w:pPr>
            <w:r w:rsidRPr="00084E25">
              <w:rPr>
                <w:sz w:val="22"/>
                <w:szCs w:val="22"/>
              </w:rPr>
              <w:t>Проведение работ по санитарной очистке и благоустройству действующих кладбищ с соблюдением санитарно-эпидемиологических  и экологических норм</w:t>
            </w:r>
          </w:p>
        </w:tc>
      </w:tr>
      <w:tr w:rsidR="00CA6F50" w:rsidRPr="00084E25" w:rsidTr="005E21F0">
        <w:trPr>
          <w:gridAfter w:val="2"/>
          <w:wAfter w:w="4748" w:type="dxa"/>
          <w:trHeight w:val="241"/>
        </w:trPr>
        <w:tc>
          <w:tcPr>
            <w:tcW w:w="893" w:type="dxa"/>
            <w:vMerge w:val="restart"/>
            <w:tcBorders>
              <w:left w:val="single" w:sz="4" w:space="0" w:color="000000"/>
            </w:tcBorders>
          </w:tcPr>
          <w:p w:rsidR="00CA6F50" w:rsidRPr="00084E25" w:rsidRDefault="00CA6F50" w:rsidP="005E21F0">
            <w:pPr>
              <w:snapToGrid w:val="0"/>
              <w:jc w:val="center"/>
            </w:pPr>
            <w:r w:rsidRPr="00084E25">
              <w:rPr>
                <w:sz w:val="22"/>
                <w:szCs w:val="22"/>
              </w:rPr>
              <w:t>4.1.</w:t>
            </w:r>
          </w:p>
        </w:tc>
        <w:tc>
          <w:tcPr>
            <w:tcW w:w="2784" w:type="dxa"/>
            <w:vMerge w:val="restart"/>
            <w:tcBorders>
              <w:left w:val="single" w:sz="4" w:space="0" w:color="000000"/>
            </w:tcBorders>
          </w:tcPr>
          <w:p w:rsidR="00CA6F50" w:rsidRPr="00084E25" w:rsidRDefault="00CA6F50" w:rsidP="005E21F0">
            <w:pPr>
              <w:snapToGrid w:val="0"/>
            </w:pPr>
            <w:r w:rsidRPr="00084E25">
              <w:rPr>
                <w:sz w:val="22"/>
                <w:szCs w:val="22"/>
              </w:rPr>
              <w:t>Содержание мест захоронений (подсыпка дороги гравием).</w:t>
            </w:r>
          </w:p>
        </w:tc>
        <w:tc>
          <w:tcPr>
            <w:tcW w:w="2274" w:type="dxa"/>
            <w:tcBorders>
              <w:left w:val="single" w:sz="4" w:space="0" w:color="000000"/>
              <w:bottom w:val="single" w:sz="4" w:space="0" w:color="auto"/>
            </w:tcBorders>
          </w:tcPr>
          <w:p w:rsidR="00CA6F50" w:rsidRPr="00084E25" w:rsidRDefault="00CA6F50" w:rsidP="005E21F0">
            <w:pPr>
              <w:snapToGrid w:val="0"/>
              <w:jc w:val="center"/>
            </w:pPr>
            <w:r w:rsidRPr="00084E25">
              <w:rPr>
                <w:sz w:val="22"/>
                <w:szCs w:val="22"/>
              </w:rPr>
              <w:t>всего</w:t>
            </w:r>
          </w:p>
        </w:tc>
        <w:tc>
          <w:tcPr>
            <w:tcW w:w="1275" w:type="dxa"/>
            <w:tcBorders>
              <w:left w:val="single" w:sz="4" w:space="0" w:color="000000"/>
              <w:bottom w:val="single" w:sz="4" w:space="0" w:color="auto"/>
            </w:tcBorders>
          </w:tcPr>
          <w:p w:rsidR="00CA6F50" w:rsidRPr="00084E25" w:rsidRDefault="00CA6F50" w:rsidP="005E21F0">
            <w:pPr>
              <w:snapToGrid w:val="0"/>
              <w:jc w:val="center"/>
            </w:pPr>
            <w:r>
              <w:rPr>
                <w:sz w:val="22"/>
                <w:szCs w:val="22"/>
              </w:rPr>
              <w:t>3,6</w:t>
            </w:r>
          </w:p>
        </w:tc>
        <w:tc>
          <w:tcPr>
            <w:tcW w:w="1134" w:type="dxa"/>
            <w:gridSpan w:val="2"/>
            <w:tcBorders>
              <w:left w:val="single" w:sz="4" w:space="0" w:color="000000"/>
              <w:bottom w:val="single" w:sz="4" w:space="0" w:color="auto"/>
            </w:tcBorders>
          </w:tcPr>
          <w:p w:rsidR="00CA6F50" w:rsidRPr="00084E25" w:rsidRDefault="00CA6F50" w:rsidP="005E21F0">
            <w:pPr>
              <w:snapToGrid w:val="0"/>
              <w:jc w:val="center"/>
            </w:pPr>
            <w:r>
              <w:rPr>
                <w:sz w:val="22"/>
                <w:szCs w:val="22"/>
              </w:rPr>
              <w:t>3</w:t>
            </w:r>
            <w:r w:rsidRPr="00084E25">
              <w:rPr>
                <w:sz w:val="22"/>
                <w:szCs w:val="22"/>
              </w:rPr>
              <w:t>,</w:t>
            </w:r>
            <w:r>
              <w:rPr>
                <w:sz w:val="22"/>
                <w:szCs w:val="22"/>
              </w:rPr>
              <w:t>6</w:t>
            </w:r>
          </w:p>
        </w:tc>
        <w:tc>
          <w:tcPr>
            <w:tcW w:w="1138" w:type="dxa"/>
            <w:tcBorders>
              <w:left w:val="single" w:sz="4" w:space="0" w:color="000000"/>
              <w:bottom w:val="single" w:sz="4" w:space="0" w:color="auto"/>
            </w:tcBorders>
          </w:tcPr>
          <w:p w:rsidR="00CA6F50" w:rsidRPr="00084E25" w:rsidRDefault="00CA6F50" w:rsidP="005E21F0">
            <w:pPr>
              <w:snapToGrid w:val="0"/>
              <w:jc w:val="center"/>
            </w:pPr>
            <w:r>
              <w:rPr>
                <w:sz w:val="22"/>
                <w:szCs w:val="22"/>
              </w:rPr>
              <w:t>-</w:t>
            </w:r>
          </w:p>
        </w:tc>
        <w:tc>
          <w:tcPr>
            <w:tcW w:w="1138" w:type="dxa"/>
            <w:tcBorders>
              <w:left w:val="single" w:sz="4" w:space="0" w:color="000000"/>
              <w:bottom w:val="single" w:sz="4" w:space="0" w:color="auto"/>
            </w:tcBorders>
          </w:tcPr>
          <w:p w:rsidR="00CA6F50" w:rsidRPr="00084E25" w:rsidRDefault="00CA6F50" w:rsidP="005E21F0">
            <w:pPr>
              <w:snapToGrid w:val="0"/>
              <w:jc w:val="center"/>
            </w:pPr>
            <w:r>
              <w:rPr>
                <w:sz w:val="22"/>
                <w:szCs w:val="22"/>
              </w:rPr>
              <w:t>-</w:t>
            </w:r>
          </w:p>
        </w:tc>
        <w:tc>
          <w:tcPr>
            <w:tcW w:w="1983" w:type="dxa"/>
            <w:vMerge w:val="restart"/>
            <w:tcBorders>
              <w:left w:val="single" w:sz="4" w:space="0" w:color="000000"/>
            </w:tcBorders>
          </w:tcPr>
          <w:p w:rsidR="00CA6F50" w:rsidRPr="00084E25" w:rsidRDefault="00CA6F50" w:rsidP="005E21F0">
            <w:pPr>
              <w:tabs>
                <w:tab w:val="left" w:pos="1560"/>
              </w:tabs>
              <w:snapToGrid w:val="0"/>
              <w:jc w:val="both"/>
            </w:pPr>
            <w:r w:rsidRPr="00084E25">
              <w:rPr>
                <w:sz w:val="22"/>
                <w:szCs w:val="22"/>
              </w:rPr>
              <w:t>улучшение содержания мест захоронения</w:t>
            </w:r>
          </w:p>
        </w:tc>
        <w:tc>
          <w:tcPr>
            <w:tcW w:w="2129" w:type="dxa"/>
            <w:gridSpan w:val="3"/>
            <w:vMerge w:val="restart"/>
            <w:tcBorders>
              <w:left w:val="single" w:sz="4" w:space="0" w:color="000000"/>
              <w:right w:val="single" w:sz="4" w:space="0" w:color="000000"/>
            </w:tcBorders>
          </w:tcPr>
          <w:p w:rsidR="00CA6F50" w:rsidRPr="00084E25" w:rsidRDefault="00CA6F50" w:rsidP="005E21F0">
            <w:pPr>
              <w:snapToGrid w:val="0"/>
              <w:jc w:val="center"/>
            </w:pPr>
            <w:r w:rsidRPr="00084E25">
              <w:rPr>
                <w:sz w:val="22"/>
                <w:szCs w:val="22"/>
              </w:rPr>
              <w:t xml:space="preserve">Администрация Белоглинского сельского поселения           </w:t>
            </w:r>
          </w:p>
        </w:tc>
      </w:tr>
      <w:tr w:rsidR="00CA6F50" w:rsidRPr="00084E25" w:rsidTr="005E21F0">
        <w:trPr>
          <w:gridAfter w:val="2"/>
          <w:wAfter w:w="4748" w:type="dxa"/>
          <w:trHeight w:val="315"/>
        </w:trPr>
        <w:tc>
          <w:tcPr>
            <w:tcW w:w="893" w:type="dxa"/>
            <w:vMerge/>
            <w:tcBorders>
              <w:left w:val="single" w:sz="4" w:space="0" w:color="000000"/>
            </w:tcBorders>
          </w:tcPr>
          <w:p w:rsidR="00CA6F50" w:rsidRPr="00084E25" w:rsidRDefault="00CA6F50" w:rsidP="005E21F0">
            <w:pPr>
              <w:snapToGrid w:val="0"/>
              <w:jc w:val="center"/>
            </w:pPr>
          </w:p>
        </w:tc>
        <w:tc>
          <w:tcPr>
            <w:tcW w:w="2784" w:type="dxa"/>
            <w:vMerge/>
            <w:tcBorders>
              <w:left w:val="single" w:sz="4" w:space="0" w:color="000000"/>
            </w:tcBorders>
          </w:tcPr>
          <w:p w:rsidR="00CA6F50" w:rsidRPr="00084E25" w:rsidRDefault="00CA6F50" w:rsidP="005E21F0">
            <w:pPr>
              <w:snapToGrid w:val="0"/>
            </w:pPr>
          </w:p>
        </w:tc>
        <w:tc>
          <w:tcPr>
            <w:tcW w:w="2274" w:type="dxa"/>
            <w:tcBorders>
              <w:top w:val="single" w:sz="4" w:space="0" w:color="auto"/>
              <w:left w:val="single" w:sz="4" w:space="0" w:color="000000"/>
              <w:bottom w:val="single" w:sz="4" w:space="0" w:color="auto"/>
            </w:tcBorders>
          </w:tcPr>
          <w:p w:rsidR="00CA6F50" w:rsidRPr="00084E25" w:rsidRDefault="00CA6F50" w:rsidP="005E21F0">
            <w:pPr>
              <w:snapToGrid w:val="0"/>
              <w:jc w:val="center"/>
            </w:pPr>
            <w:r w:rsidRPr="00084E25">
              <w:rPr>
                <w:sz w:val="22"/>
                <w:szCs w:val="22"/>
              </w:rPr>
              <w:t>местный  бюджет</w:t>
            </w:r>
          </w:p>
        </w:tc>
        <w:tc>
          <w:tcPr>
            <w:tcW w:w="1275" w:type="dxa"/>
            <w:tcBorders>
              <w:top w:val="single" w:sz="4" w:space="0" w:color="auto"/>
              <w:left w:val="single" w:sz="4" w:space="0" w:color="000000"/>
              <w:bottom w:val="single" w:sz="4" w:space="0" w:color="auto"/>
            </w:tcBorders>
          </w:tcPr>
          <w:p w:rsidR="00CA6F50" w:rsidRPr="00084E25" w:rsidRDefault="00CA6F50" w:rsidP="005E21F0">
            <w:pPr>
              <w:snapToGrid w:val="0"/>
              <w:jc w:val="center"/>
            </w:pPr>
            <w:r>
              <w:rPr>
                <w:sz w:val="22"/>
                <w:szCs w:val="22"/>
              </w:rPr>
              <w:t>3,6</w:t>
            </w:r>
          </w:p>
        </w:tc>
        <w:tc>
          <w:tcPr>
            <w:tcW w:w="1134" w:type="dxa"/>
            <w:gridSpan w:val="2"/>
            <w:tcBorders>
              <w:top w:val="single" w:sz="4" w:space="0" w:color="auto"/>
              <w:left w:val="single" w:sz="4" w:space="0" w:color="000000"/>
              <w:bottom w:val="single" w:sz="4" w:space="0" w:color="auto"/>
            </w:tcBorders>
          </w:tcPr>
          <w:p w:rsidR="00CA6F50" w:rsidRPr="00084E25" w:rsidRDefault="00CA6F50" w:rsidP="005E21F0">
            <w:pPr>
              <w:snapToGrid w:val="0"/>
              <w:jc w:val="center"/>
            </w:pPr>
            <w:r>
              <w:rPr>
                <w:sz w:val="22"/>
                <w:szCs w:val="22"/>
              </w:rPr>
              <w:t>3,6</w:t>
            </w:r>
          </w:p>
        </w:tc>
        <w:tc>
          <w:tcPr>
            <w:tcW w:w="1138" w:type="dxa"/>
            <w:tcBorders>
              <w:top w:val="single" w:sz="4" w:space="0" w:color="auto"/>
              <w:left w:val="single" w:sz="4" w:space="0" w:color="000000"/>
              <w:bottom w:val="single" w:sz="4" w:space="0" w:color="auto"/>
            </w:tcBorders>
          </w:tcPr>
          <w:p w:rsidR="00CA6F50" w:rsidRPr="00084E25" w:rsidRDefault="00CA6F50" w:rsidP="005E21F0">
            <w:pPr>
              <w:snapToGrid w:val="0"/>
              <w:jc w:val="center"/>
            </w:pPr>
            <w:r>
              <w:rPr>
                <w:sz w:val="22"/>
                <w:szCs w:val="22"/>
              </w:rPr>
              <w:t>-</w:t>
            </w:r>
          </w:p>
        </w:tc>
        <w:tc>
          <w:tcPr>
            <w:tcW w:w="1138" w:type="dxa"/>
            <w:tcBorders>
              <w:top w:val="single" w:sz="4" w:space="0" w:color="auto"/>
              <w:left w:val="single" w:sz="4" w:space="0" w:color="000000"/>
              <w:bottom w:val="single" w:sz="4" w:space="0" w:color="auto"/>
            </w:tcBorders>
          </w:tcPr>
          <w:p w:rsidR="00CA6F50" w:rsidRPr="00084E25" w:rsidRDefault="00CA6F50" w:rsidP="005E21F0">
            <w:pPr>
              <w:snapToGrid w:val="0"/>
              <w:jc w:val="center"/>
            </w:pPr>
            <w:r>
              <w:rPr>
                <w:sz w:val="22"/>
                <w:szCs w:val="22"/>
              </w:rPr>
              <w:t>-</w:t>
            </w:r>
          </w:p>
        </w:tc>
        <w:tc>
          <w:tcPr>
            <w:tcW w:w="1983" w:type="dxa"/>
            <w:vMerge/>
            <w:tcBorders>
              <w:left w:val="single" w:sz="4" w:space="0" w:color="000000"/>
            </w:tcBorders>
          </w:tcPr>
          <w:p w:rsidR="00CA6F50" w:rsidRPr="00084E25" w:rsidRDefault="00CA6F50" w:rsidP="005E21F0">
            <w:pPr>
              <w:tabs>
                <w:tab w:val="left" w:pos="1560"/>
              </w:tabs>
              <w:snapToGrid w:val="0"/>
              <w:jc w:val="both"/>
            </w:pPr>
          </w:p>
        </w:tc>
        <w:tc>
          <w:tcPr>
            <w:tcW w:w="2129" w:type="dxa"/>
            <w:gridSpan w:val="3"/>
            <w:vMerge/>
            <w:tcBorders>
              <w:left w:val="single" w:sz="4" w:space="0" w:color="000000"/>
              <w:right w:val="single" w:sz="4" w:space="0" w:color="000000"/>
            </w:tcBorders>
          </w:tcPr>
          <w:p w:rsidR="00CA6F50" w:rsidRPr="00084E25" w:rsidRDefault="00CA6F50" w:rsidP="005E21F0">
            <w:pPr>
              <w:snapToGrid w:val="0"/>
              <w:jc w:val="center"/>
            </w:pPr>
          </w:p>
        </w:tc>
      </w:tr>
      <w:tr w:rsidR="00CA6F50" w:rsidRPr="00084E25" w:rsidTr="005E21F0">
        <w:trPr>
          <w:gridAfter w:val="2"/>
          <w:wAfter w:w="4748" w:type="dxa"/>
          <w:trHeight w:val="310"/>
        </w:trPr>
        <w:tc>
          <w:tcPr>
            <w:tcW w:w="893" w:type="dxa"/>
            <w:vMerge/>
            <w:tcBorders>
              <w:left w:val="single" w:sz="4" w:space="0" w:color="000000"/>
            </w:tcBorders>
          </w:tcPr>
          <w:p w:rsidR="00CA6F50" w:rsidRPr="00084E25" w:rsidRDefault="00CA6F50" w:rsidP="005E21F0">
            <w:pPr>
              <w:snapToGrid w:val="0"/>
              <w:jc w:val="center"/>
            </w:pPr>
          </w:p>
        </w:tc>
        <w:tc>
          <w:tcPr>
            <w:tcW w:w="2784" w:type="dxa"/>
            <w:vMerge/>
            <w:tcBorders>
              <w:left w:val="single" w:sz="4" w:space="0" w:color="000000"/>
            </w:tcBorders>
          </w:tcPr>
          <w:p w:rsidR="00CA6F50" w:rsidRPr="00084E25" w:rsidRDefault="00CA6F50" w:rsidP="005E21F0">
            <w:pPr>
              <w:snapToGrid w:val="0"/>
            </w:pPr>
          </w:p>
        </w:tc>
        <w:tc>
          <w:tcPr>
            <w:tcW w:w="2274" w:type="dxa"/>
            <w:tcBorders>
              <w:top w:val="single" w:sz="4" w:space="0" w:color="auto"/>
              <w:left w:val="single" w:sz="4" w:space="0" w:color="000000"/>
              <w:bottom w:val="single" w:sz="4" w:space="0" w:color="auto"/>
            </w:tcBorders>
          </w:tcPr>
          <w:p w:rsidR="00CA6F50" w:rsidRPr="00084E25" w:rsidRDefault="00CA6F50" w:rsidP="005E21F0">
            <w:pPr>
              <w:snapToGrid w:val="0"/>
              <w:jc w:val="center"/>
            </w:pPr>
            <w:r w:rsidRPr="00084E25">
              <w:rPr>
                <w:sz w:val="22"/>
                <w:szCs w:val="22"/>
              </w:rPr>
              <w:t>краевой бюджет</w:t>
            </w:r>
          </w:p>
        </w:tc>
        <w:tc>
          <w:tcPr>
            <w:tcW w:w="1275" w:type="dxa"/>
            <w:tcBorders>
              <w:top w:val="single" w:sz="4" w:space="0" w:color="auto"/>
              <w:left w:val="single" w:sz="4" w:space="0" w:color="000000"/>
              <w:bottom w:val="single" w:sz="4" w:space="0" w:color="auto"/>
            </w:tcBorders>
          </w:tcPr>
          <w:p w:rsidR="00CA6F50" w:rsidRPr="00084E25" w:rsidRDefault="00CA6F50" w:rsidP="005E21F0">
            <w:pPr>
              <w:snapToGrid w:val="0"/>
              <w:jc w:val="center"/>
            </w:pPr>
          </w:p>
        </w:tc>
        <w:tc>
          <w:tcPr>
            <w:tcW w:w="1134" w:type="dxa"/>
            <w:gridSpan w:val="2"/>
            <w:tcBorders>
              <w:top w:val="single" w:sz="4" w:space="0" w:color="auto"/>
              <w:left w:val="single" w:sz="4" w:space="0" w:color="000000"/>
              <w:bottom w:val="single" w:sz="4" w:space="0" w:color="auto"/>
            </w:tcBorders>
          </w:tcPr>
          <w:p w:rsidR="00CA6F50" w:rsidRPr="00084E25" w:rsidRDefault="00CA6F50" w:rsidP="005E21F0">
            <w:pPr>
              <w:snapToGrid w:val="0"/>
              <w:jc w:val="center"/>
            </w:pPr>
          </w:p>
        </w:tc>
        <w:tc>
          <w:tcPr>
            <w:tcW w:w="1138" w:type="dxa"/>
            <w:tcBorders>
              <w:top w:val="single" w:sz="4" w:space="0" w:color="auto"/>
              <w:left w:val="single" w:sz="4" w:space="0" w:color="000000"/>
              <w:bottom w:val="single" w:sz="4" w:space="0" w:color="auto"/>
            </w:tcBorders>
          </w:tcPr>
          <w:p w:rsidR="00CA6F50" w:rsidRPr="00084E25" w:rsidRDefault="00CA6F50" w:rsidP="005E21F0">
            <w:pPr>
              <w:snapToGrid w:val="0"/>
              <w:jc w:val="center"/>
            </w:pPr>
          </w:p>
        </w:tc>
        <w:tc>
          <w:tcPr>
            <w:tcW w:w="1138" w:type="dxa"/>
            <w:tcBorders>
              <w:top w:val="single" w:sz="4" w:space="0" w:color="auto"/>
              <w:left w:val="single" w:sz="4" w:space="0" w:color="000000"/>
              <w:bottom w:val="single" w:sz="4" w:space="0" w:color="auto"/>
            </w:tcBorders>
          </w:tcPr>
          <w:p w:rsidR="00CA6F50" w:rsidRPr="00084E25" w:rsidRDefault="00CA6F50" w:rsidP="005E21F0">
            <w:pPr>
              <w:snapToGrid w:val="0"/>
              <w:jc w:val="center"/>
            </w:pPr>
          </w:p>
        </w:tc>
        <w:tc>
          <w:tcPr>
            <w:tcW w:w="1983" w:type="dxa"/>
            <w:vMerge/>
            <w:tcBorders>
              <w:left w:val="single" w:sz="4" w:space="0" w:color="000000"/>
            </w:tcBorders>
          </w:tcPr>
          <w:p w:rsidR="00CA6F50" w:rsidRPr="00084E25" w:rsidRDefault="00CA6F50" w:rsidP="005E21F0">
            <w:pPr>
              <w:tabs>
                <w:tab w:val="left" w:pos="1560"/>
              </w:tabs>
              <w:snapToGrid w:val="0"/>
              <w:jc w:val="both"/>
            </w:pPr>
          </w:p>
        </w:tc>
        <w:tc>
          <w:tcPr>
            <w:tcW w:w="2129" w:type="dxa"/>
            <w:gridSpan w:val="3"/>
            <w:vMerge/>
            <w:tcBorders>
              <w:left w:val="single" w:sz="4" w:space="0" w:color="000000"/>
              <w:right w:val="single" w:sz="4" w:space="0" w:color="000000"/>
            </w:tcBorders>
          </w:tcPr>
          <w:p w:rsidR="00CA6F50" w:rsidRPr="00084E25" w:rsidRDefault="00CA6F50" w:rsidP="005E21F0">
            <w:pPr>
              <w:snapToGrid w:val="0"/>
              <w:jc w:val="center"/>
            </w:pPr>
          </w:p>
        </w:tc>
      </w:tr>
      <w:tr w:rsidR="00CA6F50" w:rsidRPr="00084E25" w:rsidTr="005E21F0">
        <w:trPr>
          <w:gridAfter w:val="2"/>
          <w:wAfter w:w="4748" w:type="dxa"/>
          <w:trHeight w:val="260"/>
        </w:trPr>
        <w:tc>
          <w:tcPr>
            <w:tcW w:w="893" w:type="dxa"/>
            <w:vMerge/>
            <w:tcBorders>
              <w:left w:val="single" w:sz="4" w:space="0" w:color="000000"/>
            </w:tcBorders>
          </w:tcPr>
          <w:p w:rsidR="00CA6F50" w:rsidRPr="00084E25" w:rsidRDefault="00CA6F50" w:rsidP="005E21F0">
            <w:pPr>
              <w:snapToGrid w:val="0"/>
              <w:jc w:val="center"/>
            </w:pPr>
          </w:p>
        </w:tc>
        <w:tc>
          <w:tcPr>
            <w:tcW w:w="2784" w:type="dxa"/>
            <w:vMerge/>
            <w:tcBorders>
              <w:left w:val="single" w:sz="4" w:space="0" w:color="000000"/>
            </w:tcBorders>
          </w:tcPr>
          <w:p w:rsidR="00CA6F50" w:rsidRPr="00084E25" w:rsidRDefault="00CA6F50" w:rsidP="005E21F0">
            <w:pPr>
              <w:snapToGrid w:val="0"/>
            </w:pPr>
          </w:p>
        </w:tc>
        <w:tc>
          <w:tcPr>
            <w:tcW w:w="2274" w:type="dxa"/>
            <w:tcBorders>
              <w:top w:val="single" w:sz="4" w:space="0" w:color="auto"/>
              <w:left w:val="single" w:sz="4" w:space="0" w:color="000000"/>
              <w:bottom w:val="single" w:sz="4" w:space="0" w:color="auto"/>
            </w:tcBorders>
          </w:tcPr>
          <w:p w:rsidR="00CA6F50" w:rsidRPr="00084E25" w:rsidRDefault="00CA6F50" w:rsidP="005E21F0">
            <w:pPr>
              <w:snapToGrid w:val="0"/>
              <w:jc w:val="center"/>
            </w:pPr>
            <w:r w:rsidRPr="00084E25">
              <w:rPr>
                <w:sz w:val="22"/>
                <w:szCs w:val="22"/>
              </w:rPr>
              <w:t>федеральный бюджет</w:t>
            </w:r>
          </w:p>
        </w:tc>
        <w:tc>
          <w:tcPr>
            <w:tcW w:w="1275" w:type="dxa"/>
            <w:tcBorders>
              <w:top w:val="single" w:sz="4" w:space="0" w:color="auto"/>
              <w:left w:val="single" w:sz="4" w:space="0" w:color="000000"/>
              <w:bottom w:val="single" w:sz="4" w:space="0" w:color="auto"/>
            </w:tcBorders>
          </w:tcPr>
          <w:p w:rsidR="00CA6F50" w:rsidRPr="00084E25" w:rsidRDefault="00CA6F50" w:rsidP="005E21F0">
            <w:pPr>
              <w:snapToGrid w:val="0"/>
              <w:jc w:val="center"/>
            </w:pPr>
          </w:p>
        </w:tc>
        <w:tc>
          <w:tcPr>
            <w:tcW w:w="1134" w:type="dxa"/>
            <w:gridSpan w:val="2"/>
            <w:tcBorders>
              <w:top w:val="single" w:sz="4" w:space="0" w:color="auto"/>
              <w:left w:val="single" w:sz="4" w:space="0" w:color="000000"/>
              <w:bottom w:val="single" w:sz="4" w:space="0" w:color="auto"/>
            </w:tcBorders>
          </w:tcPr>
          <w:p w:rsidR="00CA6F50" w:rsidRPr="00084E25" w:rsidRDefault="00CA6F50" w:rsidP="005E21F0">
            <w:pPr>
              <w:snapToGrid w:val="0"/>
              <w:jc w:val="center"/>
            </w:pPr>
          </w:p>
        </w:tc>
        <w:tc>
          <w:tcPr>
            <w:tcW w:w="1138" w:type="dxa"/>
            <w:tcBorders>
              <w:top w:val="single" w:sz="4" w:space="0" w:color="auto"/>
              <w:left w:val="single" w:sz="4" w:space="0" w:color="000000"/>
              <w:bottom w:val="single" w:sz="4" w:space="0" w:color="auto"/>
            </w:tcBorders>
          </w:tcPr>
          <w:p w:rsidR="00CA6F50" w:rsidRPr="00084E25" w:rsidRDefault="00CA6F50" w:rsidP="005E21F0">
            <w:pPr>
              <w:snapToGrid w:val="0"/>
              <w:jc w:val="center"/>
            </w:pPr>
          </w:p>
        </w:tc>
        <w:tc>
          <w:tcPr>
            <w:tcW w:w="1138" w:type="dxa"/>
            <w:tcBorders>
              <w:top w:val="single" w:sz="4" w:space="0" w:color="auto"/>
              <w:left w:val="single" w:sz="4" w:space="0" w:color="000000"/>
              <w:bottom w:val="single" w:sz="4" w:space="0" w:color="auto"/>
            </w:tcBorders>
          </w:tcPr>
          <w:p w:rsidR="00CA6F50" w:rsidRPr="00084E25" w:rsidRDefault="00CA6F50" w:rsidP="005E21F0">
            <w:pPr>
              <w:snapToGrid w:val="0"/>
              <w:jc w:val="center"/>
            </w:pPr>
          </w:p>
        </w:tc>
        <w:tc>
          <w:tcPr>
            <w:tcW w:w="1983" w:type="dxa"/>
            <w:vMerge/>
            <w:tcBorders>
              <w:left w:val="single" w:sz="4" w:space="0" w:color="000000"/>
            </w:tcBorders>
          </w:tcPr>
          <w:p w:rsidR="00CA6F50" w:rsidRPr="00084E25" w:rsidRDefault="00CA6F50" w:rsidP="005E21F0">
            <w:pPr>
              <w:tabs>
                <w:tab w:val="left" w:pos="1560"/>
              </w:tabs>
              <w:snapToGrid w:val="0"/>
              <w:jc w:val="both"/>
            </w:pPr>
          </w:p>
        </w:tc>
        <w:tc>
          <w:tcPr>
            <w:tcW w:w="2129" w:type="dxa"/>
            <w:gridSpan w:val="3"/>
            <w:vMerge/>
            <w:tcBorders>
              <w:left w:val="single" w:sz="4" w:space="0" w:color="000000"/>
              <w:right w:val="single" w:sz="4" w:space="0" w:color="000000"/>
            </w:tcBorders>
          </w:tcPr>
          <w:p w:rsidR="00CA6F50" w:rsidRPr="00084E25" w:rsidRDefault="00CA6F50" w:rsidP="005E21F0">
            <w:pPr>
              <w:snapToGrid w:val="0"/>
              <w:jc w:val="center"/>
            </w:pPr>
          </w:p>
        </w:tc>
      </w:tr>
      <w:tr w:rsidR="00CA6F50" w:rsidRPr="00084E25" w:rsidTr="005E21F0">
        <w:trPr>
          <w:gridAfter w:val="2"/>
          <w:wAfter w:w="4748" w:type="dxa"/>
          <w:trHeight w:val="590"/>
        </w:trPr>
        <w:tc>
          <w:tcPr>
            <w:tcW w:w="893" w:type="dxa"/>
            <w:vMerge/>
            <w:tcBorders>
              <w:left w:val="single" w:sz="4" w:space="0" w:color="000000"/>
              <w:bottom w:val="single" w:sz="4" w:space="0" w:color="000000"/>
            </w:tcBorders>
          </w:tcPr>
          <w:p w:rsidR="00CA6F50" w:rsidRPr="00084E25" w:rsidRDefault="00CA6F50" w:rsidP="005E21F0">
            <w:pPr>
              <w:snapToGrid w:val="0"/>
              <w:jc w:val="center"/>
            </w:pPr>
          </w:p>
        </w:tc>
        <w:tc>
          <w:tcPr>
            <w:tcW w:w="2784" w:type="dxa"/>
            <w:vMerge/>
            <w:tcBorders>
              <w:left w:val="single" w:sz="4" w:space="0" w:color="000000"/>
              <w:bottom w:val="single" w:sz="4" w:space="0" w:color="000000"/>
            </w:tcBorders>
          </w:tcPr>
          <w:p w:rsidR="00CA6F50" w:rsidRPr="00084E25" w:rsidRDefault="00CA6F50" w:rsidP="005E21F0">
            <w:pPr>
              <w:snapToGrid w:val="0"/>
            </w:pPr>
          </w:p>
        </w:tc>
        <w:tc>
          <w:tcPr>
            <w:tcW w:w="2274" w:type="dxa"/>
            <w:tcBorders>
              <w:top w:val="single" w:sz="4" w:space="0" w:color="auto"/>
              <w:left w:val="single" w:sz="4" w:space="0" w:color="000000"/>
              <w:bottom w:val="single" w:sz="4" w:space="0" w:color="000000"/>
            </w:tcBorders>
          </w:tcPr>
          <w:p w:rsidR="00CA6F50" w:rsidRPr="00084E25" w:rsidRDefault="00CA6F50" w:rsidP="005E21F0">
            <w:pPr>
              <w:snapToGrid w:val="0"/>
              <w:jc w:val="center"/>
            </w:pPr>
            <w:r w:rsidRPr="00084E25">
              <w:rPr>
                <w:sz w:val="22"/>
                <w:szCs w:val="22"/>
              </w:rPr>
              <w:t>внебюджетные источники</w:t>
            </w:r>
          </w:p>
        </w:tc>
        <w:tc>
          <w:tcPr>
            <w:tcW w:w="1275" w:type="dxa"/>
            <w:tcBorders>
              <w:top w:val="single" w:sz="4" w:space="0" w:color="auto"/>
              <w:left w:val="single" w:sz="4" w:space="0" w:color="000000"/>
              <w:bottom w:val="single" w:sz="4" w:space="0" w:color="000000"/>
            </w:tcBorders>
          </w:tcPr>
          <w:p w:rsidR="00CA6F50" w:rsidRPr="00084E25" w:rsidRDefault="00CA6F50" w:rsidP="005E21F0">
            <w:pPr>
              <w:snapToGrid w:val="0"/>
              <w:jc w:val="center"/>
            </w:pPr>
          </w:p>
        </w:tc>
        <w:tc>
          <w:tcPr>
            <w:tcW w:w="1134" w:type="dxa"/>
            <w:gridSpan w:val="2"/>
            <w:tcBorders>
              <w:top w:val="single" w:sz="4" w:space="0" w:color="auto"/>
              <w:left w:val="single" w:sz="4" w:space="0" w:color="000000"/>
              <w:bottom w:val="single" w:sz="4" w:space="0" w:color="000000"/>
            </w:tcBorders>
          </w:tcPr>
          <w:p w:rsidR="00CA6F50" w:rsidRPr="00084E25" w:rsidRDefault="00CA6F50" w:rsidP="005E21F0">
            <w:pPr>
              <w:snapToGrid w:val="0"/>
              <w:jc w:val="center"/>
            </w:pPr>
          </w:p>
        </w:tc>
        <w:tc>
          <w:tcPr>
            <w:tcW w:w="1138" w:type="dxa"/>
            <w:tcBorders>
              <w:top w:val="single" w:sz="4" w:space="0" w:color="auto"/>
              <w:left w:val="single" w:sz="4" w:space="0" w:color="000000"/>
              <w:bottom w:val="single" w:sz="4" w:space="0" w:color="000000"/>
            </w:tcBorders>
          </w:tcPr>
          <w:p w:rsidR="00CA6F50" w:rsidRPr="00084E25" w:rsidRDefault="00CA6F50" w:rsidP="005E21F0">
            <w:pPr>
              <w:snapToGrid w:val="0"/>
              <w:jc w:val="center"/>
            </w:pPr>
          </w:p>
        </w:tc>
        <w:tc>
          <w:tcPr>
            <w:tcW w:w="1138" w:type="dxa"/>
            <w:tcBorders>
              <w:top w:val="single" w:sz="4" w:space="0" w:color="auto"/>
              <w:left w:val="single" w:sz="4" w:space="0" w:color="000000"/>
              <w:bottom w:val="single" w:sz="4" w:space="0" w:color="000000"/>
            </w:tcBorders>
          </w:tcPr>
          <w:p w:rsidR="00CA6F50" w:rsidRPr="00084E25" w:rsidRDefault="00CA6F50" w:rsidP="005E21F0">
            <w:pPr>
              <w:snapToGrid w:val="0"/>
              <w:jc w:val="center"/>
            </w:pPr>
          </w:p>
        </w:tc>
        <w:tc>
          <w:tcPr>
            <w:tcW w:w="1983" w:type="dxa"/>
            <w:vMerge/>
            <w:tcBorders>
              <w:left w:val="single" w:sz="4" w:space="0" w:color="000000"/>
              <w:bottom w:val="single" w:sz="4" w:space="0" w:color="000000"/>
            </w:tcBorders>
          </w:tcPr>
          <w:p w:rsidR="00CA6F50" w:rsidRPr="00084E25" w:rsidRDefault="00CA6F50" w:rsidP="005E21F0">
            <w:pPr>
              <w:tabs>
                <w:tab w:val="left" w:pos="1560"/>
              </w:tabs>
              <w:snapToGrid w:val="0"/>
              <w:jc w:val="both"/>
            </w:pPr>
          </w:p>
        </w:tc>
        <w:tc>
          <w:tcPr>
            <w:tcW w:w="2129" w:type="dxa"/>
            <w:gridSpan w:val="3"/>
            <w:vMerge/>
            <w:tcBorders>
              <w:left w:val="single" w:sz="4" w:space="0" w:color="000000"/>
              <w:bottom w:val="single" w:sz="4" w:space="0" w:color="000000"/>
              <w:right w:val="single" w:sz="4" w:space="0" w:color="000000"/>
            </w:tcBorders>
          </w:tcPr>
          <w:p w:rsidR="00CA6F50" w:rsidRPr="00084E25" w:rsidRDefault="00CA6F50" w:rsidP="005E21F0">
            <w:pPr>
              <w:snapToGrid w:val="0"/>
              <w:jc w:val="center"/>
            </w:pPr>
          </w:p>
        </w:tc>
      </w:tr>
      <w:tr w:rsidR="00CA6F50" w:rsidRPr="00084E25" w:rsidTr="005E21F0">
        <w:trPr>
          <w:trHeight w:val="270"/>
        </w:trPr>
        <w:tc>
          <w:tcPr>
            <w:tcW w:w="14748" w:type="dxa"/>
            <w:gridSpan w:val="12"/>
            <w:tcBorders>
              <w:top w:val="single" w:sz="4" w:space="0" w:color="000000"/>
              <w:left w:val="single" w:sz="4" w:space="0" w:color="000000"/>
              <w:bottom w:val="single" w:sz="4" w:space="0" w:color="000000"/>
              <w:right w:val="single" w:sz="4" w:space="0" w:color="000000"/>
            </w:tcBorders>
          </w:tcPr>
          <w:p w:rsidR="00CA6F50" w:rsidRPr="00084E25" w:rsidRDefault="00CA6F50" w:rsidP="005E21F0">
            <w:pPr>
              <w:snapToGrid w:val="0"/>
              <w:rPr>
                <w:b/>
                <w:bCs/>
              </w:rPr>
            </w:pPr>
            <w:r w:rsidRPr="00084E25">
              <w:rPr>
                <w:b/>
                <w:bCs/>
                <w:sz w:val="22"/>
                <w:szCs w:val="22"/>
              </w:rPr>
              <w:t>5. Благоустройство населенных пунктов</w:t>
            </w:r>
          </w:p>
        </w:tc>
        <w:tc>
          <w:tcPr>
            <w:tcW w:w="2478" w:type="dxa"/>
          </w:tcPr>
          <w:p w:rsidR="00CA6F50" w:rsidRPr="00084E25" w:rsidRDefault="00CA6F50" w:rsidP="005E21F0"/>
        </w:tc>
        <w:tc>
          <w:tcPr>
            <w:tcW w:w="2270" w:type="dxa"/>
          </w:tcPr>
          <w:p w:rsidR="00CA6F50" w:rsidRPr="00084E25" w:rsidRDefault="00CA6F50" w:rsidP="005E21F0">
            <w:pPr>
              <w:snapToGrid w:val="0"/>
              <w:jc w:val="center"/>
            </w:pPr>
            <w:r w:rsidRPr="00084E25">
              <w:rPr>
                <w:sz w:val="22"/>
                <w:szCs w:val="22"/>
              </w:rPr>
              <w:t>местный бюджет</w:t>
            </w:r>
          </w:p>
        </w:tc>
      </w:tr>
      <w:tr w:rsidR="00CA6F50" w:rsidRPr="00084E25" w:rsidTr="005E21F0">
        <w:trPr>
          <w:gridAfter w:val="2"/>
          <w:wAfter w:w="4748" w:type="dxa"/>
          <w:trHeight w:val="270"/>
        </w:trPr>
        <w:tc>
          <w:tcPr>
            <w:tcW w:w="893" w:type="dxa"/>
            <w:tcBorders>
              <w:top w:val="single" w:sz="4" w:space="0" w:color="000000"/>
              <w:left w:val="single" w:sz="4" w:space="0" w:color="000000"/>
              <w:bottom w:val="single" w:sz="4" w:space="0" w:color="000000"/>
            </w:tcBorders>
          </w:tcPr>
          <w:p w:rsidR="00CA6F50" w:rsidRPr="00084E25" w:rsidRDefault="00CA6F50" w:rsidP="005E21F0">
            <w:pPr>
              <w:snapToGrid w:val="0"/>
              <w:jc w:val="center"/>
            </w:pPr>
          </w:p>
        </w:tc>
        <w:tc>
          <w:tcPr>
            <w:tcW w:w="2784" w:type="dxa"/>
            <w:tcBorders>
              <w:top w:val="single" w:sz="4" w:space="0" w:color="000000"/>
              <w:left w:val="single" w:sz="4" w:space="0" w:color="000000"/>
              <w:bottom w:val="single" w:sz="4" w:space="0" w:color="000000"/>
            </w:tcBorders>
          </w:tcPr>
          <w:p w:rsidR="00CA6F50" w:rsidRPr="00084E25" w:rsidRDefault="00CA6F50" w:rsidP="005E21F0">
            <w:pPr>
              <w:snapToGrid w:val="0"/>
              <w:jc w:val="center"/>
            </w:pPr>
            <w:r w:rsidRPr="00084E25">
              <w:rPr>
                <w:sz w:val="22"/>
                <w:szCs w:val="22"/>
              </w:rPr>
              <w:t xml:space="preserve">Цель </w:t>
            </w:r>
          </w:p>
        </w:tc>
        <w:tc>
          <w:tcPr>
            <w:tcW w:w="11071" w:type="dxa"/>
            <w:gridSpan w:val="10"/>
            <w:tcBorders>
              <w:top w:val="single" w:sz="4" w:space="0" w:color="000000"/>
              <w:left w:val="single" w:sz="4" w:space="0" w:color="000000"/>
              <w:bottom w:val="single" w:sz="4" w:space="0" w:color="000000"/>
              <w:right w:val="single" w:sz="4" w:space="0" w:color="000000"/>
            </w:tcBorders>
          </w:tcPr>
          <w:p w:rsidR="00CA6F50" w:rsidRPr="00084E25" w:rsidRDefault="00CA6F50" w:rsidP="005E21F0">
            <w:pPr>
              <w:pStyle w:val="ConsPlusNonformat"/>
              <w:snapToGrid w:val="0"/>
              <w:jc w:val="both"/>
              <w:rPr>
                <w:rFonts w:ascii="Times New Roman" w:hAnsi="Times New Roman"/>
                <w:sz w:val="22"/>
                <w:szCs w:val="22"/>
              </w:rPr>
            </w:pPr>
            <w:r w:rsidRPr="00084E25">
              <w:rPr>
                <w:rFonts w:ascii="Times New Roman" w:hAnsi="Times New Roman"/>
                <w:sz w:val="22"/>
                <w:szCs w:val="22"/>
              </w:rPr>
              <w:t xml:space="preserve">повышение уровня внешнего благоустройства и санитарного содержания </w:t>
            </w:r>
            <w:r w:rsidRPr="00084E25">
              <w:rPr>
                <w:rFonts w:ascii="Times New Roman" w:hAnsi="Times New Roman" w:cs="Times New Roman"/>
                <w:sz w:val="22"/>
                <w:szCs w:val="22"/>
              </w:rPr>
              <w:t>Белоглинского</w:t>
            </w:r>
            <w:r w:rsidRPr="00084E25">
              <w:rPr>
                <w:rFonts w:ascii="Times New Roman" w:hAnsi="Times New Roman"/>
                <w:sz w:val="22"/>
                <w:szCs w:val="22"/>
              </w:rPr>
              <w:t xml:space="preserve"> сельского </w:t>
            </w:r>
            <w:r w:rsidRPr="00084E25">
              <w:rPr>
                <w:rFonts w:ascii="Times New Roman" w:hAnsi="Times New Roman" w:cs="Times New Roman"/>
                <w:sz w:val="22"/>
                <w:szCs w:val="22"/>
              </w:rPr>
              <w:t>поселения Белоглинского</w:t>
            </w:r>
            <w:r w:rsidRPr="00084E25">
              <w:rPr>
                <w:rFonts w:ascii="Times New Roman" w:hAnsi="Times New Roman"/>
                <w:sz w:val="22"/>
                <w:szCs w:val="22"/>
              </w:rPr>
              <w:t xml:space="preserve"> района;</w:t>
            </w:r>
          </w:p>
        </w:tc>
      </w:tr>
      <w:tr w:rsidR="00CA6F50" w:rsidRPr="00084E25" w:rsidTr="005E21F0">
        <w:trPr>
          <w:gridAfter w:val="2"/>
          <w:wAfter w:w="4748" w:type="dxa"/>
          <w:trHeight w:val="270"/>
        </w:trPr>
        <w:tc>
          <w:tcPr>
            <w:tcW w:w="893" w:type="dxa"/>
            <w:tcBorders>
              <w:top w:val="single" w:sz="4" w:space="0" w:color="000000"/>
              <w:left w:val="single" w:sz="4" w:space="0" w:color="000000"/>
              <w:bottom w:val="single" w:sz="4" w:space="0" w:color="000000"/>
            </w:tcBorders>
          </w:tcPr>
          <w:p w:rsidR="00CA6F50" w:rsidRPr="00084E25" w:rsidRDefault="00CA6F50" w:rsidP="005E21F0">
            <w:pPr>
              <w:snapToGrid w:val="0"/>
              <w:jc w:val="center"/>
            </w:pPr>
          </w:p>
        </w:tc>
        <w:tc>
          <w:tcPr>
            <w:tcW w:w="2784" w:type="dxa"/>
            <w:tcBorders>
              <w:top w:val="single" w:sz="4" w:space="0" w:color="000000"/>
              <w:left w:val="single" w:sz="4" w:space="0" w:color="000000"/>
              <w:bottom w:val="single" w:sz="4" w:space="0" w:color="000000"/>
            </w:tcBorders>
          </w:tcPr>
          <w:p w:rsidR="00CA6F50" w:rsidRPr="00084E25" w:rsidRDefault="00CA6F50" w:rsidP="005E21F0">
            <w:pPr>
              <w:snapToGrid w:val="0"/>
              <w:jc w:val="center"/>
            </w:pPr>
            <w:r w:rsidRPr="00084E25">
              <w:rPr>
                <w:sz w:val="22"/>
                <w:szCs w:val="22"/>
              </w:rPr>
              <w:t>Задача</w:t>
            </w:r>
          </w:p>
        </w:tc>
        <w:tc>
          <w:tcPr>
            <w:tcW w:w="11071" w:type="dxa"/>
            <w:gridSpan w:val="10"/>
            <w:tcBorders>
              <w:top w:val="single" w:sz="4" w:space="0" w:color="000000"/>
              <w:left w:val="single" w:sz="4" w:space="0" w:color="000000"/>
              <w:bottom w:val="single" w:sz="4" w:space="0" w:color="000000"/>
              <w:right w:val="single" w:sz="4" w:space="0" w:color="000000"/>
            </w:tcBorders>
          </w:tcPr>
          <w:p w:rsidR="00CA6F50" w:rsidRPr="00084E25" w:rsidRDefault="00CA6F50" w:rsidP="005E21F0">
            <w:pPr>
              <w:snapToGrid w:val="0"/>
              <w:jc w:val="both"/>
            </w:pPr>
            <w:r w:rsidRPr="00084E25">
              <w:rPr>
                <w:sz w:val="22"/>
                <w:szCs w:val="22"/>
              </w:rPr>
              <w:t>Приведение в качественное состояние элементов благоустройства</w:t>
            </w:r>
          </w:p>
        </w:tc>
      </w:tr>
      <w:tr w:rsidR="00CA6F50" w:rsidRPr="00084E25" w:rsidTr="005E21F0">
        <w:trPr>
          <w:gridAfter w:val="2"/>
          <w:wAfter w:w="4748" w:type="dxa"/>
          <w:trHeight w:val="270"/>
        </w:trPr>
        <w:tc>
          <w:tcPr>
            <w:tcW w:w="893" w:type="dxa"/>
            <w:vMerge w:val="restart"/>
            <w:tcBorders>
              <w:left w:val="single" w:sz="4" w:space="0" w:color="000000"/>
            </w:tcBorders>
          </w:tcPr>
          <w:p w:rsidR="00CA6F50" w:rsidRPr="00084E25" w:rsidRDefault="00CA6F50" w:rsidP="005E21F0">
            <w:pPr>
              <w:snapToGrid w:val="0"/>
              <w:jc w:val="center"/>
            </w:pPr>
            <w:r w:rsidRPr="00084E25">
              <w:rPr>
                <w:sz w:val="22"/>
                <w:szCs w:val="22"/>
              </w:rPr>
              <w:t>5.1.</w:t>
            </w:r>
          </w:p>
        </w:tc>
        <w:tc>
          <w:tcPr>
            <w:tcW w:w="2784" w:type="dxa"/>
            <w:vMerge w:val="restart"/>
            <w:tcBorders>
              <w:left w:val="single" w:sz="4" w:space="0" w:color="000000"/>
            </w:tcBorders>
          </w:tcPr>
          <w:p w:rsidR="00CA6F50" w:rsidRPr="00084E25" w:rsidRDefault="00CA6F50" w:rsidP="005E21F0">
            <w:pPr>
              <w:snapToGrid w:val="0"/>
              <w:rPr>
                <w:rFonts w:eastAsia="Calibri"/>
              </w:rPr>
            </w:pPr>
            <w:r w:rsidRPr="00084E25">
              <w:rPr>
                <w:rFonts w:eastAsia="Calibri"/>
                <w:sz w:val="22"/>
                <w:szCs w:val="22"/>
              </w:rPr>
              <w:t>Приобретение и установка элементов благоустройства (скамейки парковые, лавочки, уличные урны, контейнеры и т.д.)</w:t>
            </w:r>
          </w:p>
        </w:tc>
        <w:tc>
          <w:tcPr>
            <w:tcW w:w="2274" w:type="dxa"/>
            <w:vMerge w:val="restart"/>
            <w:tcBorders>
              <w:left w:val="single" w:sz="4" w:space="0" w:color="000000"/>
            </w:tcBorders>
          </w:tcPr>
          <w:p w:rsidR="00CA6F50" w:rsidRPr="00084E25" w:rsidRDefault="00CA6F50" w:rsidP="005E21F0">
            <w:pPr>
              <w:snapToGrid w:val="0"/>
              <w:jc w:val="center"/>
            </w:pPr>
            <w:r w:rsidRPr="00084E25">
              <w:rPr>
                <w:sz w:val="22"/>
                <w:szCs w:val="22"/>
              </w:rPr>
              <w:t>всего</w:t>
            </w:r>
          </w:p>
        </w:tc>
        <w:tc>
          <w:tcPr>
            <w:tcW w:w="1275" w:type="dxa"/>
            <w:vMerge w:val="restart"/>
            <w:tcBorders>
              <w:left w:val="single" w:sz="4" w:space="0" w:color="000000"/>
            </w:tcBorders>
          </w:tcPr>
          <w:p w:rsidR="00CA6F50" w:rsidRDefault="00CA6F50" w:rsidP="005E21F0">
            <w:pPr>
              <w:snapToGrid w:val="0"/>
              <w:jc w:val="center"/>
            </w:pPr>
            <w:r>
              <w:rPr>
                <w:sz w:val="22"/>
                <w:szCs w:val="22"/>
              </w:rPr>
              <w:t>1340,0</w:t>
            </w:r>
          </w:p>
        </w:tc>
        <w:tc>
          <w:tcPr>
            <w:tcW w:w="1134" w:type="dxa"/>
            <w:gridSpan w:val="2"/>
            <w:vMerge w:val="restart"/>
            <w:tcBorders>
              <w:left w:val="single" w:sz="4" w:space="0" w:color="000000"/>
            </w:tcBorders>
          </w:tcPr>
          <w:p w:rsidR="00CA6F50" w:rsidRDefault="00CA6F50" w:rsidP="005E21F0">
            <w:pPr>
              <w:snapToGrid w:val="0"/>
              <w:jc w:val="center"/>
            </w:pPr>
            <w:r>
              <w:rPr>
                <w:sz w:val="22"/>
                <w:szCs w:val="22"/>
              </w:rPr>
              <w:t>580,0</w:t>
            </w:r>
          </w:p>
        </w:tc>
        <w:tc>
          <w:tcPr>
            <w:tcW w:w="1138" w:type="dxa"/>
            <w:vMerge w:val="restart"/>
            <w:tcBorders>
              <w:left w:val="single" w:sz="4" w:space="0" w:color="000000"/>
            </w:tcBorders>
          </w:tcPr>
          <w:p w:rsidR="00CA6F50" w:rsidRDefault="00CA6F50" w:rsidP="005E21F0">
            <w:pPr>
              <w:snapToGrid w:val="0"/>
              <w:jc w:val="center"/>
            </w:pPr>
            <w:r>
              <w:rPr>
                <w:sz w:val="22"/>
                <w:szCs w:val="22"/>
              </w:rPr>
              <w:t>580,0</w:t>
            </w:r>
          </w:p>
        </w:tc>
        <w:tc>
          <w:tcPr>
            <w:tcW w:w="1138" w:type="dxa"/>
            <w:vMerge w:val="restart"/>
            <w:tcBorders>
              <w:left w:val="single" w:sz="4" w:space="0" w:color="000000"/>
            </w:tcBorders>
          </w:tcPr>
          <w:p w:rsidR="00CA6F50" w:rsidRDefault="00CA6F50" w:rsidP="005E21F0">
            <w:pPr>
              <w:snapToGrid w:val="0"/>
              <w:jc w:val="center"/>
            </w:pPr>
            <w:r>
              <w:rPr>
                <w:sz w:val="22"/>
                <w:szCs w:val="22"/>
              </w:rPr>
              <w:t>180,0</w:t>
            </w:r>
          </w:p>
        </w:tc>
        <w:tc>
          <w:tcPr>
            <w:tcW w:w="2125" w:type="dxa"/>
            <w:gridSpan w:val="2"/>
            <w:tcBorders>
              <w:left w:val="single" w:sz="4" w:space="0" w:color="000000"/>
              <w:bottom w:val="single" w:sz="4" w:space="0" w:color="000000"/>
            </w:tcBorders>
          </w:tcPr>
          <w:p w:rsidR="00CA6F50" w:rsidRPr="00084E25" w:rsidRDefault="00CA6F50" w:rsidP="005E21F0">
            <w:pPr>
              <w:snapToGrid w:val="0"/>
              <w:jc w:val="both"/>
            </w:pPr>
          </w:p>
        </w:tc>
        <w:tc>
          <w:tcPr>
            <w:tcW w:w="1987" w:type="dxa"/>
            <w:gridSpan w:val="2"/>
            <w:tcBorders>
              <w:left w:val="single" w:sz="4" w:space="0" w:color="000000"/>
              <w:bottom w:val="single" w:sz="4" w:space="0" w:color="000000"/>
              <w:right w:val="single" w:sz="4" w:space="0" w:color="000000"/>
            </w:tcBorders>
          </w:tcPr>
          <w:p w:rsidR="00CA6F50" w:rsidRPr="00084E25" w:rsidRDefault="00CA6F50" w:rsidP="005E21F0">
            <w:pPr>
              <w:snapToGrid w:val="0"/>
              <w:jc w:val="center"/>
            </w:pPr>
          </w:p>
        </w:tc>
      </w:tr>
      <w:tr w:rsidR="00CA6F50" w:rsidRPr="00084E25" w:rsidTr="005E21F0">
        <w:trPr>
          <w:gridAfter w:val="2"/>
          <w:wAfter w:w="4748" w:type="dxa"/>
          <w:trHeight w:val="276"/>
        </w:trPr>
        <w:tc>
          <w:tcPr>
            <w:tcW w:w="893" w:type="dxa"/>
            <w:vMerge/>
            <w:tcBorders>
              <w:left w:val="single" w:sz="4" w:space="0" w:color="000000"/>
            </w:tcBorders>
          </w:tcPr>
          <w:p w:rsidR="00CA6F50" w:rsidRPr="00084E25" w:rsidRDefault="00CA6F50" w:rsidP="005E21F0">
            <w:pPr>
              <w:snapToGrid w:val="0"/>
              <w:jc w:val="center"/>
            </w:pPr>
          </w:p>
        </w:tc>
        <w:tc>
          <w:tcPr>
            <w:tcW w:w="2784" w:type="dxa"/>
            <w:vMerge/>
            <w:tcBorders>
              <w:left w:val="single" w:sz="4" w:space="0" w:color="000000"/>
            </w:tcBorders>
          </w:tcPr>
          <w:p w:rsidR="00CA6F50" w:rsidRPr="00084E25" w:rsidRDefault="00CA6F50" w:rsidP="005E21F0">
            <w:pPr>
              <w:snapToGrid w:val="0"/>
              <w:rPr>
                <w:rFonts w:eastAsia="Calibri"/>
              </w:rPr>
            </w:pPr>
          </w:p>
        </w:tc>
        <w:tc>
          <w:tcPr>
            <w:tcW w:w="2274" w:type="dxa"/>
            <w:vMerge/>
            <w:tcBorders>
              <w:left w:val="single" w:sz="4" w:space="0" w:color="000000"/>
              <w:bottom w:val="single" w:sz="4" w:space="0" w:color="000000"/>
            </w:tcBorders>
          </w:tcPr>
          <w:p w:rsidR="00CA6F50" w:rsidRPr="00084E25" w:rsidRDefault="00CA6F50" w:rsidP="005E21F0">
            <w:pPr>
              <w:snapToGrid w:val="0"/>
              <w:jc w:val="center"/>
            </w:pPr>
          </w:p>
        </w:tc>
        <w:tc>
          <w:tcPr>
            <w:tcW w:w="1275" w:type="dxa"/>
            <w:vMerge/>
            <w:tcBorders>
              <w:left w:val="single" w:sz="4" w:space="0" w:color="000000"/>
              <w:bottom w:val="single" w:sz="4" w:space="0" w:color="000000"/>
            </w:tcBorders>
          </w:tcPr>
          <w:p w:rsidR="00CA6F50" w:rsidRPr="000D359E" w:rsidRDefault="00CA6F50" w:rsidP="005E21F0">
            <w:pPr>
              <w:snapToGrid w:val="0"/>
              <w:jc w:val="center"/>
              <w:rPr>
                <w:lang w:val="en-US"/>
              </w:rPr>
            </w:pPr>
          </w:p>
        </w:tc>
        <w:tc>
          <w:tcPr>
            <w:tcW w:w="1134" w:type="dxa"/>
            <w:gridSpan w:val="2"/>
            <w:vMerge/>
            <w:tcBorders>
              <w:left w:val="single" w:sz="4" w:space="0" w:color="000000"/>
              <w:bottom w:val="single" w:sz="4" w:space="0" w:color="000000"/>
            </w:tcBorders>
          </w:tcPr>
          <w:p w:rsidR="00CA6F50" w:rsidRPr="00084E25" w:rsidRDefault="00CA6F50" w:rsidP="005E21F0">
            <w:pPr>
              <w:snapToGrid w:val="0"/>
              <w:jc w:val="center"/>
            </w:pPr>
          </w:p>
        </w:tc>
        <w:tc>
          <w:tcPr>
            <w:tcW w:w="1138" w:type="dxa"/>
            <w:vMerge/>
            <w:tcBorders>
              <w:left w:val="single" w:sz="4" w:space="0" w:color="000000"/>
              <w:bottom w:val="single" w:sz="4" w:space="0" w:color="000000"/>
            </w:tcBorders>
          </w:tcPr>
          <w:p w:rsidR="00CA6F50" w:rsidRPr="00084E25" w:rsidRDefault="00CA6F50" w:rsidP="005E21F0">
            <w:pPr>
              <w:snapToGrid w:val="0"/>
              <w:jc w:val="center"/>
            </w:pPr>
          </w:p>
        </w:tc>
        <w:tc>
          <w:tcPr>
            <w:tcW w:w="1138" w:type="dxa"/>
            <w:vMerge/>
            <w:tcBorders>
              <w:left w:val="single" w:sz="4" w:space="0" w:color="000000"/>
              <w:bottom w:val="single" w:sz="4" w:space="0" w:color="000000"/>
            </w:tcBorders>
          </w:tcPr>
          <w:p w:rsidR="00CA6F50" w:rsidRPr="00084E25" w:rsidRDefault="00CA6F50" w:rsidP="005E21F0">
            <w:pPr>
              <w:snapToGrid w:val="0"/>
              <w:jc w:val="center"/>
            </w:pPr>
          </w:p>
        </w:tc>
        <w:tc>
          <w:tcPr>
            <w:tcW w:w="2125" w:type="dxa"/>
            <w:gridSpan w:val="2"/>
            <w:vMerge w:val="restart"/>
            <w:tcBorders>
              <w:left w:val="single" w:sz="4" w:space="0" w:color="000000"/>
              <w:bottom w:val="single" w:sz="4" w:space="0" w:color="000000"/>
            </w:tcBorders>
          </w:tcPr>
          <w:p w:rsidR="00CA6F50" w:rsidRPr="00084E25" w:rsidRDefault="00CA6F50" w:rsidP="005E21F0">
            <w:pPr>
              <w:snapToGrid w:val="0"/>
              <w:jc w:val="both"/>
            </w:pPr>
            <w:r w:rsidRPr="00084E25">
              <w:rPr>
                <w:sz w:val="22"/>
                <w:szCs w:val="22"/>
              </w:rPr>
              <w:t>приведение в качественное состояние элементов благоустройства</w:t>
            </w:r>
          </w:p>
        </w:tc>
        <w:tc>
          <w:tcPr>
            <w:tcW w:w="1987" w:type="dxa"/>
            <w:gridSpan w:val="2"/>
            <w:vMerge w:val="restart"/>
            <w:tcBorders>
              <w:left w:val="single" w:sz="4" w:space="0" w:color="000000"/>
              <w:bottom w:val="single" w:sz="4" w:space="0" w:color="000000"/>
              <w:right w:val="single" w:sz="4" w:space="0" w:color="000000"/>
            </w:tcBorders>
          </w:tcPr>
          <w:p w:rsidR="00CA6F50" w:rsidRPr="00084E25" w:rsidRDefault="00CA6F50" w:rsidP="005E21F0">
            <w:pPr>
              <w:snapToGrid w:val="0"/>
              <w:jc w:val="center"/>
            </w:pPr>
            <w:r w:rsidRPr="00084E25">
              <w:rPr>
                <w:sz w:val="22"/>
                <w:szCs w:val="22"/>
              </w:rPr>
              <w:t>Администрация Белоглинского сельского поселения</w:t>
            </w:r>
          </w:p>
        </w:tc>
      </w:tr>
      <w:tr w:rsidR="00CA6F50" w:rsidRPr="00084E25" w:rsidTr="005E21F0">
        <w:trPr>
          <w:gridAfter w:val="2"/>
          <w:wAfter w:w="4748" w:type="dxa"/>
          <w:trHeight w:val="90"/>
        </w:trPr>
        <w:tc>
          <w:tcPr>
            <w:tcW w:w="893" w:type="dxa"/>
            <w:vMerge/>
            <w:tcBorders>
              <w:left w:val="single" w:sz="4" w:space="0" w:color="000000"/>
            </w:tcBorders>
          </w:tcPr>
          <w:p w:rsidR="00CA6F50" w:rsidRPr="00084E25" w:rsidRDefault="00CA6F50" w:rsidP="005E21F0">
            <w:pPr>
              <w:snapToGrid w:val="0"/>
              <w:jc w:val="center"/>
            </w:pPr>
          </w:p>
        </w:tc>
        <w:tc>
          <w:tcPr>
            <w:tcW w:w="2784" w:type="dxa"/>
            <w:vMerge/>
            <w:tcBorders>
              <w:left w:val="single" w:sz="4" w:space="0" w:color="000000"/>
            </w:tcBorders>
          </w:tcPr>
          <w:p w:rsidR="00CA6F50" w:rsidRPr="00084E25" w:rsidRDefault="00CA6F50" w:rsidP="005E21F0">
            <w:pPr>
              <w:snapToGrid w:val="0"/>
              <w:jc w:val="both"/>
            </w:pPr>
          </w:p>
        </w:tc>
        <w:tc>
          <w:tcPr>
            <w:tcW w:w="2274" w:type="dxa"/>
            <w:tcBorders>
              <w:top w:val="single" w:sz="4" w:space="0" w:color="000000"/>
              <w:left w:val="single" w:sz="4" w:space="0" w:color="000000"/>
              <w:bottom w:val="single" w:sz="4" w:space="0" w:color="000000"/>
            </w:tcBorders>
          </w:tcPr>
          <w:p w:rsidR="00CA6F50" w:rsidRPr="00084E25" w:rsidRDefault="00CA6F50" w:rsidP="005E21F0">
            <w:pPr>
              <w:snapToGrid w:val="0"/>
              <w:jc w:val="center"/>
            </w:pPr>
            <w:r w:rsidRPr="00084E25">
              <w:rPr>
                <w:sz w:val="22"/>
                <w:szCs w:val="22"/>
              </w:rPr>
              <w:t>местный  бюджет</w:t>
            </w:r>
          </w:p>
        </w:tc>
        <w:tc>
          <w:tcPr>
            <w:tcW w:w="1275" w:type="dxa"/>
            <w:tcBorders>
              <w:top w:val="single" w:sz="4" w:space="0" w:color="000000"/>
              <w:left w:val="single" w:sz="4" w:space="0" w:color="000000"/>
              <w:bottom w:val="single" w:sz="4" w:space="0" w:color="000000"/>
            </w:tcBorders>
          </w:tcPr>
          <w:p w:rsidR="00CA6F50" w:rsidRPr="00084E25" w:rsidRDefault="00CA6F50" w:rsidP="005E21F0">
            <w:pPr>
              <w:snapToGrid w:val="0"/>
              <w:jc w:val="center"/>
            </w:pPr>
            <w:r>
              <w:rPr>
                <w:sz w:val="22"/>
                <w:szCs w:val="22"/>
              </w:rPr>
              <w:t>1340,0</w:t>
            </w:r>
          </w:p>
        </w:tc>
        <w:tc>
          <w:tcPr>
            <w:tcW w:w="1134" w:type="dxa"/>
            <w:gridSpan w:val="2"/>
            <w:tcBorders>
              <w:top w:val="single" w:sz="4" w:space="0" w:color="000000"/>
              <w:left w:val="single" w:sz="4" w:space="0" w:color="000000"/>
              <w:bottom w:val="single" w:sz="4" w:space="0" w:color="000000"/>
            </w:tcBorders>
          </w:tcPr>
          <w:p w:rsidR="00CA6F50" w:rsidRPr="00084E25" w:rsidRDefault="00CA6F50" w:rsidP="005E21F0">
            <w:pPr>
              <w:snapToGrid w:val="0"/>
              <w:jc w:val="center"/>
            </w:pPr>
            <w:r>
              <w:rPr>
                <w:sz w:val="22"/>
                <w:szCs w:val="22"/>
              </w:rPr>
              <w:t>580,0</w:t>
            </w:r>
          </w:p>
        </w:tc>
        <w:tc>
          <w:tcPr>
            <w:tcW w:w="1138" w:type="dxa"/>
            <w:tcBorders>
              <w:top w:val="single" w:sz="4" w:space="0" w:color="000000"/>
              <w:left w:val="single" w:sz="4" w:space="0" w:color="000000"/>
              <w:bottom w:val="single" w:sz="4" w:space="0" w:color="000000"/>
            </w:tcBorders>
          </w:tcPr>
          <w:p w:rsidR="00CA6F50" w:rsidRPr="00084E25" w:rsidRDefault="00CA6F50" w:rsidP="005E21F0">
            <w:pPr>
              <w:snapToGrid w:val="0"/>
              <w:jc w:val="center"/>
            </w:pPr>
            <w:r>
              <w:rPr>
                <w:sz w:val="22"/>
                <w:szCs w:val="22"/>
              </w:rPr>
              <w:t>580,0</w:t>
            </w:r>
          </w:p>
        </w:tc>
        <w:tc>
          <w:tcPr>
            <w:tcW w:w="1138" w:type="dxa"/>
            <w:tcBorders>
              <w:top w:val="single" w:sz="4" w:space="0" w:color="000000"/>
              <w:left w:val="single" w:sz="4" w:space="0" w:color="000000"/>
              <w:bottom w:val="single" w:sz="4" w:space="0" w:color="000000"/>
            </w:tcBorders>
          </w:tcPr>
          <w:p w:rsidR="00CA6F50" w:rsidRPr="00084E25" w:rsidRDefault="00CA6F50" w:rsidP="005E21F0">
            <w:pPr>
              <w:snapToGrid w:val="0"/>
              <w:jc w:val="center"/>
            </w:pPr>
            <w:r>
              <w:rPr>
                <w:sz w:val="22"/>
                <w:szCs w:val="22"/>
              </w:rPr>
              <w:t>180,0</w:t>
            </w:r>
          </w:p>
        </w:tc>
        <w:tc>
          <w:tcPr>
            <w:tcW w:w="2125" w:type="dxa"/>
            <w:gridSpan w:val="2"/>
            <w:vMerge/>
            <w:tcBorders>
              <w:top w:val="single" w:sz="4" w:space="0" w:color="000000"/>
              <w:left w:val="single" w:sz="4" w:space="0" w:color="000000"/>
              <w:bottom w:val="single" w:sz="4" w:space="0" w:color="000000"/>
            </w:tcBorders>
          </w:tcPr>
          <w:p w:rsidR="00CA6F50" w:rsidRPr="00084E25" w:rsidRDefault="00CA6F50" w:rsidP="005E21F0">
            <w:pPr>
              <w:snapToGrid w:val="0"/>
              <w:jc w:val="center"/>
            </w:pPr>
          </w:p>
        </w:tc>
        <w:tc>
          <w:tcPr>
            <w:tcW w:w="1987" w:type="dxa"/>
            <w:gridSpan w:val="2"/>
            <w:vMerge/>
            <w:tcBorders>
              <w:top w:val="single" w:sz="4" w:space="0" w:color="000000"/>
              <w:left w:val="single" w:sz="4" w:space="0" w:color="000000"/>
              <w:bottom w:val="single" w:sz="4" w:space="0" w:color="000000"/>
              <w:right w:val="single" w:sz="4" w:space="0" w:color="000000"/>
            </w:tcBorders>
          </w:tcPr>
          <w:p w:rsidR="00CA6F50" w:rsidRPr="00084E25" w:rsidRDefault="00CA6F50" w:rsidP="005E21F0">
            <w:pPr>
              <w:snapToGrid w:val="0"/>
              <w:jc w:val="center"/>
            </w:pPr>
          </w:p>
        </w:tc>
      </w:tr>
      <w:tr w:rsidR="00CA6F50" w:rsidRPr="00084E25" w:rsidTr="005E21F0">
        <w:trPr>
          <w:gridAfter w:val="2"/>
          <w:wAfter w:w="4748" w:type="dxa"/>
          <w:trHeight w:val="90"/>
        </w:trPr>
        <w:tc>
          <w:tcPr>
            <w:tcW w:w="893" w:type="dxa"/>
            <w:vMerge/>
            <w:tcBorders>
              <w:left w:val="single" w:sz="4" w:space="0" w:color="000000"/>
            </w:tcBorders>
          </w:tcPr>
          <w:p w:rsidR="00CA6F50" w:rsidRPr="00084E25" w:rsidRDefault="00CA6F50" w:rsidP="005E21F0">
            <w:pPr>
              <w:snapToGrid w:val="0"/>
              <w:jc w:val="center"/>
            </w:pPr>
          </w:p>
        </w:tc>
        <w:tc>
          <w:tcPr>
            <w:tcW w:w="2784" w:type="dxa"/>
            <w:vMerge/>
            <w:tcBorders>
              <w:left w:val="single" w:sz="4" w:space="0" w:color="000000"/>
            </w:tcBorders>
          </w:tcPr>
          <w:p w:rsidR="00CA6F50" w:rsidRPr="00084E25" w:rsidRDefault="00CA6F50" w:rsidP="005E21F0">
            <w:pPr>
              <w:snapToGrid w:val="0"/>
              <w:jc w:val="both"/>
            </w:pPr>
          </w:p>
        </w:tc>
        <w:tc>
          <w:tcPr>
            <w:tcW w:w="2274" w:type="dxa"/>
            <w:tcBorders>
              <w:left w:val="single" w:sz="4" w:space="0" w:color="000000"/>
              <w:bottom w:val="single" w:sz="4" w:space="0" w:color="000000"/>
            </w:tcBorders>
          </w:tcPr>
          <w:p w:rsidR="00CA6F50" w:rsidRPr="00084E25" w:rsidRDefault="00CA6F50" w:rsidP="005E21F0">
            <w:pPr>
              <w:snapToGrid w:val="0"/>
              <w:jc w:val="center"/>
            </w:pPr>
            <w:r w:rsidRPr="00084E25">
              <w:rPr>
                <w:sz w:val="22"/>
                <w:szCs w:val="22"/>
              </w:rPr>
              <w:t>краевой бюджет</w:t>
            </w:r>
          </w:p>
        </w:tc>
        <w:tc>
          <w:tcPr>
            <w:tcW w:w="1275" w:type="dxa"/>
            <w:tcBorders>
              <w:left w:val="single" w:sz="4" w:space="0" w:color="000000"/>
              <w:bottom w:val="single" w:sz="4" w:space="0" w:color="000000"/>
            </w:tcBorders>
          </w:tcPr>
          <w:p w:rsidR="00CA6F50" w:rsidRPr="00084E25" w:rsidRDefault="00CA6F50" w:rsidP="005E21F0">
            <w:pPr>
              <w:snapToGrid w:val="0"/>
              <w:jc w:val="center"/>
            </w:pPr>
          </w:p>
        </w:tc>
        <w:tc>
          <w:tcPr>
            <w:tcW w:w="1134" w:type="dxa"/>
            <w:gridSpan w:val="2"/>
            <w:tcBorders>
              <w:left w:val="single" w:sz="4" w:space="0" w:color="000000"/>
              <w:bottom w:val="single" w:sz="4" w:space="0" w:color="000000"/>
            </w:tcBorders>
          </w:tcPr>
          <w:p w:rsidR="00CA6F50" w:rsidRPr="00084E25" w:rsidRDefault="00CA6F50" w:rsidP="005E21F0">
            <w:pPr>
              <w:snapToGrid w:val="0"/>
              <w:jc w:val="center"/>
            </w:pPr>
          </w:p>
        </w:tc>
        <w:tc>
          <w:tcPr>
            <w:tcW w:w="1138" w:type="dxa"/>
            <w:tcBorders>
              <w:left w:val="single" w:sz="4" w:space="0" w:color="000000"/>
              <w:bottom w:val="single" w:sz="4" w:space="0" w:color="000000"/>
            </w:tcBorders>
          </w:tcPr>
          <w:p w:rsidR="00CA6F50" w:rsidRPr="00084E25" w:rsidRDefault="00CA6F50" w:rsidP="005E21F0">
            <w:pPr>
              <w:snapToGrid w:val="0"/>
              <w:jc w:val="center"/>
            </w:pPr>
          </w:p>
        </w:tc>
        <w:tc>
          <w:tcPr>
            <w:tcW w:w="1138" w:type="dxa"/>
            <w:tcBorders>
              <w:left w:val="single" w:sz="4" w:space="0" w:color="000000"/>
              <w:bottom w:val="single" w:sz="4" w:space="0" w:color="000000"/>
            </w:tcBorders>
          </w:tcPr>
          <w:p w:rsidR="00CA6F50" w:rsidRPr="00084E25" w:rsidRDefault="00CA6F50" w:rsidP="005E21F0">
            <w:pPr>
              <w:snapToGrid w:val="0"/>
              <w:jc w:val="center"/>
            </w:pPr>
          </w:p>
        </w:tc>
        <w:tc>
          <w:tcPr>
            <w:tcW w:w="2125" w:type="dxa"/>
            <w:gridSpan w:val="2"/>
            <w:vMerge/>
            <w:tcBorders>
              <w:left w:val="single" w:sz="4" w:space="0" w:color="000000"/>
              <w:bottom w:val="single" w:sz="4" w:space="0" w:color="000000"/>
            </w:tcBorders>
          </w:tcPr>
          <w:p w:rsidR="00CA6F50" w:rsidRPr="00084E25" w:rsidRDefault="00CA6F50" w:rsidP="005E21F0">
            <w:pPr>
              <w:snapToGrid w:val="0"/>
              <w:jc w:val="center"/>
            </w:pPr>
          </w:p>
        </w:tc>
        <w:tc>
          <w:tcPr>
            <w:tcW w:w="1987" w:type="dxa"/>
            <w:gridSpan w:val="2"/>
            <w:vMerge/>
            <w:tcBorders>
              <w:left w:val="single" w:sz="4" w:space="0" w:color="000000"/>
              <w:bottom w:val="single" w:sz="4" w:space="0" w:color="000000"/>
              <w:right w:val="single" w:sz="4" w:space="0" w:color="000000"/>
            </w:tcBorders>
          </w:tcPr>
          <w:p w:rsidR="00CA6F50" w:rsidRPr="00084E25" w:rsidRDefault="00CA6F50" w:rsidP="005E21F0">
            <w:pPr>
              <w:snapToGrid w:val="0"/>
              <w:jc w:val="center"/>
            </w:pPr>
          </w:p>
        </w:tc>
      </w:tr>
      <w:tr w:rsidR="00CA6F50" w:rsidRPr="00084E25" w:rsidTr="005E21F0">
        <w:trPr>
          <w:gridAfter w:val="2"/>
          <w:wAfter w:w="4748" w:type="dxa"/>
          <w:trHeight w:val="45"/>
        </w:trPr>
        <w:tc>
          <w:tcPr>
            <w:tcW w:w="893" w:type="dxa"/>
            <w:vMerge/>
            <w:tcBorders>
              <w:left w:val="single" w:sz="4" w:space="0" w:color="000000"/>
            </w:tcBorders>
          </w:tcPr>
          <w:p w:rsidR="00CA6F50" w:rsidRPr="00084E25" w:rsidRDefault="00CA6F50" w:rsidP="005E21F0">
            <w:pPr>
              <w:snapToGrid w:val="0"/>
              <w:jc w:val="center"/>
            </w:pPr>
          </w:p>
        </w:tc>
        <w:tc>
          <w:tcPr>
            <w:tcW w:w="2784" w:type="dxa"/>
            <w:vMerge/>
            <w:tcBorders>
              <w:left w:val="single" w:sz="4" w:space="0" w:color="000000"/>
            </w:tcBorders>
          </w:tcPr>
          <w:p w:rsidR="00CA6F50" w:rsidRPr="00084E25" w:rsidRDefault="00CA6F50" w:rsidP="005E21F0">
            <w:pPr>
              <w:snapToGrid w:val="0"/>
              <w:jc w:val="both"/>
            </w:pPr>
          </w:p>
        </w:tc>
        <w:tc>
          <w:tcPr>
            <w:tcW w:w="2274" w:type="dxa"/>
            <w:tcBorders>
              <w:left w:val="single" w:sz="4" w:space="0" w:color="000000"/>
              <w:bottom w:val="single" w:sz="4" w:space="0" w:color="000000"/>
            </w:tcBorders>
          </w:tcPr>
          <w:p w:rsidR="00CA6F50" w:rsidRPr="00084E25" w:rsidRDefault="00CA6F50" w:rsidP="005E21F0">
            <w:pPr>
              <w:snapToGrid w:val="0"/>
              <w:jc w:val="center"/>
            </w:pPr>
            <w:r w:rsidRPr="00084E25">
              <w:rPr>
                <w:sz w:val="22"/>
                <w:szCs w:val="22"/>
              </w:rPr>
              <w:t>федеральный бюджет</w:t>
            </w:r>
          </w:p>
        </w:tc>
        <w:tc>
          <w:tcPr>
            <w:tcW w:w="1275" w:type="dxa"/>
            <w:tcBorders>
              <w:left w:val="single" w:sz="4" w:space="0" w:color="000000"/>
              <w:bottom w:val="single" w:sz="4" w:space="0" w:color="000000"/>
            </w:tcBorders>
          </w:tcPr>
          <w:p w:rsidR="00CA6F50" w:rsidRPr="00084E25" w:rsidRDefault="00CA6F50" w:rsidP="005E21F0">
            <w:pPr>
              <w:snapToGrid w:val="0"/>
              <w:jc w:val="center"/>
            </w:pPr>
          </w:p>
        </w:tc>
        <w:tc>
          <w:tcPr>
            <w:tcW w:w="1134" w:type="dxa"/>
            <w:gridSpan w:val="2"/>
            <w:tcBorders>
              <w:left w:val="single" w:sz="4" w:space="0" w:color="000000"/>
              <w:bottom w:val="single" w:sz="4" w:space="0" w:color="000000"/>
            </w:tcBorders>
          </w:tcPr>
          <w:p w:rsidR="00CA6F50" w:rsidRPr="00084E25" w:rsidRDefault="00CA6F50" w:rsidP="005E21F0">
            <w:pPr>
              <w:snapToGrid w:val="0"/>
            </w:pPr>
          </w:p>
        </w:tc>
        <w:tc>
          <w:tcPr>
            <w:tcW w:w="1138" w:type="dxa"/>
            <w:tcBorders>
              <w:left w:val="single" w:sz="4" w:space="0" w:color="000000"/>
              <w:bottom w:val="single" w:sz="4" w:space="0" w:color="000000"/>
            </w:tcBorders>
          </w:tcPr>
          <w:p w:rsidR="00CA6F50" w:rsidRPr="00084E25" w:rsidRDefault="00CA6F50" w:rsidP="005E21F0">
            <w:pPr>
              <w:snapToGrid w:val="0"/>
              <w:jc w:val="center"/>
            </w:pPr>
          </w:p>
        </w:tc>
        <w:tc>
          <w:tcPr>
            <w:tcW w:w="1138" w:type="dxa"/>
            <w:tcBorders>
              <w:left w:val="single" w:sz="4" w:space="0" w:color="000000"/>
              <w:bottom w:val="single" w:sz="4" w:space="0" w:color="000000"/>
            </w:tcBorders>
          </w:tcPr>
          <w:p w:rsidR="00CA6F50" w:rsidRPr="00084E25" w:rsidRDefault="00CA6F50" w:rsidP="005E21F0">
            <w:pPr>
              <w:snapToGrid w:val="0"/>
              <w:jc w:val="center"/>
            </w:pPr>
          </w:p>
        </w:tc>
        <w:tc>
          <w:tcPr>
            <w:tcW w:w="2125" w:type="dxa"/>
            <w:gridSpan w:val="2"/>
            <w:vMerge/>
            <w:tcBorders>
              <w:left w:val="single" w:sz="4" w:space="0" w:color="000000"/>
              <w:bottom w:val="single" w:sz="4" w:space="0" w:color="000000"/>
            </w:tcBorders>
          </w:tcPr>
          <w:p w:rsidR="00CA6F50" w:rsidRPr="00084E25" w:rsidRDefault="00CA6F50" w:rsidP="005E21F0">
            <w:pPr>
              <w:snapToGrid w:val="0"/>
              <w:jc w:val="center"/>
            </w:pPr>
          </w:p>
        </w:tc>
        <w:tc>
          <w:tcPr>
            <w:tcW w:w="1987" w:type="dxa"/>
            <w:gridSpan w:val="2"/>
            <w:vMerge/>
            <w:tcBorders>
              <w:left w:val="single" w:sz="4" w:space="0" w:color="000000"/>
              <w:bottom w:val="single" w:sz="4" w:space="0" w:color="000000"/>
              <w:right w:val="single" w:sz="4" w:space="0" w:color="000000"/>
            </w:tcBorders>
          </w:tcPr>
          <w:p w:rsidR="00CA6F50" w:rsidRPr="00084E25" w:rsidRDefault="00CA6F50" w:rsidP="005E21F0">
            <w:pPr>
              <w:snapToGrid w:val="0"/>
              <w:jc w:val="center"/>
            </w:pPr>
          </w:p>
        </w:tc>
      </w:tr>
      <w:tr w:rsidR="00CA6F50" w:rsidRPr="00084E25" w:rsidTr="005E21F0">
        <w:trPr>
          <w:gridAfter w:val="2"/>
          <w:wAfter w:w="4748" w:type="dxa"/>
          <w:trHeight w:val="45"/>
        </w:trPr>
        <w:tc>
          <w:tcPr>
            <w:tcW w:w="893" w:type="dxa"/>
            <w:vMerge/>
            <w:tcBorders>
              <w:left w:val="single" w:sz="4" w:space="0" w:color="000000"/>
              <w:bottom w:val="single" w:sz="4" w:space="0" w:color="000000"/>
            </w:tcBorders>
          </w:tcPr>
          <w:p w:rsidR="00CA6F50" w:rsidRPr="00084E25" w:rsidRDefault="00CA6F50" w:rsidP="005E21F0">
            <w:pPr>
              <w:snapToGrid w:val="0"/>
              <w:jc w:val="center"/>
            </w:pPr>
          </w:p>
        </w:tc>
        <w:tc>
          <w:tcPr>
            <w:tcW w:w="2784" w:type="dxa"/>
            <w:vMerge/>
            <w:tcBorders>
              <w:left w:val="single" w:sz="4" w:space="0" w:color="000000"/>
              <w:bottom w:val="single" w:sz="4" w:space="0" w:color="000000"/>
            </w:tcBorders>
          </w:tcPr>
          <w:p w:rsidR="00CA6F50" w:rsidRPr="00084E25" w:rsidRDefault="00CA6F50" w:rsidP="005E21F0">
            <w:pPr>
              <w:snapToGrid w:val="0"/>
              <w:jc w:val="both"/>
            </w:pPr>
          </w:p>
        </w:tc>
        <w:tc>
          <w:tcPr>
            <w:tcW w:w="2274" w:type="dxa"/>
            <w:tcBorders>
              <w:left w:val="single" w:sz="4" w:space="0" w:color="000000"/>
              <w:bottom w:val="single" w:sz="4" w:space="0" w:color="000000"/>
            </w:tcBorders>
          </w:tcPr>
          <w:p w:rsidR="00CA6F50" w:rsidRPr="00084E25" w:rsidRDefault="00CA6F50" w:rsidP="005E21F0">
            <w:pPr>
              <w:snapToGrid w:val="0"/>
              <w:jc w:val="center"/>
            </w:pPr>
            <w:r w:rsidRPr="00084E25">
              <w:rPr>
                <w:sz w:val="22"/>
                <w:szCs w:val="22"/>
              </w:rPr>
              <w:t>внебюджетные источники</w:t>
            </w:r>
          </w:p>
        </w:tc>
        <w:tc>
          <w:tcPr>
            <w:tcW w:w="1275" w:type="dxa"/>
            <w:tcBorders>
              <w:left w:val="single" w:sz="4" w:space="0" w:color="000000"/>
              <w:bottom w:val="single" w:sz="4" w:space="0" w:color="000000"/>
            </w:tcBorders>
          </w:tcPr>
          <w:p w:rsidR="00CA6F50" w:rsidRPr="00084E25" w:rsidRDefault="00CA6F50" w:rsidP="005E21F0">
            <w:pPr>
              <w:snapToGrid w:val="0"/>
              <w:jc w:val="center"/>
            </w:pPr>
          </w:p>
        </w:tc>
        <w:tc>
          <w:tcPr>
            <w:tcW w:w="1134" w:type="dxa"/>
            <w:gridSpan w:val="2"/>
            <w:tcBorders>
              <w:left w:val="single" w:sz="4" w:space="0" w:color="000000"/>
              <w:bottom w:val="single" w:sz="4" w:space="0" w:color="000000"/>
            </w:tcBorders>
          </w:tcPr>
          <w:p w:rsidR="00CA6F50" w:rsidRPr="00084E25" w:rsidRDefault="00CA6F50" w:rsidP="005E21F0">
            <w:pPr>
              <w:snapToGrid w:val="0"/>
              <w:jc w:val="center"/>
            </w:pPr>
          </w:p>
        </w:tc>
        <w:tc>
          <w:tcPr>
            <w:tcW w:w="1138" w:type="dxa"/>
            <w:tcBorders>
              <w:left w:val="single" w:sz="4" w:space="0" w:color="000000"/>
              <w:bottom w:val="single" w:sz="4" w:space="0" w:color="000000"/>
            </w:tcBorders>
          </w:tcPr>
          <w:p w:rsidR="00CA6F50" w:rsidRPr="00084E25" w:rsidRDefault="00CA6F50" w:rsidP="005E21F0">
            <w:pPr>
              <w:snapToGrid w:val="0"/>
              <w:jc w:val="center"/>
            </w:pPr>
          </w:p>
        </w:tc>
        <w:tc>
          <w:tcPr>
            <w:tcW w:w="1138" w:type="dxa"/>
            <w:tcBorders>
              <w:left w:val="single" w:sz="4" w:space="0" w:color="000000"/>
              <w:bottom w:val="single" w:sz="4" w:space="0" w:color="000000"/>
            </w:tcBorders>
          </w:tcPr>
          <w:p w:rsidR="00CA6F50" w:rsidRPr="00084E25" w:rsidRDefault="00CA6F50" w:rsidP="005E21F0">
            <w:pPr>
              <w:snapToGrid w:val="0"/>
              <w:jc w:val="center"/>
            </w:pPr>
          </w:p>
        </w:tc>
        <w:tc>
          <w:tcPr>
            <w:tcW w:w="2125" w:type="dxa"/>
            <w:gridSpan w:val="2"/>
            <w:vMerge/>
            <w:tcBorders>
              <w:left w:val="single" w:sz="4" w:space="0" w:color="000000"/>
              <w:bottom w:val="single" w:sz="4" w:space="0" w:color="000000"/>
            </w:tcBorders>
          </w:tcPr>
          <w:p w:rsidR="00CA6F50" w:rsidRPr="00084E25" w:rsidRDefault="00CA6F50" w:rsidP="005E21F0">
            <w:pPr>
              <w:snapToGrid w:val="0"/>
              <w:jc w:val="center"/>
            </w:pPr>
          </w:p>
        </w:tc>
        <w:tc>
          <w:tcPr>
            <w:tcW w:w="1987" w:type="dxa"/>
            <w:gridSpan w:val="2"/>
            <w:vMerge/>
            <w:tcBorders>
              <w:left w:val="single" w:sz="4" w:space="0" w:color="000000"/>
              <w:bottom w:val="single" w:sz="4" w:space="0" w:color="000000"/>
              <w:right w:val="single" w:sz="4" w:space="0" w:color="000000"/>
            </w:tcBorders>
          </w:tcPr>
          <w:p w:rsidR="00CA6F50" w:rsidRPr="00084E25" w:rsidRDefault="00CA6F50" w:rsidP="005E21F0">
            <w:pPr>
              <w:snapToGrid w:val="0"/>
              <w:jc w:val="center"/>
            </w:pPr>
          </w:p>
        </w:tc>
      </w:tr>
      <w:tr w:rsidR="00CA6F50" w:rsidRPr="00084E25" w:rsidTr="005E21F0">
        <w:trPr>
          <w:gridAfter w:val="2"/>
          <w:wAfter w:w="4748" w:type="dxa"/>
        </w:trPr>
        <w:tc>
          <w:tcPr>
            <w:tcW w:w="893" w:type="dxa"/>
            <w:tcBorders>
              <w:top w:val="single" w:sz="4" w:space="0" w:color="000000"/>
              <w:left w:val="single" w:sz="4" w:space="0" w:color="000000"/>
              <w:bottom w:val="single" w:sz="4" w:space="0" w:color="000000"/>
            </w:tcBorders>
          </w:tcPr>
          <w:p w:rsidR="00CA6F50" w:rsidRPr="00084E25" w:rsidRDefault="00CA6F50" w:rsidP="005E21F0">
            <w:pPr>
              <w:snapToGrid w:val="0"/>
              <w:jc w:val="center"/>
            </w:pPr>
            <w:r w:rsidRPr="00084E25">
              <w:rPr>
                <w:sz w:val="22"/>
                <w:szCs w:val="22"/>
              </w:rPr>
              <w:t>5.2.</w:t>
            </w:r>
          </w:p>
        </w:tc>
        <w:tc>
          <w:tcPr>
            <w:tcW w:w="2784" w:type="dxa"/>
            <w:tcBorders>
              <w:top w:val="single" w:sz="4" w:space="0" w:color="000000"/>
              <w:left w:val="single" w:sz="4" w:space="0" w:color="000000"/>
              <w:bottom w:val="single" w:sz="4" w:space="0" w:color="000000"/>
            </w:tcBorders>
          </w:tcPr>
          <w:p w:rsidR="00CA6F50" w:rsidRPr="00084E25" w:rsidRDefault="00CA6F50" w:rsidP="005E21F0">
            <w:pPr>
              <w:snapToGrid w:val="0"/>
              <w:jc w:val="both"/>
            </w:pPr>
            <w:r w:rsidRPr="00084E25">
              <w:rPr>
                <w:sz w:val="22"/>
                <w:szCs w:val="22"/>
              </w:rPr>
              <w:t>Прочие работы и услуги по благоустройству, в том числе приобретение: извести, строительных и хозяйственных материалов.</w:t>
            </w:r>
          </w:p>
        </w:tc>
        <w:tc>
          <w:tcPr>
            <w:tcW w:w="2274" w:type="dxa"/>
            <w:tcBorders>
              <w:top w:val="single" w:sz="4" w:space="0" w:color="000000"/>
              <w:left w:val="single" w:sz="4" w:space="0" w:color="000000"/>
              <w:bottom w:val="single" w:sz="4" w:space="0" w:color="000000"/>
            </w:tcBorders>
          </w:tcPr>
          <w:p w:rsidR="00CA6F50" w:rsidRPr="00084E25" w:rsidRDefault="00CA6F50" w:rsidP="005E21F0">
            <w:pPr>
              <w:snapToGrid w:val="0"/>
              <w:jc w:val="center"/>
            </w:pPr>
            <w:r w:rsidRPr="00084E25">
              <w:rPr>
                <w:sz w:val="22"/>
                <w:szCs w:val="22"/>
              </w:rPr>
              <w:t>всего</w:t>
            </w:r>
          </w:p>
        </w:tc>
        <w:tc>
          <w:tcPr>
            <w:tcW w:w="1275" w:type="dxa"/>
            <w:tcBorders>
              <w:top w:val="single" w:sz="4" w:space="0" w:color="000000"/>
              <w:left w:val="single" w:sz="4" w:space="0" w:color="000000"/>
              <w:bottom w:val="single" w:sz="4" w:space="0" w:color="000000"/>
            </w:tcBorders>
          </w:tcPr>
          <w:p w:rsidR="00CA6F50" w:rsidRDefault="00CA6F50" w:rsidP="005E21F0">
            <w:pPr>
              <w:snapToGrid w:val="0"/>
              <w:jc w:val="center"/>
            </w:pPr>
            <w:r>
              <w:rPr>
                <w:sz w:val="22"/>
                <w:szCs w:val="22"/>
              </w:rPr>
              <w:t>3872,1</w:t>
            </w:r>
          </w:p>
        </w:tc>
        <w:tc>
          <w:tcPr>
            <w:tcW w:w="1134" w:type="dxa"/>
            <w:gridSpan w:val="2"/>
            <w:tcBorders>
              <w:top w:val="single" w:sz="4" w:space="0" w:color="000000"/>
              <w:left w:val="single" w:sz="4" w:space="0" w:color="000000"/>
              <w:bottom w:val="single" w:sz="4" w:space="0" w:color="000000"/>
            </w:tcBorders>
          </w:tcPr>
          <w:p w:rsidR="00CA6F50" w:rsidRDefault="00CA6F50" w:rsidP="005E21F0">
            <w:pPr>
              <w:snapToGrid w:val="0"/>
              <w:jc w:val="center"/>
            </w:pPr>
            <w:r>
              <w:rPr>
                <w:sz w:val="22"/>
                <w:szCs w:val="22"/>
              </w:rPr>
              <w:t>1127,7</w:t>
            </w:r>
          </w:p>
        </w:tc>
        <w:tc>
          <w:tcPr>
            <w:tcW w:w="1138" w:type="dxa"/>
            <w:tcBorders>
              <w:top w:val="single" w:sz="4" w:space="0" w:color="000000"/>
              <w:left w:val="single" w:sz="4" w:space="0" w:color="000000"/>
              <w:bottom w:val="single" w:sz="4" w:space="0" w:color="000000"/>
            </w:tcBorders>
          </w:tcPr>
          <w:p w:rsidR="00CA6F50" w:rsidRDefault="00CA6F50" w:rsidP="005E21F0">
            <w:pPr>
              <w:snapToGrid w:val="0"/>
              <w:jc w:val="center"/>
            </w:pPr>
            <w:r>
              <w:rPr>
                <w:sz w:val="22"/>
                <w:szCs w:val="22"/>
              </w:rPr>
              <w:t>2203,0</w:t>
            </w:r>
          </w:p>
        </w:tc>
        <w:tc>
          <w:tcPr>
            <w:tcW w:w="1138" w:type="dxa"/>
            <w:tcBorders>
              <w:top w:val="single" w:sz="4" w:space="0" w:color="000000"/>
              <w:left w:val="single" w:sz="4" w:space="0" w:color="000000"/>
              <w:bottom w:val="single" w:sz="4" w:space="0" w:color="000000"/>
            </w:tcBorders>
          </w:tcPr>
          <w:p w:rsidR="00CA6F50" w:rsidRDefault="00CA6F50" w:rsidP="005E21F0">
            <w:pPr>
              <w:snapToGrid w:val="0"/>
              <w:jc w:val="center"/>
            </w:pPr>
            <w:r>
              <w:rPr>
                <w:sz w:val="22"/>
                <w:szCs w:val="22"/>
              </w:rPr>
              <w:t>541,4</w:t>
            </w:r>
          </w:p>
        </w:tc>
        <w:tc>
          <w:tcPr>
            <w:tcW w:w="2125" w:type="dxa"/>
            <w:gridSpan w:val="2"/>
            <w:vMerge w:val="restart"/>
            <w:tcBorders>
              <w:top w:val="single" w:sz="4" w:space="0" w:color="000000"/>
              <w:left w:val="single" w:sz="4" w:space="0" w:color="000000"/>
            </w:tcBorders>
          </w:tcPr>
          <w:p w:rsidR="00CA6F50" w:rsidRPr="00084E25" w:rsidRDefault="00CA6F50" w:rsidP="005E21F0">
            <w:pPr>
              <w:snapToGrid w:val="0"/>
              <w:jc w:val="both"/>
            </w:pPr>
            <w:r w:rsidRPr="00084E25">
              <w:rPr>
                <w:sz w:val="22"/>
                <w:szCs w:val="22"/>
              </w:rPr>
              <w:t>благоустроенность поселения</w:t>
            </w:r>
          </w:p>
        </w:tc>
        <w:tc>
          <w:tcPr>
            <w:tcW w:w="1987" w:type="dxa"/>
            <w:gridSpan w:val="2"/>
            <w:vMerge w:val="restart"/>
            <w:tcBorders>
              <w:top w:val="single" w:sz="4" w:space="0" w:color="000000"/>
              <w:left w:val="single" w:sz="4" w:space="0" w:color="000000"/>
              <w:right w:val="single" w:sz="4" w:space="0" w:color="000000"/>
            </w:tcBorders>
          </w:tcPr>
          <w:p w:rsidR="00CA6F50" w:rsidRPr="00084E25" w:rsidRDefault="00CA6F50" w:rsidP="005E21F0">
            <w:pPr>
              <w:snapToGrid w:val="0"/>
              <w:jc w:val="center"/>
            </w:pPr>
            <w:r w:rsidRPr="00084E25">
              <w:rPr>
                <w:sz w:val="22"/>
                <w:szCs w:val="22"/>
              </w:rPr>
              <w:t>Администрация Белоглинского сельского поселения</w:t>
            </w:r>
          </w:p>
        </w:tc>
      </w:tr>
      <w:tr w:rsidR="00CA6F50" w:rsidRPr="00084E25" w:rsidTr="005E21F0">
        <w:trPr>
          <w:gridAfter w:val="2"/>
          <w:wAfter w:w="4748" w:type="dxa"/>
        </w:trPr>
        <w:tc>
          <w:tcPr>
            <w:tcW w:w="893" w:type="dxa"/>
            <w:tcBorders>
              <w:top w:val="single" w:sz="4" w:space="0" w:color="000000"/>
              <w:left w:val="single" w:sz="4" w:space="0" w:color="000000"/>
              <w:bottom w:val="single" w:sz="4" w:space="0" w:color="000000"/>
            </w:tcBorders>
          </w:tcPr>
          <w:p w:rsidR="00CA6F50" w:rsidRPr="00084E25" w:rsidRDefault="00CA6F50" w:rsidP="005E21F0">
            <w:pPr>
              <w:snapToGrid w:val="0"/>
              <w:jc w:val="center"/>
            </w:pPr>
          </w:p>
        </w:tc>
        <w:tc>
          <w:tcPr>
            <w:tcW w:w="2784" w:type="dxa"/>
            <w:tcBorders>
              <w:top w:val="single" w:sz="4" w:space="0" w:color="000000"/>
              <w:left w:val="single" w:sz="4" w:space="0" w:color="000000"/>
              <w:bottom w:val="single" w:sz="4" w:space="0" w:color="000000"/>
            </w:tcBorders>
          </w:tcPr>
          <w:p w:rsidR="00CA6F50" w:rsidRPr="00084E25" w:rsidRDefault="00CA6F50" w:rsidP="005E21F0">
            <w:pPr>
              <w:snapToGrid w:val="0"/>
              <w:jc w:val="both"/>
            </w:pPr>
          </w:p>
        </w:tc>
        <w:tc>
          <w:tcPr>
            <w:tcW w:w="2274" w:type="dxa"/>
            <w:tcBorders>
              <w:top w:val="single" w:sz="4" w:space="0" w:color="000000"/>
              <w:left w:val="single" w:sz="4" w:space="0" w:color="000000"/>
              <w:bottom w:val="single" w:sz="4" w:space="0" w:color="000000"/>
            </w:tcBorders>
          </w:tcPr>
          <w:p w:rsidR="00CA6F50" w:rsidRPr="00084E25" w:rsidRDefault="00CA6F50" w:rsidP="005E21F0">
            <w:pPr>
              <w:snapToGrid w:val="0"/>
              <w:jc w:val="center"/>
            </w:pPr>
            <w:r w:rsidRPr="00084E25">
              <w:rPr>
                <w:sz w:val="22"/>
                <w:szCs w:val="22"/>
              </w:rPr>
              <w:t>местный  бюджет</w:t>
            </w:r>
          </w:p>
        </w:tc>
        <w:tc>
          <w:tcPr>
            <w:tcW w:w="1275" w:type="dxa"/>
            <w:tcBorders>
              <w:top w:val="single" w:sz="4" w:space="0" w:color="000000"/>
              <w:left w:val="single" w:sz="4" w:space="0" w:color="000000"/>
              <w:bottom w:val="single" w:sz="4" w:space="0" w:color="000000"/>
            </w:tcBorders>
          </w:tcPr>
          <w:p w:rsidR="00CA6F50" w:rsidRDefault="00CA6F50" w:rsidP="005E21F0">
            <w:pPr>
              <w:snapToGrid w:val="0"/>
              <w:jc w:val="center"/>
            </w:pPr>
            <w:r>
              <w:rPr>
                <w:sz w:val="22"/>
                <w:szCs w:val="22"/>
              </w:rPr>
              <w:t>3872,1</w:t>
            </w:r>
          </w:p>
        </w:tc>
        <w:tc>
          <w:tcPr>
            <w:tcW w:w="1134" w:type="dxa"/>
            <w:gridSpan w:val="2"/>
            <w:tcBorders>
              <w:top w:val="single" w:sz="4" w:space="0" w:color="000000"/>
              <w:left w:val="single" w:sz="4" w:space="0" w:color="000000"/>
              <w:bottom w:val="single" w:sz="4" w:space="0" w:color="000000"/>
            </w:tcBorders>
          </w:tcPr>
          <w:p w:rsidR="00CA6F50" w:rsidRDefault="00CA6F50" w:rsidP="005E21F0">
            <w:pPr>
              <w:snapToGrid w:val="0"/>
              <w:jc w:val="center"/>
            </w:pPr>
            <w:r>
              <w:rPr>
                <w:sz w:val="22"/>
                <w:szCs w:val="22"/>
              </w:rPr>
              <w:t>1127,7</w:t>
            </w:r>
          </w:p>
        </w:tc>
        <w:tc>
          <w:tcPr>
            <w:tcW w:w="1138" w:type="dxa"/>
            <w:tcBorders>
              <w:top w:val="single" w:sz="4" w:space="0" w:color="000000"/>
              <w:left w:val="single" w:sz="4" w:space="0" w:color="000000"/>
              <w:bottom w:val="single" w:sz="4" w:space="0" w:color="000000"/>
            </w:tcBorders>
          </w:tcPr>
          <w:p w:rsidR="00CA6F50" w:rsidRDefault="00CA6F50" w:rsidP="005E21F0">
            <w:pPr>
              <w:snapToGrid w:val="0"/>
              <w:jc w:val="center"/>
            </w:pPr>
            <w:r>
              <w:rPr>
                <w:sz w:val="22"/>
                <w:szCs w:val="22"/>
              </w:rPr>
              <w:t>2203,0</w:t>
            </w:r>
          </w:p>
        </w:tc>
        <w:tc>
          <w:tcPr>
            <w:tcW w:w="1138" w:type="dxa"/>
            <w:tcBorders>
              <w:top w:val="single" w:sz="4" w:space="0" w:color="000000"/>
              <w:left w:val="single" w:sz="4" w:space="0" w:color="000000"/>
              <w:bottom w:val="single" w:sz="4" w:space="0" w:color="000000"/>
            </w:tcBorders>
          </w:tcPr>
          <w:p w:rsidR="00CA6F50" w:rsidRDefault="00CA6F50" w:rsidP="005E21F0">
            <w:pPr>
              <w:snapToGrid w:val="0"/>
              <w:jc w:val="center"/>
            </w:pPr>
            <w:r>
              <w:rPr>
                <w:sz w:val="22"/>
                <w:szCs w:val="22"/>
              </w:rPr>
              <w:t>541,4</w:t>
            </w:r>
          </w:p>
        </w:tc>
        <w:tc>
          <w:tcPr>
            <w:tcW w:w="2125" w:type="dxa"/>
            <w:gridSpan w:val="2"/>
            <w:vMerge/>
            <w:tcBorders>
              <w:left w:val="single" w:sz="4" w:space="0" w:color="000000"/>
            </w:tcBorders>
          </w:tcPr>
          <w:p w:rsidR="00CA6F50" w:rsidRPr="00084E25" w:rsidRDefault="00CA6F50" w:rsidP="005E21F0">
            <w:pPr>
              <w:snapToGrid w:val="0"/>
              <w:jc w:val="both"/>
            </w:pPr>
          </w:p>
        </w:tc>
        <w:tc>
          <w:tcPr>
            <w:tcW w:w="1987" w:type="dxa"/>
            <w:gridSpan w:val="2"/>
            <w:vMerge/>
            <w:tcBorders>
              <w:left w:val="single" w:sz="4" w:space="0" w:color="000000"/>
              <w:right w:val="single" w:sz="4" w:space="0" w:color="000000"/>
            </w:tcBorders>
          </w:tcPr>
          <w:p w:rsidR="00CA6F50" w:rsidRPr="00084E25" w:rsidRDefault="00CA6F50" w:rsidP="005E21F0">
            <w:pPr>
              <w:snapToGrid w:val="0"/>
              <w:jc w:val="center"/>
            </w:pPr>
          </w:p>
        </w:tc>
      </w:tr>
      <w:tr w:rsidR="00CA6F50" w:rsidRPr="00084E25" w:rsidTr="005E21F0">
        <w:trPr>
          <w:gridAfter w:val="2"/>
          <w:wAfter w:w="4748" w:type="dxa"/>
        </w:trPr>
        <w:tc>
          <w:tcPr>
            <w:tcW w:w="893" w:type="dxa"/>
            <w:tcBorders>
              <w:top w:val="single" w:sz="4" w:space="0" w:color="000000"/>
              <w:left w:val="single" w:sz="4" w:space="0" w:color="000000"/>
              <w:bottom w:val="single" w:sz="4" w:space="0" w:color="000000"/>
            </w:tcBorders>
          </w:tcPr>
          <w:p w:rsidR="00CA6F50" w:rsidRPr="00084E25" w:rsidRDefault="00CA6F50" w:rsidP="005E21F0">
            <w:pPr>
              <w:snapToGrid w:val="0"/>
              <w:jc w:val="center"/>
            </w:pPr>
          </w:p>
        </w:tc>
        <w:tc>
          <w:tcPr>
            <w:tcW w:w="2784" w:type="dxa"/>
            <w:tcBorders>
              <w:top w:val="single" w:sz="4" w:space="0" w:color="000000"/>
              <w:left w:val="single" w:sz="4" w:space="0" w:color="000000"/>
              <w:bottom w:val="single" w:sz="4" w:space="0" w:color="000000"/>
            </w:tcBorders>
          </w:tcPr>
          <w:p w:rsidR="00CA6F50" w:rsidRPr="00084E25" w:rsidRDefault="00CA6F50" w:rsidP="005E21F0">
            <w:pPr>
              <w:snapToGrid w:val="0"/>
              <w:jc w:val="both"/>
            </w:pPr>
          </w:p>
        </w:tc>
        <w:tc>
          <w:tcPr>
            <w:tcW w:w="2274" w:type="dxa"/>
            <w:tcBorders>
              <w:top w:val="single" w:sz="4" w:space="0" w:color="000000"/>
              <w:left w:val="single" w:sz="4" w:space="0" w:color="000000"/>
              <w:bottom w:val="single" w:sz="4" w:space="0" w:color="000000"/>
            </w:tcBorders>
          </w:tcPr>
          <w:p w:rsidR="00CA6F50" w:rsidRPr="00084E25" w:rsidRDefault="00CA6F50" w:rsidP="005E21F0">
            <w:pPr>
              <w:snapToGrid w:val="0"/>
              <w:jc w:val="center"/>
            </w:pPr>
            <w:r w:rsidRPr="00084E25">
              <w:rPr>
                <w:sz w:val="22"/>
                <w:szCs w:val="22"/>
              </w:rPr>
              <w:t>краевой  бюджет</w:t>
            </w:r>
          </w:p>
        </w:tc>
        <w:tc>
          <w:tcPr>
            <w:tcW w:w="1275" w:type="dxa"/>
            <w:tcBorders>
              <w:top w:val="single" w:sz="4" w:space="0" w:color="000000"/>
              <w:left w:val="single" w:sz="4" w:space="0" w:color="000000"/>
              <w:bottom w:val="single" w:sz="4" w:space="0" w:color="000000"/>
            </w:tcBorders>
          </w:tcPr>
          <w:p w:rsidR="00CA6F50" w:rsidRDefault="00CA6F50" w:rsidP="005E21F0">
            <w:pPr>
              <w:snapToGrid w:val="0"/>
              <w:jc w:val="center"/>
            </w:pPr>
          </w:p>
        </w:tc>
        <w:tc>
          <w:tcPr>
            <w:tcW w:w="1134" w:type="dxa"/>
            <w:gridSpan w:val="2"/>
            <w:tcBorders>
              <w:top w:val="single" w:sz="4" w:space="0" w:color="000000"/>
              <w:left w:val="single" w:sz="4" w:space="0" w:color="000000"/>
              <w:bottom w:val="single" w:sz="4" w:space="0" w:color="000000"/>
            </w:tcBorders>
          </w:tcPr>
          <w:p w:rsidR="00CA6F50" w:rsidRDefault="00CA6F50" w:rsidP="005E21F0">
            <w:pPr>
              <w:snapToGrid w:val="0"/>
              <w:jc w:val="center"/>
            </w:pPr>
          </w:p>
        </w:tc>
        <w:tc>
          <w:tcPr>
            <w:tcW w:w="1138" w:type="dxa"/>
            <w:tcBorders>
              <w:top w:val="single" w:sz="4" w:space="0" w:color="000000"/>
              <w:left w:val="single" w:sz="4" w:space="0" w:color="000000"/>
              <w:bottom w:val="single" w:sz="4" w:space="0" w:color="000000"/>
            </w:tcBorders>
          </w:tcPr>
          <w:p w:rsidR="00CA6F50" w:rsidRDefault="00CA6F50" w:rsidP="005E21F0">
            <w:pPr>
              <w:snapToGrid w:val="0"/>
              <w:jc w:val="center"/>
            </w:pPr>
          </w:p>
        </w:tc>
        <w:tc>
          <w:tcPr>
            <w:tcW w:w="1138" w:type="dxa"/>
            <w:tcBorders>
              <w:top w:val="single" w:sz="4" w:space="0" w:color="000000"/>
              <w:left w:val="single" w:sz="4" w:space="0" w:color="000000"/>
              <w:bottom w:val="single" w:sz="4" w:space="0" w:color="000000"/>
            </w:tcBorders>
          </w:tcPr>
          <w:p w:rsidR="00CA6F50" w:rsidRDefault="00CA6F50" w:rsidP="005E21F0">
            <w:pPr>
              <w:snapToGrid w:val="0"/>
              <w:jc w:val="center"/>
            </w:pPr>
          </w:p>
        </w:tc>
        <w:tc>
          <w:tcPr>
            <w:tcW w:w="2125" w:type="dxa"/>
            <w:gridSpan w:val="2"/>
            <w:vMerge/>
            <w:tcBorders>
              <w:left w:val="single" w:sz="4" w:space="0" w:color="000000"/>
            </w:tcBorders>
          </w:tcPr>
          <w:p w:rsidR="00CA6F50" w:rsidRPr="00084E25" w:rsidRDefault="00CA6F50" w:rsidP="005E21F0">
            <w:pPr>
              <w:snapToGrid w:val="0"/>
              <w:jc w:val="both"/>
            </w:pPr>
          </w:p>
        </w:tc>
        <w:tc>
          <w:tcPr>
            <w:tcW w:w="1987" w:type="dxa"/>
            <w:gridSpan w:val="2"/>
            <w:vMerge/>
            <w:tcBorders>
              <w:left w:val="single" w:sz="4" w:space="0" w:color="000000"/>
              <w:right w:val="single" w:sz="4" w:space="0" w:color="000000"/>
            </w:tcBorders>
          </w:tcPr>
          <w:p w:rsidR="00CA6F50" w:rsidRPr="00084E25" w:rsidRDefault="00CA6F50" w:rsidP="005E21F0">
            <w:pPr>
              <w:snapToGrid w:val="0"/>
              <w:jc w:val="center"/>
            </w:pPr>
          </w:p>
        </w:tc>
      </w:tr>
      <w:tr w:rsidR="00CA6F50" w:rsidRPr="00084E25" w:rsidTr="005E21F0">
        <w:trPr>
          <w:gridAfter w:val="2"/>
          <w:wAfter w:w="4748" w:type="dxa"/>
        </w:trPr>
        <w:tc>
          <w:tcPr>
            <w:tcW w:w="893" w:type="dxa"/>
            <w:tcBorders>
              <w:top w:val="single" w:sz="4" w:space="0" w:color="000000"/>
              <w:left w:val="single" w:sz="4" w:space="0" w:color="000000"/>
              <w:bottom w:val="single" w:sz="4" w:space="0" w:color="000000"/>
            </w:tcBorders>
          </w:tcPr>
          <w:p w:rsidR="00CA6F50" w:rsidRPr="00084E25" w:rsidRDefault="00CA6F50" w:rsidP="005E21F0">
            <w:pPr>
              <w:snapToGrid w:val="0"/>
              <w:jc w:val="center"/>
            </w:pPr>
          </w:p>
        </w:tc>
        <w:tc>
          <w:tcPr>
            <w:tcW w:w="2784" w:type="dxa"/>
            <w:tcBorders>
              <w:top w:val="single" w:sz="4" w:space="0" w:color="000000"/>
              <w:left w:val="single" w:sz="4" w:space="0" w:color="000000"/>
              <w:bottom w:val="single" w:sz="4" w:space="0" w:color="000000"/>
            </w:tcBorders>
          </w:tcPr>
          <w:p w:rsidR="00CA6F50" w:rsidRPr="00084E25" w:rsidRDefault="00CA6F50" w:rsidP="005E21F0">
            <w:pPr>
              <w:snapToGrid w:val="0"/>
              <w:jc w:val="both"/>
            </w:pPr>
          </w:p>
        </w:tc>
        <w:tc>
          <w:tcPr>
            <w:tcW w:w="2274" w:type="dxa"/>
            <w:tcBorders>
              <w:top w:val="single" w:sz="4" w:space="0" w:color="000000"/>
              <w:left w:val="single" w:sz="4" w:space="0" w:color="000000"/>
              <w:bottom w:val="single" w:sz="4" w:space="0" w:color="000000"/>
            </w:tcBorders>
          </w:tcPr>
          <w:p w:rsidR="00CA6F50" w:rsidRPr="00084E25" w:rsidRDefault="00CA6F50" w:rsidP="005E21F0">
            <w:pPr>
              <w:snapToGrid w:val="0"/>
              <w:jc w:val="center"/>
            </w:pPr>
            <w:r w:rsidRPr="00084E25">
              <w:rPr>
                <w:sz w:val="22"/>
                <w:szCs w:val="22"/>
              </w:rPr>
              <w:t>федеральный бюджет</w:t>
            </w:r>
          </w:p>
        </w:tc>
        <w:tc>
          <w:tcPr>
            <w:tcW w:w="1275" w:type="dxa"/>
            <w:tcBorders>
              <w:top w:val="single" w:sz="4" w:space="0" w:color="000000"/>
              <w:left w:val="single" w:sz="4" w:space="0" w:color="000000"/>
              <w:bottom w:val="single" w:sz="4" w:space="0" w:color="000000"/>
            </w:tcBorders>
          </w:tcPr>
          <w:p w:rsidR="00CA6F50" w:rsidRDefault="00CA6F50" w:rsidP="005E21F0">
            <w:pPr>
              <w:snapToGrid w:val="0"/>
              <w:jc w:val="center"/>
            </w:pPr>
          </w:p>
        </w:tc>
        <w:tc>
          <w:tcPr>
            <w:tcW w:w="1134" w:type="dxa"/>
            <w:gridSpan w:val="2"/>
            <w:tcBorders>
              <w:top w:val="single" w:sz="4" w:space="0" w:color="000000"/>
              <w:left w:val="single" w:sz="4" w:space="0" w:color="000000"/>
              <w:bottom w:val="single" w:sz="4" w:space="0" w:color="000000"/>
            </w:tcBorders>
          </w:tcPr>
          <w:p w:rsidR="00CA6F50" w:rsidRDefault="00CA6F50" w:rsidP="005E21F0">
            <w:pPr>
              <w:snapToGrid w:val="0"/>
              <w:jc w:val="center"/>
            </w:pPr>
          </w:p>
        </w:tc>
        <w:tc>
          <w:tcPr>
            <w:tcW w:w="1138" w:type="dxa"/>
            <w:tcBorders>
              <w:top w:val="single" w:sz="4" w:space="0" w:color="000000"/>
              <w:left w:val="single" w:sz="4" w:space="0" w:color="000000"/>
              <w:bottom w:val="single" w:sz="4" w:space="0" w:color="000000"/>
            </w:tcBorders>
          </w:tcPr>
          <w:p w:rsidR="00CA6F50" w:rsidRDefault="00CA6F50" w:rsidP="005E21F0">
            <w:pPr>
              <w:snapToGrid w:val="0"/>
              <w:jc w:val="center"/>
            </w:pPr>
          </w:p>
        </w:tc>
        <w:tc>
          <w:tcPr>
            <w:tcW w:w="1138" w:type="dxa"/>
            <w:tcBorders>
              <w:top w:val="single" w:sz="4" w:space="0" w:color="000000"/>
              <w:left w:val="single" w:sz="4" w:space="0" w:color="000000"/>
              <w:bottom w:val="single" w:sz="4" w:space="0" w:color="000000"/>
            </w:tcBorders>
          </w:tcPr>
          <w:p w:rsidR="00CA6F50" w:rsidRDefault="00CA6F50" w:rsidP="005E21F0">
            <w:pPr>
              <w:snapToGrid w:val="0"/>
              <w:jc w:val="center"/>
            </w:pPr>
          </w:p>
        </w:tc>
        <w:tc>
          <w:tcPr>
            <w:tcW w:w="2125" w:type="dxa"/>
            <w:gridSpan w:val="2"/>
            <w:vMerge/>
            <w:tcBorders>
              <w:left w:val="single" w:sz="4" w:space="0" w:color="000000"/>
              <w:bottom w:val="single" w:sz="4" w:space="0" w:color="000000"/>
            </w:tcBorders>
          </w:tcPr>
          <w:p w:rsidR="00CA6F50" w:rsidRPr="00084E25" w:rsidRDefault="00CA6F50" w:rsidP="005E21F0">
            <w:pPr>
              <w:snapToGrid w:val="0"/>
              <w:jc w:val="both"/>
            </w:pPr>
          </w:p>
        </w:tc>
        <w:tc>
          <w:tcPr>
            <w:tcW w:w="1987" w:type="dxa"/>
            <w:gridSpan w:val="2"/>
            <w:vMerge/>
            <w:tcBorders>
              <w:left w:val="single" w:sz="4" w:space="0" w:color="000000"/>
              <w:bottom w:val="single" w:sz="4" w:space="0" w:color="000000"/>
              <w:right w:val="single" w:sz="4" w:space="0" w:color="000000"/>
            </w:tcBorders>
          </w:tcPr>
          <w:p w:rsidR="00CA6F50" w:rsidRPr="00084E25" w:rsidRDefault="00CA6F50" w:rsidP="005E21F0">
            <w:pPr>
              <w:snapToGrid w:val="0"/>
              <w:jc w:val="center"/>
            </w:pPr>
          </w:p>
        </w:tc>
      </w:tr>
      <w:tr w:rsidR="00CA6F50" w:rsidRPr="00084E25" w:rsidTr="005E21F0">
        <w:trPr>
          <w:gridAfter w:val="2"/>
          <w:wAfter w:w="4748" w:type="dxa"/>
        </w:trPr>
        <w:tc>
          <w:tcPr>
            <w:tcW w:w="893" w:type="dxa"/>
            <w:tcBorders>
              <w:top w:val="single" w:sz="4" w:space="0" w:color="000000"/>
              <w:left w:val="single" w:sz="4" w:space="0" w:color="000000"/>
              <w:bottom w:val="single" w:sz="4" w:space="0" w:color="000000"/>
            </w:tcBorders>
          </w:tcPr>
          <w:p w:rsidR="00CA6F50" w:rsidRPr="00084E25" w:rsidRDefault="00CA6F50" w:rsidP="005E21F0">
            <w:pPr>
              <w:snapToGrid w:val="0"/>
              <w:jc w:val="center"/>
            </w:pPr>
          </w:p>
        </w:tc>
        <w:tc>
          <w:tcPr>
            <w:tcW w:w="2784" w:type="dxa"/>
            <w:tcBorders>
              <w:top w:val="single" w:sz="4" w:space="0" w:color="000000"/>
              <w:left w:val="single" w:sz="4" w:space="0" w:color="000000"/>
              <w:bottom w:val="single" w:sz="4" w:space="0" w:color="000000"/>
            </w:tcBorders>
          </w:tcPr>
          <w:p w:rsidR="00CA6F50" w:rsidRPr="00084E25" w:rsidRDefault="00CA6F50" w:rsidP="005E21F0">
            <w:pPr>
              <w:snapToGrid w:val="0"/>
              <w:jc w:val="both"/>
            </w:pPr>
          </w:p>
        </w:tc>
        <w:tc>
          <w:tcPr>
            <w:tcW w:w="2274" w:type="dxa"/>
            <w:tcBorders>
              <w:top w:val="single" w:sz="4" w:space="0" w:color="000000"/>
              <w:left w:val="single" w:sz="4" w:space="0" w:color="000000"/>
              <w:bottom w:val="single" w:sz="4" w:space="0" w:color="000000"/>
            </w:tcBorders>
          </w:tcPr>
          <w:p w:rsidR="00CA6F50" w:rsidRPr="00084E25" w:rsidRDefault="00CA6F50" w:rsidP="005E21F0">
            <w:pPr>
              <w:snapToGrid w:val="0"/>
              <w:jc w:val="center"/>
            </w:pPr>
            <w:r w:rsidRPr="00084E25">
              <w:rPr>
                <w:sz w:val="22"/>
                <w:szCs w:val="22"/>
              </w:rPr>
              <w:t>внебюджетные источники</w:t>
            </w:r>
          </w:p>
        </w:tc>
        <w:tc>
          <w:tcPr>
            <w:tcW w:w="1275" w:type="dxa"/>
            <w:tcBorders>
              <w:top w:val="single" w:sz="4" w:space="0" w:color="000000"/>
              <w:left w:val="single" w:sz="4" w:space="0" w:color="000000"/>
              <w:bottom w:val="single" w:sz="4" w:space="0" w:color="000000"/>
            </w:tcBorders>
          </w:tcPr>
          <w:p w:rsidR="00CA6F50" w:rsidRDefault="00CA6F50" w:rsidP="005E21F0">
            <w:pPr>
              <w:snapToGrid w:val="0"/>
              <w:jc w:val="center"/>
            </w:pPr>
          </w:p>
        </w:tc>
        <w:tc>
          <w:tcPr>
            <w:tcW w:w="1134" w:type="dxa"/>
            <w:gridSpan w:val="2"/>
            <w:tcBorders>
              <w:top w:val="single" w:sz="4" w:space="0" w:color="000000"/>
              <w:left w:val="single" w:sz="4" w:space="0" w:color="000000"/>
              <w:bottom w:val="single" w:sz="4" w:space="0" w:color="000000"/>
            </w:tcBorders>
          </w:tcPr>
          <w:p w:rsidR="00CA6F50" w:rsidRDefault="00CA6F50" w:rsidP="005E21F0">
            <w:pPr>
              <w:snapToGrid w:val="0"/>
              <w:jc w:val="center"/>
            </w:pPr>
          </w:p>
        </w:tc>
        <w:tc>
          <w:tcPr>
            <w:tcW w:w="1138" w:type="dxa"/>
            <w:tcBorders>
              <w:top w:val="single" w:sz="4" w:space="0" w:color="000000"/>
              <w:left w:val="single" w:sz="4" w:space="0" w:color="000000"/>
              <w:bottom w:val="single" w:sz="4" w:space="0" w:color="000000"/>
            </w:tcBorders>
          </w:tcPr>
          <w:p w:rsidR="00CA6F50" w:rsidRDefault="00CA6F50" w:rsidP="005E21F0">
            <w:pPr>
              <w:snapToGrid w:val="0"/>
              <w:jc w:val="center"/>
            </w:pPr>
          </w:p>
        </w:tc>
        <w:tc>
          <w:tcPr>
            <w:tcW w:w="1138" w:type="dxa"/>
            <w:tcBorders>
              <w:top w:val="single" w:sz="4" w:space="0" w:color="000000"/>
              <w:left w:val="single" w:sz="4" w:space="0" w:color="000000"/>
              <w:bottom w:val="single" w:sz="4" w:space="0" w:color="000000"/>
            </w:tcBorders>
          </w:tcPr>
          <w:p w:rsidR="00CA6F50" w:rsidRDefault="00CA6F50" w:rsidP="005E21F0">
            <w:pPr>
              <w:snapToGrid w:val="0"/>
              <w:jc w:val="center"/>
            </w:pPr>
          </w:p>
        </w:tc>
        <w:tc>
          <w:tcPr>
            <w:tcW w:w="2125" w:type="dxa"/>
            <w:gridSpan w:val="2"/>
            <w:tcBorders>
              <w:top w:val="single" w:sz="4" w:space="0" w:color="000000"/>
              <w:left w:val="single" w:sz="4" w:space="0" w:color="000000"/>
              <w:bottom w:val="single" w:sz="4" w:space="0" w:color="000000"/>
            </w:tcBorders>
          </w:tcPr>
          <w:p w:rsidR="00CA6F50" w:rsidRPr="00084E25" w:rsidRDefault="00CA6F50" w:rsidP="005E21F0">
            <w:pPr>
              <w:snapToGrid w:val="0"/>
              <w:jc w:val="both"/>
            </w:pPr>
          </w:p>
        </w:tc>
        <w:tc>
          <w:tcPr>
            <w:tcW w:w="1987" w:type="dxa"/>
            <w:gridSpan w:val="2"/>
            <w:tcBorders>
              <w:top w:val="single" w:sz="4" w:space="0" w:color="000000"/>
              <w:left w:val="single" w:sz="4" w:space="0" w:color="000000"/>
              <w:bottom w:val="single" w:sz="4" w:space="0" w:color="000000"/>
              <w:right w:val="single" w:sz="4" w:space="0" w:color="000000"/>
            </w:tcBorders>
          </w:tcPr>
          <w:p w:rsidR="00CA6F50" w:rsidRPr="00084E25" w:rsidRDefault="00CA6F50" w:rsidP="005E21F0">
            <w:pPr>
              <w:snapToGrid w:val="0"/>
              <w:jc w:val="center"/>
            </w:pPr>
          </w:p>
        </w:tc>
      </w:tr>
      <w:tr w:rsidR="00CA6F50" w:rsidRPr="00084E25" w:rsidTr="005E21F0">
        <w:trPr>
          <w:gridAfter w:val="2"/>
          <w:wAfter w:w="4748" w:type="dxa"/>
        </w:trPr>
        <w:tc>
          <w:tcPr>
            <w:tcW w:w="893" w:type="dxa"/>
            <w:tcBorders>
              <w:top w:val="single" w:sz="4" w:space="0" w:color="000000"/>
              <w:left w:val="single" w:sz="4" w:space="0" w:color="000000"/>
              <w:bottom w:val="single" w:sz="4" w:space="0" w:color="000000"/>
            </w:tcBorders>
          </w:tcPr>
          <w:p w:rsidR="00CA6F50" w:rsidRPr="009C6CC7" w:rsidRDefault="00CA6F50" w:rsidP="005E21F0">
            <w:pPr>
              <w:snapToGrid w:val="0"/>
              <w:jc w:val="center"/>
              <w:rPr>
                <w:b/>
              </w:rPr>
            </w:pPr>
            <w:r w:rsidRPr="009C6CC7">
              <w:rPr>
                <w:b/>
                <w:sz w:val="22"/>
                <w:szCs w:val="22"/>
              </w:rPr>
              <w:t>6</w:t>
            </w:r>
          </w:p>
        </w:tc>
        <w:tc>
          <w:tcPr>
            <w:tcW w:w="13855" w:type="dxa"/>
            <w:gridSpan w:val="11"/>
            <w:tcBorders>
              <w:top w:val="single" w:sz="4" w:space="0" w:color="000000"/>
              <w:left w:val="single" w:sz="4" w:space="0" w:color="000000"/>
              <w:bottom w:val="single" w:sz="4" w:space="0" w:color="000000"/>
              <w:right w:val="single" w:sz="4" w:space="0" w:color="000000"/>
            </w:tcBorders>
          </w:tcPr>
          <w:p w:rsidR="00CA6F50" w:rsidRPr="009C6CC7" w:rsidRDefault="00CA6F50" w:rsidP="005E21F0">
            <w:pPr>
              <w:snapToGrid w:val="0"/>
              <w:jc w:val="center"/>
              <w:rPr>
                <w:b/>
              </w:rPr>
            </w:pPr>
            <w:r w:rsidRPr="009C6CC7">
              <w:rPr>
                <w:b/>
                <w:sz w:val="22"/>
                <w:szCs w:val="22"/>
              </w:rPr>
              <w:t>Организация деятельности по сбору (в том числе раз</w:t>
            </w:r>
            <w:r>
              <w:rPr>
                <w:b/>
                <w:sz w:val="22"/>
                <w:szCs w:val="22"/>
              </w:rPr>
              <w:t>дельному сбору), транс</w:t>
            </w:r>
            <w:r w:rsidRPr="009C6CC7">
              <w:rPr>
                <w:b/>
                <w:sz w:val="22"/>
                <w:szCs w:val="22"/>
              </w:rPr>
              <w:t>портированию, обр</w:t>
            </w:r>
            <w:r>
              <w:rPr>
                <w:b/>
                <w:sz w:val="22"/>
                <w:szCs w:val="22"/>
              </w:rPr>
              <w:t>аботке, утилизации, обезврежива</w:t>
            </w:r>
            <w:r w:rsidRPr="009C6CC7">
              <w:rPr>
                <w:b/>
                <w:sz w:val="22"/>
                <w:szCs w:val="22"/>
              </w:rPr>
              <w:t>нию, захоронению твердых коммунальных отходов на территории Белоглинского сельского поселения Белоглинского района</w:t>
            </w:r>
          </w:p>
        </w:tc>
      </w:tr>
      <w:tr w:rsidR="00CA6F50" w:rsidRPr="00084E25" w:rsidTr="005E21F0">
        <w:trPr>
          <w:gridAfter w:val="2"/>
          <w:wAfter w:w="4748" w:type="dxa"/>
        </w:trPr>
        <w:tc>
          <w:tcPr>
            <w:tcW w:w="893" w:type="dxa"/>
            <w:vMerge w:val="restart"/>
            <w:tcBorders>
              <w:top w:val="single" w:sz="4" w:space="0" w:color="000000"/>
              <w:left w:val="single" w:sz="4" w:space="0" w:color="000000"/>
            </w:tcBorders>
          </w:tcPr>
          <w:p w:rsidR="00CA6F50" w:rsidRDefault="00CA6F50" w:rsidP="005E21F0">
            <w:pPr>
              <w:snapToGrid w:val="0"/>
              <w:jc w:val="center"/>
            </w:pPr>
          </w:p>
        </w:tc>
        <w:tc>
          <w:tcPr>
            <w:tcW w:w="2784" w:type="dxa"/>
            <w:tcBorders>
              <w:top w:val="single" w:sz="4" w:space="0" w:color="000000"/>
              <w:left w:val="single" w:sz="4" w:space="0" w:color="000000"/>
            </w:tcBorders>
          </w:tcPr>
          <w:p w:rsidR="00CA6F50" w:rsidRDefault="00CA6F50" w:rsidP="005E21F0">
            <w:pPr>
              <w:snapToGrid w:val="0"/>
              <w:jc w:val="both"/>
            </w:pPr>
            <w:r>
              <w:rPr>
                <w:sz w:val="22"/>
                <w:szCs w:val="22"/>
              </w:rPr>
              <w:t>Цель</w:t>
            </w:r>
          </w:p>
        </w:tc>
        <w:tc>
          <w:tcPr>
            <w:tcW w:w="11071" w:type="dxa"/>
            <w:gridSpan w:val="10"/>
            <w:tcBorders>
              <w:top w:val="single" w:sz="4" w:space="0" w:color="000000"/>
              <w:left w:val="single" w:sz="4" w:space="0" w:color="000000"/>
              <w:bottom w:val="single" w:sz="4" w:space="0" w:color="000000"/>
              <w:right w:val="single" w:sz="4" w:space="0" w:color="000000"/>
            </w:tcBorders>
          </w:tcPr>
          <w:p w:rsidR="00CA6F50" w:rsidRDefault="00CA6F50" w:rsidP="005E21F0">
            <w:pPr>
              <w:snapToGrid w:val="0"/>
            </w:pPr>
            <w:r>
              <w:rPr>
                <w:sz w:val="22"/>
                <w:szCs w:val="22"/>
              </w:rPr>
              <w:t>П</w:t>
            </w:r>
            <w:r w:rsidRPr="00084E25">
              <w:rPr>
                <w:sz w:val="22"/>
                <w:szCs w:val="22"/>
              </w:rPr>
              <w:t xml:space="preserve">овышение уровня внешнего благоустройства и санитарного </w:t>
            </w:r>
            <w:r>
              <w:rPr>
                <w:sz w:val="22"/>
                <w:szCs w:val="22"/>
              </w:rPr>
              <w:t>состояния</w:t>
            </w:r>
          </w:p>
          <w:p w:rsidR="00CA6F50" w:rsidRPr="00084E25" w:rsidRDefault="00CA6F50" w:rsidP="005E21F0">
            <w:pPr>
              <w:snapToGrid w:val="0"/>
            </w:pPr>
            <w:r w:rsidRPr="00084E25">
              <w:rPr>
                <w:sz w:val="22"/>
                <w:szCs w:val="22"/>
              </w:rPr>
              <w:t xml:space="preserve"> Белоглинского сельского поселения Белоглинского района</w:t>
            </w:r>
          </w:p>
        </w:tc>
      </w:tr>
      <w:tr w:rsidR="00CA6F50" w:rsidRPr="00084E25" w:rsidTr="005E21F0">
        <w:trPr>
          <w:gridAfter w:val="2"/>
          <w:wAfter w:w="4748" w:type="dxa"/>
        </w:trPr>
        <w:tc>
          <w:tcPr>
            <w:tcW w:w="893" w:type="dxa"/>
            <w:vMerge/>
            <w:tcBorders>
              <w:left w:val="single" w:sz="4" w:space="0" w:color="000000"/>
            </w:tcBorders>
          </w:tcPr>
          <w:p w:rsidR="00CA6F50" w:rsidRDefault="00CA6F50" w:rsidP="005E21F0">
            <w:pPr>
              <w:snapToGrid w:val="0"/>
              <w:jc w:val="center"/>
            </w:pPr>
          </w:p>
        </w:tc>
        <w:tc>
          <w:tcPr>
            <w:tcW w:w="2784" w:type="dxa"/>
            <w:tcBorders>
              <w:top w:val="single" w:sz="4" w:space="0" w:color="000000"/>
              <w:left w:val="single" w:sz="4" w:space="0" w:color="000000"/>
            </w:tcBorders>
          </w:tcPr>
          <w:p w:rsidR="00CA6F50" w:rsidRDefault="00CA6F50" w:rsidP="005E21F0">
            <w:pPr>
              <w:snapToGrid w:val="0"/>
              <w:jc w:val="both"/>
            </w:pPr>
            <w:r>
              <w:rPr>
                <w:sz w:val="22"/>
                <w:szCs w:val="22"/>
              </w:rPr>
              <w:t>Задача</w:t>
            </w:r>
          </w:p>
        </w:tc>
        <w:tc>
          <w:tcPr>
            <w:tcW w:w="11071" w:type="dxa"/>
            <w:gridSpan w:val="10"/>
            <w:tcBorders>
              <w:top w:val="single" w:sz="4" w:space="0" w:color="000000"/>
              <w:left w:val="single" w:sz="4" w:space="0" w:color="000000"/>
              <w:bottom w:val="single" w:sz="4" w:space="0" w:color="000000"/>
              <w:right w:val="single" w:sz="4" w:space="0" w:color="000000"/>
            </w:tcBorders>
          </w:tcPr>
          <w:p w:rsidR="00CA6F50" w:rsidRPr="00084E25" w:rsidRDefault="00CA6F50" w:rsidP="005E21F0">
            <w:pPr>
              <w:snapToGrid w:val="0"/>
              <w:jc w:val="center"/>
            </w:pPr>
            <w:r>
              <w:rPr>
                <w:sz w:val="22"/>
                <w:szCs w:val="22"/>
              </w:rPr>
              <w:t>У</w:t>
            </w:r>
            <w:r w:rsidRPr="009C6CC7">
              <w:rPr>
                <w:sz w:val="22"/>
                <w:szCs w:val="22"/>
              </w:rPr>
              <w:t>ча</w:t>
            </w:r>
            <w:r>
              <w:rPr>
                <w:sz w:val="22"/>
                <w:szCs w:val="22"/>
              </w:rPr>
              <w:t>стие в ор</w:t>
            </w:r>
            <w:r w:rsidRPr="009C6CC7">
              <w:rPr>
                <w:sz w:val="22"/>
                <w:szCs w:val="22"/>
              </w:rPr>
              <w:t>ганизации деятель</w:t>
            </w:r>
            <w:r>
              <w:rPr>
                <w:sz w:val="22"/>
                <w:szCs w:val="22"/>
              </w:rPr>
              <w:t>ности по сбору (в том числе раз</w:t>
            </w:r>
            <w:r w:rsidRPr="009C6CC7">
              <w:rPr>
                <w:sz w:val="22"/>
                <w:szCs w:val="22"/>
              </w:rPr>
              <w:t>дельному сбо</w:t>
            </w:r>
            <w:r>
              <w:rPr>
                <w:sz w:val="22"/>
                <w:szCs w:val="22"/>
              </w:rPr>
              <w:t>ру), транс</w:t>
            </w:r>
            <w:r w:rsidRPr="009C6CC7">
              <w:rPr>
                <w:sz w:val="22"/>
                <w:szCs w:val="22"/>
              </w:rPr>
              <w:t>портированию, обработке, утилизации, обез</w:t>
            </w:r>
            <w:r>
              <w:rPr>
                <w:sz w:val="22"/>
                <w:szCs w:val="22"/>
              </w:rPr>
              <w:t>врежива</w:t>
            </w:r>
            <w:r w:rsidRPr="009C6CC7">
              <w:rPr>
                <w:sz w:val="22"/>
                <w:szCs w:val="22"/>
              </w:rPr>
              <w:t>нию, захороне</w:t>
            </w:r>
            <w:r>
              <w:rPr>
                <w:sz w:val="22"/>
                <w:szCs w:val="22"/>
              </w:rPr>
              <w:t>нию твер</w:t>
            </w:r>
            <w:r w:rsidRPr="009C6CC7">
              <w:rPr>
                <w:sz w:val="22"/>
                <w:szCs w:val="22"/>
              </w:rPr>
              <w:t>дых коммуналь</w:t>
            </w:r>
            <w:r>
              <w:rPr>
                <w:sz w:val="22"/>
                <w:szCs w:val="22"/>
              </w:rPr>
              <w:t>ных отхо</w:t>
            </w:r>
            <w:r w:rsidRPr="009C6CC7">
              <w:rPr>
                <w:sz w:val="22"/>
                <w:szCs w:val="22"/>
              </w:rPr>
              <w:t>дов на территории Белоглинского сельского поселения Белоглинского района</w:t>
            </w:r>
          </w:p>
        </w:tc>
      </w:tr>
      <w:tr w:rsidR="00CA6F50" w:rsidRPr="00084E25" w:rsidTr="005E21F0">
        <w:trPr>
          <w:gridAfter w:val="2"/>
          <w:wAfter w:w="4748" w:type="dxa"/>
        </w:trPr>
        <w:tc>
          <w:tcPr>
            <w:tcW w:w="893" w:type="dxa"/>
            <w:vMerge w:val="restart"/>
            <w:tcBorders>
              <w:top w:val="single" w:sz="4" w:space="0" w:color="000000"/>
              <w:left w:val="single" w:sz="4" w:space="0" w:color="000000"/>
            </w:tcBorders>
          </w:tcPr>
          <w:p w:rsidR="00CA6F50" w:rsidRPr="00084E25" w:rsidRDefault="00CA6F50" w:rsidP="005E21F0">
            <w:pPr>
              <w:snapToGrid w:val="0"/>
              <w:jc w:val="center"/>
            </w:pPr>
            <w:r>
              <w:rPr>
                <w:sz w:val="22"/>
                <w:szCs w:val="22"/>
              </w:rPr>
              <w:t>6.1.</w:t>
            </w:r>
          </w:p>
        </w:tc>
        <w:tc>
          <w:tcPr>
            <w:tcW w:w="2784" w:type="dxa"/>
            <w:vMerge w:val="restart"/>
            <w:tcBorders>
              <w:top w:val="single" w:sz="4" w:space="0" w:color="000000"/>
              <w:left w:val="single" w:sz="4" w:space="0" w:color="000000"/>
            </w:tcBorders>
          </w:tcPr>
          <w:p w:rsidR="00CA6F50" w:rsidRPr="00084E25" w:rsidRDefault="00CA6F50" w:rsidP="005E21F0">
            <w:pPr>
              <w:snapToGrid w:val="0"/>
              <w:jc w:val="both"/>
            </w:pPr>
            <w:r>
              <w:rPr>
                <w:sz w:val="22"/>
                <w:szCs w:val="22"/>
              </w:rPr>
              <w:t>О</w:t>
            </w:r>
            <w:r w:rsidRPr="00BC6924">
              <w:rPr>
                <w:sz w:val="22"/>
                <w:szCs w:val="22"/>
              </w:rPr>
              <w:t>существлени</w:t>
            </w:r>
            <w:r>
              <w:rPr>
                <w:sz w:val="22"/>
                <w:szCs w:val="22"/>
              </w:rPr>
              <w:t xml:space="preserve">е </w:t>
            </w:r>
            <w:proofErr w:type="gramStart"/>
            <w:r w:rsidRPr="00BC6924">
              <w:rPr>
                <w:sz w:val="22"/>
                <w:szCs w:val="22"/>
              </w:rPr>
              <w:t>части полномочий органа местного самоуправления муниципального образования</w:t>
            </w:r>
            <w:proofErr w:type="gramEnd"/>
            <w:r w:rsidRPr="00BC6924">
              <w:rPr>
                <w:sz w:val="22"/>
                <w:szCs w:val="22"/>
              </w:rPr>
              <w:t xml:space="preserve"> Белоглинский район </w:t>
            </w:r>
            <w:r w:rsidRPr="009C6CC7">
              <w:rPr>
                <w:sz w:val="22"/>
                <w:szCs w:val="22"/>
              </w:rPr>
              <w:t>по уча</w:t>
            </w:r>
            <w:r>
              <w:rPr>
                <w:sz w:val="22"/>
                <w:szCs w:val="22"/>
              </w:rPr>
              <w:t>стию в ор</w:t>
            </w:r>
            <w:r w:rsidRPr="009C6CC7">
              <w:rPr>
                <w:sz w:val="22"/>
                <w:szCs w:val="22"/>
              </w:rPr>
              <w:t>ганизации деятель</w:t>
            </w:r>
            <w:r>
              <w:rPr>
                <w:sz w:val="22"/>
                <w:szCs w:val="22"/>
              </w:rPr>
              <w:t>ности по сбору (в том числе раз</w:t>
            </w:r>
            <w:r w:rsidRPr="009C6CC7">
              <w:rPr>
                <w:sz w:val="22"/>
                <w:szCs w:val="22"/>
              </w:rPr>
              <w:t>дельному сбо</w:t>
            </w:r>
            <w:r>
              <w:rPr>
                <w:sz w:val="22"/>
                <w:szCs w:val="22"/>
              </w:rPr>
              <w:t>ру), транс</w:t>
            </w:r>
            <w:r w:rsidRPr="009C6CC7">
              <w:rPr>
                <w:sz w:val="22"/>
                <w:szCs w:val="22"/>
              </w:rPr>
              <w:t>портированию, обработке, утилизации, обез</w:t>
            </w:r>
            <w:r>
              <w:rPr>
                <w:sz w:val="22"/>
                <w:szCs w:val="22"/>
              </w:rPr>
              <w:t>врежива</w:t>
            </w:r>
            <w:r w:rsidRPr="009C6CC7">
              <w:rPr>
                <w:sz w:val="22"/>
                <w:szCs w:val="22"/>
              </w:rPr>
              <w:t>нию, захороне</w:t>
            </w:r>
            <w:r>
              <w:rPr>
                <w:sz w:val="22"/>
                <w:szCs w:val="22"/>
              </w:rPr>
              <w:t>нию твер</w:t>
            </w:r>
            <w:r w:rsidRPr="009C6CC7">
              <w:rPr>
                <w:sz w:val="22"/>
                <w:szCs w:val="22"/>
              </w:rPr>
              <w:t>дых коммуналь</w:t>
            </w:r>
            <w:r>
              <w:rPr>
                <w:sz w:val="22"/>
                <w:szCs w:val="22"/>
              </w:rPr>
              <w:t>ных отхо</w:t>
            </w:r>
            <w:r w:rsidRPr="009C6CC7">
              <w:rPr>
                <w:sz w:val="22"/>
                <w:szCs w:val="22"/>
              </w:rPr>
              <w:t>дов на территории Белоглинского сельского поселения Белоглинского района</w:t>
            </w:r>
          </w:p>
        </w:tc>
        <w:tc>
          <w:tcPr>
            <w:tcW w:w="2274" w:type="dxa"/>
            <w:tcBorders>
              <w:top w:val="single" w:sz="4" w:space="0" w:color="000000"/>
              <w:left w:val="single" w:sz="4" w:space="0" w:color="000000"/>
              <w:bottom w:val="single" w:sz="4" w:space="0" w:color="000000"/>
            </w:tcBorders>
          </w:tcPr>
          <w:p w:rsidR="00CA6F50" w:rsidRPr="00084E25" w:rsidRDefault="00CA6F50" w:rsidP="005E21F0">
            <w:pPr>
              <w:snapToGrid w:val="0"/>
              <w:jc w:val="center"/>
            </w:pPr>
            <w:r w:rsidRPr="00084E25">
              <w:rPr>
                <w:sz w:val="22"/>
                <w:szCs w:val="22"/>
              </w:rPr>
              <w:t>всего</w:t>
            </w:r>
          </w:p>
        </w:tc>
        <w:tc>
          <w:tcPr>
            <w:tcW w:w="1275" w:type="dxa"/>
            <w:tcBorders>
              <w:top w:val="single" w:sz="4" w:space="0" w:color="000000"/>
              <w:left w:val="single" w:sz="4" w:space="0" w:color="000000"/>
              <w:bottom w:val="single" w:sz="4" w:space="0" w:color="000000"/>
            </w:tcBorders>
          </w:tcPr>
          <w:p w:rsidR="00CA6F50" w:rsidRPr="00084E25" w:rsidRDefault="00CA6F50" w:rsidP="005E21F0">
            <w:pPr>
              <w:snapToGrid w:val="0"/>
              <w:jc w:val="center"/>
            </w:pPr>
            <w:r>
              <w:rPr>
                <w:sz w:val="22"/>
                <w:szCs w:val="22"/>
              </w:rPr>
              <w:t>6009,0</w:t>
            </w:r>
          </w:p>
        </w:tc>
        <w:tc>
          <w:tcPr>
            <w:tcW w:w="1134" w:type="dxa"/>
            <w:gridSpan w:val="2"/>
            <w:tcBorders>
              <w:top w:val="single" w:sz="4" w:space="0" w:color="000000"/>
              <w:left w:val="single" w:sz="4" w:space="0" w:color="000000"/>
              <w:bottom w:val="single" w:sz="4" w:space="0" w:color="000000"/>
            </w:tcBorders>
          </w:tcPr>
          <w:p w:rsidR="00CA6F50" w:rsidRPr="00084E25" w:rsidRDefault="00CA6F50" w:rsidP="005E21F0">
            <w:pPr>
              <w:snapToGrid w:val="0"/>
              <w:jc w:val="center"/>
            </w:pPr>
          </w:p>
        </w:tc>
        <w:tc>
          <w:tcPr>
            <w:tcW w:w="1138" w:type="dxa"/>
            <w:tcBorders>
              <w:top w:val="single" w:sz="4" w:space="0" w:color="000000"/>
              <w:left w:val="single" w:sz="4" w:space="0" w:color="000000"/>
              <w:bottom w:val="single" w:sz="4" w:space="0" w:color="000000"/>
            </w:tcBorders>
          </w:tcPr>
          <w:p w:rsidR="00CA6F50" w:rsidRPr="007D636F" w:rsidRDefault="00CA6F50" w:rsidP="005E21F0">
            <w:pPr>
              <w:snapToGrid w:val="0"/>
              <w:jc w:val="center"/>
              <w:rPr>
                <w:color w:val="FF0000"/>
              </w:rPr>
            </w:pPr>
            <w:r>
              <w:rPr>
                <w:sz w:val="22"/>
                <w:szCs w:val="22"/>
              </w:rPr>
              <w:t>5500,0</w:t>
            </w:r>
          </w:p>
        </w:tc>
        <w:tc>
          <w:tcPr>
            <w:tcW w:w="1138" w:type="dxa"/>
            <w:tcBorders>
              <w:top w:val="single" w:sz="4" w:space="0" w:color="000000"/>
              <w:left w:val="single" w:sz="4" w:space="0" w:color="000000"/>
              <w:bottom w:val="single" w:sz="4" w:space="0" w:color="000000"/>
            </w:tcBorders>
          </w:tcPr>
          <w:p w:rsidR="00CA6F50" w:rsidRPr="00084E25" w:rsidRDefault="00CA6F50" w:rsidP="005E21F0">
            <w:pPr>
              <w:snapToGrid w:val="0"/>
              <w:jc w:val="center"/>
            </w:pPr>
            <w:r>
              <w:t>509,0</w:t>
            </w:r>
          </w:p>
        </w:tc>
        <w:tc>
          <w:tcPr>
            <w:tcW w:w="2125" w:type="dxa"/>
            <w:gridSpan w:val="2"/>
            <w:vMerge w:val="restart"/>
            <w:tcBorders>
              <w:top w:val="single" w:sz="4" w:space="0" w:color="000000"/>
              <w:left w:val="single" w:sz="4" w:space="0" w:color="000000"/>
            </w:tcBorders>
          </w:tcPr>
          <w:p w:rsidR="00CA6F50" w:rsidRPr="00084E25" w:rsidRDefault="00CA6F50" w:rsidP="005E21F0">
            <w:pPr>
              <w:snapToGrid w:val="0"/>
              <w:jc w:val="both"/>
            </w:pPr>
            <w:r>
              <w:rPr>
                <w:sz w:val="22"/>
                <w:szCs w:val="22"/>
              </w:rPr>
              <w:t>П</w:t>
            </w:r>
            <w:r w:rsidRPr="00084E25">
              <w:rPr>
                <w:sz w:val="22"/>
                <w:szCs w:val="22"/>
              </w:rPr>
              <w:t xml:space="preserve">овышение уровня внешнего благоустройства и санитарного </w:t>
            </w:r>
            <w:r>
              <w:rPr>
                <w:sz w:val="22"/>
                <w:szCs w:val="22"/>
              </w:rPr>
              <w:t>состояния</w:t>
            </w:r>
            <w:r w:rsidRPr="00084E25">
              <w:rPr>
                <w:sz w:val="22"/>
                <w:szCs w:val="22"/>
              </w:rPr>
              <w:t xml:space="preserve"> Белоглинского сельского поселения Белоглинского района</w:t>
            </w:r>
            <w:r>
              <w:rPr>
                <w:sz w:val="22"/>
                <w:szCs w:val="22"/>
              </w:rPr>
              <w:t>. С</w:t>
            </w:r>
            <w:r w:rsidRPr="001525D4">
              <w:rPr>
                <w:sz w:val="22"/>
                <w:szCs w:val="22"/>
              </w:rPr>
              <w:t>оздани</w:t>
            </w:r>
            <w:r>
              <w:rPr>
                <w:sz w:val="22"/>
                <w:szCs w:val="22"/>
              </w:rPr>
              <w:t>е</w:t>
            </w:r>
            <w:r w:rsidRPr="001525D4">
              <w:rPr>
                <w:sz w:val="22"/>
                <w:szCs w:val="22"/>
              </w:rPr>
              <w:t xml:space="preserve"> комфортных условий проживания населения</w:t>
            </w:r>
          </w:p>
        </w:tc>
        <w:tc>
          <w:tcPr>
            <w:tcW w:w="1987" w:type="dxa"/>
            <w:gridSpan w:val="2"/>
            <w:vMerge w:val="restart"/>
            <w:tcBorders>
              <w:top w:val="single" w:sz="4" w:space="0" w:color="000000"/>
              <w:left w:val="single" w:sz="4" w:space="0" w:color="000000"/>
              <w:right w:val="single" w:sz="4" w:space="0" w:color="000000"/>
            </w:tcBorders>
          </w:tcPr>
          <w:p w:rsidR="00CA6F50" w:rsidRPr="00084E25" w:rsidRDefault="00CA6F50" w:rsidP="005E21F0">
            <w:pPr>
              <w:snapToGrid w:val="0"/>
              <w:jc w:val="center"/>
            </w:pPr>
            <w:r w:rsidRPr="00084E25">
              <w:rPr>
                <w:sz w:val="22"/>
                <w:szCs w:val="22"/>
              </w:rPr>
              <w:t xml:space="preserve">Администрация </w:t>
            </w:r>
            <w:r>
              <w:rPr>
                <w:sz w:val="22"/>
                <w:szCs w:val="22"/>
              </w:rPr>
              <w:t xml:space="preserve">муниципального образования </w:t>
            </w:r>
            <w:r w:rsidRPr="00084E25">
              <w:rPr>
                <w:sz w:val="22"/>
                <w:szCs w:val="22"/>
              </w:rPr>
              <w:t>Белоглинск</w:t>
            </w:r>
            <w:r>
              <w:rPr>
                <w:sz w:val="22"/>
                <w:szCs w:val="22"/>
              </w:rPr>
              <w:t xml:space="preserve">ий район, </w:t>
            </w:r>
            <w:r w:rsidRPr="00084E25">
              <w:rPr>
                <w:sz w:val="22"/>
                <w:szCs w:val="22"/>
              </w:rPr>
              <w:t>Администрация Белоглинского сельского поселения</w:t>
            </w:r>
          </w:p>
        </w:tc>
      </w:tr>
      <w:tr w:rsidR="00CA6F50" w:rsidRPr="00084E25" w:rsidTr="005E21F0">
        <w:trPr>
          <w:gridAfter w:val="2"/>
          <w:wAfter w:w="4748" w:type="dxa"/>
        </w:trPr>
        <w:tc>
          <w:tcPr>
            <w:tcW w:w="893" w:type="dxa"/>
            <w:vMerge/>
            <w:tcBorders>
              <w:left w:val="single" w:sz="4" w:space="0" w:color="000000"/>
            </w:tcBorders>
          </w:tcPr>
          <w:p w:rsidR="00CA6F50" w:rsidRPr="00084E25" w:rsidRDefault="00CA6F50" w:rsidP="005E21F0">
            <w:pPr>
              <w:snapToGrid w:val="0"/>
              <w:jc w:val="center"/>
            </w:pPr>
          </w:p>
        </w:tc>
        <w:tc>
          <w:tcPr>
            <w:tcW w:w="2784" w:type="dxa"/>
            <w:vMerge/>
            <w:tcBorders>
              <w:left w:val="single" w:sz="4" w:space="0" w:color="000000"/>
            </w:tcBorders>
          </w:tcPr>
          <w:p w:rsidR="00CA6F50" w:rsidRPr="00084E25" w:rsidRDefault="00CA6F50" w:rsidP="005E21F0">
            <w:pPr>
              <w:snapToGrid w:val="0"/>
              <w:jc w:val="both"/>
            </w:pPr>
          </w:p>
        </w:tc>
        <w:tc>
          <w:tcPr>
            <w:tcW w:w="2274" w:type="dxa"/>
            <w:tcBorders>
              <w:left w:val="single" w:sz="4" w:space="0" w:color="000000"/>
              <w:bottom w:val="single" w:sz="4" w:space="0" w:color="000000"/>
            </w:tcBorders>
          </w:tcPr>
          <w:p w:rsidR="00CA6F50" w:rsidRPr="00084E25" w:rsidRDefault="00CA6F50" w:rsidP="005E21F0">
            <w:pPr>
              <w:snapToGrid w:val="0"/>
              <w:jc w:val="center"/>
            </w:pPr>
            <w:r w:rsidRPr="00084E25">
              <w:rPr>
                <w:sz w:val="22"/>
                <w:szCs w:val="22"/>
              </w:rPr>
              <w:t>местный  бюджет</w:t>
            </w:r>
          </w:p>
        </w:tc>
        <w:tc>
          <w:tcPr>
            <w:tcW w:w="1275" w:type="dxa"/>
            <w:tcBorders>
              <w:left w:val="single" w:sz="4" w:space="0" w:color="000000"/>
              <w:bottom w:val="single" w:sz="4" w:space="0" w:color="000000"/>
            </w:tcBorders>
          </w:tcPr>
          <w:p w:rsidR="00CA6F50" w:rsidRPr="00084E25" w:rsidRDefault="00CA6F50" w:rsidP="005E21F0">
            <w:pPr>
              <w:snapToGrid w:val="0"/>
              <w:jc w:val="center"/>
            </w:pPr>
            <w:r>
              <w:rPr>
                <w:sz w:val="22"/>
                <w:szCs w:val="22"/>
              </w:rPr>
              <w:t>-</w:t>
            </w:r>
          </w:p>
        </w:tc>
        <w:tc>
          <w:tcPr>
            <w:tcW w:w="1134" w:type="dxa"/>
            <w:gridSpan w:val="2"/>
            <w:tcBorders>
              <w:left w:val="single" w:sz="4" w:space="0" w:color="000000"/>
              <w:bottom w:val="single" w:sz="4" w:space="0" w:color="000000"/>
            </w:tcBorders>
          </w:tcPr>
          <w:p w:rsidR="00CA6F50" w:rsidRPr="00084E25" w:rsidRDefault="00CA6F50" w:rsidP="005E21F0">
            <w:pPr>
              <w:snapToGrid w:val="0"/>
              <w:jc w:val="center"/>
            </w:pPr>
          </w:p>
        </w:tc>
        <w:tc>
          <w:tcPr>
            <w:tcW w:w="1138" w:type="dxa"/>
            <w:tcBorders>
              <w:left w:val="single" w:sz="4" w:space="0" w:color="000000"/>
              <w:bottom w:val="single" w:sz="4" w:space="0" w:color="000000"/>
            </w:tcBorders>
          </w:tcPr>
          <w:p w:rsidR="00CA6F50" w:rsidRPr="00BA0D28" w:rsidRDefault="00CA6F50" w:rsidP="005E21F0">
            <w:pPr>
              <w:snapToGrid w:val="0"/>
              <w:jc w:val="center"/>
            </w:pPr>
            <w:r>
              <w:rPr>
                <w:sz w:val="22"/>
                <w:szCs w:val="22"/>
              </w:rPr>
              <w:t>-</w:t>
            </w:r>
          </w:p>
        </w:tc>
        <w:tc>
          <w:tcPr>
            <w:tcW w:w="1138" w:type="dxa"/>
            <w:tcBorders>
              <w:left w:val="single" w:sz="4" w:space="0" w:color="000000"/>
              <w:bottom w:val="single" w:sz="4" w:space="0" w:color="000000"/>
            </w:tcBorders>
          </w:tcPr>
          <w:p w:rsidR="00CA6F50" w:rsidRPr="00084E25" w:rsidRDefault="00CA6F50" w:rsidP="005E21F0">
            <w:pPr>
              <w:snapToGrid w:val="0"/>
              <w:jc w:val="center"/>
            </w:pPr>
            <w:r>
              <w:t>-</w:t>
            </w:r>
          </w:p>
        </w:tc>
        <w:tc>
          <w:tcPr>
            <w:tcW w:w="2125" w:type="dxa"/>
            <w:gridSpan w:val="2"/>
            <w:vMerge/>
            <w:tcBorders>
              <w:left w:val="single" w:sz="4" w:space="0" w:color="000000"/>
            </w:tcBorders>
          </w:tcPr>
          <w:p w:rsidR="00CA6F50" w:rsidRPr="00084E25" w:rsidRDefault="00CA6F50" w:rsidP="005E21F0">
            <w:pPr>
              <w:snapToGrid w:val="0"/>
              <w:jc w:val="center"/>
            </w:pPr>
          </w:p>
        </w:tc>
        <w:tc>
          <w:tcPr>
            <w:tcW w:w="1987" w:type="dxa"/>
            <w:gridSpan w:val="2"/>
            <w:vMerge/>
            <w:tcBorders>
              <w:left w:val="single" w:sz="4" w:space="0" w:color="000000"/>
              <w:right w:val="single" w:sz="4" w:space="0" w:color="000000"/>
            </w:tcBorders>
          </w:tcPr>
          <w:p w:rsidR="00CA6F50" w:rsidRPr="00084E25" w:rsidRDefault="00CA6F50" w:rsidP="005E21F0">
            <w:pPr>
              <w:snapToGrid w:val="0"/>
              <w:jc w:val="center"/>
            </w:pPr>
          </w:p>
        </w:tc>
      </w:tr>
      <w:tr w:rsidR="00CA6F50" w:rsidRPr="00084E25" w:rsidTr="005E21F0">
        <w:trPr>
          <w:gridAfter w:val="2"/>
          <w:wAfter w:w="4748" w:type="dxa"/>
        </w:trPr>
        <w:tc>
          <w:tcPr>
            <w:tcW w:w="893" w:type="dxa"/>
            <w:vMerge/>
            <w:tcBorders>
              <w:left w:val="single" w:sz="4" w:space="0" w:color="000000"/>
            </w:tcBorders>
          </w:tcPr>
          <w:p w:rsidR="00CA6F50" w:rsidRPr="00084E25" w:rsidRDefault="00CA6F50" w:rsidP="005E21F0">
            <w:pPr>
              <w:snapToGrid w:val="0"/>
              <w:jc w:val="center"/>
            </w:pPr>
          </w:p>
        </w:tc>
        <w:tc>
          <w:tcPr>
            <w:tcW w:w="2784" w:type="dxa"/>
            <w:vMerge/>
            <w:tcBorders>
              <w:left w:val="single" w:sz="4" w:space="0" w:color="000000"/>
            </w:tcBorders>
          </w:tcPr>
          <w:p w:rsidR="00CA6F50" w:rsidRPr="00084E25" w:rsidRDefault="00CA6F50" w:rsidP="005E21F0">
            <w:pPr>
              <w:snapToGrid w:val="0"/>
              <w:jc w:val="both"/>
            </w:pPr>
          </w:p>
        </w:tc>
        <w:tc>
          <w:tcPr>
            <w:tcW w:w="2274" w:type="dxa"/>
            <w:tcBorders>
              <w:left w:val="single" w:sz="4" w:space="0" w:color="000000"/>
              <w:bottom w:val="single" w:sz="4" w:space="0" w:color="000000"/>
            </w:tcBorders>
          </w:tcPr>
          <w:p w:rsidR="00CA6F50" w:rsidRPr="00084E25" w:rsidRDefault="00CA6F50" w:rsidP="005E21F0">
            <w:pPr>
              <w:snapToGrid w:val="0"/>
              <w:jc w:val="center"/>
            </w:pPr>
            <w:r>
              <w:rPr>
                <w:sz w:val="22"/>
                <w:szCs w:val="22"/>
              </w:rPr>
              <w:t>районный бюджет</w:t>
            </w:r>
          </w:p>
        </w:tc>
        <w:tc>
          <w:tcPr>
            <w:tcW w:w="1275" w:type="dxa"/>
            <w:tcBorders>
              <w:left w:val="single" w:sz="4" w:space="0" w:color="000000"/>
              <w:bottom w:val="single" w:sz="4" w:space="0" w:color="000000"/>
            </w:tcBorders>
          </w:tcPr>
          <w:p w:rsidR="00CA6F50" w:rsidRPr="00084E25" w:rsidRDefault="00CA6F50" w:rsidP="005E21F0">
            <w:pPr>
              <w:snapToGrid w:val="0"/>
              <w:jc w:val="center"/>
            </w:pPr>
            <w:r>
              <w:rPr>
                <w:sz w:val="22"/>
                <w:szCs w:val="22"/>
              </w:rPr>
              <w:t>6009,0</w:t>
            </w:r>
          </w:p>
        </w:tc>
        <w:tc>
          <w:tcPr>
            <w:tcW w:w="1134" w:type="dxa"/>
            <w:gridSpan w:val="2"/>
            <w:tcBorders>
              <w:left w:val="single" w:sz="4" w:space="0" w:color="000000"/>
              <w:bottom w:val="single" w:sz="4" w:space="0" w:color="000000"/>
            </w:tcBorders>
          </w:tcPr>
          <w:p w:rsidR="00CA6F50" w:rsidRPr="00084E25" w:rsidRDefault="00CA6F50" w:rsidP="005E21F0">
            <w:pPr>
              <w:snapToGrid w:val="0"/>
              <w:jc w:val="center"/>
            </w:pPr>
          </w:p>
        </w:tc>
        <w:tc>
          <w:tcPr>
            <w:tcW w:w="1138" w:type="dxa"/>
            <w:tcBorders>
              <w:left w:val="single" w:sz="4" w:space="0" w:color="000000"/>
              <w:bottom w:val="single" w:sz="4" w:space="0" w:color="000000"/>
            </w:tcBorders>
          </w:tcPr>
          <w:p w:rsidR="00CA6F50" w:rsidRPr="00084E25" w:rsidRDefault="00CA6F50" w:rsidP="005E21F0">
            <w:pPr>
              <w:snapToGrid w:val="0"/>
              <w:jc w:val="center"/>
            </w:pPr>
            <w:r>
              <w:rPr>
                <w:sz w:val="22"/>
                <w:szCs w:val="22"/>
              </w:rPr>
              <w:t>5500,0</w:t>
            </w:r>
          </w:p>
        </w:tc>
        <w:tc>
          <w:tcPr>
            <w:tcW w:w="1138" w:type="dxa"/>
            <w:tcBorders>
              <w:left w:val="single" w:sz="4" w:space="0" w:color="000000"/>
              <w:bottom w:val="single" w:sz="4" w:space="0" w:color="000000"/>
            </w:tcBorders>
          </w:tcPr>
          <w:p w:rsidR="00CA6F50" w:rsidRPr="00084E25" w:rsidRDefault="00CA6F50" w:rsidP="005E21F0">
            <w:pPr>
              <w:snapToGrid w:val="0"/>
              <w:jc w:val="center"/>
            </w:pPr>
            <w:r>
              <w:t>509,0</w:t>
            </w:r>
          </w:p>
        </w:tc>
        <w:tc>
          <w:tcPr>
            <w:tcW w:w="2125" w:type="dxa"/>
            <w:gridSpan w:val="2"/>
            <w:vMerge/>
            <w:tcBorders>
              <w:left w:val="single" w:sz="4" w:space="0" w:color="000000"/>
            </w:tcBorders>
          </w:tcPr>
          <w:p w:rsidR="00CA6F50" w:rsidRPr="00084E25" w:rsidRDefault="00CA6F50" w:rsidP="005E21F0">
            <w:pPr>
              <w:snapToGrid w:val="0"/>
              <w:jc w:val="center"/>
            </w:pPr>
          </w:p>
        </w:tc>
        <w:tc>
          <w:tcPr>
            <w:tcW w:w="1987" w:type="dxa"/>
            <w:gridSpan w:val="2"/>
            <w:vMerge/>
            <w:tcBorders>
              <w:left w:val="single" w:sz="4" w:space="0" w:color="000000"/>
              <w:right w:val="single" w:sz="4" w:space="0" w:color="000000"/>
            </w:tcBorders>
          </w:tcPr>
          <w:p w:rsidR="00CA6F50" w:rsidRPr="00084E25" w:rsidRDefault="00CA6F50" w:rsidP="005E21F0">
            <w:pPr>
              <w:snapToGrid w:val="0"/>
              <w:jc w:val="center"/>
            </w:pPr>
          </w:p>
        </w:tc>
      </w:tr>
      <w:tr w:rsidR="00CA6F50" w:rsidRPr="00084E25" w:rsidTr="005E21F0">
        <w:trPr>
          <w:gridAfter w:val="2"/>
          <w:wAfter w:w="4748" w:type="dxa"/>
        </w:trPr>
        <w:tc>
          <w:tcPr>
            <w:tcW w:w="893" w:type="dxa"/>
            <w:vMerge/>
            <w:tcBorders>
              <w:left w:val="single" w:sz="4" w:space="0" w:color="000000"/>
            </w:tcBorders>
          </w:tcPr>
          <w:p w:rsidR="00CA6F50" w:rsidRPr="00084E25" w:rsidRDefault="00CA6F50" w:rsidP="005E21F0">
            <w:pPr>
              <w:snapToGrid w:val="0"/>
              <w:jc w:val="center"/>
            </w:pPr>
          </w:p>
        </w:tc>
        <w:tc>
          <w:tcPr>
            <w:tcW w:w="2784" w:type="dxa"/>
            <w:vMerge/>
            <w:tcBorders>
              <w:left w:val="single" w:sz="4" w:space="0" w:color="000000"/>
            </w:tcBorders>
          </w:tcPr>
          <w:p w:rsidR="00CA6F50" w:rsidRPr="00084E25" w:rsidRDefault="00CA6F50" w:rsidP="005E21F0">
            <w:pPr>
              <w:snapToGrid w:val="0"/>
              <w:jc w:val="both"/>
            </w:pPr>
          </w:p>
        </w:tc>
        <w:tc>
          <w:tcPr>
            <w:tcW w:w="2274" w:type="dxa"/>
            <w:tcBorders>
              <w:left w:val="single" w:sz="4" w:space="0" w:color="000000"/>
              <w:bottom w:val="single" w:sz="4" w:space="0" w:color="000000"/>
            </w:tcBorders>
          </w:tcPr>
          <w:p w:rsidR="00CA6F50" w:rsidRPr="00084E25" w:rsidRDefault="00CA6F50" w:rsidP="005E21F0">
            <w:pPr>
              <w:snapToGrid w:val="0"/>
              <w:jc w:val="center"/>
            </w:pPr>
            <w:r w:rsidRPr="00084E25">
              <w:rPr>
                <w:sz w:val="22"/>
                <w:szCs w:val="22"/>
              </w:rPr>
              <w:t>краевой  бюджет</w:t>
            </w:r>
          </w:p>
        </w:tc>
        <w:tc>
          <w:tcPr>
            <w:tcW w:w="1275" w:type="dxa"/>
            <w:tcBorders>
              <w:left w:val="single" w:sz="4" w:space="0" w:color="000000"/>
              <w:bottom w:val="single" w:sz="4" w:space="0" w:color="000000"/>
            </w:tcBorders>
          </w:tcPr>
          <w:p w:rsidR="00CA6F50" w:rsidRPr="00084E25" w:rsidRDefault="00CA6F50" w:rsidP="005E21F0">
            <w:pPr>
              <w:snapToGrid w:val="0"/>
              <w:jc w:val="center"/>
            </w:pPr>
          </w:p>
        </w:tc>
        <w:tc>
          <w:tcPr>
            <w:tcW w:w="1134" w:type="dxa"/>
            <w:gridSpan w:val="2"/>
            <w:tcBorders>
              <w:left w:val="single" w:sz="4" w:space="0" w:color="000000"/>
              <w:bottom w:val="single" w:sz="4" w:space="0" w:color="000000"/>
            </w:tcBorders>
          </w:tcPr>
          <w:p w:rsidR="00CA6F50" w:rsidRPr="00084E25" w:rsidRDefault="00CA6F50" w:rsidP="005E21F0">
            <w:pPr>
              <w:snapToGrid w:val="0"/>
            </w:pPr>
          </w:p>
        </w:tc>
        <w:tc>
          <w:tcPr>
            <w:tcW w:w="1138" w:type="dxa"/>
            <w:tcBorders>
              <w:left w:val="single" w:sz="4" w:space="0" w:color="000000"/>
              <w:bottom w:val="single" w:sz="4" w:space="0" w:color="000000"/>
            </w:tcBorders>
          </w:tcPr>
          <w:p w:rsidR="00CA6F50" w:rsidRPr="00084E25" w:rsidRDefault="00CA6F50" w:rsidP="005E21F0">
            <w:pPr>
              <w:snapToGrid w:val="0"/>
              <w:jc w:val="center"/>
            </w:pPr>
          </w:p>
        </w:tc>
        <w:tc>
          <w:tcPr>
            <w:tcW w:w="1138" w:type="dxa"/>
            <w:tcBorders>
              <w:left w:val="single" w:sz="4" w:space="0" w:color="000000"/>
              <w:bottom w:val="single" w:sz="4" w:space="0" w:color="000000"/>
            </w:tcBorders>
          </w:tcPr>
          <w:p w:rsidR="00CA6F50" w:rsidRPr="00084E25" w:rsidRDefault="00CA6F50" w:rsidP="005E21F0">
            <w:pPr>
              <w:snapToGrid w:val="0"/>
              <w:jc w:val="center"/>
            </w:pPr>
          </w:p>
        </w:tc>
        <w:tc>
          <w:tcPr>
            <w:tcW w:w="2125" w:type="dxa"/>
            <w:gridSpan w:val="2"/>
            <w:vMerge/>
            <w:tcBorders>
              <w:left w:val="single" w:sz="4" w:space="0" w:color="000000"/>
            </w:tcBorders>
          </w:tcPr>
          <w:p w:rsidR="00CA6F50" w:rsidRPr="00084E25" w:rsidRDefault="00CA6F50" w:rsidP="005E21F0">
            <w:pPr>
              <w:snapToGrid w:val="0"/>
              <w:jc w:val="center"/>
            </w:pPr>
          </w:p>
        </w:tc>
        <w:tc>
          <w:tcPr>
            <w:tcW w:w="1987" w:type="dxa"/>
            <w:gridSpan w:val="2"/>
            <w:vMerge/>
            <w:tcBorders>
              <w:left w:val="single" w:sz="4" w:space="0" w:color="000000"/>
              <w:right w:val="single" w:sz="4" w:space="0" w:color="000000"/>
            </w:tcBorders>
          </w:tcPr>
          <w:p w:rsidR="00CA6F50" w:rsidRPr="00084E25" w:rsidRDefault="00CA6F50" w:rsidP="005E21F0">
            <w:pPr>
              <w:snapToGrid w:val="0"/>
              <w:jc w:val="center"/>
            </w:pPr>
          </w:p>
        </w:tc>
      </w:tr>
      <w:tr w:rsidR="00CA6F50" w:rsidRPr="00084E25" w:rsidTr="005E21F0">
        <w:trPr>
          <w:gridAfter w:val="2"/>
          <w:wAfter w:w="4748" w:type="dxa"/>
          <w:trHeight w:val="317"/>
        </w:trPr>
        <w:tc>
          <w:tcPr>
            <w:tcW w:w="893" w:type="dxa"/>
            <w:vMerge/>
            <w:tcBorders>
              <w:left w:val="single" w:sz="4" w:space="0" w:color="000000"/>
            </w:tcBorders>
          </w:tcPr>
          <w:p w:rsidR="00CA6F50" w:rsidRPr="00084E25" w:rsidRDefault="00CA6F50" w:rsidP="005E21F0">
            <w:pPr>
              <w:snapToGrid w:val="0"/>
              <w:jc w:val="center"/>
            </w:pPr>
          </w:p>
        </w:tc>
        <w:tc>
          <w:tcPr>
            <w:tcW w:w="2784" w:type="dxa"/>
            <w:vMerge/>
            <w:tcBorders>
              <w:left w:val="single" w:sz="4" w:space="0" w:color="000000"/>
            </w:tcBorders>
          </w:tcPr>
          <w:p w:rsidR="00CA6F50" w:rsidRPr="00084E25" w:rsidRDefault="00CA6F50" w:rsidP="005E21F0">
            <w:pPr>
              <w:snapToGrid w:val="0"/>
              <w:jc w:val="both"/>
            </w:pPr>
          </w:p>
        </w:tc>
        <w:tc>
          <w:tcPr>
            <w:tcW w:w="2274" w:type="dxa"/>
            <w:tcBorders>
              <w:left w:val="single" w:sz="4" w:space="0" w:color="000000"/>
              <w:bottom w:val="single" w:sz="4" w:space="0" w:color="auto"/>
            </w:tcBorders>
          </w:tcPr>
          <w:p w:rsidR="00CA6F50" w:rsidRPr="00084E25" w:rsidRDefault="00CA6F50" w:rsidP="005E21F0">
            <w:pPr>
              <w:snapToGrid w:val="0"/>
              <w:jc w:val="center"/>
            </w:pPr>
            <w:r w:rsidRPr="00084E25">
              <w:rPr>
                <w:sz w:val="22"/>
                <w:szCs w:val="22"/>
              </w:rPr>
              <w:t>федеральный бюджет</w:t>
            </w:r>
          </w:p>
        </w:tc>
        <w:tc>
          <w:tcPr>
            <w:tcW w:w="1275" w:type="dxa"/>
            <w:tcBorders>
              <w:left w:val="single" w:sz="4" w:space="0" w:color="000000"/>
              <w:bottom w:val="single" w:sz="4" w:space="0" w:color="auto"/>
            </w:tcBorders>
          </w:tcPr>
          <w:p w:rsidR="00CA6F50" w:rsidRPr="00084E25" w:rsidRDefault="00CA6F50" w:rsidP="005E21F0">
            <w:pPr>
              <w:snapToGrid w:val="0"/>
              <w:jc w:val="center"/>
            </w:pPr>
          </w:p>
        </w:tc>
        <w:tc>
          <w:tcPr>
            <w:tcW w:w="1134" w:type="dxa"/>
            <w:gridSpan w:val="2"/>
            <w:tcBorders>
              <w:left w:val="single" w:sz="4" w:space="0" w:color="000000"/>
              <w:bottom w:val="single" w:sz="4" w:space="0" w:color="auto"/>
            </w:tcBorders>
          </w:tcPr>
          <w:p w:rsidR="00CA6F50" w:rsidRPr="00084E25" w:rsidRDefault="00CA6F50" w:rsidP="005E21F0">
            <w:pPr>
              <w:snapToGrid w:val="0"/>
              <w:jc w:val="center"/>
            </w:pPr>
          </w:p>
        </w:tc>
        <w:tc>
          <w:tcPr>
            <w:tcW w:w="1138" w:type="dxa"/>
            <w:tcBorders>
              <w:left w:val="single" w:sz="4" w:space="0" w:color="000000"/>
              <w:bottom w:val="single" w:sz="4" w:space="0" w:color="auto"/>
            </w:tcBorders>
          </w:tcPr>
          <w:p w:rsidR="00CA6F50" w:rsidRPr="00084E25" w:rsidRDefault="00CA6F50" w:rsidP="005E21F0">
            <w:pPr>
              <w:snapToGrid w:val="0"/>
              <w:jc w:val="center"/>
            </w:pPr>
          </w:p>
        </w:tc>
        <w:tc>
          <w:tcPr>
            <w:tcW w:w="1138" w:type="dxa"/>
            <w:tcBorders>
              <w:left w:val="single" w:sz="4" w:space="0" w:color="000000"/>
              <w:bottom w:val="single" w:sz="4" w:space="0" w:color="auto"/>
            </w:tcBorders>
          </w:tcPr>
          <w:p w:rsidR="00CA6F50" w:rsidRPr="00084E25" w:rsidRDefault="00CA6F50" w:rsidP="005E21F0">
            <w:pPr>
              <w:snapToGrid w:val="0"/>
              <w:jc w:val="center"/>
            </w:pPr>
          </w:p>
        </w:tc>
        <w:tc>
          <w:tcPr>
            <w:tcW w:w="2125" w:type="dxa"/>
            <w:gridSpan w:val="2"/>
            <w:vMerge/>
            <w:tcBorders>
              <w:left w:val="single" w:sz="4" w:space="0" w:color="000000"/>
            </w:tcBorders>
          </w:tcPr>
          <w:p w:rsidR="00CA6F50" w:rsidRPr="00084E25" w:rsidRDefault="00CA6F50" w:rsidP="005E21F0">
            <w:pPr>
              <w:snapToGrid w:val="0"/>
              <w:jc w:val="center"/>
            </w:pPr>
          </w:p>
        </w:tc>
        <w:tc>
          <w:tcPr>
            <w:tcW w:w="1987" w:type="dxa"/>
            <w:gridSpan w:val="2"/>
            <w:vMerge/>
            <w:tcBorders>
              <w:left w:val="single" w:sz="4" w:space="0" w:color="000000"/>
              <w:right w:val="single" w:sz="4" w:space="0" w:color="000000"/>
            </w:tcBorders>
          </w:tcPr>
          <w:p w:rsidR="00CA6F50" w:rsidRPr="00084E25" w:rsidRDefault="00CA6F50" w:rsidP="005E21F0">
            <w:pPr>
              <w:snapToGrid w:val="0"/>
              <w:jc w:val="center"/>
            </w:pPr>
          </w:p>
        </w:tc>
      </w:tr>
      <w:tr w:rsidR="00CA6F50" w:rsidRPr="00084E25" w:rsidTr="005E21F0">
        <w:trPr>
          <w:gridAfter w:val="2"/>
          <w:wAfter w:w="4748" w:type="dxa"/>
          <w:trHeight w:val="2678"/>
        </w:trPr>
        <w:tc>
          <w:tcPr>
            <w:tcW w:w="893" w:type="dxa"/>
            <w:vMerge/>
            <w:tcBorders>
              <w:left w:val="single" w:sz="4" w:space="0" w:color="000000"/>
              <w:bottom w:val="single" w:sz="4" w:space="0" w:color="000000"/>
            </w:tcBorders>
          </w:tcPr>
          <w:p w:rsidR="00CA6F50" w:rsidRPr="00084E25" w:rsidRDefault="00CA6F50" w:rsidP="005E21F0">
            <w:pPr>
              <w:snapToGrid w:val="0"/>
              <w:jc w:val="center"/>
            </w:pPr>
          </w:p>
        </w:tc>
        <w:tc>
          <w:tcPr>
            <w:tcW w:w="2784" w:type="dxa"/>
            <w:vMerge/>
            <w:tcBorders>
              <w:left w:val="single" w:sz="4" w:space="0" w:color="000000"/>
              <w:bottom w:val="single" w:sz="4" w:space="0" w:color="000000"/>
            </w:tcBorders>
          </w:tcPr>
          <w:p w:rsidR="00CA6F50" w:rsidRPr="00084E25" w:rsidRDefault="00CA6F50" w:rsidP="005E21F0">
            <w:pPr>
              <w:snapToGrid w:val="0"/>
              <w:jc w:val="both"/>
            </w:pPr>
          </w:p>
        </w:tc>
        <w:tc>
          <w:tcPr>
            <w:tcW w:w="2274" w:type="dxa"/>
            <w:tcBorders>
              <w:top w:val="single" w:sz="4" w:space="0" w:color="auto"/>
              <w:left w:val="single" w:sz="4" w:space="0" w:color="000000"/>
              <w:bottom w:val="single" w:sz="4" w:space="0" w:color="000000"/>
            </w:tcBorders>
          </w:tcPr>
          <w:p w:rsidR="00CA6F50" w:rsidRPr="00084E25" w:rsidRDefault="00CA6F50" w:rsidP="005E21F0">
            <w:pPr>
              <w:snapToGrid w:val="0"/>
              <w:jc w:val="center"/>
            </w:pPr>
            <w:r w:rsidRPr="00084E25">
              <w:rPr>
                <w:sz w:val="22"/>
                <w:szCs w:val="22"/>
              </w:rPr>
              <w:t>внебюджетные источники</w:t>
            </w:r>
          </w:p>
        </w:tc>
        <w:tc>
          <w:tcPr>
            <w:tcW w:w="1275" w:type="dxa"/>
            <w:tcBorders>
              <w:top w:val="single" w:sz="4" w:space="0" w:color="auto"/>
              <w:left w:val="single" w:sz="4" w:space="0" w:color="000000"/>
              <w:bottom w:val="single" w:sz="4" w:space="0" w:color="000000"/>
            </w:tcBorders>
          </w:tcPr>
          <w:p w:rsidR="00CA6F50" w:rsidRPr="00084E25" w:rsidRDefault="00CA6F50" w:rsidP="005E21F0">
            <w:pPr>
              <w:snapToGrid w:val="0"/>
              <w:jc w:val="center"/>
            </w:pPr>
          </w:p>
        </w:tc>
        <w:tc>
          <w:tcPr>
            <w:tcW w:w="1134" w:type="dxa"/>
            <w:gridSpan w:val="2"/>
            <w:tcBorders>
              <w:top w:val="single" w:sz="4" w:space="0" w:color="auto"/>
              <w:left w:val="single" w:sz="4" w:space="0" w:color="000000"/>
              <w:bottom w:val="single" w:sz="4" w:space="0" w:color="000000"/>
            </w:tcBorders>
          </w:tcPr>
          <w:p w:rsidR="00CA6F50" w:rsidRPr="00084E25" w:rsidRDefault="00CA6F50" w:rsidP="005E21F0">
            <w:pPr>
              <w:snapToGrid w:val="0"/>
              <w:jc w:val="center"/>
            </w:pPr>
          </w:p>
        </w:tc>
        <w:tc>
          <w:tcPr>
            <w:tcW w:w="1138" w:type="dxa"/>
            <w:tcBorders>
              <w:top w:val="single" w:sz="4" w:space="0" w:color="auto"/>
              <w:left w:val="single" w:sz="4" w:space="0" w:color="000000"/>
              <w:bottom w:val="single" w:sz="4" w:space="0" w:color="000000"/>
            </w:tcBorders>
          </w:tcPr>
          <w:p w:rsidR="00CA6F50" w:rsidRPr="00084E25" w:rsidRDefault="00CA6F50" w:rsidP="005E21F0">
            <w:pPr>
              <w:snapToGrid w:val="0"/>
              <w:jc w:val="center"/>
            </w:pPr>
          </w:p>
        </w:tc>
        <w:tc>
          <w:tcPr>
            <w:tcW w:w="1138" w:type="dxa"/>
            <w:tcBorders>
              <w:top w:val="single" w:sz="4" w:space="0" w:color="auto"/>
              <w:left w:val="single" w:sz="4" w:space="0" w:color="000000"/>
              <w:bottom w:val="single" w:sz="4" w:space="0" w:color="000000"/>
            </w:tcBorders>
          </w:tcPr>
          <w:p w:rsidR="00CA6F50" w:rsidRPr="00084E25" w:rsidRDefault="00CA6F50" w:rsidP="005E21F0">
            <w:pPr>
              <w:snapToGrid w:val="0"/>
              <w:jc w:val="center"/>
            </w:pPr>
          </w:p>
        </w:tc>
        <w:tc>
          <w:tcPr>
            <w:tcW w:w="2125" w:type="dxa"/>
            <w:gridSpan w:val="2"/>
            <w:vMerge/>
            <w:tcBorders>
              <w:left w:val="single" w:sz="4" w:space="0" w:color="000000"/>
              <w:bottom w:val="single" w:sz="4" w:space="0" w:color="000000"/>
            </w:tcBorders>
          </w:tcPr>
          <w:p w:rsidR="00CA6F50" w:rsidRPr="00084E25" w:rsidRDefault="00CA6F50" w:rsidP="005E21F0">
            <w:pPr>
              <w:snapToGrid w:val="0"/>
              <w:jc w:val="center"/>
            </w:pPr>
          </w:p>
        </w:tc>
        <w:tc>
          <w:tcPr>
            <w:tcW w:w="1987" w:type="dxa"/>
            <w:gridSpan w:val="2"/>
            <w:vMerge/>
            <w:tcBorders>
              <w:left w:val="single" w:sz="4" w:space="0" w:color="000000"/>
              <w:bottom w:val="single" w:sz="4" w:space="0" w:color="000000"/>
              <w:right w:val="single" w:sz="4" w:space="0" w:color="000000"/>
            </w:tcBorders>
          </w:tcPr>
          <w:p w:rsidR="00CA6F50" w:rsidRPr="00084E25" w:rsidRDefault="00CA6F50" w:rsidP="005E21F0">
            <w:pPr>
              <w:snapToGrid w:val="0"/>
              <w:jc w:val="center"/>
            </w:pPr>
          </w:p>
        </w:tc>
      </w:tr>
      <w:tr w:rsidR="00CA6F50" w:rsidTr="005E21F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4748" w:type="dxa"/>
          <w:trHeight w:val="315"/>
        </w:trPr>
        <w:tc>
          <w:tcPr>
            <w:tcW w:w="893" w:type="dxa"/>
            <w:vMerge w:val="restart"/>
          </w:tcPr>
          <w:p w:rsidR="00CA6F50" w:rsidRDefault="00CA6F50" w:rsidP="005E21F0">
            <w:r>
              <w:rPr>
                <w:sz w:val="22"/>
                <w:szCs w:val="22"/>
              </w:rPr>
              <w:t>6.1.1.</w:t>
            </w:r>
          </w:p>
        </w:tc>
        <w:tc>
          <w:tcPr>
            <w:tcW w:w="2784" w:type="dxa"/>
            <w:vMerge w:val="restart"/>
          </w:tcPr>
          <w:p w:rsidR="00CA6F50" w:rsidRDefault="00CA6F50" w:rsidP="005E21F0">
            <w:r>
              <w:rPr>
                <w:sz w:val="22"/>
                <w:szCs w:val="22"/>
              </w:rPr>
              <w:t>Прочие мероприятия</w:t>
            </w:r>
          </w:p>
        </w:tc>
        <w:tc>
          <w:tcPr>
            <w:tcW w:w="2274" w:type="dxa"/>
          </w:tcPr>
          <w:p w:rsidR="00CA6F50" w:rsidRPr="00084E25" w:rsidRDefault="00CA6F50" w:rsidP="005E21F0">
            <w:pPr>
              <w:snapToGrid w:val="0"/>
              <w:jc w:val="center"/>
            </w:pPr>
            <w:r w:rsidRPr="00084E25">
              <w:rPr>
                <w:sz w:val="22"/>
                <w:szCs w:val="22"/>
              </w:rPr>
              <w:t>всего</w:t>
            </w:r>
          </w:p>
        </w:tc>
        <w:tc>
          <w:tcPr>
            <w:tcW w:w="1282" w:type="dxa"/>
            <w:gridSpan w:val="2"/>
          </w:tcPr>
          <w:p w:rsidR="00CA6F50" w:rsidRDefault="00CA6F50" w:rsidP="005E21F0">
            <w:pPr>
              <w:jc w:val="center"/>
            </w:pPr>
            <w:r>
              <w:rPr>
                <w:sz w:val="22"/>
                <w:szCs w:val="22"/>
              </w:rPr>
              <w:t>6009,0</w:t>
            </w:r>
          </w:p>
        </w:tc>
        <w:tc>
          <w:tcPr>
            <w:tcW w:w="1127" w:type="dxa"/>
          </w:tcPr>
          <w:p w:rsidR="00CA6F50" w:rsidRDefault="00CA6F50" w:rsidP="005E21F0">
            <w:pPr>
              <w:jc w:val="center"/>
            </w:pPr>
          </w:p>
        </w:tc>
        <w:tc>
          <w:tcPr>
            <w:tcW w:w="1138" w:type="dxa"/>
          </w:tcPr>
          <w:p w:rsidR="00CA6F50" w:rsidRPr="007D636F" w:rsidRDefault="00CA6F50" w:rsidP="005E21F0">
            <w:pPr>
              <w:jc w:val="center"/>
              <w:rPr>
                <w:color w:val="FF0000"/>
              </w:rPr>
            </w:pPr>
            <w:r>
              <w:rPr>
                <w:sz w:val="22"/>
                <w:szCs w:val="22"/>
              </w:rPr>
              <w:t>5500,0</w:t>
            </w:r>
          </w:p>
        </w:tc>
        <w:tc>
          <w:tcPr>
            <w:tcW w:w="1138" w:type="dxa"/>
          </w:tcPr>
          <w:p w:rsidR="00CA6F50" w:rsidRDefault="00CA6F50" w:rsidP="005E21F0">
            <w:r>
              <w:t>509,0</w:t>
            </w:r>
          </w:p>
        </w:tc>
        <w:tc>
          <w:tcPr>
            <w:tcW w:w="2131" w:type="dxa"/>
            <w:gridSpan w:val="3"/>
            <w:vMerge w:val="restart"/>
          </w:tcPr>
          <w:p w:rsidR="00CA6F50" w:rsidRDefault="00CA6F50" w:rsidP="005E21F0"/>
        </w:tc>
        <w:tc>
          <w:tcPr>
            <w:tcW w:w="1981" w:type="dxa"/>
            <w:vMerge w:val="restart"/>
          </w:tcPr>
          <w:p w:rsidR="00CA6F50" w:rsidRDefault="00CA6F50" w:rsidP="005E21F0"/>
        </w:tc>
      </w:tr>
      <w:tr w:rsidR="00CA6F50" w:rsidTr="005E21F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4748" w:type="dxa"/>
          <w:trHeight w:val="304"/>
        </w:trPr>
        <w:tc>
          <w:tcPr>
            <w:tcW w:w="893" w:type="dxa"/>
            <w:vMerge/>
          </w:tcPr>
          <w:p w:rsidR="00CA6F50" w:rsidRDefault="00CA6F50" w:rsidP="005E21F0"/>
        </w:tc>
        <w:tc>
          <w:tcPr>
            <w:tcW w:w="2784" w:type="dxa"/>
            <w:vMerge/>
          </w:tcPr>
          <w:p w:rsidR="00CA6F50" w:rsidRDefault="00CA6F50" w:rsidP="005E21F0"/>
        </w:tc>
        <w:tc>
          <w:tcPr>
            <w:tcW w:w="2274" w:type="dxa"/>
          </w:tcPr>
          <w:p w:rsidR="00CA6F50" w:rsidRDefault="00CA6F50" w:rsidP="005E21F0">
            <w:pPr>
              <w:jc w:val="center"/>
            </w:pPr>
            <w:r w:rsidRPr="00084E25">
              <w:rPr>
                <w:sz w:val="22"/>
                <w:szCs w:val="22"/>
              </w:rPr>
              <w:t>местный  бюджет</w:t>
            </w:r>
          </w:p>
        </w:tc>
        <w:tc>
          <w:tcPr>
            <w:tcW w:w="1282" w:type="dxa"/>
            <w:gridSpan w:val="2"/>
          </w:tcPr>
          <w:p w:rsidR="00CA6F50" w:rsidRDefault="00CA6F50" w:rsidP="005E21F0">
            <w:pPr>
              <w:jc w:val="center"/>
            </w:pPr>
            <w:r>
              <w:rPr>
                <w:sz w:val="22"/>
                <w:szCs w:val="22"/>
              </w:rPr>
              <w:t>-</w:t>
            </w:r>
          </w:p>
        </w:tc>
        <w:tc>
          <w:tcPr>
            <w:tcW w:w="1127" w:type="dxa"/>
          </w:tcPr>
          <w:p w:rsidR="00CA6F50" w:rsidRDefault="00CA6F50" w:rsidP="005E21F0">
            <w:pPr>
              <w:jc w:val="center"/>
            </w:pPr>
          </w:p>
        </w:tc>
        <w:tc>
          <w:tcPr>
            <w:tcW w:w="1138" w:type="dxa"/>
          </w:tcPr>
          <w:p w:rsidR="00CA6F50" w:rsidRPr="007D636F" w:rsidRDefault="00CA6F50" w:rsidP="005E21F0">
            <w:pPr>
              <w:jc w:val="center"/>
              <w:rPr>
                <w:color w:val="FF0000"/>
              </w:rPr>
            </w:pPr>
            <w:r>
              <w:rPr>
                <w:sz w:val="22"/>
                <w:szCs w:val="22"/>
              </w:rPr>
              <w:t>-</w:t>
            </w:r>
          </w:p>
        </w:tc>
        <w:tc>
          <w:tcPr>
            <w:tcW w:w="1138" w:type="dxa"/>
          </w:tcPr>
          <w:p w:rsidR="00CA6F50" w:rsidRDefault="00CA6F50" w:rsidP="005E21F0"/>
        </w:tc>
        <w:tc>
          <w:tcPr>
            <w:tcW w:w="2131" w:type="dxa"/>
            <w:gridSpan w:val="3"/>
            <w:vMerge/>
          </w:tcPr>
          <w:p w:rsidR="00CA6F50" w:rsidRDefault="00CA6F50" w:rsidP="005E21F0"/>
        </w:tc>
        <w:tc>
          <w:tcPr>
            <w:tcW w:w="1981" w:type="dxa"/>
            <w:vMerge/>
          </w:tcPr>
          <w:p w:rsidR="00CA6F50" w:rsidRDefault="00CA6F50" w:rsidP="005E21F0"/>
        </w:tc>
      </w:tr>
      <w:tr w:rsidR="00CA6F50" w:rsidTr="005E21F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4748" w:type="dxa"/>
          <w:trHeight w:val="265"/>
        </w:trPr>
        <w:tc>
          <w:tcPr>
            <w:tcW w:w="893" w:type="dxa"/>
            <w:vMerge/>
          </w:tcPr>
          <w:p w:rsidR="00CA6F50" w:rsidRDefault="00CA6F50" w:rsidP="005E21F0"/>
        </w:tc>
        <w:tc>
          <w:tcPr>
            <w:tcW w:w="2784" w:type="dxa"/>
            <w:vMerge/>
          </w:tcPr>
          <w:p w:rsidR="00CA6F50" w:rsidRDefault="00CA6F50" w:rsidP="005E21F0"/>
        </w:tc>
        <w:tc>
          <w:tcPr>
            <w:tcW w:w="2274" w:type="dxa"/>
          </w:tcPr>
          <w:p w:rsidR="00CA6F50" w:rsidRDefault="00CA6F50" w:rsidP="005E21F0">
            <w:pPr>
              <w:jc w:val="center"/>
            </w:pPr>
            <w:r>
              <w:rPr>
                <w:sz w:val="22"/>
                <w:szCs w:val="22"/>
              </w:rPr>
              <w:t>районный бюджет</w:t>
            </w:r>
          </w:p>
        </w:tc>
        <w:tc>
          <w:tcPr>
            <w:tcW w:w="1282" w:type="dxa"/>
            <w:gridSpan w:val="2"/>
          </w:tcPr>
          <w:p w:rsidR="00CA6F50" w:rsidRDefault="00CA6F50" w:rsidP="005E21F0">
            <w:pPr>
              <w:jc w:val="center"/>
            </w:pPr>
            <w:r>
              <w:rPr>
                <w:sz w:val="22"/>
                <w:szCs w:val="22"/>
              </w:rPr>
              <w:t>6009,0</w:t>
            </w:r>
          </w:p>
        </w:tc>
        <w:tc>
          <w:tcPr>
            <w:tcW w:w="1127" w:type="dxa"/>
          </w:tcPr>
          <w:p w:rsidR="00CA6F50" w:rsidRDefault="00CA6F50" w:rsidP="005E21F0">
            <w:pPr>
              <w:jc w:val="center"/>
            </w:pPr>
          </w:p>
        </w:tc>
        <w:tc>
          <w:tcPr>
            <w:tcW w:w="1138" w:type="dxa"/>
          </w:tcPr>
          <w:p w:rsidR="00CA6F50" w:rsidRPr="007D636F" w:rsidRDefault="00CA6F50" w:rsidP="005E21F0">
            <w:pPr>
              <w:jc w:val="center"/>
              <w:rPr>
                <w:color w:val="FF0000"/>
              </w:rPr>
            </w:pPr>
            <w:r>
              <w:rPr>
                <w:sz w:val="22"/>
                <w:szCs w:val="22"/>
              </w:rPr>
              <w:t>5500,0</w:t>
            </w:r>
          </w:p>
        </w:tc>
        <w:tc>
          <w:tcPr>
            <w:tcW w:w="1138" w:type="dxa"/>
          </w:tcPr>
          <w:p w:rsidR="00CA6F50" w:rsidRDefault="00CA6F50" w:rsidP="005E21F0">
            <w:r>
              <w:t>509,0</w:t>
            </w:r>
          </w:p>
        </w:tc>
        <w:tc>
          <w:tcPr>
            <w:tcW w:w="2131" w:type="dxa"/>
            <w:gridSpan w:val="3"/>
            <w:vMerge/>
          </w:tcPr>
          <w:p w:rsidR="00CA6F50" w:rsidRDefault="00CA6F50" w:rsidP="005E21F0"/>
        </w:tc>
        <w:tc>
          <w:tcPr>
            <w:tcW w:w="1981" w:type="dxa"/>
            <w:vMerge/>
          </w:tcPr>
          <w:p w:rsidR="00CA6F50" w:rsidRDefault="00CA6F50" w:rsidP="005E21F0"/>
        </w:tc>
      </w:tr>
      <w:tr w:rsidR="00CA6F50" w:rsidTr="005E21F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4748" w:type="dxa"/>
          <w:trHeight w:val="270"/>
        </w:trPr>
        <w:tc>
          <w:tcPr>
            <w:tcW w:w="893" w:type="dxa"/>
            <w:vMerge/>
          </w:tcPr>
          <w:p w:rsidR="00CA6F50" w:rsidRDefault="00CA6F50" w:rsidP="005E21F0"/>
        </w:tc>
        <w:tc>
          <w:tcPr>
            <w:tcW w:w="2784" w:type="dxa"/>
            <w:vMerge/>
          </w:tcPr>
          <w:p w:rsidR="00CA6F50" w:rsidRDefault="00CA6F50" w:rsidP="005E21F0"/>
        </w:tc>
        <w:tc>
          <w:tcPr>
            <w:tcW w:w="2274" w:type="dxa"/>
          </w:tcPr>
          <w:p w:rsidR="00CA6F50" w:rsidRDefault="00CA6F50" w:rsidP="005E21F0">
            <w:pPr>
              <w:jc w:val="center"/>
            </w:pPr>
            <w:r w:rsidRPr="00084E25">
              <w:rPr>
                <w:sz w:val="22"/>
                <w:szCs w:val="22"/>
              </w:rPr>
              <w:t>краевой  бюджет</w:t>
            </w:r>
          </w:p>
        </w:tc>
        <w:tc>
          <w:tcPr>
            <w:tcW w:w="1282" w:type="dxa"/>
            <w:gridSpan w:val="2"/>
          </w:tcPr>
          <w:p w:rsidR="00CA6F50" w:rsidRDefault="00CA6F50" w:rsidP="005E21F0"/>
        </w:tc>
        <w:tc>
          <w:tcPr>
            <w:tcW w:w="1127" w:type="dxa"/>
          </w:tcPr>
          <w:p w:rsidR="00CA6F50" w:rsidRDefault="00CA6F50" w:rsidP="005E21F0"/>
        </w:tc>
        <w:tc>
          <w:tcPr>
            <w:tcW w:w="1138" w:type="dxa"/>
          </w:tcPr>
          <w:p w:rsidR="00CA6F50" w:rsidRDefault="00CA6F50" w:rsidP="005E21F0"/>
        </w:tc>
        <w:tc>
          <w:tcPr>
            <w:tcW w:w="1138" w:type="dxa"/>
          </w:tcPr>
          <w:p w:rsidR="00CA6F50" w:rsidRDefault="00CA6F50" w:rsidP="005E21F0"/>
        </w:tc>
        <w:tc>
          <w:tcPr>
            <w:tcW w:w="2131" w:type="dxa"/>
            <w:gridSpan w:val="3"/>
            <w:vMerge/>
          </w:tcPr>
          <w:p w:rsidR="00CA6F50" w:rsidRDefault="00CA6F50" w:rsidP="005E21F0"/>
        </w:tc>
        <w:tc>
          <w:tcPr>
            <w:tcW w:w="1981" w:type="dxa"/>
            <w:vMerge/>
          </w:tcPr>
          <w:p w:rsidR="00CA6F50" w:rsidRDefault="00CA6F50" w:rsidP="005E21F0"/>
        </w:tc>
      </w:tr>
      <w:tr w:rsidR="00CA6F50" w:rsidTr="005E21F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4748" w:type="dxa"/>
          <w:trHeight w:val="287"/>
        </w:trPr>
        <w:tc>
          <w:tcPr>
            <w:tcW w:w="893" w:type="dxa"/>
            <w:vMerge/>
          </w:tcPr>
          <w:p w:rsidR="00CA6F50" w:rsidRDefault="00CA6F50" w:rsidP="005E21F0"/>
        </w:tc>
        <w:tc>
          <w:tcPr>
            <w:tcW w:w="2784" w:type="dxa"/>
            <w:vMerge/>
          </w:tcPr>
          <w:p w:rsidR="00CA6F50" w:rsidRDefault="00CA6F50" w:rsidP="005E21F0"/>
        </w:tc>
        <w:tc>
          <w:tcPr>
            <w:tcW w:w="2274" w:type="dxa"/>
          </w:tcPr>
          <w:p w:rsidR="00CA6F50" w:rsidRDefault="00CA6F50" w:rsidP="005E21F0">
            <w:pPr>
              <w:jc w:val="center"/>
            </w:pPr>
            <w:r w:rsidRPr="00084E25">
              <w:rPr>
                <w:sz w:val="22"/>
                <w:szCs w:val="22"/>
              </w:rPr>
              <w:t>федеральный бюджет</w:t>
            </w:r>
          </w:p>
        </w:tc>
        <w:tc>
          <w:tcPr>
            <w:tcW w:w="1282" w:type="dxa"/>
            <w:gridSpan w:val="2"/>
          </w:tcPr>
          <w:p w:rsidR="00CA6F50" w:rsidRDefault="00CA6F50" w:rsidP="005E21F0"/>
        </w:tc>
        <w:tc>
          <w:tcPr>
            <w:tcW w:w="1127" w:type="dxa"/>
          </w:tcPr>
          <w:p w:rsidR="00CA6F50" w:rsidRDefault="00CA6F50" w:rsidP="005E21F0"/>
        </w:tc>
        <w:tc>
          <w:tcPr>
            <w:tcW w:w="1138" w:type="dxa"/>
          </w:tcPr>
          <w:p w:rsidR="00CA6F50" w:rsidRDefault="00CA6F50" w:rsidP="005E21F0"/>
        </w:tc>
        <w:tc>
          <w:tcPr>
            <w:tcW w:w="1138" w:type="dxa"/>
          </w:tcPr>
          <w:p w:rsidR="00CA6F50" w:rsidRDefault="00CA6F50" w:rsidP="005E21F0"/>
        </w:tc>
        <w:tc>
          <w:tcPr>
            <w:tcW w:w="2131" w:type="dxa"/>
            <w:gridSpan w:val="3"/>
            <w:vMerge/>
          </w:tcPr>
          <w:p w:rsidR="00CA6F50" w:rsidRDefault="00CA6F50" w:rsidP="005E21F0"/>
        </w:tc>
        <w:tc>
          <w:tcPr>
            <w:tcW w:w="1981" w:type="dxa"/>
            <w:vMerge/>
          </w:tcPr>
          <w:p w:rsidR="00CA6F50" w:rsidRDefault="00CA6F50" w:rsidP="005E21F0"/>
        </w:tc>
      </w:tr>
      <w:tr w:rsidR="00CA6F50" w:rsidTr="005E21F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4748" w:type="dxa"/>
          <w:trHeight w:val="490"/>
        </w:trPr>
        <w:tc>
          <w:tcPr>
            <w:tcW w:w="893" w:type="dxa"/>
            <w:vMerge/>
          </w:tcPr>
          <w:p w:rsidR="00CA6F50" w:rsidRDefault="00CA6F50" w:rsidP="005E21F0"/>
        </w:tc>
        <w:tc>
          <w:tcPr>
            <w:tcW w:w="2784" w:type="dxa"/>
            <w:vMerge/>
          </w:tcPr>
          <w:p w:rsidR="00CA6F50" w:rsidRDefault="00CA6F50" w:rsidP="005E21F0"/>
        </w:tc>
        <w:tc>
          <w:tcPr>
            <w:tcW w:w="2274" w:type="dxa"/>
          </w:tcPr>
          <w:p w:rsidR="00CA6F50" w:rsidRDefault="00CA6F50" w:rsidP="005E21F0">
            <w:pPr>
              <w:jc w:val="center"/>
            </w:pPr>
            <w:r w:rsidRPr="00084E25">
              <w:rPr>
                <w:sz w:val="22"/>
                <w:szCs w:val="22"/>
              </w:rPr>
              <w:t>внебюджетные источники</w:t>
            </w:r>
          </w:p>
        </w:tc>
        <w:tc>
          <w:tcPr>
            <w:tcW w:w="1282" w:type="dxa"/>
            <w:gridSpan w:val="2"/>
          </w:tcPr>
          <w:p w:rsidR="00CA6F50" w:rsidRDefault="00CA6F50" w:rsidP="005E21F0"/>
        </w:tc>
        <w:tc>
          <w:tcPr>
            <w:tcW w:w="1127" w:type="dxa"/>
          </w:tcPr>
          <w:p w:rsidR="00CA6F50" w:rsidRDefault="00CA6F50" w:rsidP="005E21F0"/>
        </w:tc>
        <w:tc>
          <w:tcPr>
            <w:tcW w:w="1138" w:type="dxa"/>
          </w:tcPr>
          <w:p w:rsidR="00CA6F50" w:rsidRDefault="00CA6F50" w:rsidP="005E21F0"/>
        </w:tc>
        <w:tc>
          <w:tcPr>
            <w:tcW w:w="1138" w:type="dxa"/>
          </w:tcPr>
          <w:p w:rsidR="00CA6F50" w:rsidRDefault="00CA6F50" w:rsidP="005E21F0"/>
        </w:tc>
        <w:tc>
          <w:tcPr>
            <w:tcW w:w="2131" w:type="dxa"/>
            <w:gridSpan w:val="3"/>
            <w:vMerge/>
          </w:tcPr>
          <w:p w:rsidR="00CA6F50" w:rsidRDefault="00CA6F50" w:rsidP="005E21F0"/>
        </w:tc>
        <w:tc>
          <w:tcPr>
            <w:tcW w:w="1981" w:type="dxa"/>
            <w:vMerge/>
          </w:tcPr>
          <w:p w:rsidR="00CA6F50" w:rsidRDefault="00CA6F50" w:rsidP="005E21F0"/>
        </w:tc>
      </w:tr>
    </w:tbl>
    <w:p w:rsidR="00CA6F50" w:rsidRPr="00084E25" w:rsidRDefault="00CA6F50" w:rsidP="00CA6F50">
      <w:pPr>
        <w:rPr>
          <w:sz w:val="22"/>
          <w:szCs w:val="22"/>
        </w:rPr>
        <w:sectPr w:rsidR="00CA6F50" w:rsidRPr="00084E25" w:rsidSect="00A87940">
          <w:headerReference w:type="even" r:id="rId12"/>
          <w:headerReference w:type="default" r:id="rId13"/>
          <w:headerReference w:type="first" r:id="rId14"/>
          <w:pgSz w:w="16837" w:h="11905" w:orient="landscape"/>
          <w:pgMar w:top="567" w:right="567" w:bottom="567" w:left="1701" w:header="720" w:footer="720" w:gutter="0"/>
          <w:cols w:space="720"/>
          <w:docGrid w:linePitch="360"/>
        </w:sectPr>
      </w:pPr>
    </w:p>
    <w:p w:rsidR="00CA6F50" w:rsidRPr="00F15F2A" w:rsidRDefault="00CA6F50" w:rsidP="00CA6F50">
      <w:pPr>
        <w:pStyle w:val="1"/>
        <w:widowControl/>
        <w:shd w:val="clear" w:color="auto" w:fill="auto"/>
        <w:tabs>
          <w:tab w:val="num" w:pos="432"/>
        </w:tabs>
        <w:suppressAutoHyphens/>
        <w:autoSpaceDE/>
        <w:autoSpaceDN/>
        <w:adjustRightInd/>
        <w:spacing w:before="0" w:line="240" w:lineRule="auto"/>
        <w:ind w:left="432" w:hanging="432"/>
        <w:rPr>
          <w:b w:val="0"/>
          <w:szCs w:val="28"/>
          <w:lang w:val="ru-RU"/>
        </w:rPr>
      </w:pPr>
      <w:r w:rsidRPr="00F15F2A">
        <w:rPr>
          <w:b w:val="0"/>
          <w:szCs w:val="28"/>
          <w:lang w:val="ru-RU"/>
        </w:rPr>
        <w:lastRenderedPageBreak/>
        <w:t>4. Обоснование ресурсного обеспечения подпрограммы</w:t>
      </w:r>
    </w:p>
    <w:p w:rsidR="00CA6F50" w:rsidRPr="00084E25" w:rsidRDefault="00CA6F50" w:rsidP="00CA6F50">
      <w:pPr>
        <w:rPr>
          <w:sz w:val="28"/>
          <w:szCs w:val="28"/>
        </w:rPr>
      </w:pPr>
    </w:p>
    <w:p w:rsidR="00CA6F50" w:rsidRPr="00084E25" w:rsidRDefault="00CA6F50" w:rsidP="00CA6F50">
      <w:pPr>
        <w:rPr>
          <w:sz w:val="28"/>
          <w:szCs w:val="28"/>
        </w:rPr>
      </w:pPr>
      <w:r w:rsidRPr="00084E25">
        <w:rPr>
          <w:sz w:val="28"/>
          <w:szCs w:val="28"/>
        </w:rPr>
        <w:t xml:space="preserve">            Реализация подпрограммы предусматривается за счет средств бюджета Белоглинского  сельского поселения Белоглинского района.  </w:t>
      </w:r>
    </w:p>
    <w:p w:rsidR="00CA6F50" w:rsidRPr="00084E25" w:rsidRDefault="00CA6F50" w:rsidP="00CA6F50">
      <w:pPr>
        <w:ind w:firstLine="851"/>
        <w:jc w:val="both"/>
        <w:rPr>
          <w:sz w:val="28"/>
          <w:szCs w:val="28"/>
        </w:rPr>
      </w:pPr>
      <w:r w:rsidRPr="00084E25">
        <w:rPr>
          <w:sz w:val="28"/>
          <w:szCs w:val="28"/>
        </w:rPr>
        <w:t xml:space="preserve">Объем финансирования подпрограммы из средств бюджета Белоглинского сельского поселения Белоглинского района составит </w:t>
      </w:r>
      <w:r>
        <w:rPr>
          <w:sz w:val="28"/>
          <w:szCs w:val="28"/>
        </w:rPr>
        <w:t>55 756,3</w:t>
      </w:r>
      <w:r w:rsidRPr="001A3FF4">
        <w:rPr>
          <w:sz w:val="28"/>
          <w:szCs w:val="28"/>
        </w:rPr>
        <w:t xml:space="preserve"> </w:t>
      </w:r>
      <w:r w:rsidRPr="00084E25">
        <w:rPr>
          <w:sz w:val="28"/>
          <w:szCs w:val="28"/>
        </w:rPr>
        <w:t>тыс. рублей, в том числе:</w:t>
      </w:r>
    </w:p>
    <w:p w:rsidR="00CA6F50" w:rsidRPr="00084E25" w:rsidRDefault="00CA6F50" w:rsidP="00CA6F50">
      <w:pPr>
        <w:pStyle w:val="aff3"/>
        <w:ind w:left="851"/>
        <w:rPr>
          <w:rFonts w:ascii="Times New Roman" w:hAnsi="Times New Roman" w:cs="Times New Roman"/>
          <w:sz w:val="28"/>
          <w:szCs w:val="28"/>
        </w:rPr>
      </w:pPr>
      <w:r w:rsidRPr="00084E25">
        <w:rPr>
          <w:rFonts w:ascii="Times New Roman" w:hAnsi="Times New Roman" w:cs="Times New Roman"/>
          <w:sz w:val="28"/>
          <w:szCs w:val="28"/>
        </w:rPr>
        <w:t xml:space="preserve">2016 год – </w:t>
      </w:r>
      <w:r>
        <w:rPr>
          <w:rFonts w:ascii="Times New Roman" w:hAnsi="Times New Roman" w:cs="Times New Roman"/>
          <w:sz w:val="28"/>
          <w:szCs w:val="28"/>
        </w:rPr>
        <w:t>15489,6</w:t>
      </w:r>
      <w:r w:rsidRPr="001A3FF4">
        <w:rPr>
          <w:rFonts w:ascii="Times New Roman" w:hAnsi="Times New Roman" w:cs="Times New Roman"/>
          <w:sz w:val="28"/>
          <w:szCs w:val="28"/>
        </w:rPr>
        <w:t xml:space="preserve"> </w:t>
      </w:r>
      <w:r w:rsidRPr="00084E25">
        <w:rPr>
          <w:rFonts w:ascii="Times New Roman" w:hAnsi="Times New Roman" w:cs="Times New Roman"/>
          <w:sz w:val="28"/>
          <w:szCs w:val="28"/>
        </w:rPr>
        <w:t>тыс. рублей</w:t>
      </w:r>
    </w:p>
    <w:p w:rsidR="00CA6F50" w:rsidRPr="00084E25" w:rsidRDefault="00CA6F50" w:rsidP="00CA6F50">
      <w:pPr>
        <w:pStyle w:val="aff3"/>
        <w:ind w:left="851"/>
        <w:rPr>
          <w:rFonts w:ascii="Times New Roman" w:hAnsi="Times New Roman" w:cs="Times New Roman"/>
          <w:sz w:val="28"/>
          <w:szCs w:val="28"/>
        </w:rPr>
      </w:pPr>
      <w:r w:rsidRPr="00084E25">
        <w:rPr>
          <w:rFonts w:ascii="Times New Roman" w:hAnsi="Times New Roman" w:cs="Times New Roman"/>
          <w:sz w:val="28"/>
          <w:szCs w:val="28"/>
        </w:rPr>
        <w:t xml:space="preserve">2017 год -  </w:t>
      </w:r>
      <w:r>
        <w:rPr>
          <w:rFonts w:ascii="Times New Roman" w:hAnsi="Times New Roman" w:cs="Times New Roman"/>
          <w:sz w:val="28"/>
          <w:szCs w:val="28"/>
        </w:rPr>
        <w:t>23 260,2</w:t>
      </w:r>
      <w:r w:rsidRPr="00084E25">
        <w:rPr>
          <w:rFonts w:ascii="Times New Roman" w:hAnsi="Times New Roman" w:cs="Times New Roman"/>
          <w:sz w:val="28"/>
          <w:szCs w:val="28"/>
        </w:rPr>
        <w:t xml:space="preserve"> тыс. рублей</w:t>
      </w:r>
    </w:p>
    <w:p w:rsidR="00CA6F50" w:rsidRPr="00084E25" w:rsidRDefault="00CA6F50" w:rsidP="00CA6F50">
      <w:pPr>
        <w:pStyle w:val="aff3"/>
        <w:ind w:left="851"/>
        <w:rPr>
          <w:rFonts w:ascii="Times New Roman" w:hAnsi="Times New Roman" w:cs="Times New Roman"/>
          <w:sz w:val="28"/>
          <w:szCs w:val="28"/>
        </w:rPr>
      </w:pPr>
      <w:r w:rsidRPr="00084E25">
        <w:rPr>
          <w:rFonts w:ascii="Times New Roman" w:hAnsi="Times New Roman" w:cs="Times New Roman"/>
          <w:sz w:val="28"/>
          <w:szCs w:val="28"/>
        </w:rPr>
        <w:t xml:space="preserve">2018 год </w:t>
      </w:r>
      <w:r>
        <w:rPr>
          <w:rFonts w:ascii="Times New Roman" w:hAnsi="Times New Roman" w:cs="Times New Roman"/>
          <w:sz w:val="28"/>
          <w:szCs w:val="28"/>
        </w:rPr>
        <w:t>–</w:t>
      </w:r>
      <w:r w:rsidRPr="00084E25">
        <w:rPr>
          <w:rFonts w:ascii="Times New Roman" w:hAnsi="Times New Roman" w:cs="Times New Roman"/>
          <w:sz w:val="28"/>
          <w:szCs w:val="28"/>
        </w:rPr>
        <w:t xml:space="preserve"> </w:t>
      </w:r>
      <w:r>
        <w:rPr>
          <w:rFonts w:ascii="Times New Roman" w:hAnsi="Times New Roman" w:cs="Times New Roman"/>
          <w:sz w:val="28"/>
          <w:szCs w:val="28"/>
        </w:rPr>
        <w:t>17006,5</w:t>
      </w:r>
      <w:r w:rsidRPr="00084E25">
        <w:rPr>
          <w:rFonts w:ascii="Times New Roman" w:hAnsi="Times New Roman" w:cs="Times New Roman"/>
          <w:sz w:val="28"/>
          <w:szCs w:val="28"/>
        </w:rPr>
        <w:t xml:space="preserve"> тыс. рублей</w:t>
      </w:r>
    </w:p>
    <w:p w:rsidR="00CA6F50" w:rsidRPr="00084E25" w:rsidRDefault="00CA6F50" w:rsidP="00CA6F50"/>
    <w:p w:rsidR="00CA6F50" w:rsidRPr="00084E25" w:rsidRDefault="00CA6F50" w:rsidP="00CA6F50">
      <w:pPr>
        <w:ind w:firstLine="851"/>
        <w:jc w:val="both"/>
        <w:rPr>
          <w:sz w:val="28"/>
        </w:rPr>
      </w:pPr>
      <w:r w:rsidRPr="00084E25">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CA6F50" w:rsidRPr="00084E25" w:rsidRDefault="00CA6F50" w:rsidP="00CA6F50">
      <w:pPr>
        <w:jc w:val="both"/>
        <w:rPr>
          <w:sz w:val="28"/>
          <w:szCs w:val="28"/>
        </w:rPr>
      </w:pPr>
    </w:p>
    <w:p w:rsidR="00CA6F50" w:rsidRPr="00084E25" w:rsidRDefault="00CA6F50" w:rsidP="00CA6F50">
      <w:pPr>
        <w:ind w:firstLine="360"/>
        <w:jc w:val="center"/>
        <w:rPr>
          <w:sz w:val="28"/>
          <w:szCs w:val="28"/>
        </w:rPr>
      </w:pPr>
      <w:r w:rsidRPr="00084E25">
        <w:rPr>
          <w:sz w:val="28"/>
          <w:szCs w:val="28"/>
        </w:rPr>
        <w:t>5.Механизм реализации подпрограммы</w:t>
      </w:r>
    </w:p>
    <w:p w:rsidR="00CA6F50" w:rsidRPr="00084E25" w:rsidRDefault="00CA6F50" w:rsidP="00CA6F50">
      <w:pPr>
        <w:jc w:val="both"/>
        <w:rPr>
          <w:sz w:val="28"/>
          <w:szCs w:val="28"/>
          <w:shd w:val="clear" w:color="auto" w:fill="FFFF00"/>
        </w:rPr>
      </w:pPr>
    </w:p>
    <w:p w:rsidR="00CA6F50" w:rsidRPr="00084E25" w:rsidRDefault="00CA6F50" w:rsidP="00CA6F50">
      <w:pPr>
        <w:ind w:firstLine="851"/>
        <w:jc w:val="both"/>
        <w:rPr>
          <w:sz w:val="28"/>
          <w:szCs w:val="28"/>
        </w:rPr>
      </w:pPr>
      <w:r w:rsidRPr="00084E25">
        <w:rPr>
          <w:sz w:val="28"/>
          <w:szCs w:val="28"/>
        </w:rPr>
        <w:t xml:space="preserve">Текущее управление подпрограммой осуществляет координатор подпрограммы – администрация Белоглинского сельского поселения Белоглинского района. </w:t>
      </w:r>
    </w:p>
    <w:p w:rsidR="00CA6F50" w:rsidRPr="00084E25" w:rsidRDefault="00CA6F50" w:rsidP="00CA6F50">
      <w:pPr>
        <w:ind w:firstLine="851"/>
        <w:rPr>
          <w:sz w:val="28"/>
          <w:szCs w:val="28"/>
        </w:rPr>
      </w:pPr>
      <w:r w:rsidRPr="00084E25">
        <w:rPr>
          <w:sz w:val="28"/>
          <w:szCs w:val="28"/>
        </w:rPr>
        <w:t>Координатор подпрограммы:</w:t>
      </w:r>
    </w:p>
    <w:p w:rsidR="00CA6F50" w:rsidRPr="00084E25" w:rsidRDefault="00CA6F50" w:rsidP="00CA6F50">
      <w:pPr>
        <w:ind w:firstLine="851"/>
        <w:jc w:val="both"/>
        <w:rPr>
          <w:sz w:val="28"/>
          <w:szCs w:val="28"/>
        </w:rPr>
      </w:pPr>
      <w:r w:rsidRPr="00084E25">
        <w:rPr>
          <w:sz w:val="28"/>
          <w:szCs w:val="28"/>
        </w:rPr>
        <w:t>обеспечивает разработку и реализацию подпрограммы;</w:t>
      </w:r>
    </w:p>
    <w:p w:rsidR="00CA6F50" w:rsidRPr="00084E25" w:rsidRDefault="00CA6F50" w:rsidP="00CA6F50">
      <w:pPr>
        <w:ind w:firstLine="851"/>
        <w:jc w:val="both"/>
        <w:rPr>
          <w:sz w:val="28"/>
          <w:szCs w:val="28"/>
        </w:rPr>
      </w:pPr>
      <w:r w:rsidRPr="00084E25">
        <w:rPr>
          <w:sz w:val="28"/>
          <w:szCs w:val="28"/>
        </w:rPr>
        <w:t>организует работу по достижению целевых показателей подпрограммы;</w:t>
      </w:r>
    </w:p>
    <w:p w:rsidR="00CA6F50" w:rsidRPr="00084E25" w:rsidRDefault="00CA6F50" w:rsidP="00CA6F50">
      <w:pPr>
        <w:ind w:firstLine="851"/>
        <w:jc w:val="both"/>
        <w:rPr>
          <w:sz w:val="28"/>
          <w:szCs w:val="28"/>
        </w:rPr>
      </w:pPr>
      <w:r w:rsidRPr="00084E25">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CA6F50" w:rsidRPr="00084E25" w:rsidRDefault="00CA6F50" w:rsidP="00CA6F50">
      <w:pPr>
        <w:ind w:firstLine="851"/>
        <w:jc w:val="both"/>
        <w:rPr>
          <w:sz w:val="28"/>
          <w:szCs w:val="28"/>
        </w:rPr>
      </w:pPr>
      <w:r w:rsidRPr="00084E25">
        <w:rPr>
          <w:sz w:val="28"/>
          <w:szCs w:val="28"/>
        </w:rPr>
        <w:t>осуществляет иные полномочия, установленные муниципальной программой (подпрограммой).</w:t>
      </w:r>
    </w:p>
    <w:p w:rsidR="00CA6F50" w:rsidRPr="00084E25" w:rsidRDefault="00CA6F50" w:rsidP="00CA6F50">
      <w:pPr>
        <w:ind w:firstLine="851"/>
        <w:jc w:val="both"/>
        <w:rPr>
          <w:sz w:val="28"/>
          <w:szCs w:val="28"/>
        </w:rPr>
      </w:pPr>
      <w:r w:rsidRPr="00084E25">
        <w:rPr>
          <w:sz w:val="28"/>
          <w:szCs w:val="28"/>
        </w:rPr>
        <w:t>Механизм реализации подпрограммы предусматривает:</w:t>
      </w:r>
    </w:p>
    <w:p w:rsidR="00CA6F50" w:rsidRPr="00084E25" w:rsidRDefault="00CA6F50" w:rsidP="00CA6F50">
      <w:pPr>
        <w:ind w:firstLine="851"/>
        <w:jc w:val="both"/>
        <w:rPr>
          <w:sz w:val="28"/>
          <w:szCs w:val="28"/>
        </w:rPr>
      </w:pPr>
      <w:r w:rsidRPr="00084E25">
        <w:rPr>
          <w:sz w:val="28"/>
          <w:szCs w:val="28"/>
        </w:rPr>
        <w:t>закупку товаров, работ, услуг для муниципальных нужд за счет средств бюджета Белоглинского сельского поселения Белоглинского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CA6F50" w:rsidRPr="00084E25" w:rsidRDefault="00CA6F50" w:rsidP="00CA6F50">
      <w:pPr>
        <w:jc w:val="both"/>
        <w:rPr>
          <w:sz w:val="28"/>
          <w:szCs w:val="28"/>
        </w:rPr>
      </w:pPr>
      <w:r w:rsidRPr="00084E25">
        <w:rPr>
          <w:sz w:val="28"/>
          <w:szCs w:val="28"/>
        </w:rPr>
        <w:t xml:space="preserve">             </w:t>
      </w:r>
      <w:proofErr w:type="gramStart"/>
      <w:r w:rsidRPr="00084E25">
        <w:rPr>
          <w:sz w:val="28"/>
          <w:szCs w:val="28"/>
        </w:rPr>
        <w:t>Контроль за</w:t>
      </w:r>
      <w:proofErr w:type="gramEnd"/>
      <w:r w:rsidRPr="00084E25">
        <w:rPr>
          <w:sz w:val="28"/>
          <w:szCs w:val="28"/>
        </w:rPr>
        <w:t xml:space="preserve"> реализацией подпрограммы осуществляет администрация Белоглинского сельского поселения Белоглинского района, Совет Белоглинского сельского поселения.  </w:t>
      </w:r>
    </w:p>
    <w:p w:rsidR="00CA6F50" w:rsidRPr="00084E25" w:rsidRDefault="00CA6F50" w:rsidP="00CA6F50">
      <w:pPr>
        <w:jc w:val="both"/>
      </w:pPr>
    </w:p>
    <w:p w:rsidR="00CA6F50" w:rsidRPr="00084E25" w:rsidRDefault="00CA6F50" w:rsidP="00CA6F50">
      <w:pPr>
        <w:jc w:val="both"/>
        <w:rPr>
          <w:sz w:val="28"/>
        </w:rPr>
      </w:pPr>
      <w:r w:rsidRPr="00084E25">
        <w:rPr>
          <w:sz w:val="28"/>
        </w:rPr>
        <w:t xml:space="preserve">Заместитель главы </w:t>
      </w:r>
    </w:p>
    <w:p w:rsidR="00CA6F50" w:rsidRPr="00084E25" w:rsidRDefault="00CA6F50" w:rsidP="00CA6F50">
      <w:pPr>
        <w:jc w:val="both"/>
        <w:rPr>
          <w:sz w:val="28"/>
        </w:rPr>
      </w:pPr>
      <w:r w:rsidRPr="00084E25">
        <w:rPr>
          <w:sz w:val="28"/>
          <w:szCs w:val="28"/>
        </w:rPr>
        <w:t xml:space="preserve">Белоглинского </w:t>
      </w:r>
      <w:r w:rsidRPr="00084E25">
        <w:rPr>
          <w:sz w:val="28"/>
        </w:rPr>
        <w:t xml:space="preserve">сельского поселения </w:t>
      </w:r>
    </w:p>
    <w:p w:rsidR="00CA6F50" w:rsidRPr="00084E25" w:rsidRDefault="00CA6F50" w:rsidP="00CA6F50">
      <w:pPr>
        <w:jc w:val="both"/>
        <w:rPr>
          <w:sz w:val="28"/>
          <w:szCs w:val="28"/>
        </w:rPr>
      </w:pPr>
      <w:r w:rsidRPr="00084E25">
        <w:rPr>
          <w:sz w:val="28"/>
          <w:szCs w:val="28"/>
        </w:rPr>
        <w:t>Белоглинского</w:t>
      </w:r>
      <w:r w:rsidRPr="00084E25">
        <w:rPr>
          <w:sz w:val="28"/>
        </w:rPr>
        <w:t xml:space="preserve"> района</w:t>
      </w:r>
      <w:r w:rsidRPr="00084E25">
        <w:rPr>
          <w:sz w:val="28"/>
        </w:rPr>
        <w:tab/>
      </w:r>
      <w:r w:rsidRPr="00084E25">
        <w:rPr>
          <w:sz w:val="28"/>
        </w:rPr>
        <w:tab/>
      </w:r>
      <w:r w:rsidRPr="00084E25">
        <w:rPr>
          <w:sz w:val="28"/>
        </w:rPr>
        <w:tab/>
      </w:r>
      <w:r w:rsidRPr="00084E25">
        <w:rPr>
          <w:sz w:val="28"/>
        </w:rPr>
        <w:tab/>
      </w:r>
      <w:r w:rsidRPr="00084E25">
        <w:rPr>
          <w:sz w:val="28"/>
        </w:rPr>
        <w:tab/>
      </w:r>
      <w:r w:rsidRPr="00084E25">
        <w:rPr>
          <w:sz w:val="28"/>
        </w:rPr>
        <w:tab/>
      </w:r>
      <w:r w:rsidRPr="00084E25">
        <w:rPr>
          <w:sz w:val="28"/>
        </w:rPr>
        <w:tab/>
      </w:r>
      <w:r w:rsidRPr="00084E25">
        <w:rPr>
          <w:sz w:val="28"/>
        </w:rPr>
        <w:tab/>
        <w:t xml:space="preserve">  В.Н.Сало</w:t>
      </w:r>
    </w:p>
    <w:p w:rsidR="00CA6F50" w:rsidRDefault="00CA6F50" w:rsidP="00CA6F50">
      <w:pPr>
        <w:jc w:val="both"/>
      </w:pPr>
    </w:p>
    <w:p w:rsidR="00CA6F50" w:rsidRPr="00084E25" w:rsidRDefault="00CA6F50" w:rsidP="00CA6F50">
      <w:pPr>
        <w:jc w:val="both"/>
      </w:pPr>
    </w:p>
    <w:p w:rsidR="00CA6F50" w:rsidRPr="00823DB6" w:rsidRDefault="00CA6F50" w:rsidP="00CA6F50">
      <w:pPr>
        <w:ind w:left="-60"/>
        <w:rPr>
          <w:b/>
          <w:szCs w:val="28"/>
        </w:rPr>
      </w:pPr>
      <w:r>
        <w:lastRenderedPageBreak/>
        <w:t xml:space="preserve"> </w:t>
      </w:r>
      <w:r>
        <w:rPr>
          <w:szCs w:val="28"/>
        </w:rPr>
        <w:t xml:space="preserve">                                                                                                     </w:t>
      </w:r>
      <w:r w:rsidRPr="00823DB6">
        <w:rPr>
          <w:szCs w:val="28"/>
        </w:rPr>
        <w:t>ПРИЛОЖЕНИЕ № 3</w:t>
      </w:r>
    </w:p>
    <w:p w:rsidR="00CA6F50" w:rsidRPr="0068643A" w:rsidRDefault="00CA6F50" w:rsidP="00CA6F50">
      <w:pPr>
        <w:ind w:left="4956"/>
        <w:jc w:val="center"/>
        <w:rPr>
          <w:sz w:val="28"/>
        </w:rPr>
      </w:pPr>
      <w:r w:rsidRPr="0068643A">
        <w:rPr>
          <w:sz w:val="28"/>
          <w:szCs w:val="28"/>
        </w:rPr>
        <w:t xml:space="preserve">к </w:t>
      </w:r>
      <w:r w:rsidRPr="0068643A">
        <w:rPr>
          <w:sz w:val="28"/>
        </w:rPr>
        <w:t xml:space="preserve">муниципальной программе </w:t>
      </w:r>
      <w:r>
        <w:rPr>
          <w:sz w:val="28"/>
        </w:rPr>
        <w:t xml:space="preserve">           </w:t>
      </w:r>
      <w:r w:rsidRPr="0068643A">
        <w:rPr>
          <w:sz w:val="28"/>
        </w:rPr>
        <w:t xml:space="preserve">Белоглинского сельского поселения Белоглинского района </w:t>
      </w:r>
    </w:p>
    <w:p w:rsidR="00CA6F50" w:rsidRPr="0068643A" w:rsidRDefault="00CA6F50" w:rsidP="00CA6F50">
      <w:pPr>
        <w:pStyle w:val="afd"/>
        <w:rPr>
          <w:spacing w:val="-1"/>
          <w:sz w:val="28"/>
          <w:szCs w:val="28"/>
        </w:rPr>
      </w:pPr>
      <w:r w:rsidRPr="0068643A">
        <w:rPr>
          <w:sz w:val="28"/>
        </w:rPr>
        <w:t xml:space="preserve">                                                                         «</w:t>
      </w:r>
      <w:r w:rsidRPr="0068643A">
        <w:rPr>
          <w:spacing w:val="-1"/>
          <w:sz w:val="28"/>
          <w:szCs w:val="28"/>
        </w:rPr>
        <w:t xml:space="preserve">Развитие </w:t>
      </w:r>
      <w:proofErr w:type="spellStart"/>
      <w:r w:rsidRPr="0068643A">
        <w:rPr>
          <w:spacing w:val="-1"/>
          <w:sz w:val="28"/>
          <w:szCs w:val="28"/>
        </w:rPr>
        <w:t>жилищн</w:t>
      </w:r>
      <w:proofErr w:type="gramStart"/>
      <w:r w:rsidRPr="0068643A">
        <w:rPr>
          <w:spacing w:val="-1"/>
          <w:sz w:val="28"/>
          <w:szCs w:val="28"/>
        </w:rPr>
        <w:t>о</w:t>
      </w:r>
      <w:proofErr w:type="spellEnd"/>
      <w:r w:rsidRPr="0068643A">
        <w:rPr>
          <w:spacing w:val="-1"/>
          <w:sz w:val="28"/>
          <w:szCs w:val="28"/>
        </w:rPr>
        <w:t>-</w:t>
      </w:r>
      <w:proofErr w:type="gramEnd"/>
      <w:r>
        <w:rPr>
          <w:spacing w:val="-1"/>
          <w:sz w:val="28"/>
          <w:szCs w:val="28"/>
        </w:rPr>
        <w:t xml:space="preserve"> </w:t>
      </w:r>
      <w:r w:rsidRPr="0068643A">
        <w:rPr>
          <w:spacing w:val="-1"/>
          <w:sz w:val="28"/>
          <w:szCs w:val="28"/>
        </w:rPr>
        <w:t xml:space="preserve">коммунального                                           </w:t>
      </w:r>
    </w:p>
    <w:p w:rsidR="00CA6F50" w:rsidRPr="0068643A" w:rsidRDefault="00CA6F50" w:rsidP="00CA6F50">
      <w:pPr>
        <w:pStyle w:val="afd"/>
        <w:ind w:left="5040"/>
        <w:rPr>
          <w:spacing w:val="-1"/>
          <w:sz w:val="28"/>
          <w:szCs w:val="28"/>
        </w:rPr>
      </w:pPr>
      <w:r w:rsidRPr="0068643A">
        <w:rPr>
          <w:spacing w:val="-1"/>
          <w:sz w:val="28"/>
          <w:szCs w:val="28"/>
        </w:rPr>
        <w:t xml:space="preserve">хозяйства и дорожного хозяйства </w:t>
      </w:r>
    </w:p>
    <w:p w:rsidR="00CA6F50" w:rsidRDefault="00CA6F50" w:rsidP="00CA6F50">
      <w:pPr>
        <w:ind w:left="3780" w:firstLine="75"/>
        <w:jc w:val="center"/>
        <w:rPr>
          <w:spacing w:val="-1"/>
          <w:sz w:val="28"/>
          <w:szCs w:val="28"/>
        </w:rPr>
      </w:pPr>
      <w:r w:rsidRPr="0068643A">
        <w:rPr>
          <w:spacing w:val="-1"/>
          <w:sz w:val="28"/>
          <w:szCs w:val="28"/>
        </w:rPr>
        <w:t xml:space="preserve">               в Белоглинском сельском поселении            </w:t>
      </w:r>
      <w:r>
        <w:rPr>
          <w:spacing w:val="-1"/>
          <w:sz w:val="28"/>
          <w:szCs w:val="28"/>
        </w:rPr>
        <w:t xml:space="preserve">    </w:t>
      </w:r>
    </w:p>
    <w:p w:rsidR="00CA6F50" w:rsidRPr="0068643A" w:rsidRDefault="00CA6F50" w:rsidP="00CA6F50">
      <w:pPr>
        <w:ind w:left="3780" w:firstLine="75"/>
        <w:jc w:val="center"/>
        <w:rPr>
          <w:sz w:val="28"/>
        </w:rPr>
      </w:pPr>
      <w:r>
        <w:rPr>
          <w:spacing w:val="-1"/>
          <w:sz w:val="28"/>
          <w:szCs w:val="28"/>
        </w:rPr>
        <w:t xml:space="preserve">          </w:t>
      </w:r>
      <w:r w:rsidRPr="0068643A">
        <w:rPr>
          <w:spacing w:val="-1"/>
          <w:sz w:val="28"/>
          <w:szCs w:val="28"/>
        </w:rPr>
        <w:t>Белоглинского района</w:t>
      </w:r>
      <w:r w:rsidRPr="0068643A">
        <w:rPr>
          <w:sz w:val="28"/>
        </w:rPr>
        <w:t>»</w:t>
      </w:r>
    </w:p>
    <w:p w:rsidR="00CA6F50" w:rsidRPr="0068643A" w:rsidRDefault="00CA6F50" w:rsidP="00CA6F50">
      <w:pPr>
        <w:rPr>
          <w:sz w:val="28"/>
          <w:szCs w:val="28"/>
        </w:rPr>
      </w:pPr>
      <w:r w:rsidRPr="0068643A">
        <w:rPr>
          <w:sz w:val="28"/>
        </w:rPr>
        <w:t xml:space="preserve">                                                             </w:t>
      </w:r>
      <w:r>
        <w:rPr>
          <w:sz w:val="28"/>
        </w:rPr>
        <w:t xml:space="preserve">                  </w:t>
      </w:r>
    </w:p>
    <w:p w:rsidR="00CA6F50" w:rsidRPr="0068643A" w:rsidRDefault="00CA6F50" w:rsidP="00CA6F50">
      <w:pPr>
        <w:ind w:left="360"/>
        <w:jc w:val="center"/>
        <w:rPr>
          <w:sz w:val="28"/>
          <w:szCs w:val="28"/>
        </w:rPr>
      </w:pPr>
    </w:p>
    <w:p w:rsidR="00CA6F50" w:rsidRPr="0068643A" w:rsidRDefault="00CA6F50" w:rsidP="00CA6F50">
      <w:pPr>
        <w:ind w:left="360"/>
        <w:jc w:val="center"/>
        <w:rPr>
          <w:sz w:val="28"/>
          <w:szCs w:val="28"/>
        </w:rPr>
      </w:pPr>
    </w:p>
    <w:p w:rsidR="00CA6F50" w:rsidRPr="0068643A" w:rsidRDefault="00CA6F50" w:rsidP="00CA6F50">
      <w:pPr>
        <w:ind w:left="360"/>
        <w:jc w:val="center"/>
        <w:rPr>
          <w:sz w:val="28"/>
          <w:szCs w:val="28"/>
        </w:rPr>
      </w:pPr>
      <w:r w:rsidRPr="0068643A">
        <w:rPr>
          <w:sz w:val="28"/>
          <w:szCs w:val="28"/>
        </w:rPr>
        <w:t xml:space="preserve">ПАСПОРТ </w:t>
      </w:r>
    </w:p>
    <w:p w:rsidR="00CA6F50" w:rsidRPr="0068643A" w:rsidRDefault="00CA6F50" w:rsidP="00CA6F50">
      <w:pPr>
        <w:ind w:left="360"/>
        <w:jc w:val="center"/>
        <w:rPr>
          <w:sz w:val="28"/>
          <w:szCs w:val="28"/>
        </w:rPr>
      </w:pPr>
      <w:r w:rsidRPr="0068643A">
        <w:rPr>
          <w:sz w:val="28"/>
          <w:szCs w:val="28"/>
        </w:rPr>
        <w:t xml:space="preserve">подпрограммы </w:t>
      </w:r>
    </w:p>
    <w:p w:rsidR="00CA6F50" w:rsidRPr="0068643A" w:rsidRDefault="00CA6F50" w:rsidP="00CA6F50">
      <w:pPr>
        <w:jc w:val="center"/>
        <w:outlineLvl w:val="0"/>
        <w:rPr>
          <w:sz w:val="28"/>
          <w:szCs w:val="28"/>
        </w:rPr>
      </w:pPr>
      <w:r w:rsidRPr="0068643A">
        <w:rPr>
          <w:sz w:val="28"/>
          <w:szCs w:val="28"/>
        </w:rPr>
        <w:t>«Энергосбережение и повышение энергетической эффективности</w:t>
      </w:r>
    </w:p>
    <w:p w:rsidR="00CA6F50" w:rsidRPr="0068643A" w:rsidRDefault="00CA6F50" w:rsidP="00CA6F50">
      <w:pPr>
        <w:jc w:val="center"/>
        <w:outlineLvl w:val="0"/>
        <w:rPr>
          <w:sz w:val="28"/>
          <w:szCs w:val="28"/>
        </w:rPr>
      </w:pPr>
      <w:r w:rsidRPr="0068643A">
        <w:rPr>
          <w:sz w:val="28"/>
          <w:szCs w:val="28"/>
        </w:rPr>
        <w:t xml:space="preserve">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w:t>
      </w:r>
    </w:p>
    <w:p w:rsidR="00CA6F50" w:rsidRPr="0068643A" w:rsidRDefault="00CA6F50" w:rsidP="00CA6F50">
      <w:pPr>
        <w:ind w:left="360"/>
        <w:rPr>
          <w:sz w:val="28"/>
          <w:szCs w:val="28"/>
        </w:rPr>
      </w:pPr>
    </w:p>
    <w:tbl>
      <w:tblPr>
        <w:tblW w:w="9828" w:type="dxa"/>
        <w:tblLook w:val="0000"/>
      </w:tblPr>
      <w:tblGrid>
        <w:gridCol w:w="3708"/>
        <w:gridCol w:w="720"/>
        <w:gridCol w:w="5400"/>
      </w:tblGrid>
      <w:tr w:rsidR="00CA6F50" w:rsidRPr="0068643A" w:rsidTr="005E21F0">
        <w:tc>
          <w:tcPr>
            <w:tcW w:w="3708" w:type="dxa"/>
            <w:shd w:val="clear" w:color="auto" w:fill="auto"/>
          </w:tcPr>
          <w:p w:rsidR="00CA6F50" w:rsidRPr="0068643A" w:rsidRDefault="00CA6F50" w:rsidP="005E21F0">
            <w:pPr>
              <w:tabs>
                <w:tab w:val="left" w:pos="0"/>
              </w:tabs>
              <w:jc w:val="both"/>
              <w:rPr>
                <w:bCs/>
                <w:sz w:val="28"/>
              </w:rPr>
            </w:pPr>
            <w:r w:rsidRPr="0068643A">
              <w:rPr>
                <w:bCs/>
                <w:sz w:val="28"/>
              </w:rPr>
              <w:t xml:space="preserve">Координатор подпрограммы  </w:t>
            </w:r>
          </w:p>
        </w:tc>
        <w:tc>
          <w:tcPr>
            <w:tcW w:w="720" w:type="dxa"/>
            <w:shd w:val="clear" w:color="auto" w:fill="auto"/>
          </w:tcPr>
          <w:p w:rsidR="00CA6F50" w:rsidRPr="0068643A" w:rsidRDefault="00CA6F50" w:rsidP="005E21F0">
            <w:pPr>
              <w:jc w:val="center"/>
              <w:rPr>
                <w:sz w:val="28"/>
              </w:rPr>
            </w:pPr>
          </w:p>
        </w:tc>
        <w:tc>
          <w:tcPr>
            <w:tcW w:w="5400" w:type="dxa"/>
            <w:shd w:val="clear" w:color="auto" w:fill="auto"/>
          </w:tcPr>
          <w:p w:rsidR="00CA6F50" w:rsidRPr="0068643A" w:rsidRDefault="00CA6F50" w:rsidP="005E21F0">
            <w:pPr>
              <w:jc w:val="both"/>
              <w:rPr>
                <w:sz w:val="28"/>
              </w:rPr>
            </w:pPr>
            <w:r w:rsidRPr="0068643A">
              <w:rPr>
                <w:sz w:val="28"/>
              </w:rPr>
              <w:t xml:space="preserve">администрация Белоглинского сельского поселения Белоглинского района  </w:t>
            </w:r>
          </w:p>
          <w:p w:rsidR="00CA6F50" w:rsidRPr="0068643A" w:rsidRDefault="00CA6F50" w:rsidP="005E21F0">
            <w:pPr>
              <w:jc w:val="both"/>
              <w:rPr>
                <w:sz w:val="28"/>
              </w:rPr>
            </w:pPr>
          </w:p>
        </w:tc>
      </w:tr>
      <w:tr w:rsidR="00CA6F50" w:rsidRPr="0068643A" w:rsidTr="005E21F0">
        <w:tc>
          <w:tcPr>
            <w:tcW w:w="3708" w:type="dxa"/>
            <w:shd w:val="clear" w:color="auto" w:fill="auto"/>
          </w:tcPr>
          <w:p w:rsidR="00CA6F50" w:rsidRPr="0068643A" w:rsidRDefault="00CA6F50" w:rsidP="005E21F0">
            <w:pPr>
              <w:tabs>
                <w:tab w:val="left" w:pos="0"/>
              </w:tabs>
              <w:jc w:val="both"/>
              <w:rPr>
                <w:bCs/>
                <w:sz w:val="28"/>
              </w:rPr>
            </w:pPr>
            <w:r w:rsidRPr="0068643A">
              <w:rPr>
                <w:bCs/>
                <w:sz w:val="28"/>
              </w:rPr>
              <w:t>Участники подпрограммы</w:t>
            </w:r>
          </w:p>
          <w:p w:rsidR="00CA6F50" w:rsidRPr="0068643A" w:rsidRDefault="00CA6F50" w:rsidP="005E21F0">
            <w:pPr>
              <w:tabs>
                <w:tab w:val="left" w:pos="0"/>
              </w:tabs>
              <w:jc w:val="both"/>
              <w:rPr>
                <w:bCs/>
                <w:sz w:val="28"/>
              </w:rPr>
            </w:pPr>
          </w:p>
        </w:tc>
        <w:tc>
          <w:tcPr>
            <w:tcW w:w="720" w:type="dxa"/>
            <w:shd w:val="clear" w:color="auto" w:fill="auto"/>
          </w:tcPr>
          <w:p w:rsidR="00CA6F50" w:rsidRPr="0068643A" w:rsidRDefault="00CA6F50" w:rsidP="005E21F0">
            <w:pPr>
              <w:jc w:val="center"/>
              <w:rPr>
                <w:sz w:val="28"/>
              </w:rPr>
            </w:pPr>
          </w:p>
        </w:tc>
        <w:tc>
          <w:tcPr>
            <w:tcW w:w="5400" w:type="dxa"/>
            <w:shd w:val="clear" w:color="auto" w:fill="auto"/>
          </w:tcPr>
          <w:p w:rsidR="00CA6F50" w:rsidRPr="0068643A" w:rsidRDefault="00CA6F50" w:rsidP="005E21F0">
            <w:pPr>
              <w:jc w:val="both"/>
              <w:rPr>
                <w:sz w:val="28"/>
              </w:rPr>
            </w:pPr>
            <w:r w:rsidRPr="0068643A">
              <w:rPr>
                <w:sz w:val="28"/>
              </w:rPr>
              <w:t xml:space="preserve">не предусмотрены  </w:t>
            </w:r>
          </w:p>
          <w:p w:rsidR="00CA6F50" w:rsidRPr="0068643A" w:rsidRDefault="00CA6F50" w:rsidP="005E21F0">
            <w:pPr>
              <w:jc w:val="both"/>
              <w:rPr>
                <w:sz w:val="28"/>
              </w:rPr>
            </w:pPr>
          </w:p>
        </w:tc>
      </w:tr>
      <w:tr w:rsidR="00CA6F50" w:rsidRPr="0068643A" w:rsidTr="005E21F0">
        <w:tc>
          <w:tcPr>
            <w:tcW w:w="3708" w:type="dxa"/>
            <w:shd w:val="clear" w:color="auto" w:fill="auto"/>
          </w:tcPr>
          <w:p w:rsidR="00CA6F50" w:rsidRPr="0068643A" w:rsidRDefault="00CA6F50" w:rsidP="005E21F0">
            <w:pPr>
              <w:tabs>
                <w:tab w:val="left" w:pos="0"/>
              </w:tabs>
              <w:jc w:val="both"/>
              <w:rPr>
                <w:bCs/>
                <w:sz w:val="28"/>
              </w:rPr>
            </w:pPr>
            <w:r w:rsidRPr="0068643A">
              <w:rPr>
                <w:bCs/>
                <w:sz w:val="28"/>
              </w:rPr>
              <w:t xml:space="preserve">Цели подпрограммы </w:t>
            </w:r>
          </w:p>
          <w:p w:rsidR="00CA6F50" w:rsidRPr="0068643A" w:rsidRDefault="00CA6F50" w:rsidP="005E21F0">
            <w:pPr>
              <w:tabs>
                <w:tab w:val="left" w:pos="0"/>
              </w:tabs>
              <w:jc w:val="both"/>
              <w:rPr>
                <w:bCs/>
                <w:sz w:val="28"/>
              </w:rPr>
            </w:pPr>
          </w:p>
        </w:tc>
        <w:tc>
          <w:tcPr>
            <w:tcW w:w="720" w:type="dxa"/>
            <w:shd w:val="clear" w:color="auto" w:fill="auto"/>
          </w:tcPr>
          <w:p w:rsidR="00CA6F50" w:rsidRPr="0068643A" w:rsidRDefault="00CA6F50" w:rsidP="005E21F0">
            <w:pPr>
              <w:jc w:val="center"/>
              <w:rPr>
                <w:sz w:val="28"/>
              </w:rPr>
            </w:pPr>
          </w:p>
        </w:tc>
        <w:tc>
          <w:tcPr>
            <w:tcW w:w="5400" w:type="dxa"/>
            <w:shd w:val="clear" w:color="auto" w:fill="auto"/>
          </w:tcPr>
          <w:p w:rsidR="00CA6F50" w:rsidRPr="0068643A" w:rsidRDefault="00CA6F50" w:rsidP="005E21F0">
            <w:pPr>
              <w:pStyle w:val="aff3"/>
              <w:rPr>
                <w:rFonts w:ascii="Times New Roman" w:hAnsi="Times New Roman" w:cs="Times New Roman"/>
                <w:sz w:val="28"/>
                <w:szCs w:val="28"/>
              </w:rPr>
            </w:pPr>
            <w:r w:rsidRPr="0068643A">
              <w:rPr>
                <w:rFonts w:ascii="Times New Roman" w:hAnsi="Times New Roman" w:cs="Times New Roman"/>
                <w:sz w:val="28"/>
                <w:szCs w:val="28"/>
              </w:rPr>
              <w:t xml:space="preserve">эффективное использование энергетических ресурсов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 и предоставление населению поселения высококачественных энергетических услуг по доступным ценам</w:t>
            </w:r>
          </w:p>
        </w:tc>
      </w:tr>
      <w:tr w:rsidR="00CA6F50" w:rsidRPr="0068643A" w:rsidTr="005E21F0">
        <w:tc>
          <w:tcPr>
            <w:tcW w:w="3708" w:type="dxa"/>
            <w:shd w:val="clear" w:color="auto" w:fill="auto"/>
          </w:tcPr>
          <w:p w:rsidR="00CA6F50" w:rsidRPr="0068643A" w:rsidRDefault="00CA6F50" w:rsidP="005E21F0">
            <w:pPr>
              <w:tabs>
                <w:tab w:val="left" w:pos="0"/>
              </w:tabs>
              <w:jc w:val="both"/>
              <w:rPr>
                <w:bCs/>
                <w:sz w:val="28"/>
              </w:rPr>
            </w:pPr>
            <w:r w:rsidRPr="0068643A">
              <w:rPr>
                <w:bCs/>
                <w:sz w:val="28"/>
              </w:rPr>
              <w:t xml:space="preserve">Задачи подпрограммы </w:t>
            </w:r>
          </w:p>
          <w:p w:rsidR="00CA6F50" w:rsidRPr="0068643A" w:rsidRDefault="00CA6F50" w:rsidP="005E21F0">
            <w:pPr>
              <w:tabs>
                <w:tab w:val="left" w:pos="0"/>
              </w:tabs>
              <w:jc w:val="both"/>
              <w:rPr>
                <w:bCs/>
                <w:sz w:val="28"/>
              </w:rPr>
            </w:pPr>
          </w:p>
        </w:tc>
        <w:tc>
          <w:tcPr>
            <w:tcW w:w="720" w:type="dxa"/>
            <w:shd w:val="clear" w:color="auto" w:fill="auto"/>
          </w:tcPr>
          <w:p w:rsidR="00CA6F50" w:rsidRPr="0068643A" w:rsidRDefault="00CA6F50" w:rsidP="005E21F0">
            <w:pPr>
              <w:jc w:val="center"/>
              <w:rPr>
                <w:sz w:val="28"/>
              </w:rPr>
            </w:pPr>
          </w:p>
        </w:tc>
        <w:tc>
          <w:tcPr>
            <w:tcW w:w="5400" w:type="dxa"/>
            <w:shd w:val="clear" w:color="auto" w:fill="auto"/>
          </w:tcPr>
          <w:p w:rsidR="00CA6F50" w:rsidRPr="0068643A" w:rsidRDefault="00CA6F50" w:rsidP="005E21F0">
            <w:pPr>
              <w:pStyle w:val="aff4"/>
              <w:jc w:val="both"/>
              <w:rPr>
                <w:rFonts w:ascii="Times New Roman" w:hAnsi="Times New Roman" w:cs="Times New Roman"/>
                <w:sz w:val="28"/>
                <w:szCs w:val="28"/>
              </w:rPr>
            </w:pPr>
            <w:r w:rsidRPr="0068643A">
              <w:rPr>
                <w:rFonts w:ascii="Times New Roman" w:hAnsi="Times New Roman" w:cs="Times New Roman"/>
                <w:sz w:val="28"/>
                <w:szCs w:val="28"/>
              </w:rPr>
              <w:t xml:space="preserve">создание благоприятных условий для привлечения инвестиций в коммунальный комплекс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 повышение эффективности использования топливно-энергетических ресурсов</w:t>
            </w:r>
          </w:p>
        </w:tc>
      </w:tr>
      <w:tr w:rsidR="00CA6F50" w:rsidRPr="0068643A" w:rsidTr="005E21F0">
        <w:tc>
          <w:tcPr>
            <w:tcW w:w="3708" w:type="dxa"/>
            <w:shd w:val="clear" w:color="auto" w:fill="auto"/>
          </w:tcPr>
          <w:p w:rsidR="00CA6F50" w:rsidRPr="0068643A" w:rsidRDefault="00CA6F50" w:rsidP="005E21F0">
            <w:pPr>
              <w:tabs>
                <w:tab w:val="left" w:pos="0"/>
              </w:tabs>
              <w:jc w:val="both"/>
              <w:rPr>
                <w:bCs/>
                <w:sz w:val="28"/>
              </w:rPr>
            </w:pPr>
            <w:r w:rsidRPr="0068643A">
              <w:rPr>
                <w:bCs/>
                <w:sz w:val="28"/>
              </w:rPr>
              <w:t xml:space="preserve">Перечень целевых показателей подпрограммы </w:t>
            </w:r>
          </w:p>
        </w:tc>
        <w:tc>
          <w:tcPr>
            <w:tcW w:w="720" w:type="dxa"/>
            <w:shd w:val="clear" w:color="auto" w:fill="auto"/>
          </w:tcPr>
          <w:p w:rsidR="00CA6F50" w:rsidRPr="0068643A" w:rsidRDefault="00CA6F50" w:rsidP="005E21F0">
            <w:pPr>
              <w:jc w:val="center"/>
              <w:rPr>
                <w:sz w:val="28"/>
              </w:rPr>
            </w:pPr>
          </w:p>
        </w:tc>
        <w:tc>
          <w:tcPr>
            <w:tcW w:w="5400" w:type="dxa"/>
            <w:shd w:val="clear" w:color="auto" w:fill="auto"/>
          </w:tcPr>
          <w:p w:rsidR="00CA6F50" w:rsidRPr="0068643A" w:rsidRDefault="00CA6F50" w:rsidP="005E21F0">
            <w:pPr>
              <w:pStyle w:val="aff3"/>
              <w:rPr>
                <w:rFonts w:ascii="Times New Roman" w:hAnsi="Times New Roman" w:cs="Times New Roman"/>
                <w:sz w:val="28"/>
                <w:szCs w:val="28"/>
              </w:rPr>
            </w:pPr>
            <w:r w:rsidRPr="0068643A">
              <w:rPr>
                <w:rFonts w:ascii="Times New Roman" w:hAnsi="Times New Roman" w:cs="Times New Roman"/>
                <w:sz w:val="28"/>
                <w:szCs w:val="28"/>
              </w:rPr>
              <w:t>Снижение потерь электроэнергии</w:t>
            </w:r>
          </w:p>
        </w:tc>
      </w:tr>
      <w:tr w:rsidR="00CA6F50" w:rsidRPr="0068643A" w:rsidTr="005E21F0">
        <w:tc>
          <w:tcPr>
            <w:tcW w:w="3708" w:type="dxa"/>
            <w:shd w:val="clear" w:color="auto" w:fill="auto"/>
          </w:tcPr>
          <w:p w:rsidR="00CA6F50" w:rsidRPr="0068643A" w:rsidRDefault="00CA6F50" w:rsidP="005E21F0">
            <w:pPr>
              <w:tabs>
                <w:tab w:val="left" w:pos="0"/>
              </w:tabs>
              <w:jc w:val="both"/>
              <w:rPr>
                <w:bCs/>
                <w:sz w:val="28"/>
              </w:rPr>
            </w:pPr>
            <w:r w:rsidRPr="0068643A">
              <w:rPr>
                <w:bCs/>
                <w:sz w:val="28"/>
              </w:rPr>
              <w:t>Этапы и сроки реализации подпрограммы</w:t>
            </w:r>
          </w:p>
        </w:tc>
        <w:tc>
          <w:tcPr>
            <w:tcW w:w="720" w:type="dxa"/>
            <w:shd w:val="clear" w:color="auto" w:fill="auto"/>
          </w:tcPr>
          <w:p w:rsidR="00CA6F50" w:rsidRPr="0068643A" w:rsidRDefault="00CA6F50" w:rsidP="005E21F0">
            <w:pPr>
              <w:jc w:val="center"/>
              <w:rPr>
                <w:sz w:val="28"/>
              </w:rPr>
            </w:pPr>
          </w:p>
        </w:tc>
        <w:tc>
          <w:tcPr>
            <w:tcW w:w="5400" w:type="dxa"/>
            <w:shd w:val="clear" w:color="auto" w:fill="auto"/>
          </w:tcPr>
          <w:p w:rsidR="00CA6F50" w:rsidRPr="0068643A" w:rsidRDefault="00CA6F50" w:rsidP="005E21F0">
            <w:pPr>
              <w:jc w:val="both"/>
              <w:rPr>
                <w:sz w:val="28"/>
              </w:rPr>
            </w:pPr>
            <w:r w:rsidRPr="0068643A">
              <w:rPr>
                <w:sz w:val="28"/>
              </w:rPr>
              <w:t>2016 – 2018 годы, этапы реализации не предусмотрены</w:t>
            </w:r>
          </w:p>
        </w:tc>
      </w:tr>
      <w:tr w:rsidR="00CA6F50" w:rsidRPr="0068643A" w:rsidTr="005E21F0">
        <w:tc>
          <w:tcPr>
            <w:tcW w:w="3708" w:type="dxa"/>
            <w:shd w:val="clear" w:color="auto" w:fill="auto"/>
          </w:tcPr>
          <w:p w:rsidR="00CA6F50" w:rsidRPr="0068643A" w:rsidRDefault="00CA6F50" w:rsidP="005E21F0">
            <w:pPr>
              <w:tabs>
                <w:tab w:val="left" w:pos="0"/>
              </w:tabs>
              <w:jc w:val="both"/>
              <w:rPr>
                <w:bCs/>
                <w:sz w:val="28"/>
              </w:rPr>
            </w:pPr>
            <w:r w:rsidRPr="0068643A">
              <w:rPr>
                <w:bCs/>
                <w:sz w:val="28"/>
              </w:rPr>
              <w:t xml:space="preserve">Объемы бюджетных ассигнований подпрограммы </w:t>
            </w:r>
          </w:p>
          <w:p w:rsidR="00CA6F50" w:rsidRPr="0068643A" w:rsidRDefault="00CA6F50" w:rsidP="005E21F0">
            <w:pPr>
              <w:tabs>
                <w:tab w:val="left" w:pos="0"/>
              </w:tabs>
              <w:jc w:val="both"/>
              <w:rPr>
                <w:bCs/>
                <w:sz w:val="28"/>
              </w:rPr>
            </w:pPr>
          </w:p>
        </w:tc>
        <w:tc>
          <w:tcPr>
            <w:tcW w:w="720" w:type="dxa"/>
            <w:shd w:val="clear" w:color="auto" w:fill="auto"/>
          </w:tcPr>
          <w:p w:rsidR="00CA6F50" w:rsidRPr="0068643A" w:rsidRDefault="00CA6F50" w:rsidP="005E21F0">
            <w:pPr>
              <w:jc w:val="center"/>
              <w:rPr>
                <w:sz w:val="28"/>
              </w:rPr>
            </w:pPr>
          </w:p>
        </w:tc>
        <w:tc>
          <w:tcPr>
            <w:tcW w:w="5400" w:type="dxa"/>
            <w:shd w:val="clear" w:color="auto" w:fill="auto"/>
          </w:tcPr>
          <w:p w:rsidR="00CA6F50" w:rsidRPr="0068643A" w:rsidRDefault="00CA6F50" w:rsidP="005E21F0">
            <w:pPr>
              <w:pStyle w:val="aff3"/>
              <w:rPr>
                <w:rFonts w:ascii="Times New Roman" w:hAnsi="Times New Roman" w:cs="Times New Roman"/>
                <w:sz w:val="28"/>
                <w:szCs w:val="28"/>
              </w:rPr>
            </w:pPr>
            <w:r w:rsidRPr="0068643A">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Pr="00AC4319">
              <w:rPr>
                <w:rFonts w:ascii="Times New Roman" w:hAnsi="Times New Roman" w:cs="Times New Roman"/>
                <w:sz w:val="28"/>
                <w:szCs w:val="28"/>
              </w:rPr>
              <w:t>299</w:t>
            </w:r>
            <w:r w:rsidRPr="0068643A">
              <w:rPr>
                <w:rFonts w:ascii="Times New Roman" w:hAnsi="Times New Roman" w:cs="Times New Roman"/>
                <w:sz w:val="28"/>
                <w:szCs w:val="28"/>
              </w:rPr>
              <w:t>,0 тыс. рублей, из них по годам:</w:t>
            </w:r>
          </w:p>
          <w:p w:rsidR="00CA6F50" w:rsidRPr="0068643A" w:rsidRDefault="00CA6F50" w:rsidP="005E21F0">
            <w:pPr>
              <w:pStyle w:val="aff3"/>
              <w:rPr>
                <w:rFonts w:ascii="Times New Roman" w:hAnsi="Times New Roman" w:cs="Times New Roman"/>
                <w:sz w:val="28"/>
                <w:szCs w:val="28"/>
              </w:rPr>
            </w:pPr>
            <w:r w:rsidRPr="0068643A">
              <w:rPr>
                <w:rFonts w:ascii="Times New Roman" w:hAnsi="Times New Roman" w:cs="Times New Roman"/>
                <w:sz w:val="28"/>
                <w:szCs w:val="28"/>
              </w:rPr>
              <w:t xml:space="preserve">2016 год – </w:t>
            </w:r>
            <w:r w:rsidRPr="00194626">
              <w:rPr>
                <w:rFonts w:ascii="Times New Roman" w:hAnsi="Times New Roman" w:cs="Times New Roman"/>
                <w:sz w:val="28"/>
                <w:szCs w:val="28"/>
              </w:rPr>
              <w:t>99</w:t>
            </w:r>
            <w:r w:rsidRPr="0068643A">
              <w:rPr>
                <w:rFonts w:ascii="Times New Roman" w:hAnsi="Times New Roman" w:cs="Times New Roman"/>
                <w:sz w:val="28"/>
                <w:szCs w:val="28"/>
              </w:rPr>
              <w:t>,0 тыс. рублей</w:t>
            </w:r>
          </w:p>
          <w:p w:rsidR="00CA6F50" w:rsidRPr="0068643A" w:rsidRDefault="00CA6F50" w:rsidP="005E21F0">
            <w:pPr>
              <w:pStyle w:val="aff3"/>
              <w:rPr>
                <w:rFonts w:ascii="Times New Roman" w:hAnsi="Times New Roman" w:cs="Times New Roman"/>
                <w:sz w:val="28"/>
                <w:szCs w:val="28"/>
              </w:rPr>
            </w:pPr>
            <w:r w:rsidRPr="0068643A">
              <w:rPr>
                <w:rFonts w:ascii="Times New Roman" w:hAnsi="Times New Roman" w:cs="Times New Roman"/>
                <w:sz w:val="28"/>
                <w:szCs w:val="28"/>
              </w:rPr>
              <w:t>2017 год  - 100,0 тыс. рублей</w:t>
            </w:r>
          </w:p>
          <w:p w:rsidR="00CA6F50" w:rsidRPr="0068643A" w:rsidRDefault="00CA6F50" w:rsidP="005E21F0">
            <w:pPr>
              <w:pStyle w:val="aff3"/>
              <w:rPr>
                <w:rFonts w:ascii="Times New Roman" w:hAnsi="Times New Roman" w:cs="Times New Roman"/>
                <w:sz w:val="28"/>
                <w:szCs w:val="28"/>
              </w:rPr>
            </w:pPr>
            <w:r w:rsidRPr="0068643A">
              <w:rPr>
                <w:rFonts w:ascii="Times New Roman" w:hAnsi="Times New Roman" w:cs="Times New Roman"/>
                <w:sz w:val="28"/>
                <w:szCs w:val="28"/>
              </w:rPr>
              <w:t xml:space="preserve">2018 год -  100,0 тыс. рублей       </w:t>
            </w:r>
          </w:p>
        </w:tc>
      </w:tr>
      <w:tr w:rsidR="00CA6F50" w:rsidRPr="0068643A" w:rsidTr="005E21F0">
        <w:tc>
          <w:tcPr>
            <w:tcW w:w="3708" w:type="dxa"/>
            <w:shd w:val="clear" w:color="auto" w:fill="auto"/>
          </w:tcPr>
          <w:p w:rsidR="00CA6F50" w:rsidRPr="0068643A" w:rsidRDefault="00CA6F50" w:rsidP="005E21F0">
            <w:pPr>
              <w:tabs>
                <w:tab w:val="left" w:pos="0"/>
              </w:tabs>
              <w:jc w:val="both"/>
              <w:rPr>
                <w:bCs/>
                <w:sz w:val="28"/>
              </w:rPr>
            </w:pPr>
            <w:proofErr w:type="gramStart"/>
            <w:r w:rsidRPr="0068643A">
              <w:rPr>
                <w:bCs/>
                <w:sz w:val="28"/>
              </w:rPr>
              <w:lastRenderedPageBreak/>
              <w:t>Контроль за</w:t>
            </w:r>
            <w:proofErr w:type="gramEnd"/>
            <w:r w:rsidRPr="0068643A">
              <w:rPr>
                <w:bCs/>
                <w:sz w:val="28"/>
              </w:rPr>
              <w:t xml:space="preserve"> выполнением подпрограммы</w:t>
            </w:r>
          </w:p>
        </w:tc>
        <w:tc>
          <w:tcPr>
            <w:tcW w:w="720" w:type="dxa"/>
            <w:shd w:val="clear" w:color="auto" w:fill="auto"/>
          </w:tcPr>
          <w:p w:rsidR="00CA6F50" w:rsidRPr="0068643A" w:rsidRDefault="00CA6F50" w:rsidP="005E21F0">
            <w:pPr>
              <w:jc w:val="center"/>
              <w:rPr>
                <w:sz w:val="28"/>
              </w:rPr>
            </w:pPr>
          </w:p>
        </w:tc>
        <w:tc>
          <w:tcPr>
            <w:tcW w:w="5400" w:type="dxa"/>
            <w:shd w:val="clear" w:color="auto" w:fill="auto"/>
          </w:tcPr>
          <w:p w:rsidR="00CA6F50" w:rsidRPr="0068643A" w:rsidRDefault="00CA6F50" w:rsidP="005E21F0">
            <w:pPr>
              <w:jc w:val="both"/>
              <w:rPr>
                <w:sz w:val="28"/>
              </w:rPr>
            </w:pPr>
            <w:proofErr w:type="gramStart"/>
            <w:r w:rsidRPr="0068643A">
              <w:rPr>
                <w:sz w:val="28"/>
              </w:rPr>
              <w:t>контроль за</w:t>
            </w:r>
            <w:proofErr w:type="gramEnd"/>
            <w:r w:rsidRPr="0068643A">
              <w:rPr>
                <w:sz w:val="28"/>
              </w:rPr>
              <w:t xml:space="preserve"> выполнением подпрограммы осуществляют администрация Белоглинского сельского поселения Белоглинского района, Совет Белоглинского сельского поселения Белоглинского района</w:t>
            </w:r>
          </w:p>
        </w:tc>
      </w:tr>
    </w:tbl>
    <w:p w:rsidR="00CA6F50" w:rsidRPr="0068643A" w:rsidRDefault="00CA6F50" w:rsidP="00CA6F50">
      <w:pPr>
        <w:rPr>
          <w:sz w:val="28"/>
          <w:szCs w:val="28"/>
        </w:rPr>
      </w:pPr>
    </w:p>
    <w:p w:rsidR="00CA6F50" w:rsidRPr="00823DB6" w:rsidRDefault="00CA6F50" w:rsidP="00CA6F50">
      <w:pPr>
        <w:pStyle w:val="1"/>
        <w:rPr>
          <w:b w:val="0"/>
          <w:szCs w:val="28"/>
          <w:lang w:val="ru-RU"/>
        </w:rPr>
      </w:pPr>
      <w:r w:rsidRPr="00823DB6">
        <w:rPr>
          <w:b w:val="0"/>
          <w:szCs w:val="28"/>
          <w:lang w:val="ru-RU"/>
        </w:rPr>
        <w:t>1.Характеристика текущего состояния и прогноз развития соответствующей сферы социально-экономического развития</w:t>
      </w:r>
    </w:p>
    <w:p w:rsidR="00CA6F50" w:rsidRPr="0068643A" w:rsidRDefault="00CA6F50" w:rsidP="00CA6F50"/>
    <w:p w:rsidR="00CA6F50" w:rsidRPr="0068643A" w:rsidRDefault="00CA6F50" w:rsidP="00CA6F50">
      <w:pPr>
        <w:jc w:val="both"/>
        <w:rPr>
          <w:sz w:val="28"/>
          <w:szCs w:val="28"/>
        </w:rPr>
      </w:pPr>
      <w:r w:rsidRPr="0068643A">
        <w:rPr>
          <w:sz w:val="28"/>
          <w:szCs w:val="28"/>
        </w:rPr>
        <w:t xml:space="preserve">          Снабжение населения электроэнергий является важной жилищно-коммунальной сферой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и играет важную социальную, экономическую и экологическую роль в жизни сельского поселения. </w:t>
      </w:r>
    </w:p>
    <w:p w:rsidR="00CA6F50" w:rsidRPr="0068643A" w:rsidRDefault="00CA6F50" w:rsidP="00CA6F50">
      <w:pPr>
        <w:jc w:val="both"/>
        <w:rPr>
          <w:sz w:val="28"/>
          <w:szCs w:val="28"/>
        </w:rPr>
      </w:pPr>
      <w:r w:rsidRPr="0068643A">
        <w:rPr>
          <w:sz w:val="28"/>
          <w:szCs w:val="28"/>
        </w:rPr>
        <w:t xml:space="preserve">          Существующая инфраструктура энергоснабжения в </w:t>
      </w:r>
      <w:r w:rsidRPr="0068643A">
        <w:rPr>
          <w:sz w:val="28"/>
        </w:rPr>
        <w:t>Белоглинском</w:t>
      </w:r>
      <w:r w:rsidRPr="0068643A">
        <w:rPr>
          <w:sz w:val="28"/>
          <w:szCs w:val="28"/>
        </w:rPr>
        <w:t xml:space="preserve"> сельском поселении </w:t>
      </w:r>
      <w:r w:rsidRPr="0068643A">
        <w:rPr>
          <w:sz w:val="28"/>
        </w:rPr>
        <w:t>Белоглинского</w:t>
      </w:r>
      <w:r w:rsidRPr="0068643A">
        <w:rPr>
          <w:sz w:val="28"/>
          <w:szCs w:val="28"/>
        </w:rPr>
        <w:t xml:space="preserve"> района является результатом значительных капиталовложений предшествующих поколений и предназначена обеспечивать жизнедеятельность человека на протяжении длительного времени при условии постоянного поддержания ее в надлежащем состоянии. При значительном количестве электрических сетей, нуждающихся в замене, имеется большой процент потерь электроэнергии в сетях. Нерациональные потери электроэнергии, обусловленные высокими потерями в сетях, создают дополнительную нагрузку на </w:t>
      </w:r>
      <w:proofErr w:type="spellStart"/>
      <w:r w:rsidRPr="0068643A">
        <w:rPr>
          <w:sz w:val="28"/>
          <w:szCs w:val="28"/>
        </w:rPr>
        <w:t>энергопотребляемые</w:t>
      </w:r>
      <w:proofErr w:type="spellEnd"/>
      <w:r w:rsidRPr="0068643A">
        <w:rPr>
          <w:sz w:val="28"/>
          <w:szCs w:val="28"/>
        </w:rPr>
        <w:t xml:space="preserve"> объекты, поэтому одной из приоритетных мер для сельского поселения является реализация программных мероприятий электроэнергии, предусматривающих сокращение потерь электроэнергии. Более половины повреждений электрических сетей происходит по причине их ветхости, несвоевременного уничтожения больших деревьев под проводами. Ущерб, наносимый повреждениями, значительно превышает затраты на плановую замену основных фондов и предотвращение аварий. </w:t>
      </w:r>
    </w:p>
    <w:p w:rsidR="00CA6F50" w:rsidRPr="0068643A" w:rsidRDefault="00CA6F50" w:rsidP="00CA6F50">
      <w:pPr>
        <w:tabs>
          <w:tab w:val="left" w:pos="720"/>
          <w:tab w:val="left" w:pos="3240"/>
          <w:tab w:val="left" w:pos="3960"/>
          <w:tab w:val="left" w:pos="4140"/>
          <w:tab w:val="left" w:pos="5040"/>
          <w:tab w:val="left" w:pos="5220"/>
          <w:tab w:val="left" w:pos="6480"/>
          <w:tab w:val="left" w:pos="8100"/>
          <w:tab w:val="left" w:pos="8460"/>
          <w:tab w:val="left" w:pos="8820"/>
        </w:tabs>
        <w:jc w:val="both"/>
        <w:rPr>
          <w:sz w:val="28"/>
        </w:rPr>
      </w:pPr>
      <w:r w:rsidRPr="0068643A">
        <w:rPr>
          <w:sz w:val="28"/>
        </w:rPr>
        <w:t xml:space="preserve">          Низкий уровень внешних и внутренних инвестиций не обеспечивает своевременного выполнения капитального ремонта основных фондов организаций коммунального комплекса и приводит к дальнейшему снижению надежности работы коммунальных систем. В результате нарастает количество аварий и повреждений, увеличиваются потери электроэнергии, а также затраты на восстановление основных фондов, что является негативным социальным фактором.</w:t>
      </w:r>
    </w:p>
    <w:p w:rsidR="00CA6F50" w:rsidRPr="0068643A" w:rsidRDefault="00CA6F50" w:rsidP="00CA6F50">
      <w:pPr>
        <w:tabs>
          <w:tab w:val="left" w:pos="720"/>
          <w:tab w:val="left" w:pos="3240"/>
          <w:tab w:val="left" w:pos="3960"/>
          <w:tab w:val="left" w:pos="4140"/>
          <w:tab w:val="left" w:pos="5040"/>
          <w:tab w:val="left" w:pos="5220"/>
          <w:tab w:val="left" w:pos="6480"/>
          <w:tab w:val="left" w:pos="8100"/>
          <w:tab w:val="left" w:pos="8460"/>
          <w:tab w:val="left" w:pos="8820"/>
        </w:tabs>
        <w:jc w:val="both"/>
        <w:rPr>
          <w:sz w:val="28"/>
          <w:szCs w:val="28"/>
        </w:rPr>
      </w:pPr>
      <w:r w:rsidRPr="0068643A">
        <w:rPr>
          <w:sz w:val="28"/>
        </w:rPr>
        <w:tab/>
      </w:r>
      <w:r w:rsidRPr="0068643A">
        <w:rPr>
          <w:sz w:val="28"/>
          <w:szCs w:val="28"/>
        </w:rPr>
        <w:t xml:space="preserve">Решение организационно-методических, экономических и правовых проблем в сфере электроснабжения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требует использования программно-целевого метода.</w:t>
      </w:r>
    </w:p>
    <w:p w:rsidR="00CA6F50" w:rsidRPr="0068643A" w:rsidRDefault="00CA6F50" w:rsidP="00CA6F50">
      <w:pPr>
        <w:jc w:val="both"/>
        <w:rPr>
          <w:sz w:val="28"/>
          <w:szCs w:val="28"/>
        </w:rPr>
      </w:pPr>
    </w:p>
    <w:p w:rsidR="00CA6F50" w:rsidRPr="0068643A" w:rsidRDefault="00CA6F50" w:rsidP="00CA6F50">
      <w:pPr>
        <w:jc w:val="both"/>
        <w:rPr>
          <w:sz w:val="28"/>
          <w:szCs w:val="28"/>
        </w:rPr>
      </w:pPr>
      <w:r w:rsidRPr="0068643A">
        <w:rPr>
          <w:sz w:val="28"/>
          <w:szCs w:val="28"/>
        </w:rPr>
        <w:t xml:space="preserve">   </w:t>
      </w:r>
    </w:p>
    <w:p w:rsidR="00CA6F50" w:rsidRPr="00823DB6" w:rsidRDefault="00CA6F50" w:rsidP="00CA6F50">
      <w:pPr>
        <w:pStyle w:val="1"/>
        <w:rPr>
          <w:b w:val="0"/>
          <w:szCs w:val="28"/>
          <w:lang w:val="ru-RU"/>
        </w:rPr>
      </w:pPr>
      <w:r w:rsidRPr="00823DB6">
        <w:rPr>
          <w:b w:val="0"/>
          <w:szCs w:val="28"/>
          <w:lang w:val="ru-RU"/>
        </w:rPr>
        <w:t xml:space="preserve">2. Цели, задачи и целевые показатели достижений целей и решения задач, сроки и этапы реализации подпрограммы </w:t>
      </w:r>
    </w:p>
    <w:p w:rsidR="00CA6F50" w:rsidRPr="0068643A" w:rsidRDefault="00CA6F50" w:rsidP="00CA6F50">
      <w:pPr>
        <w:jc w:val="both"/>
        <w:rPr>
          <w:sz w:val="28"/>
          <w:szCs w:val="28"/>
        </w:rPr>
      </w:pPr>
    </w:p>
    <w:p w:rsidR="00CA6F50" w:rsidRPr="0068643A" w:rsidRDefault="00CA6F50" w:rsidP="00CA6F50">
      <w:pPr>
        <w:pStyle w:val="aff3"/>
        <w:rPr>
          <w:rFonts w:ascii="Times New Roman" w:hAnsi="Times New Roman" w:cs="Times New Roman"/>
          <w:sz w:val="28"/>
          <w:szCs w:val="28"/>
        </w:rPr>
      </w:pPr>
      <w:r w:rsidRPr="0068643A">
        <w:rPr>
          <w:rFonts w:ascii="Times New Roman" w:hAnsi="Times New Roman" w:cs="Times New Roman"/>
          <w:sz w:val="28"/>
          <w:szCs w:val="28"/>
        </w:rPr>
        <w:lastRenderedPageBreak/>
        <w:t xml:space="preserve">           Основная цель подпрограммы состоит в эффективном</w:t>
      </w:r>
      <w:r w:rsidRPr="0068643A">
        <w:rPr>
          <w:sz w:val="28"/>
          <w:szCs w:val="28"/>
        </w:rPr>
        <w:t xml:space="preserve"> </w:t>
      </w:r>
      <w:r w:rsidRPr="0068643A">
        <w:rPr>
          <w:rFonts w:ascii="Times New Roman" w:hAnsi="Times New Roman" w:cs="Times New Roman"/>
          <w:sz w:val="28"/>
          <w:szCs w:val="28"/>
        </w:rPr>
        <w:t xml:space="preserve">использовании энергетических ресурсов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 и предоставление населению поселения высококачественных энергетических услуг по доступным ценам.</w:t>
      </w:r>
    </w:p>
    <w:p w:rsidR="00CA6F50" w:rsidRPr="0068643A" w:rsidRDefault="00CA6F50" w:rsidP="00CA6F50">
      <w:pPr>
        <w:jc w:val="both"/>
        <w:rPr>
          <w:sz w:val="28"/>
          <w:szCs w:val="28"/>
        </w:rPr>
      </w:pPr>
      <w:r w:rsidRPr="0068643A">
        <w:rPr>
          <w:sz w:val="28"/>
          <w:szCs w:val="28"/>
        </w:rPr>
        <w:t xml:space="preserve">          Для достижения этих целей предусматривается решение следующих задач:</w:t>
      </w:r>
    </w:p>
    <w:p w:rsidR="00CA6F50" w:rsidRPr="0068643A" w:rsidRDefault="00CA6F50" w:rsidP="00CA6F50">
      <w:pPr>
        <w:pStyle w:val="aff3"/>
        <w:rPr>
          <w:rFonts w:ascii="Times New Roman" w:hAnsi="Times New Roman" w:cs="Times New Roman"/>
          <w:sz w:val="28"/>
          <w:szCs w:val="28"/>
        </w:rPr>
      </w:pPr>
      <w:r w:rsidRPr="0068643A">
        <w:rPr>
          <w:sz w:val="28"/>
          <w:szCs w:val="28"/>
        </w:rPr>
        <w:t xml:space="preserve">         </w:t>
      </w:r>
      <w:r w:rsidRPr="0068643A">
        <w:rPr>
          <w:rFonts w:ascii="Times New Roman" w:hAnsi="Times New Roman" w:cs="Times New Roman"/>
          <w:sz w:val="28"/>
          <w:szCs w:val="28"/>
        </w:rPr>
        <w:t xml:space="preserve">создание правовых, экономических и организационных основ стимулирования энергосбережения на территории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w:t>
      </w:r>
    </w:p>
    <w:p w:rsidR="00CA6F50" w:rsidRPr="0068643A" w:rsidRDefault="00CA6F50" w:rsidP="00CA6F50">
      <w:pPr>
        <w:pStyle w:val="aff3"/>
        <w:rPr>
          <w:rFonts w:ascii="Times New Roman" w:hAnsi="Times New Roman" w:cs="Times New Roman"/>
          <w:sz w:val="28"/>
          <w:szCs w:val="28"/>
        </w:rPr>
      </w:pPr>
      <w:r w:rsidRPr="0068643A">
        <w:rPr>
          <w:rFonts w:ascii="Times New Roman" w:hAnsi="Times New Roman" w:cs="Times New Roman"/>
          <w:sz w:val="28"/>
          <w:szCs w:val="28"/>
        </w:rPr>
        <w:t xml:space="preserve">        снижение нагрузки по оплате услуг энергоснабжения на бюджетную систему и обеспечение повышения конкурентоспособности и финансовой устойчивости экономики поселения;</w:t>
      </w:r>
    </w:p>
    <w:p w:rsidR="00CA6F50" w:rsidRPr="0068643A" w:rsidRDefault="00CA6F50" w:rsidP="00CA6F50">
      <w:pPr>
        <w:tabs>
          <w:tab w:val="left" w:pos="360"/>
          <w:tab w:val="left" w:pos="3240"/>
          <w:tab w:val="left" w:pos="3960"/>
          <w:tab w:val="left" w:pos="4140"/>
          <w:tab w:val="left" w:pos="5040"/>
          <w:tab w:val="left" w:pos="5220"/>
          <w:tab w:val="left" w:pos="6480"/>
          <w:tab w:val="left" w:pos="8100"/>
          <w:tab w:val="left" w:pos="8460"/>
          <w:tab w:val="left" w:pos="8820"/>
        </w:tabs>
        <w:jc w:val="both"/>
        <w:rPr>
          <w:sz w:val="28"/>
        </w:rPr>
      </w:pPr>
      <w:r w:rsidRPr="0068643A">
        <w:rPr>
          <w:sz w:val="28"/>
        </w:rPr>
        <w:t xml:space="preserve">       создание благоприятных условий для привлечения инвестиций в коммунальный комплекс Белоглинского сельского поселения Белоглинского района;</w:t>
      </w:r>
    </w:p>
    <w:p w:rsidR="00CA6F50" w:rsidRPr="0068643A" w:rsidRDefault="00CA6F50" w:rsidP="00CA6F50">
      <w:pPr>
        <w:tabs>
          <w:tab w:val="left" w:pos="360"/>
          <w:tab w:val="left" w:pos="3240"/>
          <w:tab w:val="left" w:pos="3960"/>
          <w:tab w:val="left" w:pos="4140"/>
          <w:tab w:val="left" w:pos="5040"/>
          <w:tab w:val="left" w:pos="5220"/>
          <w:tab w:val="left" w:pos="6480"/>
          <w:tab w:val="left" w:pos="8100"/>
          <w:tab w:val="left" w:pos="8460"/>
          <w:tab w:val="left" w:pos="8820"/>
        </w:tabs>
        <w:jc w:val="both"/>
        <w:rPr>
          <w:sz w:val="28"/>
        </w:rPr>
      </w:pPr>
      <w:r w:rsidRPr="0068643A">
        <w:rPr>
          <w:sz w:val="28"/>
        </w:rPr>
        <w:t xml:space="preserve">       достижение единого краевого уровня параметров качества жилищно-коммунального обслуживания;</w:t>
      </w:r>
    </w:p>
    <w:p w:rsidR="00CA6F50" w:rsidRPr="0068643A" w:rsidRDefault="00CA6F50" w:rsidP="00CA6F50">
      <w:pPr>
        <w:widowControl w:val="0"/>
        <w:autoSpaceDE w:val="0"/>
        <w:autoSpaceDN w:val="0"/>
        <w:adjustRightInd w:val="0"/>
        <w:jc w:val="both"/>
        <w:rPr>
          <w:sz w:val="28"/>
          <w:szCs w:val="28"/>
        </w:rPr>
      </w:pPr>
      <w:r w:rsidRPr="0068643A">
        <w:rPr>
          <w:sz w:val="28"/>
          <w:szCs w:val="28"/>
        </w:rPr>
        <w:t xml:space="preserve">       повышение энергетической и экономической эффективности в регулировании отношений между исполнителями и потребителями коммунальных услуг;</w:t>
      </w:r>
    </w:p>
    <w:p w:rsidR="00CA6F50" w:rsidRPr="0068643A" w:rsidRDefault="00CA6F50" w:rsidP="00CA6F50">
      <w:pPr>
        <w:widowControl w:val="0"/>
        <w:autoSpaceDE w:val="0"/>
        <w:autoSpaceDN w:val="0"/>
        <w:adjustRightInd w:val="0"/>
        <w:jc w:val="both"/>
        <w:rPr>
          <w:sz w:val="28"/>
          <w:szCs w:val="28"/>
        </w:rPr>
      </w:pPr>
      <w:r w:rsidRPr="0068643A">
        <w:rPr>
          <w:sz w:val="28"/>
          <w:szCs w:val="28"/>
        </w:rPr>
        <w:t xml:space="preserve">       повышение энергетической и экономической эффективности использования энергоресурсов;</w:t>
      </w:r>
    </w:p>
    <w:p w:rsidR="00CA6F50" w:rsidRPr="0068643A" w:rsidRDefault="00CA6F50" w:rsidP="00CA6F50">
      <w:pPr>
        <w:widowControl w:val="0"/>
        <w:autoSpaceDE w:val="0"/>
        <w:autoSpaceDN w:val="0"/>
        <w:adjustRightInd w:val="0"/>
        <w:jc w:val="both"/>
        <w:rPr>
          <w:sz w:val="28"/>
          <w:szCs w:val="28"/>
        </w:rPr>
      </w:pPr>
      <w:r w:rsidRPr="0068643A">
        <w:rPr>
          <w:sz w:val="28"/>
          <w:szCs w:val="28"/>
        </w:rPr>
        <w:t xml:space="preserve">       повышение уровня жизни населения за счет уменьшения оплаты за потребленные коммунальные услуги;</w:t>
      </w:r>
    </w:p>
    <w:p w:rsidR="00CA6F50" w:rsidRPr="0068643A" w:rsidRDefault="00CA6F50" w:rsidP="00CA6F50">
      <w:pPr>
        <w:widowControl w:val="0"/>
        <w:autoSpaceDE w:val="0"/>
        <w:autoSpaceDN w:val="0"/>
        <w:adjustRightInd w:val="0"/>
        <w:jc w:val="both"/>
        <w:rPr>
          <w:sz w:val="28"/>
          <w:szCs w:val="28"/>
        </w:rPr>
      </w:pPr>
      <w:r w:rsidRPr="0068643A">
        <w:rPr>
          <w:sz w:val="28"/>
          <w:szCs w:val="28"/>
        </w:rPr>
        <w:t xml:space="preserve">       повышение эффективности использования топливно-энергетических ресурсов.</w:t>
      </w:r>
    </w:p>
    <w:p w:rsidR="00CA6F50" w:rsidRPr="0068643A" w:rsidRDefault="00CA6F50" w:rsidP="00CA6F50">
      <w:pPr>
        <w:jc w:val="both"/>
        <w:rPr>
          <w:sz w:val="28"/>
          <w:szCs w:val="28"/>
        </w:rPr>
      </w:pPr>
      <w:r w:rsidRPr="0068643A">
        <w:rPr>
          <w:sz w:val="28"/>
        </w:rPr>
        <w:t xml:space="preserve">       Решение основных задач даст возможность оптимизировать затраты на сокращение потерь электроэнергии и непроизводственные расходы, снизить себестоимость электроэнергии, улучшить качество и доступность услуг для всех потребителей Белоглинского сельского поселения Белоглинского района.</w:t>
      </w:r>
      <w:r w:rsidRPr="0068643A">
        <w:rPr>
          <w:sz w:val="28"/>
          <w:szCs w:val="28"/>
        </w:rPr>
        <w:t xml:space="preserve">     </w:t>
      </w:r>
    </w:p>
    <w:p w:rsidR="00CA6F50" w:rsidRPr="0068643A" w:rsidRDefault="00CA6F50" w:rsidP="00CA6F50">
      <w:pPr>
        <w:jc w:val="both"/>
        <w:rPr>
          <w:sz w:val="28"/>
          <w:szCs w:val="28"/>
        </w:rPr>
      </w:pPr>
      <w:r w:rsidRPr="0068643A">
        <w:rPr>
          <w:sz w:val="28"/>
          <w:szCs w:val="28"/>
        </w:rPr>
        <w:t xml:space="preserve">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3686"/>
        <w:gridCol w:w="1559"/>
        <w:gridCol w:w="1418"/>
        <w:gridCol w:w="1275"/>
        <w:gridCol w:w="1134"/>
      </w:tblGrid>
      <w:tr w:rsidR="00CA6F50" w:rsidRPr="0068643A" w:rsidTr="005E21F0">
        <w:tc>
          <w:tcPr>
            <w:tcW w:w="567" w:type="dxa"/>
            <w:vMerge w:val="restart"/>
          </w:tcPr>
          <w:p w:rsidR="00CA6F50" w:rsidRPr="0068643A" w:rsidRDefault="00CA6F50" w:rsidP="005E21F0">
            <w:pPr>
              <w:jc w:val="center"/>
            </w:pPr>
            <w:r w:rsidRPr="0068643A">
              <w:t xml:space="preserve">№ </w:t>
            </w:r>
            <w:proofErr w:type="spellStart"/>
            <w:proofErr w:type="gramStart"/>
            <w:r w:rsidRPr="0068643A">
              <w:t>п</w:t>
            </w:r>
            <w:proofErr w:type="spellEnd"/>
            <w:proofErr w:type="gramEnd"/>
            <w:r w:rsidRPr="0068643A">
              <w:t>/</w:t>
            </w:r>
            <w:proofErr w:type="spellStart"/>
            <w:r w:rsidRPr="0068643A">
              <w:t>п</w:t>
            </w:r>
            <w:proofErr w:type="spellEnd"/>
          </w:p>
        </w:tc>
        <w:tc>
          <w:tcPr>
            <w:tcW w:w="3686" w:type="dxa"/>
            <w:vMerge w:val="restart"/>
          </w:tcPr>
          <w:p w:rsidR="00CA6F50" w:rsidRPr="0068643A" w:rsidRDefault="00CA6F50" w:rsidP="005E21F0">
            <w:pPr>
              <w:jc w:val="center"/>
            </w:pPr>
            <w:r w:rsidRPr="0068643A">
              <w:t>Наименование</w:t>
            </w:r>
          </w:p>
          <w:p w:rsidR="00CA6F50" w:rsidRPr="0068643A" w:rsidRDefault="00CA6F50" w:rsidP="005E21F0">
            <w:pPr>
              <w:jc w:val="center"/>
            </w:pPr>
            <w:r w:rsidRPr="0068643A">
              <w:t xml:space="preserve">целевых индикаторов целей подпрограммы </w:t>
            </w:r>
          </w:p>
        </w:tc>
        <w:tc>
          <w:tcPr>
            <w:tcW w:w="1559" w:type="dxa"/>
            <w:vMerge w:val="restart"/>
          </w:tcPr>
          <w:p w:rsidR="00CA6F50" w:rsidRPr="0068643A" w:rsidRDefault="00CA6F50" w:rsidP="005E21F0">
            <w:pPr>
              <w:jc w:val="center"/>
            </w:pPr>
            <w:r w:rsidRPr="0068643A">
              <w:t>Единица измерения</w:t>
            </w:r>
          </w:p>
        </w:tc>
        <w:tc>
          <w:tcPr>
            <w:tcW w:w="3827" w:type="dxa"/>
            <w:gridSpan w:val="3"/>
          </w:tcPr>
          <w:p w:rsidR="00CA6F50" w:rsidRPr="0068643A" w:rsidRDefault="00CA6F50" w:rsidP="005E21F0">
            <w:pPr>
              <w:jc w:val="center"/>
            </w:pPr>
            <w:r w:rsidRPr="0068643A">
              <w:t xml:space="preserve">Результат реализации подпрограммы по годам </w:t>
            </w:r>
          </w:p>
        </w:tc>
      </w:tr>
      <w:tr w:rsidR="00CA6F50" w:rsidRPr="0068643A" w:rsidTr="005E21F0">
        <w:tc>
          <w:tcPr>
            <w:tcW w:w="567" w:type="dxa"/>
            <w:vMerge/>
          </w:tcPr>
          <w:p w:rsidR="00CA6F50" w:rsidRPr="0068643A" w:rsidRDefault="00CA6F50" w:rsidP="005E21F0">
            <w:pPr>
              <w:jc w:val="center"/>
            </w:pPr>
          </w:p>
        </w:tc>
        <w:tc>
          <w:tcPr>
            <w:tcW w:w="3686" w:type="dxa"/>
            <w:vMerge/>
          </w:tcPr>
          <w:p w:rsidR="00CA6F50" w:rsidRPr="0068643A" w:rsidRDefault="00CA6F50" w:rsidP="005E21F0">
            <w:pPr>
              <w:jc w:val="center"/>
            </w:pPr>
          </w:p>
        </w:tc>
        <w:tc>
          <w:tcPr>
            <w:tcW w:w="1559" w:type="dxa"/>
            <w:vMerge/>
          </w:tcPr>
          <w:p w:rsidR="00CA6F50" w:rsidRPr="0068643A" w:rsidRDefault="00CA6F50" w:rsidP="005E21F0">
            <w:pPr>
              <w:jc w:val="center"/>
              <w:rPr>
                <w:sz w:val="28"/>
                <w:szCs w:val="28"/>
              </w:rPr>
            </w:pPr>
          </w:p>
        </w:tc>
        <w:tc>
          <w:tcPr>
            <w:tcW w:w="1418" w:type="dxa"/>
          </w:tcPr>
          <w:p w:rsidR="00CA6F50" w:rsidRPr="0068643A" w:rsidRDefault="00CA6F50" w:rsidP="005E21F0">
            <w:pPr>
              <w:jc w:val="center"/>
            </w:pPr>
            <w:r w:rsidRPr="0068643A">
              <w:t xml:space="preserve">2016 </w:t>
            </w:r>
          </w:p>
        </w:tc>
        <w:tc>
          <w:tcPr>
            <w:tcW w:w="1275" w:type="dxa"/>
          </w:tcPr>
          <w:p w:rsidR="00CA6F50" w:rsidRPr="0068643A" w:rsidRDefault="00CA6F50" w:rsidP="005E21F0">
            <w:pPr>
              <w:jc w:val="center"/>
            </w:pPr>
            <w:r w:rsidRPr="0068643A">
              <w:t xml:space="preserve">2017 </w:t>
            </w:r>
          </w:p>
        </w:tc>
        <w:tc>
          <w:tcPr>
            <w:tcW w:w="1134" w:type="dxa"/>
          </w:tcPr>
          <w:p w:rsidR="00CA6F50" w:rsidRPr="0068643A" w:rsidRDefault="00CA6F50" w:rsidP="005E21F0">
            <w:pPr>
              <w:jc w:val="center"/>
            </w:pPr>
            <w:r w:rsidRPr="0068643A">
              <w:t>2018</w:t>
            </w:r>
          </w:p>
        </w:tc>
      </w:tr>
      <w:tr w:rsidR="00CA6F50" w:rsidRPr="0068643A" w:rsidTr="005E21F0">
        <w:tc>
          <w:tcPr>
            <w:tcW w:w="9639" w:type="dxa"/>
            <w:gridSpan w:val="6"/>
          </w:tcPr>
          <w:p w:rsidR="00CA6F50" w:rsidRPr="0068643A" w:rsidRDefault="00CA6F50" w:rsidP="005E21F0">
            <w:pPr>
              <w:jc w:val="center"/>
            </w:pPr>
            <w:r w:rsidRPr="0068643A">
              <w:t>Подпрограмма</w:t>
            </w:r>
          </w:p>
          <w:p w:rsidR="00CA6F50" w:rsidRPr="0068643A" w:rsidRDefault="00CA6F50" w:rsidP="005E21F0">
            <w:pPr>
              <w:jc w:val="center"/>
            </w:pPr>
            <w:r w:rsidRPr="0068643A">
              <w:t>«Энергосбережение и повышение энергетической эффективности Белоглинского сельского поселения Белоглинского района на 2016-2018 годы»</w:t>
            </w:r>
          </w:p>
          <w:p w:rsidR="00CA6F50" w:rsidRPr="0068643A" w:rsidRDefault="00CA6F50" w:rsidP="005E21F0">
            <w:pPr>
              <w:jc w:val="center"/>
            </w:pPr>
          </w:p>
        </w:tc>
      </w:tr>
      <w:tr w:rsidR="00CA6F50" w:rsidRPr="0068643A" w:rsidTr="005E21F0">
        <w:tc>
          <w:tcPr>
            <w:tcW w:w="567" w:type="dxa"/>
          </w:tcPr>
          <w:p w:rsidR="00CA6F50" w:rsidRPr="0068643A" w:rsidRDefault="00CA6F50" w:rsidP="005E21F0">
            <w:pPr>
              <w:jc w:val="center"/>
            </w:pPr>
            <w:r w:rsidRPr="0068643A">
              <w:t>1.</w:t>
            </w:r>
          </w:p>
        </w:tc>
        <w:tc>
          <w:tcPr>
            <w:tcW w:w="3686" w:type="dxa"/>
          </w:tcPr>
          <w:p w:rsidR="00CA6F50" w:rsidRPr="0068643A" w:rsidRDefault="00CA6F50" w:rsidP="005E21F0">
            <w:pPr>
              <w:pStyle w:val="aff4"/>
              <w:jc w:val="both"/>
              <w:rPr>
                <w:rFonts w:ascii="Times New Roman" w:hAnsi="Times New Roman" w:cs="Times New Roman"/>
              </w:rPr>
            </w:pPr>
            <w:r w:rsidRPr="0068643A">
              <w:rPr>
                <w:rFonts w:ascii="Times New Roman" w:hAnsi="Times New Roman" w:cs="Times New Roman"/>
                <w:spacing w:val="-4"/>
              </w:rPr>
              <w:t>увеличение доли установленных энергосберегающих светильников</w:t>
            </w:r>
            <w:r w:rsidRPr="0068643A">
              <w:rPr>
                <w:rFonts w:ascii="Times New Roman" w:hAnsi="Times New Roman" w:cs="Times New Roman"/>
              </w:rPr>
              <w:t xml:space="preserve"> уличного освещения</w:t>
            </w:r>
          </w:p>
        </w:tc>
        <w:tc>
          <w:tcPr>
            <w:tcW w:w="1559" w:type="dxa"/>
          </w:tcPr>
          <w:p w:rsidR="00CA6F50" w:rsidRPr="0068643A" w:rsidRDefault="00CA6F50" w:rsidP="005E21F0">
            <w:pPr>
              <w:jc w:val="center"/>
            </w:pPr>
            <w:r w:rsidRPr="0068643A">
              <w:t>%</w:t>
            </w:r>
          </w:p>
        </w:tc>
        <w:tc>
          <w:tcPr>
            <w:tcW w:w="1418" w:type="dxa"/>
          </w:tcPr>
          <w:p w:rsidR="00CA6F50" w:rsidRPr="0068643A" w:rsidRDefault="00CA6F50" w:rsidP="005E21F0">
            <w:pPr>
              <w:jc w:val="center"/>
            </w:pPr>
            <w:r w:rsidRPr="0068643A">
              <w:t>60</w:t>
            </w:r>
          </w:p>
        </w:tc>
        <w:tc>
          <w:tcPr>
            <w:tcW w:w="1275" w:type="dxa"/>
          </w:tcPr>
          <w:p w:rsidR="00CA6F50" w:rsidRPr="0068643A" w:rsidRDefault="00CA6F50" w:rsidP="005E21F0">
            <w:pPr>
              <w:jc w:val="center"/>
            </w:pPr>
            <w:r w:rsidRPr="0068643A">
              <w:t>80</w:t>
            </w:r>
          </w:p>
        </w:tc>
        <w:tc>
          <w:tcPr>
            <w:tcW w:w="1134" w:type="dxa"/>
          </w:tcPr>
          <w:p w:rsidR="00CA6F50" w:rsidRPr="0068643A" w:rsidRDefault="00CA6F50" w:rsidP="005E21F0">
            <w:pPr>
              <w:jc w:val="center"/>
            </w:pPr>
            <w:r w:rsidRPr="0068643A">
              <w:t>100</w:t>
            </w:r>
          </w:p>
        </w:tc>
      </w:tr>
      <w:tr w:rsidR="00CA6F50" w:rsidRPr="0068643A" w:rsidTr="005E21F0">
        <w:tc>
          <w:tcPr>
            <w:tcW w:w="567" w:type="dxa"/>
          </w:tcPr>
          <w:p w:rsidR="00CA6F50" w:rsidRPr="0068643A" w:rsidRDefault="00CA6F50" w:rsidP="005E21F0">
            <w:pPr>
              <w:jc w:val="center"/>
            </w:pPr>
            <w:r w:rsidRPr="0068643A">
              <w:t>2.</w:t>
            </w:r>
          </w:p>
        </w:tc>
        <w:tc>
          <w:tcPr>
            <w:tcW w:w="3686" w:type="dxa"/>
            <w:vAlign w:val="center"/>
          </w:tcPr>
          <w:p w:rsidR="00CA6F50" w:rsidRPr="0068643A" w:rsidRDefault="00CA6F50" w:rsidP="005E21F0">
            <w:pPr>
              <w:spacing w:line="250" w:lineRule="exact"/>
              <w:jc w:val="both"/>
            </w:pPr>
            <w:r w:rsidRPr="0068643A">
              <w:t>доля муниципальных учреждений, в которых проведены мероприятия по результатам энергетических обследований</w:t>
            </w:r>
          </w:p>
        </w:tc>
        <w:tc>
          <w:tcPr>
            <w:tcW w:w="1559" w:type="dxa"/>
          </w:tcPr>
          <w:p w:rsidR="00CA6F50" w:rsidRPr="0068643A" w:rsidRDefault="00CA6F50" w:rsidP="005E21F0">
            <w:pPr>
              <w:jc w:val="center"/>
            </w:pPr>
            <w:r w:rsidRPr="0068643A">
              <w:t>%</w:t>
            </w:r>
          </w:p>
        </w:tc>
        <w:tc>
          <w:tcPr>
            <w:tcW w:w="1418" w:type="dxa"/>
          </w:tcPr>
          <w:p w:rsidR="00CA6F50" w:rsidRPr="0068643A" w:rsidRDefault="00CA6F50" w:rsidP="005E21F0">
            <w:pPr>
              <w:jc w:val="center"/>
            </w:pPr>
            <w:r w:rsidRPr="0068643A">
              <w:t>100</w:t>
            </w:r>
          </w:p>
        </w:tc>
        <w:tc>
          <w:tcPr>
            <w:tcW w:w="1275" w:type="dxa"/>
          </w:tcPr>
          <w:p w:rsidR="00CA6F50" w:rsidRPr="0068643A" w:rsidRDefault="00CA6F50" w:rsidP="005E21F0">
            <w:pPr>
              <w:jc w:val="center"/>
            </w:pPr>
            <w:r w:rsidRPr="0068643A">
              <w:t>-</w:t>
            </w:r>
          </w:p>
        </w:tc>
        <w:tc>
          <w:tcPr>
            <w:tcW w:w="1134" w:type="dxa"/>
          </w:tcPr>
          <w:p w:rsidR="00CA6F50" w:rsidRPr="0068643A" w:rsidRDefault="00CA6F50" w:rsidP="005E21F0">
            <w:pPr>
              <w:jc w:val="center"/>
            </w:pPr>
            <w:r w:rsidRPr="0068643A">
              <w:t>-</w:t>
            </w:r>
          </w:p>
        </w:tc>
      </w:tr>
    </w:tbl>
    <w:p w:rsidR="00CA6F50" w:rsidRPr="0068643A" w:rsidRDefault="00CA6F50" w:rsidP="00CA6F50">
      <w:pPr>
        <w:ind w:firstLine="360"/>
        <w:jc w:val="both"/>
        <w:rPr>
          <w:sz w:val="28"/>
          <w:szCs w:val="28"/>
        </w:rPr>
        <w:sectPr w:rsidR="00CA6F50" w:rsidRPr="0068643A" w:rsidSect="00A87940">
          <w:headerReference w:type="default" r:id="rId15"/>
          <w:headerReference w:type="first" r:id="rId16"/>
          <w:pgSz w:w="11905" w:h="16837"/>
          <w:pgMar w:top="1134" w:right="567" w:bottom="1134" w:left="1701" w:header="720" w:footer="720" w:gutter="0"/>
          <w:cols w:space="720"/>
          <w:noEndnote/>
        </w:sectPr>
      </w:pPr>
      <w:r w:rsidRPr="0068643A">
        <w:rPr>
          <w:sz w:val="28"/>
          <w:szCs w:val="28"/>
        </w:rPr>
        <w:t xml:space="preserve">        Срок реализации подпрограммы: 2016 - 2018 годы</w:t>
      </w:r>
    </w:p>
    <w:p w:rsidR="00CA6F50" w:rsidRPr="0068643A" w:rsidRDefault="00CA6F50" w:rsidP="00CA6F50">
      <w:pPr>
        <w:pStyle w:val="1"/>
        <w:rPr>
          <w:b w:val="0"/>
          <w:szCs w:val="28"/>
        </w:rPr>
      </w:pPr>
      <w:r w:rsidRPr="0068643A">
        <w:rPr>
          <w:b w:val="0"/>
          <w:szCs w:val="28"/>
        </w:rPr>
        <w:lastRenderedPageBreak/>
        <w:t>3.</w:t>
      </w:r>
      <w:r>
        <w:rPr>
          <w:b w:val="0"/>
          <w:szCs w:val="28"/>
          <w:lang w:val="ru-RU"/>
        </w:rPr>
        <w:t xml:space="preserve"> </w:t>
      </w:r>
      <w:r w:rsidRPr="0068643A">
        <w:rPr>
          <w:b w:val="0"/>
          <w:szCs w:val="28"/>
        </w:rPr>
        <w:t>ПЕРЕЧЕНЬ</w:t>
      </w:r>
    </w:p>
    <w:p w:rsidR="00CA6F50" w:rsidRPr="0068643A" w:rsidRDefault="00CA6F50" w:rsidP="00CA6F50">
      <w:pPr>
        <w:ind w:firstLine="360"/>
        <w:jc w:val="center"/>
        <w:rPr>
          <w:sz w:val="28"/>
          <w:szCs w:val="28"/>
        </w:rPr>
      </w:pPr>
      <w:r w:rsidRPr="0068643A">
        <w:rPr>
          <w:sz w:val="28"/>
          <w:szCs w:val="28"/>
        </w:rPr>
        <w:t xml:space="preserve">мероприятий подпрограммы «Энергосбережение и повышение энергетической эффективности Белоглинского сельского поселения Белоглинского района» </w:t>
      </w:r>
    </w:p>
    <w:p w:rsidR="00CA6F50" w:rsidRPr="0068643A" w:rsidRDefault="00CA6F50" w:rsidP="00CA6F50"/>
    <w:tbl>
      <w:tblPr>
        <w:tblW w:w="1474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94"/>
        <w:gridCol w:w="2774"/>
        <w:gridCol w:w="1987"/>
        <w:gridCol w:w="9"/>
        <w:gridCol w:w="1560"/>
        <w:gridCol w:w="1140"/>
        <w:gridCol w:w="1134"/>
        <w:gridCol w:w="1275"/>
        <w:gridCol w:w="2268"/>
        <w:gridCol w:w="1701"/>
      </w:tblGrid>
      <w:tr w:rsidR="00CA6F50" w:rsidRPr="0068643A" w:rsidTr="005E21F0">
        <w:trPr>
          <w:trHeight w:val="320"/>
        </w:trPr>
        <w:tc>
          <w:tcPr>
            <w:tcW w:w="894" w:type="dxa"/>
            <w:vMerge w:val="restart"/>
            <w:tcBorders>
              <w:top w:val="single" w:sz="4" w:space="0" w:color="auto"/>
              <w:left w:val="single" w:sz="4" w:space="0" w:color="auto"/>
              <w:bottom w:val="single" w:sz="4" w:space="0" w:color="auto"/>
              <w:right w:val="single" w:sz="4" w:space="0" w:color="auto"/>
            </w:tcBorders>
          </w:tcPr>
          <w:p w:rsidR="00CA6F50" w:rsidRPr="0068643A" w:rsidRDefault="00CA6F50" w:rsidP="005E21F0">
            <w:pPr>
              <w:jc w:val="center"/>
            </w:pPr>
            <w:r w:rsidRPr="0068643A">
              <w:t xml:space="preserve">№ </w:t>
            </w:r>
            <w:proofErr w:type="spellStart"/>
            <w:proofErr w:type="gramStart"/>
            <w:r w:rsidRPr="0068643A">
              <w:t>п</w:t>
            </w:r>
            <w:proofErr w:type="spellEnd"/>
            <w:proofErr w:type="gramEnd"/>
            <w:r w:rsidRPr="0068643A">
              <w:t>/</w:t>
            </w:r>
            <w:proofErr w:type="spellStart"/>
            <w:r w:rsidRPr="0068643A">
              <w:t>п</w:t>
            </w:r>
            <w:proofErr w:type="spellEnd"/>
          </w:p>
        </w:tc>
        <w:tc>
          <w:tcPr>
            <w:tcW w:w="2774" w:type="dxa"/>
            <w:vMerge w:val="restart"/>
            <w:tcBorders>
              <w:top w:val="single" w:sz="4" w:space="0" w:color="auto"/>
              <w:left w:val="single" w:sz="4" w:space="0" w:color="auto"/>
              <w:right w:val="single" w:sz="4" w:space="0" w:color="auto"/>
            </w:tcBorders>
          </w:tcPr>
          <w:p w:rsidR="00CA6F50" w:rsidRPr="0068643A" w:rsidRDefault="00CA6F50" w:rsidP="005E21F0">
            <w:pPr>
              <w:jc w:val="center"/>
            </w:pPr>
            <w:r w:rsidRPr="0068643A">
              <w:t>Наименование мероприятия</w:t>
            </w:r>
          </w:p>
          <w:p w:rsidR="00CA6F50" w:rsidRPr="0068643A" w:rsidRDefault="00CA6F50" w:rsidP="005E21F0">
            <w:pPr>
              <w:jc w:val="center"/>
            </w:pPr>
          </w:p>
        </w:tc>
        <w:tc>
          <w:tcPr>
            <w:tcW w:w="1987" w:type="dxa"/>
            <w:vMerge w:val="restart"/>
            <w:tcBorders>
              <w:top w:val="single" w:sz="4" w:space="0" w:color="auto"/>
              <w:left w:val="single" w:sz="4" w:space="0" w:color="auto"/>
              <w:bottom w:val="single" w:sz="4" w:space="0" w:color="auto"/>
              <w:right w:val="single" w:sz="4" w:space="0" w:color="auto"/>
            </w:tcBorders>
          </w:tcPr>
          <w:p w:rsidR="00CA6F50" w:rsidRPr="0068643A" w:rsidRDefault="00CA6F50" w:rsidP="005E21F0">
            <w:pPr>
              <w:jc w:val="center"/>
            </w:pPr>
            <w:r w:rsidRPr="0068643A">
              <w:t xml:space="preserve">Источник финансирования </w:t>
            </w:r>
          </w:p>
        </w:tc>
        <w:tc>
          <w:tcPr>
            <w:tcW w:w="1569" w:type="dxa"/>
            <w:gridSpan w:val="2"/>
            <w:vMerge w:val="restart"/>
            <w:tcBorders>
              <w:top w:val="single" w:sz="4" w:space="0" w:color="auto"/>
              <w:left w:val="single" w:sz="4" w:space="0" w:color="auto"/>
              <w:bottom w:val="single" w:sz="4" w:space="0" w:color="auto"/>
              <w:right w:val="single" w:sz="4" w:space="0" w:color="auto"/>
            </w:tcBorders>
          </w:tcPr>
          <w:p w:rsidR="00CA6F50" w:rsidRPr="0068643A" w:rsidRDefault="00CA6F50" w:rsidP="005E21F0">
            <w:pPr>
              <w:jc w:val="center"/>
            </w:pPr>
            <w:r w:rsidRPr="0068643A">
              <w:t>Объем финансирования,</w:t>
            </w:r>
          </w:p>
          <w:p w:rsidR="00CA6F50" w:rsidRPr="0068643A" w:rsidRDefault="00CA6F50" w:rsidP="005E21F0">
            <w:pPr>
              <w:jc w:val="center"/>
            </w:pPr>
            <w:r w:rsidRPr="0068643A">
              <w:t>всего (тыс</w:t>
            </w:r>
            <w:proofErr w:type="gramStart"/>
            <w:r w:rsidRPr="0068643A">
              <w:t>.р</w:t>
            </w:r>
            <w:proofErr w:type="gramEnd"/>
            <w:r w:rsidRPr="0068643A">
              <w:t>уб.)</w:t>
            </w:r>
          </w:p>
        </w:tc>
        <w:tc>
          <w:tcPr>
            <w:tcW w:w="3549" w:type="dxa"/>
            <w:gridSpan w:val="3"/>
            <w:tcBorders>
              <w:top w:val="single" w:sz="4" w:space="0" w:color="auto"/>
              <w:left w:val="single" w:sz="4" w:space="0" w:color="auto"/>
              <w:bottom w:val="single" w:sz="4" w:space="0" w:color="auto"/>
              <w:right w:val="single" w:sz="4" w:space="0" w:color="auto"/>
            </w:tcBorders>
          </w:tcPr>
          <w:p w:rsidR="00CA6F50" w:rsidRPr="0068643A" w:rsidRDefault="00CA6F50" w:rsidP="005E21F0">
            <w:pPr>
              <w:jc w:val="center"/>
            </w:pPr>
            <w:r w:rsidRPr="0068643A">
              <w:t xml:space="preserve">В том числе по годам        </w:t>
            </w:r>
          </w:p>
        </w:tc>
        <w:tc>
          <w:tcPr>
            <w:tcW w:w="2268" w:type="dxa"/>
            <w:vMerge w:val="restart"/>
            <w:tcBorders>
              <w:top w:val="single" w:sz="4" w:space="0" w:color="auto"/>
              <w:left w:val="single" w:sz="4" w:space="0" w:color="auto"/>
              <w:bottom w:val="single" w:sz="4" w:space="0" w:color="auto"/>
              <w:right w:val="single" w:sz="4" w:space="0" w:color="auto"/>
            </w:tcBorders>
          </w:tcPr>
          <w:p w:rsidR="00CA6F50" w:rsidRPr="0068643A" w:rsidRDefault="00CA6F50" w:rsidP="005E21F0">
            <w:pPr>
              <w:jc w:val="center"/>
            </w:pPr>
            <w:r w:rsidRPr="0068643A">
              <w:t xml:space="preserve">Непосредственный результат реализации мероприятия </w:t>
            </w:r>
          </w:p>
        </w:tc>
        <w:tc>
          <w:tcPr>
            <w:tcW w:w="1701" w:type="dxa"/>
            <w:vMerge w:val="restart"/>
            <w:tcBorders>
              <w:top w:val="single" w:sz="4" w:space="0" w:color="auto"/>
              <w:left w:val="single" w:sz="4" w:space="0" w:color="auto"/>
              <w:bottom w:val="single" w:sz="4" w:space="0" w:color="auto"/>
              <w:right w:val="single" w:sz="4" w:space="0" w:color="auto"/>
            </w:tcBorders>
          </w:tcPr>
          <w:p w:rsidR="00CA6F50" w:rsidRPr="0068643A" w:rsidRDefault="00CA6F50" w:rsidP="005E21F0">
            <w:pPr>
              <w:jc w:val="center"/>
            </w:pPr>
            <w:r w:rsidRPr="0068643A">
              <w:t>Муниципальный заказчик, главный распорядитель бюджетных средств, исполнитель</w:t>
            </w:r>
          </w:p>
        </w:tc>
      </w:tr>
      <w:tr w:rsidR="00CA6F50" w:rsidRPr="0068643A" w:rsidTr="005E21F0">
        <w:trPr>
          <w:trHeight w:val="780"/>
        </w:trPr>
        <w:tc>
          <w:tcPr>
            <w:tcW w:w="894" w:type="dxa"/>
            <w:vMerge/>
            <w:tcBorders>
              <w:top w:val="single" w:sz="4" w:space="0" w:color="auto"/>
              <w:left w:val="single" w:sz="4" w:space="0" w:color="auto"/>
              <w:bottom w:val="single" w:sz="4" w:space="0" w:color="auto"/>
              <w:right w:val="single" w:sz="4" w:space="0" w:color="auto"/>
            </w:tcBorders>
            <w:vAlign w:val="center"/>
          </w:tcPr>
          <w:p w:rsidR="00CA6F50" w:rsidRPr="0068643A" w:rsidRDefault="00CA6F50" w:rsidP="005E21F0"/>
        </w:tc>
        <w:tc>
          <w:tcPr>
            <w:tcW w:w="2774" w:type="dxa"/>
            <w:vMerge/>
            <w:tcBorders>
              <w:left w:val="single" w:sz="4" w:space="0" w:color="auto"/>
              <w:right w:val="single" w:sz="4" w:space="0" w:color="auto"/>
            </w:tcBorders>
            <w:vAlign w:val="center"/>
          </w:tcPr>
          <w:p w:rsidR="00CA6F50" w:rsidRPr="0068643A" w:rsidRDefault="00CA6F50" w:rsidP="005E21F0">
            <w:pPr>
              <w:jc w:val="center"/>
            </w:pPr>
          </w:p>
        </w:tc>
        <w:tc>
          <w:tcPr>
            <w:tcW w:w="1987" w:type="dxa"/>
            <w:vMerge/>
            <w:tcBorders>
              <w:top w:val="single" w:sz="4" w:space="0" w:color="auto"/>
              <w:left w:val="single" w:sz="4" w:space="0" w:color="auto"/>
              <w:bottom w:val="single" w:sz="4" w:space="0" w:color="auto"/>
              <w:right w:val="single" w:sz="4" w:space="0" w:color="auto"/>
            </w:tcBorders>
            <w:vAlign w:val="center"/>
          </w:tcPr>
          <w:p w:rsidR="00CA6F50" w:rsidRPr="0068643A" w:rsidRDefault="00CA6F50" w:rsidP="005E21F0"/>
        </w:tc>
        <w:tc>
          <w:tcPr>
            <w:tcW w:w="1569" w:type="dxa"/>
            <w:gridSpan w:val="2"/>
            <w:vMerge/>
            <w:tcBorders>
              <w:top w:val="single" w:sz="4" w:space="0" w:color="auto"/>
              <w:left w:val="single" w:sz="4" w:space="0" w:color="auto"/>
              <w:bottom w:val="single" w:sz="4" w:space="0" w:color="auto"/>
              <w:right w:val="single" w:sz="4" w:space="0" w:color="auto"/>
            </w:tcBorders>
            <w:vAlign w:val="center"/>
          </w:tcPr>
          <w:p w:rsidR="00CA6F50" w:rsidRPr="0068643A" w:rsidRDefault="00CA6F50" w:rsidP="005E21F0"/>
        </w:tc>
        <w:tc>
          <w:tcPr>
            <w:tcW w:w="1140" w:type="dxa"/>
            <w:tcBorders>
              <w:top w:val="single" w:sz="4" w:space="0" w:color="auto"/>
              <w:left w:val="single" w:sz="4" w:space="0" w:color="auto"/>
              <w:bottom w:val="single" w:sz="4" w:space="0" w:color="auto"/>
              <w:right w:val="single" w:sz="4" w:space="0" w:color="auto"/>
            </w:tcBorders>
          </w:tcPr>
          <w:p w:rsidR="00CA6F50" w:rsidRPr="0068643A" w:rsidRDefault="00CA6F50" w:rsidP="005E21F0">
            <w:pPr>
              <w:jc w:val="center"/>
            </w:pPr>
            <w:r w:rsidRPr="0068643A">
              <w:t xml:space="preserve">2016   </w:t>
            </w:r>
          </w:p>
        </w:tc>
        <w:tc>
          <w:tcPr>
            <w:tcW w:w="1134" w:type="dxa"/>
            <w:tcBorders>
              <w:top w:val="single" w:sz="4" w:space="0" w:color="auto"/>
              <w:left w:val="single" w:sz="4" w:space="0" w:color="auto"/>
              <w:bottom w:val="single" w:sz="4" w:space="0" w:color="auto"/>
              <w:right w:val="single" w:sz="4" w:space="0" w:color="auto"/>
            </w:tcBorders>
          </w:tcPr>
          <w:p w:rsidR="00CA6F50" w:rsidRPr="0068643A" w:rsidRDefault="00CA6F50" w:rsidP="005E21F0">
            <w:pPr>
              <w:jc w:val="center"/>
            </w:pPr>
            <w:r w:rsidRPr="0068643A">
              <w:t>2017</w:t>
            </w:r>
          </w:p>
        </w:tc>
        <w:tc>
          <w:tcPr>
            <w:tcW w:w="1275" w:type="dxa"/>
            <w:tcBorders>
              <w:top w:val="single" w:sz="4" w:space="0" w:color="auto"/>
              <w:left w:val="single" w:sz="4" w:space="0" w:color="auto"/>
              <w:bottom w:val="single" w:sz="4" w:space="0" w:color="auto"/>
              <w:right w:val="single" w:sz="4" w:space="0" w:color="auto"/>
            </w:tcBorders>
          </w:tcPr>
          <w:p w:rsidR="00CA6F50" w:rsidRPr="0068643A" w:rsidRDefault="00CA6F50" w:rsidP="005E21F0">
            <w:pPr>
              <w:jc w:val="center"/>
            </w:pPr>
            <w:r w:rsidRPr="0068643A">
              <w:t>2018</w:t>
            </w:r>
          </w:p>
        </w:tc>
        <w:tc>
          <w:tcPr>
            <w:tcW w:w="2268" w:type="dxa"/>
            <w:vMerge/>
            <w:tcBorders>
              <w:top w:val="single" w:sz="4" w:space="0" w:color="auto"/>
              <w:left w:val="single" w:sz="4" w:space="0" w:color="auto"/>
              <w:bottom w:val="single" w:sz="4" w:space="0" w:color="auto"/>
              <w:right w:val="single" w:sz="4" w:space="0" w:color="auto"/>
            </w:tcBorders>
            <w:vAlign w:val="center"/>
          </w:tcPr>
          <w:p w:rsidR="00CA6F50" w:rsidRPr="0068643A" w:rsidRDefault="00CA6F50" w:rsidP="005E21F0"/>
        </w:tc>
        <w:tc>
          <w:tcPr>
            <w:tcW w:w="1701" w:type="dxa"/>
            <w:vMerge/>
            <w:tcBorders>
              <w:top w:val="single" w:sz="4" w:space="0" w:color="auto"/>
              <w:left w:val="single" w:sz="4" w:space="0" w:color="auto"/>
              <w:bottom w:val="single" w:sz="4" w:space="0" w:color="auto"/>
              <w:right w:val="single" w:sz="4" w:space="0" w:color="auto"/>
            </w:tcBorders>
            <w:vAlign w:val="center"/>
          </w:tcPr>
          <w:p w:rsidR="00CA6F50" w:rsidRPr="0068643A" w:rsidRDefault="00CA6F50" w:rsidP="005E21F0"/>
        </w:tc>
      </w:tr>
      <w:tr w:rsidR="00CA6F50" w:rsidRPr="0068643A" w:rsidTr="005E21F0">
        <w:tc>
          <w:tcPr>
            <w:tcW w:w="894" w:type="dxa"/>
            <w:tcBorders>
              <w:top w:val="single" w:sz="4" w:space="0" w:color="auto"/>
              <w:left w:val="single" w:sz="4" w:space="0" w:color="auto"/>
              <w:bottom w:val="single" w:sz="4" w:space="0" w:color="auto"/>
              <w:right w:val="single" w:sz="4" w:space="0" w:color="auto"/>
            </w:tcBorders>
          </w:tcPr>
          <w:p w:rsidR="00CA6F50" w:rsidRPr="0068643A" w:rsidRDefault="00CA6F50" w:rsidP="005E21F0">
            <w:pPr>
              <w:jc w:val="center"/>
            </w:pPr>
            <w:r w:rsidRPr="0068643A">
              <w:t>1</w:t>
            </w:r>
          </w:p>
        </w:tc>
        <w:tc>
          <w:tcPr>
            <w:tcW w:w="2774" w:type="dxa"/>
            <w:tcBorders>
              <w:left w:val="single" w:sz="4" w:space="0" w:color="auto"/>
              <w:bottom w:val="single" w:sz="4" w:space="0" w:color="auto"/>
              <w:right w:val="single" w:sz="4" w:space="0" w:color="auto"/>
            </w:tcBorders>
          </w:tcPr>
          <w:p w:rsidR="00CA6F50" w:rsidRPr="0068643A" w:rsidRDefault="00CA6F50" w:rsidP="005E21F0">
            <w:pPr>
              <w:jc w:val="center"/>
            </w:pPr>
            <w:r w:rsidRPr="0068643A">
              <w:t>2</w:t>
            </w:r>
          </w:p>
        </w:tc>
        <w:tc>
          <w:tcPr>
            <w:tcW w:w="1987" w:type="dxa"/>
            <w:tcBorders>
              <w:top w:val="single" w:sz="4" w:space="0" w:color="auto"/>
              <w:left w:val="single" w:sz="4" w:space="0" w:color="auto"/>
              <w:bottom w:val="single" w:sz="4" w:space="0" w:color="auto"/>
              <w:right w:val="single" w:sz="4" w:space="0" w:color="auto"/>
            </w:tcBorders>
          </w:tcPr>
          <w:p w:rsidR="00CA6F50" w:rsidRPr="0068643A" w:rsidRDefault="00CA6F50" w:rsidP="005E21F0">
            <w:pPr>
              <w:jc w:val="center"/>
            </w:pPr>
            <w:r w:rsidRPr="0068643A">
              <w:t>3</w:t>
            </w:r>
          </w:p>
        </w:tc>
        <w:tc>
          <w:tcPr>
            <w:tcW w:w="1569" w:type="dxa"/>
            <w:gridSpan w:val="2"/>
            <w:tcBorders>
              <w:top w:val="single" w:sz="4" w:space="0" w:color="auto"/>
              <w:left w:val="single" w:sz="4" w:space="0" w:color="auto"/>
              <w:bottom w:val="single" w:sz="4" w:space="0" w:color="auto"/>
              <w:right w:val="single" w:sz="4" w:space="0" w:color="auto"/>
            </w:tcBorders>
          </w:tcPr>
          <w:p w:rsidR="00CA6F50" w:rsidRPr="0068643A" w:rsidRDefault="00CA6F50" w:rsidP="005E21F0">
            <w:pPr>
              <w:jc w:val="center"/>
            </w:pPr>
            <w:r w:rsidRPr="0068643A">
              <w:t>4</w:t>
            </w:r>
          </w:p>
        </w:tc>
        <w:tc>
          <w:tcPr>
            <w:tcW w:w="1140" w:type="dxa"/>
            <w:tcBorders>
              <w:top w:val="single" w:sz="4" w:space="0" w:color="auto"/>
              <w:left w:val="single" w:sz="4" w:space="0" w:color="auto"/>
              <w:bottom w:val="single" w:sz="4" w:space="0" w:color="auto"/>
              <w:right w:val="single" w:sz="4" w:space="0" w:color="auto"/>
            </w:tcBorders>
          </w:tcPr>
          <w:p w:rsidR="00CA6F50" w:rsidRPr="0068643A" w:rsidRDefault="00CA6F50" w:rsidP="005E21F0">
            <w:pPr>
              <w:jc w:val="center"/>
            </w:pPr>
            <w:r w:rsidRPr="0068643A">
              <w:t>5</w:t>
            </w:r>
          </w:p>
        </w:tc>
        <w:tc>
          <w:tcPr>
            <w:tcW w:w="1134" w:type="dxa"/>
            <w:tcBorders>
              <w:top w:val="single" w:sz="4" w:space="0" w:color="auto"/>
              <w:left w:val="single" w:sz="4" w:space="0" w:color="auto"/>
              <w:bottom w:val="single" w:sz="4" w:space="0" w:color="auto"/>
              <w:right w:val="single" w:sz="4" w:space="0" w:color="auto"/>
            </w:tcBorders>
          </w:tcPr>
          <w:p w:rsidR="00CA6F50" w:rsidRPr="0068643A" w:rsidRDefault="00CA6F50" w:rsidP="005E21F0">
            <w:pPr>
              <w:jc w:val="center"/>
            </w:pPr>
            <w:r w:rsidRPr="0068643A">
              <w:t>6</w:t>
            </w:r>
          </w:p>
        </w:tc>
        <w:tc>
          <w:tcPr>
            <w:tcW w:w="1275" w:type="dxa"/>
            <w:tcBorders>
              <w:top w:val="single" w:sz="4" w:space="0" w:color="auto"/>
              <w:left w:val="single" w:sz="4" w:space="0" w:color="auto"/>
              <w:bottom w:val="single" w:sz="4" w:space="0" w:color="auto"/>
              <w:right w:val="single" w:sz="4" w:space="0" w:color="auto"/>
            </w:tcBorders>
          </w:tcPr>
          <w:p w:rsidR="00CA6F50" w:rsidRPr="0068643A" w:rsidRDefault="00CA6F50" w:rsidP="005E21F0">
            <w:pPr>
              <w:jc w:val="center"/>
            </w:pPr>
            <w:r w:rsidRPr="0068643A">
              <w:t>7</w:t>
            </w:r>
          </w:p>
        </w:tc>
        <w:tc>
          <w:tcPr>
            <w:tcW w:w="2268" w:type="dxa"/>
            <w:tcBorders>
              <w:top w:val="single" w:sz="4" w:space="0" w:color="auto"/>
              <w:left w:val="single" w:sz="4" w:space="0" w:color="auto"/>
              <w:bottom w:val="single" w:sz="4" w:space="0" w:color="auto"/>
              <w:right w:val="single" w:sz="4" w:space="0" w:color="auto"/>
            </w:tcBorders>
          </w:tcPr>
          <w:p w:rsidR="00CA6F50" w:rsidRPr="0068643A" w:rsidRDefault="00CA6F50" w:rsidP="005E21F0">
            <w:pPr>
              <w:jc w:val="center"/>
            </w:pPr>
            <w:r w:rsidRPr="0068643A">
              <w:t>8</w:t>
            </w:r>
          </w:p>
        </w:tc>
        <w:tc>
          <w:tcPr>
            <w:tcW w:w="1701" w:type="dxa"/>
            <w:tcBorders>
              <w:top w:val="single" w:sz="4" w:space="0" w:color="auto"/>
              <w:left w:val="single" w:sz="4" w:space="0" w:color="auto"/>
              <w:bottom w:val="single" w:sz="4" w:space="0" w:color="auto"/>
              <w:right w:val="single" w:sz="4" w:space="0" w:color="auto"/>
            </w:tcBorders>
          </w:tcPr>
          <w:p w:rsidR="00CA6F50" w:rsidRPr="0068643A" w:rsidRDefault="00CA6F50" w:rsidP="005E21F0">
            <w:pPr>
              <w:jc w:val="center"/>
            </w:pPr>
            <w:r w:rsidRPr="0068643A">
              <w:t>9</w:t>
            </w:r>
          </w:p>
        </w:tc>
      </w:tr>
      <w:tr w:rsidR="00CA6F50" w:rsidRPr="0068643A" w:rsidTr="005E21F0">
        <w:tc>
          <w:tcPr>
            <w:tcW w:w="3668" w:type="dxa"/>
            <w:gridSpan w:val="2"/>
            <w:tcBorders>
              <w:top w:val="single" w:sz="4" w:space="0" w:color="auto"/>
              <w:left w:val="single" w:sz="4" w:space="0" w:color="auto"/>
              <w:bottom w:val="single" w:sz="4" w:space="0" w:color="auto"/>
              <w:right w:val="single" w:sz="4" w:space="0" w:color="auto"/>
            </w:tcBorders>
          </w:tcPr>
          <w:p w:rsidR="00CA6F50" w:rsidRPr="0068643A" w:rsidRDefault="00CA6F50" w:rsidP="005E21F0">
            <w:pPr>
              <w:jc w:val="center"/>
            </w:pPr>
            <w:r w:rsidRPr="0068643A">
              <w:t xml:space="preserve">Цель </w:t>
            </w:r>
          </w:p>
        </w:tc>
        <w:tc>
          <w:tcPr>
            <w:tcW w:w="11074" w:type="dxa"/>
            <w:gridSpan w:val="8"/>
            <w:tcBorders>
              <w:top w:val="single" w:sz="4" w:space="0" w:color="auto"/>
              <w:left w:val="single" w:sz="4" w:space="0" w:color="auto"/>
              <w:bottom w:val="single" w:sz="4" w:space="0" w:color="auto"/>
              <w:right w:val="single" w:sz="4" w:space="0" w:color="auto"/>
            </w:tcBorders>
          </w:tcPr>
          <w:p w:rsidR="00CA6F50" w:rsidRPr="0068643A" w:rsidRDefault="00CA6F50" w:rsidP="005E21F0">
            <w:pPr>
              <w:jc w:val="both"/>
            </w:pPr>
            <w:r w:rsidRPr="0068643A">
              <w:t>создание безопасных и благоприятных условий проживания населения и повышение качества жилищно-коммунальных услуг</w:t>
            </w:r>
          </w:p>
        </w:tc>
      </w:tr>
      <w:tr w:rsidR="00CA6F50" w:rsidRPr="0068643A" w:rsidTr="005E21F0">
        <w:tc>
          <w:tcPr>
            <w:tcW w:w="3668" w:type="dxa"/>
            <w:gridSpan w:val="2"/>
            <w:tcBorders>
              <w:top w:val="single" w:sz="4" w:space="0" w:color="auto"/>
              <w:left w:val="single" w:sz="4" w:space="0" w:color="auto"/>
              <w:bottom w:val="single" w:sz="4" w:space="0" w:color="auto"/>
              <w:right w:val="single" w:sz="4" w:space="0" w:color="auto"/>
            </w:tcBorders>
          </w:tcPr>
          <w:p w:rsidR="00CA6F50" w:rsidRPr="0068643A" w:rsidRDefault="00CA6F50" w:rsidP="005E21F0">
            <w:pPr>
              <w:jc w:val="center"/>
            </w:pPr>
            <w:r w:rsidRPr="0068643A">
              <w:t>Задача</w:t>
            </w:r>
          </w:p>
        </w:tc>
        <w:tc>
          <w:tcPr>
            <w:tcW w:w="11074" w:type="dxa"/>
            <w:gridSpan w:val="8"/>
            <w:tcBorders>
              <w:top w:val="single" w:sz="4" w:space="0" w:color="auto"/>
              <w:left w:val="single" w:sz="4" w:space="0" w:color="auto"/>
              <w:bottom w:val="single" w:sz="4" w:space="0" w:color="auto"/>
              <w:right w:val="single" w:sz="4" w:space="0" w:color="auto"/>
            </w:tcBorders>
          </w:tcPr>
          <w:p w:rsidR="00CA6F50" w:rsidRPr="0068643A" w:rsidRDefault="00CA6F50" w:rsidP="005E21F0">
            <w:pPr>
              <w:spacing w:line="290" w:lineRule="exact"/>
              <w:contextualSpacing/>
              <w:jc w:val="both"/>
            </w:pPr>
            <w:r w:rsidRPr="0068643A">
              <w:t xml:space="preserve">развитие энергосбережения и повышение </w:t>
            </w:r>
            <w:proofErr w:type="spellStart"/>
            <w:r w:rsidRPr="0068643A">
              <w:t>энергоэффективности</w:t>
            </w:r>
            <w:proofErr w:type="spellEnd"/>
            <w:r w:rsidRPr="0068643A">
              <w:t>, уменьшение потребления энергетических ресурсов в бюджетной сфере Белоглинского сельского поселения Белоглинского района для обеспечения снижения энергоемкости валового муниципального продукта.</w:t>
            </w:r>
          </w:p>
          <w:p w:rsidR="00CA6F50" w:rsidRPr="0068643A" w:rsidRDefault="00CA6F50" w:rsidP="005E21F0"/>
        </w:tc>
      </w:tr>
      <w:tr w:rsidR="00CA6F50" w:rsidRPr="0068643A" w:rsidTr="005E21F0">
        <w:trPr>
          <w:trHeight w:val="300"/>
        </w:trPr>
        <w:tc>
          <w:tcPr>
            <w:tcW w:w="894" w:type="dxa"/>
            <w:vMerge w:val="restart"/>
            <w:tcBorders>
              <w:top w:val="single" w:sz="4" w:space="0" w:color="auto"/>
              <w:left w:val="single" w:sz="4" w:space="0" w:color="auto"/>
              <w:right w:val="single" w:sz="4" w:space="0" w:color="auto"/>
            </w:tcBorders>
          </w:tcPr>
          <w:p w:rsidR="00CA6F50" w:rsidRPr="0068643A" w:rsidRDefault="00CA6F50" w:rsidP="005E21F0">
            <w:pPr>
              <w:jc w:val="center"/>
            </w:pPr>
            <w:r w:rsidRPr="0068643A">
              <w:t>1.</w:t>
            </w:r>
          </w:p>
        </w:tc>
        <w:tc>
          <w:tcPr>
            <w:tcW w:w="2774" w:type="dxa"/>
            <w:vMerge w:val="restart"/>
            <w:tcBorders>
              <w:left w:val="single" w:sz="4" w:space="0" w:color="auto"/>
              <w:right w:val="single" w:sz="4" w:space="0" w:color="auto"/>
            </w:tcBorders>
          </w:tcPr>
          <w:p w:rsidR="00CA6F50" w:rsidRPr="0068643A" w:rsidRDefault="00CA6F50" w:rsidP="005E21F0">
            <w:pPr>
              <w:tabs>
                <w:tab w:val="left" w:pos="3675"/>
              </w:tabs>
              <w:jc w:val="both"/>
            </w:pPr>
            <w:r w:rsidRPr="0068643A">
              <w:t>Замена уличных  ламп накаливания, на энергосберегающие лампы</w:t>
            </w:r>
          </w:p>
        </w:tc>
        <w:tc>
          <w:tcPr>
            <w:tcW w:w="1996" w:type="dxa"/>
            <w:gridSpan w:val="2"/>
            <w:tcBorders>
              <w:top w:val="single" w:sz="4" w:space="0" w:color="auto"/>
              <w:left w:val="single" w:sz="4" w:space="0" w:color="auto"/>
              <w:bottom w:val="single" w:sz="4" w:space="0" w:color="auto"/>
              <w:right w:val="single" w:sz="4" w:space="0" w:color="auto"/>
            </w:tcBorders>
          </w:tcPr>
          <w:p w:rsidR="00CA6F50" w:rsidRPr="0068643A" w:rsidRDefault="00CA6F50" w:rsidP="005E21F0">
            <w:pPr>
              <w:jc w:val="center"/>
            </w:pPr>
            <w:r w:rsidRPr="0068643A">
              <w:t>всего</w:t>
            </w:r>
          </w:p>
        </w:tc>
        <w:tc>
          <w:tcPr>
            <w:tcW w:w="1560" w:type="dxa"/>
            <w:tcBorders>
              <w:top w:val="single" w:sz="4" w:space="0" w:color="auto"/>
              <w:left w:val="single" w:sz="4" w:space="0" w:color="auto"/>
              <w:bottom w:val="single" w:sz="4" w:space="0" w:color="auto"/>
              <w:right w:val="single" w:sz="4" w:space="0" w:color="auto"/>
            </w:tcBorders>
          </w:tcPr>
          <w:p w:rsidR="00CA6F50" w:rsidRPr="0068643A" w:rsidRDefault="00CA6F50" w:rsidP="005E21F0">
            <w:pPr>
              <w:jc w:val="center"/>
            </w:pPr>
            <w:r>
              <w:rPr>
                <w:lang w:val="en-US"/>
              </w:rPr>
              <w:t>299</w:t>
            </w:r>
            <w:r w:rsidRPr="0068643A">
              <w:t>,0</w:t>
            </w:r>
          </w:p>
        </w:tc>
        <w:tc>
          <w:tcPr>
            <w:tcW w:w="1140" w:type="dxa"/>
            <w:tcBorders>
              <w:top w:val="single" w:sz="4" w:space="0" w:color="auto"/>
              <w:left w:val="single" w:sz="4" w:space="0" w:color="auto"/>
              <w:bottom w:val="single" w:sz="4" w:space="0" w:color="auto"/>
              <w:right w:val="single" w:sz="4" w:space="0" w:color="auto"/>
            </w:tcBorders>
          </w:tcPr>
          <w:p w:rsidR="00CA6F50" w:rsidRPr="00AC4319" w:rsidRDefault="00CA6F50" w:rsidP="005E21F0">
            <w:pPr>
              <w:jc w:val="center"/>
              <w:rPr>
                <w:lang w:val="en-US"/>
              </w:rPr>
            </w:pPr>
            <w:r>
              <w:rPr>
                <w:lang w:val="en-US"/>
              </w:rPr>
              <w:t>99</w:t>
            </w:r>
            <w:r w:rsidRPr="0068643A">
              <w:t>,0</w:t>
            </w:r>
          </w:p>
        </w:tc>
        <w:tc>
          <w:tcPr>
            <w:tcW w:w="1134" w:type="dxa"/>
            <w:tcBorders>
              <w:top w:val="single" w:sz="4" w:space="0" w:color="auto"/>
              <w:left w:val="single" w:sz="4" w:space="0" w:color="auto"/>
              <w:bottom w:val="single" w:sz="4" w:space="0" w:color="auto"/>
              <w:right w:val="single" w:sz="4" w:space="0" w:color="auto"/>
            </w:tcBorders>
          </w:tcPr>
          <w:p w:rsidR="00CA6F50" w:rsidRPr="0068643A" w:rsidRDefault="00CA6F50" w:rsidP="005E21F0">
            <w:pPr>
              <w:jc w:val="center"/>
            </w:pPr>
            <w:r w:rsidRPr="0068643A">
              <w:t>100,0</w:t>
            </w:r>
          </w:p>
        </w:tc>
        <w:tc>
          <w:tcPr>
            <w:tcW w:w="1275" w:type="dxa"/>
            <w:tcBorders>
              <w:top w:val="single" w:sz="4" w:space="0" w:color="auto"/>
              <w:left w:val="single" w:sz="4" w:space="0" w:color="auto"/>
              <w:bottom w:val="single" w:sz="4" w:space="0" w:color="auto"/>
              <w:right w:val="single" w:sz="4" w:space="0" w:color="auto"/>
            </w:tcBorders>
          </w:tcPr>
          <w:p w:rsidR="00CA6F50" w:rsidRPr="0068643A" w:rsidRDefault="00CA6F50" w:rsidP="005E21F0">
            <w:pPr>
              <w:jc w:val="center"/>
            </w:pPr>
            <w:r w:rsidRPr="0068643A">
              <w:t>100,0</w:t>
            </w:r>
          </w:p>
        </w:tc>
        <w:tc>
          <w:tcPr>
            <w:tcW w:w="2268" w:type="dxa"/>
            <w:vMerge w:val="restart"/>
            <w:tcBorders>
              <w:top w:val="single" w:sz="4" w:space="0" w:color="auto"/>
              <w:left w:val="single" w:sz="4" w:space="0" w:color="auto"/>
              <w:right w:val="single" w:sz="4" w:space="0" w:color="auto"/>
            </w:tcBorders>
          </w:tcPr>
          <w:p w:rsidR="00CA6F50" w:rsidRPr="0068643A" w:rsidRDefault="00CA6F50" w:rsidP="005E21F0">
            <w:pPr>
              <w:jc w:val="center"/>
            </w:pPr>
            <w:r w:rsidRPr="0068643A">
              <w:t>экономия электрической энергии на уличное освещение</w:t>
            </w:r>
          </w:p>
        </w:tc>
        <w:tc>
          <w:tcPr>
            <w:tcW w:w="1701" w:type="dxa"/>
            <w:vMerge w:val="restart"/>
            <w:tcBorders>
              <w:top w:val="single" w:sz="4" w:space="0" w:color="auto"/>
              <w:left w:val="single" w:sz="4" w:space="0" w:color="auto"/>
              <w:right w:val="single" w:sz="4" w:space="0" w:color="auto"/>
            </w:tcBorders>
          </w:tcPr>
          <w:p w:rsidR="00CA6F50" w:rsidRPr="0068643A" w:rsidRDefault="00CA6F50" w:rsidP="005E21F0">
            <w:pPr>
              <w:jc w:val="center"/>
            </w:pPr>
            <w:r w:rsidRPr="0068643A">
              <w:t>администрация Белоглинского сельского поселения Белоглинского района</w:t>
            </w:r>
          </w:p>
        </w:tc>
      </w:tr>
      <w:tr w:rsidR="00CA6F50" w:rsidRPr="0068643A" w:rsidTr="005E21F0">
        <w:trPr>
          <w:trHeight w:val="315"/>
        </w:trPr>
        <w:tc>
          <w:tcPr>
            <w:tcW w:w="894" w:type="dxa"/>
            <w:vMerge/>
            <w:tcBorders>
              <w:left w:val="single" w:sz="4" w:space="0" w:color="auto"/>
              <w:right w:val="single" w:sz="4" w:space="0" w:color="auto"/>
            </w:tcBorders>
          </w:tcPr>
          <w:p w:rsidR="00CA6F50" w:rsidRPr="0068643A" w:rsidRDefault="00CA6F50" w:rsidP="005E21F0">
            <w:pPr>
              <w:jc w:val="center"/>
            </w:pPr>
          </w:p>
        </w:tc>
        <w:tc>
          <w:tcPr>
            <w:tcW w:w="2774" w:type="dxa"/>
            <w:vMerge/>
            <w:tcBorders>
              <w:left w:val="single" w:sz="4" w:space="0" w:color="auto"/>
              <w:right w:val="single" w:sz="4" w:space="0" w:color="auto"/>
            </w:tcBorders>
          </w:tcPr>
          <w:p w:rsidR="00CA6F50" w:rsidRPr="0068643A" w:rsidRDefault="00CA6F50" w:rsidP="005E21F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A6F50" w:rsidRPr="0068643A" w:rsidRDefault="00CA6F50" w:rsidP="005E21F0">
            <w:pPr>
              <w:jc w:val="center"/>
            </w:pPr>
            <w:r w:rsidRPr="0068643A">
              <w:t>краевой бюджет</w:t>
            </w:r>
          </w:p>
        </w:tc>
        <w:tc>
          <w:tcPr>
            <w:tcW w:w="1560" w:type="dxa"/>
            <w:tcBorders>
              <w:top w:val="single" w:sz="4" w:space="0" w:color="auto"/>
              <w:left w:val="single" w:sz="4" w:space="0" w:color="auto"/>
              <w:bottom w:val="single" w:sz="4" w:space="0" w:color="auto"/>
              <w:right w:val="single" w:sz="4" w:space="0" w:color="auto"/>
            </w:tcBorders>
          </w:tcPr>
          <w:p w:rsidR="00CA6F50" w:rsidRPr="0068643A" w:rsidRDefault="00CA6F50" w:rsidP="005E21F0">
            <w:pPr>
              <w:jc w:val="center"/>
            </w:pPr>
          </w:p>
        </w:tc>
        <w:tc>
          <w:tcPr>
            <w:tcW w:w="1140" w:type="dxa"/>
            <w:tcBorders>
              <w:top w:val="single" w:sz="4" w:space="0" w:color="auto"/>
              <w:left w:val="single" w:sz="4" w:space="0" w:color="auto"/>
              <w:bottom w:val="single" w:sz="4" w:space="0" w:color="auto"/>
              <w:right w:val="single" w:sz="4" w:space="0" w:color="auto"/>
            </w:tcBorders>
          </w:tcPr>
          <w:p w:rsidR="00CA6F50" w:rsidRPr="0068643A" w:rsidRDefault="00CA6F50" w:rsidP="005E21F0">
            <w:pPr>
              <w:jc w:val="center"/>
            </w:pPr>
          </w:p>
        </w:tc>
        <w:tc>
          <w:tcPr>
            <w:tcW w:w="1134" w:type="dxa"/>
            <w:tcBorders>
              <w:top w:val="single" w:sz="4" w:space="0" w:color="auto"/>
              <w:left w:val="single" w:sz="4" w:space="0" w:color="auto"/>
              <w:bottom w:val="single" w:sz="4" w:space="0" w:color="auto"/>
              <w:right w:val="single" w:sz="4" w:space="0" w:color="auto"/>
            </w:tcBorders>
          </w:tcPr>
          <w:p w:rsidR="00CA6F50" w:rsidRPr="0068643A" w:rsidRDefault="00CA6F50" w:rsidP="005E21F0">
            <w:pPr>
              <w:jc w:val="center"/>
            </w:pPr>
          </w:p>
        </w:tc>
        <w:tc>
          <w:tcPr>
            <w:tcW w:w="1275" w:type="dxa"/>
            <w:tcBorders>
              <w:top w:val="single" w:sz="4" w:space="0" w:color="auto"/>
              <w:left w:val="single" w:sz="4" w:space="0" w:color="auto"/>
              <w:bottom w:val="single" w:sz="4" w:space="0" w:color="auto"/>
              <w:right w:val="single" w:sz="4" w:space="0" w:color="auto"/>
            </w:tcBorders>
          </w:tcPr>
          <w:p w:rsidR="00CA6F50" w:rsidRPr="0068643A" w:rsidRDefault="00CA6F50" w:rsidP="005E21F0">
            <w:pPr>
              <w:jc w:val="center"/>
            </w:pPr>
          </w:p>
        </w:tc>
        <w:tc>
          <w:tcPr>
            <w:tcW w:w="2268" w:type="dxa"/>
            <w:vMerge/>
            <w:tcBorders>
              <w:left w:val="single" w:sz="4" w:space="0" w:color="auto"/>
              <w:right w:val="single" w:sz="4" w:space="0" w:color="auto"/>
            </w:tcBorders>
          </w:tcPr>
          <w:p w:rsidR="00CA6F50" w:rsidRPr="0068643A" w:rsidRDefault="00CA6F50" w:rsidP="005E21F0">
            <w:pPr>
              <w:jc w:val="center"/>
            </w:pPr>
          </w:p>
        </w:tc>
        <w:tc>
          <w:tcPr>
            <w:tcW w:w="1701" w:type="dxa"/>
            <w:vMerge/>
            <w:tcBorders>
              <w:left w:val="single" w:sz="4" w:space="0" w:color="auto"/>
              <w:right w:val="single" w:sz="4" w:space="0" w:color="auto"/>
            </w:tcBorders>
          </w:tcPr>
          <w:p w:rsidR="00CA6F50" w:rsidRPr="0068643A" w:rsidRDefault="00CA6F50" w:rsidP="005E21F0">
            <w:pPr>
              <w:jc w:val="center"/>
            </w:pPr>
          </w:p>
        </w:tc>
      </w:tr>
      <w:tr w:rsidR="00CA6F50" w:rsidRPr="0068643A" w:rsidTr="005E21F0">
        <w:trPr>
          <w:trHeight w:val="195"/>
        </w:trPr>
        <w:tc>
          <w:tcPr>
            <w:tcW w:w="894" w:type="dxa"/>
            <w:vMerge/>
            <w:tcBorders>
              <w:left w:val="single" w:sz="4" w:space="0" w:color="auto"/>
              <w:right w:val="single" w:sz="4" w:space="0" w:color="auto"/>
            </w:tcBorders>
          </w:tcPr>
          <w:p w:rsidR="00CA6F50" w:rsidRPr="0068643A" w:rsidRDefault="00CA6F50" w:rsidP="005E21F0">
            <w:pPr>
              <w:jc w:val="center"/>
            </w:pPr>
          </w:p>
        </w:tc>
        <w:tc>
          <w:tcPr>
            <w:tcW w:w="2774" w:type="dxa"/>
            <w:vMerge/>
            <w:tcBorders>
              <w:left w:val="single" w:sz="4" w:space="0" w:color="auto"/>
              <w:right w:val="single" w:sz="4" w:space="0" w:color="auto"/>
            </w:tcBorders>
          </w:tcPr>
          <w:p w:rsidR="00CA6F50" w:rsidRPr="0068643A" w:rsidRDefault="00CA6F50" w:rsidP="005E21F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A6F50" w:rsidRPr="0068643A" w:rsidRDefault="00CA6F50" w:rsidP="005E21F0">
            <w:pPr>
              <w:jc w:val="center"/>
            </w:pPr>
            <w:r w:rsidRPr="0068643A">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CA6F50" w:rsidRPr="0068643A" w:rsidRDefault="00CA6F50" w:rsidP="005E21F0">
            <w:pPr>
              <w:jc w:val="center"/>
            </w:pPr>
          </w:p>
        </w:tc>
        <w:tc>
          <w:tcPr>
            <w:tcW w:w="1140" w:type="dxa"/>
            <w:tcBorders>
              <w:top w:val="single" w:sz="4" w:space="0" w:color="auto"/>
              <w:left w:val="single" w:sz="4" w:space="0" w:color="auto"/>
              <w:bottom w:val="single" w:sz="4" w:space="0" w:color="auto"/>
              <w:right w:val="single" w:sz="4" w:space="0" w:color="auto"/>
            </w:tcBorders>
          </w:tcPr>
          <w:p w:rsidR="00CA6F50" w:rsidRPr="0068643A" w:rsidRDefault="00CA6F50" w:rsidP="005E21F0">
            <w:pPr>
              <w:jc w:val="center"/>
            </w:pPr>
          </w:p>
        </w:tc>
        <w:tc>
          <w:tcPr>
            <w:tcW w:w="1134" w:type="dxa"/>
            <w:tcBorders>
              <w:top w:val="single" w:sz="4" w:space="0" w:color="auto"/>
              <w:left w:val="single" w:sz="4" w:space="0" w:color="auto"/>
              <w:bottom w:val="single" w:sz="4" w:space="0" w:color="auto"/>
              <w:right w:val="single" w:sz="4" w:space="0" w:color="auto"/>
            </w:tcBorders>
          </w:tcPr>
          <w:p w:rsidR="00CA6F50" w:rsidRPr="0068643A" w:rsidRDefault="00CA6F50" w:rsidP="005E21F0">
            <w:pPr>
              <w:jc w:val="center"/>
            </w:pPr>
          </w:p>
        </w:tc>
        <w:tc>
          <w:tcPr>
            <w:tcW w:w="1275" w:type="dxa"/>
            <w:tcBorders>
              <w:top w:val="single" w:sz="4" w:space="0" w:color="auto"/>
              <w:left w:val="single" w:sz="4" w:space="0" w:color="auto"/>
              <w:bottom w:val="single" w:sz="4" w:space="0" w:color="auto"/>
              <w:right w:val="single" w:sz="4" w:space="0" w:color="auto"/>
            </w:tcBorders>
          </w:tcPr>
          <w:p w:rsidR="00CA6F50" w:rsidRPr="0068643A" w:rsidRDefault="00CA6F50" w:rsidP="005E21F0">
            <w:pPr>
              <w:jc w:val="center"/>
            </w:pPr>
          </w:p>
        </w:tc>
        <w:tc>
          <w:tcPr>
            <w:tcW w:w="2268" w:type="dxa"/>
            <w:vMerge/>
            <w:tcBorders>
              <w:left w:val="single" w:sz="4" w:space="0" w:color="auto"/>
              <w:right w:val="single" w:sz="4" w:space="0" w:color="auto"/>
            </w:tcBorders>
          </w:tcPr>
          <w:p w:rsidR="00CA6F50" w:rsidRPr="0068643A" w:rsidRDefault="00CA6F50" w:rsidP="005E21F0">
            <w:pPr>
              <w:jc w:val="center"/>
            </w:pPr>
          </w:p>
        </w:tc>
        <w:tc>
          <w:tcPr>
            <w:tcW w:w="1701" w:type="dxa"/>
            <w:vMerge/>
            <w:tcBorders>
              <w:left w:val="single" w:sz="4" w:space="0" w:color="auto"/>
              <w:right w:val="single" w:sz="4" w:space="0" w:color="auto"/>
            </w:tcBorders>
          </w:tcPr>
          <w:p w:rsidR="00CA6F50" w:rsidRPr="0068643A" w:rsidRDefault="00CA6F50" w:rsidP="005E21F0">
            <w:pPr>
              <w:jc w:val="center"/>
            </w:pPr>
          </w:p>
        </w:tc>
      </w:tr>
      <w:tr w:rsidR="00CA6F50" w:rsidRPr="0068643A" w:rsidTr="005E21F0">
        <w:trPr>
          <w:trHeight w:val="270"/>
        </w:trPr>
        <w:tc>
          <w:tcPr>
            <w:tcW w:w="894" w:type="dxa"/>
            <w:vMerge/>
            <w:tcBorders>
              <w:left w:val="single" w:sz="4" w:space="0" w:color="auto"/>
              <w:right w:val="single" w:sz="4" w:space="0" w:color="auto"/>
            </w:tcBorders>
          </w:tcPr>
          <w:p w:rsidR="00CA6F50" w:rsidRPr="0068643A" w:rsidRDefault="00CA6F50" w:rsidP="005E21F0">
            <w:pPr>
              <w:jc w:val="center"/>
            </w:pPr>
          </w:p>
        </w:tc>
        <w:tc>
          <w:tcPr>
            <w:tcW w:w="2774" w:type="dxa"/>
            <w:vMerge/>
            <w:tcBorders>
              <w:left w:val="single" w:sz="4" w:space="0" w:color="auto"/>
              <w:right w:val="single" w:sz="4" w:space="0" w:color="auto"/>
            </w:tcBorders>
          </w:tcPr>
          <w:p w:rsidR="00CA6F50" w:rsidRPr="0068643A" w:rsidRDefault="00CA6F50" w:rsidP="005E21F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A6F50" w:rsidRPr="0068643A" w:rsidRDefault="00CA6F50" w:rsidP="005E21F0">
            <w:pPr>
              <w:jc w:val="center"/>
            </w:pPr>
            <w:r w:rsidRPr="0068643A">
              <w:t>местный бюджет</w:t>
            </w:r>
          </w:p>
        </w:tc>
        <w:tc>
          <w:tcPr>
            <w:tcW w:w="1560" w:type="dxa"/>
            <w:tcBorders>
              <w:top w:val="single" w:sz="4" w:space="0" w:color="auto"/>
              <w:left w:val="single" w:sz="4" w:space="0" w:color="auto"/>
              <w:bottom w:val="single" w:sz="4" w:space="0" w:color="auto"/>
              <w:right w:val="single" w:sz="4" w:space="0" w:color="auto"/>
            </w:tcBorders>
          </w:tcPr>
          <w:p w:rsidR="00CA6F50" w:rsidRPr="0068643A" w:rsidRDefault="00CA6F50" w:rsidP="005E21F0">
            <w:pPr>
              <w:jc w:val="center"/>
            </w:pPr>
            <w:r>
              <w:rPr>
                <w:lang w:val="en-US"/>
              </w:rPr>
              <w:t>299</w:t>
            </w:r>
            <w:r w:rsidRPr="0068643A">
              <w:t>,0</w:t>
            </w:r>
          </w:p>
        </w:tc>
        <w:tc>
          <w:tcPr>
            <w:tcW w:w="1140" w:type="dxa"/>
            <w:tcBorders>
              <w:top w:val="single" w:sz="4" w:space="0" w:color="auto"/>
              <w:left w:val="single" w:sz="4" w:space="0" w:color="auto"/>
              <w:bottom w:val="single" w:sz="4" w:space="0" w:color="auto"/>
              <w:right w:val="single" w:sz="4" w:space="0" w:color="auto"/>
            </w:tcBorders>
          </w:tcPr>
          <w:p w:rsidR="00CA6F50" w:rsidRPr="0068643A" w:rsidRDefault="00CA6F50" w:rsidP="005E21F0">
            <w:pPr>
              <w:jc w:val="center"/>
            </w:pPr>
            <w:r>
              <w:rPr>
                <w:lang w:val="en-US"/>
              </w:rPr>
              <w:t>99</w:t>
            </w:r>
            <w:r w:rsidRPr="0068643A">
              <w:t>,0</w:t>
            </w:r>
          </w:p>
        </w:tc>
        <w:tc>
          <w:tcPr>
            <w:tcW w:w="1134" w:type="dxa"/>
            <w:tcBorders>
              <w:top w:val="single" w:sz="4" w:space="0" w:color="auto"/>
              <w:left w:val="single" w:sz="4" w:space="0" w:color="auto"/>
              <w:bottom w:val="single" w:sz="4" w:space="0" w:color="auto"/>
              <w:right w:val="single" w:sz="4" w:space="0" w:color="auto"/>
            </w:tcBorders>
          </w:tcPr>
          <w:p w:rsidR="00CA6F50" w:rsidRPr="0068643A" w:rsidRDefault="00CA6F50" w:rsidP="005E21F0">
            <w:pPr>
              <w:jc w:val="center"/>
            </w:pPr>
            <w:r w:rsidRPr="0068643A">
              <w:t>100,0</w:t>
            </w:r>
          </w:p>
        </w:tc>
        <w:tc>
          <w:tcPr>
            <w:tcW w:w="1275" w:type="dxa"/>
            <w:tcBorders>
              <w:top w:val="single" w:sz="4" w:space="0" w:color="auto"/>
              <w:left w:val="single" w:sz="4" w:space="0" w:color="auto"/>
              <w:bottom w:val="single" w:sz="4" w:space="0" w:color="auto"/>
              <w:right w:val="single" w:sz="4" w:space="0" w:color="auto"/>
            </w:tcBorders>
          </w:tcPr>
          <w:p w:rsidR="00CA6F50" w:rsidRPr="0068643A" w:rsidRDefault="00CA6F50" w:rsidP="005E21F0">
            <w:pPr>
              <w:jc w:val="center"/>
            </w:pPr>
            <w:r w:rsidRPr="0068643A">
              <w:t>100,0</w:t>
            </w:r>
          </w:p>
        </w:tc>
        <w:tc>
          <w:tcPr>
            <w:tcW w:w="2268" w:type="dxa"/>
            <w:vMerge/>
            <w:tcBorders>
              <w:left w:val="single" w:sz="4" w:space="0" w:color="auto"/>
              <w:right w:val="single" w:sz="4" w:space="0" w:color="auto"/>
            </w:tcBorders>
          </w:tcPr>
          <w:p w:rsidR="00CA6F50" w:rsidRPr="0068643A" w:rsidRDefault="00CA6F50" w:rsidP="005E21F0">
            <w:pPr>
              <w:jc w:val="center"/>
              <w:rPr>
                <w:sz w:val="20"/>
                <w:szCs w:val="20"/>
              </w:rPr>
            </w:pPr>
          </w:p>
        </w:tc>
        <w:tc>
          <w:tcPr>
            <w:tcW w:w="1701" w:type="dxa"/>
            <w:vMerge/>
            <w:tcBorders>
              <w:left w:val="single" w:sz="4" w:space="0" w:color="auto"/>
              <w:right w:val="single" w:sz="4" w:space="0" w:color="auto"/>
            </w:tcBorders>
          </w:tcPr>
          <w:p w:rsidR="00CA6F50" w:rsidRPr="0068643A" w:rsidRDefault="00CA6F50" w:rsidP="005E21F0">
            <w:pPr>
              <w:jc w:val="center"/>
            </w:pPr>
          </w:p>
        </w:tc>
      </w:tr>
      <w:tr w:rsidR="00CA6F50" w:rsidRPr="0068643A" w:rsidTr="005E21F0">
        <w:trPr>
          <w:trHeight w:val="270"/>
        </w:trPr>
        <w:tc>
          <w:tcPr>
            <w:tcW w:w="894" w:type="dxa"/>
            <w:vMerge/>
            <w:tcBorders>
              <w:left w:val="single" w:sz="4" w:space="0" w:color="auto"/>
              <w:bottom w:val="single" w:sz="4" w:space="0" w:color="auto"/>
              <w:right w:val="single" w:sz="4" w:space="0" w:color="auto"/>
            </w:tcBorders>
          </w:tcPr>
          <w:p w:rsidR="00CA6F50" w:rsidRPr="0068643A" w:rsidRDefault="00CA6F50" w:rsidP="005E21F0">
            <w:pPr>
              <w:jc w:val="center"/>
            </w:pPr>
          </w:p>
        </w:tc>
        <w:tc>
          <w:tcPr>
            <w:tcW w:w="2774" w:type="dxa"/>
            <w:vMerge/>
            <w:tcBorders>
              <w:left w:val="single" w:sz="4" w:space="0" w:color="auto"/>
              <w:bottom w:val="single" w:sz="4" w:space="0" w:color="auto"/>
              <w:right w:val="single" w:sz="4" w:space="0" w:color="auto"/>
            </w:tcBorders>
          </w:tcPr>
          <w:p w:rsidR="00CA6F50" w:rsidRPr="0068643A" w:rsidRDefault="00CA6F50" w:rsidP="005E21F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A6F50" w:rsidRPr="0068643A" w:rsidRDefault="00CA6F50" w:rsidP="005E21F0">
            <w:pPr>
              <w:jc w:val="center"/>
            </w:pPr>
            <w:r w:rsidRPr="0068643A">
              <w:t>внебюджетные источники</w:t>
            </w:r>
          </w:p>
        </w:tc>
        <w:tc>
          <w:tcPr>
            <w:tcW w:w="1560" w:type="dxa"/>
            <w:tcBorders>
              <w:top w:val="single" w:sz="4" w:space="0" w:color="auto"/>
              <w:left w:val="single" w:sz="4" w:space="0" w:color="auto"/>
              <w:bottom w:val="single" w:sz="4" w:space="0" w:color="auto"/>
              <w:right w:val="single" w:sz="4" w:space="0" w:color="auto"/>
            </w:tcBorders>
          </w:tcPr>
          <w:p w:rsidR="00CA6F50" w:rsidRPr="0068643A" w:rsidRDefault="00CA6F50" w:rsidP="005E21F0">
            <w:pPr>
              <w:jc w:val="center"/>
            </w:pPr>
          </w:p>
        </w:tc>
        <w:tc>
          <w:tcPr>
            <w:tcW w:w="1140" w:type="dxa"/>
            <w:tcBorders>
              <w:top w:val="single" w:sz="4" w:space="0" w:color="auto"/>
              <w:left w:val="single" w:sz="4" w:space="0" w:color="auto"/>
              <w:bottom w:val="single" w:sz="4" w:space="0" w:color="auto"/>
              <w:right w:val="single" w:sz="4" w:space="0" w:color="auto"/>
            </w:tcBorders>
          </w:tcPr>
          <w:p w:rsidR="00CA6F50" w:rsidRPr="0068643A" w:rsidRDefault="00CA6F50" w:rsidP="005E21F0">
            <w:pPr>
              <w:jc w:val="center"/>
            </w:pPr>
          </w:p>
        </w:tc>
        <w:tc>
          <w:tcPr>
            <w:tcW w:w="1134" w:type="dxa"/>
            <w:tcBorders>
              <w:top w:val="single" w:sz="4" w:space="0" w:color="auto"/>
              <w:left w:val="single" w:sz="4" w:space="0" w:color="auto"/>
              <w:bottom w:val="single" w:sz="4" w:space="0" w:color="auto"/>
              <w:right w:val="single" w:sz="4" w:space="0" w:color="auto"/>
            </w:tcBorders>
          </w:tcPr>
          <w:p w:rsidR="00CA6F50" w:rsidRPr="0068643A" w:rsidRDefault="00CA6F50" w:rsidP="005E21F0">
            <w:pPr>
              <w:jc w:val="center"/>
            </w:pPr>
          </w:p>
        </w:tc>
        <w:tc>
          <w:tcPr>
            <w:tcW w:w="1275" w:type="dxa"/>
            <w:tcBorders>
              <w:top w:val="single" w:sz="4" w:space="0" w:color="auto"/>
              <w:left w:val="single" w:sz="4" w:space="0" w:color="auto"/>
              <w:bottom w:val="single" w:sz="4" w:space="0" w:color="auto"/>
              <w:right w:val="single" w:sz="4" w:space="0" w:color="auto"/>
            </w:tcBorders>
          </w:tcPr>
          <w:p w:rsidR="00CA6F50" w:rsidRPr="0068643A" w:rsidRDefault="00CA6F50" w:rsidP="005E21F0">
            <w:pPr>
              <w:jc w:val="center"/>
            </w:pPr>
          </w:p>
        </w:tc>
        <w:tc>
          <w:tcPr>
            <w:tcW w:w="2268" w:type="dxa"/>
            <w:vMerge/>
            <w:tcBorders>
              <w:left w:val="single" w:sz="4" w:space="0" w:color="auto"/>
              <w:bottom w:val="single" w:sz="4" w:space="0" w:color="auto"/>
              <w:right w:val="single" w:sz="4" w:space="0" w:color="auto"/>
            </w:tcBorders>
          </w:tcPr>
          <w:p w:rsidR="00CA6F50" w:rsidRPr="0068643A" w:rsidRDefault="00CA6F50" w:rsidP="005E21F0">
            <w:pPr>
              <w:jc w:val="center"/>
            </w:pPr>
          </w:p>
        </w:tc>
        <w:tc>
          <w:tcPr>
            <w:tcW w:w="1701" w:type="dxa"/>
            <w:vMerge/>
            <w:tcBorders>
              <w:left w:val="single" w:sz="4" w:space="0" w:color="auto"/>
              <w:bottom w:val="single" w:sz="4" w:space="0" w:color="auto"/>
              <w:right w:val="single" w:sz="4" w:space="0" w:color="auto"/>
            </w:tcBorders>
          </w:tcPr>
          <w:p w:rsidR="00CA6F50" w:rsidRPr="0068643A" w:rsidRDefault="00CA6F50" w:rsidP="005E21F0">
            <w:pPr>
              <w:jc w:val="center"/>
            </w:pPr>
          </w:p>
        </w:tc>
      </w:tr>
      <w:tr w:rsidR="00CA6F50" w:rsidRPr="0068643A" w:rsidTr="005E21F0">
        <w:trPr>
          <w:trHeight w:val="333"/>
        </w:trPr>
        <w:tc>
          <w:tcPr>
            <w:tcW w:w="894" w:type="dxa"/>
            <w:vMerge w:val="restart"/>
            <w:tcBorders>
              <w:top w:val="single" w:sz="4" w:space="0" w:color="auto"/>
              <w:left w:val="single" w:sz="4" w:space="0" w:color="auto"/>
              <w:right w:val="single" w:sz="4" w:space="0" w:color="auto"/>
            </w:tcBorders>
          </w:tcPr>
          <w:p w:rsidR="00CA6F50" w:rsidRPr="0068643A" w:rsidRDefault="00CA6F50" w:rsidP="005E21F0">
            <w:pPr>
              <w:jc w:val="center"/>
            </w:pPr>
          </w:p>
        </w:tc>
        <w:tc>
          <w:tcPr>
            <w:tcW w:w="2774" w:type="dxa"/>
            <w:vMerge w:val="restart"/>
            <w:tcBorders>
              <w:left w:val="single" w:sz="4" w:space="0" w:color="auto"/>
              <w:right w:val="single" w:sz="4" w:space="0" w:color="auto"/>
            </w:tcBorders>
          </w:tcPr>
          <w:p w:rsidR="00CA6F50" w:rsidRPr="0068643A" w:rsidRDefault="00CA6F50" w:rsidP="005E21F0">
            <w:pPr>
              <w:jc w:val="both"/>
            </w:pPr>
            <w:r w:rsidRPr="0068643A">
              <w:t>Всего</w:t>
            </w:r>
          </w:p>
        </w:tc>
        <w:tc>
          <w:tcPr>
            <w:tcW w:w="1996" w:type="dxa"/>
            <w:gridSpan w:val="2"/>
            <w:tcBorders>
              <w:top w:val="single" w:sz="4" w:space="0" w:color="auto"/>
              <w:left w:val="single" w:sz="4" w:space="0" w:color="auto"/>
              <w:bottom w:val="single" w:sz="4" w:space="0" w:color="auto"/>
              <w:right w:val="single" w:sz="4" w:space="0" w:color="auto"/>
            </w:tcBorders>
          </w:tcPr>
          <w:p w:rsidR="00CA6F50" w:rsidRPr="0068643A" w:rsidRDefault="00CA6F50" w:rsidP="005E21F0">
            <w:pPr>
              <w:jc w:val="center"/>
            </w:pPr>
            <w:r w:rsidRPr="0068643A">
              <w:t>всего</w:t>
            </w:r>
          </w:p>
        </w:tc>
        <w:tc>
          <w:tcPr>
            <w:tcW w:w="1560" w:type="dxa"/>
            <w:tcBorders>
              <w:top w:val="single" w:sz="4" w:space="0" w:color="auto"/>
              <w:left w:val="single" w:sz="4" w:space="0" w:color="auto"/>
              <w:bottom w:val="single" w:sz="4" w:space="0" w:color="auto"/>
              <w:right w:val="single" w:sz="4" w:space="0" w:color="auto"/>
            </w:tcBorders>
          </w:tcPr>
          <w:p w:rsidR="00CA6F50" w:rsidRPr="0068643A" w:rsidRDefault="00CA6F50" w:rsidP="005E21F0">
            <w:pPr>
              <w:jc w:val="center"/>
            </w:pPr>
            <w:r>
              <w:rPr>
                <w:lang w:val="en-US"/>
              </w:rPr>
              <w:t>299</w:t>
            </w:r>
            <w:r w:rsidRPr="0068643A">
              <w:t>,0</w:t>
            </w:r>
          </w:p>
        </w:tc>
        <w:tc>
          <w:tcPr>
            <w:tcW w:w="1140" w:type="dxa"/>
            <w:tcBorders>
              <w:top w:val="single" w:sz="4" w:space="0" w:color="auto"/>
              <w:left w:val="single" w:sz="4" w:space="0" w:color="auto"/>
              <w:bottom w:val="single" w:sz="4" w:space="0" w:color="auto"/>
              <w:right w:val="single" w:sz="4" w:space="0" w:color="auto"/>
            </w:tcBorders>
          </w:tcPr>
          <w:p w:rsidR="00CA6F50" w:rsidRPr="0068643A" w:rsidRDefault="00CA6F50" w:rsidP="005E21F0">
            <w:pPr>
              <w:jc w:val="center"/>
            </w:pPr>
            <w:r>
              <w:rPr>
                <w:lang w:val="en-US"/>
              </w:rPr>
              <w:t>99</w:t>
            </w:r>
            <w:r w:rsidRPr="0068643A">
              <w:t>,0</w:t>
            </w:r>
          </w:p>
        </w:tc>
        <w:tc>
          <w:tcPr>
            <w:tcW w:w="1134" w:type="dxa"/>
            <w:tcBorders>
              <w:top w:val="single" w:sz="4" w:space="0" w:color="auto"/>
              <w:left w:val="single" w:sz="4" w:space="0" w:color="auto"/>
              <w:bottom w:val="single" w:sz="4" w:space="0" w:color="auto"/>
              <w:right w:val="single" w:sz="4" w:space="0" w:color="auto"/>
            </w:tcBorders>
          </w:tcPr>
          <w:p w:rsidR="00CA6F50" w:rsidRPr="0068643A" w:rsidRDefault="00CA6F50" w:rsidP="005E21F0">
            <w:pPr>
              <w:jc w:val="center"/>
            </w:pPr>
            <w:r w:rsidRPr="0068643A">
              <w:t>100,0</w:t>
            </w:r>
          </w:p>
        </w:tc>
        <w:tc>
          <w:tcPr>
            <w:tcW w:w="1275" w:type="dxa"/>
            <w:tcBorders>
              <w:top w:val="single" w:sz="4" w:space="0" w:color="auto"/>
              <w:left w:val="single" w:sz="4" w:space="0" w:color="auto"/>
              <w:bottom w:val="single" w:sz="4" w:space="0" w:color="auto"/>
              <w:right w:val="single" w:sz="4" w:space="0" w:color="auto"/>
            </w:tcBorders>
          </w:tcPr>
          <w:p w:rsidR="00CA6F50" w:rsidRPr="0068643A" w:rsidRDefault="00CA6F50" w:rsidP="005E21F0">
            <w:pPr>
              <w:jc w:val="center"/>
            </w:pPr>
            <w:r w:rsidRPr="0068643A">
              <w:t>100,0</w:t>
            </w:r>
          </w:p>
        </w:tc>
        <w:tc>
          <w:tcPr>
            <w:tcW w:w="2268" w:type="dxa"/>
            <w:vMerge w:val="restart"/>
            <w:tcBorders>
              <w:top w:val="single" w:sz="4" w:space="0" w:color="auto"/>
              <w:left w:val="single" w:sz="4" w:space="0" w:color="auto"/>
              <w:right w:val="single" w:sz="4" w:space="0" w:color="auto"/>
            </w:tcBorders>
          </w:tcPr>
          <w:p w:rsidR="00CA6F50" w:rsidRPr="0068643A" w:rsidRDefault="00CA6F50" w:rsidP="005E21F0">
            <w:pPr>
              <w:jc w:val="center"/>
              <w:rPr>
                <w:sz w:val="20"/>
                <w:szCs w:val="20"/>
              </w:rPr>
            </w:pPr>
          </w:p>
        </w:tc>
        <w:tc>
          <w:tcPr>
            <w:tcW w:w="1701" w:type="dxa"/>
            <w:vMerge w:val="restart"/>
            <w:tcBorders>
              <w:top w:val="single" w:sz="4" w:space="0" w:color="auto"/>
              <w:left w:val="single" w:sz="4" w:space="0" w:color="auto"/>
              <w:right w:val="single" w:sz="4" w:space="0" w:color="auto"/>
            </w:tcBorders>
          </w:tcPr>
          <w:p w:rsidR="00CA6F50" w:rsidRPr="0068643A" w:rsidRDefault="00CA6F50" w:rsidP="005E21F0">
            <w:pPr>
              <w:jc w:val="center"/>
            </w:pPr>
          </w:p>
        </w:tc>
      </w:tr>
      <w:tr w:rsidR="00CA6F50" w:rsidRPr="0068643A" w:rsidTr="005E21F0">
        <w:tc>
          <w:tcPr>
            <w:tcW w:w="894" w:type="dxa"/>
            <w:vMerge/>
            <w:tcBorders>
              <w:left w:val="single" w:sz="4" w:space="0" w:color="auto"/>
              <w:right w:val="single" w:sz="4" w:space="0" w:color="auto"/>
            </w:tcBorders>
          </w:tcPr>
          <w:p w:rsidR="00CA6F50" w:rsidRPr="0068643A" w:rsidRDefault="00CA6F50" w:rsidP="005E21F0">
            <w:pPr>
              <w:jc w:val="center"/>
            </w:pPr>
          </w:p>
        </w:tc>
        <w:tc>
          <w:tcPr>
            <w:tcW w:w="2774" w:type="dxa"/>
            <w:vMerge/>
            <w:tcBorders>
              <w:left w:val="single" w:sz="4" w:space="0" w:color="auto"/>
              <w:right w:val="single" w:sz="4" w:space="0" w:color="auto"/>
            </w:tcBorders>
          </w:tcPr>
          <w:p w:rsidR="00CA6F50" w:rsidRPr="0068643A" w:rsidRDefault="00CA6F50" w:rsidP="005E21F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A6F50" w:rsidRPr="0068643A" w:rsidRDefault="00CA6F50" w:rsidP="005E21F0">
            <w:pPr>
              <w:jc w:val="center"/>
            </w:pPr>
            <w:r w:rsidRPr="0068643A">
              <w:t>краевой бюджет</w:t>
            </w:r>
          </w:p>
        </w:tc>
        <w:tc>
          <w:tcPr>
            <w:tcW w:w="1560" w:type="dxa"/>
            <w:tcBorders>
              <w:top w:val="single" w:sz="4" w:space="0" w:color="auto"/>
              <w:left w:val="single" w:sz="4" w:space="0" w:color="auto"/>
              <w:bottom w:val="single" w:sz="4" w:space="0" w:color="auto"/>
              <w:right w:val="single" w:sz="4" w:space="0" w:color="auto"/>
            </w:tcBorders>
          </w:tcPr>
          <w:p w:rsidR="00CA6F50" w:rsidRPr="0068643A" w:rsidRDefault="00CA6F50" w:rsidP="005E21F0">
            <w:pPr>
              <w:jc w:val="center"/>
            </w:pPr>
          </w:p>
        </w:tc>
        <w:tc>
          <w:tcPr>
            <w:tcW w:w="1140" w:type="dxa"/>
            <w:tcBorders>
              <w:top w:val="single" w:sz="4" w:space="0" w:color="auto"/>
              <w:left w:val="single" w:sz="4" w:space="0" w:color="auto"/>
              <w:bottom w:val="single" w:sz="4" w:space="0" w:color="auto"/>
              <w:right w:val="single" w:sz="4" w:space="0" w:color="auto"/>
            </w:tcBorders>
          </w:tcPr>
          <w:p w:rsidR="00CA6F50" w:rsidRPr="0068643A" w:rsidRDefault="00CA6F50" w:rsidP="005E21F0">
            <w:pPr>
              <w:jc w:val="center"/>
            </w:pPr>
          </w:p>
        </w:tc>
        <w:tc>
          <w:tcPr>
            <w:tcW w:w="1134" w:type="dxa"/>
            <w:tcBorders>
              <w:top w:val="single" w:sz="4" w:space="0" w:color="auto"/>
              <w:left w:val="single" w:sz="4" w:space="0" w:color="auto"/>
              <w:bottom w:val="single" w:sz="4" w:space="0" w:color="auto"/>
              <w:right w:val="single" w:sz="4" w:space="0" w:color="auto"/>
            </w:tcBorders>
          </w:tcPr>
          <w:p w:rsidR="00CA6F50" w:rsidRPr="0068643A" w:rsidRDefault="00CA6F50" w:rsidP="005E21F0">
            <w:pPr>
              <w:jc w:val="center"/>
            </w:pPr>
          </w:p>
        </w:tc>
        <w:tc>
          <w:tcPr>
            <w:tcW w:w="1275" w:type="dxa"/>
            <w:tcBorders>
              <w:top w:val="single" w:sz="4" w:space="0" w:color="auto"/>
              <w:left w:val="single" w:sz="4" w:space="0" w:color="auto"/>
              <w:bottom w:val="single" w:sz="4" w:space="0" w:color="auto"/>
              <w:right w:val="single" w:sz="4" w:space="0" w:color="auto"/>
            </w:tcBorders>
          </w:tcPr>
          <w:p w:rsidR="00CA6F50" w:rsidRPr="0068643A" w:rsidRDefault="00CA6F50" w:rsidP="005E21F0">
            <w:pPr>
              <w:jc w:val="center"/>
            </w:pPr>
          </w:p>
        </w:tc>
        <w:tc>
          <w:tcPr>
            <w:tcW w:w="2268" w:type="dxa"/>
            <w:vMerge/>
            <w:tcBorders>
              <w:left w:val="single" w:sz="4" w:space="0" w:color="auto"/>
              <w:right w:val="single" w:sz="4" w:space="0" w:color="auto"/>
            </w:tcBorders>
          </w:tcPr>
          <w:p w:rsidR="00CA6F50" w:rsidRPr="0068643A" w:rsidRDefault="00CA6F50" w:rsidP="005E21F0">
            <w:pPr>
              <w:jc w:val="center"/>
              <w:rPr>
                <w:sz w:val="20"/>
                <w:szCs w:val="20"/>
              </w:rPr>
            </w:pPr>
          </w:p>
        </w:tc>
        <w:tc>
          <w:tcPr>
            <w:tcW w:w="1701" w:type="dxa"/>
            <w:vMerge/>
            <w:tcBorders>
              <w:left w:val="single" w:sz="4" w:space="0" w:color="auto"/>
              <w:right w:val="single" w:sz="4" w:space="0" w:color="auto"/>
            </w:tcBorders>
          </w:tcPr>
          <w:p w:rsidR="00CA6F50" w:rsidRPr="0068643A" w:rsidRDefault="00CA6F50" w:rsidP="005E21F0">
            <w:pPr>
              <w:jc w:val="center"/>
            </w:pPr>
          </w:p>
        </w:tc>
      </w:tr>
      <w:tr w:rsidR="00CA6F50" w:rsidRPr="0068643A" w:rsidTr="005E21F0">
        <w:tc>
          <w:tcPr>
            <w:tcW w:w="894" w:type="dxa"/>
            <w:vMerge/>
            <w:tcBorders>
              <w:left w:val="single" w:sz="4" w:space="0" w:color="auto"/>
              <w:right w:val="single" w:sz="4" w:space="0" w:color="auto"/>
            </w:tcBorders>
          </w:tcPr>
          <w:p w:rsidR="00CA6F50" w:rsidRPr="0068643A" w:rsidRDefault="00CA6F50" w:rsidP="005E21F0">
            <w:pPr>
              <w:jc w:val="center"/>
            </w:pPr>
          </w:p>
        </w:tc>
        <w:tc>
          <w:tcPr>
            <w:tcW w:w="2774" w:type="dxa"/>
            <w:vMerge/>
            <w:tcBorders>
              <w:left w:val="single" w:sz="4" w:space="0" w:color="auto"/>
              <w:right w:val="single" w:sz="4" w:space="0" w:color="auto"/>
            </w:tcBorders>
          </w:tcPr>
          <w:p w:rsidR="00CA6F50" w:rsidRPr="0068643A" w:rsidRDefault="00CA6F50" w:rsidP="005E21F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A6F50" w:rsidRPr="0068643A" w:rsidRDefault="00CA6F50" w:rsidP="005E21F0">
            <w:pPr>
              <w:jc w:val="center"/>
            </w:pPr>
            <w:r w:rsidRPr="0068643A">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CA6F50" w:rsidRPr="0068643A" w:rsidRDefault="00CA6F50" w:rsidP="005E21F0">
            <w:pPr>
              <w:jc w:val="center"/>
            </w:pPr>
          </w:p>
        </w:tc>
        <w:tc>
          <w:tcPr>
            <w:tcW w:w="1140" w:type="dxa"/>
            <w:tcBorders>
              <w:top w:val="single" w:sz="4" w:space="0" w:color="auto"/>
              <w:left w:val="single" w:sz="4" w:space="0" w:color="auto"/>
              <w:bottom w:val="single" w:sz="4" w:space="0" w:color="auto"/>
              <w:right w:val="single" w:sz="4" w:space="0" w:color="auto"/>
            </w:tcBorders>
          </w:tcPr>
          <w:p w:rsidR="00CA6F50" w:rsidRPr="0068643A" w:rsidRDefault="00CA6F50" w:rsidP="005E21F0">
            <w:pPr>
              <w:jc w:val="center"/>
            </w:pPr>
          </w:p>
        </w:tc>
        <w:tc>
          <w:tcPr>
            <w:tcW w:w="1134" w:type="dxa"/>
            <w:tcBorders>
              <w:top w:val="single" w:sz="4" w:space="0" w:color="auto"/>
              <w:left w:val="single" w:sz="4" w:space="0" w:color="auto"/>
              <w:bottom w:val="single" w:sz="4" w:space="0" w:color="auto"/>
              <w:right w:val="single" w:sz="4" w:space="0" w:color="auto"/>
            </w:tcBorders>
          </w:tcPr>
          <w:p w:rsidR="00CA6F50" w:rsidRPr="0068643A" w:rsidRDefault="00CA6F50" w:rsidP="005E21F0">
            <w:pPr>
              <w:jc w:val="center"/>
            </w:pPr>
          </w:p>
        </w:tc>
        <w:tc>
          <w:tcPr>
            <w:tcW w:w="1275" w:type="dxa"/>
            <w:tcBorders>
              <w:top w:val="single" w:sz="4" w:space="0" w:color="auto"/>
              <w:left w:val="single" w:sz="4" w:space="0" w:color="auto"/>
              <w:bottom w:val="single" w:sz="4" w:space="0" w:color="auto"/>
              <w:right w:val="single" w:sz="4" w:space="0" w:color="auto"/>
            </w:tcBorders>
          </w:tcPr>
          <w:p w:rsidR="00CA6F50" w:rsidRPr="0068643A" w:rsidRDefault="00CA6F50" w:rsidP="005E21F0">
            <w:pPr>
              <w:jc w:val="center"/>
            </w:pPr>
          </w:p>
        </w:tc>
        <w:tc>
          <w:tcPr>
            <w:tcW w:w="2268" w:type="dxa"/>
            <w:vMerge/>
            <w:tcBorders>
              <w:left w:val="single" w:sz="4" w:space="0" w:color="auto"/>
              <w:right w:val="single" w:sz="4" w:space="0" w:color="auto"/>
            </w:tcBorders>
          </w:tcPr>
          <w:p w:rsidR="00CA6F50" w:rsidRPr="0068643A" w:rsidRDefault="00CA6F50" w:rsidP="005E21F0">
            <w:pPr>
              <w:jc w:val="center"/>
              <w:rPr>
                <w:sz w:val="20"/>
                <w:szCs w:val="20"/>
              </w:rPr>
            </w:pPr>
          </w:p>
        </w:tc>
        <w:tc>
          <w:tcPr>
            <w:tcW w:w="1701" w:type="dxa"/>
            <w:vMerge/>
            <w:tcBorders>
              <w:left w:val="single" w:sz="4" w:space="0" w:color="auto"/>
              <w:right w:val="single" w:sz="4" w:space="0" w:color="auto"/>
            </w:tcBorders>
          </w:tcPr>
          <w:p w:rsidR="00CA6F50" w:rsidRPr="0068643A" w:rsidRDefault="00CA6F50" w:rsidP="005E21F0">
            <w:pPr>
              <w:jc w:val="center"/>
            </w:pPr>
          </w:p>
        </w:tc>
      </w:tr>
      <w:tr w:rsidR="00CA6F50" w:rsidRPr="0068643A" w:rsidTr="005E21F0">
        <w:tc>
          <w:tcPr>
            <w:tcW w:w="894" w:type="dxa"/>
            <w:vMerge/>
            <w:tcBorders>
              <w:left w:val="single" w:sz="4" w:space="0" w:color="auto"/>
              <w:right w:val="single" w:sz="4" w:space="0" w:color="auto"/>
            </w:tcBorders>
          </w:tcPr>
          <w:p w:rsidR="00CA6F50" w:rsidRPr="0068643A" w:rsidRDefault="00CA6F50" w:rsidP="005E21F0">
            <w:pPr>
              <w:jc w:val="center"/>
            </w:pPr>
          </w:p>
        </w:tc>
        <w:tc>
          <w:tcPr>
            <w:tcW w:w="2774" w:type="dxa"/>
            <w:vMerge/>
            <w:tcBorders>
              <w:left w:val="single" w:sz="4" w:space="0" w:color="auto"/>
              <w:right w:val="single" w:sz="4" w:space="0" w:color="auto"/>
            </w:tcBorders>
          </w:tcPr>
          <w:p w:rsidR="00CA6F50" w:rsidRPr="0068643A" w:rsidRDefault="00CA6F50" w:rsidP="005E21F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A6F50" w:rsidRPr="0068643A" w:rsidRDefault="00CA6F50" w:rsidP="005E21F0">
            <w:pPr>
              <w:jc w:val="center"/>
            </w:pPr>
            <w:r w:rsidRPr="0068643A">
              <w:t>местный бюджет</w:t>
            </w:r>
          </w:p>
        </w:tc>
        <w:tc>
          <w:tcPr>
            <w:tcW w:w="1560" w:type="dxa"/>
            <w:tcBorders>
              <w:top w:val="single" w:sz="4" w:space="0" w:color="auto"/>
              <w:left w:val="single" w:sz="4" w:space="0" w:color="auto"/>
              <w:bottom w:val="single" w:sz="4" w:space="0" w:color="auto"/>
              <w:right w:val="single" w:sz="4" w:space="0" w:color="auto"/>
            </w:tcBorders>
          </w:tcPr>
          <w:p w:rsidR="00CA6F50" w:rsidRPr="0068643A" w:rsidRDefault="00CA6F50" w:rsidP="005E21F0">
            <w:pPr>
              <w:jc w:val="center"/>
            </w:pPr>
            <w:r>
              <w:rPr>
                <w:lang w:val="en-US"/>
              </w:rPr>
              <w:t>299</w:t>
            </w:r>
            <w:r w:rsidRPr="0068643A">
              <w:t>,0</w:t>
            </w:r>
          </w:p>
        </w:tc>
        <w:tc>
          <w:tcPr>
            <w:tcW w:w="1140" w:type="dxa"/>
            <w:tcBorders>
              <w:top w:val="single" w:sz="4" w:space="0" w:color="auto"/>
              <w:left w:val="single" w:sz="4" w:space="0" w:color="auto"/>
              <w:bottom w:val="single" w:sz="4" w:space="0" w:color="auto"/>
              <w:right w:val="single" w:sz="4" w:space="0" w:color="auto"/>
            </w:tcBorders>
          </w:tcPr>
          <w:p w:rsidR="00CA6F50" w:rsidRPr="0068643A" w:rsidRDefault="00CA6F50" w:rsidP="005E21F0">
            <w:pPr>
              <w:jc w:val="center"/>
            </w:pPr>
            <w:r>
              <w:rPr>
                <w:lang w:val="en-US"/>
              </w:rPr>
              <w:t>99</w:t>
            </w:r>
            <w:r w:rsidRPr="0068643A">
              <w:t>,0</w:t>
            </w:r>
          </w:p>
        </w:tc>
        <w:tc>
          <w:tcPr>
            <w:tcW w:w="1134" w:type="dxa"/>
            <w:tcBorders>
              <w:top w:val="single" w:sz="4" w:space="0" w:color="auto"/>
              <w:left w:val="single" w:sz="4" w:space="0" w:color="auto"/>
              <w:bottom w:val="single" w:sz="4" w:space="0" w:color="auto"/>
              <w:right w:val="single" w:sz="4" w:space="0" w:color="auto"/>
            </w:tcBorders>
          </w:tcPr>
          <w:p w:rsidR="00CA6F50" w:rsidRPr="0068643A" w:rsidRDefault="00CA6F50" w:rsidP="005E21F0">
            <w:pPr>
              <w:jc w:val="center"/>
            </w:pPr>
            <w:r w:rsidRPr="0068643A">
              <w:t>100,0</w:t>
            </w:r>
          </w:p>
        </w:tc>
        <w:tc>
          <w:tcPr>
            <w:tcW w:w="1275" w:type="dxa"/>
            <w:tcBorders>
              <w:top w:val="single" w:sz="4" w:space="0" w:color="auto"/>
              <w:left w:val="single" w:sz="4" w:space="0" w:color="auto"/>
              <w:bottom w:val="single" w:sz="4" w:space="0" w:color="auto"/>
              <w:right w:val="single" w:sz="4" w:space="0" w:color="auto"/>
            </w:tcBorders>
          </w:tcPr>
          <w:p w:rsidR="00CA6F50" w:rsidRPr="0068643A" w:rsidRDefault="00CA6F50" w:rsidP="005E21F0">
            <w:pPr>
              <w:jc w:val="center"/>
            </w:pPr>
            <w:r w:rsidRPr="0068643A">
              <w:t>100,0</w:t>
            </w:r>
          </w:p>
        </w:tc>
        <w:tc>
          <w:tcPr>
            <w:tcW w:w="2268" w:type="dxa"/>
            <w:vMerge/>
            <w:tcBorders>
              <w:left w:val="single" w:sz="4" w:space="0" w:color="auto"/>
              <w:right w:val="single" w:sz="4" w:space="0" w:color="auto"/>
            </w:tcBorders>
          </w:tcPr>
          <w:p w:rsidR="00CA6F50" w:rsidRPr="0068643A" w:rsidRDefault="00CA6F50" w:rsidP="005E21F0">
            <w:pPr>
              <w:jc w:val="center"/>
              <w:rPr>
                <w:sz w:val="20"/>
                <w:szCs w:val="20"/>
              </w:rPr>
            </w:pPr>
          </w:p>
        </w:tc>
        <w:tc>
          <w:tcPr>
            <w:tcW w:w="1701" w:type="dxa"/>
            <w:vMerge/>
            <w:tcBorders>
              <w:left w:val="single" w:sz="4" w:space="0" w:color="auto"/>
              <w:right w:val="single" w:sz="4" w:space="0" w:color="auto"/>
            </w:tcBorders>
          </w:tcPr>
          <w:p w:rsidR="00CA6F50" w:rsidRPr="0068643A" w:rsidRDefault="00CA6F50" w:rsidP="005E21F0">
            <w:pPr>
              <w:jc w:val="center"/>
            </w:pPr>
          </w:p>
        </w:tc>
      </w:tr>
      <w:tr w:rsidR="00CA6F50" w:rsidRPr="0068643A" w:rsidTr="005E21F0">
        <w:tc>
          <w:tcPr>
            <w:tcW w:w="894" w:type="dxa"/>
            <w:vMerge/>
            <w:tcBorders>
              <w:left w:val="single" w:sz="4" w:space="0" w:color="auto"/>
              <w:bottom w:val="single" w:sz="4" w:space="0" w:color="auto"/>
              <w:right w:val="single" w:sz="4" w:space="0" w:color="auto"/>
            </w:tcBorders>
          </w:tcPr>
          <w:p w:rsidR="00CA6F50" w:rsidRPr="0068643A" w:rsidRDefault="00CA6F50" w:rsidP="005E21F0">
            <w:pPr>
              <w:jc w:val="center"/>
            </w:pPr>
          </w:p>
        </w:tc>
        <w:tc>
          <w:tcPr>
            <w:tcW w:w="2774" w:type="dxa"/>
            <w:vMerge/>
            <w:tcBorders>
              <w:left w:val="single" w:sz="4" w:space="0" w:color="auto"/>
              <w:bottom w:val="single" w:sz="4" w:space="0" w:color="auto"/>
              <w:right w:val="single" w:sz="4" w:space="0" w:color="auto"/>
            </w:tcBorders>
          </w:tcPr>
          <w:p w:rsidR="00CA6F50" w:rsidRPr="0068643A" w:rsidRDefault="00CA6F50" w:rsidP="005E21F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A6F50" w:rsidRPr="0068643A" w:rsidRDefault="00CA6F50" w:rsidP="005E21F0">
            <w:pPr>
              <w:jc w:val="center"/>
            </w:pPr>
            <w:r w:rsidRPr="0068643A">
              <w:t>внебюджетные источники</w:t>
            </w:r>
          </w:p>
        </w:tc>
        <w:tc>
          <w:tcPr>
            <w:tcW w:w="1560" w:type="dxa"/>
            <w:tcBorders>
              <w:top w:val="single" w:sz="4" w:space="0" w:color="auto"/>
              <w:left w:val="single" w:sz="4" w:space="0" w:color="auto"/>
              <w:bottom w:val="single" w:sz="4" w:space="0" w:color="auto"/>
              <w:right w:val="single" w:sz="4" w:space="0" w:color="auto"/>
            </w:tcBorders>
          </w:tcPr>
          <w:p w:rsidR="00CA6F50" w:rsidRPr="0068643A" w:rsidRDefault="00CA6F50" w:rsidP="005E21F0">
            <w:pPr>
              <w:jc w:val="center"/>
            </w:pPr>
            <w:r w:rsidRPr="0068643A">
              <w:t>-</w:t>
            </w:r>
          </w:p>
        </w:tc>
        <w:tc>
          <w:tcPr>
            <w:tcW w:w="1140" w:type="dxa"/>
            <w:tcBorders>
              <w:top w:val="single" w:sz="4" w:space="0" w:color="auto"/>
              <w:left w:val="single" w:sz="4" w:space="0" w:color="auto"/>
              <w:bottom w:val="single" w:sz="4" w:space="0" w:color="auto"/>
              <w:right w:val="single" w:sz="4" w:space="0" w:color="auto"/>
            </w:tcBorders>
          </w:tcPr>
          <w:p w:rsidR="00CA6F50" w:rsidRPr="0068643A" w:rsidRDefault="00CA6F50" w:rsidP="005E21F0">
            <w:pPr>
              <w:jc w:val="center"/>
            </w:pPr>
            <w:r w:rsidRPr="0068643A">
              <w:t>-</w:t>
            </w:r>
          </w:p>
        </w:tc>
        <w:tc>
          <w:tcPr>
            <w:tcW w:w="1134" w:type="dxa"/>
            <w:tcBorders>
              <w:top w:val="single" w:sz="4" w:space="0" w:color="auto"/>
              <w:left w:val="single" w:sz="4" w:space="0" w:color="auto"/>
              <w:bottom w:val="single" w:sz="4" w:space="0" w:color="auto"/>
              <w:right w:val="single" w:sz="4" w:space="0" w:color="auto"/>
            </w:tcBorders>
          </w:tcPr>
          <w:p w:rsidR="00CA6F50" w:rsidRPr="0068643A" w:rsidRDefault="00CA6F50" w:rsidP="005E21F0">
            <w:pPr>
              <w:jc w:val="center"/>
            </w:pPr>
            <w:r w:rsidRPr="0068643A">
              <w:t>-</w:t>
            </w:r>
          </w:p>
        </w:tc>
        <w:tc>
          <w:tcPr>
            <w:tcW w:w="1275" w:type="dxa"/>
            <w:tcBorders>
              <w:top w:val="single" w:sz="4" w:space="0" w:color="auto"/>
              <w:left w:val="single" w:sz="4" w:space="0" w:color="auto"/>
              <w:bottom w:val="single" w:sz="4" w:space="0" w:color="auto"/>
              <w:right w:val="single" w:sz="4" w:space="0" w:color="auto"/>
            </w:tcBorders>
          </w:tcPr>
          <w:p w:rsidR="00CA6F50" w:rsidRPr="0068643A" w:rsidRDefault="00CA6F50" w:rsidP="005E21F0">
            <w:pPr>
              <w:jc w:val="center"/>
            </w:pPr>
            <w:r w:rsidRPr="0068643A">
              <w:t>-</w:t>
            </w:r>
          </w:p>
        </w:tc>
        <w:tc>
          <w:tcPr>
            <w:tcW w:w="2268" w:type="dxa"/>
            <w:vMerge/>
            <w:tcBorders>
              <w:left w:val="single" w:sz="4" w:space="0" w:color="auto"/>
              <w:bottom w:val="single" w:sz="4" w:space="0" w:color="auto"/>
              <w:right w:val="single" w:sz="4" w:space="0" w:color="auto"/>
            </w:tcBorders>
          </w:tcPr>
          <w:p w:rsidR="00CA6F50" w:rsidRPr="0068643A" w:rsidRDefault="00CA6F50" w:rsidP="005E21F0">
            <w:pPr>
              <w:jc w:val="center"/>
              <w:rPr>
                <w:sz w:val="20"/>
                <w:szCs w:val="20"/>
              </w:rPr>
            </w:pPr>
          </w:p>
        </w:tc>
        <w:tc>
          <w:tcPr>
            <w:tcW w:w="1701" w:type="dxa"/>
            <w:vMerge/>
            <w:tcBorders>
              <w:left w:val="single" w:sz="4" w:space="0" w:color="auto"/>
              <w:bottom w:val="single" w:sz="4" w:space="0" w:color="auto"/>
              <w:right w:val="single" w:sz="4" w:space="0" w:color="auto"/>
            </w:tcBorders>
          </w:tcPr>
          <w:p w:rsidR="00CA6F50" w:rsidRPr="0068643A" w:rsidRDefault="00CA6F50" w:rsidP="005E21F0">
            <w:pPr>
              <w:jc w:val="center"/>
            </w:pPr>
          </w:p>
        </w:tc>
      </w:tr>
    </w:tbl>
    <w:p w:rsidR="00CA6F50" w:rsidRPr="0068643A" w:rsidRDefault="00CA6F50" w:rsidP="00CA6F50">
      <w:pPr>
        <w:rPr>
          <w:sz w:val="28"/>
          <w:szCs w:val="28"/>
        </w:rPr>
        <w:sectPr w:rsidR="00CA6F50" w:rsidRPr="0068643A" w:rsidSect="00A87940">
          <w:pgSz w:w="16837" w:h="11905" w:orient="landscape"/>
          <w:pgMar w:top="1701" w:right="567" w:bottom="567" w:left="1701" w:header="720" w:footer="720" w:gutter="0"/>
          <w:cols w:space="720"/>
          <w:noEndnote/>
        </w:sectPr>
      </w:pPr>
    </w:p>
    <w:p w:rsidR="00CA6F50" w:rsidRPr="0068643A" w:rsidRDefault="00CA6F50" w:rsidP="00CA6F50">
      <w:pPr>
        <w:pStyle w:val="1"/>
        <w:rPr>
          <w:b w:val="0"/>
          <w:szCs w:val="28"/>
        </w:rPr>
      </w:pPr>
      <w:r w:rsidRPr="0068643A">
        <w:rPr>
          <w:b w:val="0"/>
          <w:szCs w:val="28"/>
        </w:rPr>
        <w:lastRenderedPageBreak/>
        <w:t xml:space="preserve">4. </w:t>
      </w:r>
      <w:proofErr w:type="spellStart"/>
      <w:r w:rsidRPr="0068643A">
        <w:rPr>
          <w:b w:val="0"/>
          <w:szCs w:val="28"/>
        </w:rPr>
        <w:t>Обоснование</w:t>
      </w:r>
      <w:proofErr w:type="spellEnd"/>
      <w:r w:rsidRPr="0068643A">
        <w:rPr>
          <w:b w:val="0"/>
          <w:szCs w:val="28"/>
        </w:rPr>
        <w:t xml:space="preserve"> </w:t>
      </w:r>
      <w:proofErr w:type="spellStart"/>
      <w:r w:rsidRPr="0068643A">
        <w:rPr>
          <w:b w:val="0"/>
          <w:szCs w:val="28"/>
        </w:rPr>
        <w:t>ресурсного</w:t>
      </w:r>
      <w:proofErr w:type="spellEnd"/>
      <w:r w:rsidRPr="0068643A">
        <w:rPr>
          <w:b w:val="0"/>
          <w:szCs w:val="28"/>
        </w:rPr>
        <w:t xml:space="preserve"> </w:t>
      </w:r>
      <w:proofErr w:type="spellStart"/>
      <w:r w:rsidRPr="0068643A">
        <w:rPr>
          <w:b w:val="0"/>
          <w:szCs w:val="28"/>
        </w:rPr>
        <w:t>обеспечения</w:t>
      </w:r>
      <w:proofErr w:type="spellEnd"/>
      <w:r w:rsidRPr="0068643A">
        <w:rPr>
          <w:b w:val="0"/>
          <w:szCs w:val="28"/>
        </w:rPr>
        <w:t xml:space="preserve"> </w:t>
      </w:r>
      <w:proofErr w:type="spellStart"/>
      <w:r w:rsidRPr="0068643A">
        <w:rPr>
          <w:b w:val="0"/>
          <w:szCs w:val="28"/>
        </w:rPr>
        <w:t>подпрограммы</w:t>
      </w:r>
      <w:proofErr w:type="spellEnd"/>
    </w:p>
    <w:p w:rsidR="00CA6F50" w:rsidRPr="0068643A" w:rsidRDefault="00CA6F50" w:rsidP="00CA6F50">
      <w:pPr>
        <w:rPr>
          <w:sz w:val="28"/>
          <w:szCs w:val="28"/>
        </w:rPr>
      </w:pPr>
    </w:p>
    <w:p w:rsidR="00CA6F50" w:rsidRPr="0068643A" w:rsidRDefault="00CA6F50" w:rsidP="00CA6F50">
      <w:pPr>
        <w:rPr>
          <w:sz w:val="28"/>
          <w:szCs w:val="28"/>
        </w:rPr>
      </w:pPr>
      <w:r w:rsidRPr="0068643A">
        <w:rPr>
          <w:sz w:val="28"/>
          <w:szCs w:val="28"/>
        </w:rPr>
        <w:t xml:space="preserve">            Реализация подпрограммы предусматривается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CA6F50" w:rsidRPr="0068643A" w:rsidRDefault="00CA6F50" w:rsidP="00CA6F50">
      <w:pPr>
        <w:ind w:firstLine="851"/>
        <w:jc w:val="both"/>
        <w:rPr>
          <w:sz w:val="28"/>
          <w:szCs w:val="28"/>
        </w:rPr>
      </w:pPr>
      <w:r w:rsidRPr="0068643A">
        <w:rPr>
          <w:sz w:val="28"/>
          <w:szCs w:val="28"/>
        </w:rPr>
        <w:t xml:space="preserve">Объем финансирования подпрограммы из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составит </w:t>
      </w:r>
      <w:r w:rsidRPr="00AC4319">
        <w:rPr>
          <w:sz w:val="28"/>
          <w:szCs w:val="28"/>
        </w:rPr>
        <w:t>299</w:t>
      </w:r>
      <w:r w:rsidRPr="0068643A">
        <w:rPr>
          <w:sz w:val="28"/>
          <w:szCs w:val="28"/>
        </w:rPr>
        <w:t>,0 тыс. рублей, в том числе:</w:t>
      </w:r>
    </w:p>
    <w:p w:rsidR="00CA6F50" w:rsidRPr="0068643A" w:rsidRDefault="00CA6F50" w:rsidP="00CA6F50">
      <w:pPr>
        <w:pStyle w:val="aff3"/>
        <w:ind w:left="851"/>
        <w:rPr>
          <w:rFonts w:ascii="Times New Roman" w:hAnsi="Times New Roman" w:cs="Times New Roman"/>
          <w:sz w:val="28"/>
          <w:szCs w:val="28"/>
        </w:rPr>
      </w:pPr>
      <w:r w:rsidRPr="0068643A">
        <w:rPr>
          <w:rFonts w:ascii="Times New Roman" w:hAnsi="Times New Roman" w:cs="Times New Roman"/>
          <w:sz w:val="28"/>
          <w:szCs w:val="28"/>
        </w:rPr>
        <w:t xml:space="preserve">2016 год -  </w:t>
      </w:r>
      <w:r w:rsidRPr="00194626">
        <w:rPr>
          <w:rFonts w:ascii="Times New Roman" w:hAnsi="Times New Roman" w:cs="Times New Roman"/>
          <w:sz w:val="28"/>
          <w:szCs w:val="28"/>
        </w:rPr>
        <w:t>99</w:t>
      </w:r>
      <w:r w:rsidRPr="0068643A">
        <w:rPr>
          <w:rFonts w:ascii="Times New Roman" w:hAnsi="Times New Roman" w:cs="Times New Roman"/>
          <w:sz w:val="28"/>
          <w:szCs w:val="28"/>
        </w:rPr>
        <w:t>,0  тыс. рублей</w:t>
      </w:r>
    </w:p>
    <w:p w:rsidR="00CA6F50" w:rsidRPr="0068643A" w:rsidRDefault="00CA6F50" w:rsidP="00CA6F50">
      <w:pPr>
        <w:pStyle w:val="aff3"/>
        <w:ind w:left="851"/>
        <w:rPr>
          <w:rFonts w:ascii="Times New Roman" w:hAnsi="Times New Roman" w:cs="Times New Roman"/>
          <w:sz w:val="28"/>
          <w:szCs w:val="28"/>
        </w:rPr>
      </w:pPr>
      <w:r w:rsidRPr="0068643A">
        <w:rPr>
          <w:rFonts w:ascii="Times New Roman" w:hAnsi="Times New Roman" w:cs="Times New Roman"/>
          <w:sz w:val="28"/>
          <w:szCs w:val="28"/>
        </w:rPr>
        <w:t>2017 год -  100,0  тыс. рублей</w:t>
      </w:r>
    </w:p>
    <w:p w:rsidR="00CA6F50" w:rsidRPr="0068643A" w:rsidRDefault="00CA6F50" w:rsidP="00CA6F50">
      <w:pPr>
        <w:pStyle w:val="aff3"/>
        <w:ind w:left="851"/>
        <w:rPr>
          <w:rFonts w:ascii="Times New Roman" w:hAnsi="Times New Roman" w:cs="Times New Roman"/>
          <w:sz w:val="28"/>
          <w:szCs w:val="28"/>
        </w:rPr>
      </w:pPr>
      <w:r w:rsidRPr="0068643A">
        <w:rPr>
          <w:rFonts w:ascii="Times New Roman" w:hAnsi="Times New Roman" w:cs="Times New Roman"/>
          <w:sz w:val="28"/>
          <w:szCs w:val="28"/>
        </w:rPr>
        <w:t>2018 год -  100,0  тыс. рублей</w:t>
      </w:r>
    </w:p>
    <w:p w:rsidR="00CA6F50" w:rsidRPr="0068643A" w:rsidRDefault="00CA6F50" w:rsidP="00CA6F50"/>
    <w:p w:rsidR="00CA6F50" w:rsidRPr="0068643A" w:rsidRDefault="00CA6F50" w:rsidP="00CA6F50">
      <w:pPr>
        <w:ind w:firstLine="851"/>
        <w:jc w:val="both"/>
        <w:rPr>
          <w:sz w:val="28"/>
        </w:rPr>
      </w:pPr>
      <w:r w:rsidRPr="0068643A">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CA6F50" w:rsidRPr="0068643A" w:rsidRDefault="00CA6F50" w:rsidP="00CA6F50">
      <w:pPr>
        <w:ind w:firstLine="360"/>
        <w:jc w:val="center"/>
        <w:rPr>
          <w:sz w:val="28"/>
          <w:szCs w:val="28"/>
        </w:rPr>
      </w:pPr>
      <w:r w:rsidRPr="0068643A">
        <w:rPr>
          <w:sz w:val="28"/>
          <w:szCs w:val="28"/>
        </w:rPr>
        <w:t>5.Механизм реализации подпрограммы</w:t>
      </w:r>
    </w:p>
    <w:p w:rsidR="00CA6F50" w:rsidRPr="0068643A" w:rsidRDefault="00CA6F50" w:rsidP="00CA6F50">
      <w:pPr>
        <w:pStyle w:val="24"/>
        <w:ind w:firstLine="0"/>
      </w:pPr>
      <w:r w:rsidRPr="0068643A">
        <w:tab/>
      </w:r>
    </w:p>
    <w:p w:rsidR="00CA6F50" w:rsidRPr="0068643A" w:rsidRDefault="00CA6F50" w:rsidP="00CA6F50">
      <w:pPr>
        <w:jc w:val="both"/>
        <w:rPr>
          <w:sz w:val="28"/>
          <w:szCs w:val="28"/>
        </w:rPr>
      </w:pPr>
      <w:r w:rsidRPr="0068643A">
        <w:rPr>
          <w:sz w:val="28"/>
          <w:szCs w:val="28"/>
        </w:rPr>
        <w:t xml:space="preserve">          Текущее управление подпрограммой осуществляет координатор подпрограммы – администрация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CA6F50" w:rsidRPr="0068643A" w:rsidRDefault="00CA6F50" w:rsidP="00CA6F50">
      <w:pPr>
        <w:ind w:firstLine="851"/>
        <w:rPr>
          <w:sz w:val="28"/>
          <w:szCs w:val="28"/>
        </w:rPr>
      </w:pPr>
      <w:r w:rsidRPr="0068643A">
        <w:rPr>
          <w:sz w:val="28"/>
          <w:szCs w:val="28"/>
        </w:rPr>
        <w:t>Координатор подпрограммы:</w:t>
      </w:r>
    </w:p>
    <w:p w:rsidR="00CA6F50" w:rsidRPr="0068643A" w:rsidRDefault="00CA6F50" w:rsidP="00CA6F50">
      <w:pPr>
        <w:ind w:firstLine="851"/>
        <w:jc w:val="both"/>
        <w:rPr>
          <w:sz w:val="28"/>
          <w:szCs w:val="28"/>
        </w:rPr>
      </w:pPr>
      <w:r w:rsidRPr="0068643A">
        <w:rPr>
          <w:sz w:val="28"/>
          <w:szCs w:val="28"/>
        </w:rPr>
        <w:t>обеспечивает разработку и реализацию подпрограммы;</w:t>
      </w:r>
    </w:p>
    <w:p w:rsidR="00CA6F50" w:rsidRPr="0068643A" w:rsidRDefault="00CA6F50" w:rsidP="00CA6F50">
      <w:pPr>
        <w:ind w:firstLine="851"/>
        <w:jc w:val="both"/>
        <w:rPr>
          <w:sz w:val="28"/>
          <w:szCs w:val="28"/>
        </w:rPr>
      </w:pPr>
      <w:r w:rsidRPr="0068643A">
        <w:rPr>
          <w:sz w:val="28"/>
          <w:szCs w:val="28"/>
        </w:rPr>
        <w:t>организует работу по достижению целевых показателей подпрограммы;</w:t>
      </w:r>
    </w:p>
    <w:p w:rsidR="00CA6F50" w:rsidRPr="0068643A" w:rsidRDefault="00CA6F50" w:rsidP="00CA6F50">
      <w:pPr>
        <w:ind w:firstLine="851"/>
        <w:jc w:val="both"/>
        <w:rPr>
          <w:sz w:val="28"/>
          <w:szCs w:val="28"/>
        </w:rPr>
      </w:pPr>
      <w:r w:rsidRPr="0068643A">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CA6F50" w:rsidRPr="0068643A" w:rsidRDefault="00CA6F50" w:rsidP="00CA6F50">
      <w:pPr>
        <w:ind w:firstLine="851"/>
        <w:jc w:val="both"/>
        <w:rPr>
          <w:sz w:val="28"/>
          <w:szCs w:val="28"/>
        </w:rPr>
      </w:pPr>
      <w:r w:rsidRPr="0068643A">
        <w:rPr>
          <w:sz w:val="28"/>
          <w:szCs w:val="28"/>
        </w:rPr>
        <w:t>осуществляет иные полномочия, установленные муниципальной программой (подпрограммой).</w:t>
      </w:r>
    </w:p>
    <w:p w:rsidR="00CA6F50" w:rsidRPr="0068643A" w:rsidRDefault="00CA6F50" w:rsidP="00CA6F50">
      <w:pPr>
        <w:ind w:firstLine="851"/>
        <w:jc w:val="both"/>
        <w:rPr>
          <w:sz w:val="28"/>
          <w:szCs w:val="28"/>
        </w:rPr>
      </w:pPr>
      <w:r w:rsidRPr="0068643A">
        <w:rPr>
          <w:sz w:val="28"/>
          <w:szCs w:val="28"/>
        </w:rPr>
        <w:t>Механизм реализации подпрограммы предусматривает:</w:t>
      </w:r>
    </w:p>
    <w:p w:rsidR="00CA6F50" w:rsidRPr="0068643A" w:rsidRDefault="00CA6F50" w:rsidP="00CA6F50">
      <w:pPr>
        <w:ind w:firstLine="851"/>
        <w:jc w:val="both"/>
        <w:rPr>
          <w:sz w:val="28"/>
          <w:szCs w:val="28"/>
        </w:rPr>
      </w:pPr>
      <w:r w:rsidRPr="0068643A">
        <w:rPr>
          <w:sz w:val="28"/>
          <w:szCs w:val="28"/>
        </w:rPr>
        <w:t xml:space="preserve">закупку товаров, работ, услуг для муниципальных нужд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CA6F50" w:rsidRPr="0068643A" w:rsidRDefault="00CA6F50" w:rsidP="00CA6F50">
      <w:pPr>
        <w:jc w:val="both"/>
        <w:rPr>
          <w:sz w:val="28"/>
          <w:szCs w:val="28"/>
        </w:rPr>
      </w:pPr>
      <w:r w:rsidRPr="0068643A">
        <w:rPr>
          <w:sz w:val="28"/>
          <w:szCs w:val="28"/>
        </w:rPr>
        <w:t xml:space="preserve">             </w:t>
      </w:r>
      <w:proofErr w:type="gramStart"/>
      <w:r w:rsidRPr="0068643A">
        <w:rPr>
          <w:sz w:val="28"/>
          <w:szCs w:val="28"/>
        </w:rPr>
        <w:t>Контроль за</w:t>
      </w:r>
      <w:proofErr w:type="gramEnd"/>
      <w:r w:rsidRPr="0068643A">
        <w:rPr>
          <w:sz w:val="28"/>
          <w:szCs w:val="28"/>
        </w:rPr>
        <w:t xml:space="preserve"> реализацией подпрограммы осуществляет администрация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Совет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CA6F50" w:rsidRPr="0068643A" w:rsidRDefault="00CA6F50" w:rsidP="00CA6F50">
      <w:pPr>
        <w:rPr>
          <w:sz w:val="28"/>
          <w:szCs w:val="28"/>
        </w:rPr>
      </w:pPr>
    </w:p>
    <w:p w:rsidR="00CA6F50" w:rsidRPr="0068643A" w:rsidRDefault="00CA6F50" w:rsidP="00CA6F50">
      <w:pPr>
        <w:ind w:firstLine="708"/>
        <w:jc w:val="both"/>
        <w:rPr>
          <w:sz w:val="28"/>
        </w:rPr>
      </w:pPr>
    </w:p>
    <w:p w:rsidR="00CA6F50" w:rsidRPr="0068643A" w:rsidRDefault="00CA6F50" w:rsidP="00CA6F50">
      <w:pPr>
        <w:jc w:val="both"/>
        <w:rPr>
          <w:sz w:val="28"/>
        </w:rPr>
      </w:pPr>
      <w:r w:rsidRPr="0068643A">
        <w:rPr>
          <w:sz w:val="28"/>
        </w:rPr>
        <w:t xml:space="preserve">Заместитель главы </w:t>
      </w:r>
    </w:p>
    <w:p w:rsidR="00CA6F50" w:rsidRPr="0068643A" w:rsidRDefault="00CA6F50" w:rsidP="00CA6F50">
      <w:pPr>
        <w:jc w:val="both"/>
        <w:rPr>
          <w:sz w:val="28"/>
        </w:rPr>
      </w:pPr>
      <w:r w:rsidRPr="0068643A">
        <w:rPr>
          <w:sz w:val="28"/>
          <w:szCs w:val="28"/>
        </w:rPr>
        <w:t xml:space="preserve">Белоглинского </w:t>
      </w:r>
      <w:r w:rsidRPr="0068643A">
        <w:rPr>
          <w:sz w:val="28"/>
        </w:rPr>
        <w:t xml:space="preserve">сельского поселения </w:t>
      </w:r>
    </w:p>
    <w:p w:rsidR="00CA6F50" w:rsidRPr="0068643A" w:rsidRDefault="00CA6F50" w:rsidP="00CA6F50">
      <w:pPr>
        <w:jc w:val="both"/>
        <w:rPr>
          <w:sz w:val="28"/>
          <w:szCs w:val="28"/>
        </w:rPr>
      </w:pPr>
      <w:r w:rsidRPr="0068643A">
        <w:rPr>
          <w:sz w:val="28"/>
          <w:szCs w:val="28"/>
        </w:rPr>
        <w:t>Белоглинского</w:t>
      </w:r>
      <w:r w:rsidRPr="0068643A">
        <w:rPr>
          <w:sz w:val="28"/>
        </w:rPr>
        <w:t xml:space="preserve"> района</w:t>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t xml:space="preserve">  В.Н.Сало</w:t>
      </w:r>
    </w:p>
    <w:p w:rsidR="00CA6F50" w:rsidRPr="0068643A" w:rsidRDefault="00CA6F50" w:rsidP="00CA6F50">
      <w:pPr>
        <w:jc w:val="both"/>
        <w:rPr>
          <w:sz w:val="28"/>
          <w:szCs w:val="28"/>
        </w:rPr>
      </w:pPr>
    </w:p>
    <w:p w:rsidR="00CA6F50" w:rsidRDefault="00CA6F50" w:rsidP="00CA6F50"/>
    <w:p w:rsidR="00CA6F50" w:rsidRDefault="00CA6F50" w:rsidP="00CA6F50">
      <w:pPr>
        <w:ind w:left="-60"/>
      </w:pPr>
    </w:p>
    <w:p w:rsidR="00CA6F50" w:rsidRPr="00E679D8" w:rsidRDefault="00CA6F50" w:rsidP="00CA6F50">
      <w:pPr>
        <w:ind w:left="360"/>
        <w:jc w:val="center"/>
        <w:rPr>
          <w:sz w:val="28"/>
          <w:szCs w:val="28"/>
        </w:rPr>
      </w:pPr>
      <w:r>
        <w:rPr>
          <w:sz w:val="28"/>
          <w:szCs w:val="28"/>
        </w:rPr>
        <w:t xml:space="preserve">                                                                 </w:t>
      </w:r>
      <w:r w:rsidRPr="00E679D8">
        <w:rPr>
          <w:sz w:val="28"/>
          <w:szCs w:val="28"/>
        </w:rPr>
        <w:t xml:space="preserve">ПРИЛОЖЕНИЕ № 4 </w:t>
      </w:r>
    </w:p>
    <w:p w:rsidR="00CA6F50" w:rsidRPr="00E679D8" w:rsidRDefault="00CA6F50" w:rsidP="00CA6F50">
      <w:pPr>
        <w:ind w:left="4956"/>
        <w:jc w:val="center"/>
        <w:rPr>
          <w:sz w:val="28"/>
        </w:rPr>
      </w:pPr>
      <w:r w:rsidRPr="00E679D8">
        <w:rPr>
          <w:sz w:val="28"/>
          <w:szCs w:val="28"/>
        </w:rPr>
        <w:t xml:space="preserve">к </w:t>
      </w:r>
      <w:r w:rsidRPr="00E679D8">
        <w:rPr>
          <w:sz w:val="28"/>
        </w:rPr>
        <w:t xml:space="preserve">муниципальной программе </w:t>
      </w:r>
      <w:r>
        <w:rPr>
          <w:sz w:val="28"/>
        </w:rPr>
        <w:t xml:space="preserve">           </w:t>
      </w:r>
      <w:r w:rsidRPr="00E679D8">
        <w:rPr>
          <w:sz w:val="28"/>
        </w:rPr>
        <w:t xml:space="preserve">Белоглинского сельского поселения Белоглинского района </w:t>
      </w:r>
    </w:p>
    <w:p w:rsidR="00CA6F50" w:rsidRPr="00E679D8" w:rsidRDefault="00CA6F50" w:rsidP="00CA6F50">
      <w:pPr>
        <w:pStyle w:val="afd"/>
        <w:ind w:left="4680"/>
        <w:jc w:val="center"/>
        <w:rPr>
          <w:spacing w:val="-1"/>
          <w:sz w:val="28"/>
          <w:szCs w:val="28"/>
        </w:rPr>
      </w:pPr>
      <w:r w:rsidRPr="00E679D8">
        <w:rPr>
          <w:sz w:val="28"/>
        </w:rPr>
        <w:t>«</w:t>
      </w:r>
      <w:r w:rsidRPr="00E679D8">
        <w:rPr>
          <w:spacing w:val="-1"/>
          <w:sz w:val="28"/>
          <w:szCs w:val="28"/>
        </w:rPr>
        <w:t xml:space="preserve">Развитие жилищно-коммунального </w:t>
      </w:r>
      <w:r>
        <w:rPr>
          <w:spacing w:val="-1"/>
          <w:sz w:val="28"/>
          <w:szCs w:val="28"/>
        </w:rPr>
        <w:t xml:space="preserve">    </w:t>
      </w:r>
      <w:r w:rsidRPr="00E679D8">
        <w:rPr>
          <w:spacing w:val="-1"/>
          <w:sz w:val="28"/>
          <w:szCs w:val="28"/>
        </w:rPr>
        <w:t xml:space="preserve">хозяйства и дорожного хозяйства </w:t>
      </w:r>
    </w:p>
    <w:p w:rsidR="00CA6F50" w:rsidRPr="00E679D8" w:rsidRDefault="00CA6F50" w:rsidP="00CA6F50">
      <w:pPr>
        <w:ind w:left="4956" w:firstLine="75"/>
        <w:jc w:val="center"/>
        <w:rPr>
          <w:sz w:val="28"/>
        </w:rPr>
      </w:pPr>
      <w:r w:rsidRPr="00E679D8">
        <w:rPr>
          <w:spacing w:val="-1"/>
          <w:sz w:val="28"/>
          <w:szCs w:val="28"/>
        </w:rPr>
        <w:t>в Белоглинском сельском поселении Белоглинского района</w:t>
      </w:r>
      <w:r w:rsidRPr="00E679D8">
        <w:rPr>
          <w:sz w:val="28"/>
        </w:rPr>
        <w:t>»</w:t>
      </w:r>
    </w:p>
    <w:p w:rsidR="00CA6F50" w:rsidRPr="00E679D8" w:rsidRDefault="00CA6F50" w:rsidP="00CA6F50">
      <w:pPr>
        <w:rPr>
          <w:sz w:val="28"/>
          <w:szCs w:val="28"/>
        </w:rPr>
      </w:pPr>
      <w:r w:rsidRPr="00E679D8">
        <w:rPr>
          <w:sz w:val="28"/>
        </w:rPr>
        <w:t xml:space="preserve">                                                                                </w:t>
      </w:r>
    </w:p>
    <w:p w:rsidR="00CA6F50" w:rsidRPr="00E679D8" w:rsidRDefault="00CA6F50" w:rsidP="00CA6F50">
      <w:pPr>
        <w:ind w:left="360"/>
        <w:jc w:val="center"/>
        <w:rPr>
          <w:sz w:val="28"/>
          <w:szCs w:val="28"/>
        </w:rPr>
      </w:pPr>
    </w:p>
    <w:p w:rsidR="00CA6F50" w:rsidRPr="00E679D8" w:rsidRDefault="00CA6F50" w:rsidP="00CA6F50">
      <w:pPr>
        <w:ind w:left="360"/>
        <w:jc w:val="center"/>
        <w:rPr>
          <w:sz w:val="28"/>
          <w:szCs w:val="28"/>
        </w:rPr>
      </w:pPr>
    </w:p>
    <w:p w:rsidR="00CA6F50" w:rsidRPr="00E679D8" w:rsidRDefault="00CA6F50" w:rsidP="00CA6F50">
      <w:pPr>
        <w:ind w:left="360"/>
        <w:jc w:val="center"/>
        <w:rPr>
          <w:sz w:val="28"/>
          <w:szCs w:val="28"/>
        </w:rPr>
      </w:pPr>
      <w:r w:rsidRPr="00E679D8">
        <w:rPr>
          <w:sz w:val="28"/>
          <w:szCs w:val="28"/>
        </w:rPr>
        <w:t xml:space="preserve">ПАСПОРТ </w:t>
      </w:r>
    </w:p>
    <w:p w:rsidR="00CA6F50" w:rsidRPr="00E679D8" w:rsidRDefault="00CA6F50" w:rsidP="00CA6F50">
      <w:pPr>
        <w:ind w:left="360"/>
        <w:jc w:val="center"/>
        <w:rPr>
          <w:sz w:val="28"/>
          <w:szCs w:val="28"/>
        </w:rPr>
      </w:pPr>
      <w:r w:rsidRPr="00E679D8">
        <w:rPr>
          <w:sz w:val="28"/>
          <w:szCs w:val="28"/>
        </w:rPr>
        <w:t>подпрограммы «Развитие дорожного хозяйства</w:t>
      </w:r>
      <w:r w:rsidRPr="00E679D8">
        <w:rPr>
          <w:bCs/>
          <w:sz w:val="28"/>
          <w:szCs w:val="28"/>
        </w:rPr>
        <w:t xml:space="preserve"> </w:t>
      </w:r>
      <w:r w:rsidRPr="00E679D8">
        <w:rPr>
          <w:sz w:val="28"/>
        </w:rPr>
        <w:t>Белоглинского</w:t>
      </w:r>
      <w:r w:rsidRPr="00E679D8">
        <w:rPr>
          <w:bCs/>
          <w:sz w:val="28"/>
          <w:szCs w:val="28"/>
        </w:rPr>
        <w:t xml:space="preserve"> сельского поселения </w:t>
      </w:r>
      <w:r w:rsidRPr="00E679D8">
        <w:rPr>
          <w:sz w:val="28"/>
        </w:rPr>
        <w:t>Белоглинского</w:t>
      </w:r>
      <w:r w:rsidRPr="00E679D8">
        <w:rPr>
          <w:bCs/>
          <w:sz w:val="28"/>
          <w:szCs w:val="28"/>
        </w:rPr>
        <w:t xml:space="preserve"> района</w:t>
      </w:r>
      <w:r w:rsidRPr="00E679D8">
        <w:rPr>
          <w:sz w:val="28"/>
          <w:szCs w:val="28"/>
        </w:rPr>
        <w:t>»</w:t>
      </w:r>
    </w:p>
    <w:p w:rsidR="00CA6F50" w:rsidRPr="00E679D8" w:rsidRDefault="00CA6F50" w:rsidP="00CA6F50">
      <w:pPr>
        <w:ind w:left="360"/>
        <w:rPr>
          <w:sz w:val="28"/>
          <w:szCs w:val="28"/>
        </w:rPr>
      </w:pPr>
    </w:p>
    <w:tbl>
      <w:tblPr>
        <w:tblW w:w="0" w:type="auto"/>
        <w:tblInd w:w="-14" w:type="dxa"/>
        <w:tblLayout w:type="fixed"/>
        <w:tblLook w:val="0000"/>
      </w:tblPr>
      <w:tblGrid>
        <w:gridCol w:w="3726"/>
        <w:gridCol w:w="720"/>
        <w:gridCol w:w="5396"/>
      </w:tblGrid>
      <w:tr w:rsidR="00CA6F50" w:rsidRPr="00E679D8" w:rsidTr="005E21F0">
        <w:tc>
          <w:tcPr>
            <w:tcW w:w="3726" w:type="dxa"/>
            <w:shd w:val="clear" w:color="auto" w:fill="auto"/>
          </w:tcPr>
          <w:p w:rsidR="00CA6F50" w:rsidRPr="00E679D8" w:rsidRDefault="00CA6F50" w:rsidP="005E21F0">
            <w:pPr>
              <w:tabs>
                <w:tab w:val="left" w:pos="0"/>
              </w:tabs>
              <w:snapToGrid w:val="0"/>
              <w:jc w:val="both"/>
              <w:rPr>
                <w:sz w:val="28"/>
                <w:szCs w:val="28"/>
              </w:rPr>
            </w:pPr>
            <w:r w:rsidRPr="00E679D8">
              <w:rPr>
                <w:bCs/>
                <w:sz w:val="28"/>
                <w:szCs w:val="28"/>
              </w:rPr>
              <w:t xml:space="preserve">Координатор подпрограммы  </w:t>
            </w:r>
          </w:p>
        </w:tc>
        <w:tc>
          <w:tcPr>
            <w:tcW w:w="720" w:type="dxa"/>
            <w:shd w:val="clear" w:color="auto" w:fill="auto"/>
          </w:tcPr>
          <w:p w:rsidR="00CA6F50" w:rsidRPr="00E679D8" w:rsidRDefault="00CA6F50" w:rsidP="005E21F0">
            <w:pPr>
              <w:snapToGrid w:val="0"/>
              <w:jc w:val="center"/>
              <w:rPr>
                <w:sz w:val="28"/>
                <w:szCs w:val="28"/>
              </w:rPr>
            </w:pPr>
          </w:p>
        </w:tc>
        <w:tc>
          <w:tcPr>
            <w:tcW w:w="5396" w:type="dxa"/>
            <w:shd w:val="clear" w:color="auto" w:fill="auto"/>
          </w:tcPr>
          <w:p w:rsidR="00CA6F50" w:rsidRPr="00E679D8" w:rsidRDefault="00CA6F50" w:rsidP="005E21F0">
            <w:pPr>
              <w:snapToGrid w:val="0"/>
              <w:jc w:val="both"/>
              <w:rPr>
                <w:sz w:val="28"/>
                <w:szCs w:val="28"/>
              </w:rPr>
            </w:pPr>
            <w:r w:rsidRPr="00E679D8">
              <w:rPr>
                <w:sz w:val="28"/>
                <w:szCs w:val="28"/>
              </w:rPr>
              <w:t xml:space="preserve">администрация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w:t>
            </w:r>
          </w:p>
          <w:p w:rsidR="00CA6F50" w:rsidRPr="00E679D8" w:rsidRDefault="00CA6F50" w:rsidP="005E21F0">
            <w:pPr>
              <w:jc w:val="both"/>
              <w:rPr>
                <w:sz w:val="28"/>
                <w:szCs w:val="28"/>
              </w:rPr>
            </w:pPr>
          </w:p>
        </w:tc>
      </w:tr>
      <w:tr w:rsidR="00CA6F50" w:rsidRPr="00E679D8" w:rsidTr="005E21F0">
        <w:tc>
          <w:tcPr>
            <w:tcW w:w="3726" w:type="dxa"/>
            <w:shd w:val="clear" w:color="auto" w:fill="auto"/>
          </w:tcPr>
          <w:p w:rsidR="00CA6F50" w:rsidRPr="00E679D8" w:rsidRDefault="00CA6F50" w:rsidP="005E21F0">
            <w:pPr>
              <w:tabs>
                <w:tab w:val="left" w:pos="0"/>
              </w:tabs>
              <w:snapToGrid w:val="0"/>
              <w:jc w:val="both"/>
              <w:rPr>
                <w:bCs/>
                <w:sz w:val="28"/>
                <w:szCs w:val="28"/>
              </w:rPr>
            </w:pPr>
            <w:r w:rsidRPr="00E679D8">
              <w:rPr>
                <w:bCs/>
                <w:sz w:val="28"/>
                <w:szCs w:val="28"/>
              </w:rPr>
              <w:t>Участники подпрограммы</w:t>
            </w:r>
          </w:p>
          <w:p w:rsidR="00CA6F50" w:rsidRPr="00E679D8" w:rsidRDefault="00CA6F50" w:rsidP="005E21F0">
            <w:pPr>
              <w:tabs>
                <w:tab w:val="left" w:pos="0"/>
              </w:tabs>
              <w:jc w:val="both"/>
              <w:rPr>
                <w:bCs/>
                <w:sz w:val="28"/>
                <w:szCs w:val="28"/>
              </w:rPr>
            </w:pPr>
          </w:p>
        </w:tc>
        <w:tc>
          <w:tcPr>
            <w:tcW w:w="720" w:type="dxa"/>
            <w:shd w:val="clear" w:color="auto" w:fill="auto"/>
          </w:tcPr>
          <w:p w:rsidR="00CA6F50" w:rsidRPr="00E679D8" w:rsidRDefault="00CA6F50" w:rsidP="005E21F0">
            <w:pPr>
              <w:snapToGrid w:val="0"/>
              <w:jc w:val="center"/>
              <w:rPr>
                <w:sz w:val="28"/>
                <w:szCs w:val="28"/>
              </w:rPr>
            </w:pPr>
          </w:p>
        </w:tc>
        <w:tc>
          <w:tcPr>
            <w:tcW w:w="5396" w:type="dxa"/>
            <w:shd w:val="clear" w:color="auto" w:fill="auto"/>
          </w:tcPr>
          <w:p w:rsidR="00CA6F50" w:rsidRPr="00E679D8" w:rsidRDefault="00CA6F50" w:rsidP="005E21F0">
            <w:pPr>
              <w:snapToGrid w:val="0"/>
              <w:jc w:val="both"/>
              <w:rPr>
                <w:sz w:val="28"/>
                <w:szCs w:val="28"/>
              </w:rPr>
            </w:pPr>
            <w:r w:rsidRPr="00E679D8">
              <w:rPr>
                <w:sz w:val="28"/>
                <w:szCs w:val="28"/>
              </w:rPr>
              <w:t>не предусмотрены</w:t>
            </w:r>
          </w:p>
          <w:p w:rsidR="00CA6F50" w:rsidRPr="00E679D8" w:rsidRDefault="00CA6F50" w:rsidP="005E21F0">
            <w:pPr>
              <w:jc w:val="both"/>
              <w:rPr>
                <w:sz w:val="28"/>
                <w:szCs w:val="28"/>
              </w:rPr>
            </w:pPr>
          </w:p>
        </w:tc>
      </w:tr>
      <w:tr w:rsidR="00CA6F50" w:rsidRPr="00E679D8" w:rsidTr="005E21F0">
        <w:tc>
          <w:tcPr>
            <w:tcW w:w="3726" w:type="dxa"/>
            <w:shd w:val="clear" w:color="auto" w:fill="auto"/>
          </w:tcPr>
          <w:p w:rsidR="00CA6F50" w:rsidRPr="00E679D8" w:rsidRDefault="00CA6F50" w:rsidP="005E21F0">
            <w:pPr>
              <w:tabs>
                <w:tab w:val="left" w:pos="0"/>
              </w:tabs>
              <w:snapToGrid w:val="0"/>
              <w:jc w:val="both"/>
              <w:rPr>
                <w:bCs/>
                <w:sz w:val="28"/>
                <w:szCs w:val="28"/>
              </w:rPr>
            </w:pPr>
            <w:r w:rsidRPr="00E679D8">
              <w:rPr>
                <w:bCs/>
                <w:sz w:val="28"/>
                <w:szCs w:val="28"/>
              </w:rPr>
              <w:t xml:space="preserve">Цели подпрограммы </w:t>
            </w:r>
          </w:p>
          <w:p w:rsidR="00CA6F50" w:rsidRPr="00E679D8" w:rsidRDefault="00CA6F50" w:rsidP="005E21F0">
            <w:pPr>
              <w:tabs>
                <w:tab w:val="left" w:pos="0"/>
              </w:tabs>
              <w:jc w:val="both"/>
              <w:rPr>
                <w:bCs/>
                <w:sz w:val="28"/>
                <w:szCs w:val="28"/>
              </w:rPr>
            </w:pPr>
          </w:p>
        </w:tc>
        <w:tc>
          <w:tcPr>
            <w:tcW w:w="720" w:type="dxa"/>
            <w:shd w:val="clear" w:color="auto" w:fill="auto"/>
          </w:tcPr>
          <w:p w:rsidR="00CA6F50" w:rsidRPr="00E679D8" w:rsidRDefault="00CA6F50" w:rsidP="005E21F0">
            <w:pPr>
              <w:snapToGrid w:val="0"/>
              <w:jc w:val="center"/>
              <w:rPr>
                <w:sz w:val="28"/>
                <w:szCs w:val="28"/>
              </w:rPr>
            </w:pPr>
          </w:p>
        </w:tc>
        <w:tc>
          <w:tcPr>
            <w:tcW w:w="5396" w:type="dxa"/>
            <w:shd w:val="clear" w:color="auto" w:fill="auto"/>
          </w:tcPr>
          <w:p w:rsidR="00CA6F50" w:rsidRPr="00E679D8" w:rsidRDefault="00CA6F50" w:rsidP="005E21F0">
            <w:pPr>
              <w:jc w:val="both"/>
              <w:rPr>
                <w:sz w:val="28"/>
                <w:szCs w:val="28"/>
              </w:rPr>
            </w:pPr>
            <w:r w:rsidRPr="00E679D8">
              <w:rPr>
                <w:sz w:val="28"/>
                <w:szCs w:val="28"/>
              </w:rPr>
              <w:t xml:space="preserve">-развитие дорожной сети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w:t>
            </w:r>
          </w:p>
          <w:p w:rsidR="00CA6F50" w:rsidRPr="00E679D8" w:rsidRDefault="00CA6F50" w:rsidP="005E21F0">
            <w:pPr>
              <w:jc w:val="both"/>
              <w:rPr>
                <w:sz w:val="28"/>
                <w:szCs w:val="28"/>
              </w:rPr>
            </w:pPr>
            <w:r w:rsidRPr="00E679D8">
              <w:rPr>
                <w:sz w:val="28"/>
                <w:szCs w:val="28"/>
              </w:rPr>
              <w:t>-улучшение транспортно - эксплуатационных качеств  автомобильных дорог;</w:t>
            </w:r>
          </w:p>
          <w:p w:rsidR="00CA6F50" w:rsidRPr="00E679D8" w:rsidRDefault="00CA6F50" w:rsidP="005E21F0">
            <w:pPr>
              <w:shd w:val="clear" w:color="auto" w:fill="FFFFFF"/>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
              <w:jc w:val="both"/>
              <w:rPr>
                <w:sz w:val="28"/>
                <w:szCs w:val="28"/>
              </w:rPr>
            </w:pPr>
            <w:r w:rsidRPr="00E679D8">
              <w:rPr>
                <w:sz w:val="28"/>
                <w:szCs w:val="28"/>
              </w:rPr>
              <w:t>-содержание автомобильных дорог общего пользования на уровне, допустимом нормативами, для обеспечения их сохранности;</w:t>
            </w:r>
          </w:p>
          <w:p w:rsidR="00CA6F50" w:rsidRPr="00E679D8" w:rsidRDefault="00CA6F50" w:rsidP="005E21F0">
            <w:pPr>
              <w:jc w:val="both"/>
              <w:rPr>
                <w:sz w:val="28"/>
                <w:szCs w:val="28"/>
              </w:rPr>
            </w:pPr>
            <w:r w:rsidRPr="00E679D8">
              <w:rPr>
                <w:sz w:val="28"/>
                <w:szCs w:val="28"/>
              </w:rPr>
              <w:t>- повышение безопасности движения при   рациональном использовании материальных и финансовых ресурсов</w:t>
            </w:r>
          </w:p>
          <w:p w:rsidR="00CA6F50" w:rsidRPr="00E679D8" w:rsidRDefault="00CA6F50" w:rsidP="005E21F0">
            <w:pPr>
              <w:jc w:val="both"/>
              <w:rPr>
                <w:sz w:val="28"/>
                <w:szCs w:val="28"/>
              </w:rPr>
            </w:pPr>
          </w:p>
        </w:tc>
      </w:tr>
      <w:tr w:rsidR="00CA6F50" w:rsidRPr="00E679D8" w:rsidTr="005E21F0">
        <w:tc>
          <w:tcPr>
            <w:tcW w:w="3726" w:type="dxa"/>
            <w:shd w:val="clear" w:color="auto" w:fill="auto"/>
          </w:tcPr>
          <w:p w:rsidR="00CA6F50" w:rsidRPr="00E679D8" w:rsidRDefault="00CA6F50" w:rsidP="005E21F0">
            <w:pPr>
              <w:tabs>
                <w:tab w:val="left" w:pos="0"/>
              </w:tabs>
              <w:snapToGrid w:val="0"/>
              <w:jc w:val="both"/>
              <w:rPr>
                <w:bCs/>
                <w:sz w:val="28"/>
                <w:szCs w:val="28"/>
              </w:rPr>
            </w:pPr>
            <w:r w:rsidRPr="00E679D8">
              <w:rPr>
                <w:bCs/>
                <w:sz w:val="28"/>
                <w:szCs w:val="28"/>
              </w:rPr>
              <w:t xml:space="preserve">Задачи подпрограммы </w:t>
            </w:r>
          </w:p>
          <w:p w:rsidR="00CA6F50" w:rsidRPr="00E679D8" w:rsidRDefault="00CA6F50" w:rsidP="005E21F0">
            <w:pPr>
              <w:tabs>
                <w:tab w:val="left" w:pos="0"/>
              </w:tabs>
              <w:jc w:val="both"/>
              <w:rPr>
                <w:bCs/>
                <w:sz w:val="28"/>
                <w:szCs w:val="28"/>
              </w:rPr>
            </w:pPr>
          </w:p>
        </w:tc>
        <w:tc>
          <w:tcPr>
            <w:tcW w:w="720" w:type="dxa"/>
            <w:shd w:val="clear" w:color="auto" w:fill="auto"/>
          </w:tcPr>
          <w:p w:rsidR="00CA6F50" w:rsidRPr="00E679D8" w:rsidRDefault="00CA6F50" w:rsidP="005E21F0">
            <w:pPr>
              <w:snapToGrid w:val="0"/>
              <w:jc w:val="center"/>
              <w:rPr>
                <w:sz w:val="28"/>
                <w:szCs w:val="28"/>
              </w:rPr>
            </w:pPr>
          </w:p>
        </w:tc>
        <w:tc>
          <w:tcPr>
            <w:tcW w:w="5396" w:type="dxa"/>
            <w:shd w:val="clear" w:color="auto" w:fill="auto"/>
          </w:tcPr>
          <w:p w:rsidR="00CA6F50" w:rsidRPr="00E679D8" w:rsidRDefault="00CA6F50" w:rsidP="005E21F0">
            <w:pPr>
              <w:snapToGrid w:val="0"/>
              <w:jc w:val="both"/>
              <w:rPr>
                <w:spacing w:val="-1"/>
                <w:sz w:val="28"/>
                <w:szCs w:val="28"/>
              </w:rPr>
            </w:pPr>
            <w:r w:rsidRPr="00E679D8">
              <w:rPr>
                <w:sz w:val="28"/>
                <w:szCs w:val="28"/>
              </w:rPr>
              <w:t>-</w:t>
            </w:r>
            <w:r w:rsidRPr="00E679D8">
              <w:rPr>
                <w:bCs/>
                <w:iCs/>
                <w:sz w:val="28"/>
                <w:szCs w:val="28"/>
              </w:rPr>
              <w:t xml:space="preserve">расширение сети автомобильных дорог общего пользования с твёрдым покрытием на территории </w:t>
            </w:r>
            <w:r w:rsidRPr="00E679D8">
              <w:rPr>
                <w:sz w:val="28"/>
              </w:rPr>
              <w:t>Белоглинского</w:t>
            </w:r>
            <w:r w:rsidRPr="00E679D8">
              <w:rPr>
                <w:bCs/>
                <w:iCs/>
                <w:sz w:val="28"/>
                <w:szCs w:val="28"/>
              </w:rPr>
              <w:t xml:space="preserve"> сельского поселения </w:t>
            </w:r>
            <w:r w:rsidRPr="00E679D8">
              <w:rPr>
                <w:sz w:val="28"/>
              </w:rPr>
              <w:t>Белоглинского</w:t>
            </w:r>
            <w:r w:rsidRPr="00E679D8">
              <w:rPr>
                <w:bCs/>
                <w:iCs/>
                <w:sz w:val="28"/>
                <w:szCs w:val="28"/>
              </w:rPr>
              <w:t xml:space="preserve"> района</w:t>
            </w:r>
            <w:r w:rsidRPr="00E679D8">
              <w:rPr>
                <w:sz w:val="28"/>
                <w:szCs w:val="28"/>
              </w:rPr>
              <w:t>;</w:t>
            </w:r>
          </w:p>
          <w:p w:rsidR="00CA6F50" w:rsidRPr="00E679D8" w:rsidRDefault="00CA6F50" w:rsidP="005E21F0">
            <w:pPr>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79D8">
              <w:rPr>
                <w:spacing w:val="-1"/>
                <w:sz w:val="28"/>
                <w:szCs w:val="28"/>
              </w:rPr>
              <w:t>-ремонт автомобильных дорог общего пользования местного значения находящихся в неудовлетворительном и</w:t>
            </w:r>
            <w:r w:rsidRPr="00E679D8">
              <w:rPr>
                <w:spacing w:val="1"/>
                <w:sz w:val="28"/>
                <w:szCs w:val="28"/>
              </w:rPr>
              <w:t xml:space="preserve"> аварийном состоянии</w:t>
            </w:r>
            <w:r w:rsidRPr="00E679D8">
              <w:rPr>
                <w:sz w:val="28"/>
                <w:szCs w:val="28"/>
              </w:rPr>
              <w:t>;</w:t>
            </w:r>
          </w:p>
          <w:p w:rsidR="00CA6F50" w:rsidRPr="00E679D8" w:rsidRDefault="00CA6F50" w:rsidP="005E21F0">
            <w:pPr>
              <w:snapToGrid w:val="0"/>
              <w:jc w:val="both"/>
            </w:pPr>
            <w:r w:rsidRPr="00E679D8">
              <w:rPr>
                <w:sz w:val="28"/>
                <w:szCs w:val="28"/>
              </w:rPr>
              <w:t xml:space="preserve">-повышение уровня обустройства </w:t>
            </w:r>
            <w:r w:rsidRPr="00E679D8">
              <w:rPr>
                <w:sz w:val="28"/>
                <w:szCs w:val="28"/>
              </w:rPr>
              <w:lastRenderedPageBreak/>
              <w:t>автомобильных дорог общего пользования</w:t>
            </w:r>
          </w:p>
        </w:tc>
      </w:tr>
      <w:tr w:rsidR="00CA6F50" w:rsidRPr="00E679D8" w:rsidTr="005E21F0">
        <w:tc>
          <w:tcPr>
            <w:tcW w:w="3726" w:type="dxa"/>
            <w:shd w:val="clear" w:color="auto" w:fill="auto"/>
          </w:tcPr>
          <w:p w:rsidR="00CA6F50" w:rsidRPr="00E679D8" w:rsidRDefault="00CA6F50" w:rsidP="005E21F0">
            <w:pPr>
              <w:tabs>
                <w:tab w:val="left" w:pos="0"/>
              </w:tabs>
              <w:snapToGrid w:val="0"/>
              <w:jc w:val="both"/>
              <w:rPr>
                <w:bCs/>
                <w:sz w:val="28"/>
                <w:szCs w:val="28"/>
              </w:rPr>
            </w:pPr>
            <w:r w:rsidRPr="00E679D8">
              <w:rPr>
                <w:bCs/>
                <w:sz w:val="28"/>
                <w:szCs w:val="28"/>
              </w:rPr>
              <w:lastRenderedPageBreak/>
              <w:t>Этапы и сроки реализации подпрограммы</w:t>
            </w:r>
          </w:p>
          <w:p w:rsidR="00CA6F50" w:rsidRPr="00E679D8" w:rsidRDefault="00CA6F50" w:rsidP="005E21F0">
            <w:pPr>
              <w:tabs>
                <w:tab w:val="left" w:pos="0"/>
              </w:tabs>
              <w:jc w:val="both"/>
              <w:rPr>
                <w:bCs/>
                <w:sz w:val="28"/>
                <w:szCs w:val="28"/>
              </w:rPr>
            </w:pPr>
          </w:p>
        </w:tc>
        <w:tc>
          <w:tcPr>
            <w:tcW w:w="720" w:type="dxa"/>
            <w:shd w:val="clear" w:color="auto" w:fill="auto"/>
          </w:tcPr>
          <w:p w:rsidR="00CA6F50" w:rsidRPr="00E679D8" w:rsidRDefault="00CA6F50" w:rsidP="005E21F0">
            <w:pPr>
              <w:snapToGrid w:val="0"/>
              <w:jc w:val="center"/>
              <w:rPr>
                <w:sz w:val="28"/>
                <w:szCs w:val="28"/>
              </w:rPr>
            </w:pPr>
          </w:p>
        </w:tc>
        <w:tc>
          <w:tcPr>
            <w:tcW w:w="5396" w:type="dxa"/>
            <w:shd w:val="clear" w:color="auto" w:fill="auto"/>
          </w:tcPr>
          <w:p w:rsidR="00CA6F50" w:rsidRPr="00E679D8" w:rsidRDefault="00CA6F50" w:rsidP="005E21F0">
            <w:pPr>
              <w:snapToGrid w:val="0"/>
              <w:jc w:val="both"/>
            </w:pPr>
            <w:r w:rsidRPr="00E679D8">
              <w:rPr>
                <w:sz w:val="28"/>
                <w:szCs w:val="28"/>
              </w:rPr>
              <w:t>2016 – 2018 годы, этапы реализации не предусмотрены</w:t>
            </w:r>
          </w:p>
        </w:tc>
      </w:tr>
      <w:tr w:rsidR="00CA6F50" w:rsidRPr="00E679D8" w:rsidTr="005E21F0">
        <w:tc>
          <w:tcPr>
            <w:tcW w:w="3726" w:type="dxa"/>
            <w:shd w:val="clear" w:color="auto" w:fill="auto"/>
          </w:tcPr>
          <w:p w:rsidR="00CA6F50" w:rsidRPr="00E679D8" w:rsidRDefault="00CA6F50" w:rsidP="005E21F0">
            <w:pPr>
              <w:tabs>
                <w:tab w:val="left" w:pos="0"/>
              </w:tabs>
              <w:snapToGrid w:val="0"/>
              <w:jc w:val="both"/>
              <w:rPr>
                <w:bCs/>
                <w:sz w:val="28"/>
                <w:szCs w:val="28"/>
              </w:rPr>
            </w:pPr>
            <w:r w:rsidRPr="00E679D8">
              <w:rPr>
                <w:bCs/>
                <w:sz w:val="28"/>
                <w:szCs w:val="28"/>
              </w:rPr>
              <w:t xml:space="preserve">Объемы бюджетных ассигнований подпрограммы </w:t>
            </w:r>
          </w:p>
          <w:p w:rsidR="00CA6F50" w:rsidRPr="00E679D8" w:rsidRDefault="00CA6F50" w:rsidP="005E21F0">
            <w:pPr>
              <w:tabs>
                <w:tab w:val="left" w:pos="0"/>
              </w:tabs>
              <w:jc w:val="both"/>
              <w:rPr>
                <w:bCs/>
                <w:sz w:val="28"/>
                <w:szCs w:val="28"/>
              </w:rPr>
            </w:pPr>
          </w:p>
        </w:tc>
        <w:tc>
          <w:tcPr>
            <w:tcW w:w="720" w:type="dxa"/>
            <w:shd w:val="clear" w:color="auto" w:fill="auto"/>
          </w:tcPr>
          <w:p w:rsidR="00CA6F50" w:rsidRPr="00E679D8" w:rsidRDefault="00CA6F50" w:rsidP="005E21F0">
            <w:pPr>
              <w:snapToGrid w:val="0"/>
              <w:jc w:val="center"/>
              <w:rPr>
                <w:sz w:val="28"/>
                <w:szCs w:val="28"/>
              </w:rPr>
            </w:pPr>
          </w:p>
        </w:tc>
        <w:tc>
          <w:tcPr>
            <w:tcW w:w="5396" w:type="dxa"/>
            <w:shd w:val="clear" w:color="auto" w:fill="auto"/>
          </w:tcPr>
          <w:p w:rsidR="00CA6F50" w:rsidRPr="00E679D8" w:rsidRDefault="00CA6F50" w:rsidP="005E21F0">
            <w:pPr>
              <w:pStyle w:val="aff3"/>
              <w:snapToGrid w:val="0"/>
              <w:rPr>
                <w:rFonts w:ascii="Times New Roman" w:hAnsi="Times New Roman" w:cs="Times New Roman"/>
                <w:sz w:val="28"/>
                <w:szCs w:val="28"/>
              </w:rPr>
            </w:pPr>
            <w:r w:rsidRPr="00E679D8">
              <w:rPr>
                <w:rFonts w:ascii="Times New Roman" w:hAnsi="Times New Roman" w:cs="Times New Roman"/>
                <w:sz w:val="28"/>
                <w:szCs w:val="28"/>
              </w:rPr>
              <w:t xml:space="preserve">общий объем финансирования подпрограммы составляет </w:t>
            </w:r>
            <w:r>
              <w:rPr>
                <w:rFonts w:ascii="Times New Roman" w:hAnsi="Times New Roman" w:cs="Times New Roman"/>
                <w:sz w:val="28"/>
                <w:szCs w:val="28"/>
              </w:rPr>
              <w:t xml:space="preserve">40 141,9 </w:t>
            </w:r>
            <w:r w:rsidRPr="00E679D8">
              <w:rPr>
                <w:rFonts w:ascii="Times New Roman" w:hAnsi="Times New Roman" w:cs="Times New Roman"/>
                <w:sz w:val="28"/>
                <w:szCs w:val="28"/>
              </w:rPr>
              <w:t>тыс. рублей, из них по годам:</w:t>
            </w:r>
          </w:p>
          <w:p w:rsidR="00CA6F50" w:rsidRPr="00E679D8" w:rsidRDefault="00CA6F50" w:rsidP="005E21F0">
            <w:pPr>
              <w:pStyle w:val="aff3"/>
              <w:rPr>
                <w:rFonts w:ascii="Times New Roman" w:hAnsi="Times New Roman" w:cs="Times New Roman"/>
                <w:sz w:val="28"/>
                <w:szCs w:val="28"/>
              </w:rPr>
            </w:pPr>
            <w:r w:rsidRPr="00E679D8">
              <w:rPr>
                <w:rFonts w:ascii="Times New Roman" w:hAnsi="Times New Roman" w:cs="Times New Roman"/>
                <w:sz w:val="28"/>
                <w:szCs w:val="28"/>
              </w:rPr>
              <w:t xml:space="preserve">2016 год – </w:t>
            </w:r>
            <w:r w:rsidRPr="00556AAD">
              <w:rPr>
                <w:rFonts w:ascii="Times New Roman" w:hAnsi="Times New Roman" w:cs="Times New Roman"/>
                <w:sz w:val="28"/>
                <w:szCs w:val="28"/>
              </w:rPr>
              <w:t>7</w:t>
            </w:r>
            <w:r>
              <w:rPr>
                <w:rFonts w:ascii="Times New Roman" w:hAnsi="Times New Roman" w:cs="Times New Roman"/>
                <w:sz w:val="28"/>
                <w:szCs w:val="28"/>
              </w:rPr>
              <w:t xml:space="preserve"> </w:t>
            </w:r>
            <w:r w:rsidRPr="00556AAD">
              <w:rPr>
                <w:rFonts w:ascii="Times New Roman" w:hAnsi="Times New Roman" w:cs="Times New Roman"/>
                <w:sz w:val="28"/>
                <w:szCs w:val="28"/>
              </w:rPr>
              <w:t>163,8</w:t>
            </w:r>
            <w:r>
              <w:rPr>
                <w:rFonts w:ascii="Times New Roman" w:hAnsi="Times New Roman" w:cs="Times New Roman"/>
                <w:sz w:val="28"/>
                <w:szCs w:val="28"/>
              </w:rPr>
              <w:t xml:space="preserve"> </w:t>
            </w:r>
            <w:r w:rsidRPr="00E679D8">
              <w:rPr>
                <w:rFonts w:ascii="Times New Roman" w:hAnsi="Times New Roman" w:cs="Times New Roman"/>
                <w:sz w:val="28"/>
                <w:szCs w:val="28"/>
              </w:rPr>
              <w:t>тыс. рублей</w:t>
            </w:r>
          </w:p>
          <w:p w:rsidR="00CA6F50" w:rsidRPr="00E679D8" w:rsidRDefault="00CA6F50" w:rsidP="005E21F0">
            <w:pPr>
              <w:pStyle w:val="aff3"/>
              <w:rPr>
                <w:rFonts w:ascii="Times New Roman" w:hAnsi="Times New Roman" w:cs="Times New Roman"/>
                <w:sz w:val="28"/>
                <w:szCs w:val="28"/>
              </w:rPr>
            </w:pPr>
            <w:r w:rsidRPr="00E679D8">
              <w:rPr>
                <w:rFonts w:ascii="Times New Roman" w:hAnsi="Times New Roman" w:cs="Times New Roman"/>
                <w:sz w:val="28"/>
                <w:szCs w:val="28"/>
              </w:rPr>
              <w:t xml:space="preserve">2017 год – </w:t>
            </w:r>
            <w:r>
              <w:rPr>
                <w:rFonts w:ascii="Times New Roman" w:hAnsi="Times New Roman" w:cs="Times New Roman"/>
                <w:sz w:val="28"/>
                <w:szCs w:val="28"/>
              </w:rPr>
              <w:t xml:space="preserve">17 520,1 </w:t>
            </w:r>
            <w:r w:rsidRPr="00E679D8">
              <w:rPr>
                <w:rFonts w:ascii="Times New Roman" w:hAnsi="Times New Roman" w:cs="Times New Roman"/>
                <w:sz w:val="28"/>
                <w:szCs w:val="28"/>
              </w:rPr>
              <w:t>тыс. рублей</w:t>
            </w:r>
          </w:p>
          <w:p w:rsidR="00CA6F50" w:rsidRDefault="00CA6F50" w:rsidP="005E21F0">
            <w:pPr>
              <w:pStyle w:val="aff3"/>
              <w:rPr>
                <w:rFonts w:ascii="Times New Roman" w:hAnsi="Times New Roman" w:cs="Times New Roman"/>
                <w:sz w:val="28"/>
                <w:szCs w:val="28"/>
              </w:rPr>
            </w:pPr>
            <w:r w:rsidRPr="00E679D8">
              <w:rPr>
                <w:rFonts w:ascii="Times New Roman" w:hAnsi="Times New Roman" w:cs="Times New Roman"/>
                <w:sz w:val="28"/>
                <w:szCs w:val="28"/>
              </w:rPr>
              <w:t xml:space="preserve">2018 год – </w:t>
            </w:r>
            <w:r>
              <w:rPr>
                <w:rFonts w:ascii="Times New Roman" w:hAnsi="Times New Roman" w:cs="Times New Roman"/>
                <w:sz w:val="28"/>
                <w:szCs w:val="28"/>
              </w:rPr>
              <w:t xml:space="preserve">15 458,0 </w:t>
            </w:r>
            <w:r w:rsidRPr="00E679D8">
              <w:rPr>
                <w:rFonts w:ascii="Times New Roman" w:hAnsi="Times New Roman" w:cs="Times New Roman"/>
                <w:sz w:val="28"/>
                <w:szCs w:val="28"/>
              </w:rPr>
              <w:t>тыс. рублей</w:t>
            </w:r>
          </w:p>
          <w:p w:rsidR="00CA6F50" w:rsidRDefault="00CA6F50" w:rsidP="005E21F0">
            <w:pPr>
              <w:pStyle w:val="aff3"/>
              <w:rPr>
                <w:rFonts w:ascii="Times New Roman" w:hAnsi="Times New Roman" w:cs="Times New Roman"/>
                <w:sz w:val="28"/>
                <w:szCs w:val="28"/>
              </w:rPr>
            </w:pPr>
            <w:r>
              <w:rPr>
                <w:rFonts w:ascii="Times New Roman" w:hAnsi="Times New Roman" w:cs="Times New Roman"/>
                <w:sz w:val="28"/>
                <w:szCs w:val="28"/>
              </w:rPr>
              <w:t>Источниками финансирования являются:</w:t>
            </w:r>
          </w:p>
          <w:p w:rsidR="00CA6F50" w:rsidRPr="004344D0" w:rsidRDefault="00CA6F50" w:rsidP="005E21F0">
            <w:pPr>
              <w:rPr>
                <w:sz w:val="28"/>
              </w:rPr>
            </w:pPr>
            <w:r w:rsidRPr="004344D0">
              <w:rPr>
                <w:sz w:val="28"/>
              </w:rPr>
              <w:t>-средства местного бюджета</w:t>
            </w:r>
          </w:p>
          <w:p w:rsidR="00CA6F50" w:rsidRPr="004344D0" w:rsidRDefault="00CA6F50" w:rsidP="005E21F0">
            <w:pPr>
              <w:rPr>
                <w:sz w:val="28"/>
              </w:rPr>
            </w:pPr>
            <w:r w:rsidRPr="004344D0">
              <w:rPr>
                <w:sz w:val="28"/>
              </w:rPr>
              <w:t>-средства краевого бюджета</w:t>
            </w:r>
          </w:p>
          <w:p w:rsidR="00CA6F50" w:rsidRPr="00E679D8" w:rsidRDefault="00CA6F50" w:rsidP="005E21F0">
            <w:pPr>
              <w:pStyle w:val="aff3"/>
            </w:pPr>
            <w:r w:rsidRPr="00E679D8">
              <w:rPr>
                <w:rFonts w:ascii="Times New Roman" w:hAnsi="Times New Roman" w:cs="Times New Roman"/>
                <w:sz w:val="28"/>
                <w:szCs w:val="28"/>
              </w:rPr>
              <w:t xml:space="preserve">        </w:t>
            </w:r>
          </w:p>
        </w:tc>
      </w:tr>
      <w:tr w:rsidR="00CA6F50" w:rsidRPr="00E679D8" w:rsidTr="005E21F0">
        <w:tc>
          <w:tcPr>
            <w:tcW w:w="3726" w:type="dxa"/>
            <w:shd w:val="clear" w:color="auto" w:fill="auto"/>
          </w:tcPr>
          <w:p w:rsidR="00CA6F50" w:rsidRPr="00E679D8" w:rsidRDefault="00CA6F50" w:rsidP="005E21F0">
            <w:pPr>
              <w:tabs>
                <w:tab w:val="left" w:pos="0"/>
              </w:tabs>
              <w:snapToGrid w:val="0"/>
              <w:jc w:val="both"/>
              <w:rPr>
                <w:sz w:val="28"/>
                <w:szCs w:val="28"/>
              </w:rPr>
            </w:pPr>
            <w:proofErr w:type="gramStart"/>
            <w:r w:rsidRPr="00E679D8">
              <w:rPr>
                <w:bCs/>
                <w:sz w:val="28"/>
                <w:szCs w:val="28"/>
              </w:rPr>
              <w:t>Контроль за</w:t>
            </w:r>
            <w:proofErr w:type="gramEnd"/>
            <w:r w:rsidRPr="00E679D8">
              <w:rPr>
                <w:bCs/>
                <w:sz w:val="28"/>
                <w:szCs w:val="28"/>
              </w:rPr>
              <w:t xml:space="preserve"> выполнением подпрограммы</w:t>
            </w:r>
          </w:p>
        </w:tc>
        <w:tc>
          <w:tcPr>
            <w:tcW w:w="720" w:type="dxa"/>
            <w:shd w:val="clear" w:color="auto" w:fill="auto"/>
          </w:tcPr>
          <w:p w:rsidR="00CA6F50" w:rsidRPr="00E679D8" w:rsidRDefault="00CA6F50" w:rsidP="005E21F0">
            <w:pPr>
              <w:snapToGrid w:val="0"/>
              <w:jc w:val="center"/>
              <w:rPr>
                <w:sz w:val="28"/>
                <w:szCs w:val="28"/>
              </w:rPr>
            </w:pPr>
          </w:p>
        </w:tc>
        <w:tc>
          <w:tcPr>
            <w:tcW w:w="5396" w:type="dxa"/>
            <w:shd w:val="clear" w:color="auto" w:fill="auto"/>
          </w:tcPr>
          <w:p w:rsidR="00CA6F50" w:rsidRPr="00E679D8" w:rsidRDefault="00CA6F50" w:rsidP="005E21F0">
            <w:pPr>
              <w:snapToGrid w:val="0"/>
              <w:jc w:val="both"/>
            </w:pPr>
            <w:proofErr w:type="gramStart"/>
            <w:r w:rsidRPr="00E679D8">
              <w:rPr>
                <w:sz w:val="28"/>
                <w:szCs w:val="28"/>
              </w:rPr>
              <w:t>контроль за</w:t>
            </w:r>
            <w:proofErr w:type="gramEnd"/>
            <w:r w:rsidRPr="00E679D8">
              <w:rPr>
                <w:sz w:val="28"/>
                <w:szCs w:val="28"/>
              </w:rPr>
              <w:t xml:space="preserve"> выполнением подпрограммы осуществляют администрация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Совет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w:t>
            </w:r>
          </w:p>
        </w:tc>
      </w:tr>
    </w:tbl>
    <w:p w:rsidR="00CA6F50" w:rsidRPr="00E679D8" w:rsidRDefault="00CA6F50" w:rsidP="00CA6F50"/>
    <w:p w:rsidR="00CA6F50" w:rsidRPr="00E679D8" w:rsidRDefault="00CA6F50" w:rsidP="00CA6F50">
      <w:pPr>
        <w:pStyle w:val="1"/>
        <w:rPr>
          <w:color w:val="auto"/>
          <w:szCs w:val="28"/>
          <w:lang w:val="ru-RU"/>
        </w:rPr>
      </w:pPr>
      <w:r w:rsidRPr="00E679D8">
        <w:rPr>
          <w:b w:val="0"/>
          <w:color w:val="auto"/>
          <w:szCs w:val="28"/>
          <w:lang w:val="ru-RU"/>
        </w:rPr>
        <w:t xml:space="preserve">1. Общая характеристика текущего состояния в сфере дорожного хозяйства </w:t>
      </w:r>
      <w:r w:rsidRPr="00E679D8">
        <w:rPr>
          <w:b w:val="0"/>
          <w:color w:val="auto"/>
          <w:lang w:val="ru-RU"/>
        </w:rPr>
        <w:t>Белоглинского</w:t>
      </w:r>
      <w:r w:rsidRPr="00E679D8">
        <w:rPr>
          <w:b w:val="0"/>
          <w:color w:val="auto"/>
          <w:szCs w:val="28"/>
          <w:lang w:val="ru-RU"/>
        </w:rPr>
        <w:t xml:space="preserve"> сельского поселения </w:t>
      </w:r>
      <w:r w:rsidRPr="00E679D8">
        <w:rPr>
          <w:b w:val="0"/>
          <w:color w:val="auto"/>
          <w:lang w:val="ru-RU"/>
        </w:rPr>
        <w:t>Белоглинского</w:t>
      </w:r>
      <w:r w:rsidRPr="00E679D8">
        <w:rPr>
          <w:b w:val="0"/>
          <w:color w:val="auto"/>
          <w:szCs w:val="28"/>
          <w:lang w:val="ru-RU"/>
        </w:rPr>
        <w:t xml:space="preserve"> района</w:t>
      </w:r>
    </w:p>
    <w:p w:rsidR="00CA6F50" w:rsidRPr="00E679D8" w:rsidRDefault="00CA6F50" w:rsidP="00CA6F50">
      <w:pPr>
        <w:shd w:val="clear" w:color="auto" w:fill="FFFFFF"/>
        <w:spacing w:line="280" w:lineRule="exact"/>
        <w:jc w:val="center"/>
        <w:rPr>
          <w:b/>
          <w:sz w:val="28"/>
          <w:szCs w:val="28"/>
        </w:rPr>
      </w:pPr>
    </w:p>
    <w:p w:rsidR="00CA6F50" w:rsidRPr="00E679D8" w:rsidRDefault="00CA6F50" w:rsidP="00CA6F50">
      <w:pPr>
        <w:jc w:val="both"/>
        <w:rPr>
          <w:sz w:val="28"/>
          <w:szCs w:val="28"/>
        </w:rPr>
      </w:pPr>
      <w:r w:rsidRPr="00E679D8">
        <w:rPr>
          <w:sz w:val="28"/>
          <w:szCs w:val="28"/>
        </w:rPr>
        <w:tab/>
        <w:t xml:space="preserve">Дорожное хозяйство является одной из важнейших отраслей экономики, от устойчивого и эффективного функционирования которой в значительной степени зависят социально-экономическое развитие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и условия жизни населения. </w:t>
      </w:r>
    </w:p>
    <w:p w:rsidR="00CA6F50" w:rsidRPr="00E679D8" w:rsidRDefault="00CA6F50" w:rsidP="00CA6F50">
      <w:pPr>
        <w:ind w:firstLine="720"/>
        <w:jc w:val="both"/>
        <w:rPr>
          <w:sz w:val="28"/>
          <w:szCs w:val="28"/>
        </w:rPr>
      </w:pPr>
      <w:proofErr w:type="gramStart"/>
      <w:r w:rsidRPr="00E679D8">
        <w:rPr>
          <w:sz w:val="28"/>
          <w:szCs w:val="28"/>
        </w:rPr>
        <w:t xml:space="preserve">Протяженность автомобильных дорог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составляет 1</w:t>
      </w:r>
      <w:r>
        <w:rPr>
          <w:sz w:val="28"/>
          <w:szCs w:val="28"/>
        </w:rPr>
        <w:t>10</w:t>
      </w:r>
      <w:r w:rsidRPr="00E679D8">
        <w:rPr>
          <w:sz w:val="28"/>
          <w:szCs w:val="28"/>
        </w:rPr>
        <w:t>,</w:t>
      </w:r>
      <w:r>
        <w:rPr>
          <w:sz w:val="28"/>
          <w:szCs w:val="28"/>
        </w:rPr>
        <w:t>7</w:t>
      </w:r>
      <w:r w:rsidRPr="00E679D8">
        <w:rPr>
          <w:sz w:val="28"/>
          <w:szCs w:val="28"/>
        </w:rPr>
        <w:t xml:space="preserve"> км., из них с асфальтовом типом покрытия — 4</w:t>
      </w:r>
      <w:r>
        <w:rPr>
          <w:sz w:val="28"/>
          <w:szCs w:val="28"/>
        </w:rPr>
        <w:t>7</w:t>
      </w:r>
      <w:r w:rsidRPr="00E679D8">
        <w:rPr>
          <w:sz w:val="28"/>
          <w:szCs w:val="28"/>
        </w:rPr>
        <w:t>,</w:t>
      </w:r>
      <w:r>
        <w:rPr>
          <w:sz w:val="28"/>
          <w:szCs w:val="28"/>
        </w:rPr>
        <w:t>4</w:t>
      </w:r>
      <w:r w:rsidRPr="00E679D8">
        <w:rPr>
          <w:sz w:val="28"/>
          <w:szCs w:val="28"/>
        </w:rPr>
        <w:t xml:space="preserve"> км.(42,</w:t>
      </w:r>
      <w:r>
        <w:rPr>
          <w:sz w:val="28"/>
          <w:szCs w:val="28"/>
        </w:rPr>
        <w:t>8</w:t>
      </w:r>
      <w:r w:rsidRPr="00E679D8">
        <w:rPr>
          <w:sz w:val="28"/>
          <w:szCs w:val="28"/>
        </w:rPr>
        <w:t>%), с гравийным покрытием — 5</w:t>
      </w:r>
      <w:r>
        <w:rPr>
          <w:sz w:val="28"/>
          <w:szCs w:val="28"/>
        </w:rPr>
        <w:t>3</w:t>
      </w:r>
      <w:r w:rsidRPr="00E679D8">
        <w:rPr>
          <w:sz w:val="28"/>
          <w:szCs w:val="28"/>
        </w:rPr>
        <w:t>,</w:t>
      </w:r>
      <w:r>
        <w:rPr>
          <w:sz w:val="28"/>
          <w:szCs w:val="28"/>
        </w:rPr>
        <w:t>9</w:t>
      </w:r>
      <w:r w:rsidRPr="00E679D8">
        <w:rPr>
          <w:sz w:val="28"/>
          <w:szCs w:val="28"/>
        </w:rPr>
        <w:t xml:space="preserve"> км. (</w:t>
      </w:r>
      <w:r>
        <w:rPr>
          <w:sz w:val="28"/>
          <w:szCs w:val="28"/>
        </w:rPr>
        <w:t>48</w:t>
      </w:r>
      <w:r w:rsidRPr="00E679D8">
        <w:rPr>
          <w:sz w:val="28"/>
          <w:szCs w:val="28"/>
        </w:rPr>
        <w:t>,</w:t>
      </w:r>
      <w:r>
        <w:rPr>
          <w:sz w:val="28"/>
          <w:szCs w:val="28"/>
        </w:rPr>
        <w:t>9</w:t>
      </w:r>
      <w:r w:rsidRPr="00E679D8">
        <w:rPr>
          <w:sz w:val="28"/>
          <w:szCs w:val="28"/>
        </w:rPr>
        <w:t xml:space="preserve">%) и грунтовые дороги — </w:t>
      </w:r>
      <w:r>
        <w:rPr>
          <w:sz w:val="28"/>
          <w:szCs w:val="28"/>
        </w:rPr>
        <w:t>9</w:t>
      </w:r>
      <w:r w:rsidRPr="00E679D8">
        <w:rPr>
          <w:sz w:val="28"/>
          <w:szCs w:val="28"/>
        </w:rPr>
        <w:t>,</w:t>
      </w:r>
      <w:r>
        <w:rPr>
          <w:sz w:val="28"/>
          <w:szCs w:val="28"/>
        </w:rPr>
        <w:t>4</w:t>
      </w:r>
      <w:r w:rsidRPr="00E679D8">
        <w:rPr>
          <w:sz w:val="28"/>
          <w:szCs w:val="28"/>
        </w:rPr>
        <w:t xml:space="preserve"> км.(</w:t>
      </w:r>
      <w:r>
        <w:rPr>
          <w:sz w:val="28"/>
          <w:szCs w:val="28"/>
        </w:rPr>
        <w:t>8</w:t>
      </w:r>
      <w:r w:rsidRPr="00E679D8">
        <w:rPr>
          <w:sz w:val="28"/>
          <w:szCs w:val="28"/>
        </w:rPr>
        <w:t>,</w:t>
      </w:r>
      <w:r>
        <w:rPr>
          <w:sz w:val="28"/>
          <w:szCs w:val="28"/>
        </w:rPr>
        <w:t>5</w:t>
      </w:r>
      <w:r w:rsidRPr="00E679D8">
        <w:rPr>
          <w:sz w:val="28"/>
          <w:szCs w:val="28"/>
        </w:rPr>
        <w:t xml:space="preserve">%).  </w:t>
      </w:r>
      <w:proofErr w:type="gramEnd"/>
    </w:p>
    <w:p w:rsidR="00CA6F50" w:rsidRPr="00E679D8" w:rsidRDefault="00CA6F50" w:rsidP="00CA6F50">
      <w:pPr>
        <w:ind w:firstLine="720"/>
        <w:jc w:val="both"/>
        <w:rPr>
          <w:sz w:val="28"/>
          <w:szCs w:val="28"/>
        </w:rPr>
      </w:pPr>
      <w:r w:rsidRPr="00E679D8">
        <w:rPr>
          <w:sz w:val="28"/>
          <w:szCs w:val="28"/>
        </w:rPr>
        <w:t xml:space="preserve">Наличие большого количества гравийных дорог требует ежегодной подсыпки  и проведению их </w:t>
      </w:r>
      <w:proofErr w:type="spellStart"/>
      <w:r w:rsidRPr="00E679D8">
        <w:rPr>
          <w:sz w:val="28"/>
          <w:szCs w:val="28"/>
        </w:rPr>
        <w:t>грейдирования</w:t>
      </w:r>
      <w:proofErr w:type="spellEnd"/>
      <w:r w:rsidRPr="00E679D8">
        <w:rPr>
          <w:sz w:val="28"/>
          <w:szCs w:val="28"/>
        </w:rPr>
        <w:t xml:space="preserve">. </w:t>
      </w:r>
    </w:p>
    <w:p w:rsidR="00CA6F50" w:rsidRPr="00E679D8" w:rsidRDefault="00CA6F50" w:rsidP="00CA6F50">
      <w:pPr>
        <w:ind w:firstLine="720"/>
        <w:jc w:val="both"/>
        <w:rPr>
          <w:sz w:val="28"/>
          <w:szCs w:val="28"/>
        </w:rPr>
      </w:pPr>
      <w:r w:rsidRPr="00E679D8">
        <w:rPr>
          <w:sz w:val="28"/>
          <w:szCs w:val="28"/>
        </w:rPr>
        <w:t xml:space="preserve">Содержание в надлежащем состоянии автомобильных дорог  требует регулярного выполнения работ по ямочному ремонту покрытия дорог. </w:t>
      </w:r>
    </w:p>
    <w:p w:rsidR="00CA6F50" w:rsidRPr="00E679D8" w:rsidRDefault="00CA6F50" w:rsidP="00CA6F50">
      <w:pPr>
        <w:ind w:firstLine="720"/>
        <w:jc w:val="both"/>
        <w:rPr>
          <w:sz w:val="28"/>
          <w:szCs w:val="28"/>
        </w:rPr>
      </w:pPr>
      <w:bookmarkStart w:id="4" w:name="sub_1110"/>
      <w:r w:rsidRPr="00E679D8">
        <w:rPr>
          <w:sz w:val="28"/>
          <w:szCs w:val="28"/>
        </w:rPr>
        <w:t>Рост парка автомобильного транспорта, увеличение загруженности дорог и снижение средних скоростей движения приводят к увеличению числа дорожно-транспортных происшествий и ухудшению экологической обстановки.</w:t>
      </w:r>
      <w:bookmarkEnd w:id="4"/>
    </w:p>
    <w:p w:rsidR="00CA6F50" w:rsidRPr="00E679D8" w:rsidRDefault="00CA6F50" w:rsidP="00CA6F50">
      <w:pPr>
        <w:ind w:firstLine="720"/>
        <w:jc w:val="both"/>
        <w:rPr>
          <w:sz w:val="28"/>
          <w:szCs w:val="28"/>
        </w:rPr>
      </w:pPr>
      <w:r w:rsidRPr="00E679D8">
        <w:rPr>
          <w:sz w:val="28"/>
          <w:szCs w:val="28"/>
        </w:rPr>
        <w:t xml:space="preserve">Для разрешения существующих проблем в сфере дорожного хозяйства </w:t>
      </w:r>
      <w:r w:rsidRPr="00E679D8">
        <w:rPr>
          <w:sz w:val="28"/>
        </w:rPr>
        <w:t>Белоглинского</w:t>
      </w:r>
      <w:r w:rsidRPr="00E679D8">
        <w:rPr>
          <w:sz w:val="28"/>
          <w:szCs w:val="28"/>
        </w:rPr>
        <w:t xml:space="preserve"> сельскому поселению </w:t>
      </w:r>
      <w:r w:rsidRPr="00E679D8">
        <w:rPr>
          <w:sz w:val="28"/>
        </w:rPr>
        <w:t>Белоглинского</w:t>
      </w:r>
      <w:r w:rsidRPr="00E679D8">
        <w:rPr>
          <w:sz w:val="28"/>
          <w:szCs w:val="28"/>
        </w:rPr>
        <w:t xml:space="preserve"> района требуются значительные средства. Дорожный фонд не решит вопрос финансирования дорожного хозяйства в полном объеме.</w:t>
      </w:r>
    </w:p>
    <w:p w:rsidR="00CA6F50" w:rsidRPr="00E679D8" w:rsidRDefault="00CA6F50" w:rsidP="00CA6F50">
      <w:pPr>
        <w:jc w:val="both"/>
      </w:pPr>
      <w:r w:rsidRPr="00E679D8">
        <w:rPr>
          <w:sz w:val="28"/>
          <w:szCs w:val="28"/>
        </w:rPr>
        <w:lastRenderedPageBreak/>
        <w:tab/>
        <w:t xml:space="preserve">Для выполнения мероприятий по развитию дорожной сети необходимо </w:t>
      </w:r>
      <w:proofErr w:type="spellStart"/>
      <w:r w:rsidRPr="00E679D8">
        <w:rPr>
          <w:sz w:val="28"/>
          <w:szCs w:val="28"/>
        </w:rPr>
        <w:t>софинансирование</w:t>
      </w:r>
      <w:proofErr w:type="spellEnd"/>
      <w:r w:rsidRPr="00E679D8">
        <w:rPr>
          <w:sz w:val="28"/>
          <w:szCs w:val="28"/>
        </w:rPr>
        <w:t xml:space="preserve"> с бюджетами других уровней. Средства Дорожного фонда предусматривается использовать в первую очередь на обеспечение содержания и ремонта наиболее разрушенных участков автомобильных дорог. </w:t>
      </w:r>
    </w:p>
    <w:p w:rsidR="00CA6F50" w:rsidRPr="00E679D8" w:rsidRDefault="00CA6F50" w:rsidP="00CA6F50">
      <w:pPr>
        <w:jc w:val="both"/>
        <w:rPr>
          <w:sz w:val="28"/>
          <w:szCs w:val="28"/>
        </w:rPr>
      </w:pPr>
    </w:p>
    <w:p w:rsidR="00CA6F50" w:rsidRPr="00E679D8" w:rsidRDefault="00CA6F50" w:rsidP="00CA6F50">
      <w:pPr>
        <w:pStyle w:val="1"/>
        <w:rPr>
          <w:color w:val="auto"/>
          <w:lang w:val="ru-RU"/>
        </w:rPr>
      </w:pPr>
      <w:r w:rsidRPr="00E679D8">
        <w:rPr>
          <w:b w:val="0"/>
          <w:color w:val="auto"/>
          <w:szCs w:val="28"/>
          <w:lang w:val="ru-RU"/>
        </w:rPr>
        <w:t>2. Цели, задачи и показатели (индикаторы), основные ожидаемые конечные результаты, сроки и этапы реализации подпрограммы</w:t>
      </w:r>
    </w:p>
    <w:p w:rsidR="00CA6F50" w:rsidRPr="00E679D8" w:rsidRDefault="00CA6F50" w:rsidP="00CA6F50">
      <w:pPr>
        <w:jc w:val="both"/>
      </w:pPr>
    </w:p>
    <w:p w:rsidR="00CA6F50" w:rsidRPr="00E679D8" w:rsidRDefault="00CA6F50" w:rsidP="00CA6F50">
      <w:pPr>
        <w:pStyle w:val="HTML1"/>
        <w:ind w:firstLine="410"/>
        <w:jc w:val="both"/>
        <w:rPr>
          <w:bCs/>
          <w:iCs/>
          <w:sz w:val="28"/>
          <w:szCs w:val="28"/>
        </w:rPr>
      </w:pPr>
      <w:r w:rsidRPr="00E679D8">
        <w:rPr>
          <w:rFonts w:ascii="Times New Roman" w:hAnsi="Times New Roman"/>
          <w:sz w:val="28"/>
          <w:szCs w:val="28"/>
        </w:rPr>
        <w:t xml:space="preserve">Цель Подпрограммы - развитие дорожной сети </w:t>
      </w:r>
      <w:r w:rsidRPr="00E679D8">
        <w:rPr>
          <w:rFonts w:ascii="Times New Roman" w:hAnsi="Times New Roman"/>
          <w:sz w:val="28"/>
        </w:rPr>
        <w:t>Белоглинского</w:t>
      </w:r>
      <w:r w:rsidRPr="00E679D8">
        <w:rPr>
          <w:rFonts w:ascii="Times New Roman" w:hAnsi="Times New Roman"/>
          <w:sz w:val="28"/>
          <w:szCs w:val="28"/>
        </w:rPr>
        <w:t xml:space="preserve"> сельского поселения, улучшение транспортн</w:t>
      </w:r>
      <w:proofErr w:type="gramStart"/>
      <w:r w:rsidRPr="00E679D8">
        <w:rPr>
          <w:rFonts w:ascii="Times New Roman" w:hAnsi="Times New Roman"/>
          <w:sz w:val="28"/>
          <w:szCs w:val="28"/>
        </w:rPr>
        <w:t>о-</w:t>
      </w:r>
      <w:proofErr w:type="gramEnd"/>
      <w:r w:rsidRPr="00E679D8">
        <w:rPr>
          <w:rFonts w:ascii="Times New Roman" w:hAnsi="Times New Roman"/>
          <w:sz w:val="28"/>
          <w:szCs w:val="28"/>
        </w:rPr>
        <w:t xml:space="preserve"> эксплуатационных качеств автомобильных дорог и повышение безопасности движения при рациональном использовании материальных и финансовых ресурсов.</w:t>
      </w:r>
    </w:p>
    <w:p w:rsidR="00CA6F50" w:rsidRPr="00E679D8" w:rsidRDefault="00CA6F50" w:rsidP="00CA6F50">
      <w:pPr>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10"/>
        <w:jc w:val="both"/>
        <w:rPr>
          <w:sz w:val="28"/>
          <w:szCs w:val="28"/>
        </w:rPr>
      </w:pPr>
      <w:r w:rsidRPr="00E679D8">
        <w:rPr>
          <w:bCs/>
          <w:iCs/>
          <w:sz w:val="28"/>
          <w:szCs w:val="28"/>
        </w:rPr>
        <w:t xml:space="preserve">Задачи </w:t>
      </w:r>
      <w:r w:rsidRPr="00E679D8">
        <w:rPr>
          <w:sz w:val="28"/>
          <w:szCs w:val="28"/>
        </w:rPr>
        <w:t xml:space="preserve">Подпрограммы </w:t>
      </w:r>
      <w:r w:rsidRPr="00E679D8">
        <w:rPr>
          <w:bCs/>
          <w:iCs/>
          <w:sz w:val="28"/>
          <w:szCs w:val="28"/>
        </w:rPr>
        <w:t xml:space="preserve">- расширение сети автомобильных дорог общего пользования с твёрдым покрытием на территории </w:t>
      </w:r>
      <w:r w:rsidRPr="00E679D8">
        <w:rPr>
          <w:sz w:val="28"/>
        </w:rPr>
        <w:t>Белоглинского</w:t>
      </w:r>
      <w:r w:rsidRPr="00E679D8">
        <w:rPr>
          <w:bCs/>
          <w:iCs/>
          <w:sz w:val="28"/>
          <w:szCs w:val="28"/>
        </w:rPr>
        <w:t xml:space="preserve"> сельского поселения </w:t>
      </w:r>
      <w:r w:rsidRPr="00E679D8">
        <w:rPr>
          <w:sz w:val="28"/>
        </w:rPr>
        <w:t>Белоглинского</w:t>
      </w:r>
      <w:r w:rsidRPr="00E679D8">
        <w:rPr>
          <w:bCs/>
          <w:iCs/>
          <w:sz w:val="28"/>
          <w:szCs w:val="28"/>
        </w:rPr>
        <w:t xml:space="preserve"> района</w:t>
      </w:r>
      <w:r w:rsidRPr="00E679D8">
        <w:rPr>
          <w:sz w:val="28"/>
          <w:szCs w:val="28"/>
        </w:rPr>
        <w:t>;</w:t>
      </w:r>
    </w:p>
    <w:p w:rsidR="00CA6F50" w:rsidRPr="00E679D8" w:rsidRDefault="00CA6F50" w:rsidP="00CA6F50">
      <w:pPr>
        <w:shd w:val="clear" w:color="auto" w:fill="FFFFFF"/>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 w:firstLine="410"/>
        <w:jc w:val="both"/>
        <w:rPr>
          <w:spacing w:val="-1"/>
          <w:sz w:val="28"/>
          <w:szCs w:val="28"/>
        </w:rPr>
      </w:pPr>
      <w:r w:rsidRPr="00E679D8">
        <w:rPr>
          <w:sz w:val="28"/>
          <w:szCs w:val="28"/>
        </w:rPr>
        <w:t>содержание автомобильных дорог общего пользования на уровне, допустимом нормативами, для обеспечения их сохранности;</w:t>
      </w:r>
    </w:p>
    <w:p w:rsidR="00CA6F50" w:rsidRPr="00E679D8" w:rsidRDefault="00CA6F50" w:rsidP="00CA6F50">
      <w:pPr>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10"/>
        <w:jc w:val="both"/>
        <w:rPr>
          <w:sz w:val="28"/>
          <w:szCs w:val="28"/>
        </w:rPr>
      </w:pPr>
      <w:r w:rsidRPr="00E679D8">
        <w:rPr>
          <w:spacing w:val="-1"/>
          <w:sz w:val="28"/>
          <w:szCs w:val="28"/>
        </w:rPr>
        <w:t>ремонт автомобильных дорог общего пользования, находящихся в неудовлетворительном и</w:t>
      </w:r>
      <w:r w:rsidRPr="00E679D8">
        <w:rPr>
          <w:spacing w:val="1"/>
          <w:sz w:val="28"/>
          <w:szCs w:val="28"/>
        </w:rPr>
        <w:t xml:space="preserve"> аварийном состоянии</w:t>
      </w:r>
      <w:r w:rsidRPr="00E679D8">
        <w:rPr>
          <w:sz w:val="28"/>
          <w:szCs w:val="28"/>
        </w:rPr>
        <w:t>;</w:t>
      </w:r>
    </w:p>
    <w:p w:rsidR="00CA6F50" w:rsidRPr="00E679D8" w:rsidRDefault="00CA6F50" w:rsidP="00CA6F50">
      <w:pPr>
        <w:pStyle w:val="msonormalcxspmiddle"/>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08"/>
        <w:jc w:val="both"/>
        <w:rPr>
          <w:sz w:val="28"/>
          <w:szCs w:val="28"/>
        </w:rPr>
      </w:pPr>
      <w:r w:rsidRPr="00E679D8">
        <w:rPr>
          <w:sz w:val="28"/>
          <w:szCs w:val="28"/>
        </w:rPr>
        <w:t>повышение уровня обустройства автомобильных дорог общего пользования.</w:t>
      </w:r>
    </w:p>
    <w:p w:rsidR="00CA6F50" w:rsidRPr="00E679D8" w:rsidRDefault="00CA6F50" w:rsidP="00CA6F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79D8">
        <w:rPr>
          <w:sz w:val="28"/>
          <w:szCs w:val="28"/>
        </w:rPr>
        <w:t xml:space="preserve">     Для достижения намеченной цели предусмотрено:</w:t>
      </w:r>
    </w:p>
    <w:p w:rsidR="00CA6F50" w:rsidRPr="00E679D8" w:rsidRDefault="00CA6F50" w:rsidP="00CA6F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79D8">
        <w:rPr>
          <w:sz w:val="28"/>
          <w:szCs w:val="28"/>
        </w:rPr>
        <w:t xml:space="preserve">     выполнение работ по содержанию, ремонту и обеспечению безопасности дорожного движения на автомобильных дорогах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в соответствии с выделенными средствами.</w:t>
      </w:r>
    </w:p>
    <w:p w:rsidR="00CA6F50" w:rsidRPr="00E679D8" w:rsidRDefault="00CA6F50" w:rsidP="00CA6F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bookmarkStart w:id="5" w:name="sub_1120"/>
      <w:r w:rsidRPr="00E679D8">
        <w:rPr>
          <w:sz w:val="28"/>
          <w:szCs w:val="28"/>
        </w:rPr>
        <w:t xml:space="preserve">     Реализация программных мероприятий позволит продолжить работу по поддержанию автомобильных дорог </w:t>
      </w:r>
      <w:bookmarkEnd w:id="5"/>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в нормативном состоянии и обеспечить бесперебойное функционирование дорожного хозяйства.</w:t>
      </w:r>
    </w:p>
    <w:p w:rsidR="00CA6F50" w:rsidRPr="00E679D8" w:rsidRDefault="00CA6F50" w:rsidP="00CA6F50">
      <w:pPr>
        <w:jc w:val="both"/>
        <w:rPr>
          <w:sz w:val="28"/>
          <w:szCs w:val="28"/>
        </w:rPr>
      </w:pPr>
    </w:p>
    <w:p w:rsidR="00CA6F50" w:rsidRPr="00E679D8" w:rsidRDefault="00CA6F50" w:rsidP="00CA6F50">
      <w:pPr>
        <w:jc w:val="both"/>
        <w:rPr>
          <w:sz w:val="28"/>
          <w:szCs w:val="28"/>
        </w:rPr>
      </w:pPr>
    </w:p>
    <w:p w:rsidR="00CA6F50" w:rsidRPr="00E679D8" w:rsidRDefault="00CA6F50" w:rsidP="00CA6F50">
      <w:pPr>
        <w:jc w:val="both"/>
        <w:rPr>
          <w:sz w:val="28"/>
          <w:szCs w:val="28"/>
        </w:rPr>
      </w:pPr>
      <w:r w:rsidRPr="00E679D8">
        <w:rPr>
          <w:sz w:val="28"/>
          <w:szCs w:val="28"/>
        </w:rPr>
        <w:t>Заместитель главы Белоглинского</w:t>
      </w:r>
    </w:p>
    <w:p w:rsidR="00CA6F50" w:rsidRPr="00E679D8" w:rsidRDefault="00CA6F50" w:rsidP="00CA6F50">
      <w:pPr>
        <w:jc w:val="both"/>
        <w:rPr>
          <w:sz w:val="28"/>
          <w:szCs w:val="28"/>
        </w:rPr>
      </w:pPr>
      <w:r w:rsidRPr="00E679D8">
        <w:rPr>
          <w:sz w:val="28"/>
          <w:szCs w:val="28"/>
        </w:rPr>
        <w:t>сельского поселения</w:t>
      </w:r>
    </w:p>
    <w:p w:rsidR="00CA6F50" w:rsidRPr="00DB0B45" w:rsidRDefault="00CA6F50" w:rsidP="00CA6F50">
      <w:pPr>
        <w:jc w:val="both"/>
        <w:rPr>
          <w:sz w:val="28"/>
          <w:szCs w:val="28"/>
        </w:rPr>
        <w:sectPr w:rsidR="00CA6F50" w:rsidRPr="00DB0B45">
          <w:headerReference w:type="default" r:id="rId17"/>
          <w:headerReference w:type="first" r:id="rId18"/>
          <w:pgSz w:w="11906" w:h="16838"/>
          <w:pgMar w:top="1134" w:right="567" w:bottom="1134" w:left="1701" w:header="720" w:footer="720" w:gutter="0"/>
          <w:cols w:space="720"/>
          <w:docGrid w:linePitch="360"/>
        </w:sectPr>
      </w:pPr>
      <w:r w:rsidRPr="00E679D8">
        <w:rPr>
          <w:sz w:val="28"/>
          <w:szCs w:val="28"/>
        </w:rPr>
        <w:t>Белоглинского района                                                                       В.Н.Сал</w:t>
      </w:r>
      <w:r>
        <w:rPr>
          <w:sz w:val="28"/>
          <w:szCs w:val="28"/>
        </w:rPr>
        <w:t>о</w:t>
      </w:r>
    </w:p>
    <w:p w:rsidR="00CA6F50" w:rsidRPr="00E679D8" w:rsidRDefault="00CA6F50" w:rsidP="00CA6F50">
      <w:pPr>
        <w:pStyle w:val="a3"/>
        <w:ind w:left="9498"/>
        <w:jc w:val="center"/>
        <w:rPr>
          <w:color w:val="auto"/>
          <w:szCs w:val="28"/>
          <w:lang w:val="ru-RU"/>
        </w:rPr>
      </w:pPr>
      <w:r w:rsidRPr="00E679D8">
        <w:rPr>
          <w:color w:val="auto"/>
          <w:szCs w:val="28"/>
          <w:lang w:val="ru-RU"/>
        </w:rPr>
        <w:lastRenderedPageBreak/>
        <w:t>Приложение №1</w:t>
      </w:r>
    </w:p>
    <w:p w:rsidR="00CA6F50" w:rsidRPr="00E679D8" w:rsidRDefault="00CA6F50" w:rsidP="00CA6F50">
      <w:pPr>
        <w:pStyle w:val="a3"/>
        <w:ind w:left="9498"/>
        <w:jc w:val="center"/>
        <w:rPr>
          <w:color w:val="auto"/>
          <w:szCs w:val="28"/>
          <w:lang w:val="ru-RU"/>
        </w:rPr>
      </w:pPr>
      <w:r w:rsidRPr="00E679D8">
        <w:rPr>
          <w:color w:val="auto"/>
          <w:szCs w:val="28"/>
          <w:lang w:val="ru-RU"/>
        </w:rPr>
        <w:t xml:space="preserve">к подпрограмме </w:t>
      </w:r>
    </w:p>
    <w:p w:rsidR="00CA6F50" w:rsidRPr="00E679D8" w:rsidRDefault="00CA6F50" w:rsidP="00CA6F50">
      <w:pPr>
        <w:ind w:left="9498"/>
        <w:jc w:val="center"/>
        <w:rPr>
          <w:bCs/>
          <w:sz w:val="28"/>
          <w:szCs w:val="28"/>
        </w:rPr>
      </w:pPr>
      <w:r w:rsidRPr="00E679D8">
        <w:rPr>
          <w:sz w:val="28"/>
          <w:szCs w:val="28"/>
        </w:rPr>
        <w:t>«Развитие дорожного хозяйства Белоглинского  сельского поселения Белоглинского района</w:t>
      </w:r>
      <w:r w:rsidRPr="00E679D8">
        <w:rPr>
          <w:bCs/>
          <w:sz w:val="28"/>
          <w:szCs w:val="28"/>
        </w:rPr>
        <w:t>»</w:t>
      </w:r>
    </w:p>
    <w:p w:rsidR="00CA6F50" w:rsidRPr="00E679D8" w:rsidRDefault="00CA6F50" w:rsidP="00CA6F50">
      <w:pPr>
        <w:ind w:left="9498"/>
        <w:jc w:val="center"/>
        <w:rPr>
          <w:b/>
          <w:sz w:val="28"/>
          <w:szCs w:val="28"/>
        </w:rPr>
      </w:pPr>
    </w:p>
    <w:p w:rsidR="00CA6F50" w:rsidRPr="00E679D8" w:rsidRDefault="00CA6F50" w:rsidP="00CA6F50">
      <w:pPr>
        <w:jc w:val="center"/>
        <w:rPr>
          <w:b/>
          <w:sz w:val="28"/>
          <w:szCs w:val="28"/>
        </w:rPr>
      </w:pPr>
      <w:r w:rsidRPr="00E679D8">
        <w:rPr>
          <w:b/>
          <w:sz w:val="28"/>
          <w:szCs w:val="28"/>
        </w:rPr>
        <w:t>ЦЕЛИ, ЗАДАЧИ И ЦЕЛЕВЫЕ ПОКАЗАТЕЛИ ПОДПРОГРАММЫ</w:t>
      </w:r>
    </w:p>
    <w:p w:rsidR="00CA6F50" w:rsidRPr="00E679D8" w:rsidRDefault="00CA6F50" w:rsidP="00CA6F50">
      <w:pPr>
        <w:widowControl w:val="0"/>
        <w:autoSpaceDE w:val="0"/>
        <w:autoSpaceDN w:val="0"/>
        <w:adjustRightInd w:val="0"/>
        <w:ind w:firstLine="540"/>
        <w:jc w:val="center"/>
        <w:rPr>
          <w:b/>
          <w:sz w:val="28"/>
          <w:szCs w:val="28"/>
        </w:rPr>
      </w:pPr>
      <w:r w:rsidRPr="00E679D8">
        <w:rPr>
          <w:b/>
          <w:sz w:val="28"/>
          <w:szCs w:val="28"/>
        </w:rPr>
        <w:t>«Развитие дорожного хозяйства Белоглинского  сельского поселения Белоглинского района</w:t>
      </w:r>
      <w:r w:rsidRPr="00E679D8">
        <w:rPr>
          <w:b/>
          <w:bCs/>
          <w:sz w:val="28"/>
          <w:szCs w:val="28"/>
        </w:rPr>
        <w:t>»</w:t>
      </w:r>
      <w:r w:rsidRPr="00E679D8">
        <w:rPr>
          <w:b/>
          <w:sz w:val="28"/>
          <w:szCs w:val="28"/>
        </w:rPr>
        <w:t xml:space="preserve"> </w:t>
      </w:r>
    </w:p>
    <w:p w:rsidR="00CA6F50" w:rsidRPr="00E679D8" w:rsidRDefault="00CA6F50" w:rsidP="00CA6F50">
      <w:pPr>
        <w:widowControl w:val="0"/>
        <w:autoSpaceDE w:val="0"/>
        <w:autoSpaceDN w:val="0"/>
        <w:adjustRightInd w:val="0"/>
        <w:ind w:firstLine="540"/>
        <w:jc w:val="center"/>
        <w:rPr>
          <w:b/>
          <w:bCs/>
          <w:sz w:val="28"/>
          <w:szCs w:val="28"/>
        </w:rPr>
      </w:pPr>
    </w:p>
    <w:tbl>
      <w:tblPr>
        <w:tblW w:w="154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00"/>
        <w:gridCol w:w="8100"/>
        <w:gridCol w:w="48"/>
        <w:gridCol w:w="1212"/>
        <w:gridCol w:w="900"/>
        <w:gridCol w:w="1080"/>
        <w:gridCol w:w="1080"/>
        <w:gridCol w:w="1080"/>
        <w:gridCol w:w="1080"/>
      </w:tblGrid>
      <w:tr w:rsidR="00CA6F50" w:rsidRPr="00E679D8" w:rsidTr="005E21F0">
        <w:trPr>
          <w:trHeight w:val="386"/>
          <w:tblHeader/>
        </w:trPr>
        <w:tc>
          <w:tcPr>
            <w:tcW w:w="900" w:type="dxa"/>
            <w:vMerge w:val="restart"/>
            <w:tcBorders>
              <w:top w:val="single" w:sz="4" w:space="0" w:color="auto"/>
            </w:tcBorders>
            <w:vAlign w:val="center"/>
          </w:tcPr>
          <w:p w:rsidR="00CA6F50" w:rsidRPr="00E679D8" w:rsidRDefault="00CA6F50" w:rsidP="005E21F0">
            <w:pPr>
              <w:jc w:val="center"/>
              <w:rPr>
                <w:sz w:val="28"/>
                <w:szCs w:val="28"/>
              </w:rPr>
            </w:pPr>
            <w:r w:rsidRPr="00E679D8">
              <w:rPr>
                <w:sz w:val="28"/>
                <w:szCs w:val="28"/>
              </w:rPr>
              <w:t>№</w:t>
            </w:r>
          </w:p>
          <w:p w:rsidR="00CA6F50" w:rsidRPr="00E679D8" w:rsidRDefault="00CA6F50" w:rsidP="005E21F0">
            <w:pPr>
              <w:jc w:val="center"/>
              <w:rPr>
                <w:sz w:val="28"/>
                <w:szCs w:val="28"/>
              </w:rPr>
            </w:pPr>
            <w:proofErr w:type="spellStart"/>
            <w:proofErr w:type="gramStart"/>
            <w:r w:rsidRPr="00E679D8">
              <w:rPr>
                <w:sz w:val="28"/>
                <w:szCs w:val="28"/>
              </w:rPr>
              <w:t>п</w:t>
            </w:r>
            <w:proofErr w:type="spellEnd"/>
            <w:proofErr w:type="gramEnd"/>
            <w:r w:rsidRPr="00E679D8">
              <w:rPr>
                <w:sz w:val="28"/>
                <w:szCs w:val="28"/>
              </w:rPr>
              <w:t>/</w:t>
            </w:r>
            <w:proofErr w:type="spellStart"/>
            <w:r w:rsidRPr="00E679D8">
              <w:rPr>
                <w:sz w:val="28"/>
                <w:szCs w:val="28"/>
              </w:rPr>
              <w:t>п</w:t>
            </w:r>
            <w:proofErr w:type="spellEnd"/>
          </w:p>
        </w:tc>
        <w:tc>
          <w:tcPr>
            <w:tcW w:w="8148" w:type="dxa"/>
            <w:gridSpan w:val="2"/>
            <w:vMerge w:val="restart"/>
            <w:tcBorders>
              <w:top w:val="single" w:sz="4" w:space="0" w:color="auto"/>
            </w:tcBorders>
            <w:vAlign w:val="center"/>
          </w:tcPr>
          <w:p w:rsidR="00CA6F50" w:rsidRPr="00E679D8" w:rsidRDefault="00CA6F50" w:rsidP="005E21F0">
            <w:pPr>
              <w:jc w:val="center"/>
              <w:rPr>
                <w:sz w:val="28"/>
                <w:szCs w:val="28"/>
              </w:rPr>
            </w:pPr>
            <w:r w:rsidRPr="00E679D8">
              <w:rPr>
                <w:sz w:val="28"/>
                <w:szCs w:val="28"/>
              </w:rPr>
              <w:t>Наименование целевого показателя</w:t>
            </w:r>
          </w:p>
        </w:tc>
        <w:tc>
          <w:tcPr>
            <w:tcW w:w="1212" w:type="dxa"/>
            <w:vMerge w:val="restart"/>
            <w:tcBorders>
              <w:top w:val="single" w:sz="4" w:space="0" w:color="auto"/>
            </w:tcBorders>
            <w:vAlign w:val="center"/>
          </w:tcPr>
          <w:p w:rsidR="00CA6F50" w:rsidRPr="00E679D8" w:rsidRDefault="00CA6F50" w:rsidP="005E21F0">
            <w:pPr>
              <w:jc w:val="center"/>
              <w:rPr>
                <w:sz w:val="28"/>
                <w:szCs w:val="28"/>
              </w:rPr>
            </w:pPr>
            <w:r w:rsidRPr="00E679D8">
              <w:rPr>
                <w:sz w:val="28"/>
                <w:szCs w:val="28"/>
              </w:rPr>
              <w:t xml:space="preserve">Ед. </w:t>
            </w:r>
            <w:proofErr w:type="spellStart"/>
            <w:r w:rsidRPr="00E679D8">
              <w:rPr>
                <w:sz w:val="28"/>
                <w:szCs w:val="28"/>
              </w:rPr>
              <w:t>изм</w:t>
            </w:r>
            <w:proofErr w:type="spellEnd"/>
            <w:r w:rsidRPr="00E679D8">
              <w:rPr>
                <w:sz w:val="28"/>
                <w:szCs w:val="28"/>
              </w:rPr>
              <w:t>.</w:t>
            </w:r>
          </w:p>
        </w:tc>
        <w:tc>
          <w:tcPr>
            <w:tcW w:w="900" w:type="dxa"/>
            <w:vMerge w:val="restart"/>
            <w:tcBorders>
              <w:top w:val="single" w:sz="4" w:space="0" w:color="auto"/>
            </w:tcBorders>
          </w:tcPr>
          <w:p w:rsidR="00CA6F50" w:rsidRPr="00E679D8" w:rsidRDefault="00CA6F50" w:rsidP="005E21F0">
            <w:pPr>
              <w:jc w:val="center"/>
              <w:rPr>
                <w:sz w:val="28"/>
                <w:szCs w:val="28"/>
              </w:rPr>
            </w:pPr>
            <w:r w:rsidRPr="00E679D8">
              <w:rPr>
                <w:sz w:val="28"/>
                <w:szCs w:val="28"/>
              </w:rPr>
              <w:t>Статус</w:t>
            </w:r>
            <w:r w:rsidRPr="00E679D8">
              <w:rPr>
                <w:sz w:val="28"/>
                <w:szCs w:val="28"/>
                <w:vertAlign w:val="superscript"/>
              </w:rPr>
              <w:t>*</w:t>
            </w:r>
          </w:p>
        </w:tc>
        <w:tc>
          <w:tcPr>
            <w:tcW w:w="4320" w:type="dxa"/>
            <w:gridSpan w:val="4"/>
            <w:tcBorders>
              <w:top w:val="single" w:sz="4" w:space="0" w:color="auto"/>
            </w:tcBorders>
            <w:vAlign w:val="center"/>
          </w:tcPr>
          <w:p w:rsidR="00CA6F50" w:rsidRPr="00E679D8" w:rsidRDefault="00CA6F50" w:rsidP="005E21F0">
            <w:pPr>
              <w:jc w:val="center"/>
              <w:rPr>
                <w:sz w:val="28"/>
                <w:szCs w:val="28"/>
              </w:rPr>
            </w:pPr>
            <w:r w:rsidRPr="00E679D8">
              <w:rPr>
                <w:sz w:val="28"/>
                <w:szCs w:val="28"/>
              </w:rPr>
              <w:t>Значение показателей</w:t>
            </w:r>
          </w:p>
        </w:tc>
      </w:tr>
      <w:tr w:rsidR="00CA6F50" w:rsidRPr="00E679D8" w:rsidTr="005E21F0">
        <w:trPr>
          <w:trHeight w:val="343"/>
          <w:tblHeader/>
        </w:trPr>
        <w:tc>
          <w:tcPr>
            <w:tcW w:w="900" w:type="dxa"/>
            <w:vMerge/>
          </w:tcPr>
          <w:p w:rsidR="00CA6F50" w:rsidRPr="00E679D8" w:rsidRDefault="00CA6F50" w:rsidP="005E21F0">
            <w:pPr>
              <w:jc w:val="center"/>
              <w:rPr>
                <w:sz w:val="28"/>
                <w:szCs w:val="28"/>
              </w:rPr>
            </w:pPr>
          </w:p>
        </w:tc>
        <w:tc>
          <w:tcPr>
            <w:tcW w:w="8148" w:type="dxa"/>
            <w:gridSpan w:val="2"/>
            <w:vMerge/>
            <w:vAlign w:val="center"/>
          </w:tcPr>
          <w:p w:rsidR="00CA6F50" w:rsidRPr="00E679D8" w:rsidRDefault="00CA6F50" w:rsidP="005E21F0">
            <w:pPr>
              <w:jc w:val="center"/>
              <w:rPr>
                <w:sz w:val="28"/>
                <w:szCs w:val="28"/>
              </w:rPr>
            </w:pPr>
          </w:p>
        </w:tc>
        <w:tc>
          <w:tcPr>
            <w:tcW w:w="1212" w:type="dxa"/>
            <w:vMerge/>
            <w:vAlign w:val="center"/>
          </w:tcPr>
          <w:p w:rsidR="00CA6F50" w:rsidRPr="00E679D8" w:rsidRDefault="00CA6F50" w:rsidP="005E21F0">
            <w:pPr>
              <w:jc w:val="center"/>
              <w:rPr>
                <w:sz w:val="28"/>
                <w:szCs w:val="28"/>
              </w:rPr>
            </w:pPr>
          </w:p>
        </w:tc>
        <w:tc>
          <w:tcPr>
            <w:tcW w:w="900" w:type="dxa"/>
            <w:vMerge/>
          </w:tcPr>
          <w:p w:rsidR="00CA6F50" w:rsidRPr="00E679D8" w:rsidRDefault="00CA6F50" w:rsidP="005E21F0">
            <w:pPr>
              <w:jc w:val="center"/>
              <w:rPr>
                <w:sz w:val="28"/>
                <w:szCs w:val="28"/>
              </w:rPr>
            </w:pPr>
          </w:p>
        </w:tc>
        <w:tc>
          <w:tcPr>
            <w:tcW w:w="1080" w:type="dxa"/>
            <w:tcBorders>
              <w:top w:val="single" w:sz="4" w:space="0" w:color="auto"/>
            </w:tcBorders>
          </w:tcPr>
          <w:p w:rsidR="00CA6F50" w:rsidRPr="00E679D8" w:rsidRDefault="00CA6F50" w:rsidP="005E21F0">
            <w:pPr>
              <w:jc w:val="center"/>
              <w:rPr>
                <w:sz w:val="28"/>
                <w:szCs w:val="28"/>
              </w:rPr>
            </w:pPr>
            <w:r w:rsidRPr="00E679D8">
              <w:rPr>
                <w:sz w:val="28"/>
                <w:szCs w:val="28"/>
              </w:rPr>
              <w:t>всего</w:t>
            </w:r>
          </w:p>
        </w:tc>
        <w:tc>
          <w:tcPr>
            <w:tcW w:w="1080" w:type="dxa"/>
            <w:tcBorders>
              <w:top w:val="single" w:sz="4" w:space="0" w:color="auto"/>
            </w:tcBorders>
          </w:tcPr>
          <w:p w:rsidR="00CA6F50" w:rsidRPr="00E679D8" w:rsidRDefault="00CA6F50" w:rsidP="005E21F0">
            <w:pPr>
              <w:jc w:val="center"/>
              <w:rPr>
                <w:sz w:val="28"/>
                <w:szCs w:val="28"/>
              </w:rPr>
            </w:pPr>
            <w:r w:rsidRPr="00E679D8">
              <w:rPr>
                <w:sz w:val="28"/>
                <w:szCs w:val="28"/>
              </w:rPr>
              <w:t>2016г</w:t>
            </w:r>
          </w:p>
        </w:tc>
        <w:tc>
          <w:tcPr>
            <w:tcW w:w="1080" w:type="dxa"/>
            <w:tcBorders>
              <w:top w:val="single" w:sz="4" w:space="0" w:color="auto"/>
            </w:tcBorders>
          </w:tcPr>
          <w:p w:rsidR="00CA6F50" w:rsidRPr="00E679D8" w:rsidRDefault="00CA6F50" w:rsidP="005E21F0">
            <w:pPr>
              <w:jc w:val="center"/>
              <w:rPr>
                <w:sz w:val="28"/>
                <w:szCs w:val="28"/>
              </w:rPr>
            </w:pPr>
            <w:r w:rsidRPr="00E679D8">
              <w:rPr>
                <w:sz w:val="28"/>
                <w:szCs w:val="28"/>
              </w:rPr>
              <w:t>2017г</w:t>
            </w:r>
          </w:p>
        </w:tc>
        <w:tc>
          <w:tcPr>
            <w:tcW w:w="1080" w:type="dxa"/>
            <w:tcBorders>
              <w:top w:val="single" w:sz="4" w:space="0" w:color="auto"/>
            </w:tcBorders>
          </w:tcPr>
          <w:p w:rsidR="00CA6F50" w:rsidRPr="00E679D8" w:rsidRDefault="00CA6F50" w:rsidP="005E21F0">
            <w:pPr>
              <w:jc w:val="center"/>
              <w:rPr>
                <w:sz w:val="28"/>
                <w:szCs w:val="28"/>
              </w:rPr>
            </w:pPr>
            <w:r w:rsidRPr="00E679D8">
              <w:rPr>
                <w:sz w:val="28"/>
                <w:szCs w:val="28"/>
              </w:rPr>
              <w:t>2018г</w:t>
            </w:r>
          </w:p>
        </w:tc>
      </w:tr>
      <w:tr w:rsidR="00CA6F50" w:rsidRPr="00E679D8" w:rsidTr="005E21F0">
        <w:trPr>
          <w:trHeight w:val="259"/>
          <w:tblHeader/>
        </w:trPr>
        <w:tc>
          <w:tcPr>
            <w:tcW w:w="900" w:type="dxa"/>
          </w:tcPr>
          <w:p w:rsidR="00CA6F50" w:rsidRPr="00E679D8" w:rsidRDefault="00CA6F50" w:rsidP="005E21F0">
            <w:pPr>
              <w:jc w:val="center"/>
              <w:rPr>
                <w:b/>
                <w:sz w:val="28"/>
                <w:szCs w:val="28"/>
              </w:rPr>
            </w:pPr>
            <w:r w:rsidRPr="00E679D8">
              <w:rPr>
                <w:b/>
                <w:sz w:val="28"/>
                <w:szCs w:val="28"/>
              </w:rPr>
              <w:t>1</w:t>
            </w:r>
          </w:p>
        </w:tc>
        <w:tc>
          <w:tcPr>
            <w:tcW w:w="8148" w:type="dxa"/>
            <w:gridSpan w:val="2"/>
          </w:tcPr>
          <w:p w:rsidR="00CA6F50" w:rsidRPr="00E679D8" w:rsidRDefault="00CA6F50" w:rsidP="005E21F0">
            <w:pPr>
              <w:jc w:val="center"/>
              <w:rPr>
                <w:b/>
                <w:sz w:val="28"/>
                <w:szCs w:val="28"/>
              </w:rPr>
            </w:pPr>
            <w:r w:rsidRPr="00E679D8">
              <w:rPr>
                <w:b/>
                <w:sz w:val="28"/>
                <w:szCs w:val="28"/>
              </w:rPr>
              <w:t>2</w:t>
            </w:r>
          </w:p>
        </w:tc>
        <w:tc>
          <w:tcPr>
            <w:tcW w:w="1212" w:type="dxa"/>
            <w:vAlign w:val="center"/>
          </w:tcPr>
          <w:p w:rsidR="00CA6F50" w:rsidRPr="00E679D8" w:rsidRDefault="00CA6F50" w:rsidP="005E21F0">
            <w:pPr>
              <w:jc w:val="center"/>
              <w:rPr>
                <w:b/>
                <w:sz w:val="28"/>
                <w:szCs w:val="28"/>
              </w:rPr>
            </w:pPr>
            <w:r w:rsidRPr="00E679D8">
              <w:rPr>
                <w:b/>
                <w:sz w:val="28"/>
                <w:szCs w:val="28"/>
              </w:rPr>
              <w:t>3</w:t>
            </w:r>
          </w:p>
        </w:tc>
        <w:tc>
          <w:tcPr>
            <w:tcW w:w="900" w:type="dxa"/>
          </w:tcPr>
          <w:p w:rsidR="00CA6F50" w:rsidRPr="00E679D8" w:rsidRDefault="00CA6F50" w:rsidP="005E21F0">
            <w:pPr>
              <w:jc w:val="center"/>
              <w:rPr>
                <w:b/>
                <w:sz w:val="28"/>
                <w:szCs w:val="28"/>
              </w:rPr>
            </w:pPr>
            <w:r w:rsidRPr="00E679D8">
              <w:rPr>
                <w:b/>
                <w:sz w:val="28"/>
                <w:szCs w:val="28"/>
              </w:rPr>
              <w:t>4</w:t>
            </w:r>
          </w:p>
        </w:tc>
        <w:tc>
          <w:tcPr>
            <w:tcW w:w="1080" w:type="dxa"/>
            <w:vAlign w:val="center"/>
          </w:tcPr>
          <w:p w:rsidR="00CA6F50" w:rsidRPr="00E679D8" w:rsidRDefault="00CA6F50" w:rsidP="005E21F0">
            <w:pPr>
              <w:jc w:val="center"/>
              <w:rPr>
                <w:b/>
                <w:sz w:val="28"/>
                <w:szCs w:val="28"/>
              </w:rPr>
            </w:pPr>
            <w:r w:rsidRPr="00E679D8">
              <w:rPr>
                <w:b/>
                <w:sz w:val="28"/>
                <w:szCs w:val="28"/>
              </w:rPr>
              <w:t>5</w:t>
            </w:r>
          </w:p>
        </w:tc>
        <w:tc>
          <w:tcPr>
            <w:tcW w:w="1080" w:type="dxa"/>
            <w:vAlign w:val="center"/>
          </w:tcPr>
          <w:p w:rsidR="00CA6F50" w:rsidRPr="00E679D8" w:rsidRDefault="00CA6F50" w:rsidP="005E21F0">
            <w:pPr>
              <w:jc w:val="center"/>
              <w:rPr>
                <w:b/>
                <w:sz w:val="28"/>
                <w:szCs w:val="28"/>
              </w:rPr>
            </w:pPr>
            <w:r w:rsidRPr="00E679D8">
              <w:rPr>
                <w:b/>
                <w:sz w:val="28"/>
                <w:szCs w:val="28"/>
              </w:rPr>
              <w:t>6</w:t>
            </w:r>
          </w:p>
        </w:tc>
        <w:tc>
          <w:tcPr>
            <w:tcW w:w="1080" w:type="dxa"/>
            <w:vAlign w:val="center"/>
          </w:tcPr>
          <w:p w:rsidR="00CA6F50" w:rsidRPr="00E679D8" w:rsidRDefault="00CA6F50" w:rsidP="005E21F0">
            <w:pPr>
              <w:jc w:val="center"/>
              <w:rPr>
                <w:b/>
                <w:sz w:val="28"/>
                <w:szCs w:val="28"/>
              </w:rPr>
            </w:pPr>
            <w:r w:rsidRPr="00E679D8">
              <w:rPr>
                <w:b/>
                <w:sz w:val="28"/>
                <w:szCs w:val="28"/>
              </w:rPr>
              <w:t>7</w:t>
            </w:r>
          </w:p>
        </w:tc>
        <w:tc>
          <w:tcPr>
            <w:tcW w:w="1080" w:type="dxa"/>
            <w:vAlign w:val="center"/>
          </w:tcPr>
          <w:p w:rsidR="00CA6F50" w:rsidRPr="00E679D8" w:rsidRDefault="00CA6F50" w:rsidP="005E21F0">
            <w:pPr>
              <w:jc w:val="center"/>
              <w:rPr>
                <w:b/>
                <w:sz w:val="28"/>
                <w:szCs w:val="28"/>
              </w:rPr>
            </w:pPr>
            <w:r w:rsidRPr="00E679D8">
              <w:rPr>
                <w:b/>
                <w:sz w:val="28"/>
                <w:szCs w:val="28"/>
              </w:rPr>
              <w:t>8</w:t>
            </w:r>
          </w:p>
        </w:tc>
      </w:tr>
      <w:tr w:rsidR="00CA6F50" w:rsidRPr="00E679D8" w:rsidTr="005E21F0">
        <w:trPr>
          <w:trHeight w:val="259"/>
          <w:tblHeader/>
        </w:trPr>
        <w:tc>
          <w:tcPr>
            <w:tcW w:w="900" w:type="dxa"/>
          </w:tcPr>
          <w:p w:rsidR="00CA6F50" w:rsidRPr="00E679D8" w:rsidRDefault="00CA6F50" w:rsidP="005E21F0">
            <w:pPr>
              <w:jc w:val="center"/>
              <w:rPr>
                <w:sz w:val="28"/>
                <w:szCs w:val="28"/>
              </w:rPr>
            </w:pPr>
          </w:p>
        </w:tc>
        <w:tc>
          <w:tcPr>
            <w:tcW w:w="14580" w:type="dxa"/>
            <w:gridSpan w:val="8"/>
          </w:tcPr>
          <w:p w:rsidR="00CA6F50" w:rsidRPr="00E679D8" w:rsidRDefault="00CA6F50" w:rsidP="005E21F0">
            <w:pPr>
              <w:ind w:left="-15"/>
              <w:jc w:val="both"/>
              <w:rPr>
                <w:sz w:val="28"/>
                <w:szCs w:val="28"/>
              </w:rPr>
            </w:pPr>
            <w:r w:rsidRPr="00E679D8">
              <w:rPr>
                <w:sz w:val="28"/>
                <w:szCs w:val="28"/>
              </w:rPr>
              <w:t>Подпрограмма «Развитие дорожного хозяйства Белоглинского  сельского поселения Белоглинского района</w:t>
            </w:r>
            <w:r w:rsidRPr="00E679D8">
              <w:rPr>
                <w:bCs/>
                <w:sz w:val="28"/>
                <w:szCs w:val="28"/>
              </w:rPr>
              <w:t>»</w:t>
            </w:r>
          </w:p>
        </w:tc>
      </w:tr>
      <w:tr w:rsidR="00CA6F50" w:rsidRPr="00E679D8" w:rsidTr="005E21F0">
        <w:trPr>
          <w:trHeight w:val="259"/>
          <w:tblHeader/>
        </w:trPr>
        <w:tc>
          <w:tcPr>
            <w:tcW w:w="900" w:type="dxa"/>
          </w:tcPr>
          <w:p w:rsidR="00CA6F50" w:rsidRPr="00E679D8" w:rsidRDefault="00CA6F50" w:rsidP="005E21F0">
            <w:pPr>
              <w:jc w:val="center"/>
              <w:rPr>
                <w:sz w:val="28"/>
                <w:szCs w:val="28"/>
              </w:rPr>
            </w:pPr>
          </w:p>
        </w:tc>
        <w:tc>
          <w:tcPr>
            <w:tcW w:w="14580" w:type="dxa"/>
            <w:gridSpan w:val="8"/>
          </w:tcPr>
          <w:p w:rsidR="00CA6F50" w:rsidRPr="00E679D8" w:rsidRDefault="00CA6F50" w:rsidP="005E21F0">
            <w:pPr>
              <w:widowControl w:val="0"/>
              <w:autoSpaceDE w:val="0"/>
              <w:autoSpaceDN w:val="0"/>
              <w:adjustRightInd w:val="0"/>
              <w:jc w:val="both"/>
              <w:rPr>
                <w:sz w:val="28"/>
                <w:szCs w:val="28"/>
              </w:rPr>
            </w:pPr>
            <w:r w:rsidRPr="00E679D8">
              <w:rPr>
                <w:sz w:val="28"/>
                <w:szCs w:val="28"/>
              </w:rPr>
              <w:t xml:space="preserve">Цель: сохранность автомобильных дорог местного значения в </w:t>
            </w:r>
            <w:r>
              <w:rPr>
                <w:sz w:val="28"/>
                <w:szCs w:val="28"/>
              </w:rPr>
              <w:t>Белоглинском</w:t>
            </w:r>
            <w:r w:rsidRPr="00E679D8">
              <w:rPr>
                <w:sz w:val="28"/>
                <w:szCs w:val="28"/>
              </w:rPr>
              <w:t xml:space="preserve"> сельском поселении Белоглинского района и восстановление износа их дорожного покрытия; повышение безопасности дорожного движения.</w:t>
            </w:r>
          </w:p>
        </w:tc>
      </w:tr>
      <w:tr w:rsidR="00CA6F50" w:rsidRPr="00E679D8" w:rsidTr="005E21F0">
        <w:trPr>
          <w:trHeight w:val="761"/>
          <w:tblHeader/>
        </w:trPr>
        <w:tc>
          <w:tcPr>
            <w:tcW w:w="900" w:type="dxa"/>
          </w:tcPr>
          <w:p w:rsidR="00CA6F50" w:rsidRPr="00E679D8" w:rsidRDefault="00CA6F50" w:rsidP="005E21F0">
            <w:pPr>
              <w:jc w:val="center"/>
              <w:rPr>
                <w:sz w:val="28"/>
                <w:szCs w:val="28"/>
              </w:rPr>
            </w:pPr>
          </w:p>
        </w:tc>
        <w:tc>
          <w:tcPr>
            <w:tcW w:w="14580" w:type="dxa"/>
            <w:gridSpan w:val="8"/>
          </w:tcPr>
          <w:p w:rsidR="00CA6F50" w:rsidRPr="00E679D8" w:rsidRDefault="00CA6F50" w:rsidP="005E21F0">
            <w:pPr>
              <w:pStyle w:val="ConsPlusNormal"/>
              <w:jc w:val="both"/>
              <w:rPr>
                <w:rFonts w:ascii="Times New Roman" w:hAnsi="Times New Roman" w:cs="Times New Roman"/>
                <w:sz w:val="28"/>
                <w:szCs w:val="28"/>
              </w:rPr>
            </w:pPr>
            <w:r w:rsidRPr="00E679D8">
              <w:rPr>
                <w:rFonts w:ascii="Times New Roman" w:hAnsi="Times New Roman" w:cs="Times New Roman"/>
                <w:sz w:val="28"/>
                <w:szCs w:val="28"/>
              </w:rPr>
              <w:t xml:space="preserve">Задача: улучшение транспортно-эксплуатационного состояния автомобильных дорог местного значения в </w:t>
            </w:r>
            <w:r>
              <w:rPr>
                <w:rFonts w:ascii="Times New Roman" w:hAnsi="Times New Roman" w:cs="Times New Roman"/>
                <w:sz w:val="28"/>
                <w:szCs w:val="28"/>
              </w:rPr>
              <w:t>Белоглинском</w:t>
            </w:r>
            <w:r w:rsidRPr="00E679D8">
              <w:rPr>
                <w:rFonts w:ascii="Times New Roman" w:hAnsi="Times New Roman" w:cs="Times New Roman"/>
                <w:sz w:val="28"/>
                <w:szCs w:val="28"/>
              </w:rPr>
              <w:t xml:space="preserve"> сельском поселении Белоглинского района, отвечающее нормативным требованиям и дающее экономический эффект при эксплуатации; сокращение числа дорожно-транспортных происшествий; улучшение социальных условий жизни населения.</w:t>
            </w:r>
          </w:p>
        </w:tc>
      </w:tr>
      <w:tr w:rsidR="00CA6F50" w:rsidRPr="00E679D8" w:rsidTr="005E21F0">
        <w:trPr>
          <w:trHeight w:val="259"/>
          <w:tblHeader/>
        </w:trPr>
        <w:tc>
          <w:tcPr>
            <w:tcW w:w="900" w:type="dxa"/>
          </w:tcPr>
          <w:p w:rsidR="00CA6F50" w:rsidRPr="00E679D8" w:rsidRDefault="00CA6F50" w:rsidP="005E21F0">
            <w:pPr>
              <w:jc w:val="center"/>
              <w:rPr>
                <w:sz w:val="28"/>
                <w:szCs w:val="28"/>
              </w:rPr>
            </w:pPr>
            <w:r w:rsidRPr="00E679D8">
              <w:rPr>
                <w:sz w:val="28"/>
                <w:szCs w:val="28"/>
              </w:rPr>
              <w:t>1.</w:t>
            </w:r>
          </w:p>
        </w:tc>
        <w:tc>
          <w:tcPr>
            <w:tcW w:w="8100" w:type="dxa"/>
          </w:tcPr>
          <w:p w:rsidR="00CA6F50" w:rsidRPr="00E679D8" w:rsidRDefault="00CA6F50" w:rsidP="005E21F0">
            <w:pPr>
              <w:jc w:val="both"/>
              <w:rPr>
                <w:sz w:val="28"/>
                <w:szCs w:val="28"/>
              </w:rPr>
            </w:pPr>
            <w:r w:rsidRPr="00E679D8">
              <w:rPr>
                <w:sz w:val="28"/>
                <w:szCs w:val="28"/>
              </w:rPr>
              <w:t xml:space="preserve">Длина отремонтированных дорог с асфальтобетонным покрытием </w:t>
            </w:r>
          </w:p>
        </w:tc>
        <w:tc>
          <w:tcPr>
            <w:tcW w:w="1260" w:type="dxa"/>
            <w:gridSpan w:val="2"/>
            <w:vAlign w:val="bottom"/>
          </w:tcPr>
          <w:p w:rsidR="00CA6F50" w:rsidRPr="00E679D8" w:rsidRDefault="00CA6F50" w:rsidP="005E21F0">
            <w:pPr>
              <w:jc w:val="center"/>
              <w:rPr>
                <w:sz w:val="28"/>
                <w:szCs w:val="28"/>
              </w:rPr>
            </w:pPr>
            <w:r w:rsidRPr="00E679D8">
              <w:rPr>
                <w:sz w:val="28"/>
                <w:szCs w:val="28"/>
              </w:rPr>
              <w:t>км</w:t>
            </w:r>
          </w:p>
        </w:tc>
        <w:tc>
          <w:tcPr>
            <w:tcW w:w="900" w:type="dxa"/>
            <w:vAlign w:val="bottom"/>
          </w:tcPr>
          <w:p w:rsidR="00CA6F50" w:rsidRPr="00E679D8" w:rsidRDefault="00CA6F50" w:rsidP="005E21F0">
            <w:pPr>
              <w:jc w:val="center"/>
              <w:rPr>
                <w:sz w:val="28"/>
                <w:szCs w:val="28"/>
              </w:rPr>
            </w:pPr>
          </w:p>
        </w:tc>
        <w:tc>
          <w:tcPr>
            <w:tcW w:w="1080" w:type="dxa"/>
            <w:shd w:val="clear" w:color="auto" w:fill="auto"/>
            <w:vAlign w:val="bottom"/>
          </w:tcPr>
          <w:p w:rsidR="00CA6F50" w:rsidRPr="00E679D8" w:rsidRDefault="00CA6F50" w:rsidP="005E21F0">
            <w:pPr>
              <w:jc w:val="center"/>
              <w:rPr>
                <w:sz w:val="28"/>
                <w:szCs w:val="28"/>
              </w:rPr>
            </w:pPr>
            <w:r>
              <w:rPr>
                <w:sz w:val="28"/>
                <w:szCs w:val="28"/>
              </w:rPr>
              <w:t>5</w:t>
            </w:r>
            <w:r w:rsidRPr="00E679D8">
              <w:rPr>
                <w:sz w:val="28"/>
                <w:szCs w:val="28"/>
              </w:rPr>
              <w:t>,</w:t>
            </w:r>
            <w:r>
              <w:rPr>
                <w:sz w:val="28"/>
                <w:szCs w:val="28"/>
              </w:rPr>
              <w:t>7</w:t>
            </w:r>
          </w:p>
        </w:tc>
        <w:tc>
          <w:tcPr>
            <w:tcW w:w="1080" w:type="dxa"/>
            <w:shd w:val="clear" w:color="auto" w:fill="auto"/>
            <w:vAlign w:val="bottom"/>
          </w:tcPr>
          <w:p w:rsidR="00CA6F50" w:rsidRPr="00E679D8" w:rsidRDefault="00CA6F50" w:rsidP="005E21F0">
            <w:pPr>
              <w:jc w:val="center"/>
              <w:rPr>
                <w:sz w:val="28"/>
                <w:szCs w:val="28"/>
              </w:rPr>
            </w:pPr>
            <w:r>
              <w:rPr>
                <w:sz w:val="28"/>
                <w:szCs w:val="28"/>
              </w:rPr>
              <w:t>-</w:t>
            </w:r>
          </w:p>
        </w:tc>
        <w:tc>
          <w:tcPr>
            <w:tcW w:w="1080" w:type="dxa"/>
            <w:vAlign w:val="bottom"/>
          </w:tcPr>
          <w:p w:rsidR="00CA6F50" w:rsidRPr="00E679D8" w:rsidRDefault="00CA6F50" w:rsidP="005E21F0">
            <w:pPr>
              <w:jc w:val="center"/>
              <w:rPr>
                <w:sz w:val="28"/>
                <w:szCs w:val="28"/>
              </w:rPr>
            </w:pPr>
            <w:r>
              <w:rPr>
                <w:sz w:val="28"/>
                <w:szCs w:val="28"/>
              </w:rPr>
              <w:t>2</w:t>
            </w:r>
            <w:r w:rsidRPr="00E679D8">
              <w:rPr>
                <w:sz w:val="28"/>
                <w:szCs w:val="28"/>
              </w:rPr>
              <w:t>,</w:t>
            </w:r>
            <w:r>
              <w:rPr>
                <w:sz w:val="28"/>
                <w:szCs w:val="28"/>
              </w:rPr>
              <w:t>7</w:t>
            </w:r>
          </w:p>
        </w:tc>
        <w:tc>
          <w:tcPr>
            <w:tcW w:w="1080" w:type="dxa"/>
            <w:vAlign w:val="bottom"/>
          </w:tcPr>
          <w:p w:rsidR="00CA6F50" w:rsidRPr="00E679D8" w:rsidRDefault="00CA6F50" w:rsidP="005E21F0">
            <w:pPr>
              <w:jc w:val="center"/>
              <w:rPr>
                <w:sz w:val="28"/>
                <w:szCs w:val="28"/>
              </w:rPr>
            </w:pPr>
            <w:r>
              <w:rPr>
                <w:sz w:val="28"/>
                <w:szCs w:val="28"/>
              </w:rPr>
              <w:t>3</w:t>
            </w:r>
            <w:r w:rsidRPr="00E679D8">
              <w:rPr>
                <w:sz w:val="28"/>
                <w:szCs w:val="28"/>
              </w:rPr>
              <w:t>,</w:t>
            </w:r>
            <w:r>
              <w:rPr>
                <w:sz w:val="28"/>
                <w:szCs w:val="28"/>
              </w:rPr>
              <w:t>0</w:t>
            </w:r>
          </w:p>
        </w:tc>
      </w:tr>
      <w:tr w:rsidR="00CA6F50" w:rsidRPr="00E679D8" w:rsidTr="005E21F0">
        <w:trPr>
          <w:trHeight w:val="259"/>
          <w:tblHeader/>
        </w:trPr>
        <w:tc>
          <w:tcPr>
            <w:tcW w:w="900" w:type="dxa"/>
          </w:tcPr>
          <w:p w:rsidR="00CA6F50" w:rsidRPr="00E679D8" w:rsidRDefault="00CA6F50" w:rsidP="005E21F0">
            <w:pPr>
              <w:jc w:val="center"/>
              <w:rPr>
                <w:sz w:val="28"/>
                <w:szCs w:val="28"/>
              </w:rPr>
            </w:pPr>
            <w:r w:rsidRPr="00E679D8">
              <w:rPr>
                <w:sz w:val="28"/>
                <w:szCs w:val="28"/>
              </w:rPr>
              <w:t>2.</w:t>
            </w:r>
          </w:p>
        </w:tc>
        <w:tc>
          <w:tcPr>
            <w:tcW w:w="8100" w:type="dxa"/>
          </w:tcPr>
          <w:p w:rsidR="00CA6F50" w:rsidRPr="00E679D8" w:rsidRDefault="00CA6F50" w:rsidP="005E21F0">
            <w:pPr>
              <w:jc w:val="both"/>
              <w:rPr>
                <w:sz w:val="28"/>
                <w:szCs w:val="28"/>
              </w:rPr>
            </w:pPr>
            <w:r w:rsidRPr="00E679D8">
              <w:rPr>
                <w:sz w:val="28"/>
                <w:szCs w:val="28"/>
              </w:rPr>
              <w:t>Площадь  нанесенной дорожной разметки</w:t>
            </w:r>
          </w:p>
        </w:tc>
        <w:tc>
          <w:tcPr>
            <w:tcW w:w="1260" w:type="dxa"/>
            <w:gridSpan w:val="2"/>
            <w:vAlign w:val="bottom"/>
          </w:tcPr>
          <w:p w:rsidR="00CA6F50" w:rsidRPr="00E679D8" w:rsidRDefault="00CA6F50" w:rsidP="005E21F0">
            <w:pPr>
              <w:jc w:val="center"/>
              <w:rPr>
                <w:sz w:val="28"/>
                <w:szCs w:val="28"/>
                <w:vertAlign w:val="superscript"/>
              </w:rPr>
            </w:pPr>
            <w:r w:rsidRPr="00E679D8">
              <w:rPr>
                <w:sz w:val="28"/>
                <w:szCs w:val="28"/>
              </w:rPr>
              <w:t>м</w:t>
            </w:r>
            <w:proofErr w:type="gramStart"/>
            <w:r w:rsidRPr="00E679D8">
              <w:rPr>
                <w:sz w:val="28"/>
                <w:szCs w:val="28"/>
                <w:vertAlign w:val="superscript"/>
              </w:rPr>
              <w:t>2</w:t>
            </w:r>
            <w:proofErr w:type="gramEnd"/>
          </w:p>
        </w:tc>
        <w:tc>
          <w:tcPr>
            <w:tcW w:w="900" w:type="dxa"/>
            <w:vAlign w:val="bottom"/>
          </w:tcPr>
          <w:p w:rsidR="00CA6F50" w:rsidRPr="00E679D8" w:rsidRDefault="00CA6F50" w:rsidP="005E21F0">
            <w:pPr>
              <w:jc w:val="center"/>
              <w:rPr>
                <w:sz w:val="28"/>
                <w:szCs w:val="28"/>
              </w:rPr>
            </w:pPr>
          </w:p>
        </w:tc>
        <w:tc>
          <w:tcPr>
            <w:tcW w:w="1080" w:type="dxa"/>
            <w:shd w:val="clear" w:color="auto" w:fill="auto"/>
            <w:vAlign w:val="bottom"/>
          </w:tcPr>
          <w:p w:rsidR="00CA6F50" w:rsidRPr="00E679D8" w:rsidRDefault="00CA6F50" w:rsidP="005E21F0">
            <w:pPr>
              <w:jc w:val="center"/>
              <w:rPr>
                <w:sz w:val="28"/>
                <w:szCs w:val="28"/>
              </w:rPr>
            </w:pPr>
            <w:r w:rsidRPr="00E679D8">
              <w:rPr>
                <w:sz w:val="28"/>
                <w:szCs w:val="28"/>
              </w:rPr>
              <w:t>300</w:t>
            </w:r>
          </w:p>
        </w:tc>
        <w:tc>
          <w:tcPr>
            <w:tcW w:w="1080" w:type="dxa"/>
            <w:shd w:val="clear" w:color="auto" w:fill="auto"/>
            <w:vAlign w:val="bottom"/>
          </w:tcPr>
          <w:p w:rsidR="00CA6F50" w:rsidRPr="00E679D8" w:rsidRDefault="00CA6F50" w:rsidP="005E21F0">
            <w:pPr>
              <w:jc w:val="center"/>
              <w:rPr>
                <w:sz w:val="28"/>
                <w:szCs w:val="28"/>
              </w:rPr>
            </w:pPr>
            <w:r w:rsidRPr="00E679D8">
              <w:rPr>
                <w:sz w:val="28"/>
                <w:szCs w:val="28"/>
              </w:rPr>
              <w:t>100</w:t>
            </w:r>
          </w:p>
        </w:tc>
        <w:tc>
          <w:tcPr>
            <w:tcW w:w="1080" w:type="dxa"/>
            <w:vAlign w:val="bottom"/>
          </w:tcPr>
          <w:p w:rsidR="00CA6F50" w:rsidRPr="00E679D8" w:rsidRDefault="00CA6F50" w:rsidP="005E21F0">
            <w:pPr>
              <w:jc w:val="center"/>
              <w:rPr>
                <w:sz w:val="28"/>
                <w:szCs w:val="28"/>
              </w:rPr>
            </w:pPr>
            <w:r w:rsidRPr="00E679D8">
              <w:rPr>
                <w:sz w:val="28"/>
                <w:szCs w:val="28"/>
              </w:rPr>
              <w:t>100</w:t>
            </w:r>
          </w:p>
        </w:tc>
        <w:tc>
          <w:tcPr>
            <w:tcW w:w="1080" w:type="dxa"/>
            <w:vAlign w:val="bottom"/>
          </w:tcPr>
          <w:p w:rsidR="00CA6F50" w:rsidRPr="00E679D8" w:rsidRDefault="00CA6F50" w:rsidP="005E21F0">
            <w:pPr>
              <w:jc w:val="center"/>
              <w:rPr>
                <w:sz w:val="28"/>
                <w:szCs w:val="28"/>
              </w:rPr>
            </w:pPr>
            <w:r w:rsidRPr="00E679D8">
              <w:rPr>
                <w:sz w:val="28"/>
                <w:szCs w:val="28"/>
              </w:rPr>
              <w:t>100</w:t>
            </w:r>
          </w:p>
        </w:tc>
      </w:tr>
      <w:tr w:rsidR="00CA6F50" w:rsidRPr="00E679D8" w:rsidTr="005E21F0">
        <w:trPr>
          <w:trHeight w:val="259"/>
          <w:tblHeader/>
        </w:trPr>
        <w:tc>
          <w:tcPr>
            <w:tcW w:w="900" w:type="dxa"/>
          </w:tcPr>
          <w:p w:rsidR="00CA6F50" w:rsidRPr="00E679D8" w:rsidRDefault="00CA6F50" w:rsidP="005E21F0">
            <w:pPr>
              <w:jc w:val="center"/>
              <w:rPr>
                <w:sz w:val="28"/>
                <w:szCs w:val="28"/>
              </w:rPr>
            </w:pPr>
            <w:r w:rsidRPr="00E679D8">
              <w:rPr>
                <w:sz w:val="28"/>
                <w:szCs w:val="28"/>
              </w:rPr>
              <w:t>3.</w:t>
            </w:r>
          </w:p>
        </w:tc>
        <w:tc>
          <w:tcPr>
            <w:tcW w:w="8100" w:type="dxa"/>
          </w:tcPr>
          <w:p w:rsidR="00CA6F50" w:rsidRPr="00E679D8" w:rsidRDefault="00CA6F50" w:rsidP="005E21F0">
            <w:pPr>
              <w:jc w:val="both"/>
              <w:rPr>
                <w:sz w:val="28"/>
                <w:szCs w:val="28"/>
              </w:rPr>
            </w:pPr>
            <w:r w:rsidRPr="00E679D8">
              <w:rPr>
                <w:sz w:val="28"/>
                <w:szCs w:val="28"/>
              </w:rPr>
              <w:t>Количество  приобретенных дорожных знаков</w:t>
            </w:r>
          </w:p>
        </w:tc>
        <w:tc>
          <w:tcPr>
            <w:tcW w:w="1260" w:type="dxa"/>
            <w:gridSpan w:val="2"/>
            <w:vAlign w:val="bottom"/>
          </w:tcPr>
          <w:p w:rsidR="00CA6F50" w:rsidRPr="00E679D8" w:rsidRDefault="00CA6F50" w:rsidP="005E21F0">
            <w:pPr>
              <w:jc w:val="center"/>
              <w:rPr>
                <w:sz w:val="28"/>
                <w:szCs w:val="28"/>
              </w:rPr>
            </w:pPr>
            <w:r w:rsidRPr="00E679D8">
              <w:rPr>
                <w:sz w:val="28"/>
                <w:szCs w:val="28"/>
              </w:rPr>
              <w:t>шт.</w:t>
            </w:r>
          </w:p>
        </w:tc>
        <w:tc>
          <w:tcPr>
            <w:tcW w:w="900" w:type="dxa"/>
            <w:vAlign w:val="bottom"/>
          </w:tcPr>
          <w:p w:rsidR="00CA6F50" w:rsidRPr="00E679D8" w:rsidRDefault="00CA6F50" w:rsidP="005E21F0">
            <w:pPr>
              <w:jc w:val="center"/>
              <w:rPr>
                <w:sz w:val="28"/>
                <w:szCs w:val="28"/>
              </w:rPr>
            </w:pPr>
          </w:p>
        </w:tc>
        <w:tc>
          <w:tcPr>
            <w:tcW w:w="1080" w:type="dxa"/>
            <w:shd w:val="clear" w:color="auto" w:fill="auto"/>
            <w:vAlign w:val="bottom"/>
          </w:tcPr>
          <w:p w:rsidR="00CA6F50" w:rsidRPr="00E679D8" w:rsidRDefault="00CA6F50" w:rsidP="005E21F0">
            <w:pPr>
              <w:jc w:val="center"/>
              <w:rPr>
                <w:sz w:val="28"/>
                <w:szCs w:val="28"/>
              </w:rPr>
            </w:pPr>
            <w:r>
              <w:rPr>
                <w:sz w:val="28"/>
                <w:szCs w:val="28"/>
              </w:rPr>
              <w:t>12</w:t>
            </w:r>
            <w:r w:rsidRPr="00E679D8">
              <w:rPr>
                <w:sz w:val="28"/>
                <w:szCs w:val="28"/>
              </w:rPr>
              <w:t>0</w:t>
            </w:r>
          </w:p>
        </w:tc>
        <w:tc>
          <w:tcPr>
            <w:tcW w:w="1080" w:type="dxa"/>
            <w:shd w:val="clear" w:color="auto" w:fill="auto"/>
            <w:vAlign w:val="bottom"/>
          </w:tcPr>
          <w:p w:rsidR="00CA6F50" w:rsidRPr="00E679D8" w:rsidRDefault="00CA6F50" w:rsidP="005E21F0">
            <w:pPr>
              <w:jc w:val="center"/>
              <w:rPr>
                <w:sz w:val="28"/>
                <w:szCs w:val="28"/>
              </w:rPr>
            </w:pPr>
            <w:r w:rsidRPr="00E679D8">
              <w:rPr>
                <w:sz w:val="28"/>
                <w:szCs w:val="28"/>
              </w:rPr>
              <w:t>30</w:t>
            </w:r>
          </w:p>
        </w:tc>
        <w:tc>
          <w:tcPr>
            <w:tcW w:w="1080" w:type="dxa"/>
            <w:vAlign w:val="bottom"/>
          </w:tcPr>
          <w:p w:rsidR="00CA6F50" w:rsidRPr="00E679D8" w:rsidRDefault="00CA6F50" w:rsidP="005E21F0">
            <w:pPr>
              <w:jc w:val="center"/>
              <w:rPr>
                <w:sz w:val="28"/>
                <w:szCs w:val="28"/>
              </w:rPr>
            </w:pPr>
            <w:r>
              <w:rPr>
                <w:sz w:val="28"/>
                <w:szCs w:val="28"/>
              </w:rPr>
              <w:t>6</w:t>
            </w:r>
            <w:r w:rsidRPr="00E679D8">
              <w:rPr>
                <w:sz w:val="28"/>
                <w:szCs w:val="28"/>
              </w:rPr>
              <w:t>0</w:t>
            </w:r>
          </w:p>
        </w:tc>
        <w:tc>
          <w:tcPr>
            <w:tcW w:w="1080" w:type="dxa"/>
            <w:vAlign w:val="bottom"/>
          </w:tcPr>
          <w:p w:rsidR="00CA6F50" w:rsidRPr="00E679D8" w:rsidRDefault="00CA6F50" w:rsidP="005E21F0">
            <w:pPr>
              <w:jc w:val="center"/>
              <w:rPr>
                <w:sz w:val="28"/>
                <w:szCs w:val="28"/>
              </w:rPr>
            </w:pPr>
            <w:r w:rsidRPr="00E679D8">
              <w:rPr>
                <w:sz w:val="28"/>
                <w:szCs w:val="28"/>
              </w:rPr>
              <w:t>30</w:t>
            </w:r>
          </w:p>
        </w:tc>
      </w:tr>
      <w:tr w:rsidR="00CA6F50" w:rsidRPr="00E679D8" w:rsidTr="005E21F0">
        <w:trPr>
          <w:trHeight w:val="259"/>
          <w:tblHeader/>
        </w:trPr>
        <w:tc>
          <w:tcPr>
            <w:tcW w:w="900" w:type="dxa"/>
          </w:tcPr>
          <w:p w:rsidR="00CA6F50" w:rsidRPr="00E679D8" w:rsidRDefault="00CA6F50" w:rsidP="005E21F0">
            <w:pPr>
              <w:jc w:val="center"/>
              <w:rPr>
                <w:sz w:val="28"/>
                <w:szCs w:val="28"/>
              </w:rPr>
            </w:pPr>
            <w:r w:rsidRPr="00E679D8">
              <w:rPr>
                <w:sz w:val="28"/>
                <w:szCs w:val="28"/>
              </w:rPr>
              <w:t>4.</w:t>
            </w:r>
          </w:p>
        </w:tc>
        <w:tc>
          <w:tcPr>
            <w:tcW w:w="8100" w:type="dxa"/>
          </w:tcPr>
          <w:p w:rsidR="00CA6F50" w:rsidRPr="00E679D8" w:rsidRDefault="00CA6F50" w:rsidP="005E21F0">
            <w:pPr>
              <w:pStyle w:val="ConsPlusCell"/>
              <w:rPr>
                <w:rFonts w:ascii="Times New Roman" w:hAnsi="Times New Roman" w:cs="Times New Roman"/>
                <w:sz w:val="28"/>
                <w:szCs w:val="28"/>
              </w:rPr>
            </w:pPr>
            <w:r w:rsidRPr="00E679D8">
              <w:rPr>
                <w:rFonts w:ascii="Times New Roman" w:hAnsi="Times New Roman" w:cs="Times New Roman"/>
                <w:sz w:val="28"/>
                <w:szCs w:val="28"/>
              </w:rPr>
              <w:t>Количество  установленных дорожных знаков</w:t>
            </w:r>
          </w:p>
        </w:tc>
        <w:tc>
          <w:tcPr>
            <w:tcW w:w="1260" w:type="dxa"/>
            <w:gridSpan w:val="2"/>
            <w:vAlign w:val="bottom"/>
          </w:tcPr>
          <w:p w:rsidR="00CA6F50" w:rsidRPr="00E679D8" w:rsidRDefault="00CA6F50" w:rsidP="005E21F0">
            <w:pPr>
              <w:jc w:val="center"/>
            </w:pPr>
            <w:r w:rsidRPr="00E679D8">
              <w:rPr>
                <w:sz w:val="28"/>
                <w:szCs w:val="28"/>
              </w:rPr>
              <w:t>шт.</w:t>
            </w:r>
          </w:p>
        </w:tc>
        <w:tc>
          <w:tcPr>
            <w:tcW w:w="900" w:type="dxa"/>
            <w:vAlign w:val="bottom"/>
          </w:tcPr>
          <w:p w:rsidR="00CA6F50" w:rsidRPr="00E679D8" w:rsidRDefault="00CA6F50" w:rsidP="005E21F0">
            <w:pPr>
              <w:jc w:val="center"/>
              <w:rPr>
                <w:sz w:val="28"/>
                <w:szCs w:val="28"/>
              </w:rPr>
            </w:pPr>
          </w:p>
        </w:tc>
        <w:tc>
          <w:tcPr>
            <w:tcW w:w="1080" w:type="dxa"/>
            <w:shd w:val="clear" w:color="auto" w:fill="auto"/>
            <w:vAlign w:val="bottom"/>
          </w:tcPr>
          <w:p w:rsidR="00CA6F50" w:rsidRPr="00E679D8" w:rsidRDefault="00CA6F50" w:rsidP="005E21F0">
            <w:pPr>
              <w:jc w:val="center"/>
              <w:rPr>
                <w:sz w:val="28"/>
                <w:szCs w:val="28"/>
              </w:rPr>
            </w:pPr>
            <w:r>
              <w:rPr>
                <w:sz w:val="28"/>
                <w:szCs w:val="28"/>
              </w:rPr>
              <w:t>12</w:t>
            </w:r>
            <w:r w:rsidRPr="00E679D8">
              <w:rPr>
                <w:sz w:val="28"/>
                <w:szCs w:val="28"/>
              </w:rPr>
              <w:t>0</w:t>
            </w:r>
          </w:p>
        </w:tc>
        <w:tc>
          <w:tcPr>
            <w:tcW w:w="1080" w:type="dxa"/>
            <w:shd w:val="clear" w:color="auto" w:fill="auto"/>
            <w:vAlign w:val="bottom"/>
          </w:tcPr>
          <w:p w:rsidR="00CA6F50" w:rsidRPr="00E679D8" w:rsidRDefault="00CA6F50" w:rsidP="005E21F0">
            <w:pPr>
              <w:jc w:val="center"/>
              <w:rPr>
                <w:sz w:val="28"/>
                <w:szCs w:val="28"/>
              </w:rPr>
            </w:pPr>
            <w:r w:rsidRPr="00E679D8">
              <w:rPr>
                <w:sz w:val="28"/>
                <w:szCs w:val="28"/>
              </w:rPr>
              <w:t>30</w:t>
            </w:r>
          </w:p>
        </w:tc>
        <w:tc>
          <w:tcPr>
            <w:tcW w:w="1080" w:type="dxa"/>
            <w:vAlign w:val="bottom"/>
          </w:tcPr>
          <w:p w:rsidR="00CA6F50" w:rsidRPr="00E679D8" w:rsidRDefault="00CA6F50" w:rsidP="005E21F0">
            <w:pPr>
              <w:jc w:val="center"/>
              <w:rPr>
                <w:sz w:val="28"/>
                <w:szCs w:val="28"/>
              </w:rPr>
            </w:pPr>
            <w:r>
              <w:rPr>
                <w:sz w:val="28"/>
                <w:szCs w:val="28"/>
              </w:rPr>
              <w:t>6</w:t>
            </w:r>
            <w:r w:rsidRPr="00E679D8">
              <w:rPr>
                <w:sz w:val="28"/>
                <w:szCs w:val="28"/>
              </w:rPr>
              <w:t>0</w:t>
            </w:r>
          </w:p>
        </w:tc>
        <w:tc>
          <w:tcPr>
            <w:tcW w:w="1080" w:type="dxa"/>
            <w:vAlign w:val="bottom"/>
          </w:tcPr>
          <w:p w:rsidR="00CA6F50" w:rsidRPr="00E679D8" w:rsidRDefault="00CA6F50" w:rsidP="005E21F0">
            <w:pPr>
              <w:jc w:val="center"/>
              <w:rPr>
                <w:sz w:val="28"/>
                <w:szCs w:val="28"/>
              </w:rPr>
            </w:pPr>
            <w:r w:rsidRPr="00E679D8">
              <w:rPr>
                <w:sz w:val="28"/>
                <w:szCs w:val="28"/>
              </w:rPr>
              <w:t>30</w:t>
            </w:r>
          </w:p>
        </w:tc>
      </w:tr>
      <w:tr w:rsidR="00CA6F50" w:rsidRPr="00E679D8" w:rsidTr="005E21F0">
        <w:trPr>
          <w:trHeight w:val="259"/>
          <w:tblHeader/>
        </w:trPr>
        <w:tc>
          <w:tcPr>
            <w:tcW w:w="900" w:type="dxa"/>
          </w:tcPr>
          <w:p w:rsidR="00CA6F50" w:rsidRPr="00E679D8" w:rsidRDefault="00CA6F50" w:rsidP="005E21F0">
            <w:pPr>
              <w:jc w:val="center"/>
              <w:rPr>
                <w:sz w:val="28"/>
                <w:szCs w:val="28"/>
              </w:rPr>
            </w:pPr>
            <w:r w:rsidRPr="00E679D8">
              <w:rPr>
                <w:sz w:val="28"/>
                <w:szCs w:val="28"/>
              </w:rPr>
              <w:t>5.</w:t>
            </w:r>
          </w:p>
        </w:tc>
        <w:tc>
          <w:tcPr>
            <w:tcW w:w="8100" w:type="dxa"/>
          </w:tcPr>
          <w:p w:rsidR="00CA6F50" w:rsidRPr="00E679D8" w:rsidRDefault="00CA6F50" w:rsidP="005E21F0">
            <w:pPr>
              <w:pStyle w:val="ConsPlusCell"/>
              <w:rPr>
                <w:rFonts w:ascii="Times New Roman" w:hAnsi="Times New Roman" w:cs="Times New Roman"/>
                <w:sz w:val="28"/>
                <w:szCs w:val="28"/>
              </w:rPr>
            </w:pPr>
            <w:proofErr w:type="spellStart"/>
            <w:r w:rsidRPr="00E679D8">
              <w:rPr>
                <w:rFonts w:ascii="Times New Roman" w:hAnsi="Times New Roman" w:cs="Times New Roman"/>
                <w:sz w:val="28"/>
                <w:szCs w:val="28"/>
              </w:rPr>
              <w:t>Грейдирование</w:t>
            </w:r>
            <w:proofErr w:type="spellEnd"/>
            <w:r w:rsidRPr="00E679D8">
              <w:rPr>
                <w:rFonts w:ascii="Times New Roman" w:hAnsi="Times New Roman" w:cs="Times New Roman"/>
                <w:sz w:val="28"/>
                <w:szCs w:val="28"/>
              </w:rPr>
              <w:t xml:space="preserve"> дорог общего пользования местного значения</w:t>
            </w:r>
          </w:p>
        </w:tc>
        <w:tc>
          <w:tcPr>
            <w:tcW w:w="1260" w:type="dxa"/>
            <w:gridSpan w:val="2"/>
            <w:vAlign w:val="bottom"/>
          </w:tcPr>
          <w:p w:rsidR="00CA6F50" w:rsidRPr="00E679D8" w:rsidRDefault="00CA6F50" w:rsidP="005E21F0">
            <w:pPr>
              <w:jc w:val="center"/>
            </w:pPr>
            <w:r w:rsidRPr="00E679D8">
              <w:rPr>
                <w:sz w:val="28"/>
                <w:szCs w:val="28"/>
              </w:rPr>
              <w:t>м</w:t>
            </w:r>
          </w:p>
        </w:tc>
        <w:tc>
          <w:tcPr>
            <w:tcW w:w="900" w:type="dxa"/>
            <w:vAlign w:val="bottom"/>
          </w:tcPr>
          <w:p w:rsidR="00CA6F50" w:rsidRPr="00E679D8" w:rsidRDefault="00CA6F50" w:rsidP="005E21F0">
            <w:pPr>
              <w:jc w:val="center"/>
              <w:rPr>
                <w:sz w:val="28"/>
                <w:szCs w:val="28"/>
              </w:rPr>
            </w:pPr>
          </w:p>
        </w:tc>
        <w:tc>
          <w:tcPr>
            <w:tcW w:w="1080" w:type="dxa"/>
            <w:shd w:val="clear" w:color="auto" w:fill="auto"/>
            <w:vAlign w:val="bottom"/>
          </w:tcPr>
          <w:p w:rsidR="00CA6F50" w:rsidRPr="00E679D8" w:rsidRDefault="00CA6F50" w:rsidP="005E21F0">
            <w:pPr>
              <w:jc w:val="center"/>
              <w:rPr>
                <w:sz w:val="28"/>
                <w:szCs w:val="28"/>
              </w:rPr>
            </w:pPr>
            <w:r w:rsidRPr="00E679D8">
              <w:rPr>
                <w:sz w:val="28"/>
                <w:szCs w:val="28"/>
              </w:rPr>
              <w:t>34000</w:t>
            </w:r>
          </w:p>
        </w:tc>
        <w:tc>
          <w:tcPr>
            <w:tcW w:w="1080" w:type="dxa"/>
            <w:shd w:val="clear" w:color="auto" w:fill="auto"/>
            <w:vAlign w:val="bottom"/>
          </w:tcPr>
          <w:p w:rsidR="00CA6F50" w:rsidRPr="00E679D8" w:rsidRDefault="00CA6F50" w:rsidP="005E21F0">
            <w:pPr>
              <w:jc w:val="center"/>
              <w:rPr>
                <w:sz w:val="28"/>
                <w:szCs w:val="28"/>
              </w:rPr>
            </w:pPr>
            <w:r w:rsidRPr="00E679D8">
              <w:rPr>
                <w:sz w:val="28"/>
                <w:szCs w:val="28"/>
              </w:rPr>
              <w:t>10000</w:t>
            </w:r>
          </w:p>
        </w:tc>
        <w:tc>
          <w:tcPr>
            <w:tcW w:w="1080" w:type="dxa"/>
            <w:vAlign w:val="bottom"/>
          </w:tcPr>
          <w:p w:rsidR="00CA6F50" w:rsidRPr="00E679D8" w:rsidRDefault="00CA6F50" w:rsidP="005E21F0">
            <w:pPr>
              <w:jc w:val="center"/>
              <w:rPr>
                <w:sz w:val="28"/>
                <w:szCs w:val="28"/>
              </w:rPr>
            </w:pPr>
            <w:r w:rsidRPr="00E679D8">
              <w:rPr>
                <w:sz w:val="28"/>
                <w:szCs w:val="28"/>
              </w:rPr>
              <w:t>12000</w:t>
            </w:r>
          </w:p>
        </w:tc>
        <w:tc>
          <w:tcPr>
            <w:tcW w:w="1080" w:type="dxa"/>
            <w:vAlign w:val="bottom"/>
          </w:tcPr>
          <w:p w:rsidR="00CA6F50" w:rsidRPr="00E679D8" w:rsidRDefault="00CA6F50" w:rsidP="005E21F0">
            <w:pPr>
              <w:jc w:val="center"/>
              <w:rPr>
                <w:sz w:val="28"/>
                <w:szCs w:val="28"/>
              </w:rPr>
            </w:pPr>
            <w:r w:rsidRPr="00E679D8">
              <w:rPr>
                <w:sz w:val="28"/>
                <w:szCs w:val="28"/>
              </w:rPr>
              <w:t>12000</w:t>
            </w:r>
          </w:p>
        </w:tc>
      </w:tr>
    </w:tbl>
    <w:p w:rsidR="00CA6F50" w:rsidRPr="00E679D8" w:rsidRDefault="00CA6F50" w:rsidP="00CA6F50">
      <w:pPr>
        <w:jc w:val="center"/>
        <w:rPr>
          <w:sz w:val="28"/>
          <w:szCs w:val="28"/>
        </w:rPr>
      </w:pPr>
    </w:p>
    <w:p w:rsidR="00CA6F50" w:rsidRPr="00E679D8" w:rsidRDefault="00CA6F50" w:rsidP="00CA6F50">
      <w:pPr>
        <w:jc w:val="both"/>
        <w:rPr>
          <w:sz w:val="28"/>
          <w:szCs w:val="28"/>
        </w:rPr>
      </w:pPr>
      <w:r w:rsidRPr="00E679D8">
        <w:rPr>
          <w:sz w:val="28"/>
          <w:szCs w:val="28"/>
        </w:rPr>
        <w:t>Заместитель главы Белоглинского</w:t>
      </w:r>
    </w:p>
    <w:p w:rsidR="00CA6F50" w:rsidRPr="00E679D8" w:rsidRDefault="00CA6F50" w:rsidP="00CA6F50">
      <w:pPr>
        <w:jc w:val="both"/>
        <w:rPr>
          <w:sz w:val="28"/>
          <w:szCs w:val="28"/>
        </w:rPr>
      </w:pPr>
      <w:r w:rsidRPr="00E679D8">
        <w:rPr>
          <w:sz w:val="28"/>
          <w:szCs w:val="28"/>
        </w:rPr>
        <w:t>сельского поселения</w:t>
      </w:r>
    </w:p>
    <w:p w:rsidR="00CA6F50" w:rsidRDefault="00CA6F50" w:rsidP="00CA6F50">
      <w:pPr>
        <w:jc w:val="both"/>
        <w:rPr>
          <w:sz w:val="28"/>
          <w:szCs w:val="28"/>
        </w:rPr>
      </w:pPr>
      <w:r w:rsidRPr="00E679D8">
        <w:rPr>
          <w:sz w:val="28"/>
          <w:szCs w:val="28"/>
        </w:rPr>
        <w:t xml:space="preserve">Белоглинского района                                                                                                                 </w:t>
      </w:r>
      <w:r>
        <w:rPr>
          <w:sz w:val="28"/>
          <w:szCs w:val="28"/>
        </w:rPr>
        <w:t xml:space="preserve">                                    </w:t>
      </w:r>
      <w:r w:rsidRPr="00E679D8">
        <w:rPr>
          <w:sz w:val="28"/>
          <w:szCs w:val="28"/>
        </w:rPr>
        <w:t xml:space="preserve">  В.Н.Сало</w:t>
      </w:r>
    </w:p>
    <w:p w:rsidR="00CA6F50" w:rsidRPr="00DB0B45" w:rsidRDefault="00CA6F50" w:rsidP="00CA6F50">
      <w:pPr>
        <w:jc w:val="both"/>
        <w:rPr>
          <w:sz w:val="28"/>
          <w:szCs w:val="28"/>
        </w:rPr>
      </w:pPr>
    </w:p>
    <w:p w:rsidR="00CA6F50" w:rsidRPr="00E679D8" w:rsidRDefault="00CA6F50" w:rsidP="00CA6F50">
      <w:pPr>
        <w:pStyle w:val="a3"/>
        <w:ind w:left="9498"/>
        <w:jc w:val="center"/>
        <w:rPr>
          <w:color w:val="auto"/>
          <w:szCs w:val="28"/>
          <w:lang w:val="ru-RU"/>
        </w:rPr>
      </w:pPr>
      <w:r w:rsidRPr="00E679D8">
        <w:rPr>
          <w:color w:val="auto"/>
          <w:szCs w:val="28"/>
          <w:lang w:val="ru-RU"/>
        </w:rPr>
        <w:lastRenderedPageBreak/>
        <w:t>Приложение № 2</w:t>
      </w:r>
    </w:p>
    <w:p w:rsidR="00CA6F50" w:rsidRPr="00E679D8" w:rsidRDefault="00CA6F50" w:rsidP="00CA6F50">
      <w:pPr>
        <w:pStyle w:val="a3"/>
        <w:ind w:left="9498"/>
        <w:jc w:val="center"/>
        <w:rPr>
          <w:color w:val="auto"/>
          <w:szCs w:val="28"/>
          <w:lang w:val="ru-RU"/>
        </w:rPr>
      </w:pPr>
      <w:r w:rsidRPr="00E679D8">
        <w:rPr>
          <w:color w:val="auto"/>
          <w:szCs w:val="28"/>
          <w:lang w:val="ru-RU"/>
        </w:rPr>
        <w:t xml:space="preserve">к подпрограмме </w:t>
      </w:r>
    </w:p>
    <w:p w:rsidR="00CA6F50" w:rsidRPr="00E679D8" w:rsidRDefault="00CA6F50" w:rsidP="00CA6F50">
      <w:pPr>
        <w:ind w:left="9498"/>
        <w:jc w:val="center"/>
        <w:rPr>
          <w:bCs/>
          <w:sz w:val="28"/>
          <w:szCs w:val="28"/>
        </w:rPr>
      </w:pPr>
      <w:r w:rsidRPr="00E679D8">
        <w:rPr>
          <w:sz w:val="28"/>
          <w:szCs w:val="28"/>
        </w:rPr>
        <w:t>«Развитие дорожного хозяйства Белоглинского  сельского поселения Белоглинского района</w:t>
      </w:r>
      <w:r w:rsidRPr="00E679D8">
        <w:rPr>
          <w:bCs/>
          <w:sz w:val="28"/>
          <w:szCs w:val="28"/>
        </w:rPr>
        <w:t>»</w:t>
      </w:r>
    </w:p>
    <w:p w:rsidR="00CA6F50" w:rsidRPr="00E679D8" w:rsidRDefault="00CA6F50" w:rsidP="00CA6F50">
      <w:pPr>
        <w:jc w:val="center"/>
        <w:rPr>
          <w:b/>
          <w:sz w:val="28"/>
          <w:szCs w:val="28"/>
        </w:rPr>
      </w:pPr>
    </w:p>
    <w:p w:rsidR="00CA6F50" w:rsidRPr="00E679D8" w:rsidRDefault="00CA6F50" w:rsidP="00CA6F50">
      <w:pPr>
        <w:jc w:val="center"/>
        <w:rPr>
          <w:b/>
          <w:sz w:val="28"/>
          <w:szCs w:val="28"/>
          <w:shd w:val="clear" w:color="auto" w:fill="FFFFFF"/>
        </w:rPr>
      </w:pPr>
      <w:r w:rsidRPr="00E679D8">
        <w:rPr>
          <w:b/>
          <w:sz w:val="28"/>
          <w:szCs w:val="28"/>
          <w:shd w:val="clear" w:color="auto" w:fill="FFFFFF"/>
        </w:rPr>
        <w:t xml:space="preserve">ПЕРЕЧЕНЬ ОСНОВНЫХ МЕРОПРИЯТИЙ ПОДПРОГРАММЫ </w:t>
      </w:r>
    </w:p>
    <w:p w:rsidR="00CA6F50" w:rsidRPr="00E679D8" w:rsidRDefault="00CA6F50" w:rsidP="00CA6F50">
      <w:pPr>
        <w:widowControl w:val="0"/>
        <w:autoSpaceDE w:val="0"/>
        <w:autoSpaceDN w:val="0"/>
        <w:adjustRightInd w:val="0"/>
        <w:ind w:firstLine="540"/>
        <w:jc w:val="center"/>
        <w:rPr>
          <w:b/>
          <w:sz w:val="28"/>
          <w:szCs w:val="28"/>
        </w:rPr>
      </w:pPr>
      <w:r w:rsidRPr="00E679D8">
        <w:rPr>
          <w:b/>
          <w:sz w:val="28"/>
          <w:szCs w:val="28"/>
        </w:rPr>
        <w:t>«Развитие дорожного хозяйства Белоглинского  сельского поселения Белоглинского района</w:t>
      </w:r>
      <w:r w:rsidRPr="00E679D8">
        <w:rPr>
          <w:b/>
          <w:bCs/>
          <w:sz w:val="28"/>
          <w:szCs w:val="28"/>
        </w:rPr>
        <w:t>»</w:t>
      </w:r>
      <w:r w:rsidRPr="00E679D8">
        <w:rPr>
          <w:b/>
          <w:sz w:val="28"/>
          <w:szCs w:val="28"/>
        </w:rPr>
        <w:t xml:space="preserve"> </w:t>
      </w:r>
    </w:p>
    <w:p w:rsidR="00CA6F50" w:rsidRPr="00E679D8" w:rsidRDefault="00CA6F50" w:rsidP="00CA6F50">
      <w:pPr>
        <w:widowControl w:val="0"/>
        <w:autoSpaceDE w:val="0"/>
        <w:autoSpaceDN w:val="0"/>
        <w:adjustRightInd w:val="0"/>
        <w:ind w:firstLine="540"/>
        <w:jc w:val="center"/>
        <w:rPr>
          <w:b/>
          <w:bCs/>
          <w:sz w:val="28"/>
          <w:szCs w:val="28"/>
        </w:rPr>
      </w:pPr>
    </w:p>
    <w:p w:rsidR="00CA6F50" w:rsidRPr="00E679D8" w:rsidRDefault="00CA6F50" w:rsidP="00CA6F50">
      <w:pPr>
        <w:widowControl w:val="0"/>
        <w:autoSpaceDE w:val="0"/>
        <w:autoSpaceDN w:val="0"/>
        <w:adjustRightInd w:val="0"/>
        <w:ind w:firstLine="540"/>
        <w:jc w:val="center"/>
        <w:rPr>
          <w:b/>
          <w:bCs/>
          <w:sz w:val="28"/>
          <w:szCs w:val="28"/>
        </w:rPr>
      </w:pPr>
    </w:p>
    <w:tbl>
      <w:tblPr>
        <w:tblW w:w="1619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44"/>
        <w:gridCol w:w="3600"/>
        <w:gridCol w:w="2340"/>
        <w:gridCol w:w="1249"/>
        <w:gridCol w:w="1120"/>
        <w:gridCol w:w="1254"/>
        <w:gridCol w:w="1276"/>
        <w:gridCol w:w="2409"/>
        <w:gridCol w:w="2303"/>
      </w:tblGrid>
      <w:tr w:rsidR="00CA6F50" w:rsidRPr="00EA53B3" w:rsidTr="005E21F0">
        <w:trPr>
          <w:trHeight w:val="1613"/>
        </w:trPr>
        <w:tc>
          <w:tcPr>
            <w:tcW w:w="644" w:type="dxa"/>
            <w:vMerge w:val="restart"/>
            <w:shd w:val="clear" w:color="auto" w:fill="auto"/>
          </w:tcPr>
          <w:p w:rsidR="00CA6F50" w:rsidRPr="00EA53B3" w:rsidRDefault="00CA6F50" w:rsidP="005E21F0">
            <w:pPr>
              <w:ind w:left="-113" w:right="-57"/>
              <w:jc w:val="center"/>
              <w:rPr>
                <w:sz w:val="28"/>
                <w:szCs w:val="28"/>
              </w:rPr>
            </w:pPr>
            <w:r w:rsidRPr="00EA53B3">
              <w:rPr>
                <w:sz w:val="28"/>
                <w:szCs w:val="28"/>
              </w:rPr>
              <w:t>№</w:t>
            </w:r>
          </w:p>
          <w:p w:rsidR="00CA6F50" w:rsidRPr="00EA53B3" w:rsidRDefault="00CA6F50" w:rsidP="005E21F0">
            <w:pPr>
              <w:ind w:left="-113" w:right="-57"/>
              <w:jc w:val="center"/>
              <w:rPr>
                <w:sz w:val="28"/>
                <w:szCs w:val="28"/>
              </w:rPr>
            </w:pPr>
            <w:proofErr w:type="spellStart"/>
            <w:proofErr w:type="gramStart"/>
            <w:r w:rsidRPr="00EA53B3">
              <w:rPr>
                <w:sz w:val="28"/>
                <w:szCs w:val="28"/>
              </w:rPr>
              <w:t>п</w:t>
            </w:r>
            <w:proofErr w:type="spellEnd"/>
            <w:proofErr w:type="gramEnd"/>
            <w:r w:rsidRPr="00EA53B3">
              <w:rPr>
                <w:sz w:val="28"/>
                <w:szCs w:val="28"/>
              </w:rPr>
              <w:t>/</w:t>
            </w:r>
            <w:proofErr w:type="spellStart"/>
            <w:r w:rsidRPr="00EA53B3">
              <w:rPr>
                <w:sz w:val="28"/>
                <w:szCs w:val="28"/>
              </w:rPr>
              <w:t>п</w:t>
            </w:r>
            <w:proofErr w:type="spellEnd"/>
          </w:p>
        </w:tc>
        <w:tc>
          <w:tcPr>
            <w:tcW w:w="3600" w:type="dxa"/>
            <w:vMerge w:val="restart"/>
            <w:shd w:val="clear" w:color="auto" w:fill="auto"/>
          </w:tcPr>
          <w:p w:rsidR="00CA6F50" w:rsidRPr="00EA53B3" w:rsidRDefault="00CA6F50" w:rsidP="005E21F0">
            <w:pPr>
              <w:ind w:right="-57"/>
              <w:jc w:val="center"/>
              <w:rPr>
                <w:sz w:val="28"/>
                <w:szCs w:val="28"/>
              </w:rPr>
            </w:pPr>
            <w:r w:rsidRPr="00EA53B3">
              <w:rPr>
                <w:sz w:val="28"/>
                <w:szCs w:val="28"/>
                <w:shd w:val="clear" w:color="auto" w:fill="FFFFFF"/>
              </w:rPr>
              <w:t>Наименование мероприятия</w:t>
            </w:r>
          </w:p>
        </w:tc>
        <w:tc>
          <w:tcPr>
            <w:tcW w:w="2340" w:type="dxa"/>
            <w:vMerge w:val="restart"/>
            <w:shd w:val="clear" w:color="auto" w:fill="auto"/>
          </w:tcPr>
          <w:p w:rsidR="00CA6F50" w:rsidRPr="00EA53B3" w:rsidRDefault="00CA6F50" w:rsidP="005E21F0">
            <w:pPr>
              <w:ind w:left="-113" w:right="-57"/>
              <w:jc w:val="center"/>
              <w:rPr>
                <w:sz w:val="28"/>
                <w:szCs w:val="28"/>
              </w:rPr>
            </w:pPr>
            <w:r w:rsidRPr="00EA53B3">
              <w:rPr>
                <w:sz w:val="28"/>
                <w:szCs w:val="28"/>
                <w:shd w:val="clear" w:color="auto" w:fill="FFFFFF"/>
              </w:rPr>
              <w:t>Источники финансирования</w:t>
            </w:r>
          </w:p>
        </w:tc>
        <w:tc>
          <w:tcPr>
            <w:tcW w:w="1249" w:type="dxa"/>
            <w:vMerge w:val="restart"/>
            <w:shd w:val="clear" w:color="auto" w:fill="auto"/>
          </w:tcPr>
          <w:p w:rsidR="00CA6F50" w:rsidRPr="00EA53B3" w:rsidRDefault="00CA6F50" w:rsidP="005E21F0">
            <w:pPr>
              <w:ind w:left="-113" w:right="-57"/>
              <w:jc w:val="center"/>
              <w:rPr>
                <w:sz w:val="28"/>
                <w:szCs w:val="28"/>
                <w:shd w:val="clear" w:color="auto" w:fill="FFFFFF"/>
              </w:rPr>
            </w:pPr>
            <w:r w:rsidRPr="00EA53B3">
              <w:rPr>
                <w:sz w:val="28"/>
                <w:szCs w:val="28"/>
                <w:shd w:val="clear" w:color="auto" w:fill="FFFFFF"/>
              </w:rPr>
              <w:t>Объем финансирования,</w:t>
            </w:r>
          </w:p>
          <w:p w:rsidR="00CA6F50" w:rsidRPr="00EA53B3" w:rsidRDefault="00CA6F50" w:rsidP="005E21F0">
            <w:pPr>
              <w:ind w:left="-113" w:right="-57"/>
              <w:jc w:val="center"/>
              <w:rPr>
                <w:sz w:val="28"/>
                <w:szCs w:val="28"/>
                <w:shd w:val="clear" w:color="auto" w:fill="FFFFFF"/>
              </w:rPr>
            </w:pPr>
            <w:r w:rsidRPr="00EA53B3">
              <w:rPr>
                <w:sz w:val="28"/>
                <w:szCs w:val="28"/>
                <w:shd w:val="clear" w:color="auto" w:fill="FFFFFF"/>
              </w:rPr>
              <w:t>всего</w:t>
            </w:r>
          </w:p>
          <w:p w:rsidR="00CA6F50" w:rsidRPr="00EA53B3" w:rsidRDefault="00CA6F50" w:rsidP="005E21F0">
            <w:pPr>
              <w:ind w:left="-113" w:right="-57"/>
              <w:jc w:val="center"/>
              <w:rPr>
                <w:sz w:val="28"/>
                <w:szCs w:val="28"/>
              </w:rPr>
            </w:pPr>
            <w:r w:rsidRPr="00EA53B3">
              <w:rPr>
                <w:sz w:val="28"/>
                <w:szCs w:val="28"/>
                <w:shd w:val="clear" w:color="auto" w:fill="FFFFFF"/>
              </w:rPr>
              <w:t>(</w:t>
            </w:r>
            <w:proofErr w:type="spellStart"/>
            <w:r w:rsidRPr="00EA53B3">
              <w:rPr>
                <w:sz w:val="28"/>
                <w:szCs w:val="28"/>
                <w:shd w:val="clear" w:color="auto" w:fill="FFFFFF"/>
              </w:rPr>
              <w:t>тыс</w:t>
            </w:r>
            <w:proofErr w:type="gramStart"/>
            <w:r w:rsidRPr="00EA53B3">
              <w:rPr>
                <w:sz w:val="28"/>
                <w:szCs w:val="28"/>
                <w:shd w:val="clear" w:color="auto" w:fill="FFFFFF"/>
              </w:rPr>
              <w:t>.р</w:t>
            </w:r>
            <w:proofErr w:type="gramEnd"/>
            <w:r w:rsidRPr="00EA53B3">
              <w:rPr>
                <w:sz w:val="28"/>
                <w:szCs w:val="28"/>
                <w:shd w:val="clear" w:color="auto" w:fill="FFFFFF"/>
              </w:rPr>
              <w:t>уб</w:t>
            </w:r>
            <w:proofErr w:type="spellEnd"/>
            <w:r w:rsidRPr="00EA53B3">
              <w:rPr>
                <w:sz w:val="28"/>
                <w:szCs w:val="28"/>
                <w:shd w:val="clear" w:color="auto" w:fill="FFFFFF"/>
              </w:rPr>
              <w:t>)</w:t>
            </w:r>
          </w:p>
        </w:tc>
        <w:tc>
          <w:tcPr>
            <w:tcW w:w="3650" w:type="dxa"/>
            <w:gridSpan w:val="3"/>
            <w:shd w:val="clear" w:color="auto" w:fill="auto"/>
          </w:tcPr>
          <w:p w:rsidR="00CA6F50" w:rsidRPr="00EA53B3" w:rsidRDefault="00CA6F50" w:rsidP="005E21F0">
            <w:pPr>
              <w:jc w:val="center"/>
              <w:rPr>
                <w:b/>
                <w:sz w:val="28"/>
                <w:szCs w:val="28"/>
              </w:rPr>
            </w:pPr>
            <w:r w:rsidRPr="00EA53B3">
              <w:rPr>
                <w:sz w:val="28"/>
                <w:szCs w:val="28"/>
              </w:rPr>
              <w:t>В том числе по годам</w:t>
            </w:r>
          </w:p>
          <w:p w:rsidR="00CA6F50" w:rsidRPr="00EA53B3" w:rsidRDefault="00CA6F50" w:rsidP="005E21F0">
            <w:pPr>
              <w:ind w:left="-113" w:right="-57"/>
              <w:jc w:val="center"/>
              <w:rPr>
                <w:sz w:val="28"/>
                <w:szCs w:val="28"/>
                <w:shd w:val="clear" w:color="auto" w:fill="FFFFFF"/>
              </w:rPr>
            </w:pPr>
          </w:p>
        </w:tc>
        <w:tc>
          <w:tcPr>
            <w:tcW w:w="2409" w:type="dxa"/>
            <w:vMerge w:val="restart"/>
            <w:shd w:val="clear" w:color="auto" w:fill="auto"/>
          </w:tcPr>
          <w:p w:rsidR="00CA6F50" w:rsidRPr="00EA53B3" w:rsidRDefault="00CA6F50" w:rsidP="005E21F0">
            <w:pPr>
              <w:ind w:left="-113" w:right="-57"/>
              <w:jc w:val="center"/>
              <w:rPr>
                <w:sz w:val="28"/>
                <w:szCs w:val="28"/>
                <w:shd w:val="clear" w:color="auto" w:fill="FFFFFF"/>
              </w:rPr>
            </w:pPr>
            <w:r w:rsidRPr="00EA53B3">
              <w:rPr>
                <w:sz w:val="28"/>
                <w:szCs w:val="28"/>
                <w:shd w:val="clear" w:color="auto" w:fill="FFFFFF"/>
              </w:rPr>
              <w:t>Непосредственный</w:t>
            </w:r>
          </w:p>
          <w:p w:rsidR="00CA6F50" w:rsidRPr="00EA53B3" w:rsidRDefault="00CA6F50" w:rsidP="005E21F0">
            <w:pPr>
              <w:ind w:left="-113"/>
              <w:jc w:val="center"/>
              <w:rPr>
                <w:sz w:val="28"/>
                <w:szCs w:val="28"/>
              </w:rPr>
            </w:pPr>
            <w:r w:rsidRPr="00EA53B3">
              <w:rPr>
                <w:sz w:val="28"/>
                <w:szCs w:val="28"/>
                <w:shd w:val="clear" w:color="auto" w:fill="FFFFFF"/>
              </w:rPr>
              <w:t>результат реализации мероприятия</w:t>
            </w:r>
          </w:p>
        </w:tc>
        <w:tc>
          <w:tcPr>
            <w:tcW w:w="2303" w:type="dxa"/>
            <w:vMerge w:val="restart"/>
            <w:shd w:val="clear" w:color="auto" w:fill="auto"/>
          </w:tcPr>
          <w:p w:rsidR="00CA6F50" w:rsidRPr="00EA53B3" w:rsidRDefault="00CA6F50" w:rsidP="005E21F0">
            <w:pPr>
              <w:shd w:val="clear" w:color="auto" w:fill="FFFFFF"/>
              <w:ind w:left="-113" w:right="-57"/>
              <w:jc w:val="center"/>
              <w:textAlignment w:val="baseline"/>
              <w:rPr>
                <w:sz w:val="28"/>
                <w:szCs w:val="28"/>
                <w:shd w:val="clear" w:color="auto" w:fill="FFFFFF"/>
              </w:rPr>
            </w:pPr>
            <w:r w:rsidRPr="00EA53B3">
              <w:rPr>
                <w:sz w:val="28"/>
                <w:szCs w:val="28"/>
                <w:shd w:val="clear" w:color="auto" w:fill="FFFFFF"/>
              </w:rPr>
              <w:t xml:space="preserve">Участник муниципальной программы </w:t>
            </w:r>
          </w:p>
          <w:p w:rsidR="00CA6F50" w:rsidRPr="00EA53B3" w:rsidRDefault="00CA6F50" w:rsidP="005E21F0">
            <w:pPr>
              <w:shd w:val="clear" w:color="auto" w:fill="FFFFFF"/>
              <w:ind w:left="-113" w:right="-57"/>
              <w:jc w:val="center"/>
              <w:textAlignment w:val="baseline"/>
              <w:rPr>
                <w:sz w:val="28"/>
                <w:szCs w:val="28"/>
              </w:rPr>
            </w:pPr>
            <w:r w:rsidRPr="00EA53B3">
              <w:rPr>
                <w:sz w:val="28"/>
                <w:szCs w:val="28"/>
                <w:shd w:val="clear" w:color="auto" w:fill="FFFFFF"/>
              </w:rPr>
              <w:t>(к примеру, муниципальный заказчик, главный распорядитель (распорядитель) бюджетных средств, исполнитель)</w:t>
            </w:r>
          </w:p>
        </w:tc>
      </w:tr>
      <w:tr w:rsidR="00CA6F50" w:rsidRPr="00EA53B3" w:rsidTr="005E21F0">
        <w:trPr>
          <w:trHeight w:val="1612"/>
        </w:trPr>
        <w:tc>
          <w:tcPr>
            <w:tcW w:w="644" w:type="dxa"/>
            <w:vMerge/>
            <w:shd w:val="clear" w:color="auto" w:fill="auto"/>
          </w:tcPr>
          <w:p w:rsidR="00CA6F50" w:rsidRPr="00EA53B3" w:rsidRDefault="00CA6F50" w:rsidP="005E21F0">
            <w:pPr>
              <w:ind w:left="-113" w:right="-57"/>
              <w:jc w:val="center"/>
              <w:rPr>
                <w:sz w:val="28"/>
                <w:szCs w:val="28"/>
              </w:rPr>
            </w:pPr>
          </w:p>
        </w:tc>
        <w:tc>
          <w:tcPr>
            <w:tcW w:w="3600" w:type="dxa"/>
            <w:vMerge/>
            <w:shd w:val="clear" w:color="auto" w:fill="auto"/>
          </w:tcPr>
          <w:p w:rsidR="00CA6F50" w:rsidRPr="00EA53B3" w:rsidRDefault="00CA6F50" w:rsidP="005E21F0">
            <w:pPr>
              <w:ind w:right="-57"/>
              <w:jc w:val="center"/>
              <w:rPr>
                <w:sz w:val="28"/>
                <w:szCs w:val="28"/>
                <w:shd w:val="clear" w:color="auto" w:fill="FFFFFF"/>
              </w:rPr>
            </w:pPr>
          </w:p>
        </w:tc>
        <w:tc>
          <w:tcPr>
            <w:tcW w:w="2340" w:type="dxa"/>
            <w:vMerge/>
            <w:shd w:val="clear" w:color="auto" w:fill="auto"/>
          </w:tcPr>
          <w:p w:rsidR="00CA6F50" w:rsidRPr="00EA53B3" w:rsidRDefault="00CA6F50" w:rsidP="005E21F0">
            <w:pPr>
              <w:ind w:left="-113" w:right="-57"/>
              <w:jc w:val="center"/>
              <w:rPr>
                <w:sz w:val="28"/>
                <w:szCs w:val="28"/>
                <w:shd w:val="clear" w:color="auto" w:fill="FFFFFF"/>
              </w:rPr>
            </w:pPr>
          </w:p>
        </w:tc>
        <w:tc>
          <w:tcPr>
            <w:tcW w:w="1249" w:type="dxa"/>
            <w:vMerge/>
            <w:shd w:val="clear" w:color="auto" w:fill="auto"/>
          </w:tcPr>
          <w:p w:rsidR="00CA6F50" w:rsidRPr="00EA53B3" w:rsidRDefault="00CA6F50" w:rsidP="005E21F0">
            <w:pPr>
              <w:ind w:left="-113" w:right="-57"/>
              <w:jc w:val="center"/>
              <w:rPr>
                <w:sz w:val="28"/>
                <w:szCs w:val="28"/>
                <w:shd w:val="clear" w:color="auto" w:fill="FFFFFF"/>
              </w:rPr>
            </w:pPr>
          </w:p>
        </w:tc>
        <w:tc>
          <w:tcPr>
            <w:tcW w:w="1120" w:type="dxa"/>
            <w:shd w:val="clear" w:color="auto" w:fill="auto"/>
          </w:tcPr>
          <w:p w:rsidR="00CA6F50" w:rsidRPr="00EA53B3" w:rsidRDefault="00CA6F50" w:rsidP="005E21F0">
            <w:pPr>
              <w:ind w:left="-113" w:right="-57"/>
              <w:jc w:val="center"/>
              <w:rPr>
                <w:sz w:val="28"/>
                <w:szCs w:val="28"/>
                <w:shd w:val="clear" w:color="auto" w:fill="FFFFFF"/>
              </w:rPr>
            </w:pPr>
            <w:r w:rsidRPr="00EA53B3">
              <w:rPr>
                <w:sz w:val="28"/>
                <w:szCs w:val="28"/>
                <w:shd w:val="clear" w:color="auto" w:fill="FFFFFF"/>
              </w:rPr>
              <w:t>2016</w:t>
            </w:r>
          </w:p>
        </w:tc>
        <w:tc>
          <w:tcPr>
            <w:tcW w:w="1254" w:type="dxa"/>
            <w:shd w:val="clear" w:color="auto" w:fill="auto"/>
          </w:tcPr>
          <w:p w:rsidR="00CA6F50" w:rsidRPr="00EA53B3" w:rsidRDefault="00CA6F50" w:rsidP="005E21F0">
            <w:pPr>
              <w:ind w:left="-113" w:right="-57"/>
              <w:jc w:val="center"/>
              <w:rPr>
                <w:sz w:val="28"/>
                <w:szCs w:val="28"/>
                <w:shd w:val="clear" w:color="auto" w:fill="FFFFFF"/>
              </w:rPr>
            </w:pPr>
            <w:r w:rsidRPr="00EA53B3">
              <w:rPr>
                <w:sz w:val="28"/>
                <w:szCs w:val="28"/>
                <w:shd w:val="clear" w:color="auto" w:fill="FFFFFF"/>
              </w:rPr>
              <w:t>2017</w:t>
            </w:r>
          </w:p>
        </w:tc>
        <w:tc>
          <w:tcPr>
            <w:tcW w:w="1276" w:type="dxa"/>
            <w:shd w:val="clear" w:color="auto" w:fill="auto"/>
          </w:tcPr>
          <w:p w:rsidR="00CA6F50" w:rsidRPr="00EA53B3" w:rsidRDefault="00CA6F50" w:rsidP="005E21F0">
            <w:pPr>
              <w:ind w:left="-113" w:right="-57"/>
              <w:jc w:val="center"/>
              <w:rPr>
                <w:sz w:val="28"/>
                <w:szCs w:val="28"/>
                <w:shd w:val="clear" w:color="auto" w:fill="FFFFFF"/>
              </w:rPr>
            </w:pPr>
            <w:r w:rsidRPr="00EA53B3">
              <w:rPr>
                <w:sz w:val="28"/>
                <w:szCs w:val="28"/>
                <w:shd w:val="clear" w:color="auto" w:fill="FFFFFF"/>
              </w:rPr>
              <w:t>2018</w:t>
            </w:r>
          </w:p>
        </w:tc>
        <w:tc>
          <w:tcPr>
            <w:tcW w:w="2409" w:type="dxa"/>
            <w:vMerge/>
            <w:tcBorders>
              <w:bottom w:val="nil"/>
            </w:tcBorders>
            <w:shd w:val="clear" w:color="auto" w:fill="auto"/>
          </w:tcPr>
          <w:p w:rsidR="00CA6F50" w:rsidRPr="00EA53B3" w:rsidRDefault="00CA6F50" w:rsidP="005E21F0">
            <w:pPr>
              <w:ind w:left="-113" w:right="-57"/>
              <w:jc w:val="center"/>
              <w:rPr>
                <w:sz w:val="28"/>
                <w:szCs w:val="28"/>
                <w:shd w:val="clear" w:color="auto" w:fill="FFFFFF"/>
              </w:rPr>
            </w:pPr>
          </w:p>
        </w:tc>
        <w:tc>
          <w:tcPr>
            <w:tcW w:w="2303" w:type="dxa"/>
            <w:vMerge/>
            <w:tcBorders>
              <w:bottom w:val="nil"/>
            </w:tcBorders>
            <w:shd w:val="clear" w:color="auto" w:fill="auto"/>
          </w:tcPr>
          <w:p w:rsidR="00CA6F50" w:rsidRPr="00EA53B3" w:rsidRDefault="00CA6F50" w:rsidP="005E21F0">
            <w:pPr>
              <w:shd w:val="clear" w:color="auto" w:fill="FFFFFF"/>
              <w:ind w:left="-113" w:right="-57"/>
              <w:jc w:val="center"/>
              <w:textAlignment w:val="baseline"/>
              <w:rPr>
                <w:sz w:val="28"/>
                <w:szCs w:val="28"/>
                <w:shd w:val="clear" w:color="auto" w:fill="FFFFFF"/>
              </w:rPr>
            </w:pPr>
          </w:p>
        </w:tc>
      </w:tr>
      <w:tr w:rsidR="00CA6F50" w:rsidRPr="00EA53B3" w:rsidTr="005E21F0">
        <w:tc>
          <w:tcPr>
            <w:tcW w:w="644" w:type="dxa"/>
            <w:shd w:val="clear" w:color="auto" w:fill="auto"/>
            <w:vAlign w:val="center"/>
          </w:tcPr>
          <w:p w:rsidR="00CA6F50" w:rsidRPr="00EA53B3" w:rsidRDefault="00CA6F50" w:rsidP="005E21F0">
            <w:pPr>
              <w:jc w:val="center"/>
              <w:rPr>
                <w:sz w:val="28"/>
                <w:szCs w:val="28"/>
              </w:rPr>
            </w:pPr>
            <w:r w:rsidRPr="00EA53B3">
              <w:rPr>
                <w:sz w:val="28"/>
                <w:szCs w:val="28"/>
              </w:rPr>
              <w:t>1</w:t>
            </w:r>
          </w:p>
        </w:tc>
        <w:tc>
          <w:tcPr>
            <w:tcW w:w="3600" w:type="dxa"/>
            <w:vAlign w:val="center"/>
          </w:tcPr>
          <w:p w:rsidR="00CA6F50" w:rsidRPr="00EA53B3" w:rsidRDefault="00CA6F50" w:rsidP="005E21F0">
            <w:pPr>
              <w:jc w:val="center"/>
              <w:rPr>
                <w:sz w:val="28"/>
                <w:szCs w:val="28"/>
              </w:rPr>
            </w:pPr>
            <w:r w:rsidRPr="00EA53B3">
              <w:rPr>
                <w:sz w:val="28"/>
                <w:szCs w:val="28"/>
              </w:rPr>
              <w:t>2</w:t>
            </w:r>
          </w:p>
        </w:tc>
        <w:tc>
          <w:tcPr>
            <w:tcW w:w="2340" w:type="dxa"/>
            <w:shd w:val="clear" w:color="auto" w:fill="auto"/>
            <w:vAlign w:val="center"/>
          </w:tcPr>
          <w:p w:rsidR="00CA6F50" w:rsidRPr="00EA53B3" w:rsidRDefault="00CA6F50" w:rsidP="005E21F0">
            <w:pPr>
              <w:jc w:val="center"/>
              <w:rPr>
                <w:sz w:val="28"/>
                <w:szCs w:val="28"/>
              </w:rPr>
            </w:pPr>
            <w:r w:rsidRPr="00EA53B3">
              <w:rPr>
                <w:sz w:val="28"/>
                <w:szCs w:val="28"/>
              </w:rPr>
              <w:t>3</w:t>
            </w:r>
          </w:p>
        </w:tc>
        <w:tc>
          <w:tcPr>
            <w:tcW w:w="1249" w:type="dxa"/>
            <w:shd w:val="clear" w:color="auto" w:fill="auto"/>
            <w:vAlign w:val="center"/>
          </w:tcPr>
          <w:p w:rsidR="00CA6F50" w:rsidRPr="00EA53B3" w:rsidRDefault="00CA6F50" w:rsidP="005E21F0">
            <w:pPr>
              <w:jc w:val="center"/>
              <w:rPr>
                <w:sz w:val="28"/>
                <w:szCs w:val="28"/>
              </w:rPr>
            </w:pPr>
            <w:r w:rsidRPr="00EA53B3">
              <w:rPr>
                <w:sz w:val="28"/>
                <w:szCs w:val="28"/>
              </w:rPr>
              <w:t>4</w:t>
            </w:r>
          </w:p>
        </w:tc>
        <w:tc>
          <w:tcPr>
            <w:tcW w:w="1120" w:type="dxa"/>
            <w:shd w:val="clear" w:color="auto" w:fill="auto"/>
            <w:vAlign w:val="center"/>
          </w:tcPr>
          <w:p w:rsidR="00CA6F50" w:rsidRPr="00EA53B3" w:rsidRDefault="00CA6F50" w:rsidP="005E21F0">
            <w:pPr>
              <w:jc w:val="center"/>
              <w:rPr>
                <w:sz w:val="28"/>
                <w:szCs w:val="28"/>
              </w:rPr>
            </w:pPr>
            <w:r w:rsidRPr="00EA53B3">
              <w:rPr>
                <w:sz w:val="28"/>
                <w:szCs w:val="28"/>
              </w:rPr>
              <w:t>5</w:t>
            </w:r>
          </w:p>
        </w:tc>
        <w:tc>
          <w:tcPr>
            <w:tcW w:w="1254" w:type="dxa"/>
            <w:shd w:val="clear" w:color="auto" w:fill="auto"/>
            <w:vAlign w:val="center"/>
          </w:tcPr>
          <w:p w:rsidR="00CA6F50" w:rsidRPr="00EA53B3" w:rsidRDefault="00CA6F50" w:rsidP="005E21F0">
            <w:pPr>
              <w:jc w:val="center"/>
              <w:rPr>
                <w:sz w:val="28"/>
                <w:szCs w:val="28"/>
              </w:rPr>
            </w:pPr>
            <w:r w:rsidRPr="00EA53B3">
              <w:rPr>
                <w:sz w:val="28"/>
                <w:szCs w:val="28"/>
              </w:rPr>
              <w:t>6</w:t>
            </w:r>
          </w:p>
        </w:tc>
        <w:tc>
          <w:tcPr>
            <w:tcW w:w="1276" w:type="dxa"/>
            <w:shd w:val="clear" w:color="auto" w:fill="auto"/>
            <w:vAlign w:val="center"/>
          </w:tcPr>
          <w:p w:rsidR="00CA6F50" w:rsidRPr="00EA53B3" w:rsidRDefault="00CA6F50" w:rsidP="005E21F0">
            <w:pPr>
              <w:jc w:val="center"/>
              <w:rPr>
                <w:sz w:val="28"/>
                <w:szCs w:val="28"/>
              </w:rPr>
            </w:pPr>
            <w:r w:rsidRPr="00EA53B3">
              <w:rPr>
                <w:sz w:val="28"/>
                <w:szCs w:val="28"/>
              </w:rPr>
              <w:t>7</w:t>
            </w:r>
          </w:p>
        </w:tc>
        <w:tc>
          <w:tcPr>
            <w:tcW w:w="2409" w:type="dxa"/>
            <w:shd w:val="clear" w:color="auto" w:fill="auto"/>
            <w:vAlign w:val="center"/>
          </w:tcPr>
          <w:p w:rsidR="00CA6F50" w:rsidRPr="00EA53B3" w:rsidRDefault="00CA6F50" w:rsidP="005E21F0">
            <w:pPr>
              <w:jc w:val="center"/>
              <w:rPr>
                <w:sz w:val="28"/>
                <w:szCs w:val="28"/>
              </w:rPr>
            </w:pPr>
            <w:r w:rsidRPr="00EA53B3">
              <w:rPr>
                <w:sz w:val="28"/>
                <w:szCs w:val="28"/>
              </w:rPr>
              <w:t>10</w:t>
            </w:r>
          </w:p>
        </w:tc>
        <w:tc>
          <w:tcPr>
            <w:tcW w:w="2303" w:type="dxa"/>
            <w:shd w:val="clear" w:color="auto" w:fill="auto"/>
            <w:vAlign w:val="center"/>
          </w:tcPr>
          <w:p w:rsidR="00CA6F50" w:rsidRPr="00EA53B3" w:rsidRDefault="00CA6F50" w:rsidP="005E21F0">
            <w:pPr>
              <w:jc w:val="center"/>
              <w:rPr>
                <w:sz w:val="28"/>
                <w:szCs w:val="28"/>
              </w:rPr>
            </w:pPr>
            <w:r w:rsidRPr="00EA53B3">
              <w:rPr>
                <w:sz w:val="28"/>
                <w:szCs w:val="28"/>
              </w:rPr>
              <w:t>11</w:t>
            </w:r>
          </w:p>
        </w:tc>
      </w:tr>
      <w:tr w:rsidR="00CA6F50" w:rsidRPr="00EA53B3" w:rsidTr="005E21F0">
        <w:tc>
          <w:tcPr>
            <w:tcW w:w="644" w:type="dxa"/>
            <w:vMerge w:val="restart"/>
            <w:shd w:val="clear" w:color="auto" w:fill="auto"/>
          </w:tcPr>
          <w:p w:rsidR="00CA6F50" w:rsidRPr="00EA53B3" w:rsidRDefault="00CA6F50" w:rsidP="005E21F0">
            <w:pPr>
              <w:jc w:val="center"/>
              <w:rPr>
                <w:sz w:val="28"/>
                <w:szCs w:val="28"/>
              </w:rPr>
            </w:pPr>
            <w:r w:rsidRPr="00EA53B3">
              <w:rPr>
                <w:sz w:val="28"/>
                <w:szCs w:val="28"/>
              </w:rPr>
              <w:t>1.</w:t>
            </w:r>
          </w:p>
        </w:tc>
        <w:tc>
          <w:tcPr>
            <w:tcW w:w="3600" w:type="dxa"/>
            <w:vMerge w:val="restart"/>
            <w:shd w:val="clear" w:color="auto" w:fill="auto"/>
          </w:tcPr>
          <w:p w:rsidR="00CA6F50" w:rsidRPr="00EA53B3" w:rsidRDefault="00CA6F50" w:rsidP="005E21F0">
            <w:pPr>
              <w:ind w:right="33"/>
              <w:rPr>
                <w:sz w:val="28"/>
                <w:szCs w:val="28"/>
              </w:rPr>
            </w:pPr>
            <w:r w:rsidRPr="00EA53B3">
              <w:rPr>
                <w:sz w:val="28"/>
                <w:szCs w:val="28"/>
              </w:rPr>
              <w:t xml:space="preserve">Развитие дорожного хозяйства в Белоглинском сельском поселении Белоглинского района </w:t>
            </w:r>
          </w:p>
          <w:p w:rsidR="00CA6F50" w:rsidRPr="00EA53B3" w:rsidRDefault="00CA6F50" w:rsidP="005E21F0">
            <w:pPr>
              <w:ind w:right="-142"/>
              <w:rPr>
                <w:sz w:val="28"/>
                <w:szCs w:val="28"/>
              </w:rPr>
            </w:pPr>
          </w:p>
          <w:p w:rsidR="00CA6F50" w:rsidRPr="00EA53B3" w:rsidRDefault="00CA6F50" w:rsidP="005E21F0">
            <w:pPr>
              <w:ind w:right="-142"/>
              <w:rPr>
                <w:sz w:val="28"/>
                <w:szCs w:val="28"/>
              </w:rPr>
            </w:pPr>
          </w:p>
          <w:p w:rsidR="00CA6F50" w:rsidRPr="00EA53B3" w:rsidRDefault="00CA6F50" w:rsidP="005E21F0">
            <w:pPr>
              <w:ind w:right="-142"/>
              <w:rPr>
                <w:sz w:val="28"/>
                <w:szCs w:val="28"/>
              </w:rPr>
            </w:pPr>
          </w:p>
          <w:p w:rsidR="00CA6F50" w:rsidRPr="00EA53B3" w:rsidRDefault="00CA6F50" w:rsidP="005E21F0">
            <w:pPr>
              <w:ind w:right="-142"/>
              <w:rPr>
                <w:sz w:val="28"/>
                <w:szCs w:val="28"/>
              </w:rPr>
            </w:pPr>
            <w:r w:rsidRPr="00EA53B3">
              <w:rPr>
                <w:sz w:val="28"/>
                <w:szCs w:val="28"/>
              </w:rPr>
              <w:t>в том числе</w:t>
            </w:r>
          </w:p>
        </w:tc>
        <w:tc>
          <w:tcPr>
            <w:tcW w:w="2340" w:type="dxa"/>
            <w:shd w:val="clear" w:color="auto" w:fill="auto"/>
          </w:tcPr>
          <w:p w:rsidR="00CA6F50" w:rsidRPr="00EA53B3" w:rsidRDefault="00CA6F50" w:rsidP="005E21F0">
            <w:pPr>
              <w:rPr>
                <w:sz w:val="28"/>
                <w:szCs w:val="28"/>
              </w:rPr>
            </w:pPr>
            <w:r w:rsidRPr="00EA53B3">
              <w:rPr>
                <w:sz w:val="28"/>
                <w:szCs w:val="28"/>
              </w:rPr>
              <w:t>всего</w:t>
            </w:r>
          </w:p>
        </w:tc>
        <w:tc>
          <w:tcPr>
            <w:tcW w:w="1249" w:type="dxa"/>
            <w:shd w:val="clear" w:color="auto" w:fill="auto"/>
            <w:vAlign w:val="bottom"/>
          </w:tcPr>
          <w:p w:rsidR="00CA6F50" w:rsidRPr="00EA53B3" w:rsidRDefault="00CA6F50" w:rsidP="005E21F0">
            <w:pPr>
              <w:jc w:val="center"/>
              <w:rPr>
                <w:sz w:val="28"/>
                <w:szCs w:val="28"/>
              </w:rPr>
            </w:pPr>
            <w:r>
              <w:rPr>
                <w:sz w:val="28"/>
                <w:szCs w:val="28"/>
              </w:rPr>
              <w:t>40141,9</w:t>
            </w:r>
          </w:p>
        </w:tc>
        <w:tc>
          <w:tcPr>
            <w:tcW w:w="1120" w:type="dxa"/>
            <w:shd w:val="clear" w:color="auto" w:fill="auto"/>
            <w:vAlign w:val="bottom"/>
          </w:tcPr>
          <w:p w:rsidR="00CA6F50" w:rsidRPr="00EA53B3" w:rsidRDefault="00CA6F50" w:rsidP="005E21F0">
            <w:pPr>
              <w:jc w:val="center"/>
              <w:rPr>
                <w:sz w:val="28"/>
                <w:szCs w:val="28"/>
              </w:rPr>
            </w:pPr>
            <w:r w:rsidRPr="00EA53B3">
              <w:rPr>
                <w:sz w:val="28"/>
                <w:szCs w:val="28"/>
              </w:rPr>
              <w:t>7163,8</w:t>
            </w:r>
          </w:p>
        </w:tc>
        <w:tc>
          <w:tcPr>
            <w:tcW w:w="1254" w:type="dxa"/>
            <w:shd w:val="clear" w:color="auto" w:fill="auto"/>
            <w:vAlign w:val="bottom"/>
          </w:tcPr>
          <w:p w:rsidR="00CA6F50" w:rsidRPr="00EA53B3" w:rsidRDefault="00CA6F50" w:rsidP="005E21F0">
            <w:pPr>
              <w:jc w:val="center"/>
              <w:rPr>
                <w:sz w:val="28"/>
                <w:szCs w:val="28"/>
              </w:rPr>
            </w:pPr>
            <w:r>
              <w:rPr>
                <w:sz w:val="28"/>
                <w:szCs w:val="28"/>
              </w:rPr>
              <w:t>17520,1</w:t>
            </w:r>
          </w:p>
        </w:tc>
        <w:tc>
          <w:tcPr>
            <w:tcW w:w="1276" w:type="dxa"/>
            <w:shd w:val="clear" w:color="auto" w:fill="auto"/>
            <w:vAlign w:val="bottom"/>
          </w:tcPr>
          <w:p w:rsidR="00CA6F50" w:rsidRPr="00EA53B3" w:rsidRDefault="00CA6F50" w:rsidP="005E21F0">
            <w:pPr>
              <w:jc w:val="center"/>
              <w:rPr>
                <w:sz w:val="28"/>
                <w:szCs w:val="28"/>
              </w:rPr>
            </w:pPr>
            <w:r>
              <w:rPr>
                <w:sz w:val="28"/>
                <w:szCs w:val="28"/>
              </w:rPr>
              <w:t>15458,0</w:t>
            </w:r>
          </w:p>
        </w:tc>
        <w:tc>
          <w:tcPr>
            <w:tcW w:w="2409" w:type="dxa"/>
            <w:vMerge w:val="restart"/>
            <w:shd w:val="clear" w:color="auto" w:fill="auto"/>
          </w:tcPr>
          <w:p w:rsidR="00CA6F50" w:rsidRPr="00EA53B3" w:rsidRDefault="00CA6F50" w:rsidP="005E21F0">
            <w:pPr>
              <w:tabs>
                <w:tab w:val="left" w:pos="2145"/>
              </w:tabs>
              <w:snapToGrid w:val="0"/>
              <w:jc w:val="both"/>
              <w:rPr>
                <w:sz w:val="28"/>
                <w:szCs w:val="28"/>
              </w:rPr>
            </w:pPr>
            <w:r w:rsidRPr="00EA53B3">
              <w:rPr>
                <w:sz w:val="28"/>
                <w:szCs w:val="28"/>
              </w:rPr>
              <w:t>Улучшение  транспортно  эксплуатационных качеств  автомобильных дорог</w:t>
            </w:r>
          </w:p>
        </w:tc>
        <w:tc>
          <w:tcPr>
            <w:tcW w:w="2303" w:type="dxa"/>
            <w:vMerge w:val="restart"/>
            <w:shd w:val="clear" w:color="auto" w:fill="auto"/>
          </w:tcPr>
          <w:p w:rsidR="00CA6F50" w:rsidRPr="00EA53B3" w:rsidRDefault="00CA6F50" w:rsidP="005E21F0">
            <w:pPr>
              <w:pStyle w:val="a3"/>
              <w:rPr>
                <w:color w:val="auto"/>
                <w:szCs w:val="28"/>
                <w:lang w:val="ru-RU"/>
              </w:rPr>
            </w:pPr>
            <w:r w:rsidRPr="00EA53B3">
              <w:rPr>
                <w:color w:val="auto"/>
                <w:szCs w:val="28"/>
                <w:lang w:val="ru-RU"/>
              </w:rPr>
              <w:t xml:space="preserve">Администрация Белоглинского сельского поселения Белоглинского района </w:t>
            </w:r>
          </w:p>
          <w:p w:rsidR="00CA6F50" w:rsidRPr="00EA53B3" w:rsidRDefault="00CA6F50" w:rsidP="005E21F0">
            <w:pPr>
              <w:pStyle w:val="a3"/>
              <w:rPr>
                <w:color w:val="auto"/>
                <w:szCs w:val="28"/>
                <w:lang w:val="ru-RU"/>
              </w:rPr>
            </w:pPr>
          </w:p>
        </w:tc>
      </w:tr>
      <w:tr w:rsidR="00CA6F50" w:rsidRPr="00EA53B3" w:rsidTr="005E21F0">
        <w:trPr>
          <w:trHeight w:val="447"/>
        </w:trPr>
        <w:tc>
          <w:tcPr>
            <w:tcW w:w="644" w:type="dxa"/>
            <w:vMerge/>
            <w:shd w:val="clear" w:color="auto" w:fill="auto"/>
          </w:tcPr>
          <w:p w:rsidR="00CA6F50" w:rsidRPr="00EA53B3" w:rsidRDefault="00CA6F50" w:rsidP="005E21F0">
            <w:pPr>
              <w:jc w:val="center"/>
              <w:rPr>
                <w:sz w:val="28"/>
                <w:szCs w:val="28"/>
              </w:rPr>
            </w:pPr>
          </w:p>
        </w:tc>
        <w:tc>
          <w:tcPr>
            <w:tcW w:w="3600" w:type="dxa"/>
            <w:vMerge/>
            <w:shd w:val="clear" w:color="auto" w:fill="auto"/>
          </w:tcPr>
          <w:p w:rsidR="00CA6F50" w:rsidRPr="00EA53B3" w:rsidRDefault="00CA6F50" w:rsidP="005E21F0">
            <w:pPr>
              <w:rPr>
                <w:sz w:val="28"/>
                <w:szCs w:val="28"/>
              </w:rPr>
            </w:pPr>
          </w:p>
        </w:tc>
        <w:tc>
          <w:tcPr>
            <w:tcW w:w="2340" w:type="dxa"/>
            <w:shd w:val="clear" w:color="auto" w:fill="auto"/>
          </w:tcPr>
          <w:p w:rsidR="00CA6F50" w:rsidRPr="00EA53B3" w:rsidRDefault="00CA6F50" w:rsidP="005E21F0">
            <w:pPr>
              <w:rPr>
                <w:sz w:val="28"/>
                <w:szCs w:val="28"/>
              </w:rPr>
            </w:pPr>
            <w:r w:rsidRPr="00EA53B3">
              <w:rPr>
                <w:sz w:val="28"/>
                <w:szCs w:val="28"/>
              </w:rPr>
              <w:t>местный бюджет</w:t>
            </w:r>
          </w:p>
        </w:tc>
        <w:tc>
          <w:tcPr>
            <w:tcW w:w="1249" w:type="dxa"/>
            <w:shd w:val="clear" w:color="auto" w:fill="auto"/>
            <w:vAlign w:val="bottom"/>
          </w:tcPr>
          <w:p w:rsidR="00CA6F50" w:rsidRPr="00EA53B3" w:rsidRDefault="00CA6F50" w:rsidP="005E21F0">
            <w:pPr>
              <w:jc w:val="center"/>
              <w:rPr>
                <w:sz w:val="28"/>
                <w:szCs w:val="28"/>
              </w:rPr>
            </w:pPr>
            <w:r>
              <w:rPr>
                <w:sz w:val="28"/>
                <w:szCs w:val="28"/>
              </w:rPr>
              <w:t>22526,1</w:t>
            </w:r>
          </w:p>
        </w:tc>
        <w:tc>
          <w:tcPr>
            <w:tcW w:w="1120" w:type="dxa"/>
            <w:shd w:val="clear" w:color="auto" w:fill="auto"/>
            <w:vAlign w:val="bottom"/>
          </w:tcPr>
          <w:p w:rsidR="00CA6F50" w:rsidRPr="00EA53B3" w:rsidRDefault="00CA6F50" w:rsidP="005E21F0">
            <w:pPr>
              <w:jc w:val="center"/>
              <w:rPr>
                <w:sz w:val="28"/>
                <w:szCs w:val="28"/>
              </w:rPr>
            </w:pPr>
            <w:r w:rsidRPr="00EA53B3">
              <w:rPr>
                <w:sz w:val="28"/>
                <w:szCs w:val="28"/>
              </w:rPr>
              <w:t>7163,8</w:t>
            </w:r>
          </w:p>
        </w:tc>
        <w:tc>
          <w:tcPr>
            <w:tcW w:w="1254" w:type="dxa"/>
            <w:shd w:val="clear" w:color="auto" w:fill="auto"/>
            <w:vAlign w:val="bottom"/>
          </w:tcPr>
          <w:p w:rsidR="00CA6F50" w:rsidRPr="00EA53B3" w:rsidRDefault="00CA6F50" w:rsidP="005E21F0">
            <w:pPr>
              <w:jc w:val="center"/>
              <w:rPr>
                <w:sz w:val="28"/>
                <w:szCs w:val="28"/>
              </w:rPr>
            </w:pPr>
            <w:r>
              <w:rPr>
                <w:sz w:val="28"/>
                <w:szCs w:val="28"/>
              </w:rPr>
              <w:t>9193,7</w:t>
            </w:r>
          </w:p>
        </w:tc>
        <w:tc>
          <w:tcPr>
            <w:tcW w:w="1276" w:type="dxa"/>
            <w:shd w:val="clear" w:color="auto" w:fill="auto"/>
            <w:vAlign w:val="bottom"/>
          </w:tcPr>
          <w:p w:rsidR="00CA6F50" w:rsidRPr="00EA53B3" w:rsidRDefault="00CA6F50" w:rsidP="005E21F0">
            <w:pPr>
              <w:jc w:val="center"/>
              <w:rPr>
                <w:sz w:val="28"/>
                <w:szCs w:val="28"/>
              </w:rPr>
            </w:pPr>
            <w:r>
              <w:rPr>
                <w:sz w:val="28"/>
                <w:szCs w:val="28"/>
              </w:rPr>
              <w:t>6168,6</w:t>
            </w:r>
          </w:p>
        </w:tc>
        <w:tc>
          <w:tcPr>
            <w:tcW w:w="2409" w:type="dxa"/>
            <w:vMerge/>
            <w:shd w:val="clear" w:color="auto" w:fill="auto"/>
            <w:vAlign w:val="bottom"/>
          </w:tcPr>
          <w:p w:rsidR="00CA6F50" w:rsidRPr="00EA53B3" w:rsidRDefault="00CA6F50" w:rsidP="005E21F0">
            <w:pPr>
              <w:jc w:val="center"/>
              <w:rPr>
                <w:sz w:val="28"/>
                <w:szCs w:val="28"/>
              </w:rPr>
            </w:pPr>
          </w:p>
        </w:tc>
        <w:tc>
          <w:tcPr>
            <w:tcW w:w="2303" w:type="dxa"/>
            <w:vMerge/>
            <w:shd w:val="clear" w:color="auto" w:fill="auto"/>
          </w:tcPr>
          <w:p w:rsidR="00CA6F50" w:rsidRPr="00EA53B3" w:rsidRDefault="00CA6F50" w:rsidP="005E21F0">
            <w:pPr>
              <w:jc w:val="center"/>
              <w:rPr>
                <w:sz w:val="28"/>
                <w:szCs w:val="28"/>
              </w:rPr>
            </w:pPr>
          </w:p>
        </w:tc>
      </w:tr>
      <w:tr w:rsidR="00CA6F50" w:rsidRPr="00EA53B3" w:rsidTr="005E21F0">
        <w:trPr>
          <w:trHeight w:val="395"/>
        </w:trPr>
        <w:tc>
          <w:tcPr>
            <w:tcW w:w="644" w:type="dxa"/>
            <w:vMerge/>
            <w:shd w:val="clear" w:color="auto" w:fill="auto"/>
          </w:tcPr>
          <w:p w:rsidR="00CA6F50" w:rsidRPr="00EA53B3" w:rsidRDefault="00CA6F50" w:rsidP="005E21F0">
            <w:pPr>
              <w:jc w:val="center"/>
              <w:rPr>
                <w:sz w:val="28"/>
                <w:szCs w:val="28"/>
              </w:rPr>
            </w:pPr>
          </w:p>
        </w:tc>
        <w:tc>
          <w:tcPr>
            <w:tcW w:w="3600" w:type="dxa"/>
            <w:vMerge/>
            <w:shd w:val="clear" w:color="auto" w:fill="auto"/>
          </w:tcPr>
          <w:p w:rsidR="00CA6F50" w:rsidRPr="00EA53B3" w:rsidRDefault="00CA6F50" w:rsidP="005E21F0">
            <w:pPr>
              <w:rPr>
                <w:sz w:val="28"/>
                <w:szCs w:val="28"/>
              </w:rPr>
            </w:pPr>
          </w:p>
        </w:tc>
        <w:tc>
          <w:tcPr>
            <w:tcW w:w="2340" w:type="dxa"/>
            <w:shd w:val="clear" w:color="auto" w:fill="auto"/>
          </w:tcPr>
          <w:p w:rsidR="00CA6F50" w:rsidRPr="00EA53B3" w:rsidRDefault="00CA6F50" w:rsidP="005E21F0">
            <w:pPr>
              <w:rPr>
                <w:sz w:val="28"/>
                <w:szCs w:val="28"/>
              </w:rPr>
            </w:pPr>
            <w:r w:rsidRPr="00EA53B3">
              <w:rPr>
                <w:sz w:val="28"/>
                <w:szCs w:val="28"/>
              </w:rPr>
              <w:t>краевой бюджет</w:t>
            </w:r>
          </w:p>
        </w:tc>
        <w:tc>
          <w:tcPr>
            <w:tcW w:w="1249" w:type="dxa"/>
            <w:shd w:val="clear" w:color="auto" w:fill="auto"/>
            <w:vAlign w:val="bottom"/>
          </w:tcPr>
          <w:p w:rsidR="00CA6F50" w:rsidRPr="00EA53B3" w:rsidRDefault="00CA6F50" w:rsidP="005E21F0">
            <w:pPr>
              <w:jc w:val="center"/>
              <w:rPr>
                <w:sz w:val="28"/>
                <w:szCs w:val="28"/>
              </w:rPr>
            </w:pPr>
            <w:r>
              <w:rPr>
                <w:sz w:val="28"/>
                <w:szCs w:val="28"/>
              </w:rPr>
              <w:t>17615,8</w:t>
            </w:r>
          </w:p>
        </w:tc>
        <w:tc>
          <w:tcPr>
            <w:tcW w:w="1120" w:type="dxa"/>
            <w:shd w:val="clear" w:color="auto" w:fill="auto"/>
            <w:vAlign w:val="bottom"/>
          </w:tcPr>
          <w:p w:rsidR="00CA6F50" w:rsidRPr="00EA53B3" w:rsidRDefault="00CA6F50" w:rsidP="005E21F0">
            <w:pPr>
              <w:jc w:val="center"/>
              <w:rPr>
                <w:sz w:val="28"/>
                <w:szCs w:val="28"/>
              </w:rPr>
            </w:pPr>
            <w:r w:rsidRPr="00EA53B3">
              <w:rPr>
                <w:sz w:val="28"/>
                <w:szCs w:val="28"/>
              </w:rPr>
              <w:t>-</w:t>
            </w:r>
          </w:p>
        </w:tc>
        <w:tc>
          <w:tcPr>
            <w:tcW w:w="1254" w:type="dxa"/>
            <w:shd w:val="clear" w:color="auto" w:fill="auto"/>
            <w:vAlign w:val="bottom"/>
          </w:tcPr>
          <w:p w:rsidR="00CA6F50" w:rsidRPr="00EA53B3" w:rsidRDefault="00CA6F50" w:rsidP="005E21F0">
            <w:pPr>
              <w:jc w:val="center"/>
              <w:rPr>
                <w:sz w:val="28"/>
                <w:szCs w:val="28"/>
              </w:rPr>
            </w:pPr>
            <w:r>
              <w:rPr>
                <w:sz w:val="28"/>
                <w:szCs w:val="28"/>
              </w:rPr>
              <w:t>8326,4</w:t>
            </w:r>
          </w:p>
        </w:tc>
        <w:tc>
          <w:tcPr>
            <w:tcW w:w="1276" w:type="dxa"/>
            <w:shd w:val="clear" w:color="auto" w:fill="auto"/>
            <w:vAlign w:val="bottom"/>
          </w:tcPr>
          <w:p w:rsidR="00CA6F50" w:rsidRPr="00EA53B3" w:rsidRDefault="00CA6F50" w:rsidP="005E21F0">
            <w:pPr>
              <w:jc w:val="center"/>
              <w:rPr>
                <w:sz w:val="28"/>
                <w:szCs w:val="28"/>
              </w:rPr>
            </w:pPr>
            <w:r>
              <w:rPr>
                <w:sz w:val="28"/>
                <w:szCs w:val="28"/>
              </w:rPr>
              <w:t>9289,4</w:t>
            </w:r>
          </w:p>
        </w:tc>
        <w:tc>
          <w:tcPr>
            <w:tcW w:w="2409" w:type="dxa"/>
            <w:vMerge/>
            <w:shd w:val="clear" w:color="auto" w:fill="auto"/>
            <w:vAlign w:val="bottom"/>
          </w:tcPr>
          <w:p w:rsidR="00CA6F50" w:rsidRPr="00EA53B3" w:rsidRDefault="00CA6F50" w:rsidP="005E21F0">
            <w:pPr>
              <w:jc w:val="center"/>
              <w:rPr>
                <w:sz w:val="28"/>
                <w:szCs w:val="28"/>
              </w:rPr>
            </w:pPr>
          </w:p>
        </w:tc>
        <w:tc>
          <w:tcPr>
            <w:tcW w:w="2303" w:type="dxa"/>
            <w:vMerge/>
            <w:shd w:val="clear" w:color="auto" w:fill="auto"/>
          </w:tcPr>
          <w:p w:rsidR="00CA6F50" w:rsidRPr="00EA53B3" w:rsidRDefault="00CA6F50" w:rsidP="005E21F0">
            <w:pPr>
              <w:jc w:val="center"/>
              <w:rPr>
                <w:sz w:val="28"/>
                <w:szCs w:val="28"/>
              </w:rPr>
            </w:pPr>
          </w:p>
        </w:tc>
      </w:tr>
      <w:tr w:rsidR="00CA6F50" w:rsidRPr="00EA53B3" w:rsidTr="005E21F0">
        <w:trPr>
          <w:trHeight w:val="108"/>
        </w:trPr>
        <w:tc>
          <w:tcPr>
            <w:tcW w:w="644" w:type="dxa"/>
            <w:vMerge/>
            <w:shd w:val="clear" w:color="auto" w:fill="auto"/>
          </w:tcPr>
          <w:p w:rsidR="00CA6F50" w:rsidRPr="00EA53B3" w:rsidRDefault="00CA6F50" w:rsidP="005E21F0">
            <w:pPr>
              <w:jc w:val="center"/>
              <w:rPr>
                <w:sz w:val="28"/>
                <w:szCs w:val="28"/>
              </w:rPr>
            </w:pPr>
          </w:p>
        </w:tc>
        <w:tc>
          <w:tcPr>
            <w:tcW w:w="3600" w:type="dxa"/>
            <w:vMerge/>
            <w:shd w:val="clear" w:color="auto" w:fill="auto"/>
          </w:tcPr>
          <w:p w:rsidR="00CA6F50" w:rsidRPr="00EA53B3" w:rsidRDefault="00CA6F50" w:rsidP="005E21F0">
            <w:pPr>
              <w:rPr>
                <w:sz w:val="28"/>
                <w:szCs w:val="28"/>
              </w:rPr>
            </w:pPr>
          </w:p>
        </w:tc>
        <w:tc>
          <w:tcPr>
            <w:tcW w:w="2340" w:type="dxa"/>
            <w:shd w:val="clear" w:color="auto" w:fill="auto"/>
          </w:tcPr>
          <w:p w:rsidR="00CA6F50" w:rsidRPr="00EA53B3" w:rsidRDefault="00CA6F50" w:rsidP="005E21F0">
            <w:pPr>
              <w:rPr>
                <w:sz w:val="28"/>
                <w:szCs w:val="28"/>
              </w:rPr>
            </w:pPr>
            <w:r w:rsidRPr="00EA53B3">
              <w:rPr>
                <w:sz w:val="28"/>
                <w:szCs w:val="28"/>
              </w:rPr>
              <w:t>федеральный бюджет</w:t>
            </w:r>
          </w:p>
        </w:tc>
        <w:tc>
          <w:tcPr>
            <w:tcW w:w="1249" w:type="dxa"/>
            <w:shd w:val="clear" w:color="auto" w:fill="auto"/>
            <w:vAlign w:val="bottom"/>
          </w:tcPr>
          <w:p w:rsidR="00CA6F50" w:rsidRPr="00EA53B3" w:rsidRDefault="00CA6F50" w:rsidP="005E21F0">
            <w:pPr>
              <w:jc w:val="center"/>
              <w:rPr>
                <w:sz w:val="28"/>
                <w:szCs w:val="28"/>
              </w:rPr>
            </w:pPr>
            <w:r w:rsidRPr="00EA53B3">
              <w:rPr>
                <w:sz w:val="28"/>
                <w:szCs w:val="28"/>
              </w:rPr>
              <w:t>-</w:t>
            </w:r>
          </w:p>
        </w:tc>
        <w:tc>
          <w:tcPr>
            <w:tcW w:w="1120" w:type="dxa"/>
            <w:shd w:val="clear" w:color="auto" w:fill="auto"/>
            <w:vAlign w:val="bottom"/>
          </w:tcPr>
          <w:p w:rsidR="00CA6F50" w:rsidRPr="00EA53B3" w:rsidRDefault="00CA6F50" w:rsidP="005E21F0">
            <w:pPr>
              <w:jc w:val="center"/>
              <w:rPr>
                <w:sz w:val="28"/>
                <w:szCs w:val="28"/>
              </w:rPr>
            </w:pPr>
            <w:r w:rsidRPr="00EA53B3">
              <w:rPr>
                <w:sz w:val="28"/>
                <w:szCs w:val="28"/>
              </w:rPr>
              <w:t>-</w:t>
            </w:r>
          </w:p>
        </w:tc>
        <w:tc>
          <w:tcPr>
            <w:tcW w:w="1254" w:type="dxa"/>
            <w:shd w:val="clear" w:color="auto" w:fill="auto"/>
            <w:vAlign w:val="bottom"/>
          </w:tcPr>
          <w:p w:rsidR="00CA6F50" w:rsidRPr="00EA53B3" w:rsidRDefault="00CA6F50" w:rsidP="005E21F0">
            <w:pPr>
              <w:jc w:val="center"/>
              <w:rPr>
                <w:sz w:val="28"/>
                <w:szCs w:val="28"/>
              </w:rPr>
            </w:pPr>
            <w:r w:rsidRPr="00EA53B3">
              <w:rPr>
                <w:sz w:val="28"/>
                <w:szCs w:val="28"/>
              </w:rPr>
              <w:t>-</w:t>
            </w:r>
          </w:p>
        </w:tc>
        <w:tc>
          <w:tcPr>
            <w:tcW w:w="1276" w:type="dxa"/>
            <w:shd w:val="clear" w:color="auto" w:fill="auto"/>
            <w:vAlign w:val="bottom"/>
          </w:tcPr>
          <w:p w:rsidR="00CA6F50" w:rsidRPr="00EA53B3" w:rsidRDefault="00CA6F50" w:rsidP="005E21F0">
            <w:pPr>
              <w:jc w:val="center"/>
              <w:rPr>
                <w:sz w:val="28"/>
                <w:szCs w:val="28"/>
              </w:rPr>
            </w:pPr>
            <w:r w:rsidRPr="00EA53B3">
              <w:rPr>
                <w:sz w:val="28"/>
                <w:szCs w:val="28"/>
              </w:rPr>
              <w:t>-</w:t>
            </w:r>
          </w:p>
        </w:tc>
        <w:tc>
          <w:tcPr>
            <w:tcW w:w="2409" w:type="dxa"/>
            <w:vMerge/>
            <w:shd w:val="clear" w:color="auto" w:fill="auto"/>
            <w:vAlign w:val="bottom"/>
          </w:tcPr>
          <w:p w:rsidR="00CA6F50" w:rsidRPr="00EA53B3" w:rsidRDefault="00CA6F50" w:rsidP="005E21F0">
            <w:pPr>
              <w:jc w:val="center"/>
              <w:rPr>
                <w:sz w:val="28"/>
                <w:szCs w:val="28"/>
              </w:rPr>
            </w:pPr>
          </w:p>
        </w:tc>
        <w:tc>
          <w:tcPr>
            <w:tcW w:w="2303" w:type="dxa"/>
            <w:vMerge/>
            <w:shd w:val="clear" w:color="auto" w:fill="auto"/>
          </w:tcPr>
          <w:p w:rsidR="00CA6F50" w:rsidRPr="00EA53B3" w:rsidRDefault="00CA6F50" w:rsidP="005E21F0">
            <w:pPr>
              <w:jc w:val="center"/>
              <w:rPr>
                <w:sz w:val="28"/>
                <w:szCs w:val="28"/>
              </w:rPr>
            </w:pPr>
          </w:p>
        </w:tc>
      </w:tr>
      <w:tr w:rsidR="00CA6F50" w:rsidRPr="00EA53B3" w:rsidTr="005E21F0">
        <w:tc>
          <w:tcPr>
            <w:tcW w:w="644" w:type="dxa"/>
            <w:vMerge/>
            <w:shd w:val="clear" w:color="auto" w:fill="auto"/>
          </w:tcPr>
          <w:p w:rsidR="00CA6F50" w:rsidRPr="00EA53B3" w:rsidRDefault="00CA6F50" w:rsidP="005E21F0">
            <w:pPr>
              <w:jc w:val="center"/>
              <w:rPr>
                <w:sz w:val="28"/>
                <w:szCs w:val="28"/>
              </w:rPr>
            </w:pPr>
          </w:p>
        </w:tc>
        <w:tc>
          <w:tcPr>
            <w:tcW w:w="3600" w:type="dxa"/>
            <w:vMerge/>
            <w:shd w:val="clear" w:color="auto" w:fill="auto"/>
          </w:tcPr>
          <w:p w:rsidR="00CA6F50" w:rsidRPr="00EA53B3" w:rsidRDefault="00CA6F50" w:rsidP="005E21F0">
            <w:pPr>
              <w:rPr>
                <w:sz w:val="28"/>
                <w:szCs w:val="28"/>
              </w:rPr>
            </w:pPr>
          </w:p>
        </w:tc>
        <w:tc>
          <w:tcPr>
            <w:tcW w:w="2340" w:type="dxa"/>
            <w:shd w:val="clear" w:color="auto" w:fill="auto"/>
          </w:tcPr>
          <w:p w:rsidR="00CA6F50" w:rsidRPr="00EA53B3" w:rsidRDefault="00CA6F50" w:rsidP="005E21F0">
            <w:pPr>
              <w:rPr>
                <w:sz w:val="28"/>
                <w:szCs w:val="28"/>
              </w:rPr>
            </w:pPr>
            <w:r>
              <w:rPr>
                <w:sz w:val="28"/>
                <w:szCs w:val="28"/>
              </w:rPr>
              <w:t>Иные</w:t>
            </w:r>
            <w:r w:rsidRPr="00EA53B3">
              <w:rPr>
                <w:sz w:val="28"/>
                <w:szCs w:val="28"/>
              </w:rPr>
              <w:t xml:space="preserve"> источники</w:t>
            </w:r>
          </w:p>
        </w:tc>
        <w:tc>
          <w:tcPr>
            <w:tcW w:w="1249" w:type="dxa"/>
            <w:shd w:val="clear" w:color="auto" w:fill="auto"/>
            <w:vAlign w:val="bottom"/>
          </w:tcPr>
          <w:p w:rsidR="00CA6F50" w:rsidRPr="00EA53B3" w:rsidRDefault="00CA6F50" w:rsidP="005E21F0">
            <w:pPr>
              <w:jc w:val="center"/>
              <w:rPr>
                <w:sz w:val="28"/>
                <w:szCs w:val="28"/>
              </w:rPr>
            </w:pPr>
            <w:r w:rsidRPr="00EA53B3">
              <w:rPr>
                <w:sz w:val="28"/>
                <w:szCs w:val="28"/>
              </w:rPr>
              <w:t>-</w:t>
            </w:r>
          </w:p>
        </w:tc>
        <w:tc>
          <w:tcPr>
            <w:tcW w:w="1120" w:type="dxa"/>
            <w:shd w:val="clear" w:color="auto" w:fill="auto"/>
            <w:vAlign w:val="bottom"/>
          </w:tcPr>
          <w:p w:rsidR="00CA6F50" w:rsidRPr="00EA53B3" w:rsidRDefault="00CA6F50" w:rsidP="005E21F0">
            <w:pPr>
              <w:jc w:val="center"/>
              <w:rPr>
                <w:sz w:val="28"/>
                <w:szCs w:val="28"/>
              </w:rPr>
            </w:pPr>
            <w:r w:rsidRPr="00EA53B3">
              <w:rPr>
                <w:sz w:val="28"/>
                <w:szCs w:val="28"/>
              </w:rPr>
              <w:t>-</w:t>
            </w:r>
          </w:p>
        </w:tc>
        <w:tc>
          <w:tcPr>
            <w:tcW w:w="1254" w:type="dxa"/>
            <w:shd w:val="clear" w:color="auto" w:fill="auto"/>
            <w:vAlign w:val="bottom"/>
          </w:tcPr>
          <w:p w:rsidR="00CA6F50" w:rsidRPr="00EA53B3" w:rsidRDefault="00CA6F50" w:rsidP="005E21F0">
            <w:pPr>
              <w:jc w:val="center"/>
              <w:rPr>
                <w:sz w:val="28"/>
                <w:szCs w:val="28"/>
              </w:rPr>
            </w:pPr>
            <w:r w:rsidRPr="00EA53B3">
              <w:rPr>
                <w:sz w:val="28"/>
                <w:szCs w:val="28"/>
              </w:rPr>
              <w:t>-</w:t>
            </w:r>
          </w:p>
        </w:tc>
        <w:tc>
          <w:tcPr>
            <w:tcW w:w="1276" w:type="dxa"/>
            <w:shd w:val="clear" w:color="auto" w:fill="auto"/>
            <w:vAlign w:val="bottom"/>
          </w:tcPr>
          <w:p w:rsidR="00CA6F50" w:rsidRPr="00EA53B3" w:rsidRDefault="00CA6F50" w:rsidP="005E21F0">
            <w:pPr>
              <w:jc w:val="center"/>
              <w:rPr>
                <w:sz w:val="28"/>
                <w:szCs w:val="28"/>
              </w:rPr>
            </w:pPr>
            <w:r w:rsidRPr="00EA53B3">
              <w:rPr>
                <w:sz w:val="28"/>
                <w:szCs w:val="28"/>
              </w:rPr>
              <w:t>-</w:t>
            </w:r>
          </w:p>
        </w:tc>
        <w:tc>
          <w:tcPr>
            <w:tcW w:w="2409" w:type="dxa"/>
            <w:vMerge/>
            <w:shd w:val="clear" w:color="auto" w:fill="auto"/>
            <w:vAlign w:val="bottom"/>
          </w:tcPr>
          <w:p w:rsidR="00CA6F50" w:rsidRPr="00EA53B3" w:rsidRDefault="00CA6F50" w:rsidP="005E21F0">
            <w:pPr>
              <w:jc w:val="center"/>
              <w:rPr>
                <w:sz w:val="28"/>
                <w:szCs w:val="28"/>
              </w:rPr>
            </w:pPr>
          </w:p>
        </w:tc>
        <w:tc>
          <w:tcPr>
            <w:tcW w:w="2303" w:type="dxa"/>
            <w:vMerge/>
            <w:shd w:val="clear" w:color="auto" w:fill="auto"/>
          </w:tcPr>
          <w:p w:rsidR="00CA6F50" w:rsidRPr="00EA53B3" w:rsidRDefault="00CA6F50" w:rsidP="005E21F0">
            <w:pPr>
              <w:jc w:val="center"/>
              <w:rPr>
                <w:sz w:val="28"/>
                <w:szCs w:val="28"/>
              </w:rPr>
            </w:pPr>
          </w:p>
        </w:tc>
      </w:tr>
      <w:tr w:rsidR="00CA6F50" w:rsidRPr="00EA53B3" w:rsidTr="005E21F0">
        <w:trPr>
          <w:trHeight w:val="346"/>
        </w:trPr>
        <w:tc>
          <w:tcPr>
            <w:tcW w:w="644" w:type="dxa"/>
            <w:vMerge w:val="restart"/>
            <w:shd w:val="clear" w:color="auto" w:fill="auto"/>
          </w:tcPr>
          <w:p w:rsidR="00CA6F50" w:rsidRPr="00EA53B3" w:rsidRDefault="00CA6F50" w:rsidP="005E21F0">
            <w:pPr>
              <w:jc w:val="center"/>
              <w:rPr>
                <w:sz w:val="28"/>
                <w:szCs w:val="28"/>
              </w:rPr>
            </w:pPr>
            <w:r w:rsidRPr="00EA53B3">
              <w:rPr>
                <w:sz w:val="28"/>
                <w:szCs w:val="28"/>
              </w:rPr>
              <w:lastRenderedPageBreak/>
              <w:t>1.1</w:t>
            </w:r>
          </w:p>
        </w:tc>
        <w:tc>
          <w:tcPr>
            <w:tcW w:w="3600" w:type="dxa"/>
            <w:vMerge w:val="restart"/>
            <w:shd w:val="clear" w:color="auto" w:fill="auto"/>
          </w:tcPr>
          <w:p w:rsidR="00CA6F50" w:rsidRPr="00EA53B3" w:rsidRDefault="00CA6F50" w:rsidP="005E21F0">
            <w:pPr>
              <w:spacing w:line="0" w:lineRule="atLeast"/>
              <w:contextualSpacing/>
              <w:rPr>
                <w:sz w:val="28"/>
                <w:szCs w:val="28"/>
              </w:rPr>
            </w:pPr>
            <w:r w:rsidRPr="00EA53B3">
              <w:rPr>
                <w:sz w:val="28"/>
                <w:szCs w:val="28"/>
              </w:rPr>
              <w:t>Ремонт асфальтобетонного покрытия</w:t>
            </w:r>
          </w:p>
        </w:tc>
        <w:tc>
          <w:tcPr>
            <w:tcW w:w="2340" w:type="dxa"/>
            <w:shd w:val="clear" w:color="auto" w:fill="auto"/>
          </w:tcPr>
          <w:p w:rsidR="00CA6F50" w:rsidRPr="00EA53B3" w:rsidRDefault="00CA6F50" w:rsidP="005E21F0">
            <w:pPr>
              <w:rPr>
                <w:sz w:val="28"/>
                <w:szCs w:val="28"/>
              </w:rPr>
            </w:pPr>
            <w:r w:rsidRPr="00EA53B3">
              <w:rPr>
                <w:sz w:val="28"/>
                <w:szCs w:val="28"/>
              </w:rPr>
              <w:t>всего</w:t>
            </w:r>
          </w:p>
        </w:tc>
        <w:tc>
          <w:tcPr>
            <w:tcW w:w="1249" w:type="dxa"/>
            <w:shd w:val="clear" w:color="auto" w:fill="auto"/>
            <w:vAlign w:val="bottom"/>
          </w:tcPr>
          <w:p w:rsidR="00CA6F50" w:rsidRPr="00EA53B3" w:rsidRDefault="00CA6F50" w:rsidP="005E21F0">
            <w:pPr>
              <w:jc w:val="center"/>
              <w:rPr>
                <w:sz w:val="28"/>
                <w:szCs w:val="28"/>
              </w:rPr>
            </w:pPr>
            <w:r>
              <w:rPr>
                <w:sz w:val="28"/>
                <w:szCs w:val="28"/>
              </w:rPr>
              <w:t>26058,3</w:t>
            </w:r>
          </w:p>
        </w:tc>
        <w:tc>
          <w:tcPr>
            <w:tcW w:w="1120" w:type="dxa"/>
            <w:shd w:val="clear" w:color="auto" w:fill="auto"/>
            <w:vAlign w:val="bottom"/>
          </w:tcPr>
          <w:p w:rsidR="00CA6F50" w:rsidRPr="00EA53B3" w:rsidRDefault="00CA6F50" w:rsidP="005E21F0">
            <w:pPr>
              <w:jc w:val="center"/>
              <w:rPr>
                <w:sz w:val="28"/>
                <w:szCs w:val="28"/>
              </w:rPr>
            </w:pPr>
            <w:r w:rsidRPr="00EA53B3">
              <w:rPr>
                <w:sz w:val="28"/>
                <w:szCs w:val="28"/>
              </w:rPr>
              <w:t>2706,0</w:t>
            </w:r>
          </w:p>
        </w:tc>
        <w:tc>
          <w:tcPr>
            <w:tcW w:w="1254" w:type="dxa"/>
            <w:shd w:val="clear" w:color="auto" w:fill="auto"/>
            <w:vAlign w:val="bottom"/>
          </w:tcPr>
          <w:p w:rsidR="00CA6F50" w:rsidRPr="00EA53B3" w:rsidRDefault="00CA6F50" w:rsidP="005E21F0">
            <w:pPr>
              <w:jc w:val="center"/>
              <w:rPr>
                <w:sz w:val="28"/>
                <w:szCs w:val="28"/>
              </w:rPr>
            </w:pPr>
            <w:r>
              <w:rPr>
                <w:sz w:val="28"/>
                <w:szCs w:val="28"/>
              </w:rPr>
              <w:t>11739</w:t>
            </w:r>
            <w:r w:rsidRPr="00EA53B3">
              <w:rPr>
                <w:sz w:val="28"/>
                <w:szCs w:val="28"/>
              </w:rPr>
              <w:t>,</w:t>
            </w:r>
            <w:r>
              <w:rPr>
                <w:sz w:val="28"/>
                <w:szCs w:val="28"/>
              </w:rPr>
              <w:t>9</w:t>
            </w:r>
          </w:p>
        </w:tc>
        <w:tc>
          <w:tcPr>
            <w:tcW w:w="1276" w:type="dxa"/>
            <w:shd w:val="clear" w:color="auto" w:fill="auto"/>
            <w:vAlign w:val="bottom"/>
          </w:tcPr>
          <w:p w:rsidR="00CA6F50" w:rsidRPr="00EA53B3" w:rsidRDefault="00CA6F50" w:rsidP="005E21F0">
            <w:pPr>
              <w:jc w:val="center"/>
              <w:rPr>
                <w:sz w:val="28"/>
                <w:szCs w:val="28"/>
              </w:rPr>
            </w:pPr>
            <w:r>
              <w:rPr>
                <w:sz w:val="28"/>
                <w:szCs w:val="28"/>
              </w:rPr>
              <w:t>11612,4</w:t>
            </w:r>
          </w:p>
        </w:tc>
        <w:tc>
          <w:tcPr>
            <w:tcW w:w="2409" w:type="dxa"/>
            <w:vMerge w:val="restart"/>
            <w:shd w:val="clear" w:color="auto" w:fill="auto"/>
          </w:tcPr>
          <w:p w:rsidR="00CA6F50" w:rsidRPr="00EA53B3" w:rsidRDefault="00CA6F50" w:rsidP="005E21F0">
            <w:pPr>
              <w:jc w:val="center"/>
              <w:rPr>
                <w:sz w:val="28"/>
                <w:szCs w:val="28"/>
              </w:rPr>
            </w:pPr>
            <w:r w:rsidRPr="00EA53B3">
              <w:rPr>
                <w:sz w:val="28"/>
                <w:szCs w:val="28"/>
              </w:rPr>
              <w:t>Улучшение состояния автомобильных дорог</w:t>
            </w:r>
          </w:p>
        </w:tc>
        <w:tc>
          <w:tcPr>
            <w:tcW w:w="2303" w:type="dxa"/>
            <w:vMerge w:val="restart"/>
            <w:shd w:val="clear" w:color="auto" w:fill="auto"/>
          </w:tcPr>
          <w:p w:rsidR="00CA6F50" w:rsidRPr="00EA53B3" w:rsidRDefault="00CA6F50" w:rsidP="005E21F0">
            <w:pPr>
              <w:jc w:val="both"/>
              <w:rPr>
                <w:sz w:val="28"/>
                <w:szCs w:val="28"/>
              </w:rPr>
            </w:pPr>
            <w:r w:rsidRPr="00EA53B3">
              <w:rPr>
                <w:sz w:val="28"/>
                <w:szCs w:val="28"/>
              </w:rPr>
              <w:t xml:space="preserve">Администрация Белоглинского сельского поселения Белоглинского района </w:t>
            </w:r>
          </w:p>
        </w:tc>
      </w:tr>
      <w:tr w:rsidR="00CA6F50" w:rsidRPr="00EA53B3" w:rsidTr="005E21F0">
        <w:trPr>
          <w:trHeight w:val="557"/>
        </w:trPr>
        <w:tc>
          <w:tcPr>
            <w:tcW w:w="644" w:type="dxa"/>
            <w:vMerge/>
            <w:shd w:val="clear" w:color="auto" w:fill="auto"/>
          </w:tcPr>
          <w:p w:rsidR="00CA6F50" w:rsidRPr="00EA53B3" w:rsidRDefault="00CA6F50" w:rsidP="005E21F0">
            <w:pPr>
              <w:jc w:val="center"/>
              <w:rPr>
                <w:sz w:val="28"/>
                <w:szCs w:val="28"/>
              </w:rPr>
            </w:pPr>
          </w:p>
        </w:tc>
        <w:tc>
          <w:tcPr>
            <w:tcW w:w="3600" w:type="dxa"/>
            <w:vMerge/>
            <w:shd w:val="clear" w:color="auto" w:fill="auto"/>
          </w:tcPr>
          <w:p w:rsidR="00CA6F50" w:rsidRPr="00EA53B3" w:rsidRDefault="00CA6F50" w:rsidP="005E21F0">
            <w:pPr>
              <w:rPr>
                <w:sz w:val="28"/>
                <w:szCs w:val="28"/>
              </w:rPr>
            </w:pPr>
          </w:p>
        </w:tc>
        <w:tc>
          <w:tcPr>
            <w:tcW w:w="2340" w:type="dxa"/>
            <w:shd w:val="clear" w:color="auto" w:fill="auto"/>
          </w:tcPr>
          <w:p w:rsidR="00CA6F50" w:rsidRPr="00EA53B3" w:rsidRDefault="00CA6F50" w:rsidP="005E21F0">
            <w:pPr>
              <w:rPr>
                <w:sz w:val="28"/>
                <w:szCs w:val="28"/>
              </w:rPr>
            </w:pPr>
            <w:r w:rsidRPr="00EA53B3">
              <w:rPr>
                <w:sz w:val="28"/>
                <w:szCs w:val="28"/>
              </w:rPr>
              <w:t>местный бюджет</w:t>
            </w:r>
          </w:p>
        </w:tc>
        <w:tc>
          <w:tcPr>
            <w:tcW w:w="1249" w:type="dxa"/>
            <w:shd w:val="clear" w:color="auto" w:fill="auto"/>
            <w:vAlign w:val="bottom"/>
          </w:tcPr>
          <w:p w:rsidR="00CA6F50" w:rsidRPr="00EA53B3" w:rsidRDefault="00CA6F50" w:rsidP="005E21F0">
            <w:pPr>
              <w:jc w:val="center"/>
              <w:rPr>
                <w:sz w:val="28"/>
                <w:szCs w:val="28"/>
              </w:rPr>
            </w:pPr>
            <w:r>
              <w:rPr>
                <w:sz w:val="28"/>
                <w:szCs w:val="28"/>
              </w:rPr>
              <w:t>7135,5</w:t>
            </w:r>
          </w:p>
        </w:tc>
        <w:tc>
          <w:tcPr>
            <w:tcW w:w="1120" w:type="dxa"/>
            <w:shd w:val="clear" w:color="auto" w:fill="auto"/>
            <w:vAlign w:val="bottom"/>
          </w:tcPr>
          <w:p w:rsidR="00CA6F50" w:rsidRPr="00EA53B3" w:rsidRDefault="00CA6F50" w:rsidP="005E21F0">
            <w:pPr>
              <w:jc w:val="center"/>
              <w:rPr>
                <w:sz w:val="28"/>
                <w:szCs w:val="28"/>
              </w:rPr>
            </w:pPr>
            <w:r w:rsidRPr="00EA53B3">
              <w:rPr>
                <w:sz w:val="28"/>
                <w:szCs w:val="28"/>
              </w:rPr>
              <w:t>2706,0</w:t>
            </w:r>
          </w:p>
        </w:tc>
        <w:tc>
          <w:tcPr>
            <w:tcW w:w="1254" w:type="dxa"/>
            <w:shd w:val="clear" w:color="auto" w:fill="auto"/>
            <w:vAlign w:val="bottom"/>
          </w:tcPr>
          <w:p w:rsidR="00CA6F50" w:rsidRPr="00EA53B3" w:rsidRDefault="00CA6F50" w:rsidP="005E21F0">
            <w:pPr>
              <w:jc w:val="center"/>
              <w:rPr>
                <w:sz w:val="28"/>
                <w:szCs w:val="28"/>
              </w:rPr>
            </w:pPr>
            <w:r>
              <w:rPr>
                <w:sz w:val="28"/>
                <w:szCs w:val="28"/>
              </w:rPr>
              <w:t>2106,5</w:t>
            </w:r>
          </w:p>
        </w:tc>
        <w:tc>
          <w:tcPr>
            <w:tcW w:w="1276" w:type="dxa"/>
            <w:shd w:val="clear" w:color="auto" w:fill="auto"/>
            <w:vAlign w:val="bottom"/>
          </w:tcPr>
          <w:p w:rsidR="00CA6F50" w:rsidRPr="00EA53B3" w:rsidRDefault="00CA6F50" w:rsidP="005E21F0">
            <w:pPr>
              <w:jc w:val="center"/>
              <w:rPr>
                <w:sz w:val="28"/>
                <w:szCs w:val="28"/>
              </w:rPr>
            </w:pPr>
            <w:r>
              <w:rPr>
                <w:sz w:val="28"/>
                <w:szCs w:val="28"/>
              </w:rPr>
              <w:t>2323,0</w:t>
            </w:r>
          </w:p>
        </w:tc>
        <w:tc>
          <w:tcPr>
            <w:tcW w:w="2409" w:type="dxa"/>
            <w:vMerge/>
            <w:shd w:val="clear" w:color="auto" w:fill="auto"/>
            <w:vAlign w:val="bottom"/>
          </w:tcPr>
          <w:p w:rsidR="00CA6F50" w:rsidRPr="00EA53B3" w:rsidRDefault="00CA6F50" w:rsidP="005E21F0">
            <w:pPr>
              <w:jc w:val="center"/>
              <w:rPr>
                <w:sz w:val="28"/>
                <w:szCs w:val="28"/>
              </w:rPr>
            </w:pPr>
          </w:p>
        </w:tc>
        <w:tc>
          <w:tcPr>
            <w:tcW w:w="2303" w:type="dxa"/>
            <w:vMerge/>
            <w:shd w:val="clear" w:color="auto" w:fill="auto"/>
          </w:tcPr>
          <w:p w:rsidR="00CA6F50" w:rsidRPr="00EA53B3" w:rsidRDefault="00CA6F50" w:rsidP="005E21F0">
            <w:pPr>
              <w:jc w:val="both"/>
              <w:rPr>
                <w:sz w:val="28"/>
                <w:szCs w:val="28"/>
              </w:rPr>
            </w:pPr>
          </w:p>
        </w:tc>
      </w:tr>
      <w:tr w:rsidR="00CA6F50" w:rsidRPr="00EA53B3" w:rsidTr="005E21F0">
        <w:trPr>
          <w:trHeight w:val="198"/>
        </w:trPr>
        <w:tc>
          <w:tcPr>
            <w:tcW w:w="644" w:type="dxa"/>
            <w:vMerge/>
            <w:shd w:val="clear" w:color="auto" w:fill="auto"/>
          </w:tcPr>
          <w:p w:rsidR="00CA6F50" w:rsidRPr="00EA53B3" w:rsidRDefault="00CA6F50" w:rsidP="005E21F0">
            <w:pPr>
              <w:jc w:val="center"/>
              <w:rPr>
                <w:sz w:val="28"/>
                <w:szCs w:val="28"/>
              </w:rPr>
            </w:pPr>
          </w:p>
        </w:tc>
        <w:tc>
          <w:tcPr>
            <w:tcW w:w="3600" w:type="dxa"/>
            <w:vMerge/>
            <w:shd w:val="clear" w:color="auto" w:fill="auto"/>
          </w:tcPr>
          <w:p w:rsidR="00CA6F50" w:rsidRPr="00EA53B3" w:rsidRDefault="00CA6F50" w:rsidP="005E21F0">
            <w:pPr>
              <w:rPr>
                <w:sz w:val="28"/>
                <w:szCs w:val="28"/>
              </w:rPr>
            </w:pPr>
          </w:p>
        </w:tc>
        <w:tc>
          <w:tcPr>
            <w:tcW w:w="2340" w:type="dxa"/>
            <w:shd w:val="clear" w:color="auto" w:fill="auto"/>
          </w:tcPr>
          <w:p w:rsidR="00CA6F50" w:rsidRPr="00EA53B3" w:rsidRDefault="00CA6F50" w:rsidP="005E21F0">
            <w:pPr>
              <w:rPr>
                <w:sz w:val="28"/>
                <w:szCs w:val="28"/>
              </w:rPr>
            </w:pPr>
            <w:r w:rsidRPr="00EA53B3">
              <w:rPr>
                <w:sz w:val="28"/>
                <w:szCs w:val="28"/>
              </w:rPr>
              <w:t>краевой бюджет</w:t>
            </w:r>
          </w:p>
        </w:tc>
        <w:tc>
          <w:tcPr>
            <w:tcW w:w="1249" w:type="dxa"/>
            <w:shd w:val="clear" w:color="auto" w:fill="auto"/>
            <w:vAlign w:val="bottom"/>
          </w:tcPr>
          <w:p w:rsidR="00CA6F50" w:rsidRPr="00EA53B3" w:rsidRDefault="00CA6F50" w:rsidP="005E21F0">
            <w:pPr>
              <w:jc w:val="center"/>
              <w:rPr>
                <w:sz w:val="28"/>
                <w:szCs w:val="28"/>
              </w:rPr>
            </w:pPr>
            <w:r>
              <w:rPr>
                <w:sz w:val="28"/>
                <w:szCs w:val="28"/>
              </w:rPr>
              <w:t>17615,8</w:t>
            </w:r>
          </w:p>
        </w:tc>
        <w:tc>
          <w:tcPr>
            <w:tcW w:w="1120" w:type="dxa"/>
            <w:shd w:val="clear" w:color="auto" w:fill="auto"/>
            <w:vAlign w:val="bottom"/>
          </w:tcPr>
          <w:p w:rsidR="00CA6F50" w:rsidRPr="00EA53B3" w:rsidRDefault="00CA6F50" w:rsidP="005E21F0">
            <w:pPr>
              <w:jc w:val="center"/>
              <w:rPr>
                <w:sz w:val="28"/>
                <w:szCs w:val="28"/>
              </w:rPr>
            </w:pPr>
            <w:r w:rsidRPr="00EA53B3">
              <w:rPr>
                <w:sz w:val="28"/>
                <w:szCs w:val="28"/>
              </w:rPr>
              <w:t>-</w:t>
            </w:r>
          </w:p>
        </w:tc>
        <w:tc>
          <w:tcPr>
            <w:tcW w:w="1254" w:type="dxa"/>
            <w:shd w:val="clear" w:color="auto" w:fill="auto"/>
            <w:vAlign w:val="bottom"/>
          </w:tcPr>
          <w:p w:rsidR="00CA6F50" w:rsidRPr="00EA53B3" w:rsidRDefault="00CA6F50" w:rsidP="005E21F0">
            <w:pPr>
              <w:jc w:val="center"/>
              <w:rPr>
                <w:sz w:val="28"/>
                <w:szCs w:val="28"/>
              </w:rPr>
            </w:pPr>
            <w:r>
              <w:rPr>
                <w:sz w:val="28"/>
                <w:szCs w:val="28"/>
              </w:rPr>
              <w:t>8326,4</w:t>
            </w:r>
          </w:p>
        </w:tc>
        <w:tc>
          <w:tcPr>
            <w:tcW w:w="1276" w:type="dxa"/>
            <w:shd w:val="clear" w:color="auto" w:fill="auto"/>
            <w:vAlign w:val="bottom"/>
          </w:tcPr>
          <w:p w:rsidR="00CA6F50" w:rsidRPr="00EA53B3" w:rsidRDefault="00CA6F50" w:rsidP="005E21F0">
            <w:pPr>
              <w:jc w:val="center"/>
              <w:rPr>
                <w:sz w:val="28"/>
                <w:szCs w:val="28"/>
              </w:rPr>
            </w:pPr>
            <w:r>
              <w:rPr>
                <w:sz w:val="28"/>
                <w:szCs w:val="28"/>
              </w:rPr>
              <w:t>9289,4</w:t>
            </w:r>
          </w:p>
        </w:tc>
        <w:tc>
          <w:tcPr>
            <w:tcW w:w="2409" w:type="dxa"/>
            <w:vMerge/>
            <w:shd w:val="clear" w:color="auto" w:fill="auto"/>
            <w:vAlign w:val="bottom"/>
          </w:tcPr>
          <w:p w:rsidR="00CA6F50" w:rsidRPr="00EA53B3" w:rsidRDefault="00CA6F50" w:rsidP="005E21F0">
            <w:pPr>
              <w:jc w:val="center"/>
              <w:rPr>
                <w:sz w:val="28"/>
                <w:szCs w:val="28"/>
              </w:rPr>
            </w:pPr>
          </w:p>
        </w:tc>
        <w:tc>
          <w:tcPr>
            <w:tcW w:w="2303" w:type="dxa"/>
            <w:vMerge/>
            <w:shd w:val="clear" w:color="auto" w:fill="auto"/>
          </w:tcPr>
          <w:p w:rsidR="00CA6F50" w:rsidRPr="00EA53B3" w:rsidRDefault="00CA6F50" w:rsidP="005E21F0">
            <w:pPr>
              <w:jc w:val="both"/>
              <w:rPr>
                <w:sz w:val="28"/>
                <w:szCs w:val="28"/>
              </w:rPr>
            </w:pPr>
          </w:p>
        </w:tc>
      </w:tr>
      <w:tr w:rsidR="00CA6F50" w:rsidRPr="00EA53B3" w:rsidTr="005E21F0">
        <w:tc>
          <w:tcPr>
            <w:tcW w:w="644" w:type="dxa"/>
            <w:vMerge/>
            <w:shd w:val="clear" w:color="auto" w:fill="auto"/>
          </w:tcPr>
          <w:p w:rsidR="00CA6F50" w:rsidRPr="00EA53B3" w:rsidRDefault="00CA6F50" w:rsidP="005E21F0">
            <w:pPr>
              <w:jc w:val="center"/>
              <w:rPr>
                <w:sz w:val="28"/>
                <w:szCs w:val="28"/>
              </w:rPr>
            </w:pPr>
          </w:p>
        </w:tc>
        <w:tc>
          <w:tcPr>
            <w:tcW w:w="3600" w:type="dxa"/>
            <w:vMerge/>
            <w:shd w:val="clear" w:color="auto" w:fill="auto"/>
          </w:tcPr>
          <w:p w:rsidR="00CA6F50" w:rsidRPr="00EA53B3" w:rsidRDefault="00CA6F50" w:rsidP="005E21F0">
            <w:pPr>
              <w:rPr>
                <w:sz w:val="28"/>
                <w:szCs w:val="28"/>
              </w:rPr>
            </w:pPr>
          </w:p>
        </w:tc>
        <w:tc>
          <w:tcPr>
            <w:tcW w:w="2340" w:type="dxa"/>
            <w:shd w:val="clear" w:color="auto" w:fill="auto"/>
          </w:tcPr>
          <w:p w:rsidR="00CA6F50" w:rsidRPr="00EA53B3" w:rsidRDefault="00CA6F50" w:rsidP="005E21F0">
            <w:pPr>
              <w:rPr>
                <w:sz w:val="28"/>
                <w:szCs w:val="28"/>
              </w:rPr>
            </w:pPr>
            <w:r w:rsidRPr="00EA53B3">
              <w:rPr>
                <w:sz w:val="28"/>
                <w:szCs w:val="28"/>
              </w:rPr>
              <w:t>внебюджетные источники</w:t>
            </w:r>
          </w:p>
        </w:tc>
        <w:tc>
          <w:tcPr>
            <w:tcW w:w="1249" w:type="dxa"/>
            <w:shd w:val="clear" w:color="auto" w:fill="auto"/>
            <w:vAlign w:val="bottom"/>
          </w:tcPr>
          <w:p w:rsidR="00CA6F50" w:rsidRPr="00EA53B3" w:rsidRDefault="00CA6F50" w:rsidP="005E21F0">
            <w:pPr>
              <w:jc w:val="center"/>
              <w:rPr>
                <w:sz w:val="28"/>
                <w:szCs w:val="28"/>
              </w:rPr>
            </w:pPr>
            <w:r w:rsidRPr="00EA53B3">
              <w:rPr>
                <w:sz w:val="28"/>
                <w:szCs w:val="28"/>
              </w:rPr>
              <w:t>-</w:t>
            </w:r>
          </w:p>
        </w:tc>
        <w:tc>
          <w:tcPr>
            <w:tcW w:w="1120" w:type="dxa"/>
            <w:shd w:val="clear" w:color="auto" w:fill="auto"/>
            <w:vAlign w:val="bottom"/>
          </w:tcPr>
          <w:p w:rsidR="00CA6F50" w:rsidRPr="00EA53B3" w:rsidRDefault="00CA6F50" w:rsidP="005E21F0">
            <w:pPr>
              <w:jc w:val="center"/>
              <w:rPr>
                <w:sz w:val="28"/>
                <w:szCs w:val="28"/>
              </w:rPr>
            </w:pPr>
            <w:r w:rsidRPr="00EA53B3">
              <w:rPr>
                <w:sz w:val="28"/>
                <w:szCs w:val="28"/>
              </w:rPr>
              <w:t>-</w:t>
            </w:r>
          </w:p>
        </w:tc>
        <w:tc>
          <w:tcPr>
            <w:tcW w:w="1254" w:type="dxa"/>
            <w:shd w:val="clear" w:color="auto" w:fill="auto"/>
            <w:vAlign w:val="bottom"/>
          </w:tcPr>
          <w:p w:rsidR="00CA6F50" w:rsidRPr="00EA53B3" w:rsidRDefault="00CA6F50" w:rsidP="005E21F0">
            <w:pPr>
              <w:jc w:val="center"/>
              <w:rPr>
                <w:sz w:val="28"/>
                <w:szCs w:val="28"/>
              </w:rPr>
            </w:pPr>
            <w:r w:rsidRPr="00EA53B3">
              <w:rPr>
                <w:sz w:val="28"/>
                <w:szCs w:val="28"/>
              </w:rPr>
              <w:t>-</w:t>
            </w:r>
          </w:p>
        </w:tc>
        <w:tc>
          <w:tcPr>
            <w:tcW w:w="1276" w:type="dxa"/>
            <w:shd w:val="clear" w:color="auto" w:fill="auto"/>
            <w:vAlign w:val="bottom"/>
          </w:tcPr>
          <w:p w:rsidR="00CA6F50" w:rsidRPr="00EA53B3" w:rsidRDefault="00CA6F50" w:rsidP="005E21F0">
            <w:pPr>
              <w:jc w:val="center"/>
              <w:rPr>
                <w:sz w:val="28"/>
                <w:szCs w:val="28"/>
              </w:rPr>
            </w:pPr>
            <w:r w:rsidRPr="00EA53B3">
              <w:rPr>
                <w:sz w:val="28"/>
                <w:szCs w:val="28"/>
              </w:rPr>
              <w:t>-</w:t>
            </w:r>
          </w:p>
        </w:tc>
        <w:tc>
          <w:tcPr>
            <w:tcW w:w="2409" w:type="dxa"/>
            <w:vMerge/>
            <w:shd w:val="clear" w:color="auto" w:fill="auto"/>
            <w:vAlign w:val="bottom"/>
          </w:tcPr>
          <w:p w:rsidR="00CA6F50" w:rsidRPr="00EA53B3" w:rsidRDefault="00CA6F50" w:rsidP="005E21F0">
            <w:pPr>
              <w:jc w:val="center"/>
              <w:rPr>
                <w:sz w:val="28"/>
                <w:szCs w:val="28"/>
              </w:rPr>
            </w:pPr>
          </w:p>
        </w:tc>
        <w:tc>
          <w:tcPr>
            <w:tcW w:w="2303" w:type="dxa"/>
            <w:vMerge/>
            <w:shd w:val="clear" w:color="auto" w:fill="auto"/>
          </w:tcPr>
          <w:p w:rsidR="00CA6F50" w:rsidRPr="00EA53B3" w:rsidRDefault="00CA6F50" w:rsidP="005E21F0">
            <w:pPr>
              <w:jc w:val="both"/>
              <w:rPr>
                <w:sz w:val="28"/>
                <w:szCs w:val="28"/>
              </w:rPr>
            </w:pPr>
          </w:p>
        </w:tc>
      </w:tr>
      <w:tr w:rsidR="00CA6F50" w:rsidRPr="00EA53B3" w:rsidTr="005E21F0">
        <w:trPr>
          <w:trHeight w:val="300"/>
        </w:trPr>
        <w:tc>
          <w:tcPr>
            <w:tcW w:w="644" w:type="dxa"/>
            <w:vMerge w:val="restart"/>
            <w:shd w:val="clear" w:color="auto" w:fill="auto"/>
          </w:tcPr>
          <w:p w:rsidR="00CA6F50" w:rsidRPr="00EA53B3" w:rsidRDefault="00CA6F50" w:rsidP="005E21F0">
            <w:pPr>
              <w:jc w:val="center"/>
              <w:rPr>
                <w:sz w:val="28"/>
                <w:szCs w:val="28"/>
              </w:rPr>
            </w:pPr>
            <w:r w:rsidRPr="00EA53B3">
              <w:rPr>
                <w:sz w:val="28"/>
                <w:szCs w:val="28"/>
              </w:rPr>
              <w:t>1.2.</w:t>
            </w:r>
          </w:p>
        </w:tc>
        <w:tc>
          <w:tcPr>
            <w:tcW w:w="3600" w:type="dxa"/>
            <w:vMerge w:val="restart"/>
            <w:shd w:val="clear" w:color="auto" w:fill="auto"/>
          </w:tcPr>
          <w:p w:rsidR="00CA6F50" w:rsidRPr="00EA53B3" w:rsidRDefault="00CA6F50" w:rsidP="005E21F0">
            <w:pPr>
              <w:spacing w:line="0" w:lineRule="atLeast"/>
              <w:contextualSpacing/>
              <w:rPr>
                <w:sz w:val="28"/>
                <w:szCs w:val="28"/>
              </w:rPr>
            </w:pPr>
            <w:r w:rsidRPr="00EA53B3">
              <w:rPr>
                <w:sz w:val="28"/>
                <w:szCs w:val="28"/>
              </w:rPr>
              <w:t>Ямочный ремонт асфальтобетонного покрытия</w:t>
            </w:r>
          </w:p>
        </w:tc>
        <w:tc>
          <w:tcPr>
            <w:tcW w:w="2340" w:type="dxa"/>
            <w:shd w:val="clear" w:color="auto" w:fill="auto"/>
          </w:tcPr>
          <w:p w:rsidR="00CA6F50" w:rsidRPr="00EA53B3" w:rsidRDefault="00CA6F50" w:rsidP="005E21F0">
            <w:pPr>
              <w:rPr>
                <w:sz w:val="28"/>
                <w:szCs w:val="28"/>
              </w:rPr>
            </w:pPr>
            <w:r w:rsidRPr="00EA53B3">
              <w:rPr>
                <w:sz w:val="28"/>
                <w:szCs w:val="28"/>
              </w:rPr>
              <w:t>всего</w:t>
            </w:r>
          </w:p>
        </w:tc>
        <w:tc>
          <w:tcPr>
            <w:tcW w:w="1249" w:type="dxa"/>
            <w:shd w:val="clear" w:color="auto" w:fill="auto"/>
            <w:vAlign w:val="bottom"/>
          </w:tcPr>
          <w:p w:rsidR="00CA6F50" w:rsidRPr="00EA53B3" w:rsidRDefault="00CA6F50" w:rsidP="005E21F0">
            <w:pPr>
              <w:jc w:val="center"/>
              <w:rPr>
                <w:sz w:val="28"/>
                <w:szCs w:val="28"/>
              </w:rPr>
            </w:pPr>
            <w:r>
              <w:rPr>
                <w:sz w:val="28"/>
                <w:szCs w:val="28"/>
              </w:rPr>
              <w:t>1400</w:t>
            </w:r>
            <w:r w:rsidRPr="00EA53B3">
              <w:rPr>
                <w:sz w:val="28"/>
                <w:szCs w:val="28"/>
              </w:rPr>
              <w:t>,0</w:t>
            </w:r>
          </w:p>
        </w:tc>
        <w:tc>
          <w:tcPr>
            <w:tcW w:w="1120" w:type="dxa"/>
            <w:shd w:val="clear" w:color="auto" w:fill="auto"/>
            <w:vAlign w:val="bottom"/>
          </w:tcPr>
          <w:p w:rsidR="00CA6F50" w:rsidRPr="00EA53B3" w:rsidRDefault="00CA6F50" w:rsidP="005E21F0">
            <w:pPr>
              <w:jc w:val="center"/>
              <w:rPr>
                <w:sz w:val="28"/>
                <w:szCs w:val="28"/>
              </w:rPr>
            </w:pPr>
            <w:r w:rsidRPr="00EA53B3">
              <w:rPr>
                <w:sz w:val="28"/>
                <w:szCs w:val="28"/>
              </w:rPr>
              <w:t>300,0</w:t>
            </w:r>
          </w:p>
        </w:tc>
        <w:tc>
          <w:tcPr>
            <w:tcW w:w="1254" w:type="dxa"/>
            <w:shd w:val="clear" w:color="auto" w:fill="auto"/>
            <w:vAlign w:val="bottom"/>
          </w:tcPr>
          <w:p w:rsidR="00CA6F50" w:rsidRPr="00EA53B3" w:rsidRDefault="00CA6F50" w:rsidP="005E21F0">
            <w:pPr>
              <w:jc w:val="center"/>
              <w:rPr>
                <w:sz w:val="28"/>
                <w:szCs w:val="28"/>
              </w:rPr>
            </w:pPr>
            <w:r>
              <w:rPr>
                <w:sz w:val="28"/>
                <w:szCs w:val="28"/>
              </w:rPr>
              <w:t>1000,0</w:t>
            </w:r>
          </w:p>
        </w:tc>
        <w:tc>
          <w:tcPr>
            <w:tcW w:w="1276" w:type="dxa"/>
            <w:shd w:val="clear" w:color="auto" w:fill="auto"/>
            <w:vAlign w:val="bottom"/>
          </w:tcPr>
          <w:p w:rsidR="00CA6F50" w:rsidRPr="00EA53B3" w:rsidRDefault="00CA6F50" w:rsidP="005E21F0">
            <w:pPr>
              <w:jc w:val="center"/>
              <w:rPr>
                <w:sz w:val="28"/>
                <w:szCs w:val="28"/>
              </w:rPr>
            </w:pPr>
            <w:r>
              <w:rPr>
                <w:sz w:val="28"/>
                <w:szCs w:val="28"/>
              </w:rPr>
              <w:t>1</w:t>
            </w:r>
            <w:r w:rsidRPr="00EA53B3">
              <w:rPr>
                <w:sz w:val="28"/>
                <w:szCs w:val="28"/>
              </w:rPr>
              <w:t>00,0</w:t>
            </w:r>
          </w:p>
        </w:tc>
        <w:tc>
          <w:tcPr>
            <w:tcW w:w="2409" w:type="dxa"/>
            <w:vMerge/>
            <w:shd w:val="clear" w:color="auto" w:fill="auto"/>
          </w:tcPr>
          <w:p w:rsidR="00CA6F50" w:rsidRPr="00EA53B3" w:rsidRDefault="00CA6F50" w:rsidP="005E21F0">
            <w:pPr>
              <w:jc w:val="center"/>
              <w:rPr>
                <w:sz w:val="28"/>
                <w:szCs w:val="28"/>
              </w:rPr>
            </w:pPr>
          </w:p>
        </w:tc>
        <w:tc>
          <w:tcPr>
            <w:tcW w:w="2303" w:type="dxa"/>
            <w:vMerge/>
            <w:shd w:val="clear" w:color="auto" w:fill="auto"/>
          </w:tcPr>
          <w:p w:rsidR="00CA6F50" w:rsidRPr="00EA53B3" w:rsidRDefault="00CA6F50" w:rsidP="005E21F0">
            <w:pPr>
              <w:rPr>
                <w:sz w:val="28"/>
                <w:szCs w:val="28"/>
              </w:rPr>
            </w:pPr>
          </w:p>
        </w:tc>
      </w:tr>
      <w:tr w:rsidR="00CA6F50" w:rsidRPr="00EA53B3" w:rsidTr="005E21F0">
        <w:trPr>
          <w:trHeight w:val="330"/>
        </w:trPr>
        <w:tc>
          <w:tcPr>
            <w:tcW w:w="644" w:type="dxa"/>
            <w:vMerge/>
            <w:shd w:val="clear" w:color="auto" w:fill="auto"/>
          </w:tcPr>
          <w:p w:rsidR="00CA6F50" w:rsidRPr="00EA53B3" w:rsidRDefault="00CA6F50" w:rsidP="005E21F0">
            <w:pPr>
              <w:jc w:val="center"/>
              <w:rPr>
                <w:sz w:val="28"/>
                <w:szCs w:val="28"/>
              </w:rPr>
            </w:pPr>
          </w:p>
        </w:tc>
        <w:tc>
          <w:tcPr>
            <w:tcW w:w="3600" w:type="dxa"/>
            <w:vMerge/>
            <w:shd w:val="clear" w:color="auto" w:fill="auto"/>
          </w:tcPr>
          <w:p w:rsidR="00CA6F50" w:rsidRPr="00EA53B3" w:rsidRDefault="00CA6F50" w:rsidP="005E21F0">
            <w:pPr>
              <w:spacing w:line="0" w:lineRule="atLeast"/>
              <w:contextualSpacing/>
              <w:rPr>
                <w:sz w:val="28"/>
                <w:szCs w:val="28"/>
              </w:rPr>
            </w:pPr>
          </w:p>
        </w:tc>
        <w:tc>
          <w:tcPr>
            <w:tcW w:w="2340" w:type="dxa"/>
            <w:shd w:val="clear" w:color="auto" w:fill="auto"/>
          </w:tcPr>
          <w:p w:rsidR="00CA6F50" w:rsidRPr="00EA53B3" w:rsidRDefault="00CA6F50" w:rsidP="005E21F0">
            <w:pPr>
              <w:rPr>
                <w:sz w:val="28"/>
                <w:szCs w:val="28"/>
              </w:rPr>
            </w:pPr>
            <w:r w:rsidRPr="00EA53B3">
              <w:rPr>
                <w:sz w:val="28"/>
                <w:szCs w:val="28"/>
              </w:rPr>
              <w:t>местный бюджет</w:t>
            </w:r>
          </w:p>
        </w:tc>
        <w:tc>
          <w:tcPr>
            <w:tcW w:w="1249" w:type="dxa"/>
            <w:shd w:val="clear" w:color="auto" w:fill="auto"/>
            <w:vAlign w:val="bottom"/>
          </w:tcPr>
          <w:p w:rsidR="00CA6F50" w:rsidRPr="00EA53B3" w:rsidRDefault="00CA6F50" w:rsidP="005E21F0">
            <w:pPr>
              <w:jc w:val="center"/>
              <w:rPr>
                <w:sz w:val="28"/>
                <w:szCs w:val="28"/>
              </w:rPr>
            </w:pPr>
            <w:r>
              <w:rPr>
                <w:sz w:val="28"/>
                <w:szCs w:val="28"/>
              </w:rPr>
              <w:t>1400</w:t>
            </w:r>
            <w:r w:rsidRPr="00EA53B3">
              <w:rPr>
                <w:sz w:val="28"/>
                <w:szCs w:val="28"/>
              </w:rPr>
              <w:t>,0</w:t>
            </w:r>
          </w:p>
        </w:tc>
        <w:tc>
          <w:tcPr>
            <w:tcW w:w="1120" w:type="dxa"/>
            <w:shd w:val="clear" w:color="auto" w:fill="auto"/>
            <w:vAlign w:val="bottom"/>
          </w:tcPr>
          <w:p w:rsidR="00CA6F50" w:rsidRPr="00EA53B3" w:rsidRDefault="00CA6F50" w:rsidP="005E21F0">
            <w:pPr>
              <w:jc w:val="center"/>
              <w:rPr>
                <w:sz w:val="28"/>
                <w:szCs w:val="28"/>
              </w:rPr>
            </w:pPr>
            <w:r w:rsidRPr="00EA53B3">
              <w:rPr>
                <w:sz w:val="28"/>
                <w:szCs w:val="28"/>
              </w:rPr>
              <w:t>300,0</w:t>
            </w:r>
          </w:p>
        </w:tc>
        <w:tc>
          <w:tcPr>
            <w:tcW w:w="1254" w:type="dxa"/>
            <w:shd w:val="clear" w:color="auto" w:fill="auto"/>
            <w:vAlign w:val="bottom"/>
          </w:tcPr>
          <w:p w:rsidR="00CA6F50" w:rsidRPr="00EA53B3" w:rsidRDefault="00CA6F50" w:rsidP="005E21F0">
            <w:pPr>
              <w:jc w:val="center"/>
              <w:rPr>
                <w:sz w:val="28"/>
                <w:szCs w:val="28"/>
              </w:rPr>
            </w:pPr>
            <w:r>
              <w:rPr>
                <w:sz w:val="28"/>
                <w:szCs w:val="28"/>
              </w:rPr>
              <w:t>1000,0</w:t>
            </w:r>
          </w:p>
        </w:tc>
        <w:tc>
          <w:tcPr>
            <w:tcW w:w="1276" w:type="dxa"/>
            <w:shd w:val="clear" w:color="auto" w:fill="auto"/>
            <w:vAlign w:val="bottom"/>
          </w:tcPr>
          <w:p w:rsidR="00CA6F50" w:rsidRPr="00EA53B3" w:rsidRDefault="00CA6F50" w:rsidP="005E21F0">
            <w:pPr>
              <w:jc w:val="center"/>
              <w:rPr>
                <w:sz w:val="28"/>
                <w:szCs w:val="28"/>
              </w:rPr>
            </w:pPr>
            <w:r>
              <w:rPr>
                <w:sz w:val="28"/>
                <w:szCs w:val="28"/>
              </w:rPr>
              <w:t>1</w:t>
            </w:r>
            <w:r w:rsidRPr="00EA53B3">
              <w:rPr>
                <w:sz w:val="28"/>
                <w:szCs w:val="28"/>
              </w:rPr>
              <w:t>00,0</w:t>
            </w:r>
          </w:p>
        </w:tc>
        <w:tc>
          <w:tcPr>
            <w:tcW w:w="2409" w:type="dxa"/>
            <w:vMerge/>
            <w:shd w:val="clear" w:color="auto" w:fill="auto"/>
          </w:tcPr>
          <w:p w:rsidR="00CA6F50" w:rsidRPr="00EA53B3" w:rsidRDefault="00CA6F50" w:rsidP="005E21F0">
            <w:pPr>
              <w:jc w:val="center"/>
              <w:rPr>
                <w:sz w:val="28"/>
                <w:szCs w:val="28"/>
              </w:rPr>
            </w:pPr>
          </w:p>
        </w:tc>
        <w:tc>
          <w:tcPr>
            <w:tcW w:w="2303" w:type="dxa"/>
            <w:vMerge/>
            <w:shd w:val="clear" w:color="auto" w:fill="auto"/>
          </w:tcPr>
          <w:p w:rsidR="00CA6F50" w:rsidRPr="00EA53B3" w:rsidRDefault="00CA6F50" w:rsidP="005E21F0">
            <w:pPr>
              <w:rPr>
                <w:sz w:val="28"/>
                <w:szCs w:val="28"/>
              </w:rPr>
            </w:pPr>
          </w:p>
        </w:tc>
      </w:tr>
      <w:tr w:rsidR="00CA6F50" w:rsidRPr="00EA53B3" w:rsidTr="005E21F0">
        <w:trPr>
          <w:trHeight w:val="345"/>
        </w:trPr>
        <w:tc>
          <w:tcPr>
            <w:tcW w:w="644" w:type="dxa"/>
            <w:vMerge/>
            <w:shd w:val="clear" w:color="auto" w:fill="auto"/>
          </w:tcPr>
          <w:p w:rsidR="00CA6F50" w:rsidRPr="00EA53B3" w:rsidRDefault="00CA6F50" w:rsidP="005E21F0">
            <w:pPr>
              <w:jc w:val="center"/>
              <w:rPr>
                <w:sz w:val="28"/>
                <w:szCs w:val="28"/>
              </w:rPr>
            </w:pPr>
          </w:p>
        </w:tc>
        <w:tc>
          <w:tcPr>
            <w:tcW w:w="3600" w:type="dxa"/>
            <w:vMerge/>
            <w:shd w:val="clear" w:color="auto" w:fill="auto"/>
          </w:tcPr>
          <w:p w:rsidR="00CA6F50" w:rsidRPr="00EA53B3" w:rsidRDefault="00CA6F50" w:rsidP="005E21F0">
            <w:pPr>
              <w:spacing w:line="0" w:lineRule="atLeast"/>
              <w:contextualSpacing/>
              <w:rPr>
                <w:sz w:val="28"/>
                <w:szCs w:val="28"/>
              </w:rPr>
            </w:pPr>
          </w:p>
        </w:tc>
        <w:tc>
          <w:tcPr>
            <w:tcW w:w="2340" w:type="dxa"/>
            <w:shd w:val="clear" w:color="auto" w:fill="auto"/>
          </w:tcPr>
          <w:p w:rsidR="00CA6F50" w:rsidRPr="00EA53B3" w:rsidRDefault="00CA6F50" w:rsidP="005E21F0">
            <w:pPr>
              <w:rPr>
                <w:sz w:val="28"/>
                <w:szCs w:val="28"/>
              </w:rPr>
            </w:pPr>
            <w:r w:rsidRPr="00EA53B3">
              <w:rPr>
                <w:sz w:val="28"/>
                <w:szCs w:val="28"/>
              </w:rPr>
              <w:t>краевой бюджет</w:t>
            </w:r>
          </w:p>
        </w:tc>
        <w:tc>
          <w:tcPr>
            <w:tcW w:w="1249" w:type="dxa"/>
            <w:shd w:val="clear" w:color="auto" w:fill="auto"/>
            <w:vAlign w:val="bottom"/>
          </w:tcPr>
          <w:p w:rsidR="00CA6F50" w:rsidRPr="00EA53B3" w:rsidRDefault="00CA6F50" w:rsidP="005E21F0">
            <w:pPr>
              <w:jc w:val="center"/>
              <w:rPr>
                <w:sz w:val="28"/>
                <w:szCs w:val="28"/>
              </w:rPr>
            </w:pPr>
            <w:r w:rsidRPr="00EA53B3">
              <w:rPr>
                <w:sz w:val="28"/>
                <w:szCs w:val="28"/>
              </w:rPr>
              <w:t>-</w:t>
            </w:r>
          </w:p>
        </w:tc>
        <w:tc>
          <w:tcPr>
            <w:tcW w:w="1120" w:type="dxa"/>
            <w:shd w:val="clear" w:color="auto" w:fill="auto"/>
            <w:vAlign w:val="bottom"/>
          </w:tcPr>
          <w:p w:rsidR="00CA6F50" w:rsidRPr="00EA53B3" w:rsidRDefault="00CA6F50" w:rsidP="005E21F0">
            <w:pPr>
              <w:jc w:val="center"/>
              <w:rPr>
                <w:sz w:val="28"/>
                <w:szCs w:val="28"/>
              </w:rPr>
            </w:pPr>
            <w:r w:rsidRPr="00EA53B3">
              <w:rPr>
                <w:sz w:val="28"/>
                <w:szCs w:val="28"/>
              </w:rPr>
              <w:t>-</w:t>
            </w:r>
          </w:p>
        </w:tc>
        <w:tc>
          <w:tcPr>
            <w:tcW w:w="1254" w:type="dxa"/>
            <w:shd w:val="clear" w:color="auto" w:fill="auto"/>
            <w:vAlign w:val="bottom"/>
          </w:tcPr>
          <w:p w:rsidR="00CA6F50" w:rsidRPr="00EA53B3" w:rsidRDefault="00CA6F50" w:rsidP="005E21F0">
            <w:pPr>
              <w:jc w:val="center"/>
              <w:rPr>
                <w:sz w:val="28"/>
                <w:szCs w:val="28"/>
              </w:rPr>
            </w:pPr>
            <w:r w:rsidRPr="00EA53B3">
              <w:rPr>
                <w:sz w:val="28"/>
                <w:szCs w:val="28"/>
              </w:rPr>
              <w:t>-</w:t>
            </w:r>
          </w:p>
        </w:tc>
        <w:tc>
          <w:tcPr>
            <w:tcW w:w="1276" w:type="dxa"/>
            <w:shd w:val="clear" w:color="auto" w:fill="auto"/>
            <w:vAlign w:val="bottom"/>
          </w:tcPr>
          <w:p w:rsidR="00CA6F50" w:rsidRPr="00EA53B3" w:rsidRDefault="00CA6F50" w:rsidP="005E21F0">
            <w:pPr>
              <w:jc w:val="center"/>
              <w:rPr>
                <w:sz w:val="28"/>
                <w:szCs w:val="28"/>
              </w:rPr>
            </w:pPr>
            <w:r w:rsidRPr="00EA53B3">
              <w:rPr>
                <w:sz w:val="28"/>
                <w:szCs w:val="28"/>
              </w:rPr>
              <w:t>-</w:t>
            </w:r>
          </w:p>
        </w:tc>
        <w:tc>
          <w:tcPr>
            <w:tcW w:w="2409" w:type="dxa"/>
            <w:vMerge/>
            <w:shd w:val="clear" w:color="auto" w:fill="auto"/>
          </w:tcPr>
          <w:p w:rsidR="00CA6F50" w:rsidRPr="00EA53B3" w:rsidRDefault="00CA6F50" w:rsidP="005E21F0">
            <w:pPr>
              <w:jc w:val="center"/>
              <w:rPr>
                <w:sz w:val="28"/>
                <w:szCs w:val="28"/>
              </w:rPr>
            </w:pPr>
          </w:p>
        </w:tc>
        <w:tc>
          <w:tcPr>
            <w:tcW w:w="2303" w:type="dxa"/>
            <w:vMerge/>
            <w:shd w:val="clear" w:color="auto" w:fill="auto"/>
          </w:tcPr>
          <w:p w:rsidR="00CA6F50" w:rsidRPr="00EA53B3" w:rsidRDefault="00CA6F50" w:rsidP="005E21F0">
            <w:pPr>
              <w:rPr>
                <w:sz w:val="28"/>
                <w:szCs w:val="28"/>
              </w:rPr>
            </w:pPr>
          </w:p>
        </w:tc>
      </w:tr>
      <w:tr w:rsidR="00CA6F50" w:rsidRPr="00EA53B3" w:rsidTr="005E21F0">
        <w:trPr>
          <w:trHeight w:val="285"/>
        </w:trPr>
        <w:tc>
          <w:tcPr>
            <w:tcW w:w="644" w:type="dxa"/>
            <w:vMerge/>
            <w:shd w:val="clear" w:color="auto" w:fill="auto"/>
          </w:tcPr>
          <w:p w:rsidR="00CA6F50" w:rsidRPr="00EA53B3" w:rsidRDefault="00CA6F50" w:rsidP="005E21F0">
            <w:pPr>
              <w:jc w:val="center"/>
              <w:rPr>
                <w:sz w:val="28"/>
                <w:szCs w:val="28"/>
              </w:rPr>
            </w:pPr>
          </w:p>
        </w:tc>
        <w:tc>
          <w:tcPr>
            <w:tcW w:w="3600" w:type="dxa"/>
            <w:vMerge/>
            <w:shd w:val="clear" w:color="auto" w:fill="auto"/>
          </w:tcPr>
          <w:p w:rsidR="00CA6F50" w:rsidRPr="00EA53B3" w:rsidRDefault="00CA6F50" w:rsidP="005E21F0">
            <w:pPr>
              <w:spacing w:line="0" w:lineRule="atLeast"/>
              <w:contextualSpacing/>
              <w:rPr>
                <w:sz w:val="28"/>
                <w:szCs w:val="28"/>
              </w:rPr>
            </w:pPr>
          </w:p>
        </w:tc>
        <w:tc>
          <w:tcPr>
            <w:tcW w:w="2340" w:type="dxa"/>
            <w:shd w:val="clear" w:color="auto" w:fill="auto"/>
          </w:tcPr>
          <w:p w:rsidR="00CA6F50" w:rsidRPr="00EA53B3" w:rsidRDefault="00CA6F50" w:rsidP="005E21F0">
            <w:pPr>
              <w:rPr>
                <w:sz w:val="28"/>
                <w:szCs w:val="28"/>
              </w:rPr>
            </w:pPr>
            <w:r w:rsidRPr="00EA53B3">
              <w:rPr>
                <w:sz w:val="28"/>
                <w:szCs w:val="28"/>
              </w:rPr>
              <w:t>внебюджетные источники</w:t>
            </w:r>
          </w:p>
        </w:tc>
        <w:tc>
          <w:tcPr>
            <w:tcW w:w="1249" w:type="dxa"/>
            <w:shd w:val="clear" w:color="auto" w:fill="auto"/>
            <w:vAlign w:val="bottom"/>
          </w:tcPr>
          <w:p w:rsidR="00CA6F50" w:rsidRPr="00EA53B3" w:rsidRDefault="00CA6F50" w:rsidP="005E21F0">
            <w:pPr>
              <w:jc w:val="center"/>
              <w:rPr>
                <w:sz w:val="28"/>
                <w:szCs w:val="28"/>
              </w:rPr>
            </w:pPr>
            <w:r w:rsidRPr="00EA53B3">
              <w:rPr>
                <w:sz w:val="28"/>
                <w:szCs w:val="28"/>
              </w:rPr>
              <w:t>-</w:t>
            </w:r>
          </w:p>
        </w:tc>
        <w:tc>
          <w:tcPr>
            <w:tcW w:w="1120" w:type="dxa"/>
            <w:shd w:val="clear" w:color="auto" w:fill="auto"/>
            <w:vAlign w:val="bottom"/>
          </w:tcPr>
          <w:p w:rsidR="00CA6F50" w:rsidRPr="00EA53B3" w:rsidRDefault="00CA6F50" w:rsidP="005E21F0">
            <w:pPr>
              <w:jc w:val="center"/>
              <w:rPr>
                <w:sz w:val="28"/>
                <w:szCs w:val="28"/>
              </w:rPr>
            </w:pPr>
            <w:r w:rsidRPr="00EA53B3">
              <w:rPr>
                <w:sz w:val="28"/>
                <w:szCs w:val="28"/>
              </w:rPr>
              <w:t>-</w:t>
            </w:r>
          </w:p>
        </w:tc>
        <w:tc>
          <w:tcPr>
            <w:tcW w:w="1254" w:type="dxa"/>
            <w:shd w:val="clear" w:color="auto" w:fill="auto"/>
            <w:vAlign w:val="bottom"/>
          </w:tcPr>
          <w:p w:rsidR="00CA6F50" w:rsidRPr="00EA53B3" w:rsidRDefault="00CA6F50" w:rsidP="005E21F0">
            <w:pPr>
              <w:jc w:val="center"/>
              <w:rPr>
                <w:sz w:val="28"/>
                <w:szCs w:val="28"/>
              </w:rPr>
            </w:pPr>
            <w:r w:rsidRPr="00EA53B3">
              <w:rPr>
                <w:sz w:val="28"/>
                <w:szCs w:val="28"/>
              </w:rPr>
              <w:t>-</w:t>
            </w:r>
          </w:p>
        </w:tc>
        <w:tc>
          <w:tcPr>
            <w:tcW w:w="1276" w:type="dxa"/>
            <w:shd w:val="clear" w:color="auto" w:fill="auto"/>
            <w:vAlign w:val="bottom"/>
          </w:tcPr>
          <w:p w:rsidR="00CA6F50" w:rsidRPr="00EA53B3" w:rsidRDefault="00CA6F50" w:rsidP="005E21F0">
            <w:pPr>
              <w:jc w:val="center"/>
              <w:rPr>
                <w:sz w:val="28"/>
                <w:szCs w:val="28"/>
              </w:rPr>
            </w:pPr>
            <w:r w:rsidRPr="00EA53B3">
              <w:rPr>
                <w:sz w:val="28"/>
                <w:szCs w:val="28"/>
              </w:rPr>
              <w:t>-</w:t>
            </w:r>
          </w:p>
        </w:tc>
        <w:tc>
          <w:tcPr>
            <w:tcW w:w="2409" w:type="dxa"/>
            <w:vMerge/>
            <w:shd w:val="clear" w:color="auto" w:fill="auto"/>
          </w:tcPr>
          <w:p w:rsidR="00CA6F50" w:rsidRPr="00EA53B3" w:rsidRDefault="00CA6F50" w:rsidP="005E21F0">
            <w:pPr>
              <w:jc w:val="center"/>
              <w:rPr>
                <w:sz w:val="28"/>
                <w:szCs w:val="28"/>
              </w:rPr>
            </w:pPr>
          </w:p>
        </w:tc>
        <w:tc>
          <w:tcPr>
            <w:tcW w:w="2303" w:type="dxa"/>
            <w:vMerge/>
            <w:shd w:val="clear" w:color="auto" w:fill="auto"/>
          </w:tcPr>
          <w:p w:rsidR="00CA6F50" w:rsidRPr="00EA53B3" w:rsidRDefault="00CA6F50" w:rsidP="005E21F0">
            <w:pPr>
              <w:rPr>
                <w:sz w:val="28"/>
                <w:szCs w:val="28"/>
              </w:rPr>
            </w:pPr>
          </w:p>
        </w:tc>
      </w:tr>
      <w:tr w:rsidR="00CA6F50" w:rsidRPr="00EA53B3" w:rsidTr="005E21F0">
        <w:trPr>
          <w:trHeight w:val="271"/>
        </w:trPr>
        <w:tc>
          <w:tcPr>
            <w:tcW w:w="644" w:type="dxa"/>
            <w:vMerge w:val="restart"/>
            <w:shd w:val="clear" w:color="auto" w:fill="auto"/>
          </w:tcPr>
          <w:p w:rsidR="00CA6F50" w:rsidRPr="00EA53B3" w:rsidRDefault="00CA6F50" w:rsidP="005E21F0">
            <w:pPr>
              <w:jc w:val="center"/>
              <w:rPr>
                <w:sz w:val="28"/>
                <w:szCs w:val="28"/>
              </w:rPr>
            </w:pPr>
            <w:r w:rsidRPr="00EA53B3">
              <w:rPr>
                <w:sz w:val="28"/>
                <w:szCs w:val="28"/>
              </w:rPr>
              <w:t>1.3.</w:t>
            </w:r>
          </w:p>
        </w:tc>
        <w:tc>
          <w:tcPr>
            <w:tcW w:w="3600" w:type="dxa"/>
            <w:vMerge w:val="restart"/>
            <w:shd w:val="clear" w:color="auto" w:fill="auto"/>
          </w:tcPr>
          <w:p w:rsidR="00CA6F50" w:rsidRPr="00EA53B3" w:rsidRDefault="00CA6F50" w:rsidP="005E21F0">
            <w:pPr>
              <w:rPr>
                <w:sz w:val="28"/>
                <w:szCs w:val="28"/>
              </w:rPr>
            </w:pPr>
            <w:r w:rsidRPr="00EA53B3">
              <w:rPr>
                <w:sz w:val="28"/>
                <w:szCs w:val="28"/>
              </w:rPr>
              <w:t xml:space="preserve"> «Нанесение дорожной разметки»</w:t>
            </w:r>
          </w:p>
        </w:tc>
        <w:tc>
          <w:tcPr>
            <w:tcW w:w="2340" w:type="dxa"/>
            <w:shd w:val="clear" w:color="auto" w:fill="auto"/>
            <w:vAlign w:val="bottom"/>
          </w:tcPr>
          <w:p w:rsidR="00CA6F50" w:rsidRPr="00EA53B3" w:rsidRDefault="00CA6F50" w:rsidP="005E21F0">
            <w:pPr>
              <w:jc w:val="center"/>
              <w:rPr>
                <w:sz w:val="28"/>
                <w:szCs w:val="28"/>
              </w:rPr>
            </w:pPr>
            <w:r w:rsidRPr="00EA53B3">
              <w:rPr>
                <w:sz w:val="28"/>
                <w:szCs w:val="28"/>
              </w:rPr>
              <w:t>всего</w:t>
            </w:r>
          </w:p>
        </w:tc>
        <w:tc>
          <w:tcPr>
            <w:tcW w:w="1249" w:type="dxa"/>
            <w:shd w:val="clear" w:color="auto" w:fill="auto"/>
            <w:vAlign w:val="bottom"/>
          </w:tcPr>
          <w:p w:rsidR="00CA6F50" w:rsidRPr="00EA53B3" w:rsidRDefault="00CA6F50" w:rsidP="005E21F0">
            <w:pPr>
              <w:jc w:val="center"/>
              <w:rPr>
                <w:sz w:val="28"/>
                <w:szCs w:val="28"/>
              </w:rPr>
            </w:pPr>
            <w:r>
              <w:rPr>
                <w:sz w:val="28"/>
                <w:szCs w:val="28"/>
              </w:rPr>
              <w:t>444</w:t>
            </w:r>
            <w:r w:rsidRPr="00EA53B3">
              <w:rPr>
                <w:sz w:val="28"/>
                <w:szCs w:val="28"/>
              </w:rPr>
              <w:t>,0</w:t>
            </w:r>
          </w:p>
        </w:tc>
        <w:tc>
          <w:tcPr>
            <w:tcW w:w="1120" w:type="dxa"/>
            <w:shd w:val="clear" w:color="auto" w:fill="auto"/>
            <w:vAlign w:val="bottom"/>
          </w:tcPr>
          <w:p w:rsidR="00CA6F50" w:rsidRPr="00EA53B3" w:rsidRDefault="00CA6F50" w:rsidP="005E21F0">
            <w:pPr>
              <w:jc w:val="center"/>
              <w:rPr>
                <w:sz w:val="28"/>
                <w:szCs w:val="28"/>
              </w:rPr>
            </w:pPr>
            <w:r w:rsidRPr="00EA53B3">
              <w:rPr>
                <w:sz w:val="28"/>
                <w:szCs w:val="28"/>
              </w:rPr>
              <w:t>200,0</w:t>
            </w:r>
          </w:p>
        </w:tc>
        <w:tc>
          <w:tcPr>
            <w:tcW w:w="1254" w:type="dxa"/>
            <w:shd w:val="clear" w:color="auto" w:fill="auto"/>
            <w:vAlign w:val="bottom"/>
          </w:tcPr>
          <w:p w:rsidR="00CA6F50" w:rsidRPr="00EA53B3" w:rsidRDefault="00CA6F50" w:rsidP="005E21F0">
            <w:pPr>
              <w:jc w:val="center"/>
              <w:rPr>
                <w:sz w:val="28"/>
                <w:szCs w:val="28"/>
              </w:rPr>
            </w:pPr>
            <w:r>
              <w:rPr>
                <w:sz w:val="28"/>
                <w:szCs w:val="28"/>
              </w:rPr>
              <w:t>44</w:t>
            </w:r>
            <w:r w:rsidRPr="00EA53B3">
              <w:rPr>
                <w:sz w:val="28"/>
                <w:szCs w:val="28"/>
              </w:rPr>
              <w:t>,0</w:t>
            </w:r>
          </w:p>
        </w:tc>
        <w:tc>
          <w:tcPr>
            <w:tcW w:w="1276" w:type="dxa"/>
            <w:shd w:val="clear" w:color="auto" w:fill="auto"/>
            <w:vAlign w:val="bottom"/>
          </w:tcPr>
          <w:p w:rsidR="00CA6F50" w:rsidRPr="00EA53B3" w:rsidRDefault="00CA6F50" w:rsidP="005E21F0">
            <w:pPr>
              <w:jc w:val="center"/>
              <w:rPr>
                <w:sz w:val="28"/>
                <w:szCs w:val="28"/>
              </w:rPr>
            </w:pPr>
            <w:r w:rsidRPr="00EA53B3">
              <w:rPr>
                <w:sz w:val="28"/>
                <w:szCs w:val="28"/>
              </w:rPr>
              <w:t>200,0</w:t>
            </w:r>
          </w:p>
        </w:tc>
        <w:tc>
          <w:tcPr>
            <w:tcW w:w="2409" w:type="dxa"/>
            <w:vMerge w:val="restart"/>
            <w:shd w:val="clear" w:color="auto" w:fill="auto"/>
          </w:tcPr>
          <w:p w:rsidR="00CA6F50" w:rsidRPr="00EA53B3" w:rsidRDefault="00CA6F50" w:rsidP="005E21F0">
            <w:pPr>
              <w:jc w:val="center"/>
              <w:rPr>
                <w:sz w:val="28"/>
                <w:szCs w:val="28"/>
              </w:rPr>
            </w:pPr>
            <w:r w:rsidRPr="00EA53B3">
              <w:rPr>
                <w:sz w:val="28"/>
                <w:szCs w:val="28"/>
              </w:rPr>
              <w:t xml:space="preserve">Сокращение числа дорожно-транспортных происшествий, улучшение социальных условий жизни </w:t>
            </w:r>
          </w:p>
          <w:p w:rsidR="00CA6F50" w:rsidRPr="00EA53B3" w:rsidRDefault="00CA6F50" w:rsidP="005E21F0">
            <w:pPr>
              <w:jc w:val="center"/>
              <w:rPr>
                <w:sz w:val="28"/>
                <w:szCs w:val="28"/>
              </w:rPr>
            </w:pPr>
            <w:r w:rsidRPr="00EA53B3">
              <w:rPr>
                <w:sz w:val="28"/>
                <w:szCs w:val="28"/>
              </w:rPr>
              <w:t>населения</w:t>
            </w:r>
          </w:p>
        </w:tc>
        <w:tc>
          <w:tcPr>
            <w:tcW w:w="2303" w:type="dxa"/>
            <w:vMerge w:val="restart"/>
            <w:shd w:val="clear" w:color="auto" w:fill="auto"/>
          </w:tcPr>
          <w:p w:rsidR="00CA6F50" w:rsidRPr="00EA53B3" w:rsidRDefault="00CA6F50" w:rsidP="005E21F0">
            <w:pPr>
              <w:rPr>
                <w:sz w:val="28"/>
                <w:szCs w:val="28"/>
              </w:rPr>
            </w:pPr>
            <w:r w:rsidRPr="00EA53B3">
              <w:rPr>
                <w:sz w:val="28"/>
                <w:szCs w:val="28"/>
              </w:rPr>
              <w:t xml:space="preserve">Администрация Белоглинского сельского поселения Белоглинского района </w:t>
            </w:r>
          </w:p>
        </w:tc>
      </w:tr>
      <w:tr w:rsidR="00CA6F50" w:rsidRPr="00EA53B3" w:rsidTr="005E21F0">
        <w:trPr>
          <w:trHeight w:val="361"/>
        </w:trPr>
        <w:tc>
          <w:tcPr>
            <w:tcW w:w="644" w:type="dxa"/>
            <w:vMerge/>
            <w:shd w:val="clear" w:color="auto" w:fill="auto"/>
          </w:tcPr>
          <w:p w:rsidR="00CA6F50" w:rsidRPr="00EA53B3" w:rsidRDefault="00CA6F50" w:rsidP="005E21F0">
            <w:pPr>
              <w:jc w:val="center"/>
              <w:rPr>
                <w:sz w:val="28"/>
                <w:szCs w:val="28"/>
              </w:rPr>
            </w:pPr>
          </w:p>
        </w:tc>
        <w:tc>
          <w:tcPr>
            <w:tcW w:w="3600" w:type="dxa"/>
            <w:vMerge/>
            <w:shd w:val="clear" w:color="auto" w:fill="auto"/>
          </w:tcPr>
          <w:p w:rsidR="00CA6F50" w:rsidRPr="00EA53B3" w:rsidRDefault="00CA6F50" w:rsidP="005E21F0">
            <w:pPr>
              <w:rPr>
                <w:sz w:val="28"/>
                <w:szCs w:val="28"/>
              </w:rPr>
            </w:pPr>
          </w:p>
        </w:tc>
        <w:tc>
          <w:tcPr>
            <w:tcW w:w="2340" w:type="dxa"/>
            <w:shd w:val="clear" w:color="auto" w:fill="auto"/>
            <w:vAlign w:val="bottom"/>
          </w:tcPr>
          <w:p w:rsidR="00CA6F50" w:rsidRPr="00EA53B3" w:rsidRDefault="00CA6F50" w:rsidP="005E21F0">
            <w:pPr>
              <w:jc w:val="center"/>
              <w:rPr>
                <w:sz w:val="28"/>
                <w:szCs w:val="28"/>
              </w:rPr>
            </w:pPr>
            <w:r w:rsidRPr="00EA53B3">
              <w:rPr>
                <w:sz w:val="28"/>
                <w:szCs w:val="28"/>
              </w:rPr>
              <w:t>местный бюджет</w:t>
            </w:r>
          </w:p>
        </w:tc>
        <w:tc>
          <w:tcPr>
            <w:tcW w:w="1249" w:type="dxa"/>
            <w:shd w:val="clear" w:color="auto" w:fill="auto"/>
            <w:vAlign w:val="bottom"/>
          </w:tcPr>
          <w:p w:rsidR="00CA6F50" w:rsidRPr="00EA53B3" w:rsidRDefault="00CA6F50" w:rsidP="005E21F0">
            <w:pPr>
              <w:jc w:val="center"/>
              <w:rPr>
                <w:sz w:val="28"/>
                <w:szCs w:val="28"/>
              </w:rPr>
            </w:pPr>
            <w:r>
              <w:rPr>
                <w:sz w:val="28"/>
                <w:szCs w:val="28"/>
              </w:rPr>
              <w:t>444</w:t>
            </w:r>
            <w:r w:rsidRPr="00EA53B3">
              <w:rPr>
                <w:sz w:val="28"/>
                <w:szCs w:val="28"/>
              </w:rPr>
              <w:t>,0</w:t>
            </w:r>
          </w:p>
        </w:tc>
        <w:tc>
          <w:tcPr>
            <w:tcW w:w="1120" w:type="dxa"/>
            <w:shd w:val="clear" w:color="auto" w:fill="auto"/>
            <w:vAlign w:val="bottom"/>
          </w:tcPr>
          <w:p w:rsidR="00CA6F50" w:rsidRPr="00EA53B3" w:rsidRDefault="00CA6F50" w:rsidP="005E21F0">
            <w:pPr>
              <w:jc w:val="center"/>
              <w:rPr>
                <w:sz w:val="28"/>
                <w:szCs w:val="28"/>
              </w:rPr>
            </w:pPr>
            <w:r w:rsidRPr="00EA53B3">
              <w:rPr>
                <w:sz w:val="28"/>
                <w:szCs w:val="28"/>
              </w:rPr>
              <w:t>200,0</w:t>
            </w:r>
          </w:p>
        </w:tc>
        <w:tc>
          <w:tcPr>
            <w:tcW w:w="1254" w:type="dxa"/>
            <w:shd w:val="clear" w:color="auto" w:fill="auto"/>
            <w:vAlign w:val="bottom"/>
          </w:tcPr>
          <w:p w:rsidR="00CA6F50" w:rsidRPr="00EA53B3" w:rsidRDefault="00CA6F50" w:rsidP="005E21F0">
            <w:pPr>
              <w:jc w:val="center"/>
              <w:rPr>
                <w:sz w:val="28"/>
                <w:szCs w:val="28"/>
              </w:rPr>
            </w:pPr>
            <w:r>
              <w:rPr>
                <w:sz w:val="28"/>
                <w:szCs w:val="28"/>
              </w:rPr>
              <w:t>44</w:t>
            </w:r>
            <w:r w:rsidRPr="00EA53B3">
              <w:rPr>
                <w:sz w:val="28"/>
                <w:szCs w:val="28"/>
              </w:rPr>
              <w:t>,0</w:t>
            </w:r>
          </w:p>
        </w:tc>
        <w:tc>
          <w:tcPr>
            <w:tcW w:w="1276" w:type="dxa"/>
            <w:shd w:val="clear" w:color="auto" w:fill="auto"/>
            <w:vAlign w:val="bottom"/>
          </w:tcPr>
          <w:p w:rsidR="00CA6F50" w:rsidRPr="00EA53B3" w:rsidRDefault="00CA6F50" w:rsidP="005E21F0">
            <w:pPr>
              <w:jc w:val="center"/>
              <w:rPr>
                <w:sz w:val="28"/>
                <w:szCs w:val="28"/>
              </w:rPr>
            </w:pPr>
            <w:r w:rsidRPr="00EA53B3">
              <w:rPr>
                <w:sz w:val="28"/>
                <w:szCs w:val="28"/>
              </w:rPr>
              <w:t>200,0</w:t>
            </w:r>
          </w:p>
        </w:tc>
        <w:tc>
          <w:tcPr>
            <w:tcW w:w="2409" w:type="dxa"/>
            <w:vMerge/>
            <w:shd w:val="clear" w:color="auto" w:fill="auto"/>
            <w:vAlign w:val="bottom"/>
          </w:tcPr>
          <w:p w:rsidR="00CA6F50" w:rsidRPr="00EA53B3" w:rsidRDefault="00CA6F50" w:rsidP="005E21F0">
            <w:pPr>
              <w:jc w:val="center"/>
              <w:rPr>
                <w:sz w:val="28"/>
                <w:szCs w:val="28"/>
              </w:rPr>
            </w:pPr>
          </w:p>
        </w:tc>
        <w:tc>
          <w:tcPr>
            <w:tcW w:w="2303" w:type="dxa"/>
            <w:vMerge/>
            <w:shd w:val="clear" w:color="auto" w:fill="auto"/>
          </w:tcPr>
          <w:p w:rsidR="00CA6F50" w:rsidRPr="00EA53B3" w:rsidRDefault="00CA6F50" w:rsidP="005E21F0">
            <w:pPr>
              <w:jc w:val="both"/>
              <w:rPr>
                <w:sz w:val="28"/>
                <w:szCs w:val="28"/>
              </w:rPr>
            </w:pPr>
          </w:p>
        </w:tc>
      </w:tr>
      <w:tr w:rsidR="00CA6F50" w:rsidRPr="00EA53B3" w:rsidTr="005E21F0">
        <w:trPr>
          <w:trHeight w:val="292"/>
        </w:trPr>
        <w:tc>
          <w:tcPr>
            <w:tcW w:w="644" w:type="dxa"/>
            <w:vMerge/>
            <w:shd w:val="clear" w:color="auto" w:fill="auto"/>
          </w:tcPr>
          <w:p w:rsidR="00CA6F50" w:rsidRPr="00EA53B3" w:rsidRDefault="00CA6F50" w:rsidP="005E21F0">
            <w:pPr>
              <w:jc w:val="center"/>
              <w:rPr>
                <w:sz w:val="28"/>
                <w:szCs w:val="28"/>
              </w:rPr>
            </w:pPr>
          </w:p>
        </w:tc>
        <w:tc>
          <w:tcPr>
            <w:tcW w:w="3600" w:type="dxa"/>
            <w:vMerge/>
            <w:shd w:val="clear" w:color="auto" w:fill="auto"/>
          </w:tcPr>
          <w:p w:rsidR="00CA6F50" w:rsidRPr="00EA53B3" w:rsidRDefault="00CA6F50" w:rsidP="005E21F0">
            <w:pPr>
              <w:rPr>
                <w:sz w:val="28"/>
                <w:szCs w:val="28"/>
              </w:rPr>
            </w:pPr>
          </w:p>
        </w:tc>
        <w:tc>
          <w:tcPr>
            <w:tcW w:w="2340" w:type="dxa"/>
            <w:shd w:val="clear" w:color="auto" w:fill="auto"/>
            <w:vAlign w:val="bottom"/>
          </w:tcPr>
          <w:p w:rsidR="00CA6F50" w:rsidRPr="00EA53B3" w:rsidRDefault="00CA6F50" w:rsidP="005E21F0">
            <w:pPr>
              <w:jc w:val="center"/>
              <w:rPr>
                <w:sz w:val="28"/>
                <w:szCs w:val="28"/>
              </w:rPr>
            </w:pPr>
            <w:r w:rsidRPr="00EA53B3">
              <w:rPr>
                <w:sz w:val="28"/>
                <w:szCs w:val="28"/>
              </w:rPr>
              <w:t>краевой бюджет</w:t>
            </w:r>
          </w:p>
        </w:tc>
        <w:tc>
          <w:tcPr>
            <w:tcW w:w="1249" w:type="dxa"/>
            <w:shd w:val="clear" w:color="auto" w:fill="auto"/>
            <w:vAlign w:val="bottom"/>
          </w:tcPr>
          <w:p w:rsidR="00CA6F50" w:rsidRPr="00EA53B3" w:rsidRDefault="00CA6F50" w:rsidP="005E21F0">
            <w:pPr>
              <w:jc w:val="center"/>
              <w:rPr>
                <w:sz w:val="28"/>
                <w:szCs w:val="28"/>
              </w:rPr>
            </w:pPr>
            <w:r w:rsidRPr="00EA53B3">
              <w:rPr>
                <w:sz w:val="28"/>
                <w:szCs w:val="28"/>
              </w:rPr>
              <w:t>-</w:t>
            </w:r>
          </w:p>
        </w:tc>
        <w:tc>
          <w:tcPr>
            <w:tcW w:w="1120" w:type="dxa"/>
            <w:shd w:val="clear" w:color="auto" w:fill="auto"/>
            <w:vAlign w:val="bottom"/>
          </w:tcPr>
          <w:p w:rsidR="00CA6F50" w:rsidRPr="00EA53B3" w:rsidRDefault="00CA6F50" w:rsidP="005E21F0">
            <w:pPr>
              <w:jc w:val="center"/>
              <w:rPr>
                <w:sz w:val="28"/>
                <w:szCs w:val="28"/>
              </w:rPr>
            </w:pPr>
            <w:r w:rsidRPr="00EA53B3">
              <w:rPr>
                <w:sz w:val="28"/>
                <w:szCs w:val="28"/>
              </w:rPr>
              <w:t>-</w:t>
            </w:r>
          </w:p>
        </w:tc>
        <w:tc>
          <w:tcPr>
            <w:tcW w:w="1254" w:type="dxa"/>
            <w:shd w:val="clear" w:color="auto" w:fill="auto"/>
            <w:vAlign w:val="bottom"/>
          </w:tcPr>
          <w:p w:rsidR="00CA6F50" w:rsidRPr="00EA53B3" w:rsidRDefault="00CA6F50" w:rsidP="005E21F0">
            <w:pPr>
              <w:jc w:val="center"/>
              <w:rPr>
                <w:sz w:val="28"/>
                <w:szCs w:val="28"/>
              </w:rPr>
            </w:pPr>
            <w:r w:rsidRPr="00EA53B3">
              <w:rPr>
                <w:sz w:val="28"/>
                <w:szCs w:val="28"/>
              </w:rPr>
              <w:t>-</w:t>
            </w:r>
          </w:p>
        </w:tc>
        <w:tc>
          <w:tcPr>
            <w:tcW w:w="1276" w:type="dxa"/>
            <w:shd w:val="clear" w:color="auto" w:fill="auto"/>
            <w:vAlign w:val="bottom"/>
          </w:tcPr>
          <w:p w:rsidR="00CA6F50" w:rsidRPr="00EA53B3" w:rsidRDefault="00CA6F50" w:rsidP="005E21F0">
            <w:pPr>
              <w:jc w:val="center"/>
              <w:rPr>
                <w:sz w:val="28"/>
                <w:szCs w:val="28"/>
              </w:rPr>
            </w:pPr>
            <w:r w:rsidRPr="00EA53B3">
              <w:rPr>
                <w:sz w:val="28"/>
                <w:szCs w:val="28"/>
              </w:rPr>
              <w:t>-</w:t>
            </w:r>
          </w:p>
        </w:tc>
        <w:tc>
          <w:tcPr>
            <w:tcW w:w="2409" w:type="dxa"/>
            <w:vMerge/>
            <w:shd w:val="clear" w:color="auto" w:fill="auto"/>
            <w:vAlign w:val="bottom"/>
          </w:tcPr>
          <w:p w:rsidR="00CA6F50" w:rsidRPr="00EA53B3" w:rsidRDefault="00CA6F50" w:rsidP="005E21F0">
            <w:pPr>
              <w:jc w:val="center"/>
              <w:rPr>
                <w:sz w:val="28"/>
                <w:szCs w:val="28"/>
              </w:rPr>
            </w:pPr>
          </w:p>
        </w:tc>
        <w:tc>
          <w:tcPr>
            <w:tcW w:w="2303" w:type="dxa"/>
            <w:vMerge/>
            <w:shd w:val="clear" w:color="auto" w:fill="auto"/>
          </w:tcPr>
          <w:p w:rsidR="00CA6F50" w:rsidRPr="00EA53B3" w:rsidRDefault="00CA6F50" w:rsidP="005E21F0">
            <w:pPr>
              <w:jc w:val="both"/>
              <w:rPr>
                <w:sz w:val="28"/>
                <w:szCs w:val="28"/>
              </w:rPr>
            </w:pPr>
          </w:p>
        </w:tc>
      </w:tr>
      <w:tr w:rsidR="00CA6F50" w:rsidRPr="00EA53B3" w:rsidTr="005E21F0">
        <w:trPr>
          <w:trHeight w:val="495"/>
        </w:trPr>
        <w:tc>
          <w:tcPr>
            <w:tcW w:w="644" w:type="dxa"/>
            <w:vMerge/>
            <w:shd w:val="clear" w:color="auto" w:fill="auto"/>
          </w:tcPr>
          <w:p w:rsidR="00CA6F50" w:rsidRPr="00EA53B3" w:rsidRDefault="00CA6F50" w:rsidP="005E21F0">
            <w:pPr>
              <w:jc w:val="center"/>
              <w:rPr>
                <w:sz w:val="28"/>
                <w:szCs w:val="28"/>
              </w:rPr>
            </w:pPr>
          </w:p>
        </w:tc>
        <w:tc>
          <w:tcPr>
            <w:tcW w:w="3600" w:type="dxa"/>
            <w:vMerge/>
            <w:shd w:val="clear" w:color="auto" w:fill="auto"/>
          </w:tcPr>
          <w:p w:rsidR="00CA6F50" w:rsidRPr="00EA53B3" w:rsidRDefault="00CA6F50" w:rsidP="005E21F0">
            <w:pPr>
              <w:rPr>
                <w:sz w:val="28"/>
                <w:szCs w:val="28"/>
              </w:rPr>
            </w:pPr>
          </w:p>
        </w:tc>
        <w:tc>
          <w:tcPr>
            <w:tcW w:w="2340" w:type="dxa"/>
            <w:shd w:val="clear" w:color="auto" w:fill="auto"/>
            <w:vAlign w:val="bottom"/>
          </w:tcPr>
          <w:p w:rsidR="00CA6F50" w:rsidRPr="00EA53B3" w:rsidRDefault="00CA6F50" w:rsidP="005E21F0">
            <w:pPr>
              <w:jc w:val="center"/>
              <w:rPr>
                <w:sz w:val="28"/>
                <w:szCs w:val="28"/>
              </w:rPr>
            </w:pPr>
            <w:r w:rsidRPr="00EA53B3">
              <w:rPr>
                <w:sz w:val="28"/>
                <w:szCs w:val="28"/>
              </w:rPr>
              <w:t>внебюджетные источники</w:t>
            </w:r>
          </w:p>
        </w:tc>
        <w:tc>
          <w:tcPr>
            <w:tcW w:w="1249" w:type="dxa"/>
            <w:shd w:val="clear" w:color="auto" w:fill="auto"/>
            <w:vAlign w:val="bottom"/>
          </w:tcPr>
          <w:p w:rsidR="00CA6F50" w:rsidRPr="00EA53B3" w:rsidRDefault="00CA6F50" w:rsidP="005E21F0">
            <w:pPr>
              <w:jc w:val="center"/>
              <w:rPr>
                <w:sz w:val="28"/>
                <w:szCs w:val="28"/>
              </w:rPr>
            </w:pPr>
            <w:r w:rsidRPr="00EA53B3">
              <w:rPr>
                <w:sz w:val="28"/>
                <w:szCs w:val="28"/>
              </w:rPr>
              <w:t>-</w:t>
            </w:r>
          </w:p>
        </w:tc>
        <w:tc>
          <w:tcPr>
            <w:tcW w:w="1120" w:type="dxa"/>
            <w:shd w:val="clear" w:color="auto" w:fill="auto"/>
            <w:vAlign w:val="bottom"/>
          </w:tcPr>
          <w:p w:rsidR="00CA6F50" w:rsidRPr="00EA53B3" w:rsidRDefault="00CA6F50" w:rsidP="005E21F0">
            <w:pPr>
              <w:jc w:val="center"/>
              <w:rPr>
                <w:sz w:val="28"/>
                <w:szCs w:val="28"/>
              </w:rPr>
            </w:pPr>
            <w:r w:rsidRPr="00EA53B3">
              <w:rPr>
                <w:sz w:val="28"/>
                <w:szCs w:val="28"/>
              </w:rPr>
              <w:t>-</w:t>
            </w:r>
          </w:p>
        </w:tc>
        <w:tc>
          <w:tcPr>
            <w:tcW w:w="1254" w:type="dxa"/>
            <w:shd w:val="clear" w:color="auto" w:fill="auto"/>
            <w:vAlign w:val="bottom"/>
          </w:tcPr>
          <w:p w:rsidR="00CA6F50" w:rsidRPr="00EA53B3" w:rsidRDefault="00CA6F50" w:rsidP="005E21F0">
            <w:pPr>
              <w:jc w:val="center"/>
              <w:rPr>
                <w:sz w:val="28"/>
                <w:szCs w:val="28"/>
              </w:rPr>
            </w:pPr>
            <w:r w:rsidRPr="00EA53B3">
              <w:rPr>
                <w:sz w:val="28"/>
                <w:szCs w:val="28"/>
              </w:rPr>
              <w:t>-</w:t>
            </w:r>
          </w:p>
        </w:tc>
        <w:tc>
          <w:tcPr>
            <w:tcW w:w="1276" w:type="dxa"/>
            <w:shd w:val="clear" w:color="auto" w:fill="auto"/>
            <w:vAlign w:val="bottom"/>
          </w:tcPr>
          <w:p w:rsidR="00CA6F50" w:rsidRPr="00EA53B3" w:rsidRDefault="00CA6F50" w:rsidP="005E21F0">
            <w:pPr>
              <w:jc w:val="center"/>
              <w:rPr>
                <w:sz w:val="28"/>
                <w:szCs w:val="28"/>
              </w:rPr>
            </w:pPr>
            <w:r w:rsidRPr="00EA53B3">
              <w:rPr>
                <w:sz w:val="28"/>
                <w:szCs w:val="28"/>
              </w:rPr>
              <w:t>-</w:t>
            </w:r>
          </w:p>
        </w:tc>
        <w:tc>
          <w:tcPr>
            <w:tcW w:w="2409" w:type="dxa"/>
            <w:vMerge/>
            <w:shd w:val="clear" w:color="auto" w:fill="auto"/>
            <w:vAlign w:val="bottom"/>
          </w:tcPr>
          <w:p w:rsidR="00CA6F50" w:rsidRPr="00EA53B3" w:rsidRDefault="00CA6F50" w:rsidP="005E21F0">
            <w:pPr>
              <w:jc w:val="center"/>
              <w:rPr>
                <w:sz w:val="28"/>
                <w:szCs w:val="28"/>
              </w:rPr>
            </w:pPr>
          </w:p>
        </w:tc>
        <w:tc>
          <w:tcPr>
            <w:tcW w:w="2303" w:type="dxa"/>
            <w:vMerge/>
            <w:shd w:val="clear" w:color="auto" w:fill="auto"/>
          </w:tcPr>
          <w:p w:rsidR="00CA6F50" w:rsidRPr="00EA53B3" w:rsidRDefault="00CA6F50" w:rsidP="005E21F0">
            <w:pPr>
              <w:jc w:val="both"/>
              <w:rPr>
                <w:sz w:val="28"/>
                <w:szCs w:val="28"/>
              </w:rPr>
            </w:pPr>
          </w:p>
        </w:tc>
      </w:tr>
      <w:tr w:rsidR="00CA6F50" w:rsidRPr="00EA53B3" w:rsidTr="005E21F0">
        <w:trPr>
          <w:trHeight w:val="390"/>
        </w:trPr>
        <w:tc>
          <w:tcPr>
            <w:tcW w:w="644" w:type="dxa"/>
            <w:vMerge w:val="restart"/>
            <w:shd w:val="clear" w:color="auto" w:fill="auto"/>
          </w:tcPr>
          <w:p w:rsidR="00CA6F50" w:rsidRPr="00EA53B3" w:rsidRDefault="00CA6F50" w:rsidP="005E21F0">
            <w:pPr>
              <w:jc w:val="center"/>
              <w:rPr>
                <w:sz w:val="28"/>
                <w:szCs w:val="28"/>
              </w:rPr>
            </w:pPr>
            <w:r w:rsidRPr="00EA53B3">
              <w:rPr>
                <w:sz w:val="28"/>
                <w:szCs w:val="28"/>
              </w:rPr>
              <w:t>1.4.</w:t>
            </w:r>
          </w:p>
        </w:tc>
        <w:tc>
          <w:tcPr>
            <w:tcW w:w="3600" w:type="dxa"/>
            <w:vMerge w:val="restart"/>
            <w:shd w:val="clear" w:color="auto" w:fill="auto"/>
          </w:tcPr>
          <w:p w:rsidR="00CA6F50" w:rsidRPr="00EA53B3" w:rsidRDefault="00CA6F50" w:rsidP="005E21F0">
            <w:pPr>
              <w:spacing w:line="0" w:lineRule="atLeast"/>
              <w:contextualSpacing/>
              <w:rPr>
                <w:sz w:val="28"/>
                <w:szCs w:val="28"/>
              </w:rPr>
            </w:pPr>
            <w:r w:rsidRPr="00EA53B3">
              <w:rPr>
                <w:sz w:val="28"/>
                <w:szCs w:val="28"/>
              </w:rPr>
              <w:t>Устройство и ремонт тротуарных дорожек, приобретение песка</w:t>
            </w:r>
          </w:p>
        </w:tc>
        <w:tc>
          <w:tcPr>
            <w:tcW w:w="2340" w:type="dxa"/>
            <w:shd w:val="clear" w:color="auto" w:fill="auto"/>
            <w:vAlign w:val="bottom"/>
          </w:tcPr>
          <w:p w:rsidR="00CA6F50" w:rsidRPr="00EA53B3" w:rsidRDefault="00CA6F50" w:rsidP="005E21F0">
            <w:pPr>
              <w:jc w:val="center"/>
              <w:rPr>
                <w:sz w:val="28"/>
                <w:szCs w:val="28"/>
              </w:rPr>
            </w:pPr>
            <w:r w:rsidRPr="00EA53B3">
              <w:rPr>
                <w:sz w:val="28"/>
                <w:szCs w:val="28"/>
              </w:rPr>
              <w:t>всего</w:t>
            </w:r>
          </w:p>
        </w:tc>
        <w:tc>
          <w:tcPr>
            <w:tcW w:w="1249" w:type="dxa"/>
            <w:shd w:val="clear" w:color="auto" w:fill="auto"/>
            <w:vAlign w:val="bottom"/>
          </w:tcPr>
          <w:p w:rsidR="00CA6F50" w:rsidRPr="00EA53B3" w:rsidRDefault="00CA6F50" w:rsidP="005E21F0">
            <w:pPr>
              <w:jc w:val="center"/>
              <w:rPr>
                <w:sz w:val="28"/>
                <w:szCs w:val="28"/>
              </w:rPr>
            </w:pPr>
            <w:r>
              <w:rPr>
                <w:sz w:val="28"/>
                <w:szCs w:val="28"/>
              </w:rPr>
              <w:t>6655,6</w:t>
            </w:r>
          </w:p>
        </w:tc>
        <w:tc>
          <w:tcPr>
            <w:tcW w:w="1120" w:type="dxa"/>
            <w:shd w:val="clear" w:color="auto" w:fill="auto"/>
            <w:vAlign w:val="bottom"/>
          </w:tcPr>
          <w:p w:rsidR="00CA6F50" w:rsidRPr="00EA53B3" w:rsidRDefault="00CA6F50" w:rsidP="005E21F0">
            <w:pPr>
              <w:jc w:val="center"/>
              <w:rPr>
                <w:sz w:val="28"/>
                <w:szCs w:val="28"/>
              </w:rPr>
            </w:pPr>
            <w:r w:rsidRPr="00EA53B3">
              <w:rPr>
                <w:sz w:val="28"/>
                <w:szCs w:val="28"/>
              </w:rPr>
              <w:t>2007,8</w:t>
            </w:r>
          </w:p>
        </w:tc>
        <w:tc>
          <w:tcPr>
            <w:tcW w:w="1254" w:type="dxa"/>
            <w:shd w:val="clear" w:color="auto" w:fill="auto"/>
            <w:vAlign w:val="bottom"/>
          </w:tcPr>
          <w:p w:rsidR="00CA6F50" w:rsidRPr="00EA53B3" w:rsidRDefault="00CA6F50" w:rsidP="005E21F0">
            <w:pPr>
              <w:jc w:val="center"/>
              <w:rPr>
                <w:sz w:val="28"/>
                <w:szCs w:val="28"/>
              </w:rPr>
            </w:pPr>
            <w:r w:rsidRPr="00EA53B3">
              <w:rPr>
                <w:sz w:val="28"/>
                <w:szCs w:val="28"/>
              </w:rPr>
              <w:t>2</w:t>
            </w:r>
            <w:r>
              <w:rPr>
                <w:sz w:val="28"/>
                <w:szCs w:val="28"/>
              </w:rPr>
              <w:t>693</w:t>
            </w:r>
            <w:r w:rsidRPr="00EA53B3">
              <w:rPr>
                <w:sz w:val="28"/>
                <w:szCs w:val="28"/>
              </w:rPr>
              <w:t>,</w:t>
            </w:r>
            <w:r>
              <w:rPr>
                <w:sz w:val="28"/>
                <w:szCs w:val="28"/>
              </w:rPr>
              <w:t>2</w:t>
            </w:r>
          </w:p>
        </w:tc>
        <w:tc>
          <w:tcPr>
            <w:tcW w:w="1276" w:type="dxa"/>
            <w:shd w:val="clear" w:color="auto" w:fill="auto"/>
            <w:vAlign w:val="bottom"/>
          </w:tcPr>
          <w:p w:rsidR="00CA6F50" w:rsidRPr="00EA53B3" w:rsidRDefault="00CA6F50" w:rsidP="005E21F0">
            <w:pPr>
              <w:jc w:val="center"/>
              <w:rPr>
                <w:sz w:val="28"/>
                <w:szCs w:val="28"/>
              </w:rPr>
            </w:pPr>
            <w:r>
              <w:rPr>
                <w:sz w:val="28"/>
                <w:szCs w:val="28"/>
              </w:rPr>
              <w:t>1954,6</w:t>
            </w:r>
          </w:p>
        </w:tc>
        <w:tc>
          <w:tcPr>
            <w:tcW w:w="2409" w:type="dxa"/>
            <w:vMerge/>
            <w:shd w:val="clear" w:color="auto" w:fill="auto"/>
            <w:vAlign w:val="bottom"/>
          </w:tcPr>
          <w:p w:rsidR="00CA6F50" w:rsidRPr="00EA53B3" w:rsidRDefault="00CA6F50" w:rsidP="005E21F0">
            <w:pPr>
              <w:jc w:val="center"/>
              <w:rPr>
                <w:sz w:val="28"/>
                <w:szCs w:val="28"/>
              </w:rPr>
            </w:pPr>
          </w:p>
        </w:tc>
        <w:tc>
          <w:tcPr>
            <w:tcW w:w="2303" w:type="dxa"/>
            <w:vMerge/>
            <w:shd w:val="clear" w:color="auto" w:fill="auto"/>
          </w:tcPr>
          <w:p w:rsidR="00CA6F50" w:rsidRPr="00EA53B3" w:rsidRDefault="00CA6F50" w:rsidP="005E21F0">
            <w:pPr>
              <w:rPr>
                <w:sz w:val="28"/>
                <w:szCs w:val="28"/>
              </w:rPr>
            </w:pPr>
          </w:p>
        </w:tc>
      </w:tr>
      <w:tr w:rsidR="00CA6F50" w:rsidRPr="00EA53B3" w:rsidTr="005E21F0">
        <w:trPr>
          <w:trHeight w:val="240"/>
        </w:trPr>
        <w:tc>
          <w:tcPr>
            <w:tcW w:w="644" w:type="dxa"/>
            <w:vMerge/>
            <w:shd w:val="clear" w:color="auto" w:fill="auto"/>
          </w:tcPr>
          <w:p w:rsidR="00CA6F50" w:rsidRPr="00EA53B3" w:rsidRDefault="00CA6F50" w:rsidP="005E21F0">
            <w:pPr>
              <w:jc w:val="center"/>
              <w:rPr>
                <w:sz w:val="28"/>
                <w:szCs w:val="28"/>
              </w:rPr>
            </w:pPr>
          </w:p>
        </w:tc>
        <w:tc>
          <w:tcPr>
            <w:tcW w:w="3600" w:type="dxa"/>
            <w:vMerge/>
            <w:shd w:val="clear" w:color="auto" w:fill="auto"/>
          </w:tcPr>
          <w:p w:rsidR="00CA6F50" w:rsidRPr="00EA53B3" w:rsidRDefault="00CA6F50" w:rsidP="005E21F0">
            <w:pPr>
              <w:spacing w:line="0" w:lineRule="atLeast"/>
              <w:contextualSpacing/>
              <w:rPr>
                <w:sz w:val="28"/>
                <w:szCs w:val="28"/>
              </w:rPr>
            </w:pPr>
          </w:p>
        </w:tc>
        <w:tc>
          <w:tcPr>
            <w:tcW w:w="2340" w:type="dxa"/>
            <w:shd w:val="clear" w:color="auto" w:fill="auto"/>
            <w:vAlign w:val="bottom"/>
          </w:tcPr>
          <w:p w:rsidR="00CA6F50" w:rsidRPr="00EA53B3" w:rsidRDefault="00CA6F50" w:rsidP="005E21F0">
            <w:pPr>
              <w:jc w:val="center"/>
              <w:rPr>
                <w:sz w:val="28"/>
                <w:szCs w:val="28"/>
              </w:rPr>
            </w:pPr>
            <w:r w:rsidRPr="00EA53B3">
              <w:rPr>
                <w:sz w:val="28"/>
                <w:szCs w:val="28"/>
              </w:rPr>
              <w:t>местный бюджет</w:t>
            </w:r>
          </w:p>
        </w:tc>
        <w:tc>
          <w:tcPr>
            <w:tcW w:w="1249" w:type="dxa"/>
            <w:shd w:val="clear" w:color="auto" w:fill="auto"/>
            <w:vAlign w:val="bottom"/>
          </w:tcPr>
          <w:p w:rsidR="00CA6F50" w:rsidRPr="00EA53B3" w:rsidRDefault="00CA6F50" w:rsidP="005E21F0">
            <w:pPr>
              <w:jc w:val="center"/>
              <w:rPr>
                <w:sz w:val="28"/>
                <w:szCs w:val="28"/>
              </w:rPr>
            </w:pPr>
            <w:r>
              <w:rPr>
                <w:sz w:val="28"/>
                <w:szCs w:val="28"/>
              </w:rPr>
              <w:t>6655,6</w:t>
            </w:r>
          </w:p>
        </w:tc>
        <w:tc>
          <w:tcPr>
            <w:tcW w:w="1120" w:type="dxa"/>
            <w:shd w:val="clear" w:color="auto" w:fill="auto"/>
            <w:vAlign w:val="bottom"/>
          </w:tcPr>
          <w:p w:rsidR="00CA6F50" w:rsidRPr="00EA53B3" w:rsidRDefault="00CA6F50" w:rsidP="005E21F0">
            <w:pPr>
              <w:jc w:val="center"/>
              <w:rPr>
                <w:sz w:val="28"/>
                <w:szCs w:val="28"/>
              </w:rPr>
            </w:pPr>
            <w:r w:rsidRPr="00EA53B3">
              <w:rPr>
                <w:sz w:val="28"/>
                <w:szCs w:val="28"/>
              </w:rPr>
              <w:t>2007,8</w:t>
            </w:r>
          </w:p>
        </w:tc>
        <w:tc>
          <w:tcPr>
            <w:tcW w:w="1254" w:type="dxa"/>
            <w:shd w:val="clear" w:color="auto" w:fill="auto"/>
            <w:vAlign w:val="bottom"/>
          </w:tcPr>
          <w:p w:rsidR="00CA6F50" w:rsidRPr="00EA53B3" w:rsidRDefault="00CA6F50" w:rsidP="005E21F0">
            <w:pPr>
              <w:jc w:val="center"/>
              <w:rPr>
                <w:sz w:val="28"/>
                <w:szCs w:val="28"/>
              </w:rPr>
            </w:pPr>
            <w:r w:rsidRPr="00EA53B3">
              <w:rPr>
                <w:sz w:val="28"/>
                <w:szCs w:val="28"/>
              </w:rPr>
              <w:t>2</w:t>
            </w:r>
            <w:r>
              <w:rPr>
                <w:sz w:val="28"/>
                <w:szCs w:val="28"/>
              </w:rPr>
              <w:t>693</w:t>
            </w:r>
            <w:r w:rsidRPr="00EA53B3">
              <w:rPr>
                <w:sz w:val="28"/>
                <w:szCs w:val="28"/>
              </w:rPr>
              <w:t>,</w:t>
            </w:r>
            <w:r>
              <w:rPr>
                <w:sz w:val="28"/>
                <w:szCs w:val="28"/>
              </w:rPr>
              <w:t>2</w:t>
            </w:r>
          </w:p>
        </w:tc>
        <w:tc>
          <w:tcPr>
            <w:tcW w:w="1276" w:type="dxa"/>
            <w:shd w:val="clear" w:color="auto" w:fill="auto"/>
            <w:vAlign w:val="bottom"/>
          </w:tcPr>
          <w:p w:rsidR="00CA6F50" w:rsidRPr="00EA53B3" w:rsidRDefault="00CA6F50" w:rsidP="005E21F0">
            <w:pPr>
              <w:jc w:val="center"/>
              <w:rPr>
                <w:sz w:val="28"/>
                <w:szCs w:val="28"/>
              </w:rPr>
            </w:pPr>
            <w:r>
              <w:rPr>
                <w:sz w:val="28"/>
                <w:szCs w:val="28"/>
              </w:rPr>
              <w:t>1954,6</w:t>
            </w:r>
          </w:p>
        </w:tc>
        <w:tc>
          <w:tcPr>
            <w:tcW w:w="2409" w:type="dxa"/>
            <w:vMerge/>
            <w:shd w:val="clear" w:color="auto" w:fill="auto"/>
            <w:vAlign w:val="bottom"/>
          </w:tcPr>
          <w:p w:rsidR="00CA6F50" w:rsidRPr="00EA53B3" w:rsidRDefault="00CA6F50" w:rsidP="005E21F0">
            <w:pPr>
              <w:jc w:val="center"/>
              <w:rPr>
                <w:sz w:val="28"/>
                <w:szCs w:val="28"/>
              </w:rPr>
            </w:pPr>
          </w:p>
        </w:tc>
        <w:tc>
          <w:tcPr>
            <w:tcW w:w="2303" w:type="dxa"/>
            <w:vMerge/>
            <w:shd w:val="clear" w:color="auto" w:fill="auto"/>
          </w:tcPr>
          <w:p w:rsidR="00CA6F50" w:rsidRPr="00EA53B3" w:rsidRDefault="00CA6F50" w:rsidP="005E21F0">
            <w:pPr>
              <w:rPr>
                <w:sz w:val="28"/>
                <w:szCs w:val="28"/>
              </w:rPr>
            </w:pPr>
          </w:p>
        </w:tc>
      </w:tr>
      <w:tr w:rsidR="00CA6F50" w:rsidRPr="00EA53B3" w:rsidTr="005E21F0">
        <w:trPr>
          <w:trHeight w:val="405"/>
        </w:trPr>
        <w:tc>
          <w:tcPr>
            <w:tcW w:w="644" w:type="dxa"/>
            <w:vMerge/>
            <w:shd w:val="clear" w:color="auto" w:fill="auto"/>
          </w:tcPr>
          <w:p w:rsidR="00CA6F50" w:rsidRPr="00EA53B3" w:rsidRDefault="00CA6F50" w:rsidP="005E21F0">
            <w:pPr>
              <w:jc w:val="center"/>
              <w:rPr>
                <w:sz w:val="28"/>
                <w:szCs w:val="28"/>
              </w:rPr>
            </w:pPr>
          </w:p>
        </w:tc>
        <w:tc>
          <w:tcPr>
            <w:tcW w:w="3600" w:type="dxa"/>
            <w:vMerge/>
            <w:shd w:val="clear" w:color="auto" w:fill="auto"/>
          </w:tcPr>
          <w:p w:rsidR="00CA6F50" w:rsidRPr="00EA53B3" w:rsidRDefault="00CA6F50" w:rsidP="005E21F0">
            <w:pPr>
              <w:spacing w:line="0" w:lineRule="atLeast"/>
              <w:contextualSpacing/>
              <w:rPr>
                <w:sz w:val="28"/>
                <w:szCs w:val="28"/>
              </w:rPr>
            </w:pPr>
          </w:p>
        </w:tc>
        <w:tc>
          <w:tcPr>
            <w:tcW w:w="2340" w:type="dxa"/>
            <w:shd w:val="clear" w:color="auto" w:fill="auto"/>
            <w:vAlign w:val="bottom"/>
          </w:tcPr>
          <w:p w:rsidR="00CA6F50" w:rsidRPr="00EA53B3" w:rsidRDefault="00CA6F50" w:rsidP="005E21F0">
            <w:pPr>
              <w:jc w:val="center"/>
              <w:rPr>
                <w:sz w:val="28"/>
                <w:szCs w:val="28"/>
              </w:rPr>
            </w:pPr>
            <w:r w:rsidRPr="00EA53B3">
              <w:rPr>
                <w:sz w:val="28"/>
                <w:szCs w:val="28"/>
              </w:rPr>
              <w:t>краевой бюджет</w:t>
            </w:r>
          </w:p>
        </w:tc>
        <w:tc>
          <w:tcPr>
            <w:tcW w:w="1249" w:type="dxa"/>
            <w:shd w:val="clear" w:color="auto" w:fill="auto"/>
            <w:vAlign w:val="bottom"/>
          </w:tcPr>
          <w:p w:rsidR="00CA6F50" w:rsidRPr="00EA53B3" w:rsidRDefault="00CA6F50" w:rsidP="005E21F0">
            <w:pPr>
              <w:jc w:val="center"/>
              <w:rPr>
                <w:sz w:val="28"/>
                <w:szCs w:val="28"/>
              </w:rPr>
            </w:pPr>
            <w:r w:rsidRPr="00EA53B3">
              <w:rPr>
                <w:sz w:val="28"/>
                <w:szCs w:val="28"/>
              </w:rPr>
              <w:t>-</w:t>
            </w:r>
          </w:p>
        </w:tc>
        <w:tc>
          <w:tcPr>
            <w:tcW w:w="1120" w:type="dxa"/>
            <w:shd w:val="clear" w:color="auto" w:fill="auto"/>
            <w:vAlign w:val="bottom"/>
          </w:tcPr>
          <w:p w:rsidR="00CA6F50" w:rsidRPr="00EA53B3" w:rsidRDefault="00CA6F50" w:rsidP="005E21F0">
            <w:pPr>
              <w:jc w:val="center"/>
              <w:rPr>
                <w:sz w:val="28"/>
                <w:szCs w:val="28"/>
              </w:rPr>
            </w:pPr>
            <w:r w:rsidRPr="00EA53B3">
              <w:rPr>
                <w:sz w:val="28"/>
                <w:szCs w:val="28"/>
              </w:rPr>
              <w:t>-</w:t>
            </w:r>
          </w:p>
        </w:tc>
        <w:tc>
          <w:tcPr>
            <w:tcW w:w="1254" w:type="dxa"/>
            <w:shd w:val="clear" w:color="auto" w:fill="auto"/>
            <w:vAlign w:val="bottom"/>
          </w:tcPr>
          <w:p w:rsidR="00CA6F50" w:rsidRPr="00EA53B3" w:rsidRDefault="00CA6F50" w:rsidP="005E21F0">
            <w:pPr>
              <w:jc w:val="center"/>
              <w:rPr>
                <w:sz w:val="28"/>
                <w:szCs w:val="28"/>
              </w:rPr>
            </w:pPr>
            <w:r w:rsidRPr="00EA53B3">
              <w:rPr>
                <w:sz w:val="28"/>
                <w:szCs w:val="28"/>
              </w:rPr>
              <w:t>-</w:t>
            </w:r>
          </w:p>
        </w:tc>
        <w:tc>
          <w:tcPr>
            <w:tcW w:w="1276" w:type="dxa"/>
            <w:shd w:val="clear" w:color="auto" w:fill="auto"/>
            <w:vAlign w:val="bottom"/>
          </w:tcPr>
          <w:p w:rsidR="00CA6F50" w:rsidRPr="00EA53B3" w:rsidRDefault="00CA6F50" w:rsidP="005E21F0">
            <w:pPr>
              <w:jc w:val="center"/>
              <w:rPr>
                <w:sz w:val="28"/>
                <w:szCs w:val="28"/>
              </w:rPr>
            </w:pPr>
            <w:r w:rsidRPr="00EA53B3">
              <w:rPr>
                <w:sz w:val="28"/>
                <w:szCs w:val="28"/>
              </w:rPr>
              <w:t>-</w:t>
            </w:r>
          </w:p>
        </w:tc>
        <w:tc>
          <w:tcPr>
            <w:tcW w:w="2409" w:type="dxa"/>
            <w:vMerge/>
            <w:shd w:val="clear" w:color="auto" w:fill="auto"/>
            <w:vAlign w:val="bottom"/>
          </w:tcPr>
          <w:p w:rsidR="00CA6F50" w:rsidRPr="00EA53B3" w:rsidRDefault="00CA6F50" w:rsidP="005E21F0">
            <w:pPr>
              <w:jc w:val="center"/>
              <w:rPr>
                <w:sz w:val="28"/>
                <w:szCs w:val="28"/>
              </w:rPr>
            </w:pPr>
          </w:p>
        </w:tc>
        <w:tc>
          <w:tcPr>
            <w:tcW w:w="2303" w:type="dxa"/>
            <w:vMerge/>
            <w:shd w:val="clear" w:color="auto" w:fill="auto"/>
          </w:tcPr>
          <w:p w:rsidR="00CA6F50" w:rsidRPr="00EA53B3" w:rsidRDefault="00CA6F50" w:rsidP="005E21F0">
            <w:pPr>
              <w:rPr>
                <w:sz w:val="28"/>
                <w:szCs w:val="28"/>
              </w:rPr>
            </w:pPr>
          </w:p>
        </w:tc>
      </w:tr>
      <w:tr w:rsidR="00CA6F50" w:rsidRPr="00EA53B3" w:rsidTr="005E21F0">
        <w:trPr>
          <w:trHeight w:val="405"/>
        </w:trPr>
        <w:tc>
          <w:tcPr>
            <w:tcW w:w="644" w:type="dxa"/>
            <w:vMerge/>
            <w:shd w:val="clear" w:color="auto" w:fill="auto"/>
          </w:tcPr>
          <w:p w:rsidR="00CA6F50" w:rsidRPr="00EA53B3" w:rsidRDefault="00CA6F50" w:rsidP="005E21F0">
            <w:pPr>
              <w:jc w:val="center"/>
              <w:rPr>
                <w:sz w:val="28"/>
                <w:szCs w:val="28"/>
              </w:rPr>
            </w:pPr>
          </w:p>
        </w:tc>
        <w:tc>
          <w:tcPr>
            <w:tcW w:w="3600" w:type="dxa"/>
            <w:vMerge/>
            <w:shd w:val="clear" w:color="auto" w:fill="auto"/>
          </w:tcPr>
          <w:p w:rsidR="00CA6F50" w:rsidRPr="00EA53B3" w:rsidRDefault="00CA6F50" w:rsidP="005E21F0">
            <w:pPr>
              <w:spacing w:line="0" w:lineRule="atLeast"/>
              <w:contextualSpacing/>
              <w:rPr>
                <w:sz w:val="28"/>
                <w:szCs w:val="28"/>
              </w:rPr>
            </w:pPr>
          </w:p>
        </w:tc>
        <w:tc>
          <w:tcPr>
            <w:tcW w:w="2340" w:type="dxa"/>
            <w:shd w:val="clear" w:color="auto" w:fill="auto"/>
            <w:vAlign w:val="bottom"/>
          </w:tcPr>
          <w:p w:rsidR="00CA6F50" w:rsidRPr="00EA53B3" w:rsidRDefault="00CA6F50" w:rsidP="005E21F0">
            <w:pPr>
              <w:jc w:val="center"/>
              <w:rPr>
                <w:sz w:val="28"/>
                <w:szCs w:val="28"/>
              </w:rPr>
            </w:pPr>
            <w:r w:rsidRPr="00EA53B3">
              <w:rPr>
                <w:sz w:val="28"/>
                <w:szCs w:val="28"/>
              </w:rPr>
              <w:t>внебюджетные источники</w:t>
            </w:r>
          </w:p>
        </w:tc>
        <w:tc>
          <w:tcPr>
            <w:tcW w:w="1249" w:type="dxa"/>
            <w:shd w:val="clear" w:color="auto" w:fill="auto"/>
            <w:vAlign w:val="bottom"/>
          </w:tcPr>
          <w:p w:rsidR="00CA6F50" w:rsidRPr="00EA53B3" w:rsidRDefault="00CA6F50" w:rsidP="005E21F0">
            <w:pPr>
              <w:jc w:val="center"/>
              <w:rPr>
                <w:sz w:val="28"/>
                <w:szCs w:val="28"/>
              </w:rPr>
            </w:pPr>
            <w:r w:rsidRPr="00EA53B3">
              <w:rPr>
                <w:sz w:val="28"/>
                <w:szCs w:val="28"/>
              </w:rPr>
              <w:t>-</w:t>
            </w:r>
          </w:p>
        </w:tc>
        <w:tc>
          <w:tcPr>
            <w:tcW w:w="1120" w:type="dxa"/>
            <w:shd w:val="clear" w:color="auto" w:fill="auto"/>
            <w:vAlign w:val="bottom"/>
          </w:tcPr>
          <w:p w:rsidR="00CA6F50" w:rsidRPr="00EA53B3" w:rsidRDefault="00CA6F50" w:rsidP="005E21F0">
            <w:pPr>
              <w:jc w:val="center"/>
              <w:rPr>
                <w:sz w:val="28"/>
                <w:szCs w:val="28"/>
              </w:rPr>
            </w:pPr>
            <w:r w:rsidRPr="00EA53B3">
              <w:rPr>
                <w:sz w:val="28"/>
                <w:szCs w:val="28"/>
              </w:rPr>
              <w:t>-</w:t>
            </w:r>
          </w:p>
        </w:tc>
        <w:tc>
          <w:tcPr>
            <w:tcW w:w="1254" w:type="dxa"/>
            <w:shd w:val="clear" w:color="auto" w:fill="auto"/>
            <w:vAlign w:val="bottom"/>
          </w:tcPr>
          <w:p w:rsidR="00CA6F50" w:rsidRPr="00EA53B3" w:rsidRDefault="00CA6F50" w:rsidP="005E21F0">
            <w:pPr>
              <w:jc w:val="center"/>
              <w:rPr>
                <w:sz w:val="28"/>
                <w:szCs w:val="28"/>
              </w:rPr>
            </w:pPr>
            <w:r w:rsidRPr="00EA53B3">
              <w:rPr>
                <w:sz w:val="28"/>
                <w:szCs w:val="28"/>
              </w:rPr>
              <w:t>-</w:t>
            </w:r>
          </w:p>
        </w:tc>
        <w:tc>
          <w:tcPr>
            <w:tcW w:w="1276" w:type="dxa"/>
            <w:shd w:val="clear" w:color="auto" w:fill="auto"/>
            <w:vAlign w:val="bottom"/>
          </w:tcPr>
          <w:p w:rsidR="00CA6F50" w:rsidRPr="00EA53B3" w:rsidRDefault="00CA6F50" w:rsidP="005E21F0">
            <w:pPr>
              <w:jc w:val="center"/>
              <w:rPr>
                <w:sz w:val="28"/>
                <w:szCs w:val="28"/>
              </w:rPr>
            </w:pPr>
            <w:r w:rsidRPr="00EA53B3">
              <w:rPr>
                <w:sz w:val="28"/>
                <w:szCs w:val="28"/>
              </w:rPr>
              <w:t>-</w:t>
            </w:r>
          </w:p>
        </w:tc>
        <w:tc>
          <w:tcPr>
            <w:tcW w:w="2409" w:type="dxa"/>
            <w:vMerge/>
            <w:shd w:val="clear" w:color="auto" w:fill="auto"/>
            <w:vAlign w:val="bottom"/>
          </w:tcPr>
          <w:p w:rsidR="00CA6F50" w:rsidRPr="00EA53B3" w:rsidRDefault="00CA6F50" w:rsidP="005E21F0">
            <w:pPr>
              <w:jc w:val="center"/>
              <w:rPr>
                <w:sz w:val="28"/>
                <w:szCs w:val="28"/>
              </w:rPr>
            </w:pPr>
          </w:p>
        </w:tc>
        <w:tc>
          <w:tcPr>
            <w:tcW w:w="2303" w:type="dxa"/>
            <w:vMerge/>
            <w:shd w:val="clear" w:color="auto" w:fill="auto"/>
          </w:tcPr>
          <w:p w:rsidR="00CA6F50" w:rsidRPr="00EA53B3" w:rsidRDefault="00CA6F50" w:rsidP="005E21F0">
            <w:pPr>
              <w:rPr>
                <w:sz w:val="28"/>
                <w:szCs w:val="28"/>
              </w:rPr>
            </w:pPr>
          </w:p>
        </w:tc>
      </w:tr>
      <w:tr w:rsidR="00CA6F50" w:rsidRPr="00EA53B3" w:rsidTr="005E21F0">
        <w:trPr>
          <w:trHeight w:val="225"/>
        </w:trPr>
        <w:tc>
          <w:tcPr>
            <w:tcW w:w="644" w:type="dxa"/>
            <w:vMerge w:val="restart"/>
            <w:shd w:val="clear" w:color="auto" w:fill="auto"/>
          </w:tcPr>
          <w:p w:rsidR="00CA6F50" w:rsidRPr="00EA53B3" w:rsidRDefault="00CA6F50" w:rsidP="005E21F0">
            <w:pPr>
              <w:jc w:val="center"/>
              <w:rPr>
                <w:sz w:val="28"/>
                <w:szCs w:val="28"/>
              </w:rPr>
            </w:pPr>
            <w:r w:rsidRPr="00EA53B3">
              <w:rPr>
                <w:sz w:val="28"/>
                <w:szCs w:val="28"/>
              </w:rPr>
              <w:t>1.5.</w:t>
            </w:r>
          </w:p>
        </w:tc>
        <w:tc>
          <w:tcPr>
            <w:tcW w:w="3600" w:type="dxa"/>
            <w:vMerge w:val="restart"/>
            <w:shd w:val="clear" w:color="auto" w:fill="auto"/>
          </w:tcPr>
          <w:p w:rsidR="00CA6F50" w:rsidRPr="00EA53B3" w:rsidRDefault="00CA6F50" w:rsidP="005E21F0">
            <w:pPr>
              <w:spacing w:line="0" w:lineRule="atLeast"/>
              <w:contextualSpacing/>
              <w:rPr>
                <w:sz w:val="28"/>
                <w:szCs w:val="28"/>
              </w:rPr>
            </w:pPr>
            <w:r w:rsidRPr="00EA53B3">
              <w:rPr>
                <w:sz w:val="28"/>
                <w:szCs w:val="28"/>
              </w:rPr>
              <w:t>Устройство и содержание светофорных объектов</w:t>
            </w:r>
          </w:p>
        </w:tc>
        <w:tc>
          <w:tcPr>
            <w:tcW w:w="2340" w:type="dxa"/>
            <w:shd w:val="clear" w:color="auto" w:fill="auto"/>
            <w:vAlign w:val="bottom"/>
          </w:tcPr>
          <w:p w:rsidR="00CA6F50" w:rsidRPr="00EA53B3" w:rsidRDefault="00CA6F50" w:rsidP="005E21F0">
            <w:pPr>
              <w:jc w:val="center"/>
              <w:rPr>
                <w:sz w:val="28"/>
                <w:szCs w:val="28"/>
              </w:rPr>
            </w:pPr>
            <w:r w:rsidRPr="00EA53B3">
              <w:rPr>
                <w:sz w:val="28"/>
                <w:szCs w:val="28"/>
              </w:rPr>
              <w:t>всего</w:t>
            </w:r>
          </w:p>
        </w:tc>
        <w:tc>
          <w:tcPr>
            <w:tcW w:w="1249" w:type="dxa"/>
            <w:shd w:val="clear" w:color="auto" w:fill="auto"/>
            <w:vAlign w:val="bottom"/>
          </w:tcPr>
          <w:p w:rsidR="00CA6F50" w:rsidRPr="00EA53B3" w:rsidRDefault="00CA6F50" w:rsidP="005E21F0">
            <w:pPr>
              <w:jc w:val="center"/>
              <w:rPr>
                <w:sz w:val="28"/>
                <w:szCs w:val="28"/>
              </w:rPr>
            </w:pPr>
            <w:r w:rsidRPr="00EA53B3">
              <w:rPr>
                <w:sz w:val="28"/>
                <w:szCs w:val="28"/>
              </w:rPr>
              <w:t>700,0</w:t>
            </w:r>
          </w:p>
        </w:tc>
        <w:tc>
          <w:tcPr>
            <w:tcW w:w="1120" w:type="dxa"/>
            <w:shd w:val="clear" w:color="auto" w:fill="auto"/>
            <w:vAlign w:val="bottom"/>
          </w:tcPr>
          <w:p w:rsidR="00CA6F50" w:rsidRPr="00EA53B3" w:rsidRDefault="00CA6F50" w:rsidP="005E21F0">
            <w:pPr>
              <w:jc w:val="center"/>
              <w:rPr>
                <w:sz w:val="28"/>
                <w:szCs w:val="28"/>
              </w:rPr>
            </w:pPr>
            <w:r w:rsidRPr="00EA53B3">
              <w:rPr>
                <w:sz w:val="28"/>
                <w:szCs w:val="28"/>
              </w:rPr>
              <w:t>200,0</w:t>
            </w:r>
          </w:p>
        </w:tc>
        <w:tc>
          <w:tcPr>
            <w:tcW w:w="1254" w:type="dxa"/>
            <w:shd w:val="clear" w:color="auto" w:fill="auto"/>
            <w:vAlign w:val="bottom"/>
          </w:tcPr>
          <w:p w:rsidR="00CA6F50" w:rsidRPr="00EA53B3" w:rsidRDefault="00CA6F50" w:rsidP="005E21F0">
            <w:pPr>
              <w:jc w:val="center"/>
              <w:rPr>
                <w:sz w:val="28"/>
                <w:szCs w:val="28"/>
              </w:rPr>
            </w:pPr>
            <w:r w:rsidRPr="00EA53B3">
              <w:rPr>
                <w:sz w:val="28"/>
                <w:szCs w:val="28"/>
              </w:rPr>
              <w:t>300,0</w:t>
            </w:r>
          </w:p>
        </w:tc>
        <w:tc>
          <w:tcPr>
            <w:tcW w:w="1276" w:type="dxa"/>
            <w:shd w:val="clear" w:color="auto" w:fill="auto"/>
            <w:vAlign w:val="bottom"/>
          </w:tcPr>
          <w:p w:rsidR="00CA6F50" w:rsidRPr="00EA53B3" w:rsidRDefault="00CA6F50" w:rsidP="005E21F0">
            <w:pPr>
              <w:jc w:val="center"/>
              <w:rPr>
                <w:sz w:val="28"/>
                <w:szCs w:val="28"/>
              </w:rPr>
            </w:pPr>
            <w:r w:rsidRPr="00EA53B3">
              <w:rPr>
                <w:sz w:val="28"/>
                <w:szCs w:val="28"/>
              </w:rPr>
              <w:t>200,0</w:t>
            </w:r>
          </w:p>
        </w:tc>
        <w:tc>
          <w:tcPr>
            <w:tcW w:w="2409" w:type="dxa"/>
            <w:vMerge/>
            <w:shd w:val="clear" w:color="auto" w:fill="auto"/>
            <w:vAlign w:val="bottom"/>
          </w:tcPr>
          <w:p w:rsidR="00CA6F50" w:rsidRPr="00EA53B3" w:rsidRDefault="00CA6F50" w:rsidP="005E21F0">
            <w:pPr>
              <w:jc w:val="center"/>
              <w:rPr>
                <w:sz w:val="28"/>
                <w:szCs w:val="28"/>
              </w:rPr>
            </w:pPr>
          </w:p>
        </w:tc>
        <w:tc>
          <w:tcPr>
            <w:tcW w:w="2303" w:type="dxa"/>
            <w:vMerge/>
            <w:shd w:val="clear" w:color="auto" w:fill="auto"/>
          </w:tcPr>
          <w:p w:rsidR="00CA6F50" w:rsidRPr="00EA53B3" w:rsidRDefault="00CA6F50" w:rsidP="005E21F0">
            <w:pPr>
              <w:rPr>
                <w:sz w:val="28"/>
                <w:szCs w:val="28"/>
              </w:rPr>
            </w:pPr>
          </w:p>
        </w:tc>
      </w:tr>
      <w:tr w:rsidR="00CA6F50" w:rsidRPr="00EA53B3" w:rsidTr="005E21F0">
        <w:trPr>
          <w:trHeight w:val="270"/>
        </w:trPr>
        <w:tc>
          <w:tcPr>
            <w:tcW w:w="644" w:type="dxa"/>
            <w:vMerge/>
            <w:shd w:val="clear" w:color="auto" w:fill="auto"/>
          </w:tcPr>
          <w:p w:rsidR="00CA6F50" w:rsidRPr="00EA53B3" w:rsidRDefault="00CA6F50" w:rsidP="005E21F0">
            <w:pPr>
              <w:jc w:val="center"/>
              <w:rPr>
                <w:sz w:val="28"/>
                <w:szCs w:val="28"/>
              </w:rPr>
            </w:pPr>
          </w:p>
        </w:tc>
        <w:tc>
          <w:tcPr>
            <w:tcW w:w="3600" w:type="dxa"/>
            <w:vMerge/>
            <w:shd w:val="clear" w:color="auto" w:fill="auto"/>
          </w:tcPr>
          <w:p w:rsidR="00CA6F50" w:rsidRPr="00EA53B3" w:rsidRDefault="00CA6F50" w:rsidP="005E21F0">
            <w:pPr>
              <w:spacing w:line="0" w:lineRule="atLeast"/>
              <w:contextualSpacing/>
              <w:rPr>
                <w:sz w:val="28"/>
                <w:szCs w:val="28"/>
              </w:rPr>
            </w:pPr>
          </w:p>
        </w:tc>
        <w:tc>
          <w:tcPr>
            <w:tcW w:w="2340" w:type="dxa"/>
            <w:shd w:val="clear" w:color="auto" w:fill="auto"/>
            <w:vAlign w:val="bottom"/>
          </w:tcPr>
          <w:p w:rsidR="00CA6F50" w:rsidRPr="00EA53B3" w:rsidRDefault="00CA6F50" w:rsidP="005E21F0">
            <w:pPr>
              <w:jc w:val="center"/>
              <w:rPr>
                <w:sz w:val="28"/>
                <w:szCs w:val="28"/>
              </w:rPr>
            </w:pPr>
            <w:r w:rsidRPr="00EA53B3">
              <w:rPr>
                <w:sz w:val="28"/>
                <w:szCs w:val="28"/>
              </w:rPr>
              <w:t>местный бюджет</w:t>
            </w:r>
          </w:p>
        </w:tc>
        <w:tc>
          <w:tcPr>
            <w:tcW w:w="1249" w:type="dxa"/>
            <w:shd w:val="clear" w:color="auto" w:fill="auto"/>
            <w:vAlign w:val="bottom"/>
          </w:tcPr>
          <w:p w:rsidR="00CA6F50" w:rsidRPr="00EA53B3" w:rsidRDefault="00CA6F50" w:rsidP="005E21F0">
            <w:pPr>
              <w:jc w:val="center"/>
              <w:rPr>
                <w:sz w:val="28"/>
                <w:szCs w:val="28"/>
              </w:rPr>
            </w:pPr>
            <w:r w:rsidRPr="00EA53B3">
              <w:rPr>
                <w:sz w:val="28"/>
                <w:szCs w:val="28"/>
              </w:rPr>
              <w:t>700,0</w:t>
            </w:r>
          </w:p>
        </w:tc>
        <w:tc>
          <w:tcPr>
            <w:tcW w:w="1120" w:type="dxa"/>
            <w:shd w:val="clear" w:color="auto" w:fill="auto"/>
            <w:vAlign w:val="bottom"/>
          </w:tcPr>
          <w:p w:rsidR="00CA6F50" w:rsidRPr="00EA53B3" w:rsidRDefault="00CA6F50" w:rsidP="005E21F0">
            <w:pPr>
              <w:jc w:val="center"/>
              <w:rPr>
                <w:sz w:val="28"/>
                <w:szCs w:val="28"/>
              </w:rPr>
            </w:pPr>
            <w:r w:rsidRPr="00EA53B3">
              <w:rPr>
                <w:sz w:val="28"/>
                <w:szCs w:val="28"/>
              </w:rPr>
              <w:t>200,0</w:t>
            </w:r>
          </w:p>
        </w:tc>
        <w:tc>
          <w:tcPr>
            <w:tcW w:w="1254" w:type="dxa"/>
            <w:shd w:val="clear" w:color="auto" w:fill="auto"/>
            <w:vAlign w:val="bottom"/>
          </w:tcPr>
          <w:p w:rsidR="00CA6F50" w:rsidRPr="00EA53B3" w:rsidRDefault="00CA6F50" w:rsidP="005E21F0">
            <w:pPr>
              <w:jc w:val="center"/>
              <w:rPr>
                <w:sz w:val="28"/>
                <w:szCs w:val="28"/>
              </w:rPr>
            </w:pPr>
            <w:r w:rsidRPr="00EA53B3">
              <w:rPr>
                <w:sz w:val="28"/>
                <w:szCs w:val="28"/>
              </w:rPr>
              <w:t>300,0</w:t>
            </w:r>
          </w:p>
        </w:tc>
        <w:tc>
          <w:tcPr>
            <w:tcW w:w="1276" w:type="dxa"/>
            <w:shd w:val="clear" w:color="auto" w:fill="auto"/>
            <w:vAlign w:val="bottom"/>
          </w:tcPr>
          <w:p w:rsidR="00CA6F50" w:rsidRPr="00EA53B3" w:rsidRDefault="00CA6F50" w:rsidP="005E21F0">
            <w:pPr>
              <w:jc w:val="center"/>
              <w:rPr>
                <w:sz w:val="28"/>
                <w:szCs w:val="28"/>
              </w:rPr>
            </w:pPr>
            <w:r w:rsidRPr="00EA53B3">
              <w:rPr>
                <w:sz w:val="28"/>
                <w:szCs w:val="28"/>
              </w:rPr>
              <w:t>200,0</w:t>
            </w:r>
          </w:p>
        </w:tc>
        <w:tc>
          <w:tcPr>
            <w:tcW w:w="2409" w:type="dxa"/>
            <w:vMerge/>
            <w:shd w:val="clear" w:color="auto" w:fill="auto"/>
            <w:vAlign w:val="bottom"/>
          </w:tcPr>
          <w:p w:rsidR="00CA6F50" w:rsidRPr="00EA53B3" w:rsidRDefault="00CA6F50" w:rsidP="005E21F0">
            <w:pPr>
              <w:jc w:val="center"/>
              <w:rPr>
                <w:sz w:val="28"/>
                <w:szCs w:val="28"/>
              </w:rPr>
            </w:pPr>
          </w:p>
        </w:tc>
        <w:tc>
          <w:tcPr>
            <w:tcW w:w="2303" w:type="dxa"/>
            <w:vMerge/>
            <w:shd w:val="clear" w:color="auto" w:fill="auto"/>
          </w:tcPr>
          <w:p w:rsidR="00CA6F50" w:rsidRPr="00EA53B3" w:rsidRDefault="00CA6F50" w:rsidP="005E21F0">
            <w:pPr>
              <w:rPr>
                <w:sz w:val="28"/>
                <w:szCs w:val="28"/>
              </w:rPr>
            </w:pPr>
          </w:p>
        </w:tc>
      </w:tr>
      <w:tr w:rsidR="00CA6F50" w:rsidRPr="00EA53B3" w:rsidTr="005E21F0">
        <w:trPr>
          <w:trHeight w:val="300"/>
        </w:trPr>
        <w:tc>
          <w:tcPr>
            <w:tcW w:w="644" w:type="dxa"/>
            <w:vMerge/>
            <w:shd w:val="clear" w:color="auto" w:fill="auto"/>
          </w:tcPr>
          <w:p w:rsidR="00CA6F50" w:rsidRPr="00EA53B3" w:rsidRDefault="00CA6F50" w:rsidP="005E21F0">
            <w:pPr>
              <w:jc w:val="center"/>
              <w:rPr>
                <w:sz w:val="28"/>
                <w:szCs w:val="28"/>
              </w:rPr>
            </w:pPr>
          </w:p>
        </w:tc>
        <w:tc>
          <w:tcPr>
            <w:tcW w:w="3600" w:type="dxa"/>
            <w:vMerge/>
            <w:shd w:val="clear" w:color="auto" w:fill="auto"/>
          </w:tcPr>
          <w:p w:rsidR="00CA6F50" w:rsidRPr="00EA53B3" w:rsidRDefault="00CA6F50" w:rsidP="005E21F0">
            <w:pPr>
              <w:spacing w:line="0" w:lineRule="atLeast"/>
              <w:contextualSpacing/>
              <w:rPr>
                <w:sz w:val="28"/>
                <w:szCs w:val="28"/>
              </w:rPr>
            </w:pPr>
          </w:p>
        </w:tc>
        <w:tc>
          <w:tcPr>
            <w:tcW w:w="2340" w:type="dxa"/>
            <w:shd w:val="clear" w:color="auto" w:fill="auto"/>
            <w:vAlign w:val="bottom"/>
          </w:tcPr>
          <w:p w:rsidR="00CA6F50" w:rsidRPr="00EA53B3" w:rsidRDefault="00CA6F50" w:rsidP="005E21F0">
            <w:pPr>
              <w:jc w:val="center"/>
              <w:rPr>
                <w:sz w:val="28"/>
                <w:szCs w:val="28"/>
              </w:rPr>
            </w:pPr>
            <w:r w:rsidRPr="00EA53B3">
              <w:rPr>
                <w:sz w:val="28"/>
                <w:szCs w:val="28"/>
              </w:rPr>
              <w:t>краевой бюджет</w:t>
            </w:r>
          </w:p>
        </w:tc>
        <w:tc>
          <w:tcPr>
            <w:tcW w:w="1249" w:type="dxa"/>
            <w:shd w:val="clear" w:color="auto" w:fill="auto"/>
            <w:vAlign w:val="bottom"/>
          </w:tcPr>
          <w:p w:rsidR="00CA6F50" w:rsidRPr="00EA53B3" w:rsidRDefault="00CA6F50" w:rsidP="005E21F0">
            <w:pPr>
              <w:jc w:val="center"/>
              <w:rPr>
                <w:sz w:val="28"/>
                <w:szCs w:val="28"/>
              </w:rPr>
            </w:pPr>
            <w:r w:rsidRPr="00EA53B3">
              <w:rPr>
                <w:sz w:val="28"/>
                <w:szCs w:val="28"/>
              </w:rPr>
              <w:t>-</w:t>
            </w:r>
          </w:p>
        </w:tc>
        <w:tc>
          <w:tcPr>
            <w:tcW w:w="1120" w:type="dxa"/>
            <w:shd w:val="clear" w:color="auto" w:fill="auto"/>
            <w:vAlign w:val="bottom"/>
          </w:tcPr>
          <w:p w:rsidR="00CA6F50" w:rsidRPr="00EA53B3" w:rsidRDefault="00CA6F50" w:rsidP="005E21F0">
            <w:pPr>
              <w:jc w:val="center"/>
              <w:rPr>
                <w:sz w:val="28"/>
                <w:szCs w:val="28"/>
              </w:rPr>
            </w:pPr>
            <w:r w:rsidRPr="00EA53B3">
              <w:rPr>
                <w:sz w:val="28"/>
                <w:szCs w:val="28"/>
              </w:rPr>
              <w:t>-</w:t>
            </w:r>
          </w:p>
        </w:tc>
        <w:tc>
          <w:tcPr>
            <w:tcW w:w="1254" w:type="dxa"/>
            <w:shd w:val="clear" w:color="auto" w:fill="auto"/>
            <w:vAlign w:val="bottom"/>
          </w:tcPr>
          <w:p w:rsidR="00CA6F50" w:rsidRPr="00EA53B3" w:rsidRDefault="00CA6F50" w:rsidP="005E21F0">
            <w:pPr>
              <w:jc w:val="center"/>
              <w:rPr>
                <w:sz w:val="28"/>
                <w:szCs w:val="28"/>
              </w:rPr>
            </w:pPr>
            <w:r w:rsidRPr="00EA53B3">
              <w:rPr>
                <w:sz w:val="28"/>
                <w:szCs w:val="28"/>
              </w:rPr>
              <w:t>-</w:t>
            </w:r>
          </w:p>
        </w:tc>
        <w:tc>
          <w:tcPr>
            <w:tcW w:w="1276" w:type="dxa"/>
            <w:shd w:val="clear" w:color="auto" w:fill="auto"/>
            <w:vAlign w:val="bottom"/>
          </w:tcPr>
          <w:p w:rsidR="00CA6F50" w:rsidRPr="00EA53B3" w:rsidRDefault="00CA6F50" w:rsidP="005E21F0">
            <w:pPr>
              <w:jc w:val="center"/>
              <w:rPr>
                <w:sz w:val="28"/>
                <w:szCs w:val="28"/>
              </w:rPr>
            </w:pPr>
            <w:r w:rsidRPr="00EA53B3">
              <w:rPr>
                <w:sz w:val="28"/>
                <w:szCs w:val="28"/>
              </w:rPr>
              <w:t>-</w:t>
            </w:r>
          </w:p>
        </w:tc>
        <w:tc>
          <w:tcPr>
            <w:tcW w:w="2409" w:type="dxa"/>
            <w:vMerge/>
            <w:shd w:val="clear" w:color="auto" w:fill="auto"/>
            <w:vAlign w:val="bottom"/>
          </w:tcPr>
          <w:p w:rsidR="00CA6F50" w:rsidRPr="00EA53B3" w:rsidRDefault="00CA6F50" w:rsidP="005E21F0">
            <w:pPr>
              <w:jc w:val="center"/>
              <w:rPr>
                <w:sz w:val="28"/>
                <w:szCs w:val="28"/>
              </w:rPr>
            </w:pPr>
          </w:p>
        </w:tc>
        <w:tc>
          <w:tcPr>
            <w:tcW w:w="2303" w:type="dxa"/>
            <w:vMerge/>
            <w:shd w:val="clear" w:color="auto" w:fill="auto"/>
          </w:tcPr>
          <w:p w:rsidR="00CA6F50" w:rsidRPr="00EA53B3" w:rsidRDefault="00CA6F50" w:rsidP="005E21F0">
            <w:pPr>
              <w:rPr>
                <w:sz w:val="28"/>
                <w:szCs w:val="28"/>
              </w:rPr>
            </w:pPr>
          </w:p>
        </w:tc>
      </w:tr>
      <w:tr w:rsidR="00CA6F50" w:rsidRPr="00EA53B3" w:rsidTr="005E21F0">
        <w:trPr>
          <w:trHeight w:val="120"/>
        </w:trPr>
        <w:tc>
          <w:tcPr>
            <w:tcW w:w="644" w:type="dxa"/>
            <w:vMerge/>
            <w:shd w:val="clear" w:color="auto" w:fill="auto"/>
          </w:tcPr>
          <w:p w:rsidR="00CA6F50" w:rsidRPr="00EA53B3" w:rsidRDefault="00CA6F50" w:rsidP="005E21F0">
            <w:pPr>
              <w:jc w:val="center"/>
              <w:rPr>
                <w:sz w:val="28"/>
                <w:szCs w:val="28"/>
              </w:rPr>
            </w:pPr>
          </w:p>
        </w:tc>
        <w:tc>
          <w:tcPr>
            <w:tcW w:w="3600" w:type="dxa"/>
            <w:vMerge/>
            <w:shd w:val="clear" w:color="auto" w:fill="auto"/>
          </w:tcPr>
          <w:p w:rsidR="00CA6F50" w:rsidRPr="00EA53B3" w:rsidRDefault="00CA6F50" w:rsidP="005E21F0">
            <w:pPr>
              <w:spacing w:line="0" w:lineRule="atLeast"/>
              <w:contextualSpacing/>
              <w:rPr>
                <w:sz w:val="28"/>
                <w:szCs w:val="28"/>
              </w:rPr>
            </w:pPr>
          </w:p>
        </w:tc>
        <w:tc>
          <w:tcPr>
            <w:tcW w:w="2340" w:type="dxa"/>
            <w:shd w:val="clear" w:color="auto" w:fill="auto"/>
            <w:vAlign w:val="bottom"/>
          </w:tcPr>
          <w:p w:rsidR="00CA6F50" w:rsidRPr="00EA53B3" w:rsidRDefault="00CA6F50" w:rsidP="005E21F0">
            <w:pPr>
              <w:jc w:val="center"/>
              <w:rPr>
                <w:sz w:val="28"/>
                <w:szCs w:val="28"/>
              </w:rPr>
            </w:pPr>
            <w:r w:rsidRPr="00EA53B3">
              <w:rPr>
                <w:sz w:val="28"/>
                <w:szCs w:val="28"/>
              </w:rPr>
              <w:t>внебюджетные источники</w:t>
            </w:r>
          </w:p>
        </w:tc>
        <w:tc>
          <w:tcPr>
            <w:tcW w:w="1249" w:type="dxa"/>
            <w:shd w:val="clear" w:color="auto" w:fill="auto"/>
            <w:vAlign w:val="bottom"/>
          </w:tcPr>
          <w:p w:rsidR="00CA6F50" w:rsidRPr="00EA53B3" w:rsidRDefault="00CA6F50" w:rsidP="005E21F0">
            <w:pPr>
              <w:jc w:val="center"/>
              <w:rPr>
                <w:sz w:val="28"/>
                <w:szCs w:val="28"/>
              </w:rPr>
            </w:pPr>
            <w:r w:rsidRPr="00EA53B3">
              <w:rPr>
                <w:sz w:val="28"/>
                <w:szCs w:val="28"/>
              </w:rPr>
              <w:t>-</w:t>
            </w:r>
          </w:p>
        </w:tc>
        <w:tc>
          <w:tcPr>
            <w:tcW w:w="1120" w:type="dxa"/>
            <w:shd w:val="clear" w:color="auto" w:fill="auto"/>
            <w:vAlign w:val="bottom"/>
          </w:tcPr>
          <w:p w:rsidR="00CA6F50" w:rsidRPr="00EA53B3" w:rsidRDefault="00CA6F50" w:rsidP="005E21F0">
            <w:pPr>
              <w:jc w:val="center"/>
              <w:rPr>
                <w:sz w:val="28"/>
                <w:szCs w:val="28"/>
              </w:rPr>
            </w:pPr>
            <w:r w:rsidRPr="00EA53B3">
              <w:rPr>
                <w:sz w:val="28"/>
                <w:szCs w:val="28"/>
              </w:rPr>
              <w:t>-</w:t>
            </w:r>
          </w:p>
        </w:tc>
        <w:tc>
          <w:tcPr>
            <w:tcW w:w="1254" w:type="dxa"/>
            <w:shd w:val="clear" w:color="auto" w:fill="auto"/>
            <w:vAlign w:val="bottom"/>
          </w:tcPr>
          <w:p w:rsidR="00CA6F50" w:rsidRPr="00EA53B3" w:rsidRDefault="00CA6F50" w:rsidP="005E21F0">
            <w:pPr>
              <w:jc w:val="center"/>
              <w:rPr>
                <w:sz w:val="28"/>
                <w:szCs w:val="28"/>
              </w:rPr>
            </w:pPr>
            <w:r w:rsidRPr="00EA53B3">
              <w:rPr>
                <w:sz w:val="28"/>
                <w:szCs w:val="28"/>
              </w:rPr>
              <w:t>-</w:t>
            </w:r>
          </w:p>
        </w:tc>
        <w:tc>
          <w:tcPr>
            <w:tcW w:w="1276" w:type="dxa"/>
            <w:shd w:val="clear" w:color="auto" w:fill="auto"/>
            <w:vAlign w:val="bottom"/>
          </w:tcPr>
          <w:p w:rsidR="00CA6F50" w:rsidRPr="00EA53B3" w:rsidRDefault="00CA6F50" w:rsidP="005E21F0">
            <w:pPr>
              <w:jc w:val="center"/>
              <w:rPr>
                <w:sz w:val="28"/>
                <w:szCs w:val="28"/>
              </w:rPr>
            </w:pPr>
            <w:r w:rsidRPr="00EA53B3">
              <w:rPr>
                <w:sz w:val="28"/>
                <w:szCs w:val="28"/>
              </w:rPr>
              <w:t>-</w:t>
            </w:r>
          </w:p>
        </w:tc>
        <w:tc>
          <w:tcPr>
            <w:tcW w:w="2409" w:type="dxa"/>
            <w:vMerge/>
            <w:shd w:val="clear" w:color="auto" w:fill="auto"/>
            <w:vAlign w:val="bottom"/>
          </w:tcPr>
          <w:p w:rsidR="00CA6F50" w:rsidRPr="00EA53B3" w:rsidRDefault="00CA6F50" w:rsidP="005E21F0">
            <w:pPr>
              <w:jc w:val="center"/>
              <w:rPr>
                <w:sz w:val="28"/>
                <w:szCs w:val="28"/>
              </w:rPr>
            </w:pPr>
          </w:p>
        </w:tc>
        <w:tc>
          <w:tcPr>
            <w:tcW w:w="2303" w:type="dxa"/>
            <w:vMerge/>
            <w:shd w:val="clear" w:color="auto" w:fill="auto"/>
          </w:tcPr>
          <w:p w:rsidR="00CA6F50" w:rsidRPr="00EA53B3" w:rsidRDefault="00CA6F50" w:rsidP="005E21F0">
            <w:pPr>
              <w:rPr>
                <w:sz w:val="28"/>
                <w:szCs w:val="28"/>
              </w:rPr>
            </w:pPr>
          </w:p>
        </w:tc>
      </w:tr>
      <w:tr w:rsidR="00CA6F50" w:rsidRPr="00EA53B3" w:rsidTr="005E21F0">
        <w:trPr>
          <w:trHeight w:val="211"/>
        </w:trPr>
        <w:tc>
          <w:tcPr>
            <w:tcW w:w="644" w:type="dxa"/>
            <w:vMerge w:val="restart"/>
            <w:shd w:val="clear" w:color="auto" w:fill="auto"/>
          </w:tcPr>
          <w:p w:rsidR="00CA6F50" w:rsidRPr="00EA53B3" w:rsidRDefault="00CA6F50" w:rsidP="005E21F0">
            <w:pPr>
              <w:jc w:val="center"/>
              <w:rPr>
                <w:sz w:val="28"/>
                <w:szCs w:val="28"/>
              </w:rPr>
            </w:pPr>
            <w:r w:rsidRPr="00EA53B3">
              <w:rPr>
                <w:sz w:val="28"/>
                <w:szCs w:val="28"/>
              </w:rPr>
              <w:t>1.6.</w:t>
            </w:r>
          </w:p>
        </w:tc>
        <w:tc>
          <w:tcPr>
            <w:tcW w:w="3600" w:type="dxa"/>
            <w:vMerge w:val="restart"/>
            <w:shd w:val="clear" w:color="auto" w:fill="auto"/>
          </w:tcPr>
          <w:p w:rsidR="00CA6F50" w:rsidRPr="00EA53B3" w:rsidRDefault="00CA6F50" w:rsidP="005E21F0">
            <w:pPr>
              <w:rPr>
                <w:sz w:val="28"/>
                <w:szCs w:val="28"/>
              </w:rPr>
            </w:pPr>
            <w:r w:rsidRPr="00EA53B3">
              <w:rPr>
                <w:sz w:val="28"/>
                <w:szCs w:val="28"/>
              </w:rPr>
              <w:t>Приобретение и установка дорожных знаков</w:t>
            </w:r>
          </w:p>
        </w:tc>
        <w:tc>
          <w:tcPr>
            <w:tcW w:w="2340" w:type="dxa"/>
            <w:shd w:val="clear" w:color="auto" w:fill="auto"/>
          </w:tcPr>
          <w:p w:rsidR="00CA6F50" w:rsidRPr="00EA53B3" w:rsidRDefault="00CA6F50" w:rsidP="005E21F0">
            <w:pPr>
              <w:rPr>
                <w:sz w:val="28"/>
                <w:szCs w:val="28"/>
              </w:rPr>
            </w:pPr>
            <w:r w:rsidRPr="00EA53B3">
              <w:rPr>
                <w:sz w:val="28"/>
                <w:szCs w:val="28"/>
              </w:rPr>
              <w:t>всего</w:t>
            </w:r>
          </w:p>
        </w:tc>
        <w:tc>
          <w:tcPr>
            <w:tcW w:w="1249" w:type="dxa"/>
            <w:shd w:val="clear" w:color="auto" w:fill="auto"/>
            <w:vAlign w:val="bottom"/>
          </w:tcPr>
          <w:p w:rsidR="00CA6F50" w:rsidRPr="00EA53B3" w:rsidRDefault="00CA6F50" w:rsidP="005E21F0">
            <w:pPr>
              <w:jc w:val="center"/>
              <w:rPr>
                <w:sz w:val="28"/>
                <w:szCs w:val="28"/>
              </w:rPr>
            </w:pPr>
            <w:r>
              <w:rPr>
                <w:sz w:val="28"/>
                <w:szCs w:val="28"/>
              </w:rPr>
              <w:t>5</w:t>
            </w:r>
            <w:r w:rsidRPr="00EA53B3">
              <w:rPr>
                <w:sz w:val="28"/>
                <w:szCs w:val="28"/>
              </w:rPr>
              <w:t>00,0</w:t>
            </w:r>
          </w:p>
        </w:tc>
        <w:tc>
          <w:tcPr>
            <w:tcW w:w="1120" w:type="dxa"/>
            <w:shd w:val="clear" w:color="auto" w:fill="auto"/>
            <w:vAlign w:val="bottom"/>
          </w:tcPr>
          <w:p w:rsidR="00CA6F50" w:rsidRPr="00EA53B3" w:rsidRDefault="00CA6F50" w:rsidP="005E21F0">
            <w:pPr>
              <w:jc w:val="center"/>
              <w:rPr>
                <w:sz w:val="28"/>
                <w:szCs w:val="28"/>
              </w:rPr>
            </w:pPr>
            <w:r w:rsidRPr="00EA53B3">
              <w:rPr>
                <w:sz w:val="28"/>
                <w:szCs w:val="28"/>
              </w:rPr>
              <w:t>100,0</w:t>
            </w:r>
          </w:p>
        </w:tc>
        <w:tc>
          <w:tcPr>
            <w:tcW w:w="1254" w:type="dxa"/>
            <w:shd w:val="clear" w:color="auto" w:fill="auto"/>
            <w:vAlign w:val="bottom"/>
          </w:tcPr>
          <w:p w:rsidR="00CA6F50" w:rsidRPr="00EA53B3" w:rsidRDefault="00CA6F50" w:rsidP="005E21F0">
            <w:pPr>
              <w:jc w:val="center"/>
              <w:rPr>
                <w:sz w:val="28"/>
                <w:szCs w:val="28"/>
              </w:rPr>
            </w:pPr>
            <w:r>
              <w:rPr>
                <w:sz w:val="28"/>
                <w:szCs w:val="28"/>
              </w:rPr>
              <w:t>30</w:t>
            </w:r>
            <w:r w:rsidRPr="00EA53B3">
              <w:rPr>
                <w:sz w:val="28"/>
                <w:szCs w:val="28"/>
              </w:rPr>
              <w:t>0,0</w:t>
            </w:r>
          </w:p>
        </w:tc>
        <w:tc>
          <w:tcPr>
            <w:tcW w:w="1276" w:type="dxa"/>
            <w:shd w:val="clear" w:color="auto" w:fill="auto"/>
            <w:vAlign w:val="bottom"/>
          </w:tcPr>
          <w:p w:rsidR="00CA6F50" w:rsidRPr="00EA53B3" w:rsidRDefault="00CA6F50" w:rsidP="005E21F0">
            <w:pPr>
              <w:jc w:val="center"/>
              <w:rPr>
                <w:sz w:val="28"/>
                <w:szCs w:val="28"/>
              </w:rPr>
            </w:pPr>
            <w:r w:rsidRPr="00EA53B3">
              <w:rPr>
                <w:sz w:val="28"/>
                <w:szCs w:val="28"/>
              </w:rPr>
              <w:t>100,0</w:t>
            </w:r>
          </w:p>
        </w:tc>
        <w:tc>
          <w:tcPr>
            <w:tcW w:w="2409" w:type="dxa"/>
            <w:vMerge/>
            <w:shd w:val="clear" w:color="auto" w:fill="auto"/>
            <w:vAlign w:val="bottom"/>
          </w:tcPr>
          <w:p w:rsidR="00CA6F50" w:rsidRPr="00EA53B3" w:rsidRDefault="00CA6F50" w:rsidP="005E21F0">
            <w:pPr>
              <w:jc w:val="center"/>
              <w:rPr>
                <w:sz w:val="28"/>
                <w:szCs w:val="28"/>
              </w:rPr>
            </w:pPr>
          </w:p>
        </w:tc>
        <w:tc>
          <w:tcPr>
            <w:tcW w:w="2303" w:type="dxa"/>
            <w:vMerge/>
            <w:shd w:val="clear" w:color="auto" w:fill="auto"/>
          </w:tcPr>
          <w:p w:rsidR="00CA6F50" w:rsidRPr="00EA53B3" w:rsidRDefault="00CA6F50" w:rsidP="005E21F0">
            <w:pPr>
              <w:rPr>
                <w:sz w:val="28"/>
                <w:szCs w:val="28"/>
              </w:rPr>
            </w:pPr>
          </w:p>
        </w:tc>
      </w:tr>
      <w:tr w:rsidR="00CA6F50" w:rsidRPr="00EA53B3" w:rsidTr="005E21F0">
        <w:trPr>
          <w:trHeight w:val="415"/>
        </w:trPr>
        <w:tc>
          <w:tcPr>
            <w:tcW w:w="644" w:type="dxa"/>
            <w:vMerge/>
            <w:shd w:val="clear" w:color="auto" w:fill="auto"/>
          </w:tcPr>
          <w:p w:rsidR="00CA6F50" w:rsidRPr="00EA53B3" w:rsidRDefault="00CA6F50" w:rsidP="005E21F0">
            <w:pPr>
              <w:jc w:val="center"/>
              <w:rPr>
                <w:sz w:val="28"/>
                <w:szCs w:val="28"/>
              </w:rPr>
            </w:pPr>
          </w:p>
        </w:tc>
        <w:tc>
          <w:tcPr>
            <w:tcW w:w="3600" w:type="dxa"/>
            <w:vMerge/>
            <w:shd w:val="clear" w:color="auto" w:fill="auto"/>
          </w:tcPr>
          <w:p w:rsidR="00CA6F50" w:rsidRPr="00EA53B3" w:rsidRDefault="00CA6F50" w:rsidP="005E21F0">
            <w:pPr>
              <w:rPr>
                <w:sz w:val="28"/>
                <w:szCs w:val="28"/>
              </w:rPr>
            </w:pPr>
          </w:p>
        </w:tc>
        <w:tc>
          <w:tcPr>
            <w:tcW w:w="2340" w:type="dxa"/>
            <w:shd w:val="clear" w:color="auto" w:fill="auto"/>
          </w:tcPr>
          <w:p w:rsidR="00CA6F50" w:rsidRPr="00EA53B3" w:rsidRDefault="00CA6F50" w:rsidP="005E21F0">
            <w:pPr>
              <w:rPr>
                <w:sz w:val="28"/>
                <w:szCs w:val="28"/>
              </w:rPr>
            </w:pPr>
            <w:r w:rsidRPr="00EA53B3">
              <w:rPr>
                <w:sz w:val="28"/>
                <w:szCs w:val="28"/>
              </w:rPr>
              <w:t>местный бюджет</w:t>
            </w:r>
          </w:p>
        </w:tc>
        <w:tc>
          <w:tcPr>
            <w:tcW w:w="1249" w:type="dxa"/>
            <w:shd w:val="clear" w:color="auto" w:fill="auto"/>
            <w:vAlign w:val="bottom"/>
          </w:tcPr>
          <w:p w:rsidR="00CA6F50" w:rsidRPr="00EA53B3" w:rsidRDefault="00CA6F50" w:rsidP="005E21F0">
            <w:pPr>
              <w:jc w:val="center"/>
              <w:rPr>
                <w:sz w:val="28"/>
                <w:szCs w:val="28"/>
              </w:rPr>
            </w:pPr>
            <w:r>
              <w:rPr>
                <w:sz w:val="28"/>
                <w:szCs w:val="28"/>
              </w:rPr>
              <w:t>5</w:t>
            </w:r>
            <w:r w:rsidRPr="00EA53B3">
              <w:rPr>
                <w:sz w:val="28"/>
                <w:szCs w:val="28"/>
              </w:rPr>
              <w:t>00,0</w:t>
            </w:r>
          </w:p>
        </w:tc>
        <w:tc>
          <w:tcPr>
            <w:tcW w:w="1120" w:type="dxa"/>
            <w:shd w:val="clear" w:color="auto" w:fill="auto"/>
            <w:vAlign w:val="bottom"/>
          </w:tcPr>
          <w:p w:rsidR="00CA6F50" w:rsidRPr="00EA53B3" w:rsidRDefault="00CA6F50" w:rsidP="005E21F0">
            <w:pPr>
              <w:jc w:val="center"/>
              <w:rPr>
                <w:sz w:val="28"/>
                <w:szCs w:val="28"/>
              </w:rPr>
            </w:pPr>
            <w:r w:rsidRPr="00EA53B3">
              <w:rPr>
                <w:sz w:val="28"/>
                <w:szCs w:val="28"/>
              </w:rPr>
              <w:t>100,0</w:t>
            </w:r>
          </w:p>
        </w:tc>
        <w:tc>
          <w:tcPr>
            <w:tcW w:w="1254" w:type="dxa"/>
            <w:shd w:val="clear" w:color="auto" w:fill="auto"/>
            <w:vAlign w:val="bottom"/>
          </w:tcPr>
          <w:p w:rsidR="00CA6F50" w:rsidRPr="00EA53B3" w:rsidRDefault="00CA6F50" w:rsidP="005E21F0">
            <w:pPr>
              <w:jc w:val="center"/>
              <w:rPr>
                <w:sz w:val="28"/>
                <w:szCs w:val="28"/>
              </w:rPr>
            </w:pPr>
            <w:r>
              <w:rPr>
                <w:sz w:val="28"/>
                <w:szCs w:val="28"/>
              </w:rPr>
              <w:t>30</w:t>
            </w:r>
            <w:r w:rsidRPr="00EA53B3">
              <w:rPr>
                <w:sz w:val="28"/>
                <w:szCs w:val="28"/>
              </w:rPr>
              <w:t>0,0</w:t>
            </w:r>
          </w:p>
        </w:tc>
        <w:tc>
          <w:tcPr>
            <w:tcW w:w="1276" w:type="dxa"/>
            <w:shd w:val="clear" w:color="auto" w:fill="auto"/>
            <w:vAlign w:val="bottom"/>
          </w:tcPr>
          <w:p w:rsidR="00CA6F50" w:rsidRPr="00EA53B3" w:rsidRDefault="00CA6F50" w:rsidP="005E21F0">
            <w:pPr>
              <w:jc w:val="center"/>
              <w:rPr>
                <w:sz w:val="28"/>
                <w:szCs w:val="28"/>
              </w:rPr>
            </w:pPr>
            <w:r w:rsidRPr="00EA53B3">
              <w:rPr>
                <w:sz w:val="28"/>
                <w:szCs w:val="28"/>
              </w:rPr>
              <w:t>100,0</w:t>
            </w:r>
          </w:p>
        </w:tc>
        <w:tc>
          <w:tcPr>
            <w:tcW w:w="2409" w:type="dxa"/>
            <w:vMerge/>
            <w:shd w:val="clear" w:color="auto" w:fill="auto"/>
            <w:vAlign w:val="bottom"/>
          </w:tcPr>
          <w:p w:rsidR="00CA6F50" w:rsidRPr="00EA53B3" w:rsidRDefault="00CA6F50" w:rsidP="005E21F0">
            <w:pPr>
              <w:jc w:val="center"/>
              <w:rPr>
                <w:sz w:val="28"/>
                <w:szCs w:val="28"/>
              </w:rPr>
            </w:pPr>
          </w:p>
        </w:tc>
        <w:tc>
          <w:tcPr>
            <w:tcW w:w="2303" w:type="dxa"/>
            <w:vMerge/>
            <w:shd w:val="clear" w:color="auto" w:fill="auto"/>
          </w:tcPr>
          <w:p w:rsidR="00CA6F50" w:rsidRPr="00EA53B3" w:rsidRDefault="00CA6F50" w:rsidP="005E21F0">
            <w:pPr>
              <w:jc w:val="both"/>
              <w:rPr>
                <w:sz w:val="28"/>
                <w:szCs w:val="28"/>
              </w:rPr>
            </w:pPr>
          </w:p>
        </w:tc>
      </w:tr>
      <w:tr w:rsidR="00CA6F50" w:rsidRPr="00EA53B3" w:rsidTr="005E21F0">
        <w:trPr>
          <w:trHeight w:val="342"/>
        </w:trPr>
        <w:tc>
          <w:tcPr>
            <w:tcW w:w="644" w:type="dxa"/>
            <w:vMerge/>
            <w:shd w:val="clear" w:color="auto" w:fill="auto"/>
          </w:tcPr>
          <w:p w:rsidR="00CA6F50" w:rsidRPr="00EA53B3" w:rsidRDefault="00CA6F50" w:rsidP="005E21F0">
            <w:pPr>
              <w:jc w:val="center"/>
              <w:rPr>
                <w:sz w:val="28"/>
                <w:szCs w:val="28"/>
              </w:rPr>
            </w:pPr>
          </w:p>
        </w:tc>
        <w:tc>
          <w:tcPr>
            <w:tcW w:w="3600" w:type="dxa"/>
            <w:vMerge/>
            <w:shd w:val="clear" w:color="auto" w:fill="auto"/>
          </w:tcPr>
          <w:p w:rsidR="00CA6F50" w:rsidRPr="00EA53B3" w:rsidRDefault="00CA6F50" w:rsidP="005E21F0">
            <w:pPr>
              <w:rPr>
                <w:sz w:val="28"/>
                <w:szCs w:val="28"/>
              </w:rPr>
            </w:pPr>
          </w:p>
        </w:tc>
        <w:tc>
          <w:tcPr>
            <w:tcW w:w="2340" w:type="dxa"/>
            <w:shd w:val="clear" w:color="auto" w:fill="auto"/>
          </w:tcPr>
          <w:p w:rsidR="00CA6F50" w:rsidRPr="00EA53B3" w:rsidRDefault="00CA6F50" w:rsidP="005E21F0">
            <w:pPr>
              <w:rPr>
                <w:sz w:val="28"/>
                <w:szCs w:val="28"/>
              </w:rPr>
            </w:pPr>
            <w:r w:rsidRPr="00EA53B3">
              <w:rPr>
                <w:sz w:val="28"/>
                <w:szCs w:val="28"/>
              </w:rPr>
              <w:t>краевой бюджет</w:t>
            </w:r>
          </w:p>
        </w:tc>
        <w:tc>
          <w:tcPr>
            <w:tcW w:w="1249" w:type="dxa"/>
            <w:shd w:val="clear" w:color="auto" w:fill="auto"/>
            <w:vAlign w:val="bottom"/>
          </w:tcPr>
          <w:p w:rsidR="00CA6F50" w:rsidRPr="00EA53B3" w:rsidRDefault="00CA6F50" w:rsidP="005E21F0">
            <w:pPr>
              <w:jc w:val="center"/>
              <w:rPr>
                <w:sz w:val="28"/>
                <w:szCs w:val="28"/>
              </w:rPr>
            </w:pPr>
            <w:r w:rsidRPr="00EA53B3">
              <w:rPr>
                <w:sz w:val="28"/>
                <w:szCs w:val="28"/>
              </w:rPr>
              <w:t>-</w:t>
            </w:r>
          </w:p>
        </w:tc>
        <w:tc>
          <w:tcPr>
            <w:tcW w:w="1120" w:type="dxa"/>
            <w:shd w:val="clear" w:color="auto" w:fill="auto"/>
            <w:vAlign w:val="bottom"/>
          </w:tcPr>
          <w:p w:rsidR="00CA6F50" w:rsidRPr="00EA53B3" w:rsidRDefault="00CA6F50" w:rsidP="005E21F0">
            <w:pPr>
              <w:jc w:val="center"/>
              <w:rPr>
                <w:sz w:val="28"/>
                <w:szCs w:val="28"/>
              </w:rPr>
            </w:pPr>
            <w:r w:rsidRPr="00EA53B3">
              <w:rPr>
                <w:sz w:val="28"/>
                <w:szCs w:val="28"/>
              </w:rPr>
              <w:t>-</w:t>
            </w:r>
          </w:p>
        </w:tc>
        <w:tc>
          <w:tcPr>
            <w:tcW w:w="1254" w:type="dxa"/>
            <w:shd w:val="clear" w:color="auto" w:fill="auto"/>
            <w:vAlign w:val="bottom"/>
          </w:tcPr>
          <w:p w:rsidR="00CA6F50" w:rsidRPr="00EA53B3" w:rsidRDefault="00CA6F50" w:rsidP="005E21F0">
            <w:pPr>
              <w:jc w:val="center"/>
              <w:rPr>
                <w:sz w:val="28"/>
                <w:szCs w:val="28"/>
              </w:rPr>
            </w:pPr>
            <w:r w:rsidRPr="00EA53B3">
              <w:rPr>
                <w:sz w:val="28"/>
                <w:szCs w:val="28"/>
              </w:rPr>
              <w:t>-</w:t>
            </w:r>
          </w:p>
        </w:tc>
        <w:tc>
          <w:tcPr>
            <w:tcW w:w="1276" w:type="dxa"/>
            <w:shd w:val="clear" w:color="auto" w:fill="auto"/>
            <w:vAlign w:val="bottom"/>
          </w:tcPr>
          <w:p w:rsidR="00CA6F50" w:rsidRPr="00EA53B3" w:rsidRDefault="00CA6F50" w:rsidP="005E21F0">
            <w:pPr>
              <w:jc w:val="center"/>
              <w:rPr>
                <w:sz w:val="28"/>
                <w:szCs w:val="28"/>
              </w:rPr>
            </w:pPr>
            <w:r w:rsidRPr="00EA53B3">
              <w:rPr>
                <w:sz w:val="28"/>
                <w:szCs w:val="28"/>
              </w:rPr>
              <w:t>-</w:t>
            </w:r>
          </w:p>
        </w:tc>
        <w:tc>
          <w:tcPr>
            <w:tcW w:w="2409" w:type="dxa"/>
            <w:vMerge/>
            <w:shd w:val="clear" w:color="auto" w:fill="auto"/>
            <w:vAlign w:val="bottom"/>
          </w:tcPr>
          <w:p w:rsidR="00CA6F50" w:rsidRPr="00EA53B3" w:rsidRDefault="00CA6F50" w:rsidP="005E21F0">
            <w:pPr>
              <w:jc w:val="center"/>
              <w:rPr>
                <w:sz w:val="28"/>
                <w:szCs w:val="28"/>
              </w:rPr>
            </w:pPr>
          </w:p>
        </w:tc>
        <w:tc>
          <w:tcPr>
            <w:tcW w:w="2303" w:type="dxa"/>
            <w:vMerge/>
            <w:shd w:val="clear" w:color="auto" w:fill="auto"/>
          </w:tcPr>
          <w:p w:rsidR="00CA6F50" w:rsidRPr="00EA53B3" w:rsidRDefault="00CA6F50" w:rsidP="005E21F0">
            <w:pPr>
              <w:jc w:val="both"/>
              <w:rPr>
                <w:sz w:val="28"/>
                <w:szCs w:val="28"/>
              </w:rPr>
            </w:pPr>
          </w:p>
        </w:tc>
      </w:tr>
      <w:tr w:rsidR="00CA6F50" w:rsidRPr="00EA53B3" w:rsidTr="005E21F0">
        <w:tc>
          <w:tcPr>
            <w:tcW w:w="644" w:type="dxa"/>
            <w:vMerge/>
            <w:shd w:val="clear" w:color="auto" w:fill="auto"/>
          </w:tcPr>
          <w:p w:rsidR="00CA6F50" w:rsidRPr="00EA53B3" w:rsidRDefault="00CA6F50" w:rsidP="005E21F0">
            <w:pPr>
              <w:jc w:val="center"/>
              <w:rPr>
                <w:sz w:val="28"/>
                <w:szCs w:val="28"/>
              </w:rPr>
            </w:pPr>
          </w:p>
        </w:tc>
        <w:tc>
          <w:tcPr>
            <w:tcW w:w="3600" w:type="dxa"/>
            <w:vMerge/>
            <w:shd w:val="clear" w:color="auto" w:fill="auto"/>
          </w:tcPr>
          <w:p w:rsidR="00CA6F50" w:rsidRPr="00EA53B3" w:rsidRDefault="00CA6F50" w:rsidP="005E21F0">
            <w:pPr>
              <w:rPr>
                <w:sz w:val="28"/>
                <w:szCs w:val="28"/>
              </w:rPr>
            </w:pPr>
          </w:p>
        </w:tc>
        <w:tc>
          <w:tcPr>
            <w:tcW w:w="2340" w:type="dxa"/>
            <w:shd w:val="clear" w:color="auto" w:fill="auto"/>
          </w:tcPr>
          <w:p w:rsidR="00CA6F50" w:rsidRPr="00EA53B3" w:rsidRDefault="00CA6F50" w:rsidP="005E21F0">
            <w:pPr>
              <w:rPr>
                <w:sz w:val="28"/>
                <w:szCs w:val="28"/>
              </w:rPr>
            </w:pPr>
            <w:r w:rsidRPr="00EA53B3">
              <w:rPr>
                <w:sz w:val="28"/>
                <w:szCs w:val="28"/>
              </w:rPr>
              <w:t>внебюджетные источники</w:t>
            </w:r>
          </w:p>
        </w:tc>
        <w:tc>
          <w:tcPr>
            <w:tcW w:w="1249" w:type="dxa"/>
            <w:shd w:val="clear" w:color="auto" w:fill="auto"/>
            <w:vAlign w:val="bottom"/>
          </w:tcPr>
          <w:p w:rsidR="00CA6F50" w:rsidRPr="00EA53B3" w:rsidRDefault="00CA6F50" w:rsidP="005E21F0">
            <w:pPr>
              <w:jc w:val="center"/>
              <w:rPr>
                <w:sz w:val="28"/>
                <w:szCs w:val="28"/>
              </w:rPr>
            </w:pPr>
            <w:r w:rsidRPr="00EA53B3">
              <w:rPr>
                <w:sz w:val="28"/>
                <w:szCs w:val="28"/>
              </w:rPr>
              <w:t>-</w:t>
            </w:r>
          </w:p>
        </w:tc>
        <w:tc>
          <w:tcPr>
            <w:tcW w:w="1120" w:type="dxa"/>
            <w:shd w:val="clear" w:color="auto" w:fill="auto"/>
            <w:vAlign w:val="bottom"/>
          </w:tcPr>
          <w:p w:rsidR="00CA6F50" w:rsidRPr="00EA53B3" w:rsidRDefault="00CA6F50" w:rsidP="005E21F0">
            <w:pPr>
              <w:jc w:val="center"/>
              <w:rPr>
                <w:sz w:val="28"/>
                <w:szCs w:val="28"/>
              </w:rPr>
            </w:pPr>
            <w:r w:rsidRPr="00EA53B3">
              <w:rPr>
                <w:sz w:val="28"/>
                <w:szCs w:val="28"/>
              </w:rPr>
              <w:t>-</w:t>
            </w:r>
          </w:p>
        </w:tc>
        <w:tc>
          <w:tcPr>
            <w:tcW w:w="1254" w:type="dxa"/>
            <w:shd w:val="clear" w:color="auto" w:fill="auto"/>
            <w:vAlign w:val="bottom"/>
          </w:tcPr>
          <w:p w:rsidR="00CA6F50" w:rsidRPr="00EA53B3" w:rsidRDefault="00CA6F50" w:rsidP="005E21F0">
            <w:pPr>
              <w:jc w:val="center"/>
              <w:rPr>
                <w:sz w:val="28"/>
                <w:szCs w:val="28"/>
              </w:rPr>
            </w:pPr>
            <w:r w:rsidRPr="00EA53B3">
              <w:rPr>
                <w:sz w:val="28"/>
                <w:szCs w:val="28"/>
              </w:rPr>
              <w:t>-</w:t>
            </w:r>
          </w:p>
        </w:tc>
        <w:tc>
          <w:tcPr>
            <w:tcW w:w="1276" w:type="dxa"/>
            <w:shd w:val="clear" w:color="auto" w:fill="auto"/>
            <w:vAlign w:val="bottom"/>
          </w:tcPr>
          <w:p w:rsidR="00CA6F50" w:rsidRPr="00EA53B3" w:rsidRDefault="00CA6F50" w:rsidP="005E21F0">
            <w:pPr>
              <w:jc w:val="center"/>
              <w:rPr>
                <w:sz w:val="28"/>
                <w:szCs w:val="28"/>
              </w:rPr>
            </w:pPr>
            <w:r w:rsidRPr="00EA53B3">
              <w:rPr>
                <w:sz w:val="28"/>
                <w:szCs w:val="28"/>
              </w:rPr>
              <w:t>-</w:t>
            </w:r>
          </w:p>
        </w:tc>
        <w:tc>
          <w:tcPr>
            <w:tcW w:w="2409" w:type="dxa"/>
            <w:vMerge/>
            <w:shd w:val="clear" w:color="auto" w:fill="auto"/>
            <w:vAlign w:val="bottom"/>
          </w:tcPr>
          <w:p w:rsidR="00CA6F50" w:rsidRPr="00EA53B3" w:rsidRDefault="00CA6F50" w:rsidP="005E21F0">
            <w:pPr>
              <w:jc w:val="center"/>
              <w:rPr>
                <w:sz w:val="28"/>
                <w:szCs w:val="28"/>
              </w:rPr>
            </w:pPr>
          </w:p>
        </w:tc>
        <w:tc>
          <w:tcPr>
            <w:tcW w:w="2303" w:type="dxa"/>
            <w:vMerge/>
            <w:shd w:val="clear" w:color="auto" w:fill="auto"/>
          </w:tcPr>
          <w:p w:rsidR="00CA6F50" w:rsidRPr="00EA53B3" w:rsidRDefault="00CA6F50" w:rsidP="005E21F0">
            <w:pPr>
              <w:jc w:val="both"/>
              <w:rPr>
                <w:sz w:val="28"/>
                <w:szCs w:val="28"/>
              </w:rPr>
            </w:pPr>
          </w:p>
        </w:tc>
      </w:tr>
      <w:tr w:rsidR="00CA6F50" w:rsidRPr="00EA53B3" w:rsidTr="005E21F0">
        <w:tc>
          <w:tcPr>
            <w:tcW w:w="644" w:type="dxa"/>
            <w:vMerge w:val="restart"/>
            <w:shd w:val="clear" w:color="auto" w:fill="auto"/>
          </w:tcPr>
          <w:p w:rsidR="00CA6F50" w:rsidRPr="00EA53B3" w:rsidRDefault="00CA6F50" w:rsidP="005E21F0">
            <w:pPr>
              <w:jc w:val="center"/>
              <w:rPr>
                <w:sz w:val="28"/>
                <w:szCs w:val="28"/>
              </w:rPr>
            </w:pPr>
            <w:r w:rsidRPr="00EA53B3">
              <w:rPr>
                <w:sz w:val="28"/>
                <w:szCs w:val="28"/>
              </w:rPr>
              <w:t>1.7.</w:t>
            </w:r>
          </w:p>
        </w:tc>
        <w:tc>
          <w:tcPr>
            <w:tcW w:w="3600" w:type="dxa"/>
            <w:vMerge w:val="restart"/>
            <w:shd w:val="clear" w:color="auto" w:fill="auto"/>
          </w:tcPr>
          <w:p w:rsidR="00CA6F50" w:rsidRPr="00EA53B3" w:rsidRDefault="00CA6F50" w:rsidP="005E21F0">
            <w:pPr>
              <w:widowControl w:val="0"/>
              <w:autoSpaceDE w:val="0"/>
              <w:autoSpaceDN w:val="0"/>
              <w:adjustRightInd w:val="0"/>
              <w:ind w:left="61"/>
              <w:jc w:val="both"/>
              <w:rPr>
                <w:sz w:val="28"/>
                <w:szCs w:val="28"/>
              </w:rPr>
            </w:pPr>
            <w:r w:rsidRPr="00EA53B3">
              <w:rPr>
                <w:sz w:val="28"/>
                <w:szCs w:val="28"/>
              </w:rPr>
              <w:t>Устройство и ремонт остановок, автостоянок</w:t>
            </w:r>
          </w:p>
        </w:tc>
        <w:tc>
          <w:tcPr>
            <w:tcW w:w="2340" w:type="dxa"/>
            <w:shd w:val="clear" w:color="auto" w:fill="auto"/>
          </w:tcPr>
          <w:p w:rsidR="00CA6F50" w:rsidRPr="00EA53B3" w:rsidRDefault="00CA6F50" w:rsidP="005E21F0">
            <w:pPr>
              <w:rPr>
                <w:sz w:val="28"/>
                <w:szCs w:val="28"/>
              </w:rPr>
            </w:pPr>
            <w:r w:rsidRPr="00EA53B3">
              <w:rPr>
                <w:sz w:val="28"/>
                <w:szCs w:val="28"/>
              </w:rPr>
              <w:t>всего</w:t>
            </w:r>
          </w:p>
        </w:tc>
        <w:tc>
          <w:tcPr>
            <w:tcW w:w="1249" w:type="dxa"/>
            <w:shd w:val="clear" w:color="auto" w:fill="auto"/>
            <w:vAlign w:val="bottom"/>
          </w:tcPr>
          <w:p w:rsidR="00CA6F50" w:rsidRPr="00EA53B3" w:rsidRDefault="00CA6F50" w:rsidP="005E21F0">
            <w:pPr>
              <w:jc w:val="center"/>
              <w:rPr>
                <w:sz w:val="28"/>
                <w:szCs w:val="28"/>
              </w:rPr>
            </w:pPr>
            <w:r w:rsidRPr="00EA53B3">
              <w:rPr>
                <w:sz w:val="28"/>
                <w:szCs w:val="28"/>
              </w:rPr>
              <w:t>600,0</w:t>
            </w:r>
          </w:p>
        </w:tc>
        <w:tc>
          <w:tcPr>
            <w:tcW w:w="1120" w:type="dxa"/>
            <w:shd w:val="clear" w:color="auto" w:fill="auto"/>
            <w:vAlign w:val="bottom"/>
          </w:tcPr>
          <w:p w:rsidR="00CA6F50" w:rsidRPr="00EA53B3" w:rsidRDefault="00CA6F50" w:rsidP="005E21F0">
            <w:pPr>
              <w:jc w:val="center"/>
              <w:rPr>
                <w:sz w:val="28"/>
                <w:szCs w:val="28"/>
              </w:rPr>
            </w:pPr>
            <w:r w:rsidRPr="00EA53B3">
              <w:rPr>
                <w:sz w:val="28"/>
                <w:szCs w:val="28"/>
              </w:rPr>
              <w:t>-</w:t>
            </w:r>
          </w:p>
        </w:tc>
        <w:tc>
          <w:tcPr>
            <w:tcW w:w="1254" w:type="dxa"/>
            <w:shd w:val="clear" w:color="auto" w:fill="auto"/>
            <w:vAlign w:val="bottom"/>
          </w:tcPr>
          <w:p w:rsidR="00CA6F50" w:rsidRPr="00EA53B3" w:rsidRDefault="00CA6F50" w:rsidP="005E21F0">
            <w:pPr>
              <w:jc w:val="center"/>
              <w:rPr>
                <w:sz w:val="28"/>
                <w:szCs w:val="28"/>
              </w:rPr>
            </w:pPr>
            <w:r>
              <w:rPr>
                <w:sz w:val="28"/>
                <w:szCs w:val="28"/>
              </w:rPr>
              <w:t>600,0</w:t>
            </w:r>
          </w:p>
        </w:tc>
        <w:tc>
          <w:tcPr>
            <w:tcW w:w="1276" w:type="dxa"/>
            <w:shd w:val="clear" w:color="auto" w:fill="auto"/>
            <w:vAlign w:val="bottom"/>
          </w:tcPr>
          <w:p w:rsidR="00CA6F50" w:rsidRPr="00EA53B3" w:rsidRDefault="00CA6F50" w:rsidP="005E21F0">
            <w:pPr>
              <w:jc w:val="center"/>
              <w:rPr>
                <w:sz w:val="28"/>
                <w:szCs w:val="28"/>
              </w:rPr>
            </w:pPr>
            <w:r w:rsidRPr="00EA53B3">
              <w:rPr>
                <w:sz w:val="28"/>
                <w:szCs w:val="28"/>
              </w:rPr>
              <w:t>-</w:t>
            </w:r>
          </w:p>
        </w:tc>
        <w:tc>
          <w:tcPr>
            <w:tcW w:w="2409" w:type="dxa"/>
            <w:vMerge w:val="restart"/>
            <w:shd w:val="clear" w:color="auto" w:fill="auto"/>
          </w:tcPr>
          <w:p w:rsidR="00CA6F50" w:rsidRPr="00EA53B3" w:rsidRDefault="00CA6F50" w:rsidP="005E21F0">
            <w:pPr>
              <w:jc w:val="center"/>
              <w:rPr>
                <w:sz w:val="28"/>
                <w:szCs w:val="28"/>
              </w:rPr>
            </w:pPr>
            <w:r w:rsidRPr="00EA53B3">
              <w:rPr>
                <w:sz w:val="28"/>
                <w:szCs w:val="28"/>
              </w:rPr>
              <w:t xml:space="preserve">Сокращение числа дорожно-транспортных происшествий, улучшение социальных условий жизни </w:t>
            </w:r>
          </w:p>
          <w:p w:rsidR="00CA6F50" w:rsidRPr="00EA53B3" w:rsidRDefault="00CA6F50" w:rsidP="005E21F0">
            <w:pPr>
              <w:jc w:val="center"/>
              <w:rPr>
                <w:sz w:val="28"/>
                <w:szCs w:val="28"/>
              </w:rPr>
            </w:pPr>
            <w:r w:rsidRPr="00EA53B3">
              <w:rPr>
                <w:sz w:val="28"/>
                <w:szCs w:val="28"/>
              </w:rPr>
              <w:t>населения</w:t>
            </w:r>
          </w:p>
        </w:tc>
        <w:tc>
          <w:tcPr>
            <w:tcW w:w="2303" w:type="dxa"/>
            <w:vMerge w:val="restart"/>
            <w:shd w:val="clear" w:color="auto" w:fill="auto"/>
          </w:tcPr>
          <w:p w:rsidR="00CA6F50" w:rsidRPr="00EA53B3" w:rsidRDefault="00CA6F50" w:rsidP="005E21F0">
            <w:pPr>
              <w:rPr>
                <w:sz w:val="28"/>
                <w:szCs w:val="28"/>
              </w:rPr>
            </w:pPr>
            <w:r w:rsidRPr="00EA53B3">
              <w:rPr>
                <w:sz w:val="28"/>
                <w:szCs w:val="28"/>
              </w:rPr>
              <w:t>Администрация Белоглинского сельского поселения Белоглинского района</w:t>
            </w:r>
          </w:p>
        </w:tc>
      </w:tr>
      <w:tr w:rsidR="00CA6F50" w:rsidRPr="00EA53B3" w:rsidTr="005E21F0">
        <w:tc>
          <w:tcPr>
            <w:tcW w:w="644" w:type="dxa"/>
            <w:vMerge/>
            <w:shd w:val="clear" w:color="auto" w:fill="auto"/>
          </w:tcPr>
          <w:p w:rsidR="00CA6F50" w:rsidRPr="00EA53B3" w:rsidRDefault="00CA6F50" w:rsidP="005E21F0">
            <w:pPr>
              <w:jc w:val="center"/>
              <w:rPr>
                <w:sz w:val="28"/>
                <w:szCs w:val="28"/>
              </w:rPr>
            </w:pPr>
          </w:p>
        </w:tc>
        <w:tc>
          <w:tcPr>
            <w:tcW w:w="3600" w:type="dxa"/>
            <w:vMerge/>
            <w:shd w:val="clear" w:color="auto" w:fill="auto"/>
          </w:tcPr>
          <w:p w:rsidR="00CA6F50" w:rsidRPr="00EA53B3" w:rsidRDefault="00CA6F50" w:rsidP="005E21F0">
            <w:pPr>
              <w:widowControl w:val="0"/>
              <w:autoSpaceDE w:val="0"/>
              <w:autoSpaceDN w:val="0"/>
              <w:adjustRightInd w:val="0"/>
              <w:ind w:left="61"/>
              <w:jc w:val="both"/>
              <w:rPr>
                <w:sz w:val="28"/>
                <w:szCs w:val="28"/>
              </w:rPr>
            </w:pPr>
          </w:p>
        </w:tc>
        <w:tc>
          <w:tcPr>
            <w:tcW w:w="2340" w:type="dxa"/>
            <w:shd w:val="clear" w:color="auto" w:fill="auto"/>
          </w:tcPr>
          <w:p w:rsidR="00CA6F50" w:rsidRPr="00EA53B3" w:rsidRDefault="00CA6F50" w:rsidP="005E21F0">
            <w:pPr>
              <w:rPr>
                <w:sz w:val="28"/>
                <w:szCs w:val="28"/>
              </w:rPr>
            </w:pPr>
            <w:r w:rsidRPr="00EA53B3">
              <w:rPr>
                <w:sz w:val="28"/>
                <w:szCs w:val="28"/>
              </w:rPr>
              <w:t>местный бюджет</w:t>
            </w:r>
          </w:p>
        </w:tc>
        <w:tc>
          <w:tcPr>
            <w:tcW w:w="1249" w:type="dxa"/>
            <w:shd w:val="clear" w:color="auto" w:fill="auto"/>
            <w:vAlign w:val="bottom"/>
          </w:tcPr>
          <w:p w:rsidR="00CA6F50" w:rsidRPr="00EA53B3" w:rsidRDefault="00CA6F50" w:rsidP="005E21F0">
            <w:pPr>
              <w:jc w:val="center"/>
              <w:rPr>
                <w:sz w:val="28"/>
                <w:szCs w:val="28"/>
              </w:rPr>
            </w:pPr>
            <w:r w:rsidRPr="00EA53B3">
              <w:rPr>
                <w:sz w:val="28"/>
                <w:szCs w:val="28"/>
              </w:rPr>
              <w:t>600,0</w:t>
            </w:r>
          </w:p>
        </w:tc>
        <w:tc>
          <w:tcPr>
            <w:tcW w:w="1120" w:type="dxa"/>
            <w:shd w:val="clear" w:color="auto" w:fill="auto"/>
            <w:vAlign w:val="bottom"/>
          </w:tcPr>
          <w:p w:rsidR="00CA6F50" w:rsidRPr="00EA53B3" w:rsidRDefault="00CA6F50" w:rsidP="005E21F0">
            <w:pPr>
              <w:jc w:val="center"/>
              <w:rPr>
                <w:sz w:val="28"/>
                <w:szCs w:val="28"/>
              </w:rPr>
            </w:pPr>
            <w:r w:rsidRPr="00EA53B3">
              <w:rPr>
                <w:sz w:val="28"/>
                <w:szCs w:val="28"/>
              </w:rPr>
              <w:t>-</w:t>
            </w:r>
          </w:p>
        </w:tc>
        <w:tc>
          <w:tcPr>
            <w:tcW w:w="1254" w:type="dxa"/>
            <w:shd w:val="clear" w:color="auto" w:fill="auto"/>
            <w:vAlign w:val="bottom"/>
          </w:tcPr>
          <w:p w:rsidR="00CA6F50" w:rsidRPr="00EA53B3" w:rsidRDefault="00CA6F50" w:rsidP="005E21F0">
            <w:pPr>
              <w:jc w:val="center"/>
              <w:rPr>
                <w:sz w:val="28"/>
                <w:szCs w:val="28"/>
              </w:rPr>
            </w:pPr>
            <w:r>
              <w:rPr>
                <w:sz w:val="28"/>
                <w:szCs w:val="28"/>
              </w:rPr>
              <w:t>600,0</w:t>
            </w:r>
          </w:p>
        </w:tc>
        <w:tc>
          <w:tcPr>
            <w:tcW w:w="1276" w:type="dxa"/>
            <w:shd w:val="clear" w:color="auto" w:fill="auto"/>
            <w:vAlign w:val="bottom"/>
          </w:tcPr>
          <w:p w:rsidR="00CA6F50" w:rsidRPr="00EA53B3" w:rsidRDefault="00CA6F50" w:rsidP="005E21F0">
            <w:pPr>
              <w:jc w:val="center"/>
              <w:rPr>
                <w:sz w:val="28"/>
                <w:szCs w:val="28"/>
              </w:rPr>
            </w:pPr>
            <w:r w:rsidRPr="00EA53B3">
              <w:rPr>
                <w:sz w:val="28"/>
                <w:szCs w:val="28"/>
              </w:rPr>
              <w:t>-</w:t>
            </w:r>
          </w:p>
        </w:tc>
        <w:tc>
          <w:tcPr>
            <w:tcW w:w="2409" w:type="dxa"/>
            <w:vMerge/>
            <w:shd w:val="clear" w:color="auto" w:fill="auto"/>
          </w:tcPr>
          <w:p w:rsidR="00CA6F50" w:rsidRPr="00EA53B3" w:rsidRDefault="00CA6F50" w:rsidP="005E21F0">
            <w:pPr>
              <w:jc w:val="center"/>
              <w:rPr>
                <w:sz w:val="28"/>
                <w:szCs w:val="28"/>
              </w:rPr>
            </w:pPr>
          </w:p>
        </w:tc>
        <w:tc>
          <w:tcPr>
            <w:tcW w:w="2303" w:type="dxa"/>
            <w:vMerge/>
            <w:shd w:val="clear" w:color="auto" w:fill="auto"/>
          </w:tcPr>
          <w:p w:rsidR="00CA6F50" w:rsidRPr="00EA53B3" w:rsidRDefault="00CA6F50" w:rsidP="005E21F0">
            <w:pPr>
              <w:rPr>
                <w:sz w:val="28"/>
                <w:szCs w:val="28"/>
              </w:rPr>
            </w:pPr>
          </w:p>
        </w:tc>
      </w:tr>
      <w:tr w:rsidR="00CA6F50" w:rsidRPr="00EA53B3" w:rsidTr="005E21F0">
        <w:tc>
          <w:tcPr>
            <w:tcW w:w="644" w:type="dxa"/>
            <w:vMerge/>
            <w:shd w:val="clear" w:color="auto" w:fill="auto"/>
          </w:tcPr>
          <w:p w:rsidR="00CA6F50" w:rsidRPr="00EA53B3" w:rsidRDefault="00CA6F50" w:rsidP="005E21F0">
            <w:pPr>
              <w:jc w:val="center"/>
              <w:rPr>
                <w:sz w:val="28"/>
                <w:szCs w:val="28"/>
              </w:rPr>
            </w:pPr>
          </w:p>
        </w:tc>
        <w:tc>
          <w:tcPr>
            <w:tcW w:w="3600" w:type="dxa"/>
            <w:vMerge/>
            <w:shd w:val="clear" w:color="auto" w:fill="auto"/>
          </w:tcPr>
          <w:p w:rsidR="00CA6F50" w:rsidRPr="00EA53B3" w:rsidRDefault="00CA6F50" w:rsidP="005E21F0">
            <w:pPr>
              <w:widowControl w:val="0"/>
              <w:autoSpaceDE w:val="0"/>
              <w:autoSpaceDN w:val="0"/>
              <w:adjustRightInd w:val="0"/>
              <w:ind w:left="61"/>
              <w:jc w:val="both"/>
              <w:rPr>
                <w:sz w:val="28"/>
                <w:szCs w:val="28"/>
              </w:rPr>
            </w:pPr>
          </w:p>
        </w:tc>
        <w:tc>
          <w:tcPr>
            <w:tcW w:w="2340" w:type="dxa"/>
            <w:shd w:val="clear" w:color="auto" w:fill="auto"/>
          </w:tcPr>
          <w:p w:rsidR="00CA6F50" w:rsidRPr="00EA53B3" w:rsidRDefault="00CA6F50" w:rsidP="005E21F0">
            <w:pPr>
              <w:rPr>
                <w:sz w:val="28"/>
                <w:szCs w:val="28"/>
              </w:rPr>
            </w:pPr>
            <w:r w:rsidRPr="00EA53B3">
              <w:rPr>
                <w:sz w:val="28"/>
                <w:szCs w:val="28"/>
              </w:rPr>
              <w:t>краевой бюджет</w:t>
            </w:r>
          </w:p>
        </w:tc>
        <w:tc>
          <w:tcPr>
            <w:tcW w:w="1249" w:type="dxa"/>
            <w:shd w:val="clear" w:color="auto" w:fill="auto"/>
            <w:vAlign w:val="bottom"/>
          </w:tcPr>
          <w:p w:rsidR="00CA6F50" w:rsidRPr="00EA53B3" w:rsidRDefault="00CA6F50" w:rsidP="005E21F0">
            <w:pPr>
              <w:jc w:val="center"/>
              <w:rPr>
                <w:sz w:val="28"/>
                <w:szCs w:val="28"/>
              </w:rPr>
            </w:pPr>
            <w:r w:rsidRPr="00EA53B3">
              <w:rPr>
                <w:sz w:val="28"/>
                <w:szCs w:val="28"/>
              </w:rPr>
              <w:t>-</w:t>
            </w:r>
          </w:p>
        </w:tc>
        <w:tc>
          <w:tcPr>
            <w:tcW w:w="1120" w:type="dxa"/>
            <w:shd w:val="clear" w:color="auto" w:fill="auto"/>
            <w:vAlign w:val="bottom"/>
          </w:tcPr>
          <w:p w:rsidR="00CA6F50" w:rsidRPr="00EA53B3" w:rsidRDefault="00CA6F50" w:rsidP="005E21F0">
            <w:pPr>
              <w:jc w:val="center"/>
              <w:rPr>
                <w:sz w:val="28"/>
                <w:szCs w:val="28"/>
              </w:rPr>
            </w:pPr>
            <w:r w:rsidRPr="00EA53B3">
              <w:rPr>
                <w:sz w:val="28"/>
                <w:szCs w:val="28"/>
              </w:rPr>
              <w:t>-</w:t>
            </w:r>
          </w:p>
        </w:tc>
        <w:tc>
          <w:tcPr>
            <w:tcW w:w="1254" w:type="dxa"/>
            <w:shd w:val="clear" w:color="auto" w:fill="auto"/>
            <w:vAlign w:val="bottom"/>
          </w:tcPr>
          <w:p w:rsidR="00CA6F50" w:rsidRPr="00EA53B3" w:rsidRDefault="00CA6F50" w:rsidP="005E21F0">
            <w:pPr>
              <w:jc w:val="center"/>
              <w:rPr>
                <w:sz w:val="28"/>
                <w:szCs w:val="28"/>
              </w:rPr>
            </w:pPr>
            <w:r w:rsidRPr="00EA53B3">
              <w:rPr>
                <w:sz w:val="28"/>
                <w:szCs w:val="28"/>
              </w:rPr>
              <w:t>-</w:t>
            </w:r>
          </w:p>
        </w:tc>
        <w:tc>
          <w:tcPr>
            <w:tcW w:w="1276" w:type="dxa"/>
            <w:shd w:val="clear" w:color="auto" w:fill="auto"/>
            <w:vAlign w:val="bottom"/>
          </w:tcPr>
          <w:p w:rsidR="00CA6F50" w:rsidRPr="00EA53B3" w:rsidRDefault="00CA6F50" w:rsidP="005E21F0">
            <w:pPr>
              <w:jc w:val="center"/>
              <w:rPr>
                <w:sz w:val="28"/>
                <w:szCs w:val="28"/>
              </w:rPr>
            </w:pPr>
            <w:r w:rsidRPr="00EA53B3">
              <w:rPr>
                <w:sz w:val="28"/>
                <w:szCs w:val="28"/>
              </w:rPr>
              <w:t>-</w:t>
            </w:r>
          </w:p>
        </w:tc>
        <w:tc>
          <w:tcPr>
            <w:tcW w:w="2409" w:type="dxa"/>
            <w:vMerge/>
            <w:shd w:val="clear" w:color="auto" w:fill="auto"/>
          </w:tcPr>
          <w:p w:rsidR="00CA6F50" w:rsidRPr="00EA53B3" w:rsidRDefault="00CA6F50" w:rsidP="005E21F0">
            <w:pPr>
              <w:jc w:val="center"/>
              <w:rPr>
                <w:sz w:val="28"/>
                <w:szCs w:val="28"/>
              </w:rPr>
            </w:pPr>
          </w:p>
        </w:tc>
        <w:tc>
          <w:tcPr>
            <w:tcW w:w="2303" w:type="dxa"/>
            <w:vMerge/>
            <w:shd w:val="clear" w:color="auto" w:fill="auto"/>
          </w:tcPr>
          <w:p w:rsidR="00CA6F50" w:rsidRPr="00EA53B3" w:rsidRDefault="00CA6F50" w:rsidP="005E21F0">
            <w:pPr>
              <w:rPr>
                <w:sz w:val="28"/>
                <w:szCs w:val="28"/>
              </w:rPr>
            </w:pPr>
          </w:p>
        </w:tc>
      </w:tr>
      <w:tr w:rsidR="00CA6F50" w:rsidRPr="00EA53B3" w:rsidTr="005E21F0">
        <w:tc>
          <w:tcPr>
            <w:tcW w:w="644" w:type="dxa"/>
            <w:vMerge/>
            <w:shd w:val="clear" w:color="auto" w:fill="auto"/>
          </w:tcPr>
          <w:p w:rsidR="00CA6F50" w:rsidRPr="00EA53B3" w:rsidRDefault="00CA6F50" w:rsidP="005E21F0">
            <w:pPr>
              <w:jc w:val="center"/>
              <w:rPr>
                <w:sz w:val="28"/>
                <w:szCs w:val="28"/>
              </w:rPr>
            </w:pPr>
          </w:p>
        </w:tc>
        <w:tc>
          <w:tcPr>
            <w:tcW w:w="3600" w:type="dxa"/>
            <w:vMerge/>
            <w:shd w:val="clear" w:color="auto" w:fill="auto"/>
          </w:tcPr>
          <w:p w:rsidR="00CA6F50" w:rsidRPr="00EA53B3" w:rsidRDefault="00CA6F50" w:rsidP="005E21F0">
            <w:pPr>
              <w:widowControl w:val="0"/>
              <w:autoSpaceDE w:val="0"/>
              <w:autoSpaceDN w:val="0"/>
              <w:adjustRightInd w:val="0"/>
              <w:ind w:left="61"/>
              <w:jc w:val="both"/>
              <w:rPr>
                <w:sz w:val="28"/>
                <w:szCs w:val="28"/>
              </w:rPr>
            </w:pPr>
          </w:p>
        </w:tc>
        <w:tc>
          <w:tcPr>
            <w:tcW w:w="2340" w:type="dxa"/>
            <w:shd w:val="clear" w:color="auto" w:fill="auto"/>
          </w:tcPr>
          <w:p w:rsidR="00CA6F50" w:rsidRPr="00EA53B3" w:rsidRDefault="00CA6F50" w:rsidP="005E21F0">
            <w:pPr>
              <w:rPr>
                <w:sz w:val="28"/>
                <w:szCs w:val="28"/>
              </w:rPr>
            </w:pPr>
            <w:r w:rsidRPr="00EA53B3">
              <w:rPr>
                <w:sz w:val="28"/>
                <w:szCs w:val="28"/>
              </w:rPr>
              <w:t>внебюджетные</w:t>
            </w:r>
          </w:p>
        </w:tc>
        <w:tc>
          <w:tcPr>
            <w:tcW w:w="1249" w:type="dxa"/>
            <w:shd w:val="clear" w:color="auto" w:fill="auto"/>
            <w:vAlign w:val="bottom"/>
          </w:tcPr>
          <w:p w:rsidR="00CA6F50" w:rsidRPr="00EA53B3" w:rsidRDefault="00CA6F50" w:rsidP="005E21F0">
            <w:pPr>
              <w:jc w:val="center"/>
              <w:rPr>
                <w:sz w:val="28"/>
                <w:szCs w:val="28"/>
              </w:rPr>
            </w:pPr>
            <w:r w:rsidRPr="00EA53B3">
              <w:rPr>
                <w:sz w:val="28"/>
                <w:szCs w:val="28"/>
              </w:rPr>
              <w:t>-</w:t>
            </w:r>
          </w:p>
        </w:tc>
        <w:tc>
          <w:tcPr>
            <w:tcW w:w="1120" w:type="dxa"/>
            <w:shd w:val="clear" w:color="auto" w:fill="auto"/>
            <w:vAlign w:val="bottom"/>
          </w:tcPr>
          <w:p w:rsidR="00CA6F50" w:rsidRPr="00EA53B3" w:rsidRDefault="00CA6F50" w:rsidP="005E21F0">
            <w:pPr>
              <w:jc w:val="center"/>
              <w:rPr>
                <w:sz w:val="28"/>
                <w:szCs w:val="28"/>
              </w:rPr>
            </w:pPr>
            <w:r w:rsidRPr="00EA53B3">
              <w:rPr>
                <w:sz w:val="28"/>
                <w:szCs w:val="28"/>
              </w:rPr>
              <w:t>-</w:t>
            </w:r>
          </w:p>
        </w:tc>
        <w:tc>
          <w:tcPr>
            <w:tcW w:w="1254" w:type="dxa"/>
            <w:shd w:val="clear" w:color="auto" w:fill="auto"/>
            <w:vAlign w:val="bottom"/>
          </w:tcPr>
          <w:p w:rsidR="00CA6F50" w:rsidRPr="00EA53B3" w:rsidRDefault="00CA6F50" w:rsidP="005E21F0">
            <w:pPr>
              <w:jc w:val="center"/>
              <w:rPr>
                <w:sz w:val="28"/>
                <w:szCs w:val="28"/>
              </w:rPr>
            </w:pPr>
            <w:r w:rsidRPr="00EA53B3">
              <w:rPr>
                <w:sz w:val="28"/>
                <w:szCs w:val="28"/>
              </w:rPr>
              <w:t>-</w:t>
            </w:r>
          </w:p>
        </w:tc>
        <w:tc>
          <w:tcPr>
            <w:tcW w:w="1276" w:type="dxa"/>
            <w:shd w:val="clear" w:color="auto" w:fill="auto"/>
            <w:vAlign w:val="bottom"/>
          </w:tcPr>
          <w:p w:rsidR="00CA6F50" w:rsidRPr="00EA53B3" w:rsidRDefault="00CA6F50" w:rsidP="005E21F0">
            <w:pPr>
              <w:jc w:val="center"/>
              <w:rPr>
                <w:sz w:val="28"/>
                <w:szCs w:val="28"/>
              </w:rPr>
            </w:pPr>
            <w:r w:rsidRPr="00EA53B3">
              <w:rPr>
                <w:sz w:val="28"/>
                <w:szCs w:val="28"/>
              </w:rPr>
              <w:t>-</w:t>
            </w:r>
          </w:p>
        </w:tc>
        <w:tc>
          <w:tcPr>
            <w:tcW w:w="2409" w:type="dxa"/>
            <w:vMerge/>
            <w:shd w:val="clear" w:color="auto" w:fill="auto"/>
          </w:tcPr>
          <w:p w:rsidR="00CA6F50" w:rsidRPr="00EA53B3" w:rsidRDefault="00CA6F50" w:rsidP="005E21F0">
            <w:pPr>
              <w:jc w:val="center"/>
              <w:rPr>
                <w:sz w:val="28"/>
                <w:szCs w:val="28"/>
              </w:rPr>
            </w:pPr>
          </w:p>
        </w:tc>
        <w:tc>
          <w:tcPr>
            <w:tcW w:w="2303" w:type="dxa"/>
            <w:vMerge/>
            <w:shd w:val="clear" w:color="auto" w:fill="auto"/>
          </w:tcPr>
          <w:p w:rsidR="00CA6F50" w:rsidRPr="00EA53B3" w:rsidRDefault="00CA6F50" w:rsidP="005E21F0">
            <w:pPr>
              <w:rPr>
                <w:sz w:val="28"/>
                <w:szCs w:val="28"/>
              </w:rPr>
            </w:pPr>
          </w:p>
        </w:tc>
      </w:tr>
      <w:tr w:rsidR="00CA6F50" w:rsidRPr="00EA53B3" w:rsidTr="005E21F0">
        <w:tc>
          <w:tcPr>
            <w:tcW w:w="644" w:type="dxa"/>
            <w:vMerge w:val="restart"/>
            <w:shd w:val="clear" w:color="auto" w:fill="auto"/>
          </w:tcPr>
          <w:p w:rsidR="00CA6F50" w:rsidRPr="00EA53B3" w:rsidRDefault="00CA6F50" w:rsidP="005E21F0">
            <w:pPr>
              <w:jc w:val="center"/>
              <w:rPr>
                <w:sz w:val="28"/>
                <w:szCs w:val="28"/>
              </w:rPr>
            </w:pPr>
            <w:r w:rsidRPr="00EA53B3">
              <w:rPr>
                <w:sz w:val="28"/>
                <w:szCs w:val="28"/>
              </w:rPr>
              <w:t>1.8.</w:t>
            </w:r>
          </w:p>
        </w:tc>
        <w:tc>
          <w:tcPr>
            <w:tcW w:w="3600" w:type="dxa"/>
            <w:vMerge w:val="restart"/>
            <w:shd w:val="clear" w:color="auto" w:fill="auto"/>
          </w:tcPr>
          <w:p w:rsidR="00CA6F50" w:rsidRPr="00EA53B3" w:rsidRDefault="00CA6F50" w:rsidP="005E21F0">
            <w:pPr>
              <w:widowControl w:val="0"/>
              <w:autoSpaceDE w:val="0"/>
              <w:autoSpaceDN w:val="0"/>
              <w:adjustRightInd w:val="0"/>
              <w:ind w:left="61"/>
              <w:jc w:val="both"/>
              <w:rPr>
                <w:sz w:val="28"/>
                <w:szCs w:val="28"/>
              </w:rPr>
            </w:pPr>
            <w:r w:rsidRPr="00EA53B3">
              <w:rPr>
                <w:sz w:val="28"/>
                <w:szCs w:val="28"/>
              </w:rPr>
              <w:t xml:space="preserve">Ремонт гравийного покрытия (приобретение ГПС, </w:t>
            </w:r>
            <w:proofErr w:type="spellStart"/>
            <w:r w:rsidRPr="00EA53B3">
              <w:rPr>
                <w:sz w:val="28"/>
                <w:szCs w:val="28"/>
              </w:rPr>
              <w:t>грейдирование</w:t>
            </w:r>
            <w:proofErr w:type="spellEnd"/>
            <w:r w:rsidRPr="00EA53B3">
              <w:rPr>
                <w:sz w:val="28"/>
                <w:szCs w:val="28"/>
              </w:rPr>
              <w:t>)</w:t>
            </w:r>
          </w:p>
        </w:tc>
        <w:tc>
          <w:tcPr>
            <w:tcW w:w="2340" w:type="dxa"/>
            <w:shd w:val="clear" w:color="auto" w:fill="auto"/>
          </w:tcPr>
          <w:p w:rsidR="00CA6F50" w:rsidRPr="00EA53B3" w:rsidRDefault="00CA6F50" w:rsidP="005E21F0">
            <w:pPr>
              <w:rPr>
                <w:sz w:val="28"/>
                <w:szCs w:val="28"/>
              </w:rPr>
            </w:pPr>
            <w:r w:rsidRPr="00EA53B3">
              <w:rPr>
                <w:sz w:val="28"/>
                <w:szCs w:val="28"/>
              </w:rPr>
              <w:t>всего</w:t>
            </w:r>
          </w:p>
        </w:tc>
        <w:tc>
          <w:tcPr>
            <w:tcW w:w="1249" w:type="dxa"/>
            <w:shd w:val="clear" w:color="auto" w:fill="auto"/>
            <w:vAlign w:val="bottom"/>
          </w:tcPr>
          <w:p w:rsidR="00CA6F50" w:rsidRPr="00EA53B3" w:rsidRDefault="00CA6F50" w:rsidP="005E21F0">
            <w:pPr>
              <w:jc w:val="center"/>
              <w:rPr>
                <w:sz w:val="28"/>
                <w:szCs w:val="28"/>
              </w:rPr>
            </w:pPr>
            <w:r>
              <w:rPr>
                <w:sz w:val="28"/>
                <w:szCs w:val="28"/>
              </w:rPr>
              <w:t>4641,0</w:t>
            </w:r>
          </w:p>
        </w:tc>
        <w:tc>
          <w:tcPr>
            <w:tcW w:w="1120" w:type="dxa"/>
            <w:shd w:val="clear" w:color="auto" w:fill="auto"/>
            <w:vAlign w:val="bottom"/>
          </w:tcPr>
          <w:p w:rsidR="00CA6F50" w:rsidRPr="00EA53B3" w:rsidRDefault="00CA6F50" w:rsidP="005E21F0">
            <w:pPr>
              <w:jc w:val="center"/>
              <w:rPr>
                <w:sz w:val="28"/>
                <w:szCs w:val="28"/>
              </w:rPr>
            </w:pPr>
            <w:r w:rsidRPr="00EA53B3">
              <w:rPr>
                <w:sz w:val="28"/>
                <w:szCs w:val="28"/>
              </w:rPr>
              <w:t>1500,0</w:t>
            </w:r>
          </w:p>
        </w:tc>
        <w:tc>
          <w:tcPr>
            <w:tcW w:w="1254" w:type="dxa"/>
            <w:shd w:val="clear" w:color="auto" w:fill="auto"/>
            <w:vAlign w:val="bottom"/>
          </w:tcPr>
          <w:p w:rsidR="00CA6F50" w:rsidRPr="00EA53B3" w:rsidRDefault="00CA6F50" w:rsidP="005E21F0">
            <w:pPr>
              <w:jc w:val="center"/>
              <w:rPr>
                <w:sz w:val="28"/>
                <w:szCs w:val="28"/>
              </w:rPr>
            </w:pPr>
            <w:r>
              <w:rPr>
                <w:sz w:val="28"/>
                <w:szCs w:val="28"/>
              </w:rPr>
              <w:t>2000,0</w:t>
            </w:r>
          </w:p>
        </w:tc>
        <w:tc>
          <w:tcPr>
            <w:tcW w:w="1276" w:type="dxa"/>
            <w:shd w:val="clear" w:color="auto" w:fill="auto"/>
            <w:vAlign w:val="bottom"/>
          </w:tcPr>
          <w:p w:rsidR="00CA6F50" w:rsidRPr="00EA53B3" w:rsidRDefault="00CA6F50" w:rsidP="005E21F0">
            <w:pPr>
              <w:jc w:val="center"/>
              <w:rPr>
                <w:sz w:val="28"/>
                <w:szCs w:val="28"/>
              </w:rPr>
            </w:pPr>
            <w:r w:rsidRPr="00EA53B3">
              <w:rPr>
                <w:sz w:val="28"/>
                <w:szCs w:val="28"/>
              </w:rPr>
              <w:t>1</w:t>
            </w:r>
            <w:r>
              <w:rPr>
                <w:sz w:val="28"/>
                <w:szCs w:val="28"/>
              </w:rPr>
              <w:t>141</w:t>
            </w:r>
            <w:r w:rsidRPr="00EA53B3">
              <w:rPr>
                <w:sz w:val="28"/>
                <w:szCs w:val="28"/>
              </w:rPr>
              <w:t>,</w:t>
            </w:r>
            <w:r>
              <w:rPr>
                <w:sz w:val="28"/>
                <w:szCs w:val="28"/>
              </w:rPr>
              <w:t>0</w:t>
            </w:r>
          </w:p>
        </w:tc>
        <w:tc>
          <w:tcPr>
            <w:tcW w:w="2409" w:type="dxa"/>
            <w:vMerge w:val="restart"/>
            <w:shd w:val="clear" w:color="auto" w:fill="auto"/>
          </w:tcPr>
          <w:p w:rsidR="00CA6F50" w:rsidRPr="00EA53B3" w:rsidRDefault="00CA6F50" w:rsidP="005E21F0">
            <w:pPr>
              <w:jc w:val="center"/>
              <w:rPr>
                <w:sz w:val="28"/>
                <w:szCs w:val="28"/>
              </w:rPr>
            </w:pPr>
            <w:r w:rsidRPr="00EA53B3">
              <w:rPr>
                <w:sz w:val="28"/>
                <w:szCs w:val="28"/>
              </w:rPr>
              <w:t>Улучшение состояния автомобильных дорог</w:t>
            </w:r>
          </w:p>
        </w:tc>
        <w:tc>
          <w:tcPr>
            <w:tcW w:w="2303" w:type="dxa"/>
            <w:vMerge w:val="restart"/>
            <w:shd w:val="clear" w:color="auto" w:fill="auto"/>
          </w:tcPr>
          <w:p w:rsidR="00CA6F50" w:rsidRPr="00EA53B3" w:rsidRDefault="00CA6F50" w:rsidP="005E21F0">
            <w:pPr>
              <w:rPr>
                <w:sz w:val="28"/>
                <w:szCs w:val="28"/>
              </w:rPr>
            </w:pPr>
            <w:r w:rsidRPr="00EA53B3">
              <w:rPr>
                <w:sz w:val="28"/>
                <w:szCs w:val="28"/>
              </w:rPr>
              <w:t xml:space="preserve">Администрация Белоглинского сельского поселения Белоглинского района </w:t>
            </w:r>
          </w:p>
        </w:tc>
      </w:tr>
      <w:tr w:rsidR="00CA6F50" w:rsidRPr="00EA53B3" w:rsidTr="005E21F0">
        <w:tc>
          <w:tcPr>
            <w:tcW w:w="644" w:type="dxa"/>
            <w:vMerge/>
            <w:shd w:val="clear" w:color="auto" w:fill="auto"/>
          </w:tcPr>
          <w:p w:rsidR="00CA6F50" w:rsidRPr="00EA53B3" w:rsidRDefault="00CA6F50" w:rsidP="005E21F0">
            <w:pPr>
              <w:jc w:val="center"/>
              <w:rPr>
                <w:sz w:val="28"/>
                <w:szCs w:val="28"/>
              </w:rPr>
            </w:pPr>
          </w:p>
        </w:tc>
        <w:tc>
          <w:tcPr>
            <w:tcW w:w="3600" w:type="dxa"/>
            <w:vMerge/>
            <w:shd w:val="clear" w:color="auto" w:fill="auto"/>
          </w:tcPr>
          <w:p w:rsidR="00CA6F50" w:rsidRPr="00EA53B3" w:rsidRDefault="00CA6F50" w:rsidP="005E21F0">
            <w:pPr>
              <w:rPr>
                <w:sz w:val="28"/>
                <w:szCs w:val="28"/>
              </w:rPr>
            </w:pPr>
          </w:p>
        </w:tc>
        <w:tc>
          <w:tcPr>
            <w:tcW w:w="2340" w:type="dxa"/>
            <w:shd w:val="clear" w:color="auto" w:fill="auto"/>
          </w:tcPr>
          <w:p w:rsidR="00CA6F50" w:rsidRPr="00EA53B3" w:rsidRDefault="00CA6F50" w:rsidP="005E21F0">
            <w:pPr>
              <w:rPr>
                <w:sz w:val="28"/>
                <w:szCs w:val="28"/>
              </w:rPr>
            </w:pPr>
            <w:r w:rsidRPr="00EA53B3">
              <w:rPr>
                <w:sz w:val="28"/>
                <w:szCs w:val="28"/>
              </w:rPr>
              <w:t>местный бюджет</w:t>
            </w:r>
          </w:p>
        </w:tc>
        <w:tc>
          <w:tcPr>
            <w:tcW w:w="1249" w:type="dxa"/>
            <w:shd w:val="clear" w:color="auto" w:fill="auto"/>
            <w:vAlign w:val="bottom"/>
          </w:tcPr>
          <w:p w:rsidR="00CA6F50" w:rsidRPr="00EA53B3" w:rsidRDefault="00CA6F50" w:rsidP="005E21F0">
            <w:pPr>
              <w:jc w:val="center"/>
              <w:rPr>
                <w:sz w:val="28"/>
                <w:szCs w:val="28"/>
              </w:rPr>
            </w:pPr>
            <w:r>
              <w:rPr>
                <w:sz w:val="28"/>
                <w:szCs w:val="28"/>
              </w:rPr>
              <w:t>4641,0</w:t>
            </w:r>
          </w:p>
        </w:tc>
        <w:tc>
          <w:tcPr>
            <w:tcW w:w="1120" w:type="dxa"/>
            <w:shd w:val="clear" w:color="auto" w:fill="auto"/>
            <w:vAlign w:val="bottom"/>
          </w:tcPr>
          <w:p w:rsidR="00CA6F50" w:rsidRPr="00EA53B3" w:rsidRDefault="00CA6F50" w:rsidP="005E21F0">
            <w:pPr>
              <w:jc w:val="center"/>
              <w:rPr>
                <w:sz w:val="28"/>
                <w:szCs w:val="28"/>
              </w:rPr>
            </w:pPr>
            <w:r w:rsidRPr="00EA53B3">
              <w:rPr>
                <w:sz w:val="28"/>
                <w:szCs w:val="28"/>
              </w:rPr>
              <w:t>1500,0</w:t>
            </w:r>
          </w:p>
        </w:tc>
        <w:tc>
          <w:tcPr>
            <w:tcW w:w="1254" w:type="dxa"/>
            <w:shd w:val="clear" w:color="auto" w:fill="auto"/>
            <w:vAlign w:val="bottom"/>
          </w:tcPr>
          <w:p w:rsidR="00CA6F50" w:rsidRPr="00EA53B3" w:rsidRDefault="00CA6F50" w:rsidP="005E21F0">
            <w:pPr>
              <w:jc w:val="center"/>
              <w:rPr>
                <w:sz w:val="28"/>
                <w:szCs w:val="28"/>
              </w:rPr>
            </w:pPr>
            <w:r>
              <w:rPr>
                <w:sz w:val="28"/>
                <w:szCs w:val="28"/>
              </w:rPr>
              <w:t>2000,0</w:t>
            </w:r>
          </w:p>
        </w:tc>
        <w:tc>
          <w:tcPr>
            <w:tcW w:w="1276" w:type="dxa"/>
            <w:shd w:val="clear" w:color="auto" w:fill="auto"/>
            <w:vAlign w:val="bottom"/>
          </w:tcPr>
          <w:p w:rsidR="00CA6F50" w:rsidRPr="00EA53B3" w:rsidRDefault="00CA6F50" w:rsidP="005E21F0">
            <w:pPr>
              <w:jc w:val="center"/>
              <w:rPr>
                <w:sz w:val="28"/>
                <w:szCs w:val="28"/>
              </w:rPr>
            </w:pPr>
            <w:r w:rsidRPr="00EA53B3">
              <w:rPr>
                <w:sz w:val="28"/>
                <w:szCs w:val="28"/>
              </w:rPr>
              <w:t>1</w:t>
            </w:r>
            <w:r>
              <w:rPr>
                <w:sz w:val="28"/>
                <w:szCs w:val="28"/>
              </w:rPr>
              <w:t>141</w:t>
            </w:r>
            <w:r w:rsidRPr="00EA53B3">
              <w:rPr>
                <w:sz w:val="28"/>
                <w:szCs w:val="28"/>
              </w:rPr>
              <w:t>,</w:t>
            </w:r>
            <w:r>
              <w:rPr>
                <w:sz w:val="28"/>
                <w:szCs w:val="28"/>
              </w:rPr>
              <w:t>0</w:t>
            </w:r>
          </w:p>
        </w:tc>
        <w:tc>
          <w:tcPr>
            <w:tcW w:w="2409" w:type="dxa"/>
            <w:vMerge/>
            <w:shd w:val="clear" w:color="auto" w:fill="auto"/>
          </w:tcPr>
          <w:p w:rsidR="00CA6F50" w:rsidRPr="00EA53B3" w:rsidRDefault="00CA6F50" w:rsidP="005E21F0">
            <w:pPr>
              <w:jc w:val="center"/>
              <w:rPr>
                <w:sz w:val="28"/>
                <w:szCs w:val="28"/>
              </w:rPr>
            </w:pPr>
          </w:p>
        </w:tc>
        <w:tc>
          <w:tcPr>
            <w:tcW w:w="2303" w:type="dxa"/>
            <w:vMerge/>
            <w:shd w:val="clear" w:color="auto" w:fill="auto"/>
          </w:tcPr>
          <w:p w:rsidR="00CA6F50" w:rsidRPr="00EA53B3" w:rsidRDefault="00CA6F50" w:rsidP="005E21F0">
            <w:pPr>
              <w:jc w:val="center"/>
              <w:rPr>
                <w:sz w:val="28"/>
                <w:szCs w:val="28"/>
              </w:rPr>
            </w:pPr>
          </w:p>
        </w:tc>
      </w:tr>
      <w:tr w:rsidR="00CA6F50" w:rsidRPr="00EA53B3" w:rsidTr="005E21F0">
        <w:tc>
          <w:tcPr>
            <w:tcW w:w="644" w:type="dxa"/>
            <w:vMerge/>
            <w:shd w:val="clear" w:color="auto" w:fill="auto"/>
          </w:tcPr>
          <w:p w:rsidR="00CA6F50" w:rsidRPr="00EA53B3" w:rsidRDefault="00CA6F50" w:rsidP="005E21F0">
            <w:pPr>
              <w:jc w:val="center"/>
              <w:rPr>
                <w:sz w:val="28"/>
                <w:szCs w:val="28"/>
              </w:rPr>
            </w:pPr>
          </w:p>
        </w:tc>
        <w:tc>
          <w:tcPr>
            <w:tcW w:w="3600" w:type="dxa"/>
            <w:vMerge/>
            <w:shd w:val="clear" w:color="auto" w:fill="auto"/>
          </w:tcPr>
          <w:p w:rsidR="00CA6F50" w:rsidRPr="00EA53B3" w:rsidRDefault="00CA6F50" w:rsidP="005E21F0">
            <w:pPr>
              <w:rPr>
                <w:sz w:val="28"/>
                <w:szCs w:val="28"/>
              </w:rPr>
            </w:pPr>
          </w:p>
        </w:tc>
        <w:tc>
          <w:tcPr>
            <w:tcW w:w="2340" w:type="dxa"/>
            <w:shd w:val="clear" w:color="auto" w:fill="auto"/>
          </w:tcPr>
          <w:p w:rsidR="00CA6F50" w:rsidRPr="00EA53B3" w:rsidRDefault="00CA6F50" w:rsidP="005E21F0">
            <w:pPr>
              <w:rPr>
                <w:sz w:val="28"/>
                <w:szCs w:val="28"/>
              </w:rPr>
            </w:pPr>
            <w:r w:rsidRPr="00EA53B3">
              <w:rPr>
                <w:sz w:val="28"/>
                <w:szCs w:val="28"/>
              </w:rPr>
              <w:t>краевой бюджет</w:t>
            </w:r>
          </w:p>
        </w:tc>
        <w:tc>
          <w:tcPr>
            <w:tcW w:w="1249" w:type="dxa"/>
            <w:shd w:val="clear" w:color="auto" w:fill="auto"/>
            <w:vAlign w:val="bottom"/>
          </w:tcPr>
          <w:p w:rsidR="00CA6F50" w:rsidRPr="00EA53B3" w:rsidRDefault="00CA6F50" w:rsidP="005E21F0">
            <w:pPr>
              <w:jc w:val="center"/>
              <w:rPr>
                <w:sz w:val="28"/>
                <w:szCs w:val="28"/>
              </w:rPr>
            </w:pPr>
            <w:r w:rsidRPr="00EA53B3">
              <w:rPr>
                <w:sz w:val="28"/>
                <w:szCs w:val="28"/>
              </w:rPr>
              <w:t>-</w:t>
            </w:r>
          </w:p>
        </w:tc>
        <w:tc>
          <w:tcPr>
            <w:tcW w:w="1120" w:type="dxa"/>
            <w:shd w:val="clear" w:color="auto" w:fill="auto"/>
            <w:vAlign w:val="bottom"/>
          </w:tcPr>
          <w:p w:rsidR="00CA6F50" w:rsidRPr="00EA53B3" w:rsidRDefault="00CA6F50" w:rsidP="005E21F0">
            <w:pPr>
              <w:jc w:val="center"/>
              <w:rPr>
                <w:sz w:val="28"/>
                <w:szCs w:val="28"/>
              </w:rPr>
            </w:pPr>
            <w:r w:rsidRPr="00EA53B3">
              <w:rPr>
                <w:sz w:val="28"/>
                <w:szCs w:val="28"/>
              </w:rPr>
              <w:t>-</w:t>
            </w:r>
          </w:p>
        </w:tc>
        <w:tc>
          <w:tcPr>
            <w:tcW w:w="1254" w:type="dxa"/>
            <w:shd w:val="clear" w:color="auto" w:fill="auto"/>
            <w:vAlign w:val="bottom"/>
          </w:tcPr>
          <w:p w:rsidR="00CA6F50" w:rsidRPr="00EA53B3" w:rsidRDefault="00CA6F50" w:rsidP="005E21F0">
            <w:pPr>
              <w:jc w:val="center"/>
              <w:rPr>
                <w:sz w:val="28"/>
                <w:szCs w:val="28"/>
              </w:rPr>
            </w:pPr>
            <w:r w:rsidRPr="00EA53B3">
              <w:rPr>
                <w:sz w:val="28"/>
                <w:szCs w:val="28"/>
              </w:rPr>
              <w:t>-</w:t>
            </w:r>
          </w:p>
        </w:tc>
        <w:tc>
          <w:tcPr>
            <w:tcW w:w="1276" w:type="dxa"/>
            <w:shd w:val="clear" w:color="auto" w:fill="auto"/>
            <w:vAlign w:val="bottom"/>
          </w:tcPr>
          <w:p w:rsidR="00CA6F50" w:rsidRPr="00EA53B3" w:rsidRDefault="00CA6F50" w:rsidP="005E21F0">
            <w:pPr>
              <w:jc w:val="center"/>
              <w:rPr>
                <w:sz w:val="28"/>
                <w:szCs w:val="28"/>
              </w:rPr>
            </w:pPr>
            <w:r w:rsidRPr="00EA53B3">
              <w:rPr>
                <w:sz w:val="28"/>
                <w:szCs w:val="28"/>
              </w:rPr>
              <w:t>-</w:t>
            </w:r>
          </w:p>
        </w:tc>
        <w:tc>
          <w:tcPr>
            <w:tcW w:w="2409" w:type="dxa"/>
            <w:vMerge/>
            <w:shd w:val="clear" w:color="auto" w:fill="auto"/>
          </w:tcPr>
          <w:p w:rsidR="00CA6F50" w:rsidRPr="00EA53B3" w:rsidRDefault="00CA6F50" w:rsidP="005E21F0">
            <w:pPr>
              <w:jc w:val="center"/>
              <w:rPr>
                <w:sz w:val="28"/>
                <w:szCs w:val="28"/>
              </w:rPr>
            </w:pPr>
          </w:p>
        </w:tc>
        <w:tc>
          <w:tcPr>
            <w:tcW w:w="2303" w:type="dxa"/>
            <w:vMerge/>
            <w:shd w:val="clear" w:color="auto" w:fill="auto"/>
          </w:tcPr>
          <w:p w:rsidR="00CA6F50" w:rsidRPr="00EA53B3" w:rsidRDefault="00CA6F50" w:rsidP="005E21F0">
            <w:pPr>
              <w:jc w:val="center"/>
              <w:rPr>
                <w:sz w:val="28"/>
                <w:szCs w:val="28"/>
              </w:rPr>
            </w:pPr>
          </w:p>
        </w:tc>
      </w:tr>
      <w:tr w:rsidR="00CA6F50" w:rsidRPr="00EA53B3" w:rsidTr="005E21F0">
        <w:tc>
          <w:tcPr>
            <w:tcW w:w="644" w:type="dxa"/>
            <w:vMerge/>
            <w:shd w:val="clear" w:color="auto" w:fill="auto"/>
          </w:tcPr>
          <w:p w:rsidR="00CA6F50" w:rsidRPr="00EA53B3" w:rsidRDefault="00CA6F50" w:rsidP="005E21F0">
            <w:pPr>
              <w:jc w:val="center"/>
              <w:rPr>
                <w:sz w:val="28"/>
                <w:szCs w:val="28"/>
              </w:rPr>
            </w:pPr>
          </w:p>
        </w:tc>
        <w:tc>
          <w:tcPr>
            <w:tcW w:w="3600" w:type="dxa"/>
            <w:vMerge/>
            <w:shd w:val="clear" w:color="auto" w:fill="auto"/>
          </w:tcPr>
          <w:p w:rsidR="00CA6F50" w:rsidRPr="00EA53B3" w:rsidRDefault="00CA6F50" w:rsidP="005E21F0">
            <w:pPr>
              <w:rPr>
                <w:sz w:val="28"/>
                <w:szCs w:val="28"/>
              </w:rPr>
            </w:pPr>
          </w:p>
        </w:tc>
        <w:tc>
          <w:tcPr>
            <w:tcW w:w="2340" w:type="dxa"/>
            <w:shd w:val="clear" w:color="auto" w:fill="auto"/>
          </w:tcPr>
          <w:p w:rsidR="00CA6F50" w:rsidRPr="00EA53B3" w:rsidRDefault="00CA6F50" w:rsidP="005E21F0">
            <w:pPr>
              <w:rPr>
                <w:sz w:val="28"/>
                <w:szCs w:val="28"/>
              </w:rPr>
            </w:pPr>
            <w:r w:rsidRPr="00EA53B3">
              <w:rPr>
                <w:sz w:val="28"/>
                <w:szCs w:val="28"/>
              </w:rPr>
              <w:t>внебюджетные источники</w:t>
            </w:r>
          </w:p>
        </w:tc>
        <w:tc>
          <w:tcPr>
            <w:tcW w:w="1249" w:type="dxa"/>
            <w:shd w:val="clear" w:color="auto" w:fill="auto"/>
            <w:vAlign w:val="bottom"/>
          </w:tcPr>
          <w:p w:rsidR="00CA6F50" w:rsidRPr="00EA53B3" w:rsidRDefault="00CA6F50" w:rsidP="005E21F0">
            <w:pPr>
              <w:jc w:val="center"/>
              <w:rPr>
                <w:sz w:val="28"/>
                <w:szCs w:val="28"/>
              </w:rPr>
            </w:pPr>
            <w:r w:rsidRPr="00EA53B3">
              <w:rPr>
                <w:sz w:val="28"/>
                <w:szCs w:val="28"/>
              </w:rPr>
              <w:t>-</w:t>
            </w:r>
          </w:p>
        </w:tc>
        <w:tc>
          <w:tcPr>
            <w:tcW w:w="1120" w:type="dxa"/>
            <w:shd w:val="clear" w:color="auto" w:fill="auto"/>
            <w:vAlign w:val="bottom"/>
          </w:tcPr>
          <w:p w:rsidR="00CA6F50" w:rsidRPr="00EA53B3" w:rsidRDefault="00CA6F50" w:rsidP="005E21F0">
            <w:pPr>
              <w:jc w:val="center"/>
              <w:rPr>
                <w:sz w:val="28"/>
                <w:szCs w:val="28"/>
              </w:rPr>
            </w:pPr>
            <w:r w:rsidRPr="00EA53B3">
              <w:rPr>
                <w:sz w:val="28"/>
                <w:szCs w:val="28"/>
              </w:rPr>
              <w:t>-</w:t>
            </w:r>
          </w:p>
        </w:tc>
        <w:tc>
          <w:tcPr>
            <w:tcW w:w="1254" w:type="dxa"/>
            <w:shd w:val="clear" w:color="auto" w:fill="auto"/>
            <w:vAlign w:val="bottom"/>
          </w:tcPr>
          <w:p w:rsidR="00CA6F50" w:rsidRPr="00EA53B3" w:rsidRDefault="00CA6F50" w:rsidP="005E21F0">
            <w:pPr>
              <w:jc w:val="center"/>
              <w:rPr>
                <w:sz w:val="28"/>
                <w:szCs w:val="28"/>
              </w:rPr>
            </w:pPr>
            <w:r w:rsidRPr="00EA53B3">
              <w:rPr>
                <w:sz w:val="28"/>
                <w:szCs w:val="28"/>
              </w:rPr>
              <w:t>-</w:t>
            </w:r>
          </w:p>
        </w:tc>
        <w:tc>
          <w:tcPr>
            <w:tcW w:w="1276" w:type="dxa"/>
            <w:shd w:val="clear" w:color="auto" w:fill="auto"/>
            <w:vAlign w:val="bottom"/>
          </w:tcPr>
          <w:p w:rsidR="00CA6F50" w:rsidRPr="00EA53B3" w:rsidRDefault="00CA6F50" w:rsidP="005E21F0">
            <w:pPr>
              <w:jc w:val="center"/>
              <w:rPr>
                <w:sz w:val="28"/>
                <w:szCs w:val="28"/>
              </w:rPr>
            </w:pPr>
            <w:r w:rsidRPr="00EA53B3">
              <w:rPr>
                <w:sz w:val="28"/>
                <w:szCs w:val="28"/>
              </w:rPr>
              <w:t>-</w:t>
            </w:r>
          </w:p>
        </w:tc>
        <w:tc>
          <w:tcPr>
            <w:tcW w:w="2409" w:type="dxa"/>
            <w:vMerge/>
            <w:shd w:val="clear" w:color="auto" w:fill="auto"/>
          </w:tcPr>
          <w:p w:rsidR="00CA6F50" w:rsidRPr="00EA53B3" w:rsidRDefault="00CA6F50" w:rsidP="005E21F0">
            <w:pPr>
              <w:jc w:val="center"/>
              <w:rPr>
                <w:sz w:val="28"/>
                <w:szCs w:val="28"/>
              </w:rPr>
            </w:pPr>
          </w:p>
        </w:tc>
        <w:tc>
          <w:tcPr>
            <w:tcW w:w="2303" w:type="dxa"/>
            <w:vMerge/>
            <w:shd w:val="clear" w:color="auto" w:fill="auto"/>
          </w:tcPr>
          <w:p w:rsidR="00CA6F50" w:rsidRPr="00EA53B3" w:rsidRDefault="00CA6F50" w:rsidP="005E21F0">
            <w:pPr>
              <w:jc w:val="center"/>
              <w:rPr>
                <w:sz w:val="28"/>
                <w:szCs w:val="28"/>
              </w:rPr>
            </w:pPr>
          </w:p>
        </w:tc>
      </w:tr>
      <w:tr w:rsidR="00CA6F50" w:rsidRPr="00EA53B3" w:rsidTr="005E21F0">
        <w:trPr>
          <w:trHeight w:val="210"/>
        </w:trPr>
        <w:tc>
          <w:tcPr>
            <w:tcW w:w="644" w:type="dxa"/>
            <w:vMerge w:val="restart"/>
            <w:shd w:val="clear" w:color="auto" w:fill="auto"/>
          </w:tcPr>
          <w:p w:rsidR="00CA6F50" w:rsidRPr="00EA53B3" w:rsidRDefault="00CA6F50" w:rsidP="005E21F0">
            <w:pPr>
              <w:jc w:val="center"/>
              <w:rPr>
                <w:sz w:val="28"/>
                <w:szCs w:val="28"/>
              </w:rPr>
            </w:pPr>
            <w:r w:rsidRPr="00EA53B3">
              <w:rPr>
                <w:sz w:val="28"/>
                <w:szCs w:val="28"/>
              </w:rPr>
              <w:t>1.9.</w:t>
            </w:r>
          </w:p>
        </w:tc>
        <w:tc>
          <w:tcPr>
            <w:tcW w:w="3600" w:type="dxa"/>
            <w:vMerge w:val="restart"/>
            <w:shd w:val="clear" w:color="auto" w:fill="auto"/>
          </w:tcPr>
          <w:p w:rsidR="00CA6F50" w:rsidRPr="00EA53B3" w:rsidRDefault="00CA6F50" w:rsidP="005E21F0">
            <w:pPr>
              <w:rPr>
                <w:sz w:val="28"/>
                <w:szCs w:val="28"/>
              </w:rPr>
            </w:pPr>
            <w:r w:rsidRPr="00EA53B3">
              <w:rPr>
                <w:sz w:val="28"/>
                <w:szCs w:val="28"/>
              </w:rPr>
              <w:t xml:space="preserve">Содержание дорожной сети в зимний период </w:t>
            </w:r>
          </w:p>
        </w:tc>
        <w:tc>
          <w:tcPr>
            <w:tcW w:w="2340" w:type="dxa"/>
            <w:shd w:val="clear" w:color="auto" w:fill="auto"/>
          </w:tcPr>
          <w:p w:rsidR="00CA6F50" w:rsidRPr="00EA53B3" w:rsidRDefault="00CA6F50" w:rsidP="005E21F0">
            <w:pPr>
              <w:rPr>
                <w:sz w:val="28"/>
                <w:szCs w:val="28"/>
              </w:rPr>
            </w:pPr>
            <w:r w:rsidRPr="00EA53B3">
              <w:rPr>
                <w:sz w:val="28"/>
                <w:szCs w:val="28"/>
              </w:rPr>
              <w:t>всего</w:t>
            </w:r>
          </w:p>
        </w:tc>
        <w:tc>
          <w:tcPr>
            <w:tcW w:w="1249" w:type="dxa"/>
            <w:shd w:val="clear" w:color="auto" w:fill="auto"/>
            <w:vAlign w:val="bottom"/>
          </w:tcPr>
          <w:p w:rsidR="00CA6F50" w:rsidRPr="00EA53B3" w:rsidRDefault="00CA6F50" w:rsidP="005E21F0">
            <w:pPr>
              <w:jc w:val="center"/>
              <w:rPr>
                <w:sz w:val="28"/>
                <w:szCs w:val="28"/>
              </w:rPr>
            </w:pPr>
            <w:r w:rsidRPr="00EA53B3">
              <w:rPr>
                <w:sz w:val="28"/>
                <w:szCs w:val="28"/>
              </w:rPr>
              <w:t>450,0</w:t>
            </w:r>
          </w:p>
        </w:tc>
        <w:tc>
          <w:tcPr>
            <w:tcW w:w="1120" w:type="dxa"/>
            <w:shd w:val="clear" w:color="auto" w:fill="auto"/>
            <w:vAlign w:val="bottom"/>
          </w:tcPr>
          <w:p w:rsidR="00CA6F50" w:rsidRPr="00EA53B3" w:rsidRDefault="00CA6F50" w:rsidP="005E21F0">
            <w:pPr>
              <w:jc w:val="center"/>
              <w:rPr>
                <w:sz w:val="28"/>
                <w:szCs w:val="28"/>
              </w:rPr>
            </w:pPr>
            <w:r w:rsidRPr="00EA53B3">
              <w:rPr>
                <w:sz w:val="28"/>
                <w:szCs w:val="28"/>
              </w:rPr>
              <w:t>150,0</w:t>
            </w:r>
          </w:p>
        </w:tc>
        <w:tc>
          <w:tcPr>
            <w:tcW w:w="1254" w:type="dxa"/>
            <w:shd w:val="clear" w:color="auto" w:fill="auto"/>
            <w:vAlign w:val="bottom"/>
          </w:tcPr>
          <w:p w:rsidR="00CA6F50" w:rsidRPr="00EA53B3" w:rsidRDefault="00CA6F50" w:rsidP="005E21F0">
            <w:pPr>
              <w:jc w:val="center"/>
              <w:rPr>
                <w:sz w:val="28"/>
                <w:szCs w:val="28"/>
              </w:rPr>
            </w:pPr>
            <w:r w:rsidRPr="00EA53B3">
              <w:rPr>
                <w:sz w:val="28"/>
                <w:szCs w:val="28"/>
              </w:rPr>
              <w:t>150,0</w:t>
            </w:r>
          </w:p>
        </w:tc>
        <w:tc>
          <w:tcPr>
            <w:tcW w:w="1276" w:type="dxa"/>
            <w:shd w:val="clear" w:color="auto" w:fill="auto"/>
            <w:vAlign w:val="bottom"/>
          </w:tcPr>
          <w:p w:rsidR="00CA6F50" w:rsidRPr="00EA53B3" w:rsidRDefault="00CA6F50" w:rsidP="005E21F0">
            <w:pPr>
              <w:jc w:val="center"/>
              <w:rPr>
                <w:sz w:val="28"/>
                <w:szCs w:val="28"/>
              </w:rPr>
            </w:pPr>
            <w:r w:rsidRPr="00EA53B3">
              <w:rPr>
                <w:sz w:val="28"/>
                <w:szCs w:val="28"/>
              </w:rPr>
              <w:t>150,0</w:t>
            </w:r>
          </w:p>
        </w:tc>
        <w:tc>
          <w:tcPr>
            <w:tcW w:w="2409" w:type="dxa"/>
            <w:vMerge w:val="restart"/>
            <w:shd w:val="clear" w:color="auto" w:fill="auto"/>
          </w:tcPr>
          <w:p w:rsidR="00CA6F50" w:rsidRPr="00EA53B3" w:rsidRDefault="00CA6F50" w:rsidP="005E21F0">
            <w:pPr>
              <w:jc w:val="center"/>
              <w:rPr>
                <w:sz w:val="28"/>
                <w:szCs w:val="28"/>
              </w:rPr>
            </w:pPr>
            <w:r w:rsidRPr="00EA53B3">
              <w:rPr>
                <w:sz w:val="28"/>
                <w:szCs w:val="28"/>
              </w:rPr>
              <w:t>Обеспечение надлежащего состояния дорожной сети поселения в зимний период</w:t>
            </w:r>
          </w:p>
        </w:tc>
        <w:tc>
          <w:tcPr>
            <w:tcW w:w="2303" w:type="dxa"/>
            <w:vMerge w:val="restart"/>
            <w:shd w:val="clear" w:color="auto" w:fill="auto"/>
          </w:tcPr>
          <w:p w:rsidR="00CA6F50" w:rsidRPr="00EA53B3" w:rsidRDefault="00CA6F50" w:rsidP="005E21F0">
            <w:pPr>
              <w:jc w:val="center"/>
              <w:rPr>
                <w:sz w:val="28"/>
                <w:szCs w:val="28"/>
              </w:rPr>
            </w:pPr>
            <w:r w:rsidRPr="00EA53B3">
              <w:rPr>
                <w:sz w:val="28"/>
                <w:szCs w:val="28"/>
              </w:rPr>
              <w:t>Администрация Белоглинского сельского поселения Белоглинского района</w:t>
            </w:r>
          </w:p>
        </w:tc>
      </w:tr>
      <w:tr w:rsidR="00CA6F50" w:rsidRPr="00EA53B3" w:rsidTr="005E21F0">
        <w:trPr>
          <w:trHeight w:val="420"/>
        </w:trPr>
        <w:tc>
          <w:tcPr>
            <w:tcW w:w="644" w:type="dxa"/>
            <w:vMerge/>
            <w:shd w:val="clear" w:color="auto" w:fill="auto"/>
          </w:tcPr>
          <w:p w:rsidR="00CA6F50" w:rsidRPr="00EA53B3" w:rsidRDefault="00CA6F50" w:rsidP="005E21F0">
            <w:pPr>
              <w:jc w:val="center"/>
              <w:rPr>
                <w:sz w:val="28"/>
                <w:szCs w:val="28"/>
              </w:rPr>
            </w:pPr>
          </w:p>
        </w:tc>
        <w:tc>
          <w:tcPr>
            <w:tcW w:w="3600" w:type="dxa"/>
            <w:vMerge/>
            <w:shd w:val="clear" w:color="auto" w:fill="auto"/>
          </w:tcPr>
          <w:p w:rsidR="00CA6F50" w:rsidRPr="00EA53B3" w:rsidRDefault="00CA6F50" w:rsidP="005E21F0">
            <w:pPr>
              <w:rPr>
                <w:sz w:val="28"/>
                <w:szCs w:val="28"/>
              </w:rPr>
            </w:pPr>
          </w:p>
        </w:tc>
        <w:tc>
          <w:tcPr>
            <w:tcW w:w="2340" w:type="dxa"/>
            <w:shd w:val="clear" w:color="auto" w:fill="auto"/>
          </w:tcPr>
          <w:p w:rsidR="00CA6F50" w:rsidRPr="00EA53B3" w:rsidRDefault="00CA6F50" w:rsidP="005E21F0">
            <w:pPr>
              <w:rPr>
                <w:sz w:val="28"/>
                <w:szCs w:val="28"/>
              </w:rPr>
            </w:pPr>
            <w:r w:rsidRPr="00EA53B3">
              <w:rPr>
                <w:sz w:val="28"/>
                <w:szCs w:val="28"/>
              </w:rPr>
              <w:t>местный бюджет</w:t>
            </w:r>
          </w:p>
        </w:tc>
        <w:tc>
          <w:tcPr>
            <w:tcW w:w="1249" w:type="dxa"/>
            <w:shd w:val="clear" w:color="auto" w:fill="auto"/>
            <w:vAlign w:val="bottom"/>
          </w:tcPr>
          <w:p w:rsidR="00CA6F50" w:rsidRPr="00EA53B3" w:rsidRDefault="00CA6F50" w:rsidP="005E21F0">
            <w:pPr>
              <w:jc w:val="center"/>
              <w:rPr>
                <w:sz w:val="28"/>
                <w:szCs w:val="28"/>
              </w:rPr>
            </w:pPr>
            <w:r w:rsidRPr="00EA53B3">
              <w:rPr>
                <w:sz w:val="28"/>
                <w:szCs w:val="28"/>
              </w:rPr>
              <w:t>450,0</w:t>
            </w:r>
          </w:p>
        </w:tc>
        <w:tc>
          <w:tcPr>
            <w:tcW w:w="1120" w:type="dxa"/>
            <w:shd w:val="clear" w:color="auto" w:fill="auto"/>
            <w:vAlign w:val="bottom"/>
          </w:tcPr>
          <w:p w:rsidR="00CA6F50" w:rsidRPr="00EA53B3" w:rsidRDefault="00CA6F50" w:rsidP="005E21F0">
            <w:pPr>
              <w:jc w:val="center"/>
              <w:rPr>
                <w:sz w:val="28"/>
                <w:szCs w:val="28"/>
              </w:rPr>
            </w:pPr>
            <w:r w:rsidRPr="00EA53B3">
              <w:rPr>
                <w:sz w:val="28"/>
                <w:szCs w:val="28"/>
              </w:rPr>
              <w:t>150,0</w:t>
            </w:r>
          </w:p>
        </w:tc>
        <w:tc>
          <w:tcPr>
            <w:tcW w:w="1254" w:type="dxa"/>
            <w:shd w:val="clear" w:color="auto" w:fill="auto"/>
            <w:vAlign w:val="bottom"/>
          </w:tcPr>
          <w:p w:rsidR="00CA6F50" w:rsidRPr="00EA53B3" w:rsidRDefault="00CA6F50" w:rsidP="005E21F0">
            <w:pPr>
              <w:jc w:val="center"/>
              <w:rPr>
                <w:sz w:val="28"/>
                <w:szCs w:val="28"/>
              </w:rPr>
            </w:pPr>
            <w:r w:rsidRPr="00EA53B3">
              <w:rPr>
                <w:sz w:val="28"/>
                <w:szCs w:val="28"/>
              </w:rPr>
              <w:t>150,0</w:t>
            </w:r>
          </w:p>
        </w:tc>
        <w:tc>
          <w:tcPr>
            <w:tcW w:w="1276" w:type="dxa"/>
            <w:shd w:val="clear" w:color="auto" w:fill="auto"/>
            <w:vAlign w:val="bottom"/>
          </w:tcPr>
          <w:p w:rsidR="00CA6F50" w:rsidRPr="00EA53B3" w:rsidRDefault="00CA6F50" w:rsidP="005E21F0">
            <w:pPr>
              <w:jc w:val="center"/>
              <w:rPr>
                <w:sz w:val="28"/>
                <w:szCs w:val="28"/>
              </w:rPr>
            </w:pPr>
            <w:r w:rsidRPr="00EA53B3">
              <w:rPr>
                <w:sz w:val="28"/>
                <w:szCs w:val="28"/>
              </w:rPr>
              <w:t>150,0</w:t>
            </w:r>
          </w:p>
        </w:tc>
        <w:tc>
          <w:tcPr>
            <w:tcW w:w="2409" w:type="dxa"/>
            <w:vMerge/>
            <w:shd w:val="clear" w:color="auto" w:fill="auto"/>
          </w:tcPr>
          <w:p w:rsidR="00CA6F50" w:rsidRPr="00EA53B3" w:rsidRDefault="00CA6F50" w:rsidP="005E21F0">
            <w:pPr>
              <w:jc w:val="center"/>
              <w:rPr>
                <w:sz w:val="28"/>
                <w:szCs w:val="28"/>
              </w:rPr>
            </w:pPr>
          </w:p>
        </w:tc>
        <w:tc>
          <w:tcPr>
            <w:tcW w:w="2303" w:type="dxa"/>
            <w:vMerge/>
            <w:shd w:val="clear" w:color="auto" w:fill="auto"/>
          </w:tcPr>
          <w:p w:rsidR="00CA6F50" w:rsidRPr="00EA53B3" w:rsidRDefault="00CA6F50" w:rsidP="005E21F0">
            <w:pPr>
              <w:jc w:val="center"/>
              <w:rPr>
                <w:sz w:val="28"/>
                <w:szCs w:val="28"/>
              </w:rPr>
            </w:pPr>
          </w:p>
        </w:tc>
      </w:tr>
      <w:tr w:rsidR="00CA6F50" w:rsidRPr="00EA53B3" w:rsidTr="005E21F0">
        <w:trPr>
          <w:trHeight w:val="345"/>
        </w:trPr>
        <w:tc>
          <w:tcPr>
            <w:tcW w:w="644" w:type="dxa"/>
            <w:vMerge/>
            <w:shd w:val="clear" w:color="auto" w:fill="auto"/>
          </w:tcPr>
          <w:p w:rsidR="00CA6F50" w:rsidRPr="00EA53B3" w:rsidRDefault="00CA6F50" w:rsidP="005E21F0">
            <w:pPr>
              <w:jc w:val="center"/>
              <w:rPr>
                <w:sz w:val="28"/>
                <w:szCs w:val="28"/>
              </w:rPr>
            </w:pPr>
          </w:p>
        </w:tc>
        <w:tc>
          <w:tcPr>
            <w:tcW w:w="3600" w:type="dxa"/>
            <w:vMerge/>
            <w:shd w:val="clear" w:color="auto" w:fill="auto"/>
          </w:tcPr>
          <w:p w:rsidR="00CA6F50" w:rsidRPr="00EA53B3" w:rsidRDefault="00CA6F50" w:rsidP="005E21F0">
            <w:pPr>
              <w:rPr>
                <w:sz w:val="28"/>
                <w:szCs w:val="28"/>
              </w:rPr>
            </w:pPr>
          </w:p>
        </w:tc>
        <w:tc>
          <w:tcPr>
            <w:tcW w:w="2340" w:type="dxa"/>
            <w:shd w:val="clear" w:color="auto" w:fill="auto"/>
          </w:tcPr>
          <w:p w:rsidR="00CA6F50" w:rsidRPr="00EA53B3" w:rsidRDefault="00CA6F50" w:rsidP="005E21F0">
            <w:pPr>
              <w:rPr>
                <w:sz w:val="28"/>
                <w:szCs w:val="28"/>
              </w:rPr>
            </w:pPr>
            <w:r w:rsidRPr="00EA53B3">
              <w:rPr>
                <w:sz w:val="28"/>
                <w:szCs w:val="28"/>
              </w:rPr>
              <w:t>краевой бюджет</w:t>
            </w:r>
          </w:p>
        </w:tc>
        <w:tc>
          <w:tcPr>
            <w:tcW w:w="1249" w:type="dxa"/>
            <w:shd w:val="clear" w:color="auto" w:fill="auto"/>
            <w:vAlign w:val="bottom"/>
          </w:tcPr>
          <w:p w:rsidR="00CA6F50" w:rsidRPr="00EA53B3" w:rsidRDefault="00CA6F50" w:rsidP="005E21F0">
            <w:pPr>
              <w:jc w:val="center"/>
              <w:rPr>
                <w:sz w:val="28"/>
                <w:szCs w:val="28"/>
              </w:rPr>
            </w:pPr>
            <w:r w:rsidRPr="00EA53B3">
              <w:rPr>
                <w:sz w:val="28"/>
                <w:szCs w:val="28"/>
              </w:rPr>
              <w:t>-</w:t>
            </w:r>
          </w:p>
        </w:tc>
        <w:tc>
          <w:tcPr>
            <w:tcW w:w="1120" w:type="dxa"/>
            <w:shd w:val="clear" w:color="auto" w:fill="auto"/>
            <w:vAlign w:val="bottom"/>
          </w:tcPr>
          <w:p w:rsidR="00CA6F50" w:rsidRPr="00EA53B3" w:rsidRDefault="00CA6F50" w:rsidP="005E21F0">
            <w:pPr>
              <w:jc w:val="center"/>
              <w:rPr>
                <w:sz w:val="28"/>
                <w:szCs w:val="28"/>
              </w:rPr>
            </w:pPr>
            <w:r w:rsidRPr="00EA53B3">
              <w:rPr>
                <w:sz w:val="28"/>
                <w:szCs w:val="28"/>
              </w:rPr>
              <w:t>-</w:t>
            </w:r>
          </w:p>
        </w:tc>
        <w:tc>
          <w:tcPr>
            <w:tcW w:w="1254" w:type="dxa"/>
            <w:shd w:val="clear" w:color="auto" w:fill="auto"/>
            <w:vAlign w:val="bottom"/>
          </w:tcPr>
          <w:p w:rsidR="00CA6F50" w:rsidRPr="00EA53B3" w:rsidRDefault="00CA6F50" w:rsidP="005E21F0">
            <w:pPr>
              <w:jc w:val="center"/>
              <w:rPr>
                <w:sz w:val="28"/>
                <w:szCs w:val="28"/>
              </w:rPr>
            </w:pPr>
            <w:r w:rsidRPr="00EA53B3">
              <w:rPr>
                <w:sz w:val="28"/>
                <w:szCs w:val="28"/>
              </w:rPr>
              <w:t>-</w:t>
            </w:r>
          </w:p>
        </w:tc>
        <w:tc>
          <w:tcPr>
            <w:tcW w:w="1276" w:type="dxa"/>
            <w:shd w:val="clear" w:color="auto" w:fill="auto"/>
            <w:vAlign w:val="bottom"/>
          </w:tcPr>
          <w:p w:rsidR="00CA6F50" w:rsidRPr="00EA53B3" w:rsidRDefault="00CA6F50" w:rsidP="005E21F0">
            <w:pPr>
              <w:jc w:val="center"/>
              <w:rPr>
                <w:sz w:val="28"/>
                <w:szCs w:val="28"/>
              </w:rPr>
            </w:pPr>
            <w:r w:rsidRPr="00EA53B3">
              <w:rPr>
                <w:sz w:val="28"/>
                <w:szCs w:val="28"/>
              </w:rPr>
              <w:t>-</w:t>
            </w:r>
          </w:p>
        </w:tc>
        <w:tc>
          <w:tcPr>
            <w:tcW w:w="2409" w:type="dxa"/>
            <w:vMerge/>
            <w:shd w:val="clear" w:color="auto" w:fill="auto"/>
          </w:tcPr>
          <w:p w:rsidR="00CA6F50" w:rsidRPr="00EA53B3" w:rsidRDefault="00CA6F50" w:rsidP="005E21F0">
            <w:pPr>
              <w:jc w:val="center"/>
              <w:rPr>
                <w:sz w:val="28"/>
                <w:szCs w:val="28"/>
              </w:rPr>
            </w:pPr>
          </w:p>
        </w:tc>
        <w:tc>
          <w:tcPr>
            <w:tcW w:w="2303" w:type="dxa"/>
            <w:vMerge/>
            <w:shd w:val="clear" w:color="auto" w:fill="auto"/>
          </w:tcPr>
          <w:p w:rsidR="00CA6F50" w:rsidRPr="00EA53B3" w:rsidRDefault="00CA6F50" w:rsidP="005E21F0">
            <w:pPr>
              <w:jc w:val="center"/>
              <w:rPr>
                <w:sz w:val="28"/>
                <w:szCs w:val="28"/>
              </w:rPr>
            </w:pPr>
          </w:p>
        </w:tc>
      </w:tr>
      <w:tr w:rsidR="00CA6F50" w:rsidRPr="00EA53B3" w:rsidTr="005E21F0">
        <w:trPr>
          <w:trHeight w:val="285"/>
        </w:trPr>
        <w:tc>
          <w:tcPr>
            <w:tcW w:w="644" w:type="dxa"/>
            <w:vMerge/>
            <w:shd w:val="clear" w:color="auto" w:fill="auto"/>
          </w:tcPr>
          <w:p w:rsidR="00CA6F50" w:rsidRPr="00EA53B3" w:rsidRDefault="00CA6F50" w:rsidP="005E21F0">
            <w:pPr>
              <w:jc w:val="center"/>
              <w:rPr>
                <w:sz w:val="28"/>
                <w:szCs w:val="28"/>
              </w:rPr>
            </w:pPr>
          </w:p>
        </w:tc>
        <w:tc>
          <w:tcPr>
            <w:tcW w:w="3600" w:type="dxa"/>
            <w:vMerge/>
            <w:shd w:val="clear" w:color="auto" w:fill="auto"/>
          </w:tcPr>
          <w:p w:rsidR="00CA6F50" w:rsidRPr="00EA53B3" w:rsidRDefault="00CA6F50" w:rsidP="005E21F0">
            <w:pPr>
              <w:rPr>
                <w:sz w:val="28"/>
                <w:szCs w:val="28"/>
              </w:rPr>
            </w:pPr>
          </w:p>
        </w:tc>
        <w:tc>
          <w:tcPr>
            <w:tcW w:w="2340" w:type="dxa"/>
            <w:shd w:val="clear" w:color="auto" w:fill="auto"/>
          </w:tcPr>
          <w:p w:rsidR="00CA6F50" w:rsidRPr="00EA53B3" w:rsidRDefault="00CA6F50" w:rsidP="005E21F0">
            <w:pPr>
              <w:rPr>
                <w:sz w:val="28"/>
                <w:szCs w:val="28"/>
              </w:rPr>
            </w:pPr>
            <w:r w:rsidRPr="00EA53B3">
              <w:rPr>
                <w:sz w:val="28"/>
                <w:szCs w:val="28"/>
              </w:rPr>
              <w:t>внебюджетные источники</w:t>
            </w:r>
          </w:p>
        </w:tc>
        <w:tc>
          <w:tcPr>
            <w:tcW w:w="1249" w:type="dxa"/>
            <w:shd w:val="clear" w:color="auto" w:fill="auto"/>
            <w:vAlign w:val="bottom"/>
          </w:tcPr>
          <w:p w:rsidR="00CA6F50" w:rsidRPr="00EA53B3" w:rsidRDefault="00CA6F50" w:rsidP="005E21F0">
            <w:pPr>
              <w:jc w:val="center"/>
              <w:rPr>
                <w:sz w:val="28"/>
                <w:szCs w:val="28"/>
              </w:rPr>
            </w:pPr>
            <w:r w:rsidRPr="00EA53B3">
              <w:rPr>
                <w:sz w:val="28"/>
                <w:szCs w:val="28"/>
              </w:rPr>
              <w:t>-</w:t>
            </w:r>
          </w:p>
        </w:tc>
        <w:tc>
          <w:tcPr>
            <w:tcW w:w="1120" w:type="dxa"/>
            <w:shd w:val="clear" w:color="auto" w:fill="auto"/>
            <w:vAlign w:val="bottom"/>
          </w:tcPr>
          <w:p w:rsidR="00CA6F50" w:rsidRPr="00EA53B3" w:rsidRDefault="00CA6F50" w:rsidP="005E21F0">
            <w:pPr>
              <w:jc w:val="center"/>
              <w:rPr>
                <w:sz w:val="28"/>
                <w:szCs w:val="28"/>
              </w:rPr>
            </w:pPr>
            <w:r w:rsidRPr="00EA53B3">
              <w:rPr>
                <w:sz w:val="28"/>
                <w:szCs w:val="28"/>
              </w:rPr>
              <w:t>-</w:t>
            </w:r>
          </w:p>
        </w:tc>
        <w:tc>
          <w:tcPr>
            <w:tcW w:w="1254" w:type="dxa"/>
            <w:shd w:val="clear" w:color="auto" w:fill="auto"/>
            <w:vAlign w:val="bottom"/>
          </w:tcPr>
          <w:p w:rsidR="00CA6F50" w:rsidRPr="00EA53B3" w:rsidRDefault="00CA6F50" w:rsidP="005E21F0">
            <w:pPr>
              <w:jc w:val="center"/>
              <w:rPr>
                <w:sz w:val="28"/>
                <w:szCs w:val="28"/>
              </w:rPr>
            </w:pPr>
            <w:r w:rsidRPr="00EA53B3">
              <w:rPr>
                <w:sz w:val="28"/>
                <w:szCs w:val="28"/>
              </w:rPr>
              <w:t>-</w:t>
            </w:r>
          </w:p>
        </w:tc>
        <w:tc>
          <w:tcPr>
            <w:tcW w:w="1276" w:type="dxa"/>
            <w:shd w:val="clear" w:color="auto" w:fill="auto"/>
            <w:vAlign w:val="bottom"/>
          </w:tcPr>
          <w:p w:rsidR="00CA6F50" w:rsidRPr="00EA53B3" w:rsidRDefault="00CA6F50" w:rsidP="005E21F0">
            <w:pPr>
              <w:jc w:val="center"/>
              <w:rPr>
                <w:sz w:val="28"/>
                <w:szCs w:val="28"/>
              </w:rPr>
            </w:pPr>
            <w:r w:rsidRPr="00EA53B3">
              <w:rPr>
                <w:sz w:val="28"/>
                <w:szCs w:val="28"/>
              </w:rPr>
              <w:t>-</w:t>
            </w:r>
          </w:p>
        </w:tc>
        <w:tc>
          <w:tcPr>
            <w:tcW w:w="2409" w:type="dxa"/>
            <w:vMerge/>
            <w:shd w:val="clear" w:color="auto" w:fill="auto"/>
          </w:tcPr>
          <w:p w:rsidR="00CA6F50" w:rsidRPr="00EA53B3" w:rsidRDefault="00CA6F50" w:rsidP="005E21F0">
            <w:pPr>
              <w:jc w:val="center"/>
              <w:rPr>
                <w:sz w:val="28"/>
                <w:szCs w:val="28"/>
              </w:rPr>
            </w:pPr>
          </w:p>
        </w:tc>
        <w:tc>
          <w:tcPr>
            <w:tcW w:w="2303" w:type="dxa"/>
            <w:vMerge/>
            <w:shd w:val="clear" w:color="auto" w:fill="auto"/>
          </w:tcPr>
          <w:p w:rsidR="00CA6F50" w:rsidRPr="00EA53B3" w:rsidRDefault="00CA6F50" w:rsidP="005E21F0">
            <w:pPr>
              <w:jc w:val="center"/>
              <w:rPr>
                <w:sz w:val="28"/>
                <w:szCs w:val="28"/>
              </w:rPr>
            </w:pPr>
          </w:p>
        </w:tc>
      </w:tr>
    </w:tbl>
    <w:p w:rsidR="00CA6F50" w:rsidRPr="00E679D8" w:rsidRDefault="00CA6F50" w:rsidP="00CA6F50">
      <w:pPr>
        <w:jc w:val="both"/>
        <w:rPr>
          <w:sz w:val="28"/>
          <w:szCs w:val="28"/>
        </w:rPr>
      </w:pPr>
    </w:p>
    <w:p w:rsidR="00CA6F50" w:rsidRPr="00E679D8" w:rsidRDefault="00CA6F50" w:rsidP="00CA6F50">
      <w:pPr>
        <w:jc w:val="both"/>
        <w:rPr>
          <w:sz w:val="28"/>
          <w:szCs w:val="28"/>
        </w:rPr>
      </w:pPr>
      <w:r w:rsidRPr="00E679D8">
        <w:rPr>
          <w:sz w:val="28"/>
          <w:szCs w:val="28"/>
        </w:rPr>
        <w:t>Заместитель главы Белоглинского</w:t>
      </w:r>
    </w:p>
    <w:p w:rsidR="00CA6F50" w:rsidRPr="00E679D8" w:rsidRDefault="00CA6F50" w:rsidP="00CA6F50">
      <w:pPr>
        <w:jc w:val="both"/>
        <w:rPr>
          <w:sz w:val="28"/>
          <w:szCs w:val="28"/>
        </w:rPr>
      </w:pPr>
      <w:r w:rsidRPr="00E679D8">
        <w:rPr>
          <w:sz w:val="28"/>
          <w:szCs w:val="28"/>
        </w:rPr>
        <w:t>сельского поселения</w:t>
      </w:r>
    </w:p>
    <w:p w:rsidR="00CA6F50" w:rsidRPr="00E679D8" w:rsidRDefault="00CA6F50" w:rsidP="00CA6F50">
      <w:pPr>
        <w:jc w:val="both"/>
        <w:rPr>
          <w:sz w:val="28"/>
          <w:szCs w:val="28"/>
        </w:rPr>
      </w:pPr>
      <w:r w:rsidRPr="00E679D8">
        <w:rPr>
          <w:sz w:val="28"/>
          <w:szCs w:val="28"/>
        </w:rPr>
        <w:t xml:space="preserve">Белоглинского района                                                                                                          </w:t>
      </w:r>
      <w:r>
        <w:rPr>
          <w:sz w:val="28"/>
          <w:szCs w:val="28"/>
        </w:rPr>
        <w:t xml:space="preserve">                      </w:t>
      </w:r>
      <w:r w:rsidRPr="00E679D8">
        <w:rPr>
          <w:sz w:val="28"/>
          <w:szCs w:val="28"/>
        </w:rPr>
        <w:t xml:space="preserve">      </w:t>
      </w:r>
      <w:r>
        <w:rPr>
          <w:sz w:val="28"/>
          <w:szCs w:val="28"/>
        </w:rPr>
        <w:t xml:space="preserve">                    </w:t>
      </w:r>
      <w:r w:rsidRPr="00E679D8">
        <w:rPr>
          <w:sz w:val="28"/>
          <w:szCs w:val="28"/>
        </w:rPr>
        <w:t xml:space="preserve">   В.Н.Сало</w:t>
      </w:r>
    </w:p>
    <w:p w:rsidR="00CA6F50" w:rsidRPr="00E679D8" w:rsidRDefault="00CA6F50" w:rsidP="00CA6F50">
      <w:pPr>
        <w:rPr>
          <w:b/>
          <w:sz w:val="28"/>
          <w:szCs w:val="28"/>
        </w:rPr>
      </w:pPr>
    </w:p>
    <w:p w:rsidR="00CA6F50" w:rsidRDefault="00CA6F50" w:rsidP="00CA6F50">
      <w:pPr>
        <w:ind w:right="-12"/>
        <w:jc w:val="center"/>
        <w:rPr>
          <w:b/>
          <w:sz w:val="28"/>
          <w:szCs w:val="28"/>
        </w:rPr>
        <w:sectPr w:rsidR="00CA6F50" w:rsidSect="00A87940">
          <w:pgSz w:w="16838" w:h="11906" w:orient="landscape"/>
          <w:pgMar w:top="567" w:right="567" w:bottom="993" w:left="567" w:header="709" w:footer="709" w:gutter="0"/>
          <w:cols w:space="708"/>
          <w:docGrid w:linePitch="360"/>
        </w:sectPr>
      </w:pPr>
    </w:p>
    <w:p w:rsidR="00CA6F50" w:rsidRDefault="00CA6F50" w:rsidP="003D4449">
      <w:pPr>
        <w:ind w:right="-12"/>
        <w:jc w:val="center"/>
        <w:rPr>
          <w:b/>
          <w:sz w:val="28"/>
          <w:szCs w:val="28"/>
        </w:rPr>
      </w:pPr>
    </w:p>
    <w:sectPr w:rsidR="00CA6F50" w:rsidSect="00A87940">
      <w:pgSz w:w="11906" w:h="16838"/>
      <w:pgMar w:top="567" w:right="567" w:bottom="567"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D3E8F" w:rsidRDefault="002D3E8F" w:rsidP="00B32A09">
      <w:r>
        <w:separator/>
      </w:r>
    </w:p>
  </w:endnote>
  <w:endnote w:type="continuationSeparator" w:id="0">
    <w:p w:rsidR="002D3E8F" w:rsidRDefault="002D3E8F" w:rsidP="00B32A0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A00002EF" w:usb1="4000004B"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D3E8F" w:rsidRDefault="002D3E8F" w:rsidP="00B32A09">
      <w:r>
        <w:separator/>
      </w:r>
    </w:p>
  </w:footnote>
  <w:footnote w:type="continuationSeparator" w:id="0">
    <w:p w:rsidR="002D3E8F" w:rsidRDefault="002D3E8F" w:rsidP="00B32A0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CD3" w:rsidRDefault="00B32A09">
    <w:pPr>
      <w:pStyle w:val="a7"/>
      <w:jc w:val="center"/>
    </w:pPr>
    <w:r>
      <w:fldChar w:fldCharType="begin"/>
    </w:r>
    <w:r w:rsidR="00CA6F50">
      <w:instrText xml:space="preserve"> PAGE   \* MERGEFORMAT </w:instrText>
    </w:r>
    <w:r>
      <w:fldChar w:fldCharType="separate"/>
    </w:r>
    <w:r w:rsidR="003D4449">
      <w:rPr>
        <w:noProof/>
      </w:rPr>
      <w:t>18</w:t>
    </w:r>
    <w:r>
      <w:fldChar w:fldCharType="end"/>
    </w:r>
  </w:p>
  <w:p w:rsidR="00FB2CD3" w:rsidRDefault="002D3E8F">
    <w:pPr>
      <w:pStyle w:val="a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CD3" w:rsidRDefault="00B32A09" w:rsidP="00A87940">
    <w:pPr>
      <w:pStyle w:val="a7"/>
      <w:jc w:val="center"/>
    </w:pPr>
    <w:r>
      <w:fldChar w:fldCharType="begin"/>
    </w:r>
    <w:r w:rsidR="00CA6F50">
      <w:instrText xml:space="preserve"> PAGE   \* MERGEFORMAT </w:instrText>
    </w:r>
    <w:r>
      <w:fldChar w:fldCharType="separate"/>
    </w:r>
    <w:r w:rsidR="00CA6F50">
      <w:rPr>
        <w:noProof/>
      </w:rPr>
      <w:t>20</w:t>
    </w:r>
    <w:r>
      <w:fldChar w:fldCharType="end"/>
    </w:r>
  </w:p>
  <w:p w:rsidR="00FB2CD3" w:rsidRDefault="002D3E8F">
    <w:pPr>
      <w:pStyle w:val="a7"/>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CD3" w:rsidRDefault="00B32A09">
    <w:pPr>
      <w:pStyle w:val="a7"/>
      <w:jc w:val="center"/>
    </w:pPr>
    <w:r>
      <w:fldChar w:fldCharType="begin"/>
    </w:r>
    <w:r w:rsidR="00CA6F50">
      <w:instrText xml:space="preserve"> PAGE </w:instrText>
    </w:r>
    <w:r>
      <w:fldChar w:fldCharType="separate"/>
    </w:r>
    <w:r w:rsidR="003D4449">
      <w:rPr>
        <w:noProof/>
      </w:rPr>
      <w:t>26</w:t>
    </w:r>
    <w:r>
      <w:fldChar w:fldCharType="end"/>
    </w:r>
  </w:p>
  <w:p w:rsidR="00FB2CD3" w:rsidRDefault="002D3E8F">
    <w:pPr>
      <w:pStyle w:val="a7"/>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CD3" w:rsidRDefault="002D3E8F"/>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CD3" w:rsidRDefault="002D3E8F"/>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CD3" w:rsidRDefault="00B32A09">
    <w:pPr>
      <w:pStyle w:val="a7"/>
      <w:jc w:val="center"/>
    </w:pPr>
    <w:r>
      <w:fldChar w:fldCharType="begin"/>
    </w:r>
    <w:r w:rsidR="00CA6F50">
      <w:instrText xml:space="preserve"> PAGE </w:instrText>
    </w:r>
    <w:r>
      <w:fldChar w:fldCharType="separate"/>
    </w:r>
    <w:r w:rsidR="003D4449">
      <w:rPr>
        <w:noProof/>
      </w:rPr>
      <w:t>29</w:t>
    </w:r>
    <w:r>
      <w:fldChar w:fldCharType="end"/>
    </w:r>
  </w:p>
  <w:p w:rsidR="00FB2CD3" w:rsidRDefault="002D3E8F">
    <w:pPr>
      <w:pStyle w:val="a7"/>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CD3" w:rsidRDefault="002D3E8F"/>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CD3" w:rsidRPr="00F15BBA" w:rsidRDefault="002D3E8F">
    <w:pPr>
      <w:pStyle w:val="a7"/>
      <w:jc w:val="center"/>
    </w:pPr>
  </w:p>
  <w:p w:rsidR="00FB2CD3" w:rsidRDefault="002D3E8F">
    <w:pPr>
      <w:pStyle w:val="a7"/>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CD3" w:rsidRDefault="00B32A09" w:rsidP="00A87940">
    <w:pPr>
      <w:pStyle w:val="a7"/>
      <w:jc w:val="center"/>
    </w:pPr>
    <w:r>
      <w:fldChar w:fldCharType="begin"/>
    </w:r>
    <w:r w:rsidR="00CA6F50">
      <w:instrText xml:space="preserve"> PAGE   \* MERGEFORMAT </w:instrText>
    </w:r>
    <w:r>
      <w:fldChar w:fldCharType="separate"/>
    </w:r>
    <w:r w:rsidR="00CA6F50">
      <w:rPr>
        <w:noProof/>
      </w:rPr>
      <w:t>36</w:t>
    </w:r>
    <w:r>
      <w:fldChar w:fldCharType="end"/>
    </w:r>
  </w:p>
  <w:p w:rsidR="00FB2CD3" w:rsidRDefault="002D3E8F">
    <w:pPr>
      <w:pStyle w:val="a7"/>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CD3" w:rsidRDefault="00B32A09">
    <w:pPr>
      <w:pStyle w:val="a7"/>
      <w:jc w:val="center"/>
    </w:pPr>
    <w:r>
      <w:fldChar w:fldCharType="begin"/>
    </w:r>
    <w:r w:rsidR="00CA6F50">
      <w:instrText xml:space="preserve"> PAGE </w:instrText>
    </w:r>
    <w:r>
      <w:fldChar w:fldCharType="separate"/>
    </w:r>
    <w:r w:rsidR="003D4449">
      <w:rPr>
        <w:noProof/>
      </w:rPr>
      <w:t>42</w:t>
    </w:r>
    <w:r>
      <w:fldChar w:fldCharType="end"/>
    </w:r>
  </w:p>
  <w:p w:rsidR="00FB2CD3" w:rsidRDefault="002D3E8F">
    <w:pPr>
      <w:pStyle w:val="a7"/>
    </w:pP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CD3" w:rsidRDefault="002D3E8F"/>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00000001"/>
    <w:multiLevelType w:val="multilevel"/>
    <w:tmpl w:val="00000001"/>
    <w:name w:val="WW8Num16"/>
    <w:lvl w:ilvl="0">
      <w:start w:val="1"/>
      <w:numFmt w:val="decimal"/>
      <w:lvlText w:val="%1."/>
      <w:lvlJc w:val="left"/>
      <w:pPr>
        <w:tabs>
          <w:tab w:val="num" w:pos="450"/>
        </w:tabs>
        <w:ind w:left="450" w:hanging="450"/>
      </w:pPr>
    </w:lvl>
    <w:lvl w:ilvl="1">
      <w:start w:val="1"/>
      <w:numFmt w:val="decimal"/>
      <w:lvlText w:val="%1.%2."/>
      <w:lvlJc w:val="left"/>
      <w:pPr>
        <w:tabs>
          <w:tab w:val="num" w:pos="720"/>
        </w:tabs>
        <w:ind w:left="720" w:hanging="720"/>
      </w:pPr>
      <w:rPr>
        <w:i w:val="0"/>
      </w:r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2">
    <w:nsid w:val="00000002"/>
    <w:multiLevelType w:val="multilevel"/>
    <w:tmpl w:val="00000002"/>
    <w:name w:val="WW8Num2"/>
    <w:lvl w:ilvl="0">
      <w:start w:val="1"/>
      <w:numFmt w:val="decimal"/>
      <w:lvlText w:val="%1."/>
      <w:lvlJc w:val="left"/>
      <w:pPr>
        <w:tabs>
          <w:tab w:val="num" w:pos="900"/>
        </w:tabs>
        <w:ind w:left="900" w:hanging="360"/>
      </w:pPr>
      <w:rPr>
        <w:rFonts w:cs="Times New Roman"/>
      </w:rPr>
    </w:lvl>
    <w:lvl w:ilvl="1">
      <w:start w:val="1"/>
      <w:numFmt w:val="lowerLetter"/>
      <w:lvlText w:val="%2."/>
      <w:lvlJc w:val="left"/>
      <w:pPr>
        <w:tabs>
          <w:tab w:val="num" w:pos="1620"/>
        </w:tabs>
        <w:ind w:left="1620" w:hanging="360"/>
      </w:pPr>
      <w:rPr>
        <w:rFonts w:cs="Times New Roman"/>
      </w:rPr>
    </w:lvl>
    <w:lvl w:ilvl="2">
      <w:start w:val="1"/>
      <w:numFmt w:val="lowerRoman"/>
      <w:lvlText w:val="%3."/>
      <w:lvlJc w:val="left"/>
      <w:pPr>
        <w:tabs>
          <w:tab w:val="num" w:pos="2340"/>
        </w:tabs>
        <w:ind w:left="2340" w:hanging="180"/>
      </w:pPr>
      <w:rPr>
        <w:rFonts w:cs="Times New Roman"/>
      </w:rPr>
    </w:lvl>
    <w:lvl w:ilvl="3">
      <w:start w:val="1"/>
      <w:numFmt w:val="decimal"/>
      <w:lvlText w:val="%4."/>
      <w:lvlJc w:val="left"/>
      <w:pPr>
        <w:tabs>
          <w:tab w:val="num" w:pos="3060"/>
        </w:tabs>
        <w:ind w:left="3060" w:hanging="360"/>
      </w:pPr>
      <w:rPr>
        <w:rFonts w:cs="Times New Roman"/>
      </w:rPr>
    </w:lvl>
    <w:lvl w:ilvl="4">
      <w:start w:val="1"/>
      <w:numFmt w:val="lowerLetter"/>
      <w:lvlText w:val="%5."/>
      <w:lvlJc w:val="left"/>
      <w:pPr>
        <w:tabs>
          <w:tab w:val="num" w:pos="3780"/>
        </w:tabs>
        <w:ind w:left="3780" w:hanging="360"/>
      </w:pPr>
      <w:rPr>
        <w:rFonts w:cs="Times New Roman"/>
      </w:rPr>
    </w:lvl>
    <w:lvl w:ilvl="5">
      <w:start w:val="1"/>
      <w:numFmt w:val="lowerRoman"/>
      <w:lvlText w:val="%6."/>
      <w:lvlJc w:val="left"/>
      <w:pPr>
        <w:tabs>
          <w:tab w:val="num" w:pos="4500"/>
        </w:tabs>
        <w:ind w:left="4500" w:hanging="180"/>
      </w:pPr>
      <w:rPr>
        <w:rFonts w:cs="Times New Roman"/>
      </w:rPr>
    </w:lvl>
    <w:lvl w:ilvl="6">
      <w:start w:val="1"/>
      <w:numFmt w:val="decimal"/>
      <w:lvlText w:val="%7."/>
      <w:lvlJc w:val="left"/>
      <w:pPr>
        <w:tabs>
          <w:tab w:val="num" w:pos="5220"/>
        </w:tabs>
        <w:ind w:left="5220" w:hanging="360"/>
      </w:pPr>
      <w:rPr>
        <w:rFonts w:cs="Times New Roman"/>
      </w:rPr>
    </w:lvl>
    <w:lvl w:ilvl="7">
      <w:start w:val="1"/>
      <w:numFmt w:val="lowerLetter"/>
      <w:lvlText w:val="%8."/>
      <w:lvlJc w:val="left"/>
      <w:pPr>
        <w:tabs>
          <w:tab w:val="num" w:pos="5940"/>
        </w:tabs>
        <w:ind w:left="5940" w:hanging="360"/>
      </w:pPr>
      <w:rPr>
        <w:rFonts w:cs="Times New Roman"/>
      </w:rPr>
    </w:lvl>
    <w:lvl w:ilvl="8">
      <w:start w:val="1"/>
      <w:numFmt w:val="lowerRoman"/>
      <w:lvlText w:val="%9."/>
      <w:lvlJc w:val="left"/>
      <w:pPr>
        <w:tabs>
          <w:tab w:val="num" w:pos="6660"/>
        </w:tabs>
        <w:ind w:left="6660" w:hanging="180"/>
      </w:pPr>
      <w:rPr>
        <w:rFonts w:cs="Times New Roman"/>
      </w:rPr>
    </w:lvl>
  </w:abstractNum>
  <w:abstractNum w:abstractNumId="3">
    <w:nsid w:val="00000003"/>
    <w:multiLevelType w:val="singleLevel"/>
    <w:tmpl w:val="00000003"/>
    <w:name w:val="WW8Num4"/>
    <w:lvl w:ilvl="0">
      <w:start w:val="1"/>
      <w:numFmt w:val="decimal"/>
      <w:lvlText w:val="%1)"/>
      <w:lvlJc w:val="left"/>
      <w:pPr>
        <w:tabs>
          <w:tab w:val="num" w:pos="0"/>
        </w:tabs>
        <w:ind w:left="720" w:hanging="360"/>
      </w:pPr>
    </w:lvl>
  </w:abstractNum>
  <w:abstractNum w:abstractNumId="4">
    <w:nsid w:val="00000005"/>
    <w:multiLevelType w:val="multilevel"/>
    <w:tmpl w:val="00000005"/>
    <w:name w:val="WW8Num7"/>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5">
    <w:nsid w:val="007236A8"/>
    <w:multiLevelType w:val="multilevel"/>
    <w:tmpl w:val="46DE2D3E"/>
    <w:lvl w:ilvl="0">
      <w:start w:val="1"/>
      <w:numFmt w:val="decimal"/>
      <w:lvlText w:val="%1."/>
      <w:lvlJc w:val="left"/>
      <w:pPr>
        <w:ind w:left="720" w:hanging="360"/>
      </w:pPr>
      <w:rPr>
        <w:rFonts w:cs="Times New Roman" w:hint="default"/>
      </w:rPr>
    </w:lvl>
    <w:lvl w:ilvl="1">
      <w:start w:val="1"/>
      <w:numFmt w:val="decimal"/>
      <w:isLgl/>
      <w:lvlText w:val="%1.%2."/>
      <w:lvlJc w:val="left"/>
      <w:pPr>
        <w:ind w:left="1461" w:hanging="720"/>
      </w:pPr>
      <w:rPr>
        <w:rFonts w:cs="Times New Roman" w:hint="default"/>
      </w:rPr>
    </w:lvl>
    <w:lvl w:ilvl="2">
      <w:start w:val="1"/>
      <w:numFmt w:val="decimal"/>
      <w:isLgl/>
      <w:lvlText w:val="%1.%2.%3."/>
      <w:lvlJc w:val="left"/>
      <w:pPr>
        <w:ind w:left="1770" w:hanging="720"/>
      </w:pPr>
      <w:rPr>
        <w:rFonts w:cs="Times New Roman" w:hint="default"/>
      </w:rPr>
    </w:lvl>
    <w:lvl w:ilvl="3">
      <w:start w:val="1"/>
      <w:numFmt w:val="decimal"/>
      <w:isLgl/>
      <w:lvlText w:val="%1.%2.%3.%4."/>
      <w:lvlJc w:val="left"/>
      <w:pPr>
        <w:ind w:left="2475" w:hanging="1080"/>
      </w:pPr>
      <w:rPr>
        <w:rFonts w:cs="Times New Roman" w:hint="default"/>
      </w:rPr>
    </w:lvl>
    <w:lvl w:ilvl="4">
      <w:start w:val="1"/>
      <w:numFmt w:val="decimal"/>
      <w:isLgl/>
      <w:lvlText w:val="%1.%2.%3.%4.%5."/>
      <w:lvlJc w:val="left"/>
      <w:pPr>
        <w:ind w:left="2820" w:hanging="1080"/>
      </w:pPr>
      <w:rPr>
        <w:rFonts w:cs="Times New Roman" w:hint="default"/>
      </w:rPr>
    </w:lvl>
    <w:lvl w:ilvl="5">
      <w:start w:val="1"/>
      <w:numFmt w:val="decimal"/>
      <w:isLgl/>
      <w:lvlText w:val="%1.%2.%3.%4.%5.%6."/>
      <w:lvlJc w:val="left"/>
      <w:pPr>
        <w:ind w:left="3525" w:hanging="1440"/>
      </w:pPr>
      <w:rPr>
        <w:rFonts w:cs="Times New Roman" w:hint="default"/>
      </w:rPr>
    </w:lvl>
    <w:lvl w:ilvl="6">
      <w:start w:val="1"/>
      <w:numFmt w:val="decimal"/>
      <w:isLgl/>
      <w:lvlText w:val="%1.%2.%3.%4.%5.%6.%7."/>
      <w:lvlJc w:val="left"/>
      <w:pPr>
        <w:ind w:left="4230" w:hanging="1800"/>
      </w:pPr>
      <w:rPr>
        <w:rFonts w:cs="Times New Roman" w:hint="default"/>
      </w:rPr>
    </w:lvl>
    <w:lvl w:ilvl="7">
      <w:start w:val="1"/>
      <w:numFmt w:val="decimal"/>
      <w:isLgl/>
      <w:lvlText w:val="%1.%2.%3.%4.%5.%6.%7.%8."/>
      <w:lvlJc w:val="left"/>
      <w:pPr>
        <w:ind w:left="4575" w:hanging="1800"/>
      </w:pPr>
      <w:rPr>
        <w:rFonts w:cs="Times New Roman" w:hint="default"/>
      </w:rPr>
    </w:lvl>
    <w:lvl w:ilvl="8">
      <w:start w:val="1"/>
      <w:numFmt w:val="decimal"/>
      <w:isLgl/>
      <w:lvlText w:val="%1.%2.%3.%4.%5.%6.%7.%8.%9."/>
      <w:lvlJc w:val="left"/>
      <w:pPr>
        <w:ind w:left="5280" w:hanging="2160"/>
      </w:pPr>
      <w:rPr>
        <w:rFonts w:cs="Times New Roman" w:hint="default"/>
      </w:rPr>
    </w:lvl>
  </w:abstractNum>
  <w:abstractNum w:abstractNumId="6">
    <w:nsid w:val="0CA55549"/>
    <w:multiLevelType w:val="multilevel"/>
    <w:tmpl w:val="00000005"/>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7">
    <w:nsid w:val="116F78A4"/>
    <w:multiLevelType w:val="singleLevel"/>
    <w:tmpl w:val="CA8CF556"/>
    <w:lvl w:ilvl="0">
      <w:start w:val="1"/>
      <w:numFmt w:val="decimal"/>
      <w:lvlText w:val="%1."/>
      <w:legacy w:legacy="1" w:legacySpace="0" w:legacyIndent="302"/>
      <w:lvlJc w:val="left"/>
      <w:rPr>
        <w:rFonts w:ascii="Times New Roman" w:hAnsi="Times New Roman" w:cs="Times New Roman" w:hint="default"/>
      </w:rPr>
    </w:lvl>
  </w:abstractNum>
  <w:abstractNum w:abstractNumId="8">
    <w:nsid w:val="1BF706E6"/>
    <w:multiLevelType w:val="hybridMultilevel"/>
    <w:tmpl w:val="FAE25C8C"/>
    <w:lvl w:ilvl="0" w:tplc="E900634E">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4FC1FDD"/>
    <w:multiLevelType w:val="hybridMultilevel"/>
    <w:tmpl w:val="25A46F3E"/>
    <w:lvl w:ilvl="0" w:tplc="20A473F2">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2B4702AC"/>
    <w:multiLevelType w:val="multilevel"/>
    <w:tmpl w:val="7DA8296C"/>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nsid w:val="2BC438DC"/>
    <w:multiLevelType w:val="multilevel"/>
    <w:tmpl w:val="42AE9112"/>
    <w:lvl w:ilvl="0">
      <w:start w:val="3"/>
      <w:numFmt w:val="decimal"/>
      <w:lvlText w:val="%1."/>
      <w:lvlJc w:val="left"/>
      <w:pPr>
        <w:tabs>
          <w:tab w:val="num" w:pos="630"/>
        </w:tabs>
        <w:ind w:left="630" w:hanging="630"/>
      </w:pPr>
      <w:rPr>
        <w:rFonts w:hint="default"/>
      </w:rPr>
    </w:lvl>
    <w:lvl w:ilvl="1">
      <w:start w:val="2"/>
      <w:numFmt w:val="decimal"/>
      <w:lvlText w:val="%1.%2."/>
      <w:lvlJc w:val="left"/>
      <w:pPr>
        <w:tabs>
          <w:tab w:val="num" w:pos="1113"/>
        </w:tabs>
        <w:ind w:left="1113" w:hanging="720"/>
      </w:pPr>
      <w:rPr>
        <w:rFonts w:hint="default"/>
      </w:rPr>
    </w:lvl>
    <w:lvl w:ilvl="2">
      <w:start w:val="2"/>
      <w:numFmt w:val="decimal"/>
      <w:lvlText w:val="%1.%2.%3."/>
      <w:lvlJc w:val="left"/>
      <w:pPr>
        <w:tabs>
          <w:tab w:val="num" w:pos="1506"/>
        </w:tabs>
        <w:ind w:left="1506" w:hanging="720"/>
      </w:pPr>
      <w:rPr>
        <w:rFonts w:hint="default"/>
      </w:rPr>
    </w:lvl>
    <w:lvl w:ilvl="3">
      <w:start w:val="1"/>
      <w:numFmt w:val="decimal"/>
      <w:lvlText w:val="%1.%2.%3.%4."/>
      <w:lvlJc w:val="left"/>
      <w:pPr>
        <w:tabs>
          <w:tab w:val="num" w:pos="2259"/>
        </w:tabs>
        <w:ind w:left="2259" w:hanging="108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405"/>
        </w:tabs>
        <w:ind w:left="3405" w:hanging="1440"/>
      </w:pPr>
      <w:rPr>
        <w:rFonts w:hint="default"/>
      </w:rPr>
    </w:lvl>
    <w:lvl w:ilvl="6">
      <w:start w:val="1"/>
      <w:numFmt w:val="decimal"/>
      <w:lvlText w:val="%1.%2.%3.%4.%5.%6.%7."/>
      <w:lvlJc w:val="left"/>
      <w:pPr>
        <w:tabs>
          <w:tab w:val="num" w:pos="4158"/>
        </w:tabs>
        <w:ind w:left="4158" w:hanging="1800"/>
      </w:pPr>
      <w:rPr>
        <w:rFonts w:hint="default"/>
      </w:rPr>
    </w:lvl>
    <w:lvl w:ilvl="7">
      <w:start w:val="1"/>
      <w:numFmt w:val="decimal"/>
      <w:lvlText w:val="%1.%2.%3.%4.%5.%6.%7.%8."/>
      <w:lvlJc w:val="left"/>
      <w:pPr>
        <w:tabs>
          <w:tab w:val="num" w:pos="4551"/>
        </w:tabs>
        <w:ind w:left="4551" w:hanging="1800"/>
      </w:pPr>
      <w:rPr>
        <w:rFonts w:hint="default"/>
      </w:rPr>
    </w:lvl>
    <w:lvl w:ilvl="8">
      <w:start w:val="1"/>
      <w:numFmt w:val="decimal"/>
      <w:lvlText w:val="%1.%2.%3.%4.%5.%6.%7.%8.%9."/>
      <w:lvlJc w:val="left"/>
      <w:pPr>
        <w:tabs>
          <w:tab w:val="num" w:pos="5304"/>
        </w:tabs>
        <w:ind w:left="5304" w:hanging="2160"/>
      </w:pPr>
      <w:rPr>
        <w:rFonts w:hint="default"/>
      </w:rPr>
    </w:lvl>
  </w:abstractNum>
  <w:abstractNum w:abstractNumId="12">
    <w:nsid w:val="2CB55314"/>
    <w:multiLevelType w:val="singleLevel"/>
    <w:tmpl w:val="E1F05112"/>
    <w:lvl w:ilvl="0">
      <w:start w:val="1"/>
      <w:numFmt w:val="decimal"/>
      <w:lvlText w:val="%1)"/>
      <w:legacy w:legacy="1" w:legacySpace="0" w:legacyIndent="298"/>
      <w:lvlJc w:val="left"/>
      <w:rPr>
        <w:rFonts w:ascii="Times New Roman" w:hAnsi="Times New Roman" w:cs="Times New Roman" w:hint="default"/>
      </w:rPr>
    </w:lvl>
  </w:abstractNum>
  <w:abstractNum w:abstractNumId="13">
    <w:nsid w:val="2EF5219F"/>
    <w:multiLevelType w:val="hybridMultilevel"/>
    <w:tmpl w:val="C9EAC8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0EA2CED"/>
    <w:multiLevelType w:val="hybridMultilevel"/>
    <w:tmpl w:val="853CB7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1F1231C"/>
    <w:multiLevelType w:val="singleLevel"/>
    <w:tmpl w:val="8200D4BA"/>
    <w:lvl w:ilvl="0">
      <w:start w:val="1"/>
      <w:numFmt w:val="bullet"/>
      <w:pStyle w:val="Bullet-1"/>
      <w:lvlText w:val=""/>
      <w:lvlJc w:val="left"/>
      <w:pPr>
        <w:tabs>
          <w:tab w:val="num" w:pos="360"/>
        </w:tabs>
        <w:ind w:left="360" w:hanging="360"/>
      </w:pPr>
      <w:rPr>
        <w:rFonts w:ascii="Symbol" w:hAnsi="Symbol" w:hint="default"/>
      </w:rPr>
    </w:lvl>
  </w:abstractNum>
  <w:abstractNum w:abstractNumId="16">
    <w:nsid w:val="3B027E7C"/>
    <w:multiLevelType w:val="multilevel"/>
    <w:tmpl w:val="7C8C6CC4"/>
    <w:lvl w:ilvl="0">
      <w:start w:val="3"/>
      <w:numFmt w:val="decimal"/>
      <w:lvlText w:val="%1."/>
      <w:lvlJc w:val="left"/>
      <w:pPr>
        <w:tabs>
          <w:tab w:val="num" w:pos="420"/>
        </w:tabs>
        <w:ind w:left="420" w:hanging="420"/>
      </w:pPr>
      <w:rPr>
        <w:rFonts w:hint="default"/>
      </w:rPr>
    </w:lvl>
    <w:lvl w:ilvl="1">
      <w:start w:val="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7">
    <w:nsid w:val="42FB69E5"/>
    <w:multiLevelType w:val="hybridMultilevel"/>
    <w:tmpl w:val="594E6B78"/>
    <w:lvl w:ilvl="0" w:tplc="443E83F2">
      <w:start w:val="2"/>
      <w:numFmt w:val="decimal"/>
      <w:lvlText w:val="%1."/>
      <w:lvlJc w:val="left"/>
      <w:pPr>
        <w:tabs>
          <w:tab w:val="num" w:pos="2856"/>
        </w:tabs>
        <w:ind w:left="2856" w:hanging="360"/>
      </w:pPr>
      <w:rPr>
        <w:rFonts w:hint="default"/>
      </w:rPr>
    </w:lvl>
    <w:lvl w:ilvl="1" w:tplc="7788213C">
      <w:numFmt w:val="none"/>
      <w:lvlText w:val=""/>
      <w:lvlJc w:val="left"/>
      <w:pPr>
        <w:tabs>
          <w:tab w:val="num" w:pos="360"/>
        </w:tabs>
      </w:pPr>
    </w:lvl>
    <w:lvl w:ilvl="2" w:tplc="6714F016">
      <w:numFmt w:val="none"/>
      <w:lvlText w:val=""/>
      <w:lvlJc w:val="left"/>
      <w:pPr>
        <w:tabs>
          <w:tab w:val="num" w:pos="360"/>
        </w:tabs>
      </w:pPr>
    </w:lvl>
    <w:lvl w:ilvl="3" w:tplc="0B9E1F50">
      <w:numFmt w:val="none"/>
      <w:lvlText w:val=""/>
      <w:lvlJc w:val="left"/>
      <w:pPr>
        <w:tabs>
          <w:tab w:val="num" w:pos="360"/>
        </w:tabs>
      </w:pPr>
    </w:lvl>
    <w:lvl w:ilvl="4" w:tplc="BE3C7AA4">
      <w:numFmt w:val="none"/>
      <w:lvlText w:val=""/>
      <w:lvlJc w:val="left"/>
      <w:pPr>
        <w:tabs>
          <w:tab w:val="num" w:pos="360"/>
        </w:tabs>
      </w:pPr>
    </w:lvl>
    <w:lvl w:ilvl="5" w:tplc="8CCC16E6">
      <w:numFmt w:val="none"/>
      <w:lvlText w:val=""/>
      <w:lvlJc w:val="left"/>
      <w:pPr>
        <w:tabs>
          <w:tab w:val="num" w:pos="360"/>
        </w:tabs>
      </w:pPr>
    </w:lvl>
    <w:lvl w:ilvl="6" w:tplc="E304A6EC">
      <w:numFmt w:val="none"/>
      <w:lvlText w:val=""/>
      <w:lvlJc w:val="left"/>
      <w:pPr>
        <w:tabs>
          <w:tab w:val="num" w:pos="360"/>
        </w:tabs>
      </w:pPr>
    </w:lvl>
    <w:lvl w:ilvl="7" w:tplc="3B603D6C">
      <w:numFmt w:val="none"/>
      <w:lvlText w:val=""/>
      <w:lvlJc w:val="left"/>
      <w:pPr>
        <w:tabs>
          <w:tab w:val="num" w:pos="360"/>
        </w:tabs>
      </w:pPr>
    </w:lvl>
    <w:lvl w:ilvl="8" w:tplc="B6DA759E">
      <w:numFmt w:val="none"/>
      <w:lvlText w:val=""/>
      <w:lvlJc w:val="left"/>
      <w:pPr>
        <w:tabs>
          <w:tab w:val="num" w:pos="360"/>
        </w:tabs>
      </w:pPr>
    </w:lvl>
  </w:abstractNum>
  <w:abstractNum w:abstractNumId="18">
    <w:nsid w:val="44A70CC6"/>
    <w:multiLevelType w:val="multilevel"/>
    <w:tmpl w:val="88524356"/>
    <w:lvl w:ilvl="0">
      <w:start w:val="6"/>
      <w:numFmt w:val="decimal"/>
      <w:lvlText w:val="%1."/>
      <w:lvlJc w:val="left"/>
      <w:pPr>
        <w:tabs>
          <w:tab w:val="num" w:pos="420"/>
        </w:tabs>
        <w:ind w:left="420" w:hanging="420"/>
      </w:pPr>
      <w:rPr>
        <w:rFonts w:hint="default"/>
      </w:rPr>
    </w:lvl>
    <w:lvl w:ilvl="1">
      <w:start w:val="2"/>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19">
    <w:nsid w:val="46E27FE9"/>
    <w:multiLevelType w:val="hybridMultilevel"/>
    <w:tmpl w:val="CA1657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F2E4E1E"/>
    <w:multiLevelType w:val="hybridMultilevel"/>
    <w:tmpl w:val="543AC4FC"/>
    <w:lvl w:ilvl="0" w:tplc="FFFFFFFF">
      <w:start w:val="8"/>
      <w:numFmt w:val="decimal"/>
      <w:lvlText w:val="%1."/>
      <w:lvlJc w:val="left"/>
      <w:pPr>
        <w:tabs>
          <w:tab w:val="num" w:pos="930"/>
        </w:tabs>
        <w:ind w:left="930" w:hanging="360"/>
      </w:pPr>
      <w:rPr>
        <w:rFonts w:hint="default"/>
      </w:rPr>
    </w:lvl>
    <w:lvl w:ilvl="1" w:tplc="FFFFFFFF">
      <w:start w:val="1"/>
      <w:numFmt w:val="lowerLetter"/>
      <w:lvlText w:val="%2."/>
      <w:lvlJc w:val="left"/>
      <w:pPr>
        <w:tabs>
          <w:tab w:val="num" w:pos="1650"/>
        </w:tabs>
        <w:ind w:left="1650" w:hanging="360"/>
      </w:pPr>
    </w:lvl>
    <w:lvl w:ilvl="2" w:tplc="FFFFFFFF" w:tentative="1">
      <w:start w:val="1"/>
      <w:numFmt w:val="lowerRoman"/>
      <w:lvlText w:val="%3."/>
      <w:lvlJc w:val="right"/>
      <w:pPr>
        <w:tabs>
          <w:tab w:val="num" w:pos="2370"/>
        </w:tabs>
        <w:ind w:left="2370" w:hanging="180"/>
      </w:pPr>
    </w:lvl>
    <w:lvl w:ilvl="3" w:tplc="FFFFFFFF" w:tentative="1">
      <w:start w:val="1"/>
      <w:numFmt w:val="decimal"/>
      <w:lvlText w:val="%4."/>
      <w:lvlJc w:val="left"/>
      <w:pPr>
        <w:tabs>
          <w:tab w:val="num" w:pos="3090"/>
        </w:tabs>
        <w:ind w:left="3090" w:hanging="360"/>
      </w:pPr>
    </w:lvl>
    <w:lvl w:ilvl="4" w:tplc="FFFFFFFF" w:tentative="1">
      <w:start w:val="1"/>
      <w:numFmt w:val="lowerLetter"/>
      <w:lvlText w:val="%5."/>
      <w:lvlJc w:val="left"/>
      <w:pPr>
        <w:tabs>
          <w:tab w:val="num" w:pos="3810"/>
        </w:tabs>
        <w:ind w:left="3810" w:hanging="360"/>
      </w:pPr>
    </w:lvl>
    <w:lvl w:ilvl="5" w:tplc="FFFFFFFF" w:tentative="1">
      <w:start w:val="1"/>
      <w:numFmt w:val="lowerRoman"/>
      <w:lvlText w:val="%6."/>
      <w:lvlJc w:val="right"/>
      <w:pPr>
        <w:tabs>
          <w:tab w:val="num" w:pos="4530"/>
        </w:tabs>
        <w:ind w:left="4530" w:hanging="180"/>
      </w:pPr>
    </w:lvl>
    <w:lvl w:ilvl="6" w:tplc="FFFFFFFF" w:tentative="1">
      <w:start w:val="1"/>
      <w:numFmt w:val="decimal"/>
      <w:lvlText w:val="%7."/>
      <w:lvlJc w:val="left"/>
      <w:pPr>
        <w:tabs>
          <w:tab w:val="num" w:pos="5250"/>
        </w:tabs>
        <w:ind w:left="5250" w:hanging="360"/>
      </w:pPr>
    </w:lvl>
    <w:lvl w:ilvl="7" w:tplc="FFFFFFFF" w:tentative="1">
      <w:start w:val="1"/>
      <w:numFmt w:val="lowerLetter"/>
      <w:lvlText w:val="%8."/>
      <w:lvlJc w:val="left"/>
      <w:pPr>
        <w:tabs>
          <w:tab w:val="num" w:pos="5970"/>
        </w:tabs>
        <w:ind w:left="5970" w:hanging="360"/>
      </w:pPr>
    </w:lvl>
    <w:lvl w:ilvl="8" w:tplc="FFFFFFFF" w:tentative="1">
      <w:start w:val="1"/>
      <w:numFmt w:val="lowerRoman"/>
      <w:lvlText w:val="%9."/>
      <w:lvlJc w:val="right"/>
      <w:pPr>
        <w:tabs>
          <w:tab w:val="num" w:pos="6690"/>
        </w:tabs>
        <w:ind w:left="6690" w:hanging="180"/>
      </w:pPr>
    </w:lvl>
  </w:abstractNum>
  <w:abstractNum w:abstractNumId="21">
    <w:nsid w:val="50517980"/>
    <w:multiLevelType w:val="hybridMultilevel"/>
    <w:tmpl w:val="0FB63060"/>
    <w:lvl w:ilvl="0" w:tplc="49B40062">
      <w:start w:val="5"/>
      <w:numFmt w:val="decimal"/>
      <w:lvlText w:val="%1."/>
      <w:lvlJc w:val="left"/>
      <w:pPr>
        <w:tabs>
          <w:tab w:val="num" w:pos="648"/>
        </w:tabs>
        <w:ind w:left="648" w:hanging="360"/>
      </w:pPr>
      <w:rPr>
        <w:rFonts w:hint="default"/>
      </w:rPr>
    </w:lvl>
    <w:lvl w:ilvl="1" w:tplc="04190019">
      <w:start w:val="1"/>
      <w:numFmt w:val="lowerLetter"/>
      <w:lvlText w:val="%2."/>
      <w:lvlJc w:val="left"/>
      <w:pPr>
        <w:tabs>
          <w:tab w:val="num" w:pos="1368"/>
        </w:tabs>
        <w:ind w:left="1368" w:hanging="360"/>
      </w:pPr>
    </w:lvl>
    <w:lvl w:ilvl="2" w:tplc="0419001B" w:tentative="1">
      <w:start w:val="1"/>
      <w:numFmt w:val="lowerRoman"/>
      <w:lvlText w:val="%3."/>
      <w:lvlJc w:val="right"/>
      <w:pPr>
        <w:tabs>
          <w:tab w:val="num" w:pos="2088"/>
        </w:tabs>
        <w:ind w:left="2088" w:hanging="180"/>
      </w:pPr>
    </w:lvl>
    <w:lvl w:ilvl="3" w:tplc="0419000F" w:tentative="1">
      <w:start w:val="1"/>
      <w:numFmt w:val="decimal"/>
      <w:lvlText w:val="%4."/>
      <w:lvlJc w:val="left"/>
      <w:pPr>
        <w:tabs>
          <w:tab w:val="num" w:pos="2808"/>
        </w:tabs>
        <w:ind w:left="2808" w:hanging="360"/>
      </w:pPr>
    </w:lvl>
    <w:lvl w:ilvl="4" w:tplc="04190019" w:tentative="1">
      <w:start w:val="1"/>
      <w:numFmt w:val="lowerLetter"/>
      <w:lvlText w:val="%5."/>
      <w:lvlJc w:val="left"/>
      <w:pPr>
        <w:tabs>
          <w:tab w:val="num" w:pos="3528"/>
        </w:tabs>
        <w:ind w:left="3528" w:hanging="360"/>
      </w:pPr>
    </w:lvl>
    <w:lvl w:ilvl="5" w:tplc="0419001B" w:tentative="1">
      <w:start w:val="1"/>
      <w:numFmt w:val="lowerRoman"/>
      <w:lvlText w:val="%6."/>
      <w:lvlJc w:val="right"/>
      <w:pPr>
        <w:tabs>
          <w:tab w:val="num" w:pos="4248"/>
        </w:tabs>
        <w:ind w:left="4248" w:hanging="180"/>
      </w:pPr>
    </w:lvl>
    <w:lvl w:ilvl="6" w:tplc="0419000F" w:tentative="1">
      <w:start w:val="1"/>
      <w:numFmt w:val="decimal"/>
      <w:lvlText w:val="%7."/>
      <w:lvlJc w:val="left"/>
      <w:pPr>
        <w:tabs>
          <w:tab w:val="num" w:pos="4968"/>
        </w:tabs>
        <w:ind w:left="4968" w:hanging="360"/>
      </w:pPr>
    </w:lvl>
    <w:lvl w:ilvl="7" w:tplc="04190019" w:tentative="1">
      <w:start w:val="1"/>
      <w:numFmt w:val="lowerLetter"/>
      <w:lvlText w:val="%8."/>
      <w:lvlJc w:val="left"/>
      <w:pPr>
        <w:tabs>
          <w:tab w:val="num" w:pos="5688"/>
        </w:tabs>
        <w:ind w:left="5688" w:hanging="360"/>
      </w:pPr>
    </w:lvl>
    <w:lvl w:ilvl="8" w:tplc="0419001B" w:tentative="1">
      <w:start w:val="1"/>
      <w:numFmt w:val="lowerRoman"/>
      <w:lvlText w:val="%9."/>
      <w:lvlJc w:val="right"/>
      <w:pPr>
        <w:tabs>
          <w:tab w:val="num" w:pos="6408"/>
        </w:tabs>
        <w:ind w:left="6408" w:hanging="180"/>
      </w:pPr>
    </w:lvl>
  </w:abstractNum>
  <w:abstractNum w:abstractNumId="22">
    <w:nsid w:val="51852810"/>
    <w:multiLevelType w:val="hybridMultilevel"/>
    <w:tmpl w:val="313A041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nsid w:val="54725129"/>
    <w:multiLevelType w:val="hybridMultilevel"/>
    <w:tmpl w:val="6266500C"/>
    <w:lvl w:ilvl="0" w:tplc="CE02D5B0">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4">
    <w:nsid w:val="548A671E"/>
    <w:multiLevelType w:val="multilevel"/>
    <w:tmpl w:val="8988CE54"/>
    <w:lvl w:ilvl="0">
      <w:start w:val="6"/>
      <w:numFmt w:val="decimal"/>
      <w:lvlText w:val="%1."/>
      <w:lvlJc w:val="left"/>
      <w:pPr>
        <w:tabs>
          <w:tab w:val="num" w:pos="420"/>
        </w:tabs>
        <w:ind w:left="420" w:hanging="420"/>
      </w:pPr>
      <w:rPr>
        <w:rFonts w:hint="default"/>
      </w:rPr>
    </w:lvl>
    <w:lvl w:ilvl="1">
      <w:start w:val="5"/>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25">
    <w:nsid w:val="56EA0CA9"/>
    <w:multiLevelType w:val="hybridMultilevel"/>
    <w:tmpl w:val="56E2A30E"/>
    <w:lvl w:ilvl="0" w:tplc="BF6055D6">
      <w:start w:val="4"/>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6">
    <w:nsid w:val="57DF5733"/>
    <w:multiLevelType w:val="multilevel"/>
    <w:tmpl w:val="1CBCB1F8"/>
    <w:lvl w:ilvl="0">
      <w:start w:val="5"/>
      <w:numFmt w:val="decimal"/>
      <w:lvlText w:val="%1."/>
      <w:lvlJc w:val="left"/>
      <w:pPr>
        <w:tabs>
          <w:tab w:val="num" w:pos="420"/>
        </w:tabs>
        <w:ind w:left="420" w:hanging="420"/>
      </w:pPr>
      <w:rPr>
        <w:rFonts w:hint="default"/>
      </w:rPr>
    </w:lvl>
    <w:lvl w:ilvl="1">
      <w:start w:val="6"/>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27">
    <w:nsid w:val="5E2D3090"/>
    <w:multiLevelType w:val="hybridMultilevel"/>
    <w:tmpl w:val="9A542D0E"/>
    <w:lvl w:ilvl="0" w:tplc="6248BBC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8">
    <w:nsid w:val="634811C9"/>
    <w:multiLevelType w:val="hybridMultilevel"/>
    <w:tmpl w:val="0C7AE1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7351E6B"/>
    <w:multiLevelType w:val="multilevel"/>
    <w:tmpl w:val="00000005"/>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0">
    <w:nsid w:val="733E5526"/>
    <w:multiLevelType w:val="hybridMultilevel"/>
    <w:tmpl w:val="CA269D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4163CBB"/>
    <w:multiLevelType w:val="multilevel"/>
    <w:tmpl w:val="29447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B954E18"/>
    <w:multiLevelType w:val="hybridMultilevel"/>
    <w:tmpl w:val="1B3E730A"/>
    <w:lvl w:ilvl="0" w:tplc="64AC82C4">
      <w:start w:val="5"/>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33">
    <w:nsid w:val="7D8E0AD5"/>
    <w:multiLevelType w:val="multilevel"/>
    <w:tmpl w:val="54B87B64"/>
    <w:lvl w:ilvl="0">
      <w:start w:val="1"/>
      <w:numFmt w:val="decimal"/>
      <w:lvlText w:val="%1."/>
      <w:lvlJc w:val="left"/>
      <w:pPr>
        <w:ind w:left="758" w:hanging="360"/>
      </w:pPr>
      <w:rPr>
        <w:rFonts w:hint="default"/>
      </w:rPr>
    </w:lvl>
    <w:lvl w:ilvl="1">
      <w:start w:val="3"/>
      <w:numFmt w:val="decimal"/>
      <w:isLgl/>
      <w:lvlText w:val="%1.%2."/>
      <w:lvlJc w:val="left"/>
      <w:pPr>
        <w:ind w:left="1203" w:hanging="495"/>
      </w:pPr>
      <w:rPr>
        <w:rFonts w:hint="default"/>
      </w:rPr>
    </w:lvl>
    <w:lvl w:ilvl="2">
      <w:start w:val="1"/>
      <w:numFmt w:val="decimal"/>
      <w:isLgl/>
      <w:lvlText w:val="%1.%2.%3."/>
      <w:lvlJc w:val="left"/>
      <w:pPr>
        <w:ind w:left="1738" w:hanging="720"/>
      </w:pPr>
      <w:rPr>
        <w:rFonts w:hint="default"/>
      </w:rPr>
    </w:lvl>
    <w:lvl w:ilvl="3">
      <w:start w:val="1"/>
      <w:numFmt w:val="decimal"/>
      <w:isLgl/>
      <w:lvlText w:val="%1.%2.%3.%4."/>
      <w:lvlJc w:val="left"/>
      <w:pPr>
        <w:ind w:left="2048" w:hanging="720"/>
      </w:pPr>
      <w:rPr>
        <w:rFonts w:hint="default"/>
      </w:rPr>
    </w:lvl>
    <w:lvl w:ilvl="4">
      <w:start w:val="1"/>
      <w:numFmt w:val="decimal"/>
      <w:isLgl/>
      <w:lvlText w:val="%1.%2.%3.%4.%5."/>
      <w:lvlJc w:val="left"/>
      <w:pPr>
        <w:ind w:left="2718" w:hanging="1080"/>
      </w:pPr>
      <w:rPr>
        <w:rFonts w:hint="default"/>
      </w:rPr>
    </w:lvl>
    <w:lvl w:ilvl="5">
      <w:start w:val="1"/>
      <w:numFmt w:val="decimal"/>
      <w:isLgl/>
      <w:lvlText w:val="%1.%2.%3.%4.%5.%6."/>
      <w:lvlJc w:val="left"/>
      <w:pPr>
        <w:ind w:left="3028" w:hanging="1080"/>
      </w:pPr>
      <w:rPr>
        <w:rFonts w:hint="default"/>
      </w:rPr>
    </w:lvl>
    <w:lvl w:ilvl="6">
      <w:start w:val="1"/>
      <w:numFmt w:val="decimal"/>
      <w:isLgl/>
      <w:lvlText w:val="%1.%2.%3.%4.%5.%6.%7."/>
      <w:lvlJc w:val="left"/>
      <w:pPr>
        <w:ind w:left="3698" w:hanging="1440"/>
      </w:pPr>
      <w:rPr>
        <w:rFonts w:hint="default"/>
      </w:rPr>
    </w:lvl>
    <w:lvl w:ilvl="7">
      <w:start w:val="1"/>
      <w:numFmt w:val="decimal"/>
      <w:isLgl/>
      <w:lvlText w:val="%1.%2.%3.%4.%5.%6.%7.%8."/>
      <w:lvlJc w:val="left"/>
      <w:pPr>
        <w:ind w:left="4008" w:hanging="1440"/>
      </w:pPr>
      <w:rPr>
        <w:rFonts w:hint="default"/>
      </w:rPr>
    </w:lvl>
    <w:lvl w:ilvl="8">
      <w:start w:val="1"/>
      <w:numFmt w:val="decimal"/>
      <w:isLgl/>
      <w:lvlText w:val="%1.%2.%3.%4.%5.%6.%7.%8.%9."/>
      <w:lvlJc w:val="left"/>
      <w:pPr>
        <w:ind w:left="4678" w:hanging="1800"/>
      </w:pPr>
      <w:rPr>
        <w:rFonts w:hint="default"/>
      </w:rPr>
    </w:lvl>
  </w:abstractNum>
  <w:abstractNum w:abstractNumId="34">
    <w:nsid w:val="7F4261C4"/>
    <w:multiLevelType w:val="hybridMultilevel"/>
    <w:tmpl w:val="EAB271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2"/>
  </w:num>
  <w:num w:numId="2">
    <w:abstractNumId w:val="7"/>
  </w:num>
  <w:num w:numId="3">
    <w:abstractNumId w:val="18"/>
  </w:num>
  <w:num w:numId="4">
    <w:abstractNumId w:val="26"/>
  </w:num>
  <w:num w:numId="5">
    <w:abstractNumId w:val="20"/>
  </w:num>
  <w:num w:numId="6">
    <w:abstractNumId w:val="24"/>
  </w:num>
  <w:num w:numId="7">
    <w:abstractNumId w:val="31"/>
  </w:num>
  <w:num w:numId="8">
    <w:abstractNumId w:val="22"/>
  </w:num>
  <w:num w:numId="9">
    <w:abstractNumId w:val="0"/>
    <w:lvlOverride w:ilvl="0">
      <w:lvl w:ilvl="0">
        <w:start w:val="1"/>
        <w:numFmt w:val="bullet"/>
        <w:lvlText w:val=""/>
        <w:legacy w:legacy="1" w:legacySpace="0" w:legacyIndent="284"/>
        <w:lvlJc w:val="left"/>
        <w:pPr>
          <w:ind w:left="738" w:hanging="284"/>
        </w:pPr>
        <w:rPr>
          <w:rFonts w:ascii="Symbol" w:hAnsi="Symbol" w:hint="default"/>
        </w:rPr>
      </w:lvl>
    </w:lvlOverride>
  </w:num>
  <w:num w:numId="10">
    <w:abstractNumId w:val="15"/>
  </w:num>
  <w:num w:numId="11">
    <w:abstractNumId w:val="3"/>
  </w:num>
  <w:num w:numId="12">
    <w:abstractNumId w:val="4"/>
  </w:num>
  <w:num w:numId="13">
    <w:abstractNumId w:val="2"/>
  </w:num>
  <w:num w:numId="14">
    <w:abstractNumId w:val="6"/>
  </w:num>
  <w:num w:numId="15">
    <w:abstractNumId w:val="29"/>
  </w:num>
  <w:num w:numId="16">
    <w:abstractNumId w:val="11"/>
  </w:num>
  <w:num w:numId="17">
    <w:abstractNumId w:val="1"/>
  </w:num>
  <w:num w:numId="18">
    <w:abstractNumId w:val="17"/>
  </w:num>
  <w:num w:numId="19">
    <w:abstractNumId w:val="16"/>
  </w:num>
  <w:num w:numId="20">
    <w:abstractNumId w:val="21"/>
  </w:num>
  <w:num w:numId="21">
    <w:abstractNumId w:val="5"/>
  </w:num>
  <w:num w:numId="22">
    <w:abstractNumId w:val="8"/>
  </w:num>
  <w:num w:numId="23">
    <w:abstractNumId w:val="12"/>
  </w:num>
  <w:num w:numId="24">
    <w:abstractNumId w:val="9"/>
  </w:num>
  <w:num w:numId="25">
    <w:abstractNumId w:val="23"/>
  </w:num>
  <w:num w:numId="26">
    <w:abstractNumId w:val="25"/>
  </w:num>
  <w:num w:numId="27">
    <w:abstractNumId w:val="33"/>
  </w:num>
  <w:num w:numId="28">
    <w:abstractNumId w:val="14"/>
  </w:num>
  <w:num w:numId="29">
    <w:abstractNumId w:val="30"/>
  </w:num>
  <w:num w:numId="30">
    <w:abstractNumId w:val="28"/>
  </w:num>
  <w:num w:numId="31">
    <w:abstractNumId w:val="34"/>
  </w:num>
  <w:num w:numId="32">
    <w:abstractNumId w:val="10"/>
  </w:num>
  <w:num w:numId="33">
    <w:abstractNumId w:val="19"/>
  </w:num>
  <w:num w:numId="34">
    <w:abstractNumId w:val="13"/>
  </w:num>
  <w:num w:numId="35">
    <w:abstractNumId w:val="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CA6F50"/>
    <w:rsid w:val="002D3E8F"/>
    <w:rsid w:val="003D4449"/>
    <w:rsid w:val="00782F73"/>
    <w:rsid w:val="00B32A09"/>
    <w:rsid w:val="00CA6F50"/>
    <w:rsid w:val="00DB52B4"/>
    <w:rsid w:val="00DB6B6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page number" w:uiPriority="0"/>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Normal (Web)" w:uiPriority="0"/>
    <w:lsdException w:name="HTML Preformatted"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6F50"/>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CA6F50"/>
    <w:pPr>
      <w:keepNext/>
      <w:widowControl w:val="0"/>
      <w:shd w:val="clear" w:color="auto" w:fill="FFFFFF"/>
      <w:autoSpaceDE w:val="0"/>
      <w:autoSpaceDN w:val="0"/>
      <w:adjustRightInd w:val="0"/>
      <w:spacing w:before="5" w:line="326" w:lineRule="exact"/>
      <w:ind w:left="38"/>
      <w:jc w:val="center"/>
      <w:outlineLvl w:val="0"/>
    </w:pPr>
    <w:rPr>
      <w:b/>
      <w:bCs/>
      <w:color w:val="000000"/>
      <w:spacing w:val="-16"/>
      <w:sz w:val="28"/>
      <w:szCs w:val="29"/>
      <w:lang w:val="en-US"/>
    </w:rPr>
  </w:style>
  <w:style w:type="paragraph" w:styleId="2">
    <w:name w:val="heading 2"/>
    <w:basedOn w:val="a"/>
    <w:next w:val="a"/>
    <w:link w:val="20"/>
    <w:qFormat/>
    <w:rsid w:val="00CA6F50"/>
    <w:pPr>
      <w:keepNext/>
      <w:widowControl w:val="0"/>
      <w:shd w:val="clear" w:color="auto" w:fill="FFFFFF"/>
      <w:autoSpaceDE w:val="0"/>
      <w:autoSpaceDN w:val="0"/>
      <w:adjustRightInd w:val="0"/>
      <w:spacing w:line="317" w:lineRule="exact"/>
      <w:ind w:left="149"/>
      <w:jc w:val="center"/>
      <w:outlineLvl w:val="1"/>
    </w:pPr>
    <w:rPr>
      <w:b/>
      <w:bCs/>
      <w:color w:val="000000"/>
      <w:spacing w:val="-6"/>
      <w:sz w:val="28"/>
      <w:szCs w:val="28"/>
      <w:lang w:val="en-US"/>
    </w:rPr>
  </w:style>
  <w:style w:type="paragraph" w:styleId="3">
    <w:name w:val="heading 3"/>
    <w:basedOn w:val="a"/>
    <w:next w:val="a"/>
    <w:link w:val="30"/>
    <w:qFormat/>
    <w:rsid w:val="00CA6F50"/>
    <w:pPr>
      <w:keepNext/>
      <w:widowControl w:val="0"/>
      <w:shd w:val="clear" w:color="auto" w:fill="FFFFFF"/>
      <w:autoSpaceDE w:val="0"/>
      <w:autoSpaceDN w:val="0"/>
      <w:adjustRightInd w:val="0"/>
      <w:spacing w:line="360" w:lineRule="exact"/>
      <w:ind w:left="3312"/>
      <w:outlineLvl w:val="2"/>
    </w:pPr>
    <w:rPr>
      <w:rFonts w:ascii="Arial" w:hAnsi="Arial"/>
      <w:b/>
      <w:bCs/>
      <w:color w:val="000000"/>
      <w:spacing w:val="-11"/>
      <w:w w:val="103"/>
      <w:sz w:val="28"/>
      <w:szCs w:val="32"/>
      <w:lang w:val="en-US"/>
    </w:rPr>
  </w:style>
  <w:style w:type="paragraph" w:styleId="4">
    <w:name w:val="heading 4"/>
    <w:basedOn w:val="a"/>
    <w:next w:val="a"/>
    <w:link w:val="40"/>
    <w:qFormat/>
    <w:rsid w:val="00CA6F50"/>
    <w:pPr>
      <w:keepNext/>
      <w:spacing w:before="240" w:after="60"/>
      <w:outlineLvl w:val="3"/>
    </w:pPr>
    <w:rPr>
      <w:b/>
      <w:bCs/>
      <w:sz w:val="28"/>
      <w:szCs w:val="28"/>
    </w:rPr>
  </w:style>
  <w:style w:type="paragraph" w:styleId="7">
    <w:name w:val="heading 7"/>
    <w:basedOn w:val="a"/>
    <w:next w:val="a"/>
    <w:link w:val="70"/>
    <w:qFormat/>
    <w:rsid w:val="00CA6F50"/>
    <w:pPr>
      <w:spacing w:before="240" w:after="60"/>
      <w:outlineLvl w:val="6"/>
    </w:pPr>
  </w:style>
  <w:style w:type="paragraph" w:styleId="8">
    <w:name w:val="heading 8"/>
    <w:basedOn w:val="a"/>
    <w:next w:val="a"/>
    <w:link w:val="80"/>
    <w:qFormat/>
    <w:rsid w:val="00CA6F50"/>
    <w:pPr>
      <w:spacing w:before="240" w:after="60"/>
      <w:outlineLvl w:val="7"/>
    </w:pPr>
    <w:rPr>
      <w:rFonts w:ascii="Calibri" w:hAnsi="Calibri"/>
      <w:i/>
      <w:iCs/>
    </w:rPr>
  </w:style>
  <w:style w:type="paragraph" w:styleId="9">
    <w:name w:val="heading 9"/>
    <w:basedOn w:val="a"/>
    <w:next w:val="a"/>
    <w:link w:val="90"/>
    <w:qFormat/>
    <w:rsid w:val="00CA6F50"/>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A6F50"/>
    <w:rPr>
      <w:rFonts w:ascii="Times New Roman" w:eastAsia="Times New Roman" w:hAnsi="Times New Roman" w:cs="Times New Roman"/>
      <w:b/>
      <w:bCs/>
      <w:color w:val="000000"/>
      <w:spacing w:val="-16"/>
      <w:sz w:val="28"/>
      <w:szCs w:val="29"/>
      <w:shd w:val="clear" w:color="auto" w:fill="FFFFFF"/>
      <w:lang w:val="en-US" w:eastAsia="ru-RU"/>
    </w:rPr>
  </w:style>
  <w:style w:type="character" w:customStyle="1" w:styleId="20">
    <w:name w:val="Заголовок 2 Знак"/>
    <w:basedOn w:val="a0"/>
    <w:link w:val="2"/>
    <w:rsid w:val="00CA6F50"/>
    <w:rPr>
      <w:rFonts w:ascii="Times New Roman" w:eastAsia="Times New Roman" w:hAnsi="Times New Roman" w:cs="Times New Roman"/>
      <w:b/>
      <w:bCs/>
      <w:color w:val="000000"/>
      <w:spacing w:val="-6"/>
      <w:sz w:val="28"/>
      <w:szCs w:val="28"/>
      <w:shd w:val="clear" w:color="auto" w:fill="FFFFFF"/>
      <w:lang w:val="en-US" w:eastAsia="ru-RU"/>
    </w:rPr>
  </w:style>
  <w:style w:type="character" w:customStyle="1" w:styleId="30">
    <w:name w:val="Заголовок 3 Знак"/>
    <w:basedOn w:val="a0"/>
    <w:link w:val="3"/>
    <w:rsid w:val="00CA6F50"/>
    <w:rPr>
      <w:rFonts w:ascii="Arial" w:eastAsia="Times New Roman" w:hAnsi="Arial" w:cs="Times New Roman"/>
      <w:b/>
      <w:bCs/>
      <w:color w:val="000000"/>
      <w:spacing w:val="-11"/>
      <w:w w:val="103"/>
      <w:sz w:val="28"/>
      <w:szCs w:val="32"/>
      <w:shd w:val="clear" w:color="auto" w:fill="FFFFFF"/>
      <w:lang w:val="en-US" w:eastAsia="ru-RU"/>
    </w:rPr>
  </w:style>
  <w:style w:type="character" w:customStyle="1" w:styleId="40">
    <w:name w:val="Заголовок 4 Знак"/>
    <w:basedOn w:val="a0"/>
    <w:link w:val="4"/>
    <w:rsid w:val="00CA6F50"/>
    <w:rPr>
      <w:rFonts w:ascii="Times New Roman" w:eastAsia="Times New Roman" w:hAnsi="Times New Roman" w:cs="Times New Roman"/>
      <w:b/>
      <w:bCs/>
      <w:sz w:val="28"/>
      <w:szCs w:val="28"/>
      <w:lang w:eastAsia="ru-RU"/>
    </w:rPr>
  </w:style>
  <w:style w:type="character" w:customStyle="1" w:styleId="70">
    <w:name w:val="Заголовок 7 Знак"/>
    <w:basedOn w:val="a0"/>
    <w:link w:val="7"/>
    <w:rsid w:val="00CA6F50"/>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CA6F50"/>
    <w:rPr>
      <w:rFonts w:ascii="Calibri" w:eastAsia="Times New Roman" w:hAnsi="Calibri" w:cs="Times New Roman"/>
      <w:i/>
      <w:iCs/>
      <w:sz w:val="24"/>
      <w:szCs w:val="24"/>
      <w:lang w:eastAsia="ru-RU"/>
    </w:rPr>
  </w:style>
  <w:style w:type="character" w:customStyle="1" w:styleId="90">
    <w:name w:val="Заголовок 9 Знак"/>
    <w:basedOn w:val="a0"/>
    <w:link w:val="9"/>
    <w:rsid w:val="00CA6F50"/>
    <w:rPr>
      <w:rFonts w:ascii="Arial" w:eastAsia="Times New Roman" w:hAnsi="Arial" w:cs="Arial"/>
      <w:lang w:eastAsia="ru-RU"/>
    </w:rPr>
  </w:style>
  <w:style w:type="paragraph" w:styleId="a3">
    <w:name w:val="Body Text"/>
    <w:basedOn w:val="a"/>
    <w:link w:val="a4"/>
    <w:rsid w:val="00CA6F50"/>
    <w:pPr>
      <w:widowControl w:val="0"/>
      <w:shd w:val="clear" w:color="auto" w:fill="FFFFFF"/>
      <w:autoSpaceDE w:val="0"/>
      <w:autoSpaceDN w:val="0"/>
      <w:adjustRightInd w:val="0"/>
      <w:jc w:val="both"/>
    </w:pPr>
    <w:rPr>
      <w:color w:val="000000"/>
      <w:spacing w:val="-7"/>
      <w:sz w:val="28"/>
      <w:szCs w:val="33"/>
      <w:lang w:val="en-US"/>
    </w:rPr>
  </w:style>
  <w:style w:type="character" w:customStyle="1" w:styleId="a4">
    <w:name w:val="Основной текст Знак"/>
    <w:basedOn w:val="a0"/>
    <w:link w:val="a3"/>
    <w:rsid w:val="00CA6F50"/>
    <w:rPr>
      <w:rFonts w:ascii="Times New Roman" w:eastAsia="Times New Roman" w:hAnsi="Times New Roman" w:cs="Times New Roman"/>
      <w:color w:val="000000"/>
      <w:spacing w:val="-7"/>
      <w:sz w:val="28"/>
      <w:szCs w:val="33"/>
      <w:shd w:val="clear" w:color="auto" w:fill="FFFFFF"/>
      <w:lang w:val="en-US" w:eastAsia="ru-RU"/>
    </w:rPr>
  </w:style>
  <w:style w:type="paragraph" w:styleId="a5">
    <w:name w:val="Body Text Indent"/>
    <w:basedOn w:val="a"/>
    <w:link w:val="a6"/>
    <w:rsid w:val="00CA6F50"/>
    <w:pPr>
      <w:widowControl w:val="0"/>
      <w:autoSpaceDE w:val="0"/>
      <w:autoSpaceDN w:val="0"/>
      <w:adjustRightInd w:val="0"/>
      <w:spacing w:after="120"/>
      <w:ind w:left="283"/>
    </w:pPr>
    <w:rPr>
      <w:sz w:val="28"/>
      <w:szCs w:val="28"/>
      <w:lang w:val="en-US"/>
    </w:rPr>
  </w:style>
  <w:style w:type="character" w:customStyle="1" w:styleId="a6">
    <w:name w:val="Основной текст с отступом Знак"/>
    <w:basedOn w:val="a0"/>
    <w:link w:val="a5"/>
    <w:rsid w:val="00CA6F50"/>
    <w:rPr>
      <w:rFonts w:ascii="Times New Roman" w:eastAsia="Times New Roman" w:hAnsi="Times New Roman" w:cs="Times New Roman"/>
      <w:sz w:val="28"/>
      <w:szCs w:val="28"/>
      <w:lang w:val="en-US" w:eastAsia="ru-RU"/>
    </w:rPr>
  </w:style>
  <w:style w:type="paragraph" w:styleId="31">
    <w:name w:val="Body Text Indent 3"/>
    <w:basedOn w:val="a"/>
    <w:link w:val="32"/>
    <w:rsid w:val="00CA6F50"/>
    <w:pPr>
      <w:widowControl w:val="0"/>
      <w:shd w:val="clear" w:color="auto" w:fill="FFFFFF"/>
      <w:autoSpaceDE w:val="0"/>
      <w:autoSpaceDN w:val="0"/>
      <w:adjustRightInd w:val="0"/>
      <w:ind w:firstLine="485"/>
      <w:jc w:val="both"/>
    </w:pPr>
    <w:rPr>
      <w:color w:val="000000"/>
      <w:sz w:val="28"/>
      <w:lang w:val="en-US"/>
    </w:rPr>
  </w:style>
  <w:style w:type="character" w:customStyle="1" w:styleId="32">
    <w:name w:val="Основной текст с отступом 3 Знак"/>
    <w:basedOn w:val="a0"/>
    <w:link w:val="31"/>
    <w:rsid w:val="00CA6F50"/>
    <w:rPr>
      <w:rFonts w:ascii="Times New Roman" w:eastAsia="Times New Roman" w:hAnsi="Times New Roman" w:cs="Times New Roman"/>
      <w:color w:val="000000"/>
      <w:sz w:val="28"/>
      <w:szCs w:val="24"/>
      <w:shd w:val="clear" w:color="auto" w:fill="FFFFFF"/>
      <w:lang w:val="en-US" w:eastAsia="ru-RU"/>
    </w:rPr>
  </w:style>
  <w:style w:type="paragraph" w:customStyle="1" w:styleId="21">
    <w:name w:val="заголовок 2"/>
    <w:basedOn w:val="a"/>
    <w:next w:val="a"/>
    <w:rsid w:val="00CA6F50"/>
    <w:pPr>
      <w:keepNext/>
      <w:widowControl w:val="0"/>
      <w:autoSpaceDE w:val="0"/>
      <w:autoSpaceDN w:val="0"/>
      <w:jc w:val="center"/>
      <w:outlineLvl w:val="1"/>
    </w:pPr>
    <w:rPr>
      <w:sz w:val="28"/>
      <w:szCs w:val="28"/>
      <w:lang w:val="en-US"/>
    </w:rPr>
  </w:style>
  <w:style w:type="paragraph" w:styleId="22">
    <w:name w:val="Body Text 2"/>
    <w:basedOn w:val="a"/>
    <w:link w:val="23"/>
    <w:rsid w:val="00CA6F50"/>
    <w:pPr>
      <w:widowControl w:val="0"/>
      <w:autoSpaceDE w:val="0"/>
      <w:autoSpaceDN w:val="0"/>
      <w:adjustRightInd w:val="0"/>
      <w:jc w:val="both"/>
    </w:pPr>
    <w:rPr>
      <w:sz w:val="28"/>
      <w:szCs w:val="28"/>
      <w:lang w:val="en-US"/>
    </w:rPr>
  </w:style>
  <w:style w:type="character" w:customStyle="1" w:styleId="23">
    <w:name w:val="Основной текст 2 Знак"/>
    <w:basedOn w:val="a0"/>
    <w:link w:val="22"/>
    <w:rsid w:val="00CA6F50"/>
    <w:rPr>
      <w:rFonts w:ascii="Times New Roman" w:eastAsia="Times New Roman" w:hAnsi="Times New Roman" w:cs="Times New Roman"/>
      <w:sz w:val="28"/>
      <w:szCs w:val="28"/>
      <w:lang w:val="en-US" w:eastAsia="ru-RU"/>
    </w:rPr>
  </w:style>
  <w:style w:type="paragraph" w:styleId="24">
    <w:name w:val="Body Text Indent 2"/>
    <w:basedOn w:val="a"/>
    <w:link w:val="25"/>
    <w:rsid w:val="00CA6F50"/>
    <w:pPr>
      <w:shd w:val="clear" w:color="auto" w:fill="FFFFFF"/>
      <w:ind w:firstLine="720"/>
      <w:jc w:val="both"/>
    </w:pPr>
    <w:rPr>
      <w:sz w:val="28"/>
    </w:rPr>
  </w:style>
  <w:style w:type="character" w:customStyle="1" w:styleId="25">
    <w:name w:val="Основной текст с отступом 2 Знак"/>
    <w:basedOn w:val="a0"/>
    <w:link w:val="24"/>
    <w:rsid w:val="00CA6F50"/>
    <w:rPr>
      <w:rFonts w:ascii="Times New Roman" w:eastAsia="Times New Roman" w:hAnsi="Times New Roman" w:cs="Times New Roman"/>
      <w:sz w:val="28"/>
      <w:szCs w:val="24"/>
      <w:shd w:val="clear" w:color="auto" w:fill="FFFFFF"/>
      <w:lang w:eastAsia="ru-RU"/>
    </w:rPr>
  </w:style>
  <w:style w:type="paragraph" w:styleId="a7">
    <w:name w:val="header"/>
    <w:basedOn w:val="a"/>
    <w:link w:val="a8"/>
    <w:rsid w:val="00CA6F50"/>
    <w:pPr>
      <w:tabs>
        <w:tab w:val="center" w:pos="4677"/>
        <w:tab w:val="right" w:pos="9355"/>
      </w:tabs>
    </w:pPr>
  </w:style>
  <w:style w:type="character" w:customStyle="1" w:styleId="a8">
    <w:name w:val="Верхний колонтитул Знак"/>
    <w:basedOn w:val="a0"/>
    <w:link w:val="a7"/>
    <w:rsid w:val="00CA6F50"/>
    <w:rPr>
      <w:rFonts w:ascii="Times New Roman" w:eastAsia="Times New Roman" w:hAnsi="Times New Roman" w:cs="Times New Roman"/>
      <w:sz w:val="24"/>
      <w:szCs w:val="24"/>
      <w:lang w:eastAsia="ru-RU"/>
    </w:rPr>
  </w:style>
  <w:style w:type="character" w:styleId="a9">
    <w:name w:val="page number"/>
    <w:basedOn w:val="a0"/>
    <w:rsid w:val="00CA6F50"/>
  </w:style>
  <w:style w:type="table" w:styleId="aa">
    <w:name w:val="Table Grid"/>
    <w:basedOn w:val="a1"/>
    <w:rsid w:val="00CA6F50"/>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alloon Text"/>
    <w:basedOn w:val="a"/>
    <w:link w:val="ac"/>
    <w:semiHidden/>
    <w:rsid w:val="00CA6F50"/>
    <w:rPr>
      <w:rFonts w:ascii="Tahoma" w:hAnsi="Tahoma" w:cs="Tahoma"/>
      <w:sz w:val="16"/>
      <w:szCs w:val="16"/>
    </w:rPr>
  </w:style>
  <w:style w:type="character" w:customStyle="1" w:styleId="ac">
    <w:name w:val="Текст выноски Знак"/>
    <w:basedOn w:val="a0"/>
    <w:link w:val="ab"/>
    <w:semiHidden/>
    <w:rsid w:val="00CA6F50"/>
    <w:rPr>
      <w:rFonts w:ascii="Tahoma" w:eastAsia="Times New Roman" w:hAnsi="Tahoma" w:cs="Tahoma"/>
      <w:sz w:val="16"/>
      <w:szCs w:val="16"/>
      <w:lang w:eastAsia="ru-RU"/>
    </w:rPr>
  </w:style>
  <w:style w:type="character" w:customStyle="1" w:styleId="st32">
    <w:name w:val="st32"/>
    <w:basedOn w:val="a0"/>
    <w:rsid w:val="00CA6F50"/>
    <w:rPr>
      <w:rFonts w:ascii="Times New Roman" w:hAnsi="Times New Roman" w:cs="Times New Roman" w:hint="default"/>
      <w:sz w:val="24"/>
      <w:szCs w:val="24"/>
    </w:rPr>
  </w:style>
  <w:style w:type="paragraph" w:styleId="26">
    <w:name w:val="List 2"/>
    <w:basedOn w:val="a"/>
    <w:rsid w:val="00CA6F50"/>
    <w:pPr>
      <w:ind w:left="566" w:hanging="283"/>
    </w:pPr>
  </w:style>
  <w:style w:type="paragraph" w:styleId="ad">
    <w:name w:val="Body Text First Indent"/>
    <w:basedOn w:val="a3"/>
    <w:link w:val="ae"/>
    <w:rsid w:val="00CA6F50"/>
    <w:pPr>
      <w:widowControl/>
      <w:shd w:val="clear" w:color="auto" w:fill="auto"/>
      <w:autoSpaceDE/>
      <w:autoSpaceDN/>
      <w:adjustRightInd/>
      <w:spacing w:after="120"/>
      <w:ind w:firstLine="210"/>
      <w:jc w:val="left"/>
    </w:pPr>
    <w:rPr>
      <w:color w:val="auto"/>
      <w:spacing w:val="0"/>
      <w:sz w:val="24"/>
      <w:szCs w:val="24"/>
      <w:lang w:val="ru-RU"/>
    </w:rPr>
  </w:style>
  <w:style w:type="character" w:customStyle="1" w:styleId="ae">
    <w:name w:val="Красная строка Знак"/>
    <w:basedOn w:val="a4"/>
    <w:link w:val="ad"/>
    <w:rsid w:val="00CA6F50"/>
    <w:rPr>
      <w:sz w:val="24"/>
      <w:szCs w:val="24"/>
    </w:rPr>
  </w:style>
  <w:style w:type="paragraph" w:customStyle="1" w:styleId="ConsPlusTitle">
    <w:name w:val="ConsPlusTitle"/>
    <w:rsid w:val="00CA6F50"/>
    <w:pPr>
      <w:widowControl w:val="0"/>
      <w:autoSpaceDE w:val="0"/>
      <w:autoSpaceDN w:val="0"/>
      <w:adjustRightInd w:val="0"/>
      <w:spacing w:after="0" w:line="240" w:lineRule="auto"/>
    </w:pPr>
    <w:rPr>
      <w:rFonts w:ascii="Arial" w:eastAsia="Batang" w:hAnsi="Arial" w:cs="Arial"/>
      <w:b/>
      <w:bCs/>
      <w:sz w:val="20"/>
      <w:szCs w:val="20"/>
      <w:lang w:eastAsia="ko-KR"/>
    </w:rPr>
  </w:style>
  <w:style w:type="paragraph" w:customStyle="1" w:styleId="af">
    <w:name w:val="Знак Знак Знак Знак"/>
    <w:basedOn w:val="a"/>
    <w:rsid w:val="00CA6F50"/>
    <w:pPr>
      <w:spacing w:after="160" w:line="240" w:lineRule="exact"/>
    </w:pPr>
    <w:rPr>
      <w:rFonts w:ascii="Verdana" w:hAnsi="Verdana"/>
      <w:sz w:val="20"/>
      <w:szCs w:val="20"/>
      <w:lang w:val="en-US" w:eastAsia="en-US"/>
    </w:rPr>
  </w:style>
  <w:style w:type="paragraph" w:customStyle="1" w:styleId="ConsPlusNormal">
    <w:name w:val="ConsPlusNormal"/>
    <w:rsid w:val="00CA6F50"/>
    <w:pPr>
      <w:widowControl w:val="0"/>
      <w:autoSpaceDE w:val="0"/>
      <w:autoSpaceDN w:val="0"/>
      <w:adjustRightInd w:val="0"/>
      <w:spacing w:after="0" w:line="240" w:lineRule="auto"/>
      <w:ind w:firstLine="720"/>
    </w:pPr>
    <w:rPr>
      <w:rFonts w:ascii="Arial" w:eastAsia="Batang" w:hAnsi="Arial" w:cs="Arial"/>
      <w:sz w:val="20"/>
      <w:szCs w:val="20"/>
      <w:lang w:eastAsia="ko-KR"/>
    </w:rPr>
  </w:style>
  <w:style w:type="paragraph" w:customStyle="1" w:styleId="ConsPlusNonformat">
    <w:name w:val="ConsPlusNonformat"/>
    <w:rsid w:val="00CA6F50"/>
    <w:pPr>
      <w:widowControl w:val="0"/>
      <w:autoSpaceDE w:val="0"/>
      <w:autoSpaceDN w:val="0"/>
      <w:adjustRightInd w:val="0"/>
      <w:spacing w:after="0" w:line="240" w:lineRule="auto"/>
    </w:pPr>
    <w:rPr>
      <w:rFonts w:ascii="Courier New" w:eastAsia="Batang" w:hAnsi="Courier New" w:cs="Courier New"/>
      <w:sz w:val="20"/>
      <w:szCs w:val="20"/>
      <w:lang w:eastAsia="ko-KR"/>
    </w:rPr>
  </w:style>
  <w:style w:type="paragraph" w:styleId="af0">
    <w:name w:val="footer"/>
    <w:basedOn w:val="a"/>
    <w:link w:val="af1"/>
    <w:rsid w:val="00CA6F50"/>
    <w:pPr>
      <w:tabs>
        <w:tab w:val="center" w:pos="4677"/>
        <w:tab w:val="right" w:pos="9355"/>
      </w:tabs>
    </w:pPr>
  </w:style>
  <w:style w:type="character" w:customStyle="1" w:styleId="af1">
    <w:name w:val="Нижний колонтитул Знак"/>
    <w:basedOn w:val="a0"/>
    <w:link w:val="af0"/>
    <w:rsid w:val="00CA6F50"/>
    <w:rPr>
      <w:rFonts w:ascii="Times New Roman" w:eastAsia="Times New Roman" w:hAnsi="Times New Roman" w:cs="Times New Roman"/>
      <w:sz w:val="24"/>
      <w:szCs w:val="24"/>
      <w:lang w:eastAsia="ru-RU"/>
    </w:rPr>
  </w:style>
  <w:style w:type="paragraph" w:customStyle="1" w:styleId="11">
    <w:name w:val="Знак Знак1 Знак"/>
    <w:basedOn w:val="a"/>
    <w:rsid w:val="00CA6F50"/>
    <w:pPr>
      <w:widowControl w:val="0"/>
      <w:adjustRightInd w:val="0"/>
      <w:spacing w:after="160" w:line="240" w:lineRule="exact"/>
      <w:jc w:val="right"/>
    </w:pPr>
    <w:rPr>
      <w:sz w:val="20"/>
      <w:szCs w:val="20"/>
      <w:lang w:val="en-GB" w:eastAsia="en-US"/>
    </w:rPr>
  </w:style>
  <w:style w:type="paragraph" w:styleId="af2">
    <w:name w:val="Title"/>
    <w:basedOn w:val="a"/>
    <w:link w:val="af3"/>
    <w:qFormat/>
    <w:rsid w:val="00CA6F50"/>
    <w:pPr>
      <w:shd w:val="clear" w:color="auto" w:fill="FFFFFF"/>
      <w:ind w:firstLine="6"/>
      <w:jc w:val="center"/>
    </w:pPr>
    <w:rPr>
      <w:b/>
      <w:sz w:val="28"/>
      <w:szCs w:val="20"/>
    </w:rPr>
  </w:style>
  <w:style w:type="character" w:customStyle="1" w:styleId="af3">
    <w:name w:val="Название Знак"/>
    <w:basedOn w:val="a0"/>
    <w:link w:val="af2"/>
    <w:rsid w:val="00CA6F50"/>
    <w:rPr>
      <w:rFonts w:ascii="Times New Roman" w:eastAsia="Times New Roman" w:hAnsi="Times New Roman" w:cs="Times New Roman"/>
      <w:b/>
      <w:sz w:val="28"/>
      <w:szCs w:val="20"/>
      <w:shd w:val="clear" w:color="auto" w:fill="FFFFFF"/>
      <w:lang w:eastAsia="ru-RU"/>
    </w:rPr>
  </w:style>
  <w:style w:type="paragraph" w:styleId="af4">
    <w:name w:val="Normal (Web)"/>
    <w:basedOn w:val="a"/>
    <w:rsid w:val="00CA6F50"/>
    <w:pPr>
      <w:spacing w:before="100" w:beforeAutospacing="1" w:after="119"/>
    </w:pPr>
  </w:style>
  <w:style w:type="paragraph" w:customStyle="1" w:styleId="western">
    <w:name w:val="western"/>
    <w:basedOn w:val="a"/>
    <w:rsid w:val="00CA6F50"/>
    <w:pPr>
      <w:spacing w:before="100" w:beforeAutospacing="1" w:after="119"/>
    </w:pPr>
  </w:style>
  <w:style w:type="paragraph" w:customStyle="1" w:styleId="af5">
    <w:name w:val="Знак"/>
    <w:basedOn w:val="a"/>
    <w:rsid w:val="00CA6F50"/>
    <w:pPr>
      <w:spacing w:after="160" w:line="240" w:lineRule="exact"/>
    </w:pPr>
    <w:rPr>
      <w:noProof/>
      <w:sz w:val="20"/>
      <w:szCs w:val="20"/>
    </w:rPr>
  </w:style>
  <w:style w:type="character" w:styleId="af6">
    <w:name w:val="Strong"/>
    <w:basedOn w:val="a0"/>
    <w:qFormat/>
    <w:rsid w:val="00CA6F50"/>
    <w:rPr>
      <w:b/>
      <w:bCs/>
    </w:rPr>
  </w:style>
  <w:style w:type="paragraph" w:customStyle="1" w:styleId="Bullet-1">
    <w:name w:val="Bullet-1"/>
    <w:basedOn w:val="a"/>
    <w:rsid w:val="00CA6F50"/>
    <w:pPr>
      <w:numPr>
        <w:numId w:val="10"/>
      </w:numPr>
      <w:tabs>
        <w:tab w:val="center" w:pos="720"/>
        <w:tab w:val="left" w:pos="1134"/>
      </w:tabs>
      <w:spacing w:before="60" w:after="60"/>
    </w:pPr>
    <w:rPr>
      <w:szCs w:val="20"/>
    </w:rPr>
  </w:style>
  <w:style w:type="paragraph" w:customStyle="1" w:styleId="Bullet-2">
    <w:name w:val="Bullet-2"/>
    <w:basedOn w:val="Bullet-1"/>
    <w:rsid w:val="00CA6F50"/>
    <w:pPr>
      <w:tabs>
        <w:tab w:val="clear" w:pos="1134"/>
        <w:tab w:val="left" w:pos="1008"/>
        <w:tab w:val="left" w:pos="1152"/>
        <w:tab w:val="left" w:pos="1728"/>
        <w:tab w:val="left" w:pos="1872"/>
        <w:tab w:val="left" w:pos="2448"/>
        <w:tab w:val="left" w:pos="3744"/>
        <w:tab w:val="left" w:pos="4032"/>
        <w:tab w:val="left" w:pos="4320"/>
        <w:tab w:val="left" w:pos="6336"/>
      </w:tabs>
      <w:ind w:left="1190" w:hanging="283"/>
    </w:pPr>
  </w:style>
  <w:style w:type="character" w:styleId="af7">
    <w:name w:val="Hyperlink"/>
    <w:basedOn w:val="a0"/>
    <w:rsid w:val="00CA6F50"/>
    <w:rPr>
      <w:color w:val="0000FF"/>
      <w:u w:val="single"/>
    </w:rPr>
  </w:style>
  <w:style w:type="paragraph" w:customStyle="1" w:styleId="12">
    <w:name w:val="марк список 1"/>
    <w:basedOn w:val="a"/>
    <w:rsid w:val="00CA6F50"/>
    <w:pPr>
      <w:tabs>
        <w:tab w:val="left" w:pos="360"/>
      </w:tabs>
      <w:spacing w:before="120" w:after="120"/>
      <w:jc w:val="both"/>
    </w:pPr>
    <w:rPr>
      <w:szCs w:val="20"/>
      <w:lang w:eastAsia="ar-SA"/>
    </w:rPr>
  </w:style>
  <w:style w:type="character" w:customStyle="1" w:styleId="af8">
    <w:name w:val="Цветовое выделение"/>
    <w:rsid w:val="00CA6F50"/>
    <w:rPr>
      <w:b/>
      <w:bCs/>
      <w:color w:val="000080"/>
    </w:rPr>
  </w:style>
  <w:style w:type="character" w:customStyle="1" w:styleId="af9">
    <w:name w:val="Гипертекстовая ссылка"/>
    <w:basedOn w:val="af8"/>
    <w:rsid w:val="00CA6F50"/>
    <w:rPr>
      <w:color w:val="008000"/>
    </w:rPr>
  </w:style>
  <w:style w:type="paragraph" w:customStyle="1" w:styleId="ConsPlusCell">
    <w:name w:val="ConsPlusCell"/>
    <w:rsid w:val="00CA6F50"/>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3">
    <w:name w:val="нум список 1"/>
    <w:basedOn w:val="12"/>
    <w:rsid w:val="00CA6F50"/>
    <w:pPr>
      <w:suppressAutoHyphens/>
    </w:pPr>
    <w:rPr>
      <w:kern w:val="1"/>
    </w:rPr>
  </w:style>
  <w:style w:type="paragraph" w:customStyle="1" w:styleId="afa">
    <w:name w:val="основной текст документа"/>
    <w:basedOn w:val="a"/>
    <w:rsid w:val="00CA6F50"/>
    <w:pPr>
      <w:suppressAutoHyphens/>
      <w:spacing w:before="120" w:after="120"/>
      <w:jc w:val="both"/>
    </w:pPr>
    <w:rPr>
      <w:kern w:val="1"/>
      <w:szCs w:val="20"/>
      <w:lang w:eastAsia="ar-SA"/>
    </w:rPr>
  </w:style>
  <w:style w:type="paragraph" w:customStyle="1" w:styleId="afb">
    <w:name w:val="Содержимое таблицы"/>
    <w:basedOn w:val="a"/>
    <w:rsid w:val="00CA6F50"/>
    <w:pPr>
      <w:suppressLineNumbers/>
      <w:suppressAutoHyphens/>
    </w:pPr>
    <w:rPr>
      <w:kern w:val="1"/>
      <w:lang w:eastAsia="ar-SA"/>
    </w:rPr>
  </w:style>
  <w:style w:type="paragraph" w:customStyle="1" w:styleId="320">
    <w:name w:val="Основной текст с отступом 32"/>
    <w:basedOn w:val="a"/>
    <w:rsid w:val="00CA6F50"/>
    <w:pPr>
      <w:suppressAutoHyphens/>
      <w:spacing w:after="120"/>
      <w:ind w:left="283"/>
    </w:pPr>
    <w:rPr>
      <w:kern w:val="1"/>
      <w:sz w:val="16"/>
      <w:szCs w:val="16"/>
      <w:lang w:eastAsia="ar-SA"/>
    </w:rPr>
  </w:style>
  <w:style w:type="paragraph" w:customStyle="1" w:styleId="afc">
    <w:name w:val="Таблицы (моноширинный)"/>
    <w:basedOn w:val="a"/>
    <w:next w:val="a"/>
    <w:rsid w:val="00CA6F50"/>
    <w:pPr>
      <w:widowControl w:val="0"/>
      <w:suppressAutoHyphens/>
      <w:autoSpaceDE w:val="0"/>
      <w:jc w:val="both"/>
    </w:pPr>
    <w:rPr>
      <w:rFonts w:ascii="Courier New" w:hAnsi="Courier New" w:cs="Courier New"/>
      <w:sz w:val="20"/>
      <w:szCs w:val="20"/>
      <w:lang w:eastAsia="ar-SA"/>
    </w:rPr>
  </w:style>
  <w:style w:type="paragraph" w:customStyle="1" w:styleId="210">
    <w:name w:val="Основной текст с отступом 21"/>
    <w:basedOn w:val="a"/>
    <w:rsid w:val="00CA6F50"/>
    <w:pPr>
      <w:suppressAutoHyphens/>
      <w:spacing w:line="360" w:lineRule="auto"/>
      <w:ind w:firstLine="540"/>
      <w:jc w:val="both"/>
    </w:pPr>
    <w:rPr>
      <w:lang w:eastAsia="ar-SA"/>
    </w:rPr>
  </w:style>
  <w:style w:type="paragraph" w:customStyle="1" w:styleId="220">
    <w:name w:val="Основной текст 22"/>
    <w:basedOn w:val="a"/>
    <w:rsid w:val="00CA6F50"/>
    <w:pPr>
      <w:suppressAutoHyphens/>
      <w:jc w:val="both"/>
    </w:pPr>
    <w:rPr>
      <w:lang w:eastAsia="ar-SA"/>
    </w:rPr>
  </w:style>
  <w:style w:type="paragraph" w:customStyle="1" w:styleId="310">
    <w:name w:val="Основной текст 31"/>
    <w:basedOn w:val="a"/>
    <w:rsid w:val="00CA6F50"/>
    <w:pPr>
      <w:suppressAutoHyphens/>
      <w:jc w:val="both"/>
    </w:pPr>
    <w:rPr>
      <w:lang w:eastAsia="ar-SA"/>
    </w:rPr>
  </w:style>
  <w:style w:type="paragraph" w:styleId="HTML">
    <w:name w:val="HTML Preformatted"/>
    <w:basedOn w:val="a"/>
    <w:link w:val="HTML0"/>
    <w:rsid w:val="00CA6F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s="Courier New"/>
      <w:sz w:val="20"/>
      <w:szCs w:val="20"/>
      <w:lang w:eastAsia="ar-SA"/>
    </w:rPr>
  </w:style>
  <w:style w:type="character" w:customStyle="1" w:styleId="HTML0">
    <w:name w:val="Стандартный HTML Знак"/>
    <w:basedOn w:val="a0"/>
    <w:link w:val="HTML"/>
    <w:rsid w:val="00CA6F50"/>
    <w:rPr>
      <w:rFonts w:ascii="Courier New" w:eastAsia="Times New Roman" w:hAnsi="Courier New" w:cs="Courier New"/>
      <w:sz w:val="20"/>
      <w:szCs w:val="20"/>
      <w:lang w:eastAsia="ar-SA"/>
    </w:rPr>
  </w:style>
  <w:style w:type="paragraph" w:styleId="afd">
    <w:name w:val="No Spacing"/>
    <w:qFormat/>
    <w:rsid w:val="00CA6F50"/>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afe">
    <w:name w:val="footnote text"/>
    <w:basedOn w:val="a"/>
    <w:link w:val="aff"/>
    <w:semiHidden/>
    <w:rsid w:val="00CA6F50"/>
    <w:rPr>
      <w:sz w:val="20"/>
      <w:szCs w:val="20"/>
    </w:rPr>
  </w:style>
  <w:style w:type="character" w:customStyle="1" w:styleId="aff">
    <w:name w:val="Текст сноски Знак"/>
    <w:basedOn w:val="a0"/>
    <w:link w:val="afe"/>
    <w:semiHidden/>
    <w:rsid w:val="00CA6F50"/>
    <w:rPr>
      <w:rFonts w:ascii="Times New Roman" w:eastAsia="Times New Roman" w:hAnsi="Times New Roman" w:cs="Times New Roman"/>
      <w:sz w:val="20"/>
      <w:szCs w:val="20"/>
      <w:lang w:eastAsia="ru-RU"/>
    </w:rPr>
  </w:style>
  <w:style w:type="character" w:styleId="aff0">
    <w:name w:val="footnote reference"/>
    <w:basedOn w:val="a0"/>
    <w:semiHidden/>
    <w:rsid w:val="00CA6F50"/>
    <w:rPr>
      <w:vertAlign w:val="superscript"/>
    </w:rPr>
  </w:style>
  <w:style w:type="paragraph" w:styleId="aff1">
    <w:name w:val="Document Map"/>
    <w:basedOn w:val="a"/>
    <w:link w:val="aff2"/>
    <w:semiHidden/>
    <w:rsid w:val="00CA6F50"/>
    <w:pPr>
      <w:shd w:val="clear" w:color="auto" w:fill="000080"/>
    </w:pPr>
    <w:rPr>
      <w:rFonts w:ascii="Tahoma" w:hAnsi="Tahoma" w:cs="Tahoma"/>
      <w:sz w:val="20"/>
      <w:szCs w:val="20"/>
    </w:rPr>
  </w:style>
  <w:style w:type="character" w:customStyle="1" w:styleId="aff2">
    <w:name w:val="Схема документа Знак"/>
    <w:basedOn w:val="a0"/>
    <w:link w:val="aff1"/>
    <w:semiHidden/>
    <w:rsid w:val="00CA6F50"/>
    <w:rPr>
      <w:rFonts w:ascii="Tahoma" w:eastAsia="Times New Roman" w:hAnsi="Tahoma" w:cs="Tahoma"/>
      <w:sz w:val="20"/>
      <w:szCs w:val="20"/>
      <w:shd w:val="clear" w:color="auto" w:fill="000080"/>
      <w:lang w:eastAsia="ru-RU"/>
    </w:rPr>
  </w:style>
  <w:style w:type="paragraph" w:customStyle="1" w:styleId="aff3">
    <w:name w:val="Нормальный (таблица)"/>
    <w:basedOn w:val="a"/>
    <w:next w:val="a"/>
    <w:rsid w:val="00CA6F50"/>
    <w:pPr>
      <w:widowControl w:val="0"/>
      <w:autoSpaceDE w:val="0"/>
      <w:autoSpaceDN w:val="0"/>
      <w:adjustRightInd w:val="0"/>
      <w:jc w:val="both"/>
    </w:pPr>
    <w:rPr>
      <w:rFonts w:ascii="Arial" w:hAnsi="Arial" w:cs="Arial"/>
    </w:rPr>
  </w:style>
  <w:style w:type="paragraph" w:customStyle="1" w:styleId="aff4">
    <w:name w:val="Прижатый влево"/>
    <w:basedOn w:val="a"/>
    <w:next w:val="a"/>
    <w:rsid w:val="00CA6F50"/>
    <w:pPr>
      <w:widowControl w:val="0"/>
      <w:autoSpaceDE w:val="0"/>
      <w:autoSpaceDN w:val="0"/>
      <w:adjustRightInd w:val="0"/>
    </w:pPr>
    <w:rPr>
      <w:rFonts w:ascii="Arial" w:hAnsi="Arial" w:cs="Arial"/>
    </w:rPr>
  </w:style>
  <w:style w:type="paragraph" w:customStyle="1" w:styleId="14">
    <w:name w:val="Текст1"/>
    <w:basedOn w:val="a"/>
    <w:rsid w:val="00CA6F50"/>
    <w:rPr>
      <w:rFonts w:ascii="Courier New" w:hAnsi="Courier New"/>
      <w:sz w:val="20"/>
      <w:szCs w:val="20"/>
      <w:lang w:eastAsia="ar-SA"/>
    </w:rPr>
  </w:style>
  <w:style w:type="paragraph" w:customStyle="1" w:styleId="15">
    <w:name w:val="обычный_1 Знак Знак Знак Знак Знак Знак Знак Знак Знак"/>
    <w:basedOn w:val="a"/>
    <w:rsid w:val="00CA6F50"/>
    <w:pPr>
      <w:spacing w:before="100" w:beforeAutospacing="1" w:after="100" w:afterAutospacing="1"/>
      <w:jc w:val="both"/>
    </w:pPr>
    <w:rPr>
      <w:rFonts w:ascii="Tahoma" w:hAnsi="Tahoma"/>
      <w:sz w:val="20"/>
      <w:szCs w:val="20"/>
      <w:lang w:val="en-US" w:eastAsia="en-US"/>
    </w:rPr>
  </w:style>
  <w:style w:type="paragraph" w:customStyle="1" w:styleId="16">
    <w:name w:val="Абзац списка1"/>
    <w:rsid w:val="00CA6F50"/>
    <w:pPr>
      <w:widowControl w:val="0"/>
      <w:suppressAutoHyphens/>
      <w:ind w:left="720"/>
    </w:pPr>
    <w:rPr>
      <w:rFonts w:ascii="Calibri" w:eastAsia="Times New Roman" w:hAnsi="Calibri" w:cs="Times New Roman"/>
      <w:kern w:val="1"/>
      <w:lang w:eastAsia="ar-SA"/>
    </w:rPr>
  </w:style>
  <w:style w:type="paragraph" w:styleId="33">
    <w:name w:val="Body Text 3"/>
    <w:basedOn w:val="a"/>
    <w:link w:val="34"/>
    <w:rsid w:val="00CA6F50"/>
    <w:pPr>
      <w:spacing w:after="120"/>
    </w:pPr>
    <w:rPr>
      <w:sz w:val="16"/>
      <w:szCs w:val="16"/>
    </w:rPr>
  </w:style>
  <w:style w:type="character" w:customStyle="1" w:styleId="34">
    <w:name w:val="Основной текст 3 Знак"/>
    <w:basedOn w:val="a0"/>
    <w:link w:val="33"/>
    <w:rsid w:val="00CA6F50"/>
    <w:rPr>
      <w:rFonts w:ascii="Times New Roman" w:eastAsia="Times New Roman" w:hAnsi="Times New Roman" w:cs="Times New Roman"/>
      <w:sz w:val="16"/>
      <w:szCs w:val="16"/>
      <w:lang w:eastAsia="ru-RU"/>
    </w:rPr>
  </w:style>
  <w:style w:type="paragraph" w:customStyle="1" w:styleId="aff5">
    <w:name w:val="Стиль"/>
    <w:rsid w:val="00CA6F5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f6">
    <w:name w:val="Plain Text"/>
    <w:basedOn w:val="a"/>
    <w:link w:val="aff7"/>
    <w:rsid w:val="00CA6F50"/>
    <w:rPr>
      <w:rFonts w:ascii="Courier New" w:hAnsi="Courier New"/>
      <w:sz w:val="20"/>
      <w:szCs w:val="20"/>
    </w:rPr>
  </w:style>
  <w:style w:type="character" w:customStyle="1" w:styleId="aff7">
    <w:name w:val="Текст Знак"/>
    <w:basedOn w:val="a0"/>
    <w:link w:val="aff6"/>
    <w:rsid w:val="00CA6F50"/>
    <w:rPr>
      <w:rFonts w:ascii="Courier New" w:eastAsia="Times New Roman" w:hAnsi="Courier New" w:cs="Times New Roman"/>
      <w:sz w:val="20"/>
      <w:szCs w:val="20"/>
      <w:lang w:eastAsia="ru-RU"/>
    </w:rPr>
  </w:style>
  <w:style w:type="character" w:customStyle="1" w:styleId="35">
    <w:name w:val="Знак Знак3"/>
    <w:basedOn w:val="a0"/>
    <w:rsid w:val="00CA6F50"/>
    <w:rPr>
      <w:b/>
      <w:bCs/>
      <w:color w:val="000000"/>
      <w:spacing w:val="-16"/>
      <w:sz w:val="28"/>
      <w:szCs w:val="29"/>
      <w:lang w:val="en-US" w:eastAsia="ru-RU" w:bidi="ar-SA"/>
    </w:rPr>
  </w:style>
  <w:style w:type="paragraph" w:customStyle="1" w:styleId="Style8">
    <w:name w:val="Style8"/>
    <w:basedOn w:val="a"/>
    <w:rsid w:val="00CA6F50"/>
    <w:pPr>
      <w:widowControl w:val="0"/>
      <w:autoSpaceDE w:val="0"/>
      <w:autoSpaceDN w:val="0"/>
      <w:adjustRightInd w:val="0"/>
      <w:spacing w:line="322" w:lineRule="exact"/>
      <w:ind w:firstLine="888"/>
      <w:jc w:val="both"/>
    </w:pPr>
  </w:style>
  <w:style w:type="character" w:customStyle="1" w:styleId="FontStyle21">
    <w:name w:val="Font Style21"/>
    <w:rsid w:val="00CA6F50"/>
    <w:rPr>
      <w:rFonts w:ascii="Times New Roman" w:hAnsi="Times New Roman"/>
      <w:b/>
      <w:sz w:val="26"/>
    </w:rPr>
  </w:style>
  <w:style w:type="character" w:customStyle="1" w:styleId="FontStyle22">
    <w:name w:val="Font Style22"/>
    <w:rsid w:val="00CA6F50"/>
    <w:rPr>
      <w:rFonts w:ascii="Times New Roman" w:hAnsi="Times New Roman"/>
      <w:sz w:val="26"/>
    </w:rPr>
  </w:style>
  <w:style w:type="character" w:customStyle="1" w:styleId="6">
    <w:name w:val="Знак Знак6"/>
    <w:rsid w:val="00CA6F50"/>
    <w:rPr>
      <w:b/>
      <w:bCs/>
      <w:color w:val="000000"/>
      <w:spacing w:val="-16"/>
      <w:sz w:val="28"/>
      <w:szCs w:val="29"/>
      <w:lang w:val="en-US" w:eastAsia="ru-RU" w:bidi="ar-SA"/>
    </w:rPr>
  </w:style>
  <w:style w:type="character" w:customStyle="1" w:styleId="5">
    <w:name w:val="Знак Знак5"/>
    <w:rsid w:val="00CA6F50"/>
    <w:rPr>
      <w:b/>
      <w:bCs/>
      <w:color w:val="000000"/>
      <w:spacing w:val="-6"/>
      <w:sz w:val="28"/>
      <w:szCs w:val="28"/>
      <w:lang w:val="en-US" w:eastAsia="ru-RU" w:bidi="ar-SA"/>
    </w:rPr>
  </w:style>
  <w:style w:type="paragraph" w:styleId="aff8">
    <w:name w:val="List Paragraph"/>
    <w:basedOn w:val="a"/>
    <w:qFormat/>
    <w:rsid w:val="00CA6F50"/>
    <w:pPr>
      <w:spacing w:after="200" w:line="276" w:lineRule="auto"/>
      <w:ind w:left="720"/>
      <w:contextualSpacing/>
    </w:pPr>
    <w:rPr>
      <w:rFonts w:ascii="Calibri" w:eastAsia="Calibri" w:hAnsi="Calibri"/>
      <w:sz w:val="22"/>
      <w:szCs w:val="22"/>
      <w:lang w:eastAsia="en-US"/>
    </w:rPr>
  </w:style>
  <w:style w:type="paragraph" w:customStyle="1" w:styleId="17">
    <w:name w:val="1 Знак"/>
    <w:basedOn w:val="a"/>
    <w:rsid w:val="00CA6F50"/>
    <w:pPr>
      <w:spacing w:before="100" w:beforeAutospacing="1" w:after="100" w:afterAutospacing="1"/>
    </w:pPr>
    <w:rPr>
      <w:rFonts w:ascii="Tahoma" w:hAnsi="Tahoma"/>
      <w:sz w:val="20"/>
      <w:szCs w:val="20"/>
      <w:lang w:val="en-US" w:eastAsia="en-US"/>
    </w:rPr>
  </w:style>
  <w:style w:type="character" w:customStyle="1" w:styleId="aff9">
    <w:name w:val="Подзаголовок Знак"/>
    <w:link w:val="affa"/>
    <w:rsid w:val="00CA6F50"/>
    <w:rPr>
      <w:b/>
      <w:bCs/>
      <w:color w:val="000000"/>
      <w:spacing w:val="-16"/>
      <w:sz w:val="28"/>
      <w:szCs w:val="29"/>
      <w:lang w:val="en-US" w:eastAsia="ru-RU"/>
    </w:rPr>
  </w:style>
  <w:style w:type="character" w:customStyle="1" w:styleId="211">
    <w:name w:val="Знак Знак21"/>
    <w:rsid w:val="00CA6F50"/>
    <w:rPr>
      <w:b/>
      <w:bCs/>
      <w:color w:val="000000"/>
      <w:spacing w:val="-16"/>
      <w:sz w:val="28"/>
      <w:szCs w:val="29"/>
      <w:lang w:val="en-US" w:eastAsia="ru-RU" w:bidi="ar-SA"/>
    </w:rPr>
  </w:style>
  <w:style w:type="paragraph" w:customStyle="1" w:styleId="18">
    <w:name w:val="1"/>
    <w:basedOn w:val="a"/>
    <w:rsid w:val="00CA6F50"/>
    <w:pPr>
      <w:spacing w:before="100" w:beforeAutospacing="1" w:after="100" w:afterAutospacing="1"/>
      <w:jc w:val="both"/>
    </w:pPr>
    <w:rPr>
      <w:rFonts w:ascii="Tahoma" w:hAnsi="Tahoma"/>
      <w:lang w:val="en-US" w:eastAsia="en-US"/>
    </w:rPr>
  </w:style>
  <w:style w:type="paragraph" w:styleId="affa">
    <w:name w:val="Subtitle"/>
    <w:basedOn w:val="a"/>
    <w:link w:val="aff9"/>
    <w:qFormat/>
    <w:rsid w:val="00CA6F50"/>
    <w:pPr>
      <w:jc w:val="center"/>
    </w:pPr>
    <w:rPr>
      <w:rFonts w:asciiTheme="minorHAnsi" w:eastAsiaTheme="minorHAnsi" w:hAnsiTheme="minorHAnsi" w:cstheme="minorBidi"/>
      <w:b/>
      <w:bCs/>
      <w:color w:val="000000"/>
      <w:spacing w:val="-16"/>
      <w:sz w:val="28"/>
      <w:szCs w:val="29"/>
      <w:lang w:val="en-US"/>
    </w:rPr>
  </w:style>
  <w:style w:type="character" w:customStyle="1" w:styleId="19">
    <w:name w:val="Подзаголовок Знак1"/>
    <w:basedOn w:val="a0"/>
    <w:link w:val="affa"/>
    <w:uiPriority w:val="11"/>
    <w:rsid w:val="00CA6F50"/>
    <w:rPr>
      <w:rFonts w:asciiTheme="majorHAnsi" w:eastAsiaTheme="majorEastAsia" w:hAnsiTheme="majorHAnsi" w:cstheme="majorBidi"/>
      <w:i/>
      <w:iCs/>
      <w:color w:val="4F81BD" w:themeColor="accent1"/>
      <w:spacing w:val="15"/>
      <w:sz w:val="24"/>
      <w:szCs w:val="24"/>
      <w:lang w:eastAsia="ru-RU"/>
    </w:rPr>
  </w:style>
  <w:style w:type="paragraph" w:customStyle="1" w:styleId="ConsNormal">
    <w:name w:val="ConsNormal"/>
    <w:rsid w:val="00CA6F50"/>
    <w:pPr>
      <w:widowControl w:val="0"/>
      <w:suppressAutoHyphens/>
      <w:autoSpaceDE w:val="0"/>
      <w:spacing w:after="0" w:line="240" w:lineRule="auto"/>
      <w:ind w:right="19772" w:firstLine="720"/>
    </w:pPr>
    <w:rPr>
      <w:rFonts w:ascii="Arial" w:eastAsia="Arial" w:hAnsi="Arial" w:cs="Arial"/>
      <w:kern w:val="1"/>
      <w:sz w:val="20"/>
      <w:szCs w:val="20"/>
      <w:lang w:eastAsia="ar-SA"/>
    </w:rPr>
  </w:style>
  <w:style w:type="character" w:customStyle="1" w:styleId="apple-converted-space">
    <w:name w:val="apple-converted-space"/>
    <w:basedOn w:val="a0"/>
    <w:rsid w:val="00CA6F50"/>
  </w:style>
  <w:style w:type="paragraph" w:customStyle="1" w:styleId="TableContents">
    <w:name w:val="Table Contents"/>
    <w:basedOn w:val="a"/>
    <w:rsid w:val="00CA6F50"/>
    <w:pPr>
      <w:widowControl w:val="0"/>
      <w:autoSpaceDE w:val="0"/>
      <w:autoSpaceDN w:val="0"/>
      <w:adjustRightInd w:val="0"/>
    </w:pPr>
    <w:rPr>
      <w:rFonts w:eastAsia="Arial Unicode MS" w:cs="Arial Unicode MS"/>
    </w:rPr>
  </w:style>
  <w:style w:type="paragraph" w:customStyle="1" w:styleId="printj">
    <w:name w:val="printj"/>
    <w:basedOn w:val="a"/>
    <w:rsid w:val="00CA6F50"/>
    <w:pPr>
      <w:suppressAutoHyphens/>
      <w:spacing w:before="280" w:after="280"/>
    </w:pPr>
    <w:rPr>
      <w:lang w:eastAsia="ar-SA"/>
    </w:rPr>
  </w:style>
  <w:style w:type="paragraph" w:customStyle="1" w:styleId="HTML1">
    <w:name w:val="Стандартный HTML1"/>
    <w:rsid w:val="00CA6F5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Arial Unicode MS" w:hAnsi="Courier New" w:cs="Times New Roman"/>
      <w:sz w:val="20"/>
      <w:szCs w:val="20"/>
    </w:rPr>
  </w:style>
  <w:style w:type="paragraph" w:customStyle="1" w:styleId="msonormalcxspmiddle">
    <w:name w:val="msonormalcxspmiddle"/>
    <w:rsid w:val="00CA6F50"/>
    <w:pPr>
      <w:widowControl w:val="0"/>
      <w:suppressAutoHyphens/>
      <w:spacing w:after="0" w:line="240" w:lineRule="auto"/>
    </w:pPr>
    <w:rPr>
      <w:rFonts w:ascii="Times New Roman" w:eastAsia="Arial Unicode MS" w:hAnsi="Times New Roman" w:cs="Times New Roman"/>
      <w:sz w:val="24"/>
      <w:szCs w:val="24"/>
    </w:rPr>
  </w:style>
  <w:style w:type="paragraph" w:customStyle="1" w:styleId="1a">
    <w:name w:val="Без интервала1"/>
    <w:rsid w:val="00CA6F50"/>
    <w:pPr>
      <w:spacing w:after="0" w:line="240" w:lineRule="auto"/>
    </w:pPr>
    <w:rPr>
      <w:rFonts w:ascii="Times New Roman" w:eastAsia="Calibri"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18" Type="http://schemas.openxmlformats.org/officeDocument/2006/relationships/header" Target="header1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5.xml"/><Relationship Id="rId17"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9.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4.xml"/><Relationship Id="rId5" Type="http://schemas.openxmlformats.org/officeDocument/2006/relationships/footnotes" Target="footnotes.xml"/><Relationship Id="rId15" Type="http://schemas.openxmlformats.org/officeDocument/2006/relationships/header" Target="header8.xml"/><Relationship Id="rId10" Type="http://schemas.openxmlformats.org/officeDocument/2006/relationships/header" Target="header3.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7.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43</Pages>
  <Words>11304</Words>
  <Characters>64439</Characters>
  <Application>Microsoft Office Word</Application>
  <DocSecurity>0</DocSecurity>
  <Lines>536</Lines>
  <Paragraphs>151</Paragraphs>
  <ScaleCrop>false</ScaleCrop>
  <Company>RePack by SPecialiST</Company>
  <LinksUpToDate>false</LinksUpToDate>
  <CharactersWithSpaces>75592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Петровна</dc:creator>
  <cp:keywords/>
  <dc:description/>
  <cp:lastModifiedBy>Петровна</cp:lastModifiedBy>
  <cp:revision>3</cp:revision>
  <dcterms:created xsi:type="dcterms:W3CDTF">2018-08-27T06:34:00Z</dcterms:created>
  <dcterms:modified xsi:type="dcterms:W3CDTF">2018-08-28T07:52:00Z</dcterms:modified>
</cp:coreProperties>
</file>