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881043">
        <w:rPr>
          <w:rFonts w:ascii="Times New Roman" w:hAnsi="Times New Roman"/>
          <w:b w:val="0"/>
          <w:bCs w:val="0"/>
          <w:lang w:val="ru-RU"/>
        </w:rPr>
        <w:t>25.03.</w:t>
      </w:r>
      <w:r>
        <w:rPr>
          <w:rFonts w:ascii="Times New Roman" w:hAnsi="Times New Roman"/>
          <w:b w:val="0"/>
          <w:bCs w:val="0"/>
          <w:lang w:val="ru-RU"/>
        </w:rPr>
        <w:t>201</w:t>
      </w:r>
      <w:r w:rsidR="009B704D">
        <w:rPr>
          <w:rFonts w:ascii="Times New Roman" w:hAnsi="Times New Roman"/>
          <w:b w:val="0"/>
          <w:bCs w:val="0"/>
          <w:lang w:val="ru-RU"/>
        </w:rPr>
        <w:t>9</w:t>
      </w:r>
      <w:r>
        <w:rPr>
          <w:rFonts w:ascii="Times New Roman" w:hAnsi="Times New Roman"/>
          <w:b w:val="0"/>
          <w:bCs w:val="0"/>
          <w:lang w:val="ru-RU"/>
        </w:rPr>
        <w:t xml:space="preserve">                                                                                                   </w:t>
      </w:r>
      <w:r w:rsidR="00563AF9">
        <w:rPr>
          <w:rFonts w:ascii="Times New Roman" w:hAnsi="Times New Roman"/>
          <w:b w:val="0"/>
          <w:bCs w:val="0"/>
          <w:lang w:val="ru-RU"/>
        </w:rPr>
        <w:t xml:space="preserve">    </w:t>
      </w:r>
      <w:r w:rsidR="005665BA">
        <w:rPr>
          <w:rFonts w:ascii="Times New Roman" w:hAnsi="Times New Roman"/>
          <w:b w:val="0"/>
          <w:bCs w:val="0"/>
          <w:lang w:val="ru-RU"/>
        </w:rPr>
        <w:t xml:space="preserve">             </w:t>
      </w:r>
      <w:r>
        <w:rPr>
          <w:rFonts w:ascii="Times New Roman" w:hAnsi="Times New Roman"/>
          <w:b w:val="0"/>
          <w:bCs w:val="0"/>
          <w:lang w:val="ru-RU"/>
        </w:rPr>
        <w:t xml:space="preserve"> № </w:t>
      </w:r>
      <w:r w:rsidR="00881043">
        <w:rPr>
          <w:rFonts w:ascii="Times New Roman" w:hAnsi="Times New Roman"/>
          <w:b w:val="0"/>
          <w:bCs w:val="0"/>
          <w:lang w:val="ru-RU"/>
        </w:rPr>
        <w:t>75</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881043">
        <w:rPr>
          <w:spacing w:val="-1"/>
          <w:sz w:val="28"/>
          <w:szCs w:val="28"/>
        </w:rPr>
        <w:t>25.03.</w:t>
      </w:r>
      <w:r>
        <w:rPr>
          <w:spacing w:val="-1"/>
          <w:sz w:val="28"/>
          <w:szCs w:val="28"/>
        </w:rPr>
        <w:t>201</w:t>
      </w:r>
      <w:r w:rsidR="009B704D">
        <w:rPr>
          <w:spacing w:val="-1"/>
          <w:sz w:val="28"/>
          <w:szCs w:val="28"/>
        </w:rPr>
        <w:t xml:space="preserve">9 </w:t>
      </w:r>
      <w:r w:rsidRPr="007D685F">
        <w:rPr>
          <w:spacing w:val="-1"/>
          <w:sz w:val="28"/>
          <w:szCs w:val="28"/>
        </w:rPr>
        <w:t>года №</w:t>
      </w:r>
      <w:r>
        <w:rPr>
          <w:spacing w:val="-1"/>
          <w:sz w:val="28"/>
          <w:szCs w:val="28"/>
        </w:rPr>
        <w:t xml:space="preserve"> </w:t>
      </w:r>
      <w:r w:rsidR="00881043">
        <w:rPr>
          <w:spacing w:val="-1"/>
          <w:sz w:val="28"/>
          <w:szCs w:val="28"/>
        </w:rPr>
        <w:t>75</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3A0CCA">
                    <w:rPr>
                      <w:sz w:val="28"/>
                      <w:szCs w:val="28"/>
                    </w:rPr>
                    <w:t>8</w:t>
                  </w:r>
                  <w:r w:rsidR="009173EC">
                    <w:rPr>
                      <w:sz w:val="28"/>
                      <w:szCs w:val="28"/>
                    </w:rPr>
                    <w:t>4 041</w:t>
                  </w:r>
                  <w:r w:rsidR="003A0CCA">
                    <w:rPr>
                      <w:sz w:val="28"/>
                      <w:szCs w:val="28"/>
                    </w:rPr>
                    <w:t>,0</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173EC">
                  <w:pPr>
                    <w:jc w:val="both"/>
                    <w:rPr>
                      <w:sz w:val="28"/>
                      <w:szCs w:val="28"/>
                    </w:rPr>
                  </w:pPr>
                  <w:r w:rsidRPr="007D685F">
                    <w:rPr>
                      <w:sz w:val="28"/>
                      <w:szCs w:val="28"/>
                    </w:rPr>
                    <w:t>201</w:t>
                  </w:r>
                  <w:r>
                    <w:rPr>
                      <w:sz w:val="28"/>
                      <w:szCs w:val="28"/>
                    </w:rPr>
                    <w:t>9</w:t>
                  </w:r>
                  <w:r w:rsidRPr="007D685F">
                    <w:rPr>
                      <w:sz w:val="28"/>
                      <w:szCs w:val="28"/>
                    </w:rPr>
                    <w:t xml:space="preserve"> год – </w:t>
                  </w:r>
                  <w:r w:rsidR="009173EC">
                    <w:rPr>
                      <w:sz w:val="28"/>
                      <w:szCs w:val="28"/>
                    </w:rPr>
                    <w:t>35501,0</w:t>
                  </w:r>
                  <w:r w:rsidRPr="007D685F">
                    <w:rPr>
                      <w:sz w:val="28"/>
                      <w:szCs w:val="28"/>
                    </w:rPr>
                    <w:t xml:space="preserve"> тыс. рублей;</w:t>
                  </w:r>
                  <w:r w:rsidR="002E2029">
                    <w:rPr>
                      <w:sz w:val="28"/>
                      <w:szCs w:val="28"/>
                    </w:rPr>
                    <w:t xml:space="preserve"> </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20</w:t>
                  </w:r>
                  <w:r w:rsidRPr="007D685F">
                    <w:rPr>
                      <w:sz w:val="28"/>
                      <w:szCs w:val="28"/>
                    </w:rPr>
                    <w:t xml:space="preserve"> год – </w:t>
                  </w:r>
                  <w:r>
                    <w:rPr>
                      <w:sz w:val="28"/>
                      <w:szCs w:val="28"/>
                    </w:rPr>
                    <w:t xml:space="preserve">24670,0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23870,0</w:t>
                  </w:r>
                  <w:r w:rsidRPr="007D685F">
                    <w:rPr>
                      <w:sz w:val="28"/>
                      <w:szCs w:val="28"/>
                    </w:rPr>
                    <w:t xml:space="preserve"> </w:t>
                  </w:r>
                  <w:r>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3A0CCA">
        <w:rPr>
          <w:sz w:val="28"/>
          <w:szCs w:val="28"/>
        </w:rPr>
        <w:t>8</w:t>
      </w:r>
      <w:r w:rsidR="009173EC">
        <w:rPr>
          <w:sz w:val="28"/>
          <w:szCs w:val="28"/>
        </w:rPr>
        <w:t>4 041,0</w:t>
      </w:r>
      <w:r w:rsidR="003A0CCA" w:rsidRPr="007D685F">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w:t>
      </w:r>
      <w:r w:rsidRPr="009173EC">
        <w:rPr>
          <w:rFonts w:eastAsia="Calibri"/>
          <w:sz w:val="28"/>
          <w:szCs w:val="28"/>
          <w:lang w:eastAsia="en-US"/>
        </w:rPr>
        <w:t xml:space="preserve">– </w:t>
      </w:r>
      <w:r w:rsidR="009173EC" w:rsidRPr="009173EC">
        <w:rPr>
          <w:sz w:val="28"/>
          <w:szCs w:val="28"/>
        </w:rPr>
        <w:t>35 501,</w:t>
      </w:r>
      <w:r w:rsidR="003A0CCA" w:rsidRPr="009173EC">
        <w:rPr>
          <w:sz w:val="28"/>
          <w:szCs w:val="28"/>
        </w:rPr>
        <w:t>0</w:t>
      </w:r>
      <w:r w:rsidR="003A0CCA" w:rsidRPr="007D685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Pr>
          <w:sz w:val="28"/>
          <w:szCs w:val="28"/>
        </w:rPr>
        <w:t xml:space="preserve">24670,0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FE7298">
              <w:rPr>
                <w:rFonts w:ascii="Times New Roman" w:hAnsi="Times New Roman" w:cs="Times New Roman"/>
                <w:sz w:val="28"/>
                <w:szCs w:val="28"/>
              </w:rPr>
              <w:t>9</w:t>
            </w:r>
            <w:r>
              <w:rPr>
                <w:rFonts w:ascii="Times New Roman" w:hAnsi="Times New Roman" w:cs="Times New Roman"/>
                <w:sz w:val="28"/>
                <w:szCs w:val="28"/>
              </w:rPr>
              <w:t>000</w:t>
            </w:r>
            <w:r w:rsidRPr="00312ACD">
              <w:rPr>
                <w:rFonts w:ascii="Times New Roman" w:hAnsi="Times New Roman" w:cs="Times New Roman"/>
                <w:sz w:val="28"/>
                <w:szCs w:val="28"/>
              </w:rPr>
              <w:t xml:space="preserve">,0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E7298">
              <w:rPr>
                <w:rFonts w:ascii="Times New Roman" w:hAnsi="Times New Roman" w:cs="Times New Roman"/>
                <w:sz w:val="28"/>
                <w:szCs w:val="28"/>
              </w:rPr>
              <w:t>4</w:t>
            </w:r>
            <w:r>
              <w:rPr>
                <w:rFonts w:ascii="Times New Roman" w:hAnsi="Times New Roman" w:cs="Times New Roman"/>
                <w:sz w:val="28"/>
                <w:szCs w:val="28"/>
              </w:rPr>
              <w:t>000</w:t>
            </w:r>
            <w:r w:rsidRPr="009228C3">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rPr>
                <w:highlight w:val="yellow"/>
              </w:rPr>
            </w:pPr>
            <w:r>
              <w:t>1800,0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1800,0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3200,0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1400,0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9B704D" w:rsidRPr="002E2029" w:rsidRDefault="009B704D" w:rsidP="00615AD0">
            <w:pPr>
              <w:widowControl w:val="0"/>
              <w:autoSpaceDE w:val="0"/>
              <w:autoSpaceDN w:val="0"/>
              <w:adjustRightInd w:val="0"/>
              <w:jc w:val="center"/>
            </w:pPr>
            <w:r w:rsidRPr="002E2029">
              <w:t>500,0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140" w:type="dxa"/>
            <w:tcBorders>
              <w:top w:val="single" w:sz="4" w:space="0" w:color="auto"/>
              <w:left w:val="single" w:sz="4" w:space="0" w:color="auto"/>
              <w:bottom w:val="single" w:sz="4" w:space="0" w:color="auto"/>
              <w:right w:val="single" w:sz="4" w:space="0" w:color="auto"/>
            </w:tcBorders>
          </w:tcPr>
          <w:p w:rsidR="009B704D" w:rsidRPr="002E2029" w:rsidRDefault="009B704D" w:rsidP="00615AD0">
            <w:pPr>
              <w:widowControl w:val="0"/>
              <w:autoSpaceDE w:val="0"/>
              <w:autoSpaceDN w:val="0"/>
              <w:adjustRightInd w:val="0"/>
              <w:jc w:val="center"/>
            </w:pPr>
            <w:r w:rsidRPr="002E2029">
              <w:t>500,0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widowControl w:val="0"/>
              <w:autoSpaceDE w:val="0"/>
              <w:autoSpaceDN w:val="0"/>
              <w:adjustRightInd w:val="0"/>
            </w:pPr>
            <w:r>
              <w:t>4</w:t>
            </w:r>
            <w:r w:rsidR="009B704D">
              <w:t>000,0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widowControl w:val="0"/>
              <w:autoSpaceDE w:val="0"/>
              <w:autoSpaceDN w:val="0"/>
              <w:adjustRightInd w:val="0"/>
              <w:jc w:val="center"/>
            </w:pPr>
            <w:r>
              <w:t>2</w:t>
            </w:r>
            <w:r w:rsidR="009B704D">
              <w:t>000,0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widowControl w:val="0"/>
              <w:autoSpaceDE w:val="0"/>
              <w:autoSpaceDN w:val="0"/>
              <w:adjustRightInd w:val="0"/>
            </w:pPr>
            <w:r>
              <w:t>4</w:t>
            </w:r>
            <w:r w:rsidR="009B704D">
              <w:t>000,0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widowControl w:val="0"/>
              <w:autoSpaceDE w:val="0"/>
              <w:autoSpaceDN w:val="0"/>
              <w:adjustRightInd w:val="0"/>
              <w:jc w:val="center"/>
            </w:pPr>
            <w:r>
              <w:t>2</w:t>
            </w:r>
            <w:r w:rsidR="009B704D">
              <w:t>000,0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jc w:val="center"/>
            </w:pPr>
            <w:r>
              <w:t>9</w:t>
            </w:r>
            <w:r w:rsidR="009B704D">
              <w:t>000,0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jc w:val="center"/>
            </w:pPr>
            <w:r>
              <w:t>4</w:t>
            </w:r>
            <w:r w:rsidR="009B704D">
              <w:t>000,0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jc w:val="center"/>
            </w:pPr>
            <w:r>
              <w:t>9</w:t>
            </w:r>
            <w:r w:rsidR="009B704D">
              <w:t>000,0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E7298" w:rsidP="00615AD0">
            <w:pPr>
              <w:jc w:val="center"/>
            </w:pPr>
            <w:r>
              <w:t>4</w:t>
            </w:r>
            <w:r w:rsidR="009B704D">
              <w:t>000,0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E7298">
        <w:rPr>
          <w:sz w:val="28"/>
          <w:szCs w:val="28"/>
        </w:rPr>
        <w:t>9</w:t>
      </w:r>
      <w:r>
        <w:rPr>
          <w:sz w:val="28"/>
          <w:szCs w:val="28"/>
        </w:rPr>
        <w:t>000</w:t>
      </w:r>
      <w:r w:rsidRPr="00312ACD">
        <w:rPr>
          <w:sz w:val="28"/>
          <w:szCs w:val="28"/>
        </w:rPr>
        <w:t>,0</w:t>
      </w:r>
      <w:r>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E7298">
        <w:rPr>
          <w:rFonts w:ascii="Times New Roman" w:hAnsi="Times New Roman" w:cs="Times New Roman"/>
          <w:sz w:val="28"/>
          <w:szCs w:val="28"/>
        </w:rPr>
        <w:t>4</w:t>
      </w:r>
      <w:r>
        <w:rPr>
          <w:rFonts w:ascii="Times New Roman" w:hAnsi="Times New Roman" w:cs="Times New Roman"/>
          <w:sz w:val="28"/>
          <w:szCs w:val="28"/>
        </w:rPr>
        <w:t>000,0</w:t>
      </w:r>
      <w:r w:rsidRPr="00813011">
        <w:rPr>
          <w:rFonts w:ascii="Times New Roman" w:hAnsi="Times New Roman" w:cs="Times New Roman"/>
          <w:sz w:val="28"/>
          <w:szCs w:val="28"/>
        </w:rPr>
        <w:t xml:space="preserve">  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E74A4E" w:rsidRPr="00E74A4E">
              <w:rPr>
                <w:rFonts w:ascii="Times New Roman" w:hAnsi="Times New Roman" w:cs="Times New Roman"/>
                <w:sz w:val="28"/>
                <w:szCs w:val="28"/>
              </w:rPr>
              <w:t>5</w:t>
            </w:r>
            <w:r w:rsidR="009173EC">
              <w:rPr>
                <w:rFonts w:ascii="Times New Roman" w:hAnsi="Times New Roman" w:cs="Times New Roman"/>
                <w:sz w:val="28"/>
                <w:szCs w:val="28"/>
              </w:rPr>
              <w:t>5 157,9</w:t>
            </w:r>
            <w:r w:rsidR="00E74A4E" w:rsidRPr="00E74A4E">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9173EC">
              <w:rPr>
                <w:rFonts w:ascii="Times New Roman" w:hAnsi="Times New Roman" w:cs="Times New Roman"/>
                <w:sz w:val="28"/>
                <w:szCs w:val="28"/>
              </w:rPr>
              <w:t>22 117,9</w:t>
            </w:r>
            <w:r w:rsidR="00E74A4E"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B704D" w:rsidRPr="00084E25" w:rsidTr="00615AD0">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615AD0">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615AD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615AD0">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615AD0">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3.1.</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3.2.</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3</w:t>
            </w:r>
            <w:r w:rsidRPr="00084E25">
              <w:t>0</w:t>
            </w: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33000,0</w:t>
            </w:r>
          </w:p>
        </w:tc>
        <w:tc>
          <w:tcPr>
            <w:tcW w:w="1134" w:type="dxa"/>
            <w:gridSpan w:val="2"/>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33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33000,0</w:t>
            </w: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138" w:type="dxa"/>
            <w:tcBorders>
              <w:top w:val="single" w:sz="4" w:space="0" w:color="auto"/>
              <w:left w:val="single" w:sz="4" w:space="0" w:color="000000"/>
              <w:bottom w:val="single" w:sz="4" w:space="0" w:color="auto"/>
            </w:tcBorders>
          </w:tcPr>
          <w:p w:rsidR="009B704D" w:rsidRPr="007D636F" w:rsidRDefault="009B704D" w:rsidP="00615AD0">
            <w:pPr>
              <w:snapToGrid w:val="0"/>
              <w:jc w:val="center"/>
              <w:rPr>
                <w:color w:val="FF0000"/>
              </w:rPr>
            </w:pPr>
            <w:r>
              <w:rPr>
                <w:sz w:val="22"/>
                <w:szCs w:val="22"/>
              </w:rPr>
              <w:t>11000,0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F67FD3" w:rsidP="00615AD0">
            <w:pPr>
              <w:snapToGrid w:val="0"/>
              <w:jc w:val="center"/>
            </w:pPr>
            <w:r>
              <w:rPr>
                <w:sz w:val="22"/>
                <w:szCs w:val="22"/>
              </w:rPr>
              <w:t>14345,0</w:t>
            </w:r>
          </w:p>
        </w:tc>
        <w:tc>
          <w:tcPr>
            <w:tcW w:w="1134" w:type="dxa"/>
            <w:gridSpan w:val="2"/>
            <w:tcBorders>
              <w:top w:val="single" w:sz="4" w:space="0" w:color="000000"/>
              <w:left w:val="single" w:sz="4" w:space="0" w:color="000000"/>
              <w:bottom w:val="single" w:sz="4" w:space="0" w:color="000000"/>
            </w:tcBorders>
          </w:tcPr>
          <w:p w:rsidR="009B704D" w:rsidRPr="00084E25" w:rsidRDefault="00F67FD3" w:rsidP="00615AD0">
            <w:pPr>
              <w:snapToGrid w:val="0"/>
              <w:jc w:val="center"/>
            </w:pPr>
            <w:r>
              <w:rPr>
                <w:sz w:val="22"/>
                <w:szCs w:val="22"/>
              </w:rPr>
              <w:t>5345,0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F67FD3" w:rsidRPr="00084E25" w:rsidTr="00615AD0">
        <w:trPr>
          <w:gridAfter w:val="2"/>
          <w:wAfter w:w="4748" w:type="dxa"/>
          <w:trHeight w:val="353"/>
        </w:trPr>
        <w:tc>
          <w:tcPr>
            <w:tcW w:w="893" w:type="dxa"/>
            <w:vMerge/>
            <w:tcBorders>
              <w:top w:val="single" w:sz="4" w:space="0" w:color="000000"/>
              <w:left w:val="single" w:sz="4" w:space="0" w:color="000000"/>
            </w:tcBorders>
          </w:tcPr>
          <w:p w:rsidR="00F67FD3" w:rsidRPr="00084E25" w:rsidRDefault="00F67FD3" w:rsidP="00615AD0">
            <w:pPr>
              <w:snapToGrid w:val="0"/>
              <w:jc w:val="center"/>
            </w:pPr>
          </w:p>
        </w:tc>
        <w:tc>
          <w:tcPr>
            <w:tcW w:w="2784" w:type="dxa"/>
            <w:vMerge/>
            <w:tcBorders>
              <w:top w:val="single" w:sz="4" w:space="0" w:color="000000"/>
              <w:left w:val="single" w:sz="4" w:space="0" w:color="000000"/>
            </w:tcBorders>
          </w:tcPr>
          <w:p w:rsidR="00F67FD3" w:rsidRPr="00084E25" w:rsidRDefault="00F67FD3"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F67FD3" w:rsidRPr="00084E25" w:rsidRDefault="00F67FD3"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F67FD3" w:rsidRPr="00084E25" w:rsidRDefault="00F67FD3" w:rsidP="002E2029">
            <w:pPr>
              <w:snapToGrid w:val="0"/>
              <w:jc w:val="center"/>
            </w:pPr>
            <w:r>
              <w:rPr>
                <w:sz w:val="22"/>
                <w:szCs w:val="22"/>
              </w:rPr>
              <w:t>14345,0</w:t>
            </w:r>
          </w:p>
        </w:tc>
        <w:tc>
          <w:tcPr>
            <w:tcW w:w="1134" w:type="dxa"/>
            <w:gridSpan w:val="2"/>
            <w:tcBorders>
              <w:top w:val="single" w:sz="4" w:space="0" w:color="000000"/>
              <w:left w:val="single" w:sz="4" w:space="0" w:color="000000"/>
              <w:bottom w:val="single" w:sz="4" w:space="0" w:color="000000"/>
            </w:tcBorders>
          </w:tcPr>
          <w:p w:rsidR="00F67FD3" w:rsidRPr="00084E25" w:rsidRDefault="00F67FD3" w:rsidP="002E2029">
            <w:pPr>
              <w:snapToGrid w:val="0"/>
              <w:jc w:val="center"/>
            </w:pPr>
            <w:r>
              <w:rPr>
                <w:sz w:val="22"/>
                <w:szCs w:val="22"/>
              </w:rPr>
              <w:t>5345,0</w:t>
            </w:r>
          </w:p>
        </w:tc>
        <w:tc>
          <w:tcPr>
            <w:tcW w:w="1138" w:type="dxa"/>
            <w:tcBorders>
              <w:top w:val="single" w:sz="4" w:space="0" w:color="000000"/>
              <w:left w:val="single" w:sz="4" w:space="0" w:color="000000"/>
              <w:bottom w:val="single" w:sz="4" w:space="0" w:color="000000"/>
            </w:tcBorders>
          </w:tcPr>
          <w:p w:rsidR="00F67FD3" w:rsidRPr="00084E25" w:rsidRDefault="00F67FD3"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F67FD3" w:rsidRPr="00084E25" w:rsidRDefault="00F67FD3" w:rsidP="00615AD0">
            <w:pPr>
              <w:snapToGrid w:val="0"/>
              <w:jc w:val="center"/>
            </w:pPr>
            <w:r>
              <w:rPr>
                <w:sz w:val="22"/>
                <w:szCs w:val="22"/>
              </w:rPr>
              <w:t>4500,0</w:t>
            </w:r>
          </w:p>
        </w:tc>
        <w:tc>
          <w:tcPr>
            <w:tcW w:w="1983" w:type="dxa"/>
            <w:vMerge/>
            <w:tcBorders>
              <w:top w:val="single" w:sz="4" w:space="0" w:color="000000"/>
              <w:left w:val="single" w:sz="4" w:space="0" w:color="000000"/>
            </w:tcBorders>
          </w:tcPr>
          <w:p w:rsidR="00F67FD3" w:rsidRPr="00084E25" w:rsidRDefault="00F67FD3"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F67FD3" w:rsidRPr="00084E25" w:rsidRDefault="00F67FD3"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600,0</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600,0</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9B704D" w:rsidP="00615AD0">
            <w:pPr>
              <w:snapToGrid w:val="0"/>
              <w:jc w:val="center"/>
            </w:pPr>
            <w:r>
              <w:rPr>
                <w:sz w:val="22"/>
                <w:szCs w:val="22"/>
              </w:rPr>
              <w:t>60,0</w:t>
            </w:r>
          </w:p>
        </w:tc>
        <w:tc>
          <w:tcPr>
            <w:tcW w:w="1134" w:type="dxa"/>
            <w:gridSpan w:val="2"/>
            <w:tcBorders>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60,0</w:t>
            </w: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9B704D" w:rsidP="00615AD0">
            <w:pPr>
              <w:snapToGrid w:val="0"/>
              <w:jc w:val="center"/>
            </w:pPr>
            <w:r>
              <w:rPr>
                <w:sz w:val="22"/>
                <w:szCs w:val="22"/>
              </w:rPr>
              <w:t>600,0</w:t>
            </w:r>
          </w:p>
        </w:tc>
        <w:tc>
          <w:tcPr>
            <w:tcW w:w="1134" w:type="dxa"/>
            <w:gridSpan w:val="2"/>
            <w:vMerge w:val="restart"/>
            <w:tcBorders>
              <w:left w:val="single" w:sz="4" w:space="0" w:color="000000"/>
            </w:tcBorders>
          </w:tcPr>
          <w:p w:rsidR="009B704D" w:rsidRDefault="009B704D" w:rsidP="00615AD0">
            <w:pPr>
              <w:snapToGrid w:val="0"/>
              <w:jc w:val="center"/>
            </w:pPr>
            <w:r>
              <w:rPr>
                <w:sz w:val="22"/>
                <w:szCs w:val="22"/>
              </w:rPr>
              <w:t>200,0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600,0</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2E2029" w:rsidP="002E2029">
            <w:pPr>
              <w:snapToGrid w:val="0"/>
              <w:jc w:val="center"/>
            </w:pPr>
            <w:r>
              <w:rPr>
                <w:sz w:val="22"/>
                <w:szCs w:val="22"/>
              </w:rPr>
              <w:t>516</w:t>
            </w:r>
            <w:r w:rsidR="00F67FD3">
              <w:rPr>
                <w:sz w:val="22"/>
                <w:szCs w:val="22"/>
              </w:rPr>
              <w:t>8,9</w:t>
            </w:r>
          </w:p>
        </w:tc>
        <w:tc>
          <w:tcPr>
            <w:tcW w:w="1134" w:type="dxa"/>
            <w:gridSpan w:val="2"/>
            <w:tcBorders>
              <w:top w:val="single" w:sz="4" w:space="0" w:color="000000"/>
              <w:left w:val="single" w:sz="4" w:space="0" w:color="000000"/>
              <w:bottom w:val="single" w:sz="4" w:space="0" w:color="000000"/>
            </w:tcBorders>
          </w:tcPr>
          <w:p w:rsidR="009B704D" w:rsidRDefault="002E2029" w:rsidP="00F67FD3">
            <w:pPr>
              <w:snapToGrid w:val="0"/>
              <w:jc w:val="center"/>
            </w:pPr>
            <w:r>
              <w:rPr>
                <w:sz w:val="22"/>
                <w:szCs w:val="22"/>
              </w:rPr>
              <w:t>39</w:t>
            </w:r>
            <w:r w:rsidR="00F67FD3">
              <w:rPr>
                <w:sz w:val="22"/>
                <w:szCs w:val="22"/>
              </w:rPr>
              <w:t>68,9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2E2029"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2E2029" w:rsidRPr="00084E25" w:rsidRDefault="002E2029" w:rsidP="00615AD0">
            <w:pPr>
              <w:snapToGrid w:val="0"/>
              <w:jc w:val="center"/>
            </w:pPr>
          </w:p>
        </w:tc>
        <w:tc>
          <w:tcPr>
            <w:tcW w:w="2784" w:type="dxa"/>
            <w:tcBorders>
              <w:top w:val="single" w:sz="4" w:space="0" w:color="000000"/>
              <w:left w:val="single" w:sz="4" w:space="0" w:color="000000"/>
              <w:bottom w:val="single" w:sz="4" w:space="0" w:color="000000"/>
            </w:tcBorders>
          </w:tcPr>
          <w:p w:rsidR="002E2029" w:rsidRPr="00084E25" w:rsidRDefault="002E2029" w:rsidP="00615AD0">
            <w:pPr>
              <w:snapToGrid w:val="0"/>
              <w:jc w:val="both"/>
            </w:pPr>
          </w:p>
        </w:tc>
        <w:tc>
          <w:tcPr>
            <w:tcW w:w="2274" w:type="dxa"/>
            <w:tcBorders>
              <w:top w:val="single" w:sz="4" w:space="0" w:color="000000"/>
              <w:left w:val="single" w:sz="4" w:space="0" w:color="000000"/>
              <w:bottom w:val="single" w:sz="4" w:space="0" w:color="000000"/>
            </w:tcBorders>
          </w:tcPr>
          <w:p w:rsidR="002E2029" w:rsidRPr="00084E25" w:rsidRDefault="002E2029"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E2029" w:rsidRDefault="002E2029" w:rsidP="002E2029">
            <w:pPr>
              <w:snapToGrid w:val="0"/>
              <w:jc w:val="center"/>
            </w:pPr>
            <w:r>
              <w:rPr>
                <w:sz w:val="22"/>
                <w:szCs w:val="22"/>
              </w:rPr>
              <w:t>5168,9</w:t>
            </w:r>
          </w:p>
        </w:tc>
        <w:tc>
          <w:tcPr>
            <w:tcW w:w="1134" w:type="dxa"/>
            <w:gridSpan w:val="2"/>
            <w:tcBorders>
              <w:top w:val="single" w:sz="4" w:space="0" w:color="000000"/>
              <w:left w:val="single" w:sz="4" w:space="0" w:color="000000"/>
              <w:bottom w:val="single" w:sz="4" w:space="0" w:color="000000"/>
            </w:tcBorders>
          </w:tcPr>
          <w:p w:rsidR="002E2029" w:rsidRDefault="002E2029" w:rsidP="002E2029">
            <w:pPr>
              <w:snapToGrid w:val="0"/>
              <w:jc w:val="center"/>
            </w:pPr>
            <w:r>
              <w:rPr>
                <w:sz w:val="22"/>
                <w:szCs w:val="22"/>
              </w:rPr>
              <w:t>3968,9</w:t>
            </w:r>
          </w:p>
        </w:tc>
        <w:tc>
          <w:tcPr>
            <w:tcW w:w="1138" w:type="dxa"/>
            <w:tcBorders>
              <w:top w:val="single" w:sz="4" w:space="0" w:color="000000"/>
              <w:left w:val="single" w:sz="4" w:space="0" w:color="000000"/>
              <w:bottom w:val="single" w:sz="4" w:space="0" w:color="000000"/>
            </w:tcBorders>
          </w:tcPr>
          <w:p w:rsidR="002E2029" w:rsidRDefault="002E2029" w:rsidP="002E2029">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2E2029" w:rsidRDefault="002E2029" w:rsidP="002E2029">
            <w:pPr>
              <w:snapToGrid w:val="0"/>
              <w:jc w:val="center"/>
            </w:pPr>
            <w:r>
              <w:rPr>
                <w:sz w:val="22"/>
                <w:szCs w:val="22"/>
              </w:rPr>
              <w:t>600,0</w:t>
            </w:r>
          </w:p>
        </w:tc>
        <w:tc>
          <w:tcPr>
            <w:tcW w:w="2125" w:type="dxa"/>
            <w:gridSpan w:val="2"/>
            <w:vMerge/>
            <w:tcBorders>
              <w:left w:val="single" w:sz="4" w:space="0" w:color="000000"/>
            </w:tcBorders>
          </w:tcPr>
          <w:p w:rsidR="002E2029" w:rsidRPr="00084E25" w:rsidRDefault="002E2029" w:rsidP="00615AD0">
            <w:pPr>
              <w:snapToGrid w:val="0"/>
              <w:jc w:val="both"/>
            </w:pPr>
          </w:p>
        </w:tc>
        <w:tc>
          <w:tcPr>
            <w:tcW w:w="1987" w:type="dxa"/>
            <w:gridSpan w:val="2"/>
            <w:vMerge/>
            <w:tcBorders>
              <w:left w:val="single" w:sz="4" w:space="0" w:color="000000"/>
              <w:right w:val="single" w:sz="4" w:space="0" w:color="000000"/>
            </w:tcBorders>
          </w:tcPr>
          <w:p w:rsidR="002E2029" w:rsidRPr="00084E25" w:rsidRDefault="002E2029"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2E2029"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2E2029" w:rsidRPr="009C6CC7" w:rsidRDefault="002E2029"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2E2029" w:rsidRPr="009C6CC7" w:rsidRDefault="002E2029"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2E2029" w:rsidRPr="00084E25" w:rsidTr="00615AD0">
        <w:trPr>
          <w:gridAfter w:val="2"/>
          <w:wAfter w:w="4748" w:type="dxa"/>
        </w:trPr>
        <w:tc>
          <w:tcPr>
            <w:tcW w:w="893" w:type="dxa"/>
            <w:vMerge w:val="restart"/>
            <w:tcBorders>
              <w:top w:val="single" w:sz="4" w:space="0" w:color="000000"/>
              <w:left w:val="single" w:sz="4" w:space="0" w:color="000000"/>
            </w:tcBorders>
          </w:tcPr>
          <w:p w:rsidR="002E2029" w:rsidRDefault="002E2029" w:rsidP="00615AD0">
            <w:pPr>
              <w:snapToGrid w:val="0"/>
              <w:jc w:val="center"/>
            </w:pPr>
          </w:p>
        </w:tc>
        <w:tc>
          <w:tcPr>
            <w:tcW w:w="2784" w:type="dxa"/>
            <w:tcBorders>
              <w:top w:val="single" w:sz="4" w:space="0" w:color="000000"/>
              <w:left w:val="single" w:sz="4" w:space="0" w:color="000000"/>
            </w:tcBorders>
          </w:tcPr>
          <w:p w:rsidR="002E2029" w:rsidRDefault="002E2029"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2E2029" w:rsidRDefault="002E2029"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2E2029" w:rsidRPr="00084E25" w:rsidRDefault="002E2029" w:rsidP="00615AD0">
            <w:pPr>
              <w:snapToGrid w:val="0"/>
            </w:pPr>
            <w:r w:rsidRPr="00084E25">
              <w:rPr>
                <w:sz w:val="22"/>
                <w:szCs w:val="22"/>
              </w:rPr>
              <w:t xml:space="preserve"> Белоглинского сельского поселения Белоглинского района</w:t>
            </w:r>
          </w:p>
        </w:tc>
      </w:tr>
      <w:tr w:rsidR="002E2029" w:rsidRPr="00084E25" w:rsidTr="00615AD0">
        <w:trPr>
          <w:gridAfter w:val="2"/>
          <w:wAfter w:w="4748" w:type="dxa"/>
        </w:trPr>
        <w:tc>
          <w:tcPr>
            <w:tcW w:w="893" w:type="dxa"/>
            <w:vMerge/>
            <w:tcBorders>
              <w:left w:val="single" w:sz="4" w:space="0" w:color="000000"/>
            </w:tcBorders>
          </w:tcPr>
          <w:p w:rsidR="002E2029" w:rsidRDefault="002E2029" w:rsidP="00615AD0">
            <w:pPr>
              <w:snapToGrid w:val="0"/>
              <w:jc w:val="center"/>
            </w:pPr>
          </w:p>
        </w:tc>
        <w:tc>
          <w:tcPr>
            <w:tcW w:w="2784" w:type="dxa"/>
            <w:tcBorders>
              <w:top w:val="single" w:sz="4" w:space="0" w:color="000000"/>
              <w:left w:val="single" w:sz="4" w:space="0" w:color="000000"/>
            </w:tcBorders>
          </w:tcPr>
          <w:p w:rsidR="002E2029" w:rsidRDefault="002E2029"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2E2029" w:rsidRPr="00084E25" w:rsidRDefault="002E2029"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2E2029" w:rsidRPr="00084E25" w:rsidTr="00615AD0">
        <w:trPr>
          <w:gridAfter w:val="2"/>
          <w:wAfter w:w="4748" w:type="dxa"/>
        </w:trPr>
        <w:tc>
          <w:tcPr>
            <w:tcW w:w="893" w:type="dxa"/>
            <w:vMerge w:val="restart"/>
            <w:tcBorders>
              <w:top w:val="single" w:sz="4" w:space="0" w:color="000000"/>
              <w:left w:val="single" w:sz="4" w:space="0" w:color="000000"/>
            </w:tcBorders>
          </w:tcPr>
          <w:p w:rsidR="002E2029" w:rsidRPr="00084E25" w:rsidRDefault="002E2029"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2E2029" w:rsidRPr="00084E25" w:rsidRDefault="002E2029"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2E2029" w:rsidRPr="00084E25" w:rsidRDefault="002E2029"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E2029" w:rsidRPr="00084E25" w:rsidRDefault="002E2029" w:rsidP="00615AD0">
            <w:pPr>
              <w:snapToGrid w:val="0"/>
              <w:jc w:val="center"/>
            </w:pPr>
            <w:r>
              <w:t>1 384,0</w:t>
            </w:r>
          </w:p>
        </w:tc>
        <w:tc>
          <w:tcPr>
            <w:tcW w:w="1134" w:type="dxa"/>
            <w:gridSpan w:val="2"/>
            <w:tcBorders>
              <w:top w:val="single" w:sz="4" w:space="0" w:color="000000"/>
              <w:left w:val="single" w:sz="4" w:space="0" w:color="000000"/>
              <w:bottom w:val="single" w:sz="4" w:space="0" w:color="000000"/>
            </w:tcBorders>
          </w:tcPr>
          <w:p w:rsidR="002E2029" w:rsidRPr="00084E25" w:rsidRDefault="002E2029" w:rsidP="002E2029">
            <w:pPr>
              <w:snapToGrid w:val="0"/>
              <w:jc w:val="center"/>
            </w:pPr>
            <w:r>
              <w:t>1 384,0</w:t>
            </w:r>
          </w:p>
        </w:tc>
        <w:tc>
          <w:tcPr>
            <w:tcW w:w="1138" w:type="dxa"/>
            <w:tcBorders>
              <w:top w:val="single" w:sz="4" w:space="0" w:color="000000"/>
              <w:left w:val="single" w:sz="4" w:space="0" w:color="000000"/>
              <w:bottom w:val="single" w:sz="4" w:space="0" w:color="000000"/>
            </w:tcBorders>
          </w:tcPr>
          <w:p w:rsidR="002E2029" w:rsidRPr="007D636F" w:rsidRDefault="002E2029" w:rsidP="00615AD0">
            <w:pPr>
              <w:snapToGrid w:val="0"/>
              <w:jc w:val="center"/>
              <w:rPr>
                <w:color w:val="FF0000"/>
              </w:rPr>
            </w:pPr>
          </w:p>
        </w:tc>
        <w:tc>
          <w:tcPr>
            <w:tcW w:w="1138" w:type="dxa"/>
            <w:tcBorders>
              <w:top w:val="single" w:sz="4" w:space="0" w:color="000000"/>
              <w:left w:val="single" w:sz="4" w:space="0" w:color="000000"/>
              <w:bottom w:val="single" w:sz="4" w:space="0" w:color="000000"/>
            </w:tcBorders>
          </w:tcPr>
          <w:p w:rsidR="002E2029" w:rsidRPr="00084E25" w:rsidRDefault="002E2029" w:rsidP="00615AD0">
            <w:pPr>
              <w:snapToGrid w:val="0"/>
              <w:jc w:val="center"/>
            </w:pPr>
          </w:p>
        </w:tc>
        <w:tc>
          <w:tcPr>
            <w:tcW w:w="2125" w:type="dxa"/>
            <w:gridSpan w:val="2"/>
            <w:vMerge w:val="restart"/>
            <w:tcBorders>
              <w:top w:val="single" w:sz="4" w:space="0" w:color="000000"/>
              <w:left w:val="single" w:sz="4" w:space="0" w:color="000000"/>
            </w:tcBorders>
          </w:tcPr>
          <w:p w:rsidR="002E2029" w:rsidRPr="00084E25" w:rsidRDefault="002E2029"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2E2029" w:rsidRPr="00084E25" w:rsidRDefault="002E2029"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 xml:space="preserve">Администрация Белоглинского сельского </w:t>
            </w:r>
            <w:r w:rsidR="009173EC">
              <w:rPr>
                <w:sz w:val="22"/>
                <w:szCs w:val="22"/>
              </w:rPr>
              <w:t>3</w:t>
            </w:r>
            <w:r w:rsidRPr="00084E25">
              <w:rPr>
                <w:sz w:val="22"/>
                <w:szCs w:val="22"/>
              </w:rPr>
              <w:t>поселения</w:t>
            </w:r>
          </w:p>
        </w:tc>
      </w:tr>
      <w:tr w:rsidR="002E2029" w:rsidRPr="00084E25" w:rsidTr="00615AD0">
        <w:trPr>
          <w:gridAfter w:val="2"/>
          <w:wAfter w:w="4748" w:type="dxa"/>
        </w:trPr>
        <w:tc>
          <w:tcPr>
            <w:tcW w:w="893" w:type="dxa"/>
            <w:vMerge/>
            <w:tcBorders>
              <w:left w:val="single" w:sz="4" w:space="0" w:color="000000"/>
            </w:tcBorders>
          </w:tcPr>
          <w:p w:rsidR="002E2029" w:rsidRPr="00084E25" w:rsidRDefault="002E2029" w:rsidP="00615AD0">
            <w:pPr>
              <w:snapToGrid w:val="0"/>
              <w:jc w:val="center"/>
            </w:pPr>
          </w:p>
        </w:tc>
        <w:tc>
          <w:tcPr>
            <w:tcW w:w="2784" w:type="dxa"/>
            <w:vMerge/>
            <w:tcBorders>
              <w:left w:val="single" w:sz="4" w:space="0" w:color="000000"/>
            </w:tcBorders>
          </w:tcPr>
          <w:p w:rsidR="002E2029" w:rsidRPr="00084E25" w:rsidRDefault="002E2029" w:rsidP="00615AD0">
            <w:pPr>
              <w:snapToGrid w:val="0"/>
              <w:jc w:val="both"/>
            </w:pPr>
          </w:p>
        </w:tc>
        <w:tc>
          <w:tcPr>
            <w:tcW w:w="2274" w:type="dxa"/>
            <w:tcBorders>
              <w:left w:val="single" w:sz="4" w:space="0" w:color="000000"/>
              <w:bottom w:val="single" w:sz="4" w:space="0" w:color="000000"/>
            </w:tcBorders>
          </w:tcPr>
          <w:p w:rsidR="002E2029" w:rsidRPr="00084E25" w:rsidRDefault="002E2029"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2E2029" w:rsidRPr="00084E25" w:rsidRDefault="002E2029"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2E2029" w:rsidRPr="00084E25" w:rsidRDefault="002E2029" w:rsidP="002E2029">
            <w:pPr>
              <w:snapToGrid w:val="0"/>
              <w:jc w:val="center"/>
            </w:pPr>
            <w:r>
              <w:rPr>
                <w:sz w:val="22"/>
                <w:szCs w:val="22"/>
              </w:rPr>
              <w:t>-</w:t>
            </w:r>
          </w:p>
        </w:tc>
        <w:tc>
          <w:tcPr>
            <w:tcW w:w="1138" w:type="dxa"/>
            <w:tcBorders>
              <w:left w:val="single" w:sz="4" w:space="0" w:color="000000"/>
              <w:bottom w:val="single" w:sz="4" w:space="0" w:color="000000"/>
            </w:tcBorders>
          </w:tcPr>
          <w:p w:rsidR="002E2029" w:rsidRPr="00BA0D28" w:rsidRDefault="002E2029" w:rsidP="00615AD0">
            <w:pPr>
              <w:snapToGrid w:val="0"/>
              <w:jc w:val="center"/>
            </w:pPr>
            <w:r>
              <w:rPr>
                <w:sz w:val="22"/>
                <w:szCs w:val="22"/>
              </w:rPr>
              <w:t>-</w:t>
            </w:r>
          </w:p>
        </w:tc>
        <w:tc>
          <w:tcPr>
            <w:tcW w:w="1138" w:type="dxa"/>
            <w:tcBorders>
              <w:left w:val="single" w:sz="4" w:space="0" w:color="000000"/>
              <w:bottom w:val="single" w:sz="4" w:space="0" w:color="000000"/>
            </w:tcBorders>
          </w:tcPr>
          <w:p w:rsidR="002E2029" w:rsidRPr="00084E25" w:rsidRDefault="002E2029" w:rsidP="00615AD0">
            <w:pPr>
              <w:snapToGrid w:val="0"/>
              <w:jc w:val="center"/>
            </w:pPr>
            <w:r>
              <w:t>-</w:t>
            </w:r>
          </w:p>
        </w:tc>
        <w:tc>
          <w:tcPr>
            <w:tcW w:w="2125" w:type="dxa"/>
            <w:gridSpan w:val="2"/>
            <w:vMerge/>
            <w:tcBorders>
              <w:left w:val="single" w:sz="4" w:space="0" w:color="000000"/>
            </w:tcBorders>
          </w:tcPr>
          <w:p w:rsidR="002E2029" w:rsidRPr="00084E25" w:rsidRDefault="002E2029" w:rsidP="00615AD0">
            <w:pPr>
              <w:snapToGrid w:val="0"/>
              <w:jc w:val="center"/>
            </w:pPr>
          </w:p>
        </w:tc>
        <w:tc>
          <w:tcPr>
            <w:tcW w:w="1987" w:type="dxa"/>
            <w:gridSpan w:val="2"/>
            <w:vMerge/>
            <w:tcBorders>
              <w:left w:val="single" w:sz="4" w:space="0" w:color="000000"/>
              <w:right w:val="single" w:sz="4" w:space="0" w:color="000000"/>
            </w:tcBorders>
          </w:tcPr>
          <w:p w:rsidR="002E2029" w:rsidRPr="00084E25" w:rsidRDefault="002E2029" w:rsidP="00615AD0">
            <w:pPr>
              <w:snapToGrid w:val="0"/>
              <w:jc w:val="center"/>
            </w:pPr>
          </w:p>
        </w:tc>
      </w:tr>
      <w:tr w:rsidR="002E2029" w:rsidRPr="00084E25" w:rsidTr="00615AD0">
        <w:trPr>
          <w:gridAfter w:val="2"/>
          <w:wAfter w:w="4748" w:type="dxa"/>
        </w:trPr>
        <w:tc>
          <w:tcPr>
            <w:tcW w:w="893" w:type="dxa"/>
            <w:vMerge/>
            <w:tcBorders>
              <w:left w:val="single" w:sz="4" w:space="0" w:color="000000"/>
            </w:tcBorders>
          </w:tcPr>
          <w:p w:rsidR="002E2029" w:rsidRPr="00084E25" w:rsidRDefault="002E2029" w:rsidP="00615AD0">
            <w:pPr>
              <w:snapToGrid w:val="0"/>
              <w:jc w:val="center"/>
            </w:pPr>
          </w:p>
        </w:tc>
        <w:tc>
          <w:tcPr>
            <w:tcW w:w="2784" w:type="dxa"/>
            <w:vMerge/>
            <w:tcBorders>
              <w:left w:val="single" w:sz="4" w:space="0" w:color="000000"/>
            </w:tcBorders>
          </w:tcPr>
          <w:p w:rsidR="002E2029" w:rsidRPr="00084E25" w:rsidRDefault="002E2029" w:rsidP="00615AD0">
            <w:pPr>
              <w:snapToGrid w:val="0"/>
              <w:jc w:val="both"/>
            </w:pPr>
          </w:p>
        </w:tc>
        <w:tc>
          <w:tcPr>
            <w:tcW w:w="2274" w:type="dxa"/>
            <w:tcBorders>
              <w:left w:val="single" w:sz="4" w:space="0" w:color="000000"/>
              <w:bottom w:val="single" w:sz="4" w:space="0" w:color="000000"/>
            </w:tcBorders>
          </w:tcPr>
          <w:p w:rsidR="002E2029" w:rsidRPr="00084E25" w:rsidRDefault="002E2029"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2E2029" w:rsidRPr="00084E25" w:rsidRDefault="002E2029" w:rsidP="00615AD0">
            <w:pPr>
              <w:snapToGrid w:val="0"/>
              <w:jc w:val="center"/>
            </w:pPr>
            <w:r>
              <w:t>1 384,0</w:t>
            </w:r>
          </w:p>
        </w:tc>
        <w:tc>
          <w:tcPr>
            <w:tcW w:w="1134" w:type="dxa"/>
            <w:gridSpan w:val="2"/>
            <w:tcBorders>
              <w:left w:val="single" w:sz="4" w:space="0" w:color="000000"/>
              <w:bottom w:val="single" w:sz="4" w:space="0" w:color="000000"/>
            </w:tcBorders>
          </w:tcPr>
          <w:p w:rsidR="002E2029" w:rsidRPr="00084E25" w:rsidRDefault="002E2029" w:rsidP="002E2029">
            <w:pPr>
              <w:snapToGrid w:val="0"/>
              <w:jc w:val="center"/>
            </w:pPr>
            <w:r>
              <w:t>1 384,0</w:t>
            </w:r>
          </w:p>
        </w:tc>
        <w:tc>
          <w:tcPr>
            <w:tcW w:w="1138" w:type="dxa"/>
            <w:tcBorders>
              <w:left w:val="single" w:sz="4" w:space="0" w:color="000000"/>
              <w:bottom w:val="single" w:sz="4" w:space="0" w:color="000000"/>
            </w:tcBorders>
          </w:tcPr>
          <w:p w:rsidR="002E2029" w:rsidRPr="00084E25" w:rsidRDefault="002E2029" w:rsidP="00615AD0">
            <w:pPr>
              <w:snapToGrid w:val="0"/>
              <w:jc w:val="center"/>
            </w:pPr>
          </w:p>
        </w:tc>
        <w:tc>
          <w:tcPr>
            <w:tcW w:w="1138" w:type="dxa"/>
            <w:tcBorders>
              <w:left w:val="single" w:sz="4" w:space="0" w:color="000000"/>
              <w:bottom w:val="single" w:sz="4" w:space="0" w:color="000000"/>
            </w:tcBorders>
          </w:tcPr>
          <w:p w:rsidR="002E2029" w:rsidRPr="00084E25" w:rsidRDefault="002E2029" w:rsidP="00615AD0">
            <w:pPr>
              <w:snapToGrid w:val="0"/>
              <w:jc w:val="center"/>
            </w:pPr>
          </w:p>
        </w:tc>
        <w:tc>
          <w:tcPr>
            <w:tcW w:w="2125" w:type="dxa"/>
            <w:gridSpan w:val="2"/>
            <w:vMerge/>
            <w:tcBorders>
              <w:left w:val="single" w:sz="4" w:space="0" w:color="000000"/>
            </w:tcBorders>
          </w:tcPr>
          <w:p w:rsidR="002E2029" w:rsidRPr="00084E25" w:rsidRDefault="002E2029" w:rsidP="00615AD0">
            <w:pPr>
              <w:snapToGrid w:val="0"/>
              <w:jc w:val="center"/>
            </w:pPr>
          </w:p>
        </w:tc>
        <w:tc>
          <w:tcPr>
            <w:tcW w:w="1987" w:type="dxa"/>
            <w:gridSpan w:val="2"/>
            <w:vMerge/>
            <w:tcBorders>
              <w:left w:val="single" w:sz="4" w:space="0" w:color="000000"/>
              <w:right w:val="single" w:sz="4" w:space="0" w:color="000000"/>
            </w:tcBorders>
          </w:tcPr>
          <w:p w:rsidR="002E2029" w:rsidRPr="00084E25" w:rsidRDefault="002E2029" w:rsidP="00615AD0">
            <w:pPr>
              <w:snapToGrid w:val="0"/>
              <w:jc w:val="center"/>
            </w:pPr>
          </w:p>
        </w:tc>
      </w:tr>
      <w:tr w:rsidR="002E2029" w:rsidRPr="00084E25" w:rsidTr="00615AD0">
        <w:trPr>
          <w:gridAfter w:val="2"/>
          <w:wAfter w:w="4748" w:type="dxa"/>
        </w:trPr>
        <w:tc>
          <w:tcPr>
            <w:tcW w:w="893" w:type="dxa"/>
            <w:vMerge/>
            <w:tcBorders>
              <w:left w:val="single" w:sz="4" w:space="0" w:color="000000"/>
            </w:tcBorders>
          </w:tcPr>
          <w:p w:rsidR="002E2029" w:rsidRPr="00084E25" w:rsidRDefault="002E2029" w:rsidP="00615AD0">
            <w:pPr>
              <w:snapToGrid w:val="0"/>
              <w:jc w:val="center"/>
            </w:pPr>
          </w:p>
        </w:tc>
        <w:tc>
          <w:tcPr>
            <w:tcW w:w="2784" w:type="dxa"/>
            <w:vMerge/>
            <w:tcBorders>
              <w:left w:val="single" w:sz="4" w:space="0" w:color="000000"/>
            </w:tcBorders>
          </w:tcPr>
          <w:p w:rsidR="002E2029" w:rsidRPr="00084E25" w:rsidRDefault="002E2029" w:rsidP="00615AD0">
            <w:pPr>
              <w:snapToGrid w:val="0"/>
              <w:jc w:val="both"/>
            </w:pPr>
          </w:p>
        </w:tc>
        <w:tc>
          <w:tcPr>
            <w:tcW w:w="2274" w:type="dxa"/>
            <w:tcBorders>
              <w:left w:val="single" w:sz="4" w:space="0" w:color="000000"/>
              <w:bottom w:val="single" w:sz="4" w:space="0" w:color="000000"/>
            </w:tcBorders>
          </w:tcPr>
          <w:p w:rsidR="002E2029" w:rsidRPr="00084E25" w:rsidRDefault="002E2029"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2E2029" w:rsidRPr="00084E25" w:rsidRDefault="002E2029" w:rsidP="00615AD0">
            <w:pPr>
              <w:snapToGrid w:val="0"/>
              <w:jc w:val="center"/>
            </w:pPr>
          </w:p>
        </w:tc>
        <w:tc>
          <w:tcPr>
            <w:tcW w:w="1134" w:type="dxa"/>
            <w:gridSpan w:val="2"/>
            <w:tcBorders>
              <w:left w:val="single" w:sz="4" w:space="0" w:color="000000"/>
              <w:bottom w:val="single" w:sz="4" w:space="0" w:color="000000"/>
            </w:tcBorders>
          </w:tcPr>
          <w:p w:rsidR="002E2029" w:rsidRPr="00084E25" w:rsidRDefault="002E2029" w:rsidP="00615AD0">
            <w:pPr>
              <w:snapToGrid w:val="0"/>
            </w:pPr>
          </w:p>
        </w:tc>
        <w:tc>
          <w:tcPr>
            <w:tcW w:w="1138" w:type="dxa"/>
            <w:tcBorders>
              <w:left w:val="single" w:sz="4" w:space="0" w:color="000000"/>
              <w:bottom w:val="single" w:sz="4" w:space="0" w:color="000000"/>
            </w:tcBorders>
          </w:tcPr>
          <w:p w:rsidR="002E2029" w:rsidRPr="00084E25" w:rsidRDefault="002E2029" w:rsidP="00615AD0">
            <w:pPr>
              <w:snapToGrid w:val="0"/>
              <w:jc w:val="center"/>
            </w:pPr>
          </w:p>
        </w:tc>
        <w:tc>
          <w:tcPr>
            <w:tcW w:w="1138" w:type="dxa"/>
            <w:tcBorders>
              <w:left w:val="single" w:sz="4" w:space="0" w:color="000000"/>
              <w:bottom w:val="single" w:sz="4" w:space="0" w:color="000000"/>
            </w:tcBorders>
          </w:tcPr>
          <w:p w:rsidR="002E2029" w:rsidRPr="00084E25" w:rsidRDefault="002E2029" w:rsidP="00615AD0">
            <w:pPr>
              <w:snapToGrid w:val="0"/>
              <w:jc w:val="center"/>
            </w:pPr>
          </w:p>
        </w:tc>
        <w:tc>
          <w:tcPr>
            <w:tcW w:w="2125" w:type="dxa"/>
            <w:gridSpan w:val="2"/>
            <w:vMerge/>
            <w:tcBorders>
              <w:left w:val="single" w:sz="4" w:space="0" w:color="000000"/>
            </w:tcBorders>
          </w:tcPr>
          <w:p w:rsidR="002E2029" w:rsidRPr="00084E25" w:rsidRDefault="002E2029" w:rsidP="00615AD0">
            <w:pPr>
              <w:snapToGrid w:val="0"/>
              <w:jc w:val="center"/>
            </w:pPr>
          </w:p>
        </w:tc>
        <w:tc>
          <w:tcPr>
            <w:tcW w:w="1987" w:type="dxa"/>
            <w:gridSpan w:val="2"/>
            <w:vMerge/>
            <w:tcBorders>
              <w:left w:val="single" w:sz="4" w:space="0" w:color="000000"/>
              <w:right w:val="single" w:sz="4" w:space="0" w:color="000000"/>
            </w:tcBorders>
          </w:tcPr>
          <w:p w:rsidR="002E2029" w:rsidRPr="00084E25" w:rsidRDefault="002E2029" w:rsidP="00615AD0">
            <w:pPr>
              <w:snapToGrid w:val="0"/>
              <w:jc w:val="center"/>
            </w:pPr>
          </w:p>
        </w:tc>
      </w:tr>
      <w:tr w:rsidR="002E2029" w:rsidRPr="00084E25" w:rsidTr="00615AD0">
        <w:trPr>
          <w:gridAfter w:val="2"/>
          <w:wAfter w:w="4748" w:type="dxa"/>
          <w:trHeight w:val="317"/>
        </w:trPr>
        <w:tc>
          <w:tcPr>
            <w:tcW w:w="893" w:type="dxa"/>
            <w:vMerge/>
            <w:tcBorders>
              <w:left w:val="single" w:sz="4" w:space="0" w:color="000000"/>
            </w:tcBorders>
          </w:tcPr>
          <w:p w:rsidR="002E2029" w:rsidRPr="00084E25" w:rsidRDefault="002E2029" w:rsidP="00615AD0">
            <w:pPr>
              <w:snapToGrid w:val="0"/>
              <w:jc w:val="center"/>
            </w:pPr>
          </w:p>
        </w:tc>
        <w:tc>
          <w:tcPr>
            <w:tcW w:w="2784" w:type="dxa"/>
            <w:vMerge/>
            <w:tcBorders>
              <w:left w:val="single" w:sz="4" w:space="0" w:color="000000"/>
            </w:tcBorders>
          </w:tcPr>
          <w:p w:rsidR="002E2029" w:rsidRPr="00084E25" w:rsidRDefault="002E2029" w:rsidP="00615AD0">
            <w:pPr>
              <w:snapToGrid w:val="0"/>
              <w:jc w:val="both"/>
            </w:pPr>
          </w:p>
        </w:tc>
        <w:tc>
          <w:tcPr>
            <w:tcW w:w="2274" w:type="dxa"/>
            <w:tcBorders>
              <w:left w:val="single" w:sz="4" w:space="0" w:color="000000"/>
              <w:bottom w:val="single" w:sz="4" w:space="0" w:color="auto"/>
            </w:tcBorders>
          </w:tcPr>
          <w:p w:rsidR="002E2029" w:rsidRPr="00084E25" w:rsidRDefault="002E2029"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2E2029" w:rsidRPr="00084E25" w:rsidRDefault="002E2029" w:rsidP="00615AD0">
            <w:pPr>
              <w:snapToGrid w:val="0"/>
              <w:jc w:val="center"/>
            </w:pPr>
          </w:p>
        </w:tc>
        <w:tc>
          <w:tcPr>
            <w:tcW w:w="1134" w:type="dxa"/>
            <w:gridSpan w:val="2"/>
            <w:tcBorders>
              <w:left w:val="single" w:sz="4" w:space="0" w:color="000000"/>
              <w:bottom w:val="single" w:sz="4" w:space="0" w:color="auto"/>
            </w:tcBorders>
          </w:tcPr>
          <w:p w:rsidR="002E2029" w:rsidRPr="00084E25" w:rsidRDefault="002E2029" w:rsidP="00615AD0">
            <w:pPr>
              <w:snapToGrid w:val="0"/>
              <w:jc w:val="center"/>
            </w:pPr>
          </w:p>
        </w:tc>
        <w:tc>
          <w:tcPr>
            <w:tcW w:w="1138" w:type="dxa"/>
            <w:tcBorders>
              <w:left w:val="single" w:sz="4" w:space="0" w:color="000000"/>
              <w:bottom w:val="single" w:sz="4" w:space="0" w:color="auto"/>
            </w:tcBorders>
          </w:tcPr>
          <w:p w:rsidR="002E2029" w:rsidRPr="00084E25" w:rsidRDefault="002E2029" w:rsidP="00615AD0">
            <w:pPr>
              <w:snapToGrid w:val="0"/>
              <w:jc w:val="center"/>
            </w:pPr>
          </w:p>
        </w:tc>
        <w:tc>
          <w:tcPr>
            <w:tcW w:w="1138" w:type="dxa"/>
            <w:tcBorders>
              <w:left w:val="single" w:sz="4" w:space="0" w:color="000000"/>
              <w:bottom w:val="single" w:sz="4" w:space="0" w:color="auto"/>
            </w:tcBorders>
          </w:tcPr>
          <w:p w:rsidR="002E2029" w:rsidRPr="00084E25" w:rsidRDefault="002E2029" w:rsidP="00615AD0">
            <w:pPr>
              <w:snapToGrid w:val="0"/>
              <w:jc w:val="center"/>
            </w:pPr>
          </w:p>
        </w:tc>
        <w:tc>
          <w:tcPr>
            <w:tcW w:w="2125" w:type="dxa"/>
            <w:gridSpan w:val="2"/>
            <w:vMerge/>
            <w:tcBorders>
              <w:left w:val="single" w:sz="4" w:space="0" w:color="000000"/>
            </w:tcBorders>
          </w:tcPr>
          <w:p w:rsidR="002E2029" w:rsidRPr="00084E25" w:rsidRDefault="002E2029" w:rsidP="00615AD0">
            <w:pPr>
              <w:snapToGrid w:val="0"/>
              <w:jc w:val="center"/>
            </w:pPr>
          </w:p>
        </w:tc>
        <w:tc>
          <w:tcPr>
            <w:tcW w:w="1987" w:type="dxa"/>
            <w:gridSpan w:val="2"/>
            <w:vMerge/>
            <w:tcBorders>
              <w:left w:val="single" w:sz="4" w:space="0" w:color="000000"/>
              <w:right w:val="single" w:sz="4" w:space="0" w:color="000000"/>
            </w:tcBorders>
          </w:tcPr>
          <w:p w:rsidR="002E2029" w:rsidRPr="00084E25" w:rsidRDefault="002E2029" w:rsidP="00615AD0">
            <w:pPr>
              <w:snapToGrid w:val="0"/>
              <w:jc w:val="center"/>
            </w:pPr>
          </w:p>
        </w:tc>
      </w:tr>
      <w:tr w:rsidR="002E2029" w:rsidRPr="00084E25" w:rsidTr="00615AD0">
        <w:trPr>
          <w:gridAfter w:val="2"/>
          <w:wAfter w:w="4748" w:type="dxa"/>
          <w:trHeight w:val="2678"/>
        </w:trPr>
        <w:tc>
          <w:tcPr>
            <w:tcW w:w="893" w:type="dxa"/>
            <w:vMerge/>
            <w:tcBorders>
              <w:left w:val="single" w:sz="4" w:space="0" w:color="000000"/>
              <w:bottom w:val="single" w:sz="4" w:space="0" w:color="000000"/>
            </w:tcBorders>
          </w:tcPr>
          <w:p w:rsidR="002E2029" w:rsidRPr="00084E25" w:rsidRDefault="002E2029" w:rsidP="00615AD0">
            <w:pPr>
              <w:snapToGrid w:val="0"/>
              <w:jc w:val="center"/>
            </w:pPr>
          </w:p>
        </w:tc>
        <w:tc>
          <w:tcPr>
            <w:tcW w:w="2784" w:type="dxa"/>
            <w:vMerge/>
            <w:tcBorders>
              <w:left w:val="single" w:sz="4" w:space="0" w:color="000000"/>
              <w:bottom w:val="single" w:sz="4" w:space="0" w:color="000000"/>
            </w:tcBorders>
          </w:tcPr>
          <w:p w:rsidR="002E2029" w:rsidRPr="00084E25" w:rsidRDefault="002E2029" w:rsidP="00615AD0">
            <w:pPr>
              <w:snapToGrid w:val="0"/>
              <w:jc w:val="both"/>
            </w:pPr>
          </w:p>
        </w:tc>
        <w:tc>
          <w:tcPr>
            <w:tcW w:w="2274" w:type="dxa"/>
            <w:tcBorders>
              <w:top w:val="single" w:sz="4" w:space="0" w:color="auto"/>
              <w:left w:val="single" w:sz="4" w:space="0" w:color="000000"/>
              <w:bottom w:val="single" w:sz="4" w:space="0" w:color="000000"/>
            </w:tcBorders>
          </w:tcPr>
          <w:p w:rsidR="002E2029" w:rsidRPr="00084E25" w:rsidRDefault="002E2029"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2E2029" w:rsidRPr="00084E25" w:rsidRDefault="002E2029"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2E2029" w:rsidRPr="00084E25" w:rsidRDefault="002E2029" w:rsidP="00615AD0">
            <w:pPr>
              <w:snapToGrid w:val="0"/>
              <w:jc w:val="center"/>
            </w:pPr>
          </w:p>
        </w:tc>
        <w:tc>
          <w:tcPr>
            <w:tcW w:w="1138" w:type="dxa"/>
            <w:tcBorders>
              <w:top w:val="single" w:sz="4" w:space="0" w:color="auto"/>
              <w:left w:val="single" w:sz="4" w:space="0" w:color="000000"/>
              <w:bottom w:val="single" w:sz="4" w:space="0" w:color="000000"/>
            </w:tcBorders>
          </w:tcPr>
          <w:p w:rsidR="002E2029" w:rsidRPr="00084E25" w:rsidRDefault="002E2029" w:rsidP="00615AD0">
            <w:pPr>
              <w:snapToGrid w:val="0"/>
              <w:jc w:val="center"/>
            </w:pPr>
          </w:p>
        </w:tc>
        <w:tc>
          <w:tcPr>
            <w:tcW w:w="1138" w:type="dxa"/>
            <w:tcBorders>
              <w:top w:val="single" w:sz="4" w:space="0" w:color="auto"/>
              <w:left w:val="single" w:sz="4" w:space="0" w:color="000000"/>
              <w:bottom w:val="single" w:sz="4" w:space="0" w:color="000000"/>
            </w:tcBorders>
          </w:tcPr>
          <w:p w:rsidR="002E2029" w:rsidRPr="00084E25" w:rsidRDefault="002E2029" w:rsidP="00615AD0">
            <w:pPr>
              <w:snapToGrid w:val="0"/>
              <w:jc w:val="center"/>
            </w:pPr>
          </w:p>
        </w:tc>
        <w:tc>
          <w:tcPr>
            <w:tcW w:w="2125" w:type="dxa"/>
            <w:gridSpan w:val="2"/>
            <w:vMerge/>
            <w:tcBorders>
              <w:left w:val="single" w:sz="4" w:space="0" w:color="000000"/>
              <w:bottom w:val="single" w:sz="4" w:space="0" w:color="000000"/>
            </w:tcBorders>
          </w:tcPr>
          <w:p w:rsidR="002E2029" w:rsidRPr="00084E25" w:rsidRDefault="002E2029"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2E2029" w:rsidRPr="00084E25" w:rsidRDefault="002E2029" w:rsidP="00615AD0">
            <w:pPr>
              <w:snapToGrid w:val="0"/>
              <w:jc w:val="center"/>
            </w:pPr>
          </w:p>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2E2029" w:rsidRDefault="002E2029" w:rsidP="00615AD0">
            <w:r>
              <w:rPr>
                <w:sz w:val="22"/>
                <w:szCs w:val="22"/>
              </w:rPr>
              <w:t>6.1.1.</w:t>
            </w:r>
          </w:p>
        </w:tc>
        <w:tc>
          <w:tcPr>
            <w:tcW w:w="2784" w:type="dxa"/>
            <w:vMerge w:val="restart"/>
          </w:tcPr>
          <w:p w:rsidR="002E2029" w:rsidRDefault="002E2029" w:rsidP="00615AD0">
            <w:r>
              <w:rPr>
                <w:sz w:val="22"/>
                <w:szCs w:val="22"/>
              </w:rPr>
              <w:t>Прочие мероприятия</w:t>
            </w:r>
          </w:p>
        </w:tc>
        <w:tc>
          <w:tcPr>
            <w:tcW w:w="2274" w:type="dxa"/>
          </w:tcPr>
          <w:p w:rsidR="002E2029" w:rsidRPr="00084E25" w:rsidRDefault="002E2029" w:rsidP="00615AD0">
            <w:pPr>
              <w:snapToGrid w:val="0"/>
              <w:jc w:val="center"/>
            </w:pPr>
            <w:r w:rsidRPr="00084E25">
              <w:rPr>
                <w:sz w:val="22"/>
                <w:szCs w:val="22"/>
              </w:rPr>
              <w:t>всего</w:t>
            </w:r>
          </w:p>
        </w:tc>
        <w:tc>
          <w:tcPr>
            <w:tcW w:w="1282" w:type="dxa"/>
            <w:gridSpan w:val="2"/>
          </w:tcPr>
          <w:p w:rsidR="002E2029" w:rsidRDefault="002E2029" w:rsidP="00615AD0">
            <w:pPr>
              <w:jc w:val="center"/>
            </w:pPr>
          </w:p>
        </w:tc>
        <w:tc>
          <w:tcPr>
            <w:tcW w:w="1127" w:type="dxa"/>
          </w:tcPr>
          <w:p w:rsidR="002E2029" w:rsidRDefault="002E2029" w:rsidP="00615AD0">
            <w:pPr>
              <w:jc w:val="center"/>
            </w:pPr>
          </w:p>
        </w:tc>
        <w:tc>
          <w:tcPr>
            <w:tcW w:w="1138" w:type="dxa"/>
          </w:tcPr>
          <w:p w:rsidR="002E2029" w:rsidRPr="007D636F" w:rsidRDefault="002E2029" w:rsidP="00615AD0">
            <w:pPr>
              <w:jc w:val="center"/>
              <w:rPr>
                <w:color w:val="FF0000"/>
              </w:rPr>
            </w:pPr>
          </w:p>
        </w:tc>
        <w:tc>
          <w:tcPr>
            <w:tcW w:w="1138" w:type="dxa"/>
          </w:tcPr>
          <w:p w:rsidR="002E2029" w:rsidRDefault="002E2029" w:rsidP="00615AD0"/>
        </w:tc>
        <w:tc>
          <w:tcPr>
            <w:tcW w:w="2131" w:type="dxa"/>
            <w:gridSpan w:val="3"/>
            <w:vMerge w:val="restart"/>
          </w:tcPr>
          <w:p w:rsidR="002E2029" w:rsidRDefault="002E2029" w:rsidP="00615AD0"/>
        </w:tc>
        <w:tc>
          <w:tcPr>
            <w:tcW w:w="1981" w:type="dxa"/>
            <w:vMerge w:val="restart"/>
          </w:tcPr>
          <w:p w:rsidR="002E2029" w:rsidRDefault="002E2029" w:rsidP="00615AD0"/>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2E2029" w:rsidRDefault="002E2029" w:rsidP="00615AD0"/>
        </w:tc>
        <w:tc>
          <w:tcPr>
            <w:tcW w:w="2784" w:type="dxa"/>
            <w:vMerge/>
          </w:tcPr>
          <w:p w:rsidR="002E2029" w:rsidRDefault="002E2029" w:rsidP="00615AD0"/>
        </w:tc>
        <w:tc>
          <w:tcPr>
            <w:tcW w:w="2274" w:type="dxa"/>
          </w:tcPr>
          <w:p w:rsidR="002E2029" w:rsidRDefault="002E2029" w:rsidP="00615AD0">
            <w:pPr>
              <w:jc w:val="center"/>
            </w:pPr>
            <w:r w:rsidRPr="00084E25">
              <w:rPr>
                <w:sz w:val="22"/>
                <w:szCs w:val="22"/>
              </w:rPr>
              <w:t>местный  бюджет</w:t>
            </w:r>
          </w:p>
        </w:tc>
        <w:tc>
          <w:tcPr>
            <w:tcW w:w="1282" w:type="dxa"/>
            <w:gridSpan w:val="2"/>
          </w:tcPr>
          <w:p w:rsidR="002E2029" w:rsidRDefault="002E2029" w:rsidP="00615AD0">
            <w:pPr>
              <w:jc w:val="center"/>
            </w:pPr>
            <w:r>
              <w:rPr>
                <w:sz w:val="22"/>
                <w:szCs w:val="22"/>
              </w:rPr>
              <w:t>-</w:t>
            </w:r>
          </w:p>
        </w:tc>
        <w:tc>
          <w:tcPr>
            <w:tcW w:w="1127" w:type="dxa"/>
          </w:tcPr>
          <w:p w:rsidR="002E2029" w:rsidRDefault="002E2029" w:rsidP="00615AD0">
            <w:pPr>
              <w:jc w:val="center"/>
            </w:pPr>
          </w:p>
        </w:tc>
        <w:tc>
          <w:tcPr>
            <w:tcW w:w="1138" w:type="dxa"/>
          </w:tcPr>
          <w:p w:rsidR="002E2029" w:rsidRPr="007D636F" w:rsidRDefault="002E2029" w:rsidP="00615AD0">
            <w:pPr>
              <w:jc w:val="center"/>
              <w:rPr>
                <w:color w:val="FF0000"/>
              </w:rPr>
            </w:pPr>
            <w:r>
              <w:rPr>
                <w:sz w:val="22"/>
                <w:szCs w:val="22"/>
              </w:rPr>
              <w:t>-</w:t>
            </w:r>
          </w:p>
        </w:tc>
        <w:tc>
          <w:tcPr>
            <w:tcW w:w="1138" w:type="dxa"/>
          </w:tcPr>
          <w:p w:rsidR="002E2029" w:rsidRDefault="002E2029" w:rsidP="00615AD0"/>
        </w:tc>
        <w:tc>
          <w:tcPr>
            <w:tcW w:w="2131" w:type="dxa"/>
            <w:gridSpan w:val="3"/>
            <w:vMerge/>
          </w:tcPr>
          <w:p w:rsidR="002E2029" w:rsidRDefault="002E2029" w:rsidP="00615AD0"/>
        </w:tc>
        <w:tc>
          <w:tcPr>
            <w:tcW w:w="1981" w:type="dxa"/>
            <w:vMerge/>
          </w:tcPr>
          <w:p w:rsidR="002E2029" w:rsidRDefault="002E2029" w:rsidP="00615AD0"/>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2E2029" w:rsidRDefault="002E2029" w:rsidP="00615AD0"/>
        </w:tc>
        <w:tc>
          <w:tcPr>
            <w:tcW w:w="2784" w:type="dxa"/>
            <w:vMerge/>
          </w:tcPr>
          <w:p w:rsidR="002E2029" w:rsidRDefault="002E2029" w:rsidP="00615AD0"/>
        </w:tc>
        <w:tc>
          <w:tcPr>
            <w:tcW w:w="2274" w:type="dxa"/>
          </w:tcPr>
          <w:p w:rsidR="002E2029" w:rsidRDefault="002E2029" w:rsidP="00615AD0">
            <w:pPr>
              <w:jc w:val="center"/>
            </w:pPr>
            <w:r>
              <w:rPr>
                <w:sz w:val="22"/>
                <w:szCs w:val="22"/>
              </w:rPr>
              <w:t>районный бюджет</w:t>
            </w:r>
          </w:p>
        </w:tc>
        <w:tc>
          <w:tcPr>
            <w:tcW w:w="1282" w:type="dxa"/>
            <w:gridSpan w:val="2"/>
          </w:tcPr>
          <w:p w:rsidR="002E2029" w:rsidRDefault="002E2029" w:rsidP="00615AD0">
            <w:pPr>
              <w:jc w:val="center"/>
            </w:pPr>
          </w:p>
        </w:tc>
        <w:tc>
          <w:tcPr>
            <w:tcW w:w="1127" w:type="dxa"/>
          </w:tcPr>
          <w:p w:rsidR="002E2029" w:rsidRDefault="002E2029" w:rsidP="00615AD0">
            <w:pPr>
              <w:jc w:val="center"/>
            </w:pPr>
          </w:p>
        </w:tc>
        <w:tc>
          <w:tcPr>
            <w:tcW w:w="1138" w:type="dxa"/>
          </w:tcPr>
          <w:p w:rsidR="002E2029" w:rsidRPr="007D636F" w:rsidRDefault="002E2029" w:rsidP="00615AD0">
            <w:pPr>
              <w:jc w:val="center"/>
              <w:rPr>
                <w:color w:val="FF0000"/>
              </w:rPr>
            </w:pPr>
          </w:p>
        </w:tc>
        <w:tc>
          <w:tcPr>
            <w:tcW w:w="1138" w:type="dxa"/>
          </w:tcPr>
          <w:p w:rsidR="002E2029" w:rsidRDefault="002E2029" w:rsidP="00615AD0"/>
        </w:tc>
        <w:tc>
          <w:tcPr>
            <w:tcW w:w="2131" w:type="dxa"/>
            <w:gridSpan w:val="3"/>
            <w:vMerge/>
          </w:tcPr>
          <w:p w:rsidR="002E2029" w:rsidRDefault="002E2029" w:rsidP="00615AD0"/>
        </w:tc>
        <w:tc>
          <w:tcPr>
            <w:tcW w:w="1981" w:type="dxa"/>
            <w:vMerge/>
          </w:tcPr>
          <w:p w:rsidR="002E2029" w:rsidRDefault="002E2029" w:rsidP="00615AD0"/>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2E2029" w:rsidRDefault="002E2029" w:rsidP="00615AD0"/>
        </w:tc>
        <w:tc>
          <w:tcPr>
            <w:tcW w:w="2784" w:type="dxa"/>
            <w:vMerge/>
          </w:tcPr>
          <w:p w:rsidR="002E2029" w:rsidRDefault="002E2029" w:rsidP="00615AD0"/>
        </w:tc>
        <w:tc>
          <w:tcPr>
            <w:tcW w:w="2274" w:type="dxa"/>
          </w:tcPr>
          <w:p w:rsidR="002E2029" w:rsidRDefault="002E2029" w:rsidP="00615AD0">
            <w:pPr>
              <w:jc w:val="center"/>
            </w:pPr>
            <w:r w:rsidRPr="00084E25">
              <w:rPr>
                <w:sz w:val="22"/>
                <w:szCs w:val="22"/>
              </w:rPr>
              <w:t>краевой  бюджет</w:t>
            </w:r>
          </w:p>
        </w:tc>
        <w:tc>
          <w:tcPr>
            <w:tcW w:w="1282" w:type="dxa"/>
            <w:gridSpan w:val="2"/>
          </w:tcPr>
          <w:p w:rsidR="002E2029" w:rsidRDefault="002E2029" w:rsidP="00615AD0"/>
        </w:tc>
        <w:tc>
          <w:tcPr>
            <w:tcW w:w="1127" w:type="dxa"/>
          </w:tcPr>
          <w:p w:rsidR="002E2029" w:rsidRDefault="002E2029" w:rsidP="00615AD0"/>
        </w:tc>
        <w:tc>
          <w:tcPr>
            <w:tcW w:w="1138" w:type="dxa"/>
          </w:tcPr>
          <w:p w:rsidR="002E2029" w:rsidRDefault="002E2029" w:rsidP="00615AD0"/>
        </w:tc>
        <w:tc>
          <w:tcPr>
            <w:tcW w:w="1138" w:type="dxa"/>
          </w:tcPr>
          <w:p w:rsidR="002E2029" w:rsidRDefault="002E2029" w:rsidP="00615AD0"/>
        </w:tc>
        <w:tc>
          <w:tcPr>
            <w:tcW w:w="2131" w:type="dxa"/>
            <w:gridSpan w:val="3"/>
            <w:vMerge/>
          </w:tcPr>
          <w:p w:rsidR="002E2029" w:rsidRDefault="002E2029" w:rsidP="00615AD0"/>
        </w:tc>
        <w:tc>
          <w:tcPr>
            <w:tcW w:w="1981" w:type="dxa"/>
            <w:vMerge/>
          </w:tcPr>
          <w:p w:rsidR="002E2029" w:rsidRDefault="002E2029" w:rsidP="00615AD0"/>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2E2029" w:rsidRDefault="002E2029" w:rsidP="00615AD0"/>
        </w:tc>
        <w:tc>
          <w:tcPr>
            <w:tcW w:w="2784" w:type="dxa"/>
            <w:vMerge/>
          </w:tcPr>
          <w:p w:rsidR="002E2029" w:rsidRDefault="002E2029" w:rsidP="00615AD0"/>
        </w:tc>
        <w:tc>
          <w:tcPr>
            <w:tcW w:w="2274" w:type="dxa"/>
          </w:tcPr>
          <w:p w:rsidR="002E2029" w:rsidRDefault="002E2029" w:rsidP="00615AD0">
            <w:pPr>
              <w:jc w:val="center"/>
            </w:pPr>
            <w:r w:rsidRPr="00084E25">
              <w:rPr>
                <w:sz w:val="22"/>
                <w:szCs w:val="22"/>
              </w:rPr>
              <w:t>федеральный бюджет</w:t>
            </w:r>
          </w:p>
        </w:tc>
        <w:tc>
          <w:tcPr>
            <w:tcW w:w="1282" w:type="dxa"/>
            <w:gridSpan w:val="2"/>
          </w:tcPr>
          <w:p w:rsidR="002E2029" w:rsidRDefault="002E2029" w:rsidP="00615AD0"/>
        </w:tc>
        <w:tc>
          <w:tcPr>
            <w:tcW w:w="1127" w:type="dxa"/>
          </w:tcPr>
          <w:p w:rsidR="002E2029" w:rsidRDefault="002E2029" w:rsidP="00615AD0"/>
        </w:tc>
        <w:tc>
          <w:tcPr>
            <w:tcW w:w="1138" w:type="dxa"/>
          </w:tcPr>
          <w:p w:rsidR="002E2029" w:rsidRDefault="002E2029" w:rsidP="00615AD0"/>
        </w:tc>
        <w:tc>
          <w:tcPr>
            <w:tcW w:w="1138" w:type="dxa"/>
          </w:tcPr>
          <w:p w:rsidR="002E2029" w:rsidRDefault="002E2029" w:rsidP="00615AD0"/>
        </w:tc>
        <w:tc>
          <w:tcPr>
            <w:tcW w:w="2131" w:type="dxa"/>
            <w:gridSpan w:val="3"/>
            <w:vMerge/>
          </w:tcPr>
          <w:p w:rsidR="002E2029" w:rsidRDefault="002E2029" w:rsidP="00615AD0"/>
        </w:tc>
        <w:tc>
          <w:tcPr>
            <w:tcW w:w="1981" w:type="dxa"/>
            <w:vMerge/>
          </w:tcPr>
          <w:p w:rsidR="002E2029" w:rsidRDefault="002E2029" w:rsidP="00615AD0"/>
        </w:tc>
      </w:tr>
      <w:tr w:rsidR="002E2029"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2E2029" w:rsidRDefault="002E2029" w:rsidP="00615AD0"/>
        </w:tc>
        <w:tc>
          <w:tcPr>
            <w:tcW w:w="2784" w:type="dxa"/>
            <w:vMerge/>
          </w:tcPr>
          <w:p w:rsidR="002E2029" w:rsidRDefault="002E2029" w:rsidP="00615AD0"/>
        </w:tc>
        <w:tc>
          <w:tcPr>
            <w:tcW w:w="2274" w:type="dxa"/>
          </w:tcPr>
          <w:p w:rsidR="002E2029" w:rsidRDefault="002E2029" w:rsidP="00615AD0">
            <w:pPr>
              <w:jc w:val="center"/>
            </w:pPr>
            <w:r w:rsidRPr="00084E25">
              <w:rPr>
                <w:sz w:val="22"/>
                <w:szCs w:val="22"/>
              </w:rPr>
              <w:t>внебюджетные источники</w:t>
            </w:r>
          </w:p>
        </w:tc>
        <w:tc>
          <w:tcPr>
            <w:tcW w:w="1282" w:type="dxa"/>
            <w:gridSpan w:val="2"/>
          </w:tcPr>
          <w:p w:rsidR="002E2029" w:rsidRDefault="002E2029" w:rsidP="00615AD0"/>
        </w:tc>
        <w:tc>
          <w:tcPr>
            <w:tcW w:w="1127" w:type="dxa"/>
          </w:tcPr>
          <w:p w:rsidR="002E2029" w:rsidRDefault="002E2029" w:rsidP="00615AD0"/>
        </w:tc>
        <w:tc>
          <w:tcPr>
            <w:tcW w:w="1138" w:type="dxa"/>
          </w:tcPr>
          <w:p w:rsidR="002E2029" w:rsidRDefault="002E2029" w:rsidP="00615AD0"/>
        </w:tc>
        <w:tc>
          <w:tcPr>
            <w:tcW w:w="1138" w:type="dxa"/>
          </w:tcPr>
          <w:p w:rsidR="002E2029" w:rsidRDefault="002E2029" w:rsidP="00615AD0"/>
        </w:tc>
        <w:tc>
          <w:tcPr>
            <w:tcW w:w="2131" w:type="dxa"/>
            <w:gridSpan w:val="3"/>
            <w:vMerge/>
          </w:tcPr>
          <w:p w:rsidR="002E2029" w:rsidRDefault="002E2029" w:rsidP="00615AD0"/>
        </w:tc>
        <w:tc>
          <w:tcPr>
            <w:tcW w:w="1981" w:type="dxa"/>
            <w:vMerge/>
          </w:tcPr>
          <w:p w:rsidR="002E2029" w:rsidRDefault="002E2029"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EB0A4A">
        <w:rPr>
          <w:sz w:val="28"/>
          <w:szCs w:val="28"/>
        </w:rPr>
        <w:t>5</w:t>
      </w:r>
      <w:r w:rsidR="009173EC">
        <w:rPr>
          <w:sz w:val="28"/>
          <w:szCs w:val="28"/>
        </w:rPr>
        <w:t>5157,9</w:t>
      </w:r>
      <w:r w:rsidRPr="001A3FF4">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9173EC">
        <w:rPr>
          <w:rFonts w:ascii="Times New Roman" w:hAnsi="Times New Roman" w:cs="Times New Roman"/>
          <w:sz w:val="28"/>
          <w:szCs w:val="28"/>
        </w:rPr>
        <w:t xml:space="preserve"> 22 117,9</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300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100,0</w:t>
            </w:r>
            <w:r w:rsidRPr="0068643A">
              <w:rPr>
                <w:rFonts w:ascii="Times New Roman" w:hAnsi="Times New Roman" w:cs="Times New Roman"/>
                <w:sz w:val="28"/>
                <w:szCs w:val="28"/>
              </w:rPr>
              <w:t xml:space="preserve"> тыс. рублей</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9B704D" w:rsidP="00615AD0">
            <w:pPr>
              <w:jc w:val="center"/>
            </w:pPr>
            <w:r w:rsidRPr="0068643A">
              <w:t>60</w:t>
            </w:r>
          </w:p>
        </w:tc>
        <w:tc>
          <w:tcPr>
            <w:tcW w:w="1275" w:type="dxa"/>
          </w:tcPr>
          <w:p w:rsidR="009B704D" w:rsidRPr="0068643A" w:rsidRDefault="009B704D" w:rsidP="00615AD0">
            <w:pPr>
              <w:jc w:val="center"/>
            </w:pPr>
            <w:r w:rsidRPr="0068643A">
              <w:t>80</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9B704D" w:rsidP="00615AD0">
            <w:pPr>
              <w:jc w:val="center"/>
            </w:pPr>
            <w:r w:rsidRPr="0068643A">
              <w:t>100</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9B704D" w:rsidP="00615AD0">
            <w:pPr>
              <w:jc w:val="center"/>
              <w:rPr>
                <w:lang w:val="en-US"/>
              </w:rP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300</w:t>
            </w:r>
            <w:r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t>100</w:t>
            </w:r>
            <w:r w:rsidRPr="0068643A">
              <w:t>,0</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300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Pr>
          <w:rFonts w:ascii="Times New Roman" w:hAnsi="Times New Roman" w:cs="Times New Roman"/>
          <w:sz w:val="28"/>
          <w:szCs w:val="28"/>
        </w:rPr>
        <w:t>100</w:t>
      </w:r>
      <w:r w:rsidRPr="0068643A">
        <w:rPr>
          <w:rFonts w:ascii="Times New Roman" w:hAnsi="Times New Roman" w:cs="Times New Roman"/>
          <w:sz w:val="28"/>
          <w:szCs w:val="28"/>
        </w:rPr>
        <w:t>,0  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D1268">
              <w:rPr>
                <w:rFonts w:ascii="Times New Roman" w:hAnsi="Times New Roman" w:cs="Times New Roman"/>
                <w:sz w:val="28"/>
                <w:szCs w:val="28"/>
              </w:rPr>
              <w:t>19583,1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9D1268" w:rsidRPr="009D1268">
              <w:rPr>
                <w:rFonts w:ascii="Times New Roman" w:hAnsi="Times New Roman" w:cs="Times New Roman"/>
                <w:sz w:val="28"/>
                <w:szCs w:val="28"/>
              </w:rPr>
              <w:t>9283,1</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9B704D" w:rsidRPr="00E679D8" w:rsidRDefault="009B704D" w:rsidP="00615AD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9,0</w:t>
            </w:r>
          </w:p>
        </w:tc>
        <w:tc>
          <w:tcPr>
            <w:tcW w:w="1080" w:type="dxa"/>
            <w:shd w:val="clear" w:color="auto" w:fill="auto"/>
            <w:vAlign w:val="bottom"/>
          </w:tcPr>
          <w:p w:rsidR="009B704D" w:rsidRPr="00E679D8" w:rsidRDefault="009B704D" w:rsidP="00615AD0">
            <w:pPr>
              <w:jc w:val="center"/>
              <w:rPr>
                <w:sz w:val="28"/>
                <w:szCs w:val="28"/>
              </w:rPr>
            </w:pPr>
            <w:r>
              <w:rPr>
                <w:sz w:val="28"/>
                <w:szCs w:val="28"/>
              </w:rPr>
              <w:t>3,0</w:t>
            </w:r>
          </w:p>
        </w:tc>
        <w:tc>
          <w:tcPr>
            <w:tcW w:w="1080" w:type="dxa"/>
            <w:vAlign w:val="bottom"/>
          </w:tcPr>
          <w:p w:rsidR="009B704D" w:rsidRPr="00E679D8" w:rsidRDefault="009B704D" w:rsidP="00615AD0">
            <w:pPr>
              <w:jc w:val="center"/>
              <w:rPr>
                <w:sz w:val="28"/>
                <w:szCs w:val="28"/>
              </w:rPr>
            </w:pPr>
            <w:r>
              <w:rPr>
                <w:sz w:val="28"/>
                <w:szCs w:val="28"/>
              </w:rPr>
              <w:t>3,0</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9B704D" w:rsidP="00615AD0">
            <w:pPr>
              <w:jc w:val="center"/>
              <w:rPr>
                <w:sz w:val="28"/>
                <w:szCs w:val="28"/>
              </w:rPr>
            </w:pPr>
            <w:r w:rsidRPr="00E679D8">
              <w:rPr>
                <w:sz w:val="28"/>
                <w:szCs w:val="28"/>
              </w:rPr>
              <w:t>12000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098"/>
        <w:gridCol w:w="1276"/>
        <w:gridCol w:w="1276"/>
        <w:gridCol w:w="2409"/>
        <w:gridCol w:w="2303"/>
      </w:tblGrid>
      <w:tr w:rsidR="009B704D" w:rsidRPr="00EA53B3" w:rsidTr="00615AD0">
        <w:trPr>
          <w:trHeight w:val="1613"/>
        </w:trPr>
        <w:tc>
          <w:tcPr>
            <w:tcW w:w="644"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6A1D90">
        <w:trPr>
          <w:trHeight w:val="1612"/>
        </w:trPr>
        <w:tc>
          <w:tcPr>
            <w:tcW w:w="644"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098"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201</w:t>
            </w:r>
            <w:r>
              <w:rPr>
                <w:sz w:val="28"/>
                <w:szCs w:val="28"/>
                <w:shd w:val="clear" w:color="auto" w:fill="FFFFFF"/>
              </w:rPr>
              <w:t>9</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6A1D90">
        <w:tc>
          <w:tcPr>
            <w:tcW w:w="644"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098" w:type="dxa"/>
            <w:shd w:val="clear" w:color="auto" w:fill="auto"/>
            <w:vAlign w:val="center"/>
          </w:tcPr>
          <w:p w:rsidR="009B704D" w:rsidRPr="00EA53B3" w:rsidRDefault="009B704D" w:rsidP="00615AD0">
            <w:pPr>
              <w:jc w:val="center"/>
              <w:rPr>
                <w:sz w:val="28"/>
                <w:szCs w:val="28"/>
              </w:rPr>
            </w:pPr>
            <w:r w:rsidRPr="00EA53B3">
              <w:rPr>
                <w:sz w:val="28"/>
                <w:szCs w:val="28"/>
              </w:rPr>
              <w:t>5</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6A1D90">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r w:rsidRPr="00EA53B3">
              <w:rPr>
                <w:sz w:val="28"/>
                <w:szCs w:val="28"/>
              </w:rPr>
              <w:t>в том числе</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19583,1</w:t>
            </w:r>
          </w:p>
        </w:tc>
        <w:tc>
          <w:tcPr>
            <w:tcW w:w="1098" w:type="dxa"/>
            <w:shd w:val="clear" w:color="auto" w:fill="auto"/>
            <w:vAlign w:val="bottom"/>
          </w:tcPr>
          <w:p w:rsidR="009B704D" w:rsidRPr="00EA53B3" w:rsidRDefault="0019763E" w:rsidP="00615AD0">
            <w:pPr>
              <w:jc w:val="center"/>
              <w:rPr>
                <w:sz w:val="28"/>
                <w:szCs w:val="28"/>
              </w:rPr>
            </w:pPr>
            <w:r>
              <w:rPr>
                <w:sz w:val="28"/>
                <w:szCs w:val="28"/>
              </w:rPr>
              <w:t>9283,1</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6A1D90">
        <w:trPr>
          <w:trHeight w:val="447"/>
        </w:trPr>
        <w:tc>
          <w:tcPr>
            <w:tcW w:w="644"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19763E" w:rsidP="002E2029">
            <w:pPr>
              <w:jc w:val="center"/>
              <w:rPr>
                <w:sz w:val="28"/>
                <w:szCs w:val="28"/>
              </w:rPr>
            </w:pPr>
            <w:r>
              <w:rPr>
                <w:sz w:val="28"/>
                <w:szCs w:val="28"/>
              </w:rPr>
              <w:t>19583,1</w:t>
            </w:r>
          </w:p>
        </w:tc>
        <w:tc>
          <w:tcPr>
            <w:tcW w:w="1098" w:type="dxa"/>
            <w:shd w:val="clear" w:color="auto" w:fill="auto"/>
            <w:vAlign w:val="bottom"/>
          </w:tcPr>
          <w:p w:rsidR="0019763E" w:rsidRPr="00EA53B3" w:rsidRDefault="0019763E" w:rsidP="002E2029">
            <w:pPr>
              <w:jc w:val="center"/>
              <w:rPr>
                <w:sz w:val="28"/>
                <w:szCs w:val="28"/>
              </w:rPr>
            </w:pPr>
            <w:r>
              <w:rPr>
                <w:sz w:val="28"/>
                <w:szCs w:val="28"/>
              </w:rPr>
              <w:t>9283,1</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6A1D90">
        <w:trPr>
          <w:trHeight w:val="39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rPr>
          <w:trHeight w:val="108"/>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rPr>
          <w:trHeight w:val="346"/>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1.1</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Ремонт асфальтобетонного </w:t>
            </w:r>
            <w:r w:rsidRPr="00EA53B3">
              <w:rPr>
                <w:sz w:val="28"/>
                <w:szCs w:val="28"/>
              </w:rPr>
              <w:lastRenderedPageBreak/>
              <w:t>покрытия</w:t>
            </w:r>
          </w:p>
        </w:tc>
        <w:tc>
          <w:tcPr>
            <w:tcW w:w="2340" w:type="dxa"/>
            <w:shd w:val="clear" w:color="auto" w:fill="auto"/>
          </w:tcPr>
          <w:p w:rsidR="009B704D" w:rsidRPr="00EA53B3" w:rsidRDefault="009B704D" w:rsidP="00615AD0">
            <w:pP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6000,0</w:t>
            </w:r>
          </w:p>
        </w:tc>
        <w:tc>
          <w:tcPr>
            <w:tcW w:w="1098" w:type="dxa"/>
            <w:shd w:val="clear" w:color="auto" w:fill="auto"/>
            <w:vAlign w:val="bottom"/>
          </w:tcPr>
          <w:p w:rsidR="009B704D" w:rsidRPr="00EA53B3" w:rsidRDefault="00F1752F" w:rsidP="00615AD0">
            <w:pPr>
              <w:jc w:val="center"/>
              <w:rPr>
                <w:sz w:val="28"/>
                <w:szCs w:val="28"/>
              </w:rPr>
            </w:pPr>
            <w:r>
              <w:rPr>
                <w:sz w:val="28"/>
                <w:szCs w:val="28"/>
              </w:rPr>
              <w:t>2</w:t>
            </w:r>
            <w:r w:rsidR="009B704D">
              <w:rPr>
                <w:sz w:val="28"/>
                <w:szCs w:val="28"/>
              </w:rPr>
              <w:t>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Улучшение </w:t>
            </w:r>
            <w:r w:rsidRPr="00EA53B3">
              <w:rPr>
                <w:sz w:val="28"/>
                <w:szCs w:val="28"/>
              </w:rPr>
              <w:lastRenderedPageBreak/>
              <w:t>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9B704D" w:rsidRPr="00EA53B3" w:rsidTr="006A1D90">
        <w:trPr>
          <w:trHeight w:val="557"/>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6000,0</w:t>
            </w:r>
          </w:p>
        </w:tc>
        <w:tc>
          <w:tcPr>
            <w:tcW w:w="1098"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198"/>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300"/>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1.2.</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33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34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8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71"/>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1.3.</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6A1D90">
        <w:trPr>
          <w:trHeight w:val="361"/>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292"/>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49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390"/>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1.4.</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3000,0</w:t>
            </w:r>
          </w:p>
        </w:tc>
        <w:tc>
          <w:tcPr>
            <w:tcW w:w="1098" w:type="dxa"/>
            <w:shd w:val="clear" w:color="auto" w:fill="auto"/>
            <w:vAlign w:val="bottom"/>
          </w:tcPr>
          <w:p w:rsidR="009B704D" w:rsidRPr="00EA53B3" w:rsidRDefault="00F1752F" w:rsidP="00615AD0">
            <w:pPr>
              <w:jc w:val="center"/>
              <w:rPr>
                <w:sz w:val="28"/>
                <w:szCs w:val="28"/>
              </w:rPr>
            </w:pPr>
            <w:r>
              <w:rPr>
                <w:sz w:val="28"/>
                <w:szCs w:val="28"/>
              </w:rPr>
              <w:t>2</w:t>
            </w:r>
            <w:r w:rsidR="009B704D">
              <w:rPr>
                <w:sz w:val="28"/>
                <w:szCs w:val="28"/>
              </w:rPr>
              <w:t>0</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4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3000,0</w:t>
            </w:r>
          </w:p>
        </w:tc>
        <w:tc>
          <w:tcPr>
            <w:tcW w:w="1098" w:type="dxa"/>
            <w:shd w:val="clear" w:color="auto" w:fill="auto"/>
            <w:vAlign w:val="bottom"/>
          </w:tcPr>
          <w:p w:rsidR="009B704D" w:rsidRPr="00EA53B3" w:rsidRDefault="00F1752F" w:rsidP="00615AD0">
            <w:pPr>
              <w:jc w:val="center"/>
              <w:rPr>
                <w:sz w:val="28"/>
                <w:szCs w:val="28"/>
              </w:rPr>
            </w:pPr>
            <w:r>
              <w:rPr>
                <w:sz w:val="28"/>
                <w:szCs w:val="28"/>
              </w:rPr>
              <w:t>2</w:t>
            </w:r>
            <w:r w:rsidR="009B704D">
              <w:rPr>
                <w:sz w:val="28"/>
                <w:szCs w:val="28"/>
              </w:rPr>
              <w:t>0</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40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40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25"/>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1.5.</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7</w:t>
            </w:r>
            <w:r w:rsidR="009B704D" w:rsidRPr="00EA53B3">
              <w:rPr>
                <w:sz w:val="28"/>
                <w:szCs w:val="28"/>
              </w:rPr>
              <w:t>00,0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7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7</w:t>
            </w:r>
            <w:r w:rsidR="009B704D" w:rsidRPr="00EA53B3">
              <w:rPr>
                <w:sz w:val="28"/>
                <w:szCs w:val="28"/>
              </w:rPr>
              <w:t>00,0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30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12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211"/>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1.6.</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rPr>
          <w:trHeight w:val="41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098" w:type="dxa"/>
            <w:shd w:val="clear" w:color="auto" w:fill="auto"/>
            <w:vAlign w:val="bottom"/>
          </w:tcPr>
          <w:p w:rsidR="009B704D" w:rsidRPr="00EA53B3" w:rsidRDefault="0019763E" w:rsidP="00615AD0">
            <w:pPr>
              <w:jc w:val="center"/>
              <w:rPr>
                <w:sz w:val="28"/>
                <w:szCs w:val="28"/>
              </w:rPr>
            </w:pPr>
            <w:r>
              <w:rPr>
                <w:sz w:val="28"/>
                <w:szCs w:val="28"/>
              </w:rPr>
              <w:t>5</w:t>
            </w:r>
            <w:r w:rsidR="009B704D"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rPr>
          <w:trHeight w:val="342"/>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6A1D90">
        <w:tc>
          <w:tcPr>
            <w:tcW w:w="644"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1.7.</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098"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098"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6A1D90">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1.8.</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F1752F" w:rsidP="00615AD0">
            <w:pPr>
              <w:jc w:val="center"/>
              <w:rPr>
                <w:sz w:val="28"/>
                <w:szCs w:val="28"/>
              </w:rPr>
            </w:pPr>
            <w:r>
              <w:rPr>
                <w:sz w:val="28"/>
                <w:szCs w:val="28"/>
              </w:rPr>
              <w:t>5433,1</w:t>
            </w:r>
          </w:p>
        </w:tc>
        <w:tc>
          <w:tcPr>
            <w:tcW w:w="1098" w:type="dxa"/>
            <w:shd w:val="clear" w:color="auto" w:fill="auto"/>
            <w:vAlign w:val="bottom"/>
          </w:tcPr>
          <w:p w:rsidR="009B704D" w:rsidRPr="00EA53B3" w:rsidRDefault="00F1752F" w:rsidP="00615AD0">
            <w:pPr>
              <w:jc w:val="center"/>
              <w:rPr>
                <w:sz w:val="28"/>
                <w:szCs w:val="28"/>
              </w:rPr>
            </w:pPr>
            <w:r>
              <w:rPr>
                <w:sz w:val="28"/>
                <w:szCs w:val="28"/>
              </w:rPr>
              <w:t>3033,1</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6A1D90">
        <w:tc>
          <w:tcPr>
            <w:tcW w:w="644"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F1752F" w:rsidP="002E2029">
            <w:pPr>
              <w:jc w:val="center"/>
              <w:rPr>
                <w:sz w:val="28"/>
                <w:szCs w:val="28"/>
              </w:rPr>
            </w:pPr>
            <w:r>
              <w:rPr>
                <w:sz w:val="28"/>
                <w:szCs w:val="28"/>
              </w:rPr>
              <w:t>5433,1</w:t>
            </w:r>
          </w:p>
        </w:tc>
        <w:tc>
          <w:tcPr>
            <w:tcW w:w="1098" w:type="dxa"/>
            <w:shd w:val="clear" w:color="auto" w:fill="auto"/>
            <w:vAlign w:val="bottom"/>
          </w:tcPr>
          <w:p w:rsidR="00F1752F" w:rsidRPr="00EA53B3" w:rsidRDefault="00F1752F" w:rsidP="002E2029">
            <w:pPr>
              <w:jc w:val="center"/>
              <w:rPr>
                <w:sz w:val="28"/>
                <w:szCs w:val="28"/>
              </w:rPr>
            </w:pPr>
            <w:r>
              <w:rPr>
                <w:sz w:val="28"/>
                <w:szCs w:val="28"/>
              </w:rPr>
              <w:t>3033,1</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rPr>
          <w:trHeight w:val="210"/>
        </w:trPr>
        <w:tc>
          <w:tcPr>
            <w:tcW w:w="644" w:type="dxa"/>
            <w:vMerge w:val="restart"/>
            <w:shd w:val="clear" w:color="auto" w:fill="auto"/>
          </w:tcPr>
          <w:p w:rsidR="009B704D" w:rsidRPr="00EA53B3" w:rsidRDefault="009B704D" w:rsidP="00615AD0">
            <w:pPr>
              <w:jc w:val="center"/>
              <w:rPr>
                <w:sz w:val="28"/>
                <w:szCs w:val="28"/>
              </w:rPr>
            </w:pPr>
            <w:r w:rsidRPr="00EA53B3">
              <w:rPr>
                <w:sz w:val="28"/>
                <w:szCs w:val="28"/>
              </w:rPr>
              <w:t>1.9.</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6A1D90">
        <w:trPr>
          <w:trHeight w:val="420"/>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rPr>
          <w:trHeight w:val="34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6A1D90">
        <w:trPr>
          <w:trHeight w:val="285"/>
        </w:trPr>
        <w:tc>
          <w:tcPr>
            <w:tcW w:w="644"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098"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Pr="00E679D8" w:rsidRDefault="009B704D" w:rsidP="009B704D">
      <w:pPr>
        <w:rPr>
          <w:b/>
          <w:sz w:val="28"/>
          <w:szCs w:val="28"/>
        </w:rPr>
      </w:pPr>
    </w:p>
    <w:p w:rsidR="009B704D" w:rsidRDefault="009B704D" w:rsidP="009B704D">
      <w:pPr>
        <w:ind w:left="-60"/>
      </w:pPr>
    </w:p>
    <w:p w:rsidR="009B704D" w:rsidRDefault="009B704D" w:rsidP="00AD6644">
      <w:pPr>
        <w:ind w:right="-12"/>
        <w:jc w:val="center"/>
        <w:rPr>
          <w:b/>
          <w:sz w:val="28"/>
          <w:szCs w:val="28"/>
        </w:rPr>
      </w:pPr>
    </w:p>
    <w:p w:rsidR="009B704D" w:rsidRDefault="009B704D" w:rsidP="00AD6644">
      <w:pPr>
        <w:ind w:right="-12"/>
        <w:jc w:val="center"/>
        <w:rPr>
          <w:b/>
          <w:sz w:val="28"/>
          <w:szCs w:val="28"/>
        </w:rPr>
      </w:pP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 xml:space="preserve">Белоглинского района от </w:t>
      </w:r>
      <w:r w:rsidR="00881043">
        <w:rPr>
          <w:sz w:val="28"/>
          <w:szCs w:val="28"/>
        </w:rPr>
        <w:t>25.03.</w:t>
      </w:r>
      <w:r>
        <w:rPr>
          <w:sz w:val="28"/>
          <w:szCs w:val="28"/>
        </w:rPr>
        <w:t>201</w:t>
      </w:r>
      <w:r w:rsidR="009B704D">
        <w:rPr>
          <w:sz w:val="28"/>
          <w:szCs w:val="28"/>
        </w:rPr>
        <w:t>9</w:t>
      </w:r>
      <w:r>
        <w:rPr>
          <w:sz w:val="28"/>
          <w:szCs w:val="28"/>
        </w:rPr>
        <w:t xml:space="preserve"> № </w:t>
      </w:r>
      <w:r w:rsidR="00881043">
        <w:rPr>
          <w:sz w:val="28"/>
          <w:szCs w:val="28"/>
        </w:rPr>
        <w:t>75</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AD6644" w:rsidRDefault="00AD6644" w:rsidP="00AD6644">
      <w:pPr>
        <w:jc w:val="center"/>
        <w:rPr>
          <w:bCs/>
          <w:sz w:val="28"/>
          <w:szCs w:val="28"/>
        </w:rPr>
      </w:pPr>
      <w:r w:rsidRPr="00CE3F62">
        <w:rPr>
          <w:bCs/>
          <w:sz w:val="28"/>
          <w:szCs w:val="28"/>
        </w:rPr>
        <w:t xml:space="preserve">от </w:t>
      </w:r>
      <w:r w:rsidR="009B704D">
        <w:rPr>
          <w:bCs/>
          <w:sz w:val="28"/>
          <w:szCs w:val="28"/>
        </w:rPr>
        <w:t>16</w:t>
      </w:r>
      <w:r w:rsidRPr="00CE3F62">
        <w:rPr>
          <w:bCs/>
          <w:sz w:val="28"/>
          <w:szCs w:val="28"/>
        </w:rPr>
        <w:t xml:space="preserve"> </w:t>
      </w:r>
      <w:r w:rsidR="009B704D">
        <w:rPr>
          <w:bCs/>
          <w:sz w:val="28"/>
          <w:szCs w:val="28"/>
        </w:rPr>
        <w:t>мая</w:t>
      </w:r>
      <w:r w:rsidRPr="00CE3F62">
        <w:rPr>
          <w:bCs/>
          <w:sz w:val="28"/>
          <w:szCs w:val="28"/>
        </w:rPr>
        <w:t xml:space="preserve"> 201</w:t>
      </w:r>
      <w:r w:rsidR="009B704D">
        <w:rPr>
          <w:bCs/>
          <w:sz w:val="28"/>
          <w:szCs w:val="28"/>
        </w:rPr>
        <w:t>8</w:t>
      </w:r>
      <w:r w:rsidRPr="00CE3F62">
        <w:rPr>
          <w:bCs/>
          <w:sz w:val="28"/>
          <w:szCs w:val="28"/>
        </w:rPr>
        <w:t xml:space="preserve"> № </w:t>
      </w:r>
      <w:r w:rsidR="009B704D">
        <w:rPr>
          <w:bCs/>
          <w:sz w:val="28"/>
          <w:szCs w:val="28"/>
        </w:rPr>
        <w:t>89</w:t>
      </w:r>
      <w:r w:rsidRPr="00CE3F62">
        <w:rPr>
          <w:bCs/>
          <w:sz w:val="28"/>
          <w:szCs w:val="28"/>
        </w:rPr>
        <w:t xml:space="preserve"> «Об утверждении муниципальной программы Белоглинского сельского поселения  Белоглинского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881043" w:rsidRDefault="00AD6644" w:rsidP="009B704D">
            <w:pPr>
              <w:rPr>
                <w:sz w:val="28"/>
                <w:szCs w:val="28"/>
              </w:rPr>
            </w:pPr>
            <w:r>
              <w:rPr>
                <w:sz w:val="28"/>
                <w:szCs w:val="28"/>
              </w:rPr>
              <w:t>В.Н.Сало</w:t>
            </w:r>
          </w:p>
          <w:p w:rsidR="00AD6644" w:rsidRDefault="00881043" w:rsidP="009B704D">
            <w:pPr>
              <w:rPr>
                <w:sz w:val="28"/>
                <w:szCs w:val="28"/>
              </w:rPr>
            </w:pPr>
            <w:r>
              <w:rPr>
                <w:sz w:val="28"/>
                <w:szCs w:val="28"/>
              </w:rPr>
              <w:t>25.03.</w:t>
            </w:r>
            <w:r w:rsidR="00C165F1">
              <w:rPr>
                <w:sz w:val="28"/>
                <w:szCs w:val="28"/>
              </w:rPr>
              <w:t>201</w:t>
            </w:r>
            <w:r w:rsidR="009B704D">
              <w:rPr>
                <w:sz w:val="28"/>
                <w:szCs w:val="28"/>
              </w:rPr>
              <w:t>9</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881043" w:rsidP="009B704D">
            <w:pPr>
              <w:rPr>
                <w:sz w:val="28"/>
                <w:szCs w:val="28"/>
              </w:rPr>
            </w:pPr>
            <w:r>
              <w:rPr>
                <w:sz w:val="28"/>
                <w:szCs w:val="28"/>
              </w:rPr>
              <w:t>25.03.</w:t>
            </w:r>
            <w:r w:rsidR="00C165F1">
              <w:rPr>
                <w:sz w:val="28"/>
                <w:szCs w:val="28"/>
              </w:rPr>
              <w:t>201</w:t>
            </w:r>
            <w:r w:rsidR="009B704D">
              <w:rPr>
                <w:sz w:val="28"/>
                <w:szCs w:val="28"/>
              </w:rPr>
              <w:t>9</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881043" w:rsidP="009B704D">
            <w:pPr>
              <w:rPr>
                <w:sz w:val="28"/>
                <w:szCs w:val="28"/>
              </w:rPr>
            </w:pPr>
            <w:r>
              <w:rPr>
                <w:sz w:val="28"/>
                <w:szCs w:val="28"/>
              </w:rPr>
              <w:t>25.03.</w:t>
            </w:r>
            <w:r w:rsidR="00C165F1">
              <w:rPr>
                <w:sz w:val="28"/>
                <w:szCs w:val="28"/>
              </w:rPr>
              <w:t>201</w:t>
            </w:r>
            <w:r w:rsidR="009B704D">
              <w:rPr>
                <w:sz w:val="28"/>
                <w:szCs w:val="28"/>
              </w:rPr>
              <w:t>9</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0C6F41" w:rsidP="00A87940">
            <w:pPr>
              <w:rPr>
                <w:sz w:val="28"/>
                <w:szCs w:val="28"/>
              </w:rPr>
            </w:pPr>
            <w:r>
              <w:rPr>
                <w:sz w:val="28"/>
                <w:szCs w:val="28"/>
              </w:rPr>
              <w:t>Д.В.Сотников</w:t>
            </w:r>
          </w:p>
          <w:p w:rsidR="00AD6644" w:rsidRDefault="00881043" w:rsidP="009B704D">
            <w:pPr>
              <w:rPr>
                <w:sz w:val="28"/>
                <w:szCs w:val="28"/>
              </w:rPr>
            </w:pPr>
            <w:r>
              <w:rPr>
                <w:sz w:val="28"/>
                <w:szCs w:val="28"/>
              </w:rPr>
              <w:t>25.03.</w:t>
            </w:r>
            <w:r w:rsidR="00C165F1">
              <w:rPr>
                <w:sz w:val="28"/>
                <w:szCs w:val="28"/>
              </w:rPr>
              <w:t>201</w:t>
            </w:r>
            <w:r w:rsidR="009B704D">
              <w:rPr>
                <w:sz w:val="28"/>
                <w:szCs w:val="28"/>
              </w:rPr>
              <w:t>9</w:t>
            </w:r>
            <w:r w:rsidR="00C165F1">
              <w:rPr>
                <w:sz w:val="28"/>
                <w:szCs w:val="28"/>
              </w:rPr>
              <w:t xml:space="preserve"> </w:t>
            </w:r>
          </w:p>
        </w:tc>
      </w:tr>
    </w:tbl>
    <w:p w:rsidR="00AD6644" w:rsidRDefault="00AD6644" w:rsidP="00AD6644"/>
    <w:p w:rsidR="00AD6644" w:rsidRDefault="00AD6644" w:rsidP="00AD6644"/>
    <w:p w:rsidR="00DB6B6A" w:rsidRDefault="00DB6B6A"/>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5B9" w:rsidRDefault="005C55B9" w:rsidP="00BE5192">
      <w:r>
        <w:separator/>
      </w:r>
    </w:p>
  </w:endnote>
  <w:endnote w:type="continuationSeparator" w:id="0">
    <w:p w:rsidR="005C55B9" w:rsidRDefault="005C55B9"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5B9" w:rsidRDefault="005C55B9" w:rsidP="00BE5192">
      <w:r>
        <w:separator/>
      </w:r>
    </w:p>
  </w:footnote>
  <w:footnote w:type="continuationSeparator" w:id="0">
    <w:p w:rsidR="005C55B9" w:rsidRDefault="005C55B9"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pPr>
      <w:pStyle w:val="a7"/>
      <w:jc w:val="center"/>
    </w:pPr>
    <w:fldSimple w:instr=" PAGE   \* MERGEFORMAT ">
      <w:r w:rsidR="00881043">
        <w:rPr>
          <w:noProof/>
        </w:rPr>
        <w:t>1</w:t>
      </w:r>
    </w:fldSimple>
  </w:p>
  <w:p w:rsidR="002E2029" w:rsidRDefault="002E202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rsidP="00A87940">
    <w:pPr>
      <w:pStyle w:val="a7"/>
      <w:jc w:val="center"/>
    </w:pPr>
    <w:fldSimple w:instr=" PAGE   \* MERGEFORMAT ">
      <w:r w:rsidR="002E2029">
        <w:rPr>
          <w:noProof/>
        </w:rPr>
        <w:t>20</w:t>
      </w:r>
    </w:fldSimple>
  </w:p>
  <w:p w:rsidR="002E2029" w:rsidRDefault="002E202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pPr>
      <w:pStyle w:val="a7"/>
      <w:jc w:val="center"/>
    </w:pPr>
    <w:fldSimple w:instr=" PAGE ">
      <w:r w:rsidR="00881043">
        <w:rPr>
          <w:noProof/>
        </w:rPr>
        <w:t>26</w:t>
      </w:r>
    </w:fldSimple>
  </w:p>
  <w:p w:rsidR="002E2029" w:rsidRDefault="002E202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2E202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2E202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pPr>
      <w:pStyle w:val="a7"/>
      <w:jc w:val="center"/>
    </w:pPr>
    <w:fldSimple w:instr=" PAGE ">
      <w:r w:rsidR="00881043">
        <w:rPr>
          <w:noProof/>
        </w:rPr>
        <w:t>27</w:t>
      </w:r>
    </w:fldSimple>
  </w:p>
  <w:p w:rsidR="002E2029" w:rsidRDefault="002E2029">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2E202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Pr="00F15BBA" w:rsidRDefault="002E2029">
    <w:pPr>
      <w:pStyle w:val="a7"/>
      <w:jc w:val="center"/>
    </w:pPr>
  </w:p>
  <w:p w:rsidR="002E2029" w:rsidRDefault="002E202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rsidP="00A87940">
    <w:pPr>
      <w:pStyle w:val="a7"/>
      <w:jc w:val="center"/>
    </w:pPr>
    <w:fldSimple w:instr=" PAGE   \* MERGEFORMAT ">
      <w:r w:rsidR="002E2029">
        <w:rPr>
          <w:noProof/>
        </w:rPr>
        <w:t>36</w:t>
      </w:r>
    </w:fldSimple>
  </w:p>
  <w:p w:rsidR="002E2029" w:rsidRDefault="002E2029">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pPr>
      <w:pStyle w:val="a7"/>
      <w:jc w:val="center"/>
    </w:pPr>
    <w:fldSimple w:instr=" PAGE ">
      <w:r w:rsidR="00881043">
        <w:rPr>
          <w:noProof/>
        </w:rPr>
        <w:t>35</w:t>
      </w:r>
    </w:fldSimple>
  </w:p>
  <w:p w:rsidR="002E2029" w:rsidRDefault="002E2029">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2E2029"/>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160719">
    <w:pPr>
      <w:pStyle w:val="a7"/>
      <w:jc w:val="center"/>
    </w:pPr>
    <w:fldSimple w:instr=" PAGE ">
      <w:r w:rsidR="00881043">
        <w:rPr>
          <w:noProof/>
        </w:rPr>
        <w:t>40</w:t>
      </w:r>
    </w:fldSimple>
  </w:p>
  <w:p w:rsidR="002E2029" w:rsidRDefault="002E2029">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29" w:rsidRDefault="002E202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footnotePr>
    <w:footnote w:id="-1"/>
    <w:footnote w:id="0"/>
  </w:footnotePr>
  <w:endnotePr>
    <w:endnote w:id="-1"/>
    <w:endnote w:id="0"/>
  </w:endnotePr>
  <w:compat/>
  <w:rsids>
    <w:rsidRoot w:val="00AD6644"/>
    <w:rsid w:val="00051E39"/>
    <w:rsid w:val="000675BD"/>
    <w:rsid w:val="000A6483"/>
    <w:rsid w:val="000C6F41"/>
    <w:rsid w:val="000F2DD1"/>
    <w:rsid w:val="00120F50"/>
    <w:rsid w:val="00160719"/>
    <w:rsid w:val="00163631"/>
    <w:rsid w:val="00163FDB"/>
    <w:rsid w:val="0017109D"/>
    <w:rsid w:val="001772BF"/>
    <w:rsid w:val="0019763E"/>
    <w:rsid w:val="001E3046"/>
    <w:rsid w:val="001F72E9"/>
    <w:rsid w:val="002026B7"/>
    <w:rsid w:val="00206CC1"/>
    <w:rsid w:val="002141F3"/>
    <w:rsid w:val="00215584"/>
    <w:rsid w:val="002261F7"/>
    <w:rsid w:val="0023625F"/>
    <w:rsid w:val="002472C1"/>
    <w:rsid w:val="00247AAE"/>
    <w:rsid w:val="0029131C"/>
    <w:rsid w:val="002B0FF3"/>
    <w:rsid w:val="002D04EA"/>
    <w:rsid w:val="002D7BE5"/>
    <w:rsid w:val="002E17E5"/>
    <w:rsid w:val="002E2029"/>
    <w:rsid w:val="00306472"/>
    <w:rsid w:val="0031194F"/>
    <w:rsid w:val="00312ACD"/>
    <w:rsid w:val="0032604E"/>
    <w:rsid w:val="003334A4"/>
    <w:rsid w:val="00364F39"/>
    <w:rsid w:val="00375CAB"/>
    <w:rsid w:val="00377577"/>
    <w:rsid w:val="003833CD"/>
    <w:rsid w:val="003A0CCA"/>
    <w:rsid w:val="003C0E39"/>
    <w:rsid w:val="003C4C2A"/>
    <w:rsid w:val="00426326"/>
    <w:rsid w:val="004344D0"/>
    <w:rsid w:val="004536DE"/>
    <w:rsid w:val="00457699"/>
    <w:rsid w:val="00461F8D"/>
    <w:rsid w:val="00466107"/>
    <w:rsid w:val="00471B18"/>
    <w:rsid w:val="00497E3D"/>
    <w:rsid w:val="004E7F7E"/>
    <w:rsid w:val="004F527F"/>
    <w:rsid w:val="00510AAD"/>
    <w:rsid w:val="00515E2D"/>
    <w:rsid w:val="00523EC8"/>
    <w:rsid w:val="0054676D"/>
    <w:rsid w:val="005569BA"/>
    <w:rsid w:val="00563AF9"/>
    <w:rsid w:val="005665BA"/>
    <w:rsid w:val="00576A41"/>
    <w:rsid w:val="00580CA4"/>
    <w:rsid w:val="005915D5"/>
    <w:rsid w:val="00592BA4"/>
    <w:rsid w:val="00594E71"/>
    <w:rsid w:val="005C55B9"/>
    <w:rsid w:val="0060153D"/>
    <w:rsid w:val="00605162"/>
    <w:rsid w:val="006157BB"/>
    <w:rsid w:val="00615AD0"/>
    <w:rsid w:val="006306B5"/>
    <w:rsid w:val="00644F41"/>
    <w:rsid w:val="00645F7C"/>
    <w:rsid w:val="006549F7"/>
    <w:rsid w:val="00656835"/>
    <w:rsid w:val="00671F9E"/>
    <w:rsid w:val="00672711"/>
    <w:rsid w:val="006A1D90"/>
    <w:rsid w:val="006A4C23"/>
    <w:rsid w:val="006E1AD7"/>
    <w:rsid w:val="00700B4B"/>
    <w:rsid w:val="00702F6E"/>
    <w:rsid w:val="00755A79"/>
    <w:rsid w:val="00784CF2"/>
    <w:rsid w:val="007A4420"/>
    <w:rsid w:val="007B4F36"/>
    <w:rsid w:val="007B59DA"/>
    <w:rsid w:val="007C277F"/>
    <w:rsid w:val="007E203C"/>
    <w:rsid w:val="00823104"/>
    <w:rsid w:val="0083615C"/>
    <w:rsid w:val="0084002E"/>
    <w:rsid w:val="00850395"/>
    <w:rsid w:val="00881043"/>
    <w:rsid w:val="008B00C0"/>
    <w:rsid w:val="008B1248"/>
    <w:rsid w:val="008C7A13"/>
    <w:rsid w:val="009123CD"/>
    <w:rsid w:val="009134AE"/>
    <w:rsid w:val="009173EC"/>
    <w:rsid w:val="00925D33"/>
    <w:rsid w:val="00944575"/>
    <w:rsid w:val="0095462F"/>
    <w:rsid w:val="00963A2E"/>
    <w:rsid w:val="009650A4"/>
    <w:rsid w:val="00965D03"/>
    <w:rsid w:val="00995D77"/>
    <w:rsid w:val="009B704D"/>
    <w:rsid w:val="009C0C49"/>
    <w:rsid w:val="009C5B1B"/>
    <w:rsid w:val="009D1268"/>
    <w:rsid w:val="009D1C71"/>
    <w:rsid w:val="009D38C1"/>
    <w:rsid w:val="009D3D76"/>
    <w:rsid w:val="009E38FF"/>
    <w:rsid w:val="00A722F7"/>
    <w:rsid w:val="00A729F5"/>
    <w:rsid w:val="00A745EB"/>
    <w:rsid w:val="00A87940"/>
    <w:rsid w:val="00AC604D"/>
    <w:rsid w:val="00AD17F7"/>
    <w:rsid w:val="00AD6644"/>
    <w:rsid w:val="00AF2370"/>
    <w:rsid w:val="00AF38FC"/>
    <w:rsid w:val="00B0399E"/>
    <w:rsid w:val="00B114A9"/>
    <w:rsid w:val="00B301DA"/>
    <w:rsid w:val="00B57E77"/>
    <w:rsid w:val="00B66793"/>
    <w:rsid w:val="00B70720"/>
    <w:rsid w:val="00BA67EF"/>
    <w:rsid w:val="00BB0A19"/>
    <w:rsid w:val="00BB512A"/>
    <w:rsid w:val="00BC44FD"/>
    <w:rsid w:val="00BC5E35"/>
    <w:rsid w:val="00BD1284"/>
    <w:rsid w:val="00BE5192"/>
    <w:rsid w:val="00BE66CA"/>
    <w:rsid w:val="00C165F1"/>
    <w:rsid w:val="00C21A88"/>
    <w:rsid w:val="00C276B1"/>
    <w:rsid w:val="00C304FF"/>
    <w:rsid w:val="00C337F0"/>
    <w:rsid w:val="00C362E0"/>
    <w:rsid w:val="00C86646"/>
    <w:rsid w:val="00C94811"/>
    <w:rsid w:val="00CB76B3"/>
    <w:rsid w:val="00CC1DF5"/>
    <w:rsid w:val="00CD776B"/>
    <w:rsid w:val="00CE0C8A"/>
    <w:rsid w:val="00D1478B"/>
    <w:rsid w:val="00D21125"/>
    <w:rsid w:val="00D33CDE"/>
    <w:rsid w:val="00D37220"/>
    <w:rsid w:val="00D42709"/>
    <w:rsid w:val="00D466A4"/>
    <w:rsid w:val="00D51D98"/>
    <w:rsid w:val="00D51F20"/>
    <w:rsid w:val="00DA0803"/>
    <w:rsid w:val="00DA4012"/>
    <w:rsid w:val="00DA5BCE"/>
    <w:rsid w:val="00DA7790"/>
    <w:rsid w:val="00DB52B4"/>
    <w:rsid w:val="00DB5E48"/>
    <w:rsid w:val="00DB6B6A"/>
    <w:rsid w:val="00DE7F33"/>
    <w:rsid w:val="00E035C5"/>
    <w:rsid w:val="00E14F1D"/>
    <w:rsid w:val="00E3460C"/>
    <w:rsid w:val="00E35CB5"/>
    <w:rsid w:val="00E52725"/>
    <w:rsid w:val="00E60EFE"/>
    <w:rsid w:val="00E61E3F"/>
    <w:rsid w:val="00E713F8"/>
    <w:rsid w:val="00E73C5C"/>
    <w:rsid w:val="00E74A4E"/>
    <w:rsid w:val="00E8498B"/>
    <w:rsid w:val="00EB0A4A"/>
    <w:rsid w:val="00EB60CC"/>
    <w:rsid w:val="00EC1124"/>
    <w:rsid w:val="00EC71D1"/>
    <w:rsid w:val="00EF2925"/>
    <w:rsid w:val="00F1752F"/>
    <w:rsid w:val="00F43069"/>
    <w:rsid w:val="00F508AB"/>
    <w:rsid w:val="00F50C94"/>
    <w:rsid w:val="00F627FD"/>
    <w:rsid w:val="00F67FD3"/>
    <w:rsid w:val="00FA5278"/>
    <w:rsid w:val="00FB2CD3"/>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638BDC-B57D-42E4-A0E1-012D1A27E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43</Pages>
  <Words>11352</Words>
  <Characters>64707</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4</cp:revision>
  <cp:lastPrinted>2018-01-29T05:48:00Z</cp:lastPrinted>
  <dcterms:created xsi:type="dcterms:W3CDTF">2019-03-28T07:37:00Z</dcterms:created>
  <dcterms:modified xsi:type="dcterms:W3CDTF">2019-03-29T07:51:00Z</dcterms:modified>
</cp:coreProperties>
</file>