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Pr="00C278D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F26FDC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szCs w:val="28"/>
          <w:lang w:val="ru-RU"/>
        </w:rPr>
        <w:t>11.07.</w:t>
      </w:r>
      <w:r w:rsidR="00AE2941" w:rsidRPr="00AE2941">
        <w:rPr>
          <w:rFonts w:ascii="Times New Roman" w:hAnsi="Times New Roman"/>
          <w:b w:val="0"/>
          <w:szCs w:val="28"/>
          <w:lang w:val="ru-RU"/>
        </w:rPr>
        <w:t>202</w:t>
      </w:r>
      <w:r w:rsidR="005046F0">
        <w:rPr>
          <w:rFonts w:ascii="Times New Roman" w:hAnsi="Times New Roman"/>
          <w:b w:val="0"/>
          <w:szCs w:val="28"/>
          <w:lang w:val="ru-RU"/>
        </w:rPr>
        <w:t>2</w:t>
      </w:r>
      <w:r w:rsidR="00AE2941" w:rsidRPr="00AE2941">
        <w:rPr>
          <w:szCs w:val="28"/>
          <w:lang w:val="ru-RU"/>
        </w:rPr>
        <w:t xml:space="preserve">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№ </w:t>
      </w:r>
      <w:r>
        <w:rPr>
          <w:rFonts w:ascii="Times New Roman" w:hAnsi="Times New Roman"/>
          <w:b w:val="0"/>
          <w:bCs w:val="0"/>
          <w:lang w:val="ru-RU"/>
        </w:rPr>
        <w:t>107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>й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</w:t>
            </w:r>
            <w:r w:rsidR="00082895">
              <w:rPr>
                <w:b/>
                <w:sz w:val="28"/>
                <w:szCs w:val="28"/>
              </w:rPr>
              <w:t>4</w:t>
            </w:r>
            <w:r w:rsidRPr="00B233AE">
              <w:rPr>
                <w:b/>
                <w:sz w:val="28"/>
                <w:szCs w:val="28"/>
              </w:rPr>
              <w:t xml:space="preserve">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7F192C" w:rsidRDefault="00922DCA" w:rsidP="0007198C">
      <w:pPr>
        <w:ind w:firstLine="709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7F192C">
        <w:rPr>
          <w:sz w:val="28"/>
          <w:szCs w:val="28"/>
        </w:rPr>
        <w:t>ями</w:t>
      </w:r>
      <w:r w:rsidRPr="007F192C">
        <w:rPr>
          <w:sz w:val="28"/>
          <w:szCs w:val="28"/>
        </w:rPr>
        <w:t xml:space="preserve"> Правительства Росси</w:t>
      </w:r>
      <w:r w:rsidRPr="007F192C">
        <w:rPr>
          <w:sz w:val="28"/>
          <w:szCs w:val="28"/>
        </w:rPr>
        <w:t>й</w:t>
      </w:r>
      <w:r w:rsidRPr="007F192C">
        <w:rPr>
          <w:sz w:val="28"/>
          <w:szCs w:val="28"/>
        </w:rPr>
        <w:t xml:space="preserve">ской Федерации </w:t>
      </w:r>
      <w:r w:rsidR="0007198C" w:rsidRPr="007F192C">
        <w:rPr>
          <w:sz w:val="28"/>
          <w:szCs w:val="28"/>
        </w:rPr>
        <w:t>от 30 декабря 2017 года № 1710 «Об утверждении государс</w:t>
      </w:r>
      <w:r w:rsidR="0007198C" w:rsidRPr="007F192C">
        <w:rPr>
          <w:sz w:val="28"/>
          <w:szCs w:val="28"/>
        </w:rPr>
        <w:t>т</w:t>
      </w:r>
      <w:r w:rsidR="0007198C" w:rsidRPr="007F192C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7F192C">
        <w:rPr>
          <w:sz w:val="28"/>
          <w:szCs w:val="28"/>
        </w:rPr>
        <w:t>м</w:t>
      </w:r>
      <w:r w:rsidR="0007198C" w:rsidRPr="007F192C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7F192C">
        <w:rPr>
          <w:sz w:val="28"/>
          <w:szCs w:val="28"/>
        </w:rPr>
        <w:t>а</w:t>
      </w:r>
      <w:r w:rsidR="0007198C" w:rsidRPr="007F192C">
        <w:rPr>
          <w:sz w:val="28"/>
          <w:szCs w:val="28"/>
        </w:rPr>
        <w:t xml:space="preserve">ции», </w:t>
      </w:r>
      <w:r w:rsidRPr="007F192C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7F192C">
        <w:rPr>
          <w:sz w:val="28"/>
          <w:szCs w:val="28"/>
        </w:rPr>
        <w:t>с</w:t>
      </w:r>
      <w:r w:rsidRPr="007F192C">
        <w:rPr>
          <w:sz w:val="28"/>
          <w:szCs w:val="28"/>
        </w:rPr>
        <w:t>сийской Федерации на</w:t>
      </w:r>
      <w:proofErr w:type="gramEnd"/>
      <w:r w:rsidRPr="007F192C">
        <w:rPr>
          <w:sz w:val="28"/>
          <w:szCs w:val="28"/>
        </w:rPr>
        <w:t xml:space="preserve"> поддержку государственных программ субъектов Ро</w:t>
      </w:r>
      <w:r w:rsidRPr="007F192C">
        <w:rPr>
          <w:sz w:val="28"/>
          <w:szCs w:val="28"/>
        </w:rPr>
        <w:t>с</w:t>
      </w:r>
      <w:r w:rsidRPr="007F192C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7F192C">
        <w:rPr>
          <w:spacing w:val="-4"/>
          <w:sz w:val="28"/>
          <w:szCs w:val="28"/>
        </w:rPr>
        <w:t xml:space="preserve"> постановляю:</w:t>
      </w:r>
    </w:p>
    <w:p w:rsidR="00922DCA" w:rsidRPr="007F192C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1. Внести в постановление администрации Белоглинского сельского п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</w:t>
      </w:r>
      <w:r w:rsidRPr="007F192C">
        <w:rPr>
          <w:spacing w:val="-6"/>
          <w:sz w:val="28"/>
          <w:szCs w:val="28"/>
        </w:rPr>
        <w:t>»</w:t>
      </w:r>
      <w:r w:rsidRPr="007F192C">
        <w:rPr>
          <w:sz w:val="28"/>
          <w:szCs w:val="28"/>
        </w:rPr>
        <w:t xml:space="preserve"> следующие изменения:</w:t>
      </w:r>
    </w:p>
    <w:p w:rsidR="00922DCA" w:rsidRPr="007F192C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7F192C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7F192C">
        <w:rPr>
          <w:bCs/>
          <w:sz w:val="28"/>
          <w:szCs w:val="28"/>
        </w:rPr>
        <w:t>а</w:t>
      </w:r>
      <w:r w:rsidRPr="007F192C">
        <w:rPr>
          <w:bCs/>
          <w:sz w:val="28"/>
          <w:szCs w:val="28"/>
        </w:rPr>
        <w:t>ется).</w:t>
      </w:r>
    </w:p>
    <w:p w:rsidR="00922DCA" w:rsidRPr="007F192C" w:rsidRDefault="00922DCA" w:rsidP="00922DCA">
      <w:pPr>
        <w:pStyle w:val="1a"/>
        <w:ind w:firstLine="709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2. </w:t>
      </w:r>
      <w:r w:rsidR="00F53E6D" w:rsidRPr="007F192C">
        <w:rPr>
          <w:sz w:val="28"/>
          <w:szCs w:val="28"/>
        </w:rPr>
        <w:t>Главному</w:t>
      </w:r>
      <w:r w:rsidRPr="007F192C">
        <w:rPr>
          <w:sz w:val="28"/>
          <w:szCs w:val="28"/>
        </w:rPr>
        <w:t xml:space="preserve"> специалисту администрации Белоглинского сельского пос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 xml:space="preserve">ления Белоглинского района </w:t>
      </w:r>
      <w:proofErr w:type="spellStart"/>
      <w:r w:rsidR="001F55F4" w:rsidRPr="007F192C">
        <w:rPr>
          <w:sz w:val="28"/>
          <w:szCs w:val="28"/>
        </w:rPr>
        <w:t>А.</w:t>
      </w:r>
      <w:r w:rsidR="00A2181B" w:rsidRPr="007F192C">
        <w:rPr>
          <w:sz w:val="28"/>
          <w:szCs w:val="28"/>
        </w:rPr>
        <w:t>И</w:t>
      </w:r>
      <w:r w:rsidR="001F55F4" w:rsidRPr="007F192C">
        <w:rPr>
          <w:sz w:val="28"/>
          <w:szCs w:val="28"/>
        </w:rPr>
        <w:t>.</w:t>
      </w:r>
      <w:r w:rsidR="00A2181B" w:rsidRPr="007F192C">
        <w:rPr>
          <w:sz w:val="28"/>
          <w:szCs w:val="28"/>
        </w:rPr>
        <w:t>Мерецкий</w:t>
      </w:r>
      <w:proofErr w:type="spellEnd"/>
      <w:r w:rsidRPr="007F192C">
        <w:rPr>
          <w:sz w:val="28"/>
          <w:szCs w:val="28"/>
        </w:rPr>
        <w:t xml:space="preserve"> обнародовать настоящее постано</w:t>
      </w:r>
      <w:r w:rsidRPr="007F192C">
        <w:rPr>
          <w:sz w:val="28"/>
          <w:szCs w:val="28"/>
        </w:rPr>
        <w:t>в</w:t>
      </w:r>
      <w:r w:rsidRPr="007F192C">
        <w:rPr>
          <w:sz w:val="28"/>
          <w:szCs w:val="28"/>
        </w:rPr>
        <w:t xml:space="preserve">ление и разместить на сайте Белоглинского сельского поселения Белоглинского района </w:t>
      </w:r>
      <w:proofErr w:type="spellStart"/>
      <w:r w:rsidRPr="007F192C">
        <w:rPr>
          <w:sz w:val="28"/>
          <w:szCs w:val="28"/>
        </w:rPr>
        <w:t>www.adm</w:t>
      </w:r>
      <w:r w:rsidR="00A52F51" w:rsidRPr="007F192C">
        <w:rPr>
          <w:sz w:val="28"/>
          <w:szCs w:val="28"/>
          <w:lang w:val="en-US"/>
        </w:rPr>
        <w:t>belo</w:t>
      </w:r>
      <w:r w:rsidRPr="007F192C">
        <w:rPr>
          <w:sz w:val="28"/>
          <w:szCs w:val="28"/>
          <w:lang w:val="en-US"/>
        </w:rPr>
        <w:t>g</w:t>
      </w:r>
      <w:proofErr w:type="spellEnd"/>
      <w:r w:rsidRPr="007F192C">
        <w:rPr>
          <w:sz w:val="28"/>
          <w:szCs w:val="28"/>
        </w:rPr>
        <w:t>.</w:t>
      </w:r>
      <w:proofErr w:type="spellStart"/>
      <w:r w:rsidRPr="007F192C">
        <w:rPr>
          <w:sz w:val="28"/>
          <w:szCs w:val="28"/>
        </w:rPr>
        <w:t>ru</w:t>
      </w:r>
      <w:proofErr w:type="spellEnd"/>
      <w:r w:rsidRPr="007F192C">
        <w:rPr>
          <w:sz w:val="28"/>
          <w:szCs w:val="28"/>
        </w:rPr>
        <w:t>.</w:t>
      </w:r>
    </w:p>
    <w:p w:rsidR="00922DCA" w:rsidRPr="007F192C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F19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F192C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7F192C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7F192C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7F192C">
        <w:rPr>
          <w:color w:val="auto"/>
          <w:szCs w:val="28"/>
          <w:lang w:val="ru-RU"/>
        </w:rPr>
        <w:t>б</w:t>
      </w:r>
      <w:r w:rsidRPr="007F192C">
        <w:rPr>
          <w:color w:val="auto"/>
          <w:szCs w:val="28"/>
          <w:lang w:val="ru-RU"/>
        </w:rPr>
        <w:t>ликования (обнародования).</w:t>
      </w:r>
    </w:p>
    <w:p w:rsidR="00922DCA" w:rsidRPr="007F192C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5046F0" w:rsidRPr="007F192C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7F192C" w:rsidRDefault="005046F0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7F192C">
        <w:rPr>
          <w:sz w:val="28"/>
          <w:szCs w:val="28"/>
        </w:rPr>
        <w:t>Г</w:t>
      </w:r>
      <w:r w:rsidR="00922DCA" w:rsidRPr="007F192C">
        <w:rPr>
          <w:sz w:val="28"/>
          <w:szCs w:val="28"/>
        </w:rPr>
        <w:t>лав</w:t>
      </w:r>
      <w:r w:rsidRPr="007F192C">
        <w:rPr>
          <w:sz w:val="28"/>
          <w:szCs w:val="28"/>
        </w:rPr>
        <w:t>а</w:t>
      </w:r>
      <w:r w:rsidR="00922DCA" w:rsidRPr="007F192C">
        <w:rPr>
          <w:sz w:val="28"/>
          <w:szCs w:val="28"/>
        </w:rPr>
        <w:t xml:space="preserve"> Белоглинского сельского поселения</w:t>
      </w:r>
    </w:p>
    <w:p w:rsidR="00922DCA" w:rsidRPr="007F192C" w:rsidRDefault="00922DCA" w:rsidP="00922DCA">
      <w:pPr>
        <w:rPr>
          <w:sz w:val="28"/>
          <w:szCs w:val="20"/>
        </w:rPr>
      </w:pPr>
      <w:r w:rsidRPr="007F192C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7F192C">
        <w:rPr>
          <w:sz w:val="28"/>
          <w:szCs w:val="28"/>
        </w:rPr>
        <w:t xml:space="preserve">           </w:t>
      </w:r>
      <w:r w:rsidRPr="007F192C">
        <w:rPr>
          <w:sz w:val="28"/>
          <w:szCs w:val="28"/>
        </w:rPr>
        <w:t xml:space="preserve"> </w:t>
      </w:r>
      <w:r w:rsidR="005046F0" w:rsidRPr="007F192C">
        <w:rPr>
          <w:sz w:val="28"/>
          <w:szCs w:val="28"/>
        </w:rPr>
        <w:t>А.Г.Слюсаренко</w:t>
      </w:r>
    </w:p>
    <w:p w:rsidR="00922DCA" w:rsidRPr="007F192C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7F192C" w:rsidRDefault="00922DCA" w:rsidP="00922DCA">
      <w:pPr>
        <w:ind w:left="360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7F192C" w:rsidRDefault="00922DCA" w:rsidP="00922DCA">
      <w:pPr>
        <w:rPr>
          <w:sz w:val="28"/>
          <w:szCs w:val="28"/>
        </w:rPr>
      </w:pPr>
      <w:r w:rsidRPr="007F192C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7F192C" w:rsidRDefault="00922DCA" w:rsidP="00922DCA">
      <w:pPr>
        <w:ind w:left="4536"/>
        <w:rPr>
          <w:sz w:val="28"/>
          <w:szCs w:val="28"/>
        </w:rPr>
      </w:pPr>
      <w:r w:rsidRPr="007F192C">
        <w:rPr>
          <w:sz w:val="28"/>
          <w:szCs w:val="28"/>
        </w:rPr>
        <w:t xml:space="preserve">     Белоглинского сельского поселения</w:t>
      </w:r>
    </w:p>
    <w:p w:rsidR="00922DCA" w:rsidRPr="007F192C" w:rsidRDefault="00922DCA" w:rsidP="00922DCA">
      <w:pPr>
        <w:rPr>
          <w:sz w:val="28"/>
          <w:szCs w:val="28"/>
        </w:rPr>
      </w:pPr>
      <w:r w:rsidRPr="007F192C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7F192C" w:rsidRDefault="00922DCA" w:rsidP="00922DCA">
      <w:pPr>
        <w:ind w:left="4536"/>
        <w:rPr>
          <w:sz w:val="28"/>
          <w:szCs w:val="28"/>
        </w:rPr>
      </w:pPr>
      <w:r w:rsidRPr="007F192C">
        <w:rPr>
          <w:sz w:val="28"/>
          <w:szCs w:val="28"/>
        </w:rPr>
        <w:t xml:space="preserve">     </w:t>
      </w:r>
      <w:r w:rsidR="00F26FDC"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т</w:t>
      </w:r>
      <w:r w:rsidR="00F26FDC" w:rsidRPr="007F192C">
        <w:rPr>
          <w:sz w:val="28"/>
          <w:szCs w:val="28"/>
        </w:rPr>
        <w:t xml:space="preserve"> </w:t>
      </w:r>
      <w:r w:rsidR="00F53E6D" w:rsidRPr="007F192C">
        <w:rPr>
          <w:sz w:val="28"/>
          <w:szCs w:val="28"/>
        </w:rPr>
        <w:t>11.07.</w:t>
      </w:r>
      <w:r w:rsidR="00AE2941" w:rsidRPr="007F192C">
        <w:rPr>
          <w:sz w:val="28"/>
          <w:szCs w:val="28"/>
        </w:rPr>
        <w:t>202</w:t>
      </w:r>
      <w:r w:rsidR="00695B9C" w:rsidRPr="007F192C">
        <w:rPr>
          <w:sz w:val="28"/>
          <w:szCs w:val="28"/>
        </w:rPr>
        <w:t>2</w:t>
      </w:r>
      <w:r w:rsidRPr="007F192C">
        <w:rPr>
          <w:sz w:val="28"/>
          <w:szCs w:val="28"/>
        </w:rPr>
        <w:t xml:space="preserve"> </w:t>
      </w:r>
      <w:r w:rsidR="00F26FDC" w:rsidRPr="007F192C">
        <w:rPr>
          <w:sz w:val="28"/>
          <w:szCs w:val="28"/>
        </w:rPr>
        <w:t xml:space="preserve"> </w:t>
      </w:r>
      <w:r w:rsidRPr="007F192C">
        <w:rPr>
          <w:sz w:val="28"/>
          <w:szCs w:val="28"/>
        </w:rPr>
        <w:t xml:space="preserve">№ </w:t>
      </w:r>
      <w:r w:rsidR="00F53E6D" w:rsidRPr="007F192C">
        <w:rPr>
          <w:sz w:val="28"/>
          <w:szCs w:val="28"/>
        </w:rPr>
        <w:t>107</w:t>
      </w:r>
    </w:p>
    <w:p w:rsidR="00922DCA" w:rsidRPr="007F192C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7F192C" w:rsidRDefault="00922DCA" w:rsidP="00922DCA">
      <w:pPr>
        <w:pStyle w:val="afd"/>
        <w:rPr>
          <w:spacing w:val="-1"/>
          <w:sz w:val="28"/>
          <w:szCs w:val="28"/>
        </w:rPr>
      </w:pPr>
      <w:r w:rsidRPr="007F192C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МУНИЦИПАЛЬНАЯ  ПРОГРАММА  БЕЛОГЛИНСКОГО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СЕЛЬСКОГО ПОСЕЛЕНИЯ  БЕЛОГЛИНСКОГО РАЙОНА  «ФОРМИРОВ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НИЕ СОВРЕМЕННОЙ ГОРОДСКОЙ СРЕДЫ»</w:t>
      </w:r>
    </w:p>
    <w:p w:rsidR="00922DCA" w:rsidRPr="007F192C" w:rsidRDefault="00922DCA" w:rsidP="00922DCA">
      <w:pPr>
        <w:jc w:val="center"/>
      </w:pPr>
      <w:r w:rsidRPr="007F192C">
        <w:rPr>
          <w:sz w:val="28"/>
          <w:szCs w:val="28"/>
        </w:rPr>
        <w:t>НА 2018- 202</w:t>
      </w:r>
      <w:r w:rsidR="0010049A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</w:t>
      </w:r>
    </w:p>
    <w:p w:rsidR="00922DCA" w:rsidRPr="007F192C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7F192C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ПАСПОРТ</w:t>
      </w:r>
    </w:p>
    <w:p w:rsidR="00922DCA" w:rsidRPr="007F192C" w:rsidRDefault="00922DCA" w:rsidP="00922DCA">
      <w:pPr>
        <w:jc w:val="center"/>
        <w:rPr>
          <w:rFonts w:eastAsia="Calibri"/>
          <w:sz w:val="28"/>
          <w:szCs w:val="28"/>
        </w:rPr>
      </w:pPr>
      <w:r w:rsidRPr="007F192C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7F192C">
        <w:rPr>
          <w:sz w:val="28"/>
          <w:szCs w:val="28"/>
        </w:rPr>
        <w:t>«</w:t>
      </w:r>
      <w:r w:rsidRPr="007F192C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7F192C" w:rsidRDefault="00922DCA" w:rsidP="00922DCA">
      <w:pPr>
        <w:jc w:val="center"/>
        <w:rPr>
          <w:bCs/>
          <w:sz w:val="28"/>
          <w:szCs w:val="28"/>
        </w:rPr>
      </w:pPr>
      <w:r w:rsidRPr="007F192C">
        <w:rPr>
          <w:rFonts w:eastAsia="Calibri"/>
          <w:sz w:val="28"/>
          <w:szCs w:val="28"/>
        </w:rPr>
        <w:t>на 2018-202</w:t>
      </w:r>
      <w:r w:rsidR="008D604D" w:rsidRPr="007F192C">
        <w:rPr>
          <w:rFonts w:eastAsia="Calibri"/>
          <w:sz w:val="28"/>
          <w:szCs w:val="28"/>
        </w:rPr>
        <w:t>4</w:t>
      </w:r>
      <w:r w:rsidRPr="007F192C">
        <w:rPr>
          <w:rFonts w:eastAsia="Calibri"/>
          <w:sz w:val="28"/>
          <w:szCs w:val="28"/>
        </w:rPr>
        <w:t xml:space="preserve"> годы</w:t>
      </w:r>
    </w:p>
    <w:p w:rsidR="00922DCA" w:rsidRPr="007F192C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192C" w:rsidTr="009D047E">
        <w:trPr>
          <w:jc w:val="center"/>
        </w:trPr>
        <w:tc>
          <w:tcPr>
            <w:tcW w:w="2802" w:type="dxa"/>
          </w:tcPr>
          <w:p w:rsidR="00034720" w:rsidRPr="007F192C" w:rsidRDefault="00922DCA" w:rsidP="009D047E">
            <w:pPr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Ответственный и</w:t>
            </w:r>
            <w:r w:rsidRPr="007F192C">
              <w:rPr>
                <w:sz w:val="28"/>
                <w:szCs w:val="28"/>
              </w:rPr>
              <w:t>с</w:t>
            </w:r>
            <w:r w:rsidR="00034720" w:rsidRPr="007F192C">
              <w:rPr>
                <w:sz w:val="28"/>
                <w:szCs w:val="28"/>
              </w:rPr>
              <w:t xml:space="preserve">полнитель </w:t>
            </w:r>
          </w:p>
          <w:p w:rsidR="00922DCA" w:rsidRPr="007F192C" w:rsidRDefault="00922DCA" w:rsidP="009D047E">
            <w:pPr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7F192C" w:rsidRDefault="00922DCA" w:rsidP="009D047E">
            <w:pPr>
              <w:jc w:val="both"/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7F192C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7F192C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034720" w:rsidP="009D047E">
            <w:pPr>
              <w:rPr>
                <w:bCs/>
                <w:sz w:val="28"/>
                <w:szCs w:val="28"/>
              </w:rPr>
            </w:pPr>
            <w:r w:rsidRPr="007F192C">
              <w:rPr>
                <w:bCs/>
                <w:sz w:val="28"/>
                <w:szCs w:val="28"/>
              </w:rPr>
              <w:t xml:space="preserve">Участники </w:t>
            </w:r>
            <w:r w:rsidR="00922DCA" w:rsidRPr="007F192C">
              <w:rPr>
                <w:bCs/>
                <w:sz w:val="28"/>
                <w:szCs w:val="28"/>
              </w:rPr>
              <w:t>програ</w:t>
            </w:r>
            <w:r w:rsidR="00922DCA" w:rsidRPr="007F192C">
              <w:rPr>
                <w:bCs/>
                <w:sz w:val="28"/>
                <w:szCs w:val="28"/>
              </w:rPr>
              <w:t>м</w:t>
            </w:r>
            <w:r w:rsidR="00922DCA" w:rsidRPr="007F192C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7F192C" w:rsidRDefault="00922DCA" w:rsidP="009D047E">
            <w:pPr>
              <w:jc w:val="both"/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7F192C">
              <w:rPr>
                <w:bCs/>
                <w:sz w:val="28"/>
                <w:szCs w:val="28"/>
              </w:rPr>
              <w:t xml:space="preserve">, Совет </w:t>
            </w:r>
            <w:r w:rsidRPr="007F192C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7F192C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034720" w:rsidP="009D047E">
            <w:pPr>
              <w:rPr>
                <w:bCs/>
                <w:sz w:val="28"/>
                <w:szCs w:val="28"/>
              </w:rPr>
            </w:pPr>
            <w:r w:rsidRPr="007F192C">
              <w:rPr>
                <w:bCs/>
                <w:sz w:val="28"/>
                <w:szCs w:val="28"/>
              </w:rPr>
              <w:t xml:space="preserve">Цели </w:t>
            </w:r>
            <w:r w:rsidR="00922DCA" w:rsidRPr="007F192C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7F192C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7F192C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7F192C">
              <w:rPr>
                <w:color w:val="auto"/>
                <w:sz w:val="28"/>
                <w:szCs w:val="28"/>
              </w:rPr>
              <w:t>пов</w:t>
            </w:r>
            <w:r w:rsidR="00034720" w:rsidRPr="007F192C">
              <w:rPr>
                <w:color w:val="auto"/>
                <w:sz w:val="28"/>
                <w:szCs w:val="28"/>
              </w:rPr>
              <w:t>ы</w:t>
            </w:r>
            <w:r w:rsidR="00034720" w:rsidRPr="007F192C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7F192C">
              <w:rPr>
                <w:color w:val="auto"/>
                <w:sz w:val="28"/>
                <w:szCs w:val="28"/>
              </w:rPr>
              <w:t>р</w:t>
            </w:r>
            <w:r w:rsidR="00034720" w:rsidRPr="007F192C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proofErr w:type="spellStart"/>
            <w:r w:rsidR="00034720" w:rsidRPr="007F192C">
              <w:rPr>
                <w:color w:val="auto"/>
                <w:sz w:val="28"/>
                <w:szCs w:val="28"/>
              </w:rPr>
              <w:t>Тих</w:t>
            </w:r>
            <w:r w:rsidR="00034720" w:rsidRPr="007F192C">
              <w:rPr>
                <w:color w:val="auto"/>
                <w:sz w:val="28"/>
                <w:szCs w:val="28"/>
              </w:rPr>
              <w:t>о</w:t>
            </w:r>
            <w:r w:rsidR="00034720" w:rsidRPr="007F192C">
              <w:rPr>
                <w:color w:val="auto"/>
                <w:sz w:val="28"/>
                <w:szCs w:val="28"/>
              </w:rPr>
              <w:t>рецкого</w:t>
            </w:r>
            <w:proofErr w:type="spellEnd"/>
            <w:r w:rsidR="00034720" w:rsidRPr="007F192C">
              <w:rPr>
                <w:color w:val="auto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034720" w:rsidRPr="007F192C">
              <w:rPr>
                <w:color w:val="auto"/>
                <w:sz w:val="28"/>
                <w:szCs w:val="28"/>
              </w:rPr>
              <w:t>Тихорецкого</w:t>
            </w:r>
            <w:proofErr w:type="spellEnd"/>
            <w:r w:rsidR="00034720" w:rsidRPr="007F192C">
              <w:rPr>
                <w:color w:val="auto"/>
                <w:sz w:val="28"/>
                <w:szCs w:val="28"/>
              </w:rPr>
              <w:t xml:space="preserve"> района;  </w:t>
            </w: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7F192C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За</w:t>
            </w:r>
            <w:r w:rsidR="00034720" w:rsidRPr="007F192C">
              <w:rPr>
                <w:sz w:val="28"/>
                <w:szCs w:val="28"/>
              </w:rPr>
              <w:t xml:space="preserve">дачи </w:t>
            </w:r>
            <w:r w:rsidRPr="007F192C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7F192C" w:rsidRDefault="00DF4B21" w:rsidP="00DF4B21">
            <w:pPr>
              <w:jc w:val="both"/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7F192C" w:rsidRDefault="00DF4B21" w:rsidP="00DF4B21">
            <w:pPr>
              <w:jc w:val="both"/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7F192C">
              <w:rPr>
                <w:sz w:val="28"/>
                <w:szCs w:val="28"/>
              </w:rPr>
              <w:t>современной</w:t>
            </w:r>
            <w:proofErr w:type="gramEnd"/>
            <w:r w:rsidRPr="007F192C">
              <w:rPr>
                <w:sz w:val="28"/>
                <w:szCs w:val="28"/>
              </w:rPr>
              <w:t xml:space="preserve"> городской</w:t>
            </w:r>
          </w:p>
          <w:p w:rsidR="00922DCA" w:rsidRPr="007F192C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7F192C">
              <w:rPr>
                <w:sz w:val="28"/>
                <w:szCs w:val="28"/>
              </w:rPr>
              <w:t>н</w:t>
            </w:r>
            <w:r w:rsidRPr="007F192C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7F192C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Целевые индикаторы и показатели пр</w:t>
            </w:r>
            <w:r w:rsidRPr="007F192C">
              <w:rPr>
                <w:sz w:val="28"/>
                <w:szCs w:val="28"/>
              </w:rPr>
              <w:t>о</w:t>
            </w:r>
            <w:r w:rsidRPr="007F192C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7F192C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7F192C">
              <w:rPr>
                <w:sz w:val="28"/>
                <w:szCs w:val="28"/>
              </w:rPr>
              <w:t>и</w:t>
            </w:r>
            <w:r w:rsidRPr="007F192C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7F192C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034720" w:rsidP="009D047E">
            <w:pPr>
              <w:rPr>
                <w:bCs/>
                <w:sz w:val="28"/>
                <w:szCs w:val="28"/>
              </w:rPr>
            </w:pPr>
            <w:r w:rsidRPr="007F192C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7F192C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7F192C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7F192C">
              <w:rPr>
                <w:bCs/>
                <w:sz w:val="28"/>
                <w:szCs w:val="28"/>
              </w:rPr>
              <w:t>2018-202</w:t>
            </w:r>
            <w:r w:rsidR="008D604D" w:rsidRPr="007F192C">
              <w:rPr>
                <w:bCs/>
                <w:sz w:val="28"/>
                <w:szCs w:val="28"/>
              </w:rPr>
              <w:t>4</w:t>
            </w:r>
            <w:r w:rsidRPr="007F192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7F192C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034720" w:rsidP="009D047E">
            <w:pPr>
              <w:rPr>
                <w:bCs/>
                <w:sz w:val="28"/>
                <w:szCs w:val="28"/>
              </w:rPr>
            </w:pPr>
            <w:r w:rsidRPr="007F192C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7F192C">
              <w:rPr>
                <w:bCs/>
                <w:sz w:val="28"/>
                <w:szCs w:val="28"/>
              </w:rPr>
              <w:t>пр</w:t>
            </w:r>
            <w:r w:rsidR="00922DCA" w:rsidRPr="007F192C">
              <w:rPr>
                <w:bCs/>
                <w:sz w:val="28"/>
                <w:szCs w:val="28"/>
              </w:rPr>
              <w:t>о</w:t>
            </w:r>
            <w:r w:rsidR="00922DCA" w:rsidRPr="007F192C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7F192C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126 997,5</w:t>
            </w:r>
            <w:r w:rsidR="006B0538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7F192C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7F192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7F192C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7F192C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7F192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7F192C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7F19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7F192C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2019 год – </w:t>
            </w:r>
            <w:r w:rsidR="007419C5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7F192C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7F192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7F192C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7F192C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A37571" w:rsidRPr="007F192C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7F19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7F192C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3332F9" w:rsidRPr="007F192C">
              <w:rPr>
                <w:rFonts w:ascii="Times New Roman" w:hAnsi="Times New Roman" w:cs="Times New Roman"/>
                <w:sz w:val="28"/>
                <w:szCs w:val="28"/>
              </w:rPr>
              <w:t>58 454,1</w:t>
            </w:r>
            <w:r w:rsidR="008A3C6F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7F192C" w:rsidRDefault="00D7348F" w:rsidP="00D7348F">
            <w:pPr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2023 год –</w:t>
            </w:r>
            <w:r w:rsidR="00AF1482" w:rsidRPr="007F192C">
              <w:rPr>
                <w:sz w:val="28"/>
                <w:szCs w:val="28"/>
              </w:rPr>
              <w:t xml:space="preserve">  </w:t>
            </w:r>
            <w:r w:rsidR="00A02159" w:rsidRPr="007F192C">
              <w:rPr>
                <w:sz w:val="28"/>
                <w:szCs w:val="28"/>
              </w:rPr>
              <w:t>0,0 тыс. рублей</w:t>
            </w:r>
          </w:p>
          <w:p w:rsidR="00D7348F" w:rsidRPr="007F192C" w:rsidRDefault="00D7348F" w:rsidP="00D7348F">
            <w:pPr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2024 год</w:t>
            </w:r>
            <w:r w:rsidR="00A02159" w:rsidRPr="007F192C">
              <w:rPr>
                <w:sz w:val="28"/>
                <w:szCs w:val="28"/>
              </w:rPr>
              <w:t xml:space="preserve"> </w:t>
            </w:r>
            <w:r w:rsidRPr="007F192C">
              <w:rPr>
                <w:sz w:val="28"/>
                <w:szCs w:val="28"/>
              </w:rPr>
              <w:t xml:space="preserve"> -</w:t>
            </w:r>
            <w:r w:rsidR="00A02159" w:rsidRPr="007F192C">
              <w:rPr>
                <w:sz w:val="28"/>
                <w:szCs w:val="28"/>
              </w:rPr>
              <w:t xml:space="preserve">   </w:t>
            </w:r>
            <w:r w:rsidR="003332F9" w:rsidRPr="007F192C">
              <w:rPr>
                <w:sz w:val="28"/>
                <w:szCs w:val="28"/>
              </w:rPr>
              <w:t xml:space="preserve">5 509,8 </w:t>
            </w:r>
            <w:r w:rsidR="00A02159" w:rsidRPr="007F192C">
              <w:rPr>
                <w:sz w:val="28"/>
                <w:szCs w:val="28"/>
              </w:rPr>
              <w:t>тыс. рублей</w:t>
            </w:r>
          </w:p>
          <w:p w:rsidR="00922DCA" w:rsidRPr="007F192C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7F192C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332F9" w:rsidRPr="007F192C">
              <w:rPr>
                <w:rFonts w:ascii="Times New Roman" w:hAnsi="Times New Roman" w:cs="Times New Roman"/>
                <w:sz w:val="28"/>
                <w:szCs w:val="28"/>
              </w:rPr>
              <w:t>29 536,6</w:t>
            </w:r>
            <w:r w:rsidR="00DD27F9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Pr="007F192C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чения являются средства:</w:t>
            </w:r>
          </w:p>
          <w:p w:rsidR="00922DCA" w:rsidRPr="007F192C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3332F9" w:rsidRPr="007F192C">
              <w:rPr>
                <w:rFonts w:ascii="Times New Roman" w:hAnsi="Times New Roman" w:cs="Times New Roman"/>
                <w:sz w:val="28"/>
                <w:szCs w:val="28"/>
              </w:rPr>
              <w:t>88 762,5</w:t>
            </w:r>
            <w:r w:rsidR="005B5F13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7F192C" w:rsidRDefault="00922DCA" w:rsidP="003332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3332F9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8 698,4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192C" w:rsidTr="009D047E">
        <w:trPr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7F192C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7F192C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7F192C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192C" w:rsidTr="009D047E">
        <w:trPr>
          <w:trHeight w:val="1566"/>
          <w:jc w:val="center"/>
        </w:trPr>
        <w:tc>
          <w:tcPr>
            <w:tcW w:w="2802" w:type="dxa"/>
          </w:tcPr>
          <w:p w:rsidR="00922DCA" w:rsidRPr="007F192C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7F192C">
              <w:rPr>
                <w:bCs/>
                <w:sz w:val="28"/>
                <w:szCs w:val="28"/>
              </w:rPr>
              <w:t>Ожидаемые резул</w:t>
            </w:r>
            <w:r w:rsidRPr="007F192C">
              <w:rPr>
                <w:bCs/>
                <w:sz w:val="28"/>
                <w:szCs w:val="28"/>
              </w:rPr>
              <w:t>ь</w:t>
            </w:r>
            <w:r w:rsidR="00034720" w:rsidRPr="007F192C">
              <w:rPr>
                <w:bCs/>
                <w:sz w:val="28"/>
                <w:szCs w:val="28"/>
              </w:rPr>
              <w:t xml:space="preserve">таты реализации </w:t>
            </w:r>
            <w:r w:rsidRPr="007F192C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7F192C" w:rsidRDefault="00C70B4D" w:rsidP="009D047E">
            <w:pPr>
              <w:jc w:val="both"/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7F192C" w:rsidRDefault="00C70B4D" w:rsidP="009D047E">
            <w:pPr>
              <w:jc w:val="both"/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 xml:space="preserve"> </w:t>
            </w:r>
            <w:r w:rsidR="00922DCA" w:rsidRPr="007F192C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7F192C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7F192C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7F192C">
              <w:rPr>
                <w:iCs/>
                <w:sz w:val="28"/>
                <w:szCs w:val="28"/>
              </w:rPr>
              <w:t>ж</w:t>
            </w:r>
            <w:r w:rsidRPr="007F192C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7F192C" w:rsidRDefault="00922DCA" w:rsidP="009D047E">
            <w:pPr>
              <w:jc w:val="both"/>
              <w:rPr>
                <w:sz w:val="28"/>
                <w:szCs w:val="28"/>
              </w:rPr>
            </w:pPr>
            <w:r w:rsidRPr="007F192C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7F192C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7F192C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7F192C">
              <w:rPr>
                <w:color w:val="auto"/>
                <w:sz w:val="28"/>
                <w:szCs w:val="28"/>
              </w:rPr>
              <w:t>й</w:t>
            </w:r>
            <w:r w:rsidRPr="007F192C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7F192C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7F192C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zCs w:val="28"/>
          <w:lang w:val="ru-RU"/>
        </w:rPr>
      </w:pPr>
      <w:r w:rsidRPr="007F192C">
        <w:rPr>
          <w:b w:val="0"/>
          <w:color w:val="auto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</w:t>
      </w:r>
      <w:r w:rsidRPr="007F192C">
        <w:rPr>
          <w:b w:val="0"/>
          <w:color w:val="auto"/>
          <w:szCs w:val="28"/>
          <w:lang w:val="ru-RU"/>
        </w:rPr>
        <w:t>о</w:t>
      </w:r>
      <w:r w:rsidRPr="007F192C">
        <w:rPr>
          <w:b w:val="0"/>
          <w:color w:val="auto"/>
          <w:szCs w:val="28"/>
          <w:lang w:val="ru-RU"/>
        </w:rPr>
        <w:t>дами</w:t>
      </w:r>
    </w:p>
    <w:p w:rsidR="00922DCA" w:rsidRPr="007F192C" w:rsidRDefault="00922DCA" w:rsidP="00922DCA"/>
    <w:p w:rsidR="00922DCA" w:rsidRPr="007F192C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192C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7F192C">
        <w:rPr>
          <w:rFonts w:ascii="Times New Roman" w:hAnsi="Times New Roman" w:cs="Times New Roman"/>
          <w:sz w:val="28"/>
          <w:szCs w:val="28"/>
        </w:rPr>
        <w:t>а</w:t>
      </w:r>
      <w:r w:rsidRPr="007F192C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7F192C">
        <w:rPr>
          <w:rFonts w:ascii="Times New Roman" w:hAnsi="Times New Roman" w:cs="Times New Roman"/>
          <w:sz w:val="28"/>
          <w:szCs w:val="28"/>
        </w:rPr>
        <w:t>с</w:t>
      </w:r>
      <w:r w:rsidRPr="007F192C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В Белоглинском сельском поселении Белоглинского района насчитывае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t xml:space="preserve">ся 32 </w:t>
      </w:r>
      <w:proofErr w:type="gramStart"/>
      <w:r w:rsidRPr="007F192C">
        <w:rPr>
          <w:sz w:val="28"/>
          <w:szCs w:val="28"/>
        </w:rPr>
        <w:t>многоквартирных</w:t>
      </w:r>
      <w:proofErr w:type="gramEnd"/>
      <w:r w:rsidRPr="007F192C">
        <w:rPr>
          <w:sz w:val="28"/>
          <w:szCs w:val="28"/>
        </w:rPr>
        <w:t xml:space="preserve"> дома. 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  <w:highlight w:val="yellow"/>
        </w:rPr>
      </w:pPr>
      <w:r w:rsidRPr="007F192C">
        <w:rPr>
          <w:sz w:val="28"/>
          <w:szCs w:val="28"/>
        </w:rPr>
        <w:t>Охват населения благоустроенными дворовыми территориями (доля н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ториями от общей численности населения)  составляет 6,4 %.</w:t>
      </w:r>
      <w:r w:rsidRPr="007F192C">
        <w:rPr>
          <w:sz w:val="28"/>
          <w:szCs w:val="28"/>
          <w:highlight w:val="yellow"/>
        </w:rPr>
        <w:t xml:space="preserve"> 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По итогам инвентаризации на территории Белоглинского сельского пос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 xml:space="preserve">ления выявлено </w:t>
      </w:r>
      <w:r w:rsidR="00884658" w:rsidRPr="007F192C">
        <w:rPr>
          <w:sz w:val="28"/>
          <w:szCs w:val="28"/>
        </w:rPr>
        <w:t>6</w:t>
      </w:r>
      <w:r w:rsidRPr="007F192C">
        <w:rPr>
          <w:sz w:val="28"/>
          <w:szCs w:val="28"/>
        </w:rPr>
        <w:t xml:space="preserve"> общественных территорий. 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7F192C">
        <w:rPr>
          <w:sz w:val="28"/>
          <w:szCs w:val="28"/>
        </w:rPr>
        <w:t>10</w:t>
      </w:r>
      <w:r w:rsidRPr="007F192C">
        <w:rPr>
          <w:sz w:val="28"/>
          <w:szCs w:val="28"/>
        </w:rPr>
        <w:t>%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  <w:highlight w:val="yellow"/>
        </w:rPr>
      </w:pPr>
      <w:r w:rsidRPr="007F192C">
        <w:rPr>
          <w:sz w:val="28"/>
          <w:szCs w:val="28"/>
        </w:rPr>
        <w:t>Охват населения благоустроенными общественными территориями   с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ставляет 5,7 %.</w:t>
      </w:r>
      <w:r w:rsidRPr="007F192C">
        <w:rPr>
          <w:sz w:val="28"/>
          <w:szCs w:val="28"/>
          <w:highlight w:val="yellow"/>
        </w:rPr>
        <w:t xml:space="preserve"> 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lastRenderedPageBreak/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изнашивание покрытий дворовых проездов и тротуаров;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недостаточное освещение отдельных дворовых и общественных терр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торий;</w:t>
      </w:r>
    </w:p>
    <w:p w:rsidR="00922DCA" w:rsidRPr="007F192C" w:rsidRDefault="00922DCA" w:rsidP="00922DCA">
      <w:pPr>
        <w:ind w:firstLine="708"/>
        <w:jc w:val="both"/>
        <w:rPr>
          <w:sz w:val="28"/>
          <w:szCs w:val="28"/>
          <w:highlight w:val="yellow"/>
        </w:rPr>
      </w:pPr>
      <w:r w:rsidRPr="007F192C">
        <w:rPr>
          <w:sz w:val="28"/>
          <w:szCs w:val="28"/>
        </w:rPr>
        <w:t>- городская среда требует проведения большого объёма работ по присп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 w:rsidRPr="007F192C">
        <w:rPr>
          <w:sz w:val="28"/>
          <w:szCs w:val="28"/>
        </w:rPr>
        <w:t>малом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бильных</w:t>
      </w:r>
      <w:proofErr w:type="spellEnd"/>
      <w:r w:rsidRPr="007F192C">
        <w:rPr>
          <w:sz w:val="28"/>
          <w:szCs w:val="28"/>
        </w:rPr>
        <w:t xml:space="preserve"> групп населения.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F192C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7F192C">
        <w:rPr>
          <w:rFonts w:ascii="Times New Roman" w:hAnsi="Times New Roman" w:cs="Times New Roman"/>
          <w:sz w:val="28"/>
          <w:szCs w:val="28"/>
        </w:rPr>
        <w:t>а</w:t>
      </w:r>
      <w:r w:rsidRPr="007F192C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</w:t>
      </w:r>
      <w:proofErr w:type="gramEnd"/>
      <w:r w:rsidRPr="007F192C">
        <w:rPr>
          <w:rFonts w:ascii="Times New Roman" w:hAnsi="Times New Roman" w:cs="Times New Roman"/>
          <w:sz w:val="28"/>
          <w:szCs w:val="28"/>
        </w:rPr>
        <w:t xml:space="preserve">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7F192C">
        <w:rPr>
          <w:rFonts w:ascii="Times New Roman" w:hAnsi="Times New Roman" w:cs="Times New Roman"/>
          <w:sz w:val="28"/>
          <w:szCs w:val="28"/>
        </w:rPr>
        <w:t>с</w:t>
      </w:r>
      <w:r w:rsidRPr="007F192C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7F192C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7F192C">
        <w:rPr>
          <w:rFonts w:ascii="Times New Roman" w:hAnsi="Times New Roman" w:cs="Times New Roman"/>
          <w:sz w:val="28"/>
          <w:szCs w:val="28"/>
        </w:rPr>
        <w:t>и</w:t>
      </w:r>
      <w:r w:rsidRPr="007F192C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7F192C">
        <w:rPr>
          <w:rFonts w:ascii="Times New Roman" w:hAnsi="Times New Roman" w:cs="Times New Roman"/>
          <w:sz w:val="28"/>
          <w:szCs w:val="28"/>
        </w:rPr>
        <w:t>й</w:t>
      </w:r>
      <w:r w:rsidRPr="007F192C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7F192C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7F192C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7F192C">
        <w:rPr>
          <w:rFonts w:ascii="Times New Roman" w:hAnsi="Times New Roman" w:cs="Times New Roman"/>
          <w:sz w:val="28"/>
          <w:szCs w:val="28"/>
        </w:rPr>
        <w:t>е</w:t>
      </w:r>
      <w:r w:rsidRPr="007F192C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</w:t>
      </w:r>
      <w:r w:rsidRPr="007F192C">
        <w:rPr>
          <w:rFonts w:ascii="Times New Roman" w:hAnsi="Times New Roman" w:cs="Times New Roman"/>
          <w:sz w:val="28"/>
          <w:szCs w:val="28"/>
        </w:rPr>
        <w:lastRenderedPageBreak/>
        <w:t xml:space="preserve">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7F192C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7F192C">
        <w:rPr>
          <w:rFonts w:ascii="Times New Roman" w:hAnsi="Times New Roman" w:cs="Times New Roman"/>
          <w:sz w:val="28"/>
          <w:szCs w:val="28"/>
        </w:rPr>
        <w:t>ь</w:t>
      </w:r>
      <w:r w:rsidRPr="007F192C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7F192C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7F192C">
        <w:rPr>
          <w:rFonts w:ascii="Times New Roman" w:hAnsi="Times New Roman" w:cs="Times New Roman"/>
          <w:sz w:val="28"/>
          <w:szCs w:val="28"/>
        </w:rPr>
        <w:t>е</w:t>
      </w:r>
      <w:r w:rsidRPr="007F192C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7F192C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7F192C">
        <w:rPr>
          <w:rFonts w:ascii="Times New Roman" w:hAnsi="Times New Roman" w:cs="Times New Roman"/>
          <w:sz w:val="28"/>
          <w:szCs w:val="28"/>
        </w:rPr>
        <w:t>4</w:t>
      </w:r>
      <w:r w:rsidRPr="007F192C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7F192C">
        <w:rPr>
          <w:rFonts w:ascii="Times New Roman" w:hAnsi="Times New Roman" w:cs="Times New Roman"/>
          <w:sz w:val="28"/>
          <w:szCs w:val="28"/>
        </w:rPr>
        <w:t xml:space="preserve">  </w:t>
      </w:r>
      <w:r w:rsidRPr="007F192C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7F192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7F192C">
        <w:rPr>
          <w:rFonts w:ascii="Times New Roman" w:hAnsi="Times New Roman" w:cs="Times New Roman"/>
          <w:sz w:val="28"/>
          <w:szCs w:val="28"/>
        </w:rPr>
        <w:t>:</w:t>
      </w:r>
    </w:p>
    <w:p w:rsidR="00922DCA" w:rsidRPr="007F192C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7F192C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7F192C">
        <w:rPr>
          <w:color w:val="auto"/>
          <w:szCs w:val="28"/>
        </w:rPr>
        <w:t xml:space="preserve"> </w:t>
      </w:r>
      <w:r w:rsidRPr="007F192C">
        <w:rPr>
          <w:color w:val="auto"/>
          <w:szCs w:val="28"/>
          <w:lang w:val="ru-RU"/>
        </w:rPr>
        <w:t>ремонт дворовых проездов;</w:t>
      </w:r>
    </w:p>
    <w:p w:rsidR="00922DCA" w:rsidRPr="007F192C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7F192C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7F192C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7F192C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В рамках минимального перечня работ по благоустройству дворовых те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7F192C">
        <w:rPr>
          <w:sz w:val="28"/>
          <w:szCs w:val="28"/>
        </w:rPr>
        <w:t>л</w:t>
      </w:r>
      <w:r w:rsidRPr="007F192C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7F192C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-устройство парковочных карманов (асфальтобетонные и щебеночные п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крытия);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устройство расширений проезжих частей дворовых территорий мног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квартирных домов;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устройство и ремонт асфальтированных дорожек и дорожек из тротуа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ной плитки;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7F192C">
        <w:rPr>
          <w:sz w:val="28"/>
          <w:szCs w:val="28"/>
        </w:rPr>
        <w:t>у</w:t>
      </w:r>
      <w:r w:rsidRPr="007F192C">
        <w:rPr>
          <w:sz w:val="28"/>
          <w:szCs w:val="28"/>
        </w:rPr>
        <w:t>дования для хозяйственных площадок (</w:t>
      </w:r>
      <w:proofErr w:type="spellStart"/>
      <w:r w:rsidRPr="007F192C">
        <w:rPr>
          <w:sz w:val="28"/>
          <w:szCs w:val="28"/>
        </w:rPr>
        <w:t>коврочистки</w:t>
      </w:r>
      <w:proofErr w:type="spellEnd"/>
      <w:r w:rsidRPr="007F192C">
        <w:rPr>
          <w:sz w:val="28"/>
          <w:szCs w:val="28"/>
        </w:rPr>
        <w:t>, стойки для сушки</w:t>
      </w:r>
      <w:proofErr w:type="gramEnd"/>
    </w:p>
    <w:p w:rsidR="008F409F" w:rsidRPr="007F192C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белья и др.), малых архитектурных форм (беседки);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- устройство </w:t>
      </w:r>
      <w:proofErr w:type="spellStart"/>
      <w:r w:rsidRPr="007F192C">
        <w:rPr>
          <w:sz w:val="28"/>
          <w:szCs w:val="28"/>
        </w:rPr>
        <w:t>травмобезопасных</w:t>
      </w:r>
      <w:proofErr w:type="spellEnd"/>
      <w:r w:rsidRPr="007F192C">
        <w:rPr>
          <w:sz w:val="28"/>
          <w:szCs w:val="28"/>
        </w:rPr>
        <w:t xml:space="preserve"> покрытий из резиновой крошки под де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устройство спортивных площадок для игры в футбол, волейбол, баске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lastRenderedPageBreak/>
        <w:t xml:space="preserve">бол с ограждением по периметру, устройством </w:t>
      </w:r>
      <w:proofErr w:type="spellStart"/>
      <w:r w:rsidRPr="007F192C">
        <w:rPr>
          <w:sz w:val="28"/>
          <w:szCs w:val="28"/>
        </w:rPr>
        <w:t>травмобезопасных</w:t>
      </w:r>
      <w:proofErr w:type="spellEnd"/>
      <w:r w:rsidRPr="007F192C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установка ограждений газонов, палисадников, детских, игровых, спо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тивных площадок, парковок;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устройство наружного освещения детских, игровых, спортивных площ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док, парковок;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7F192C">
        <w:rPr>
          <w:sz w:val="28"/>
          <w:szCs w:val="28"/>
        </w:rPr>
        <w:t>с</w:t>
      </w:r>
      <w:r w:rsidRPr="007F192C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7F192C">
        <w:rPr>
          <w:sz w:val="28"/>
          <w:szCs w:val="28"/>
        </w:rPr>
        <w:t>кронирование</w:t>
      </w:r>
      <w:proofErr w:type="spellEnd"/>
      <w:r w:rsidRPr="007F192C">
        <w:rPr>
          <w:sz w:val="28"/>
          <w:szCs w:val="28"/>
        </w:rPr>
        <w:t xml:space="preserve"> деревьев, корч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вание пней, завоз грунта;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ного камня;</w:t>
      </w:r>
      <w:proofErr w:type="gramEnd"/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устройство подпорных стен для укрепления откосов и грунтов на двор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устройство лестничных маршей, спусков (из бордюрного камня или б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таллическими поручнями;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- 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7F192C">
        <w:rPr>
          <w:sz w:val="28"/>
          <w:szCs w:val="28"/>
        </w:rPr>
        <w:t>маломобильных</w:t>
      </w:r>
      <w:proofErr w:type="spellEnd"/>
      <w:r w:rsidRPr="007F192C">
        <w:rPr>
          <w:sz w:val="28"/>
          <w:szCs w:val="28"/>
        </w:rPr>
        <w:t xml:space="preserve"> групп нас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ления;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столбиков для ограждения парковок, тротуаров, детских игровых площ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док (кроме шлагбаумов и автоматических ворот).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7F192C">
        <w:t> </w:t>
      </w:r>
      <w:r w:rsidRPr="007F192C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рии.</w:t>
      </w:r>
    </w:p>
    <w:p w:rsidR="008F409F" w:rsidRPr="007F192C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7F192C">
        <w:rPr>
          <w:sz w:val="28"/>
          <w:szCs w:val="28"/>
        </w:rPr>
        <w:t>ы</w:t>
      </w:r>
      <w:r w:rsidRPr="007F192C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7F192C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7F192C">
        <w:rPr>
          <w:rFonts w:ascii="Times New Roman" w:hAnsi="Times New Roman" w:cs="Times New Roman"/>
          <w:sz w:val="28"/>
          <w:szCs w:val="28"/>
        </w:rPr>
        <w:t>ю</w:t>
      </w:r>
      <w:r w:rsidRPr="007F192C">
        <w:rPr>
          <w:rFonts w:ascii="Times New Roman" w:hAnsi="Times New Roman" w:cs="Times New Roman"/>
          <w:sz w:val="28"/>
          <w:szCs w:val="28"/>
        </w:rPr>
        <w:lastRenderedPageBreak/>
        <w:t>щей компании.</w:t>
      </w:r>
    </w:p>
    <w:p w:rsidR="00922DCA" w:rsidRPr="007F192C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7F192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F192C">
        <w:rPr>
          <w:rFonts w:ascii="Times New Roman" w:hAnsi="Times New Roman" w:cs="Times New Roman"/>
          <w:sz w:val="28"/>
          <w:szCs w:val="28"/>
        </w:rPr>
        <w:t xml:space="preserve"> финансируется </w:t>
      </w:r>
      <w:proofErr w:type="gramStart"/>
      <w:r w:rsidRPr="007F192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F192C">
        <w:rPr>
          <w:rFonts w:ascii="Times New Roman" w:hAnsi="Times New Roman" w:cs="Times New Roman"/>
          <w:sz w:val="28"/>
          <w:szCs w:val="28"/>
        </w:rPr>
        <w:t xml:space="preserve"> счет средств из федерального бюджета, бюджета Краснода</w:t>
      </w:r>
      <w:r w:rsidRPr="007F192C">
        <w:rPr>
          <w:rFonts w:ascii="Times New Roman" w:hAnsi="Times New Roman" w:cs="Times New Roman"/>
          <w:sz w:val="28"/>
          <w:szCs w:val="28"/>
        </w:rPr>
        <w:t>р</w:t>
      </w:r>
      <w:r w:rsidRPr="007F192C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7F192C">
        <w:rPr>
          <w:rFonts w:ascii="Times New Roman" w:hAnsi="Times New Roman" w:cs="Times New Roman"/>
          <w:sz w:val="28"/>
          <w:szCs w:val="28"/>
        </w:rPr>
        <w:t>й</w:t>
      </w:r>
      <w:r w:rsidRPr="007F192C">
        <w:rPr>
          <w:rFonts w:ascii="Times New Roman" w:hAnsi="Times New Roman" w:cs="Times New Roman"/>
          <w:sz w:val="28"/>
          <w:szCs w:val="28"/>
        </w:rPr>
        <w:t>она на текущий финансовый год.</w:t>
      </w:r>
    </w:p>
    <w:p w:rsidR="00C063B6" w:rsidRPr="007F192C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7F192C">
        <w:rPr>
          <w:rFonts w:ascii="Times New Roman" w:hAnsi="Times New Roman" w:cs="Times New Roman"/>
          <w:sz w:val="28"/>
          <w:szCs w:val="28"/>
        </w:rPr>
        <w:t>н</w:t>
      </w:r>
      <w:r w:rsidRPr="007F192C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7F192C">
        <w:rPr>
          <w:rFonts w:ascii="Times New Roman" w:hAnsi="Times New Roman" w:cs="Times New Roman"/>
          <w:bCs/>
          <w:sz w:val="28"/>
          <w:szCs w:val="28"/>
        </w:rPr>
        <w:t>бл</w:t>
      </w:r>
      <w:r w:rsidRPr="007F192C">
        <w:rPr>
          <w:rFonts w:ascii="Times New Roman" w:hAnsi="Times New Roman" w:cs="Times New Roman"/>
          <w:bCs/>
          <w:sz w:val="28"/>
          <w:szCs w:val="28"/>
        </w:rPr>
        <w:t>а</w:t>
      </w:r>
      <w:r w:rsidRPr="007F192C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7F192C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7F192C">
        <w:rPr>
          <w:rFonts w:ascii="Times New Roman" w:hAnsi="Times New Roman" w:cs="Times New Roman"/>
          <w:sz w:val="28"/>
          <w:szCs w:val="28"/>
        </w:rPr>
        <w:t>р</w:t>
      </w:r>
      <w:r w:rsidRPr="007F192C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7F192C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Необходимым условием реализации программы является наличие обр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 xml:space="preserve">ма, </w:t>
      </w:r>
      <w:proofErr w:type="gramStart"/>
      <w:r w:rsidRPr="007F192C">
        <w:rPr>
          <w:sz w:val="28"/>
          <w:szCs w:val="28"/>
        </w:rPr>
        <w:t>работы</w:t>
      </w:r>
      <w:proofErr w:type="gramEnd"/>
      <w:r w:rsidRPr="007F192C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7F192C">
        <w:rPr>
          <w:sz w:val="28"/>
          <w:szCs w:val="28"/>
        </w:rPr>
        <w:t>софинансирую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t>ся</w:t>
      </w:r>
      <w:proofErr w:type="spellEnd"/>
      <w:r w:rsidRPr="007F192C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7F192C" w:rsidRDefault="00B85A88" w:rsidP="00063A72">
      <w:pPr>
        <w:autoSpaceDN w:val="0"/>
        <w:ind w:firstLine="851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7F192C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7F192C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ния при условии одобрения решения об исключении</w:t>
      </w:r>
      <w:proofErr w:type="gramEnd"/>
      <w:r w:rsidRPr="007F192C">
        <w:rPr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7F192C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7F192C">
        <w:rPr>
          <w:sz w:val="28"/>
          <w:szCs w:val="28"/>
        </w:rPr>
        <w:lastRenderedPageBreak/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7F192C">
        <w:rPr>
          <w:sz w:val="28"/>
          <w:szCs w:val="28"/>
        </w:rPr>
        <w:t>у</w:t>
      </w:r>
      <w:r w:rsidRPr="007F192C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7F192C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7F192C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7F192C">
        <w:rPr>
          <w:sz w:val="28"/>
          <w:szCs w:val="28"/>
          <w:shd w:val="clear" w:color="auto" w:fill="FFFFFF"/>
        </w:rPr>
        <w:t>с</w:t>
      </w:r>
      <w:r w:rsidRPr="007F192C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7F192C">
        <w:rPr>
          <w:sz w:val="28"/>
          <w:szCs w:val="28"/>
          <w:shd w:val="clear" w:color="auto" w:fill="FFFFFF"/>
        </w:rPr>
        <w:t>о</w:t>
      </w:r>
      <w:r w:rsidRPr="007F192C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7F192C">
        <w:rPr>
          <w:sz w:val="28"/>
          <w:szCs w:val="28"/>
          <w:shd w:val="clear" w:color="auto" w:fill="FFFFFF"/>
        </w:rPr>
        <w:t>а</w:t>
      </w:r>
      <w:r w:rsidRPr="007F192C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7F192C">
        <w:rPr>
          <w:sz w:val="28"/>
          <w:szCs w:val="28"/>
          <w:shd w:val="clear" w:color="auto" w:fill="FFFFFF"/>
        </w:rPr>
        <w:t>с</w:t>
      </w:r>
      <w:r w:rsidRPr="007F192C">
        <w:rPr>
          <w:sz w:val="28"/>
          <w:szCs w:val="28"/>
          <w:shd w:val="clear" w:color="auto" w:fill="FFFFFF"/>
        </w:rPr>
        <w:t xml:space="preserve">ключением случаев: </w:t>
      </w:r>
      <w:proofErr w:type="gramEnd"/>
    </w:p>
    <w:p w:rsidR="00BC1FC6" w:rsidRPr="007F192C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7F192C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7F192C">
        <w:rPr>
          <w:sz w:val="28"/>
          <w:szCs w:val="28"/>
          <w:shd w:val="clear" w:color="auto" w:fill="FFFFFF"/>
        </w:rPr>
        <w:t>у</w:t>
      </w:r>
      <w:r w:rsidRPr="007F192C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7F192C">
        <w:rPr>
          <w:sz w:val="28"/>
          <w:szCs w:val="28"/>
          <w:shd w:val="clear" w:color="auto" w:fill="FFFFFF"/>
        </w:rPr>
        <w:t>в</w:t>
      </w:r>
      <w:r w:rsidRPr="007F192C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7F192C">
        <w:rPr>
          <w:sz w:val="28"/>
          <w:szCs w:val="28"/>
          <w:shd w:val="clear" w:color="auto" w:fill="FFFFFF"/>
        </w:rPr>
        <w:t>т</w:t>
      </w:r>
      <w:r w:rsidRPr="007F192C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7F192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с</w:t>
      </w:r>
      <w:r w:rsidR="00CE059D" w:rsidRPr="007F192C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7F192C">
        <w:rPr>
          <w:rFonts w:ascii="Times New Roman" w:hAnsi="Times New Roman" w:cs="Times New Roman"/>
          <w:sz w:val="28"/>
          <w:szCs w:val="28"/>
        </w:rPr>
        <w:t>н</w:t>
      </w:r>
      <w:r w:rsidR="00CE059D" w:rsidRPr="007F192C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7F192C">
        <w:rPr>
          <w:rFonts w:ascii="Times New Roman" w:hAnsi="Times New Roman" w:cs="Times New Roman"/>
          <w:sz w:val="28"/>
          <w:szCs w:val="28"/>
        </w:rPr>
        <w:t>а</w:t>
      </w:r>
      <w:r w:rsidR="00CE059D" w:rsidRPr="007F192C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7F192C">
        <w:rPr>
          <w:rFonts w:ascii="Times New Roman" w:hAnsi="Times New Roman" w:cs="Times New Roman"/>
          <w:sz w:val="28"/>
          <w:szCs w:val="28"/>
        </w:rPr>
        <w:t>а</w:t>
      </w:r>
      <w:r w:rsidR="00CE059D" w:rsidRPr="007F192C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7F192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с</w:t>
      </w:r>
      <w:r w:rsidR="00CE059D" w:rsidRPr="007F192C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7F192C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7F192C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7F192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7F192C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7F192C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7F192C">
        <w:rPr>
          <w:rFonts w:ascii="Times New Roman" w:hAnsi="Times New Roman" w:cs="Times New Roman"/>
          <w:sz w:val="28"/>
          <w:szCs w:val="28"/>
        </w:rPr>
        <w:t>у</w:t>
      </w:r>
      <w:r w:rsidR="006900F4" w:rsidRPr="007F192C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7F192C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F192C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7F192C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7F192C">
        <w:rPr>
          <w:rFonts w:ascii="Times New Roman" w:hAnsi="Times New Roman" w:cs="Times New Roman"/>
          <w:sz w:val="28"/>
          <w:szCs w:val="28"/>
        </w:rPr>
        <w:t>я</w:t>
      </w:r>
      <w:r w:rsidRPr="007F192C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7F192C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7F192C" w:rsidRDefault="00C063B6" w:rsidP="00C063B6">
      <w:pPr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Рекомендуемая стоимость (единичные расценки) работ по благоустройс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7F192C">
        <w:rPr>
          <w:sz w:val="28"/>
          <w:szCs w:val="28"/>
        </w:rPr>
        <w:t>6</w:t>
      </w:r>
      <w:r w:rsidRPr="007F192C">
        <w:rPr>
          <w:sz w:val="28"/>
          <w:szCs w:val="28"/>
        </w:rPr>
        <w:t xml:space="preserve"> к программе.</w:t>
      </w:r>
    </w:p>
    <w:p w:rsidR="00BC282A" w:rsidRPr="007F192C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Визуализированный перечень образцов элементов благоустройства, пре</w:t>
      </w:r>
      <w:r w:rsidRPr="007F192C">
        <w:rPr>
          <w:sz w:val="28"/>
          <w:szCs w:val="28"/>
        </w:rPr>
        <w:t>д</w:t>
      </w:r>
      <w:r w:rsidRPr="007F192C">
        <w:rPr>
          <w:sz w:val="28"/>
          <w:szCs w:val="28"/>
        </w:rPr>
        <w:t xml:space="preserve">лагаемых к размещению на дворовой территории </w:t>
      </w:r>
      <w:r w:rsidRPr="007F192C">
        <w:rPr>
          <w:rFonts w:cs="Arial"/>
          <w:sz w:val="28"/>
          <w:szCs w:val="28"/>
        </w:rPr>
        <w:t xml:space="preserve">многоквартирного дома, </w:t>
      </w:r>
      <w:r w:rsidRPr="007F192C">
        <w:rPr>
          <w:sz w:val="28"/>
          <w:szCs w:val="28"/>
        </w:rPr>
        <w:t xml:space="preserve">сформированный </w:t>
      </w:r>
      <w:proofErr w:type="gramStart"/>
      <w:r w:rsidRPr="007F192C">
        <w:rPr>
          <w:sz w:val="28"/>
          <w:szCs w:val="28"/>
        </w:rPr>
        <w:t>исходя из минимального перечня работ по благоустройству дворовых территорий приводится</w:t>
      </w:r>
      <w:proofErr w:type="gramEnd"/>
      <w:r w:rsidRPr="007F192C">
        <w:rPr>
          <w:sz w:val="28"/>
          <w:szCs w:val="28"/>
        </w:rPr>
        <w:t xml:space="preserve"> в соответствии с приложением № </w:t>
      </w:r>
      <w:r w:rsidR="00837F37" w:rsidRPr="007F192C">
        <w:rPr>
          <w:sz w:val="28"/>
          <w:szCs w:val="28"/>
        </w:rPr>
        <w:t>5</w:t>
      </w:r>
      <w:r w:rsidRPr="007F192C">
        <w:rPr>
          <w:sz w:val="28"/>
          <w:szCs w:val="28"/>
        </w:rPr>
        <w:t xml:space="preserve"> к пр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грамме.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Включение предложений заинтересованных лиц о включении обществе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1) проведения общественного обсуждения в соответствии с Порядком пр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 xml:space="preserve">ведения общественного обсуждения проекта подпрограммы </w:t>
      </w:r>
      <w:r w:rsidRPr="007F192C">
        <w:rPr>
          <w:rFonts w:eastAsia="Calibri"/>
          <w:sz w:val="28"/>
          <w:szCs w:val="28"/>
        </w:rPr>
        <w:t xml:space="preserve">«Формирование </w:t>
      </w:r>
      <w:r w:rsidRPr="007F192C">
        <w:rPr>
          <w:rFonts w:eastAsia="Calibri"/>
          <w:sz w:val="28"/>
          <w:szCs w:val="28"/>
        </w:rPr>
        <w:lastRenderedPageBreak/>
        <w:t>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7F192C">
        <w:rPr>
          <w:rFonts w:eastAsia="Calibri"/>
          <w:sz w:val="28"/>
          <w:szCs w:val="28"/>
        </w:rPr>
        <w:t>о</w:t>
      </w:r>
      <w:r w:rsidRPr="007F192C">
        <w:rPr>
          <w:rFonts w:eastAsia="Calibri"/>
          <w:sz w:val="28"/>
          <w:szCs w:val="28"/>
        </w:rPr>
        <w:t>селении Белоглинского района»</w:t>
      </w:r>
      <w:r w:rsidRPr="007F192C">
        <w:rPr>
          <w:sz w:val="28"/>
          <w:szCs w:val="28"/>
        </w:rPr>
        <w:t>, утвержденного постановлением администр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>2) рассмотрения и оценки предложений заинтересованных лиц на включ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7F192C">
        <w:rPr>
          <w:sz w:val="28"/>
          <w:szCs w:val="28"/>
        </w:rPr>
        <w:t>с</w:t>
      </w:r>
      <w:r w:rsidRPr="007F192C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7F192C">
        <w:rPr>
          <w:rFonts w:eastAsia="Calibri"/>
          <w:sz w:val="28"/>
          <w:szCs w:val="28"/>
        </w:rPr>
        <w:t>«Формирование современной г</w:t>
      </w:r>
      <w:r w:rsidRPr="007F192C">
        <w:rPr>
          <w:rFonts w:eastAsia="Calibri"/>
          <w:sz w:val="28"/>
          <w:szCs w:val="28"/>
        </w:rPr>
        <w:t>о</w:t>
      </w:r>
      <w:r w:rsidRPr="007F192C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</w:t>
      </w:r>
      <w:proofErr w:type="gramEnd"/>
      <w:r w:rsidRPr="007F192C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</w:t>
      </w:r>
      <w:r w:rsidRPr="007F192C">
        <w:rPr>
          <w:rFonts w:eastAsia="Calibri"/>
          <w:sz w:val="28"/>
          <w:szCs w:val="28"/>
        </w:rPr>
        <w:t>о</w:t>
      </w:r>
      <w:r w:rsidRPr="007F192C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7F192C">
        <w:rPr>
          <w:sz w:val="28"/>
          <w:szCs w:val="28"/>
        </w:rPr>
        <w:t>утвержденного пост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 xml:space="preserve">новлением администрации  </w:t>
      </w:r>
      <w:r w:rsidRPr="007F192C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7F192C">
        <w:rPr>
          <w:sz w:val="28"/>
          <w:szCs w:val="28"/>
        </w:rPr>
        <w:t xml:space="preserve"> от 26.04.2017 года № 45;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3) рассмотрения и оценки предложений граждан, организаций на включ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7F192C">
        <w:rPr>
          <w:sz w:val="28"/>
          <w:szCs w:val="28"/>
        </w:rPr>
        <w:t>ь</w:t>
      </w:r>
      <w:r w:rsidRPr="007F192C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7F192C">
        <w:rPr>
          <w:sz w:val="28"/>
          <w:szCs w:val="28"/>
        </w:rPr>
        <w:t>й</w:t>
      </w:r>
      <w:r w:rsidRPr="007F192C">
        <w:rPr>
          <w:sz w:val="28"/>
          <w:szCs w:val="28"/>
        </w:rPr>
        <w:t xml:space="preserve">ство в соответствии с </w:t>
      </w:r>
      <w:hyperlink w:anchor="Par29" w:history="1">
        <w:proofErr w:type="gramStart"/>
        <w:r w:rsidRPr="007F192C">
          <w:rPr>
            <w:sz w:val="28"/>
            <w:szCs w:val="28"/>
          </w:rPr>
          <w:t>Порядк</w:t>
        </w:r>
      </w:hyperlink>
      <w:r w:rsidRPr="007F192C">
        <w:rPr>
          <w:sz w:val="28"/>
          <w:szCs w:val="28"/>
        </w:rPr>
        <w:t>ом</w:t>
      </w:r>
      <w:proofErr w:type="gramEnd"/>
      <w:r w:rsidRPr="007F192C">
        <w:rPr>
          <w:sz w:val="28"/>
          <w:szCs w:val="28"/>
        </w:rPr>
        <w:t xml:space="preserve"> представления, рассмотрения и оценки пре</w:t>
      </w:r>
      <w:r w:rsidRPr="007F192C">
        <w:rPr>
          <w:sz w:val="28"/>
          <w:szCs w:val="28"/>
        </w:rPr>
        <w:t>д</w:t>
      </w:r>
      <w:r w:rsidRPr="007F192C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7F192C">
        <w:rPr>
          <w:rFonts w:ascii="Times New Roman" w:hAnsi="Times New Roman"/>
          <w:sz w:val="28"/>
          <w:szCs w:val="28"/>
        </w:rPr>
        <w:t xml:space="preserve"> мн</w:t>
      </w:r>
      <w:r w:rsidRPr="007F192C">
        <w:rPr>
          <w:rFonts w:ascii="Times New Roman" w:hAnsi="Times New Roman"/>
          <w:sz w:val="28"/>
          <w:szCs w:val="28"/>
        </w:rPr>
        <w:t>о</w:t>
      </w:r>
      <w:r w:rsidRPr="007F192C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7F192C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7F192C">
        <w:rPr>
          <w:rFonts w:ascii="Times New Roman" w:hAnsi="Times New Roman"/>
          <w:sz w:val="28"/>
          <w:szCs w:val="28"/>
        </w:rPr>
        <w:t>Белогли</w:t>
      </w:r>
      <w:r w:rsidRPr="007F192C">
        <w:rPr>
          <w:rFonts w:ascii="Times New Roman" w:hAnsi="Times New Roman"/>
          <w:sz w:val="28"/>
          <w:szCs w:val="28"/>
        </w:rPr>
        <w:t>н</w:t>
      </w:r>
      <w:r w:rsidRPr="007F192C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7F192C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7F192C">
        <w:rPr>
          <w:rFonts w:ascii="Times New Roman" w:hAnsi="Times New Roman" w:cs="Times New Roman"/>
          <w:sz w:val="28"/>
          <w:szCs w:val="28"/>
        </w:rPr>
        <w:t>е</w:t>
      </w:r>
      <w:r w:rsidRPr="007F192C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7F192C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7F192C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B0116D" w:rsidRPr="007F192C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В ходе реализации </w:t>
      </w:r>
      <w:proofErr w:type="gramStart"/>
      <w:r w:rsidRPr="007F192C">
        <w:rPr>
          <w:sz w:val="28"/>
          <w:szCs w:val="28"/>
        </w:rPr>
        <w:t>программы</w:t>
      </w:r>
      <w:proofErr w:type="gramEnd"/>
      <w:r w:rsidRPr="007F192C">
        <w:rPr>
          <w:sz w:val="28"/>
          <w:szCs w:val="28"/>
        </w:rPr>
        <w:t xml:space="preserve"> возможно вносить изменения в адресные перечни дворовых территорий многоквартирных домов, территорий общего пользования, </w:t>
      </w:r>
      <w:r w:rsidRPr="007F192C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7F192C">
        <w:rPr>
          <w:sz w:val="28"/>
          <w:szCs w:val="28"/>
          <w:lang w:bidi="ru-RU"/>
        </w:rPr>
        <w:t>н</w:t>
      </w:r>
      <w:r w:rsidRPr="007F192C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7F192C">
        <w:rPr>
          <w:sz w:val="28"/>
          <w:szCs w:val="28"/>
        </w:rPr>
        <w:t>, план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7F192C">
        <w:rPr>
          <w:sz w:val="28"/>
          <w:szCs w:val="28"/>
        </w:rPr>
        <w:t>я</w:t>
      </w:r>
      <w:r w:rsidRPr="007F192C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Применение программного метода позволит поэтапно осуществлять ко</w:t>
      </w:r>
      <w:r w:rsidRPr="007F192C">
        <w:rPr>
          <w:sz w:val="28"/>
          <w:szCs w:val="28"/>
        </w:rPr>
        <w:t>м</w:t>
      </w:r>
      <w:r w:rsidRPr="007F192C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вания с учетом мнения граждан, а именно: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повысит уровень планирования и реализации мероприятий по благоус</w:t>
      </w:r>
      <w:r w:rsidRPr="007F192C">
        <w:rPr>
          <w:sz w:val="28"/>
          <w:szCs w:val="28"/>
        </w:rPr>
        <w:t>т</w:t>
      </w:r>
      <w:r w:rsidRPr="007F192C">
        <w:rPr>
          <w:sz w:val="28"/>
          <w:szCs w:val="28"/>
        </w:rPr>
        <w:t>ройству (сделает их современными, эффективными, оптимальными, открыт</w:t>
      </w:r>
      <w:r w:rsidRPr="007F192C">
        <w:rPr>
          <w:sz w:val="28"/>
          <w:szCs w:val="28"/>
        </w:rPr>
        <w:t>ы</w:t>
      </w:r>
      <w:r w:rsidRPr="007F192C">
        <w:rPr>
          <w:sz w:val="28"/>
          <w:szCs w:val="28"/>
        </w:rPr>
        <w:t>ми, востребованными гражданами);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lastRenderedPageBreak/>
        <w:t>запустит реализацию механизма поддержки мероприятий по благоустро</w:t>
      </w:r>
      <w:r w:rsidRPr="007F192C">
        <w:rPr>
          <w:sz w:val="28"/>
          <w:szCs w:val="28"/>
        </w:rPr>
        <w:t>й</w:t>
      </w:r>
      <w:r w:rsidRPr="007F192C">
        <w:rPr>
          <w:sz w:val="28"/>
          <w:szCs w:val="28"/>
        </w:rPr>
        <w:t>ству, инициированных гражданами;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запустит механизм финансового и трудового участия граждан и организ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ций в реализации мероприятий по благоустройству;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7F192C">
        <w:rPr>
          <w:sz w:val="28"/>
          <w:szCs w:val="28"/>
        </w:rPr>
        <w:t>контроля за</w:t>
      </w:r>
      <w:proofErr w:type="gramEnd"/>
      <w:r w:rsidRPr="007F192C">
        <w:rPr>
          <w:sz w:val="28"/>
          <w:szCs w:val="28"/>
        </w:rPr>
        <w:t xml:space="preserve"> реализацией мер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ния.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Таким образом, комплексный подход к реализации мероприятий по благ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7F192C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7F192C">
        <w:rPr>
          <w:color w:val="auto"/>
          <w:sz w:val="28"/>
          <w:szCs w:val="28"/>
        </w:rPr>
        <w:t>е</w:t>
      </w:r>
      <w:r w:rsidRPr="007F192C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7F192C">
        <w:rPr>
          <w:color w:val="auto"/>
          <w:sz w:val="28"/>
          <w:szCs w:val="28"/>
        </w:rPr>
        <w:t>к</w:t>
      </w:r>
      <w:r w:rsidRPr="007F192C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7F192C">
        <w:rPr>
          <w:color w:val="auto"/>
          <w:sz w:val="28"/>
          <w:szCs w:val="28"/>
        </w:rPr>
        <w:t>с</w:t>
      </w:r>
      <w:r w:rsidRPr="007F192C">
        <w:rPr>
          <w:color w:val="auto"/>
          <w:sz w:val="28"/>
          <w:szCs w:val="28"/>
        </w:rPr>
        <w:t xml:space="preserve">тупность зданий, сооружений, дворовых  территорий для инвалидов и других </w:t>
      </w:r>
      <w:proofErr w:type="spellStart"/>
      <w:r w:rsidRPr="007F192C">
        <w:rPr>
          <w:color w:val="auto"/>
          <w:sz w:val="28"/>
          <w:szCs w:val="28"/>
        </w:rPr>
        <w:t>маломобильных</w:t>
      </w:r>
      <w:proofErr w:type="spellEnd"/>
      <w:r w:rsidRPr="007F192C">
        <w:rPr>
          <w:color w:val="auto"/>
          <w:sz w:val="28"/>
          <w:szCs w:val="28"/>
        </w:rPr>
        <w:t xml:space="preserve"> групп населения.</w:t>
      </w:r>
    </w:p>
    <w:p w:rsidR="00922DCA" w:rsidRPr="007F192C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F192C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7F192C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7F192C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7F192C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F192C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7F192C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>М</w:t>
      </w:r>
      <w:r w:rsidR="00922DCA" w:rsidRPr="007F192C">
        <w:rPr>
          <w:sz w:val="28"/>
          <w:szCs w:val="28"/>
        </w:rPr>
        <w:t>униципальн</w:t>
      </w:r>
      <w:r w:rsidRPr="007F192C">
        <w:rPr>
          <w:sz w:val="28"/>
          <w:szCs w:val="28"/>
        </w:rPr>
        <w:t>ая</w:t>
      </w:r>
      <w:r w:rsidR="00922DCA" w:rsidRPr="007F192C">
        <w:rPr>
          <w:sz w:val="28"/>
          <w:szCs w:val="28"/>
        </w:rPr>
        <w:t xml:space="preserve"> программ</w:t>
      </w:r>
      <w:r w:rsidRPr="007F192C">
        <w:rPr>
          <w:sz w:val="28"/>
          <w:szCs w:val="28"/>
        </w:rPr>
        <w:t>а</w:t>
      </w:r>
      <w:r w:rsidR="00922DCA" w:rsidRPr="007F192C">
        <w:rPr>
          <w:sz w:val="28"/>
          <w:szCs w:val="28"/>
        </w:rPr>
        <w:t xml:space="preserve"> разработана в соответствии </w:t>
      </w:r>
      <w:r w:rsidR="001F5A4F" w:rsidRPr="007F192C">
        <w:rPr>
          <w:sz w:val="28"/>
          <w:szCs w:val="28"/>
        </w:rPr>
        <w:t>с постановлени</w:t>
      </w:r>
      <w:r w:rsidR="001F5A4F" w:rsidRPr="007F192C">
        <w:rPr>
          <w:sz w:val="28"/>
          <w:szCs w:val="28"/>
        </w:rPr>
        <w:t>я</w:t>
      </w:r>
      <w:r w:rsidR="001F5A4F" w:rsidRPr="007F192C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7F192C">
        <w:rPr>
          <w:sz w:val="28"/>
          <w:szCs w:val="28"/>
        </w:rPr>
        <w:t>е</w:t>
      </w:r>
      <w:r w:rsidR="001F5A4F" w:rsidRPr="007F192C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7F192C">
        <w:rPr>
          <w:sz w:val="28"/>
          <w:szCs w:val="28"/>
        </w:rPr>
        <w:t>а</w:t>
      </w:r>
      <w:r w:rsidR="001F5A4F" w:rsidRPr="007F192C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7F192C">
        <w:rPr>
          <w:sz w:val="28"/>
          <w:szCs w:val="28"/>
        </w:rPr>
        <w:t>д</w:t>
      </w:r>
      <w:r w:rsidR="001F5A4F" w:rsidRPr="007F192C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7F192C">
        <w:rPr>
          <w:sz w:val="28"/>
          <w:szCs w:val="28"/>
        </w:rPr>
        <w:t>о</w:t>
      </w:r>
      <w:r w:rsidR="001F5A4F" w:rsidRPr="007F192C">
        <w:rPr>
          <w:sz w:val="28"/>
          <w:szCs w:val="28"/>
        </w:rPr>
        <w:t>грамм субъектов Российской Федерации</w:t>
      </w:r>
      <w:proofErr w:type="gramEnd"/>
      <w:r w:rsidR="001F5A4F" w:rsidRPr="007F192C">
        <w:rPr>
          <w:sz w:val="28"/>
          <w:szCs w:val="28"/>
        </w:rPr>
        <w:t xml:space="preserve"> и муниципальных программ формир</w:t>
      </w:r>
      <w:r w:rsidR="001F5A4F" w:rsidRPr="007F192C">
        <w:rPr>
          <w:sz w:val="28"/>
          <w:szCs w:val="28"/>
        </w:rPr>
        <w:t>о</w:t>
      </w:r>
      <w:r w:rsidR="001F5A4F" w:rsidRPr="007F192C">
        <w:rPr>
          <w:sz w:val="28"/>
          <w:szCs w:val="28"/>
        </w:rPr>
        <w:t>вания современной городской среды»</w:t>
      </w:r>
      <w:r w:rsidR="00922DCA" w:rsidRPr="007F192C">
        <w:rPr>
          <w:sz w:val="28"/>
          <w:szCs w:val="28"/>
        </w:rPr>
        <w:t>, методическими рекомендациями Мин</w:t>
      </w:r>
      <w:r w:rsidR="00922DCA" w:rsidRPr="007F192C">
        <w:rPr>
          <w:sz w:val="28"/>
          <w:szCs w:val="28"/>
        </w:rPr>
        <w:t>и</w:t>
      </w:r>
      <w:r w:rsidR="00922DCA" w:rsidRPr="007F192C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7F192C">
        <w:rPr>
          <w:sz w:val="28"/>
          <w:szCs w:val="28"/>
        </w:rPr>
        <w:t>е</w:t>
      </w:r>
      <w:r w:rsidR="00922DCA" w:rsidRPr="007F192C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7F192C">
        <w:rPr>
          <w:sz w:val="28"/>
          <w:szCs w:val="28"/>
        </w:rPr>
        <w:t>о</w:t>
      </w:r>
      <w:r w:rsidR="00922DCA" w:rsidRPr="007F192C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7F192C">
        <w:rPr>
          <w:sz w:val="28"/>
          <w:szCs w:val="28"/>
        </w:rPr>
        <w:t>о</w:t>
      </w:r>
      <w:r w:rsidR="00922DCA" w:rsidRPr="007F192C">
        <w:rPr>
          <w:sz w:val="28"/>
          <w:szCs w:val="28"/>
        </w:rPr>
        <w:t>екта «Формирование современной городской среды»  на 2018-202</w:t>
      </w:r>
      <w:r w:rsidR="001F5A4F" w:rsidRPr="007F192C">
        <w:rPr>
          <w:sz w:val="28"/>
          <w:szCs w:val="28"/>
        </w:rPr>
        <w:t>4</w:t>
      </w:r>
      <w:r w:rsidR="00922DCA" w:rsidRPr="007F192C">
        <w:rPr>
          <w:sz w:val="28"/>
          <w:szCs w:val="28"/>
        </w:rPr>
        <w:t xml:space="preserve"> гг.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192C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7F192C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7F192C">
        <w:rPr>
          <w:rFonts w:ascii="Times New Roman" w:hAnsi="Times New Roman"/>
          <w:sz w:val="28"/>
          <w:szCs w:val="28"/>
        </w:rPr>
        <w:t>Белоглинск</w:t>
      </w:r>
      <w:r w:rsidRPr="007F192C">
        <w:rPr>
          <w:rFonts w:ascii="Times New Roman" w:hAnsi="Times New Roman"/>
          <w:sz w:val="28"/>
          <w:szCs w:val="28"/>
        </w:rPr>
        <w:t>о</w:t>
      </w:r>
      <w:r w:rsidRPr="007F192C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7F192C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7F192C">
        <w:rPr>
          <w:rFonts w:ascii="Times New Roman" w:hAnsi="Times New Roman" w:cs="Times New Roman"/>
          <w:sz w:val="28"/>
        </w:rPr>
        <w:t>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F192C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7F192C">
        <w:rPr>
          <w:rFonts w:ascii="Times New Roman" w:hAnsi="Times New Roman" w:cs="Times New Roman"/>
          <w:sz w:val="28"/>
        </w:rPr>
        <w:t>а</w:t>
      </w:r>
      <w:r w:rsidRPr="007F192C">
        <w:rPr>
          <w:rFonts w:ascii="Times New Roman" w:hAnsi="Times New Roman" w:cs="Times New Roman"/>
          <w:sz w:val="28"/>
        </w:rPr>
        <w:t>чи: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7F192C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F192C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lastRenderedPageBreak/>
        <w:t>организация мероприятий по благоустройству нуждающихся в благоус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7F192C">
        <w:rPr>
          <w:rFonts w:ascii="Times New Roman" w:hAnsi="Times New Roman" w:cs="Times New Roman"/>
          <w:sz w:val="28"/>
          <w:szCs w:val="28"/>
        </w:rPr>
        <w:t>р</w:t>
      </w:r>
      <w:r w:rsidRPr="007F192C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F192C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F192C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7F192C">
        <w:rPr>
          <w:sz w:val="28"/>
          <w:szCs w:val="28"/>
        </w:rPr>
        <w:t>р</w:t>
      </w:r>
      <w:r w:rsidRPr="007F192C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ления.</w:t>
      </w:r>
    </w:p>
    <w:p w:rsidR="003A279A" w:rsidRPr="007F192C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7F192C">
        <w:rPr>
          <w:sz w:val="28"/>
          <w:szCs w:val="28"/>
        </w:rPr>
        <w:t>й</w:t>
      </w:r>
      <w:r w:rsidRPr="007F192C">
        <w:rPr>
          <w:sz w:val="28"/>
          <w:szCs w:val="28"/>
        </w:rPr>
        <w:t>ства (ГИС ЖКХ).</w:t>
      </w:r>
    </w:p>
    <w:p w:rsidR="005C396E" w:rsidRPr="007F192C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7F192C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7F192C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>СВЕДЕНИЯ</w:t>
      </w:r>
    </w:p>
    <w:p w:rsidR="00922DCA" w:rsidRPr="007F192C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7F192C" w:rsidRDefault="00922DCA" w:rsidP="00922DCA">
      <w:pPr>
        <w:jc w:val="center"/>
        <w:rPr>
          <w:rFonts w:eastAsia="Calibri"/>
          <w:sz w:val="28"/>
          <w:szCs w:val="28"/>
        </w:rPr>
      </w:pPr>
      <w:r w:rsidRPr="007F192C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7F192C">
        <w:rPr>
          <w:bCs/>
          <w:sz w:val="28"/>
          <w:szCs w:val="28"/>
        </w:rPr>
        <w:t>о</w:t>
      </w:r>
      <w:r w:rsidRPr="007F192C">
        <w:rPr>
          <w:bCs/>
          <w:sz w:val="28"/>
          <w:szCs w:val="28"/>
        </w:rPr>
        <w:t xml:space="preserve">го района </w:t>
      </w:r>
      <w:r w:rsidRPr="007F192C">
        <w:rPr>
          <w:sz w:val="28"/>
          <w:szCs w:val="28"/>
        </w:rPr>
        <w:t>«</w:t>
      </w:r>
      <w:r w:rsidRPr="007F192C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7F192C" w:rsidRDefault="00922DCA" w:rsidP="00922DCA">
      <w:pPr>
        <w:jc w:val="center"/>
        <w:rPr>
          <w:rFonts w:eastAsia="Calibri"/>
          <w:sz w:val="28"/>
          <w:szCs w:val="28"/>
        </w:rPr>
      </w:pPr>
      <w:r w:rsidRPr="007F192C">
        <w:rPr>
          <w:rFonts w:eastAsia="Calibri"/>
          <w:sz w:val="28"/>
          <w:szCs w:val="28"/>
        </w:rPr>
        <w:t>на 2018-202</w:t>
      </w:r>
      <w:r w:rsidR="004126ED" w:rsidRPr="007F192C">
        <w:rPr>
          <w:rFonts w:eastAsia="Calibri"/>
          <w:sz w:val="28"/>
          <w:szCs w:val="28"/>
        </w:rPr>
        <w:t>4</w:t>
      </w:r>
      <w:r w:rsidRPr="007F192C">
        <w:rPr>
          <w:rFonts w:eastAsia="Calibri"/>
          <w:sz w:val="28"/>
          <w:szCs w:val="28"/>
        </w:rPr>
        <w:t xml:space="preserve"> годы</w:t>
      </w:r>
    </w:p>
    <w:p w:rsidR="00922DCA" w:rsidRPr="007F192C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7F192C" w:rsidTr="00EF6E30">
        <w:tc>
          <w:tcPr>
            <w:tcW w:w="0" w:type="auto"/>
          </w:tcPr>
          <w:p w:rsidR="00922DCA" w:rsidRPr="007F192C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7F192C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7F192C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7F192C">
              <w:rPr>
                <w:color w:val="auto"/>
                <w:sz w:val="28"/>
                <w:szCs w:val="28"/>
              </w:rPr>
              <w:t>Наименование пок</w:t>
            </w:r>
            <w:r w:rsidRPr="007F192C">
              <w:rPr>
                <w:color w:val="auto"/>
                <w:sz w:val="28"/>
                <w:szCs w:val="28"/>
              </w:rPr>
              <w:t>а</w:t>
            </w:r>
            <w:r w:rsidRPr="007F192C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7F192C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7F192C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7F192C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7F192C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7F192C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7F192C">
              <w:rPr>
                <w:color w:val="auto"/>
                <w:sz w:val="28"/>
                <w:szCs w:val="28"/>
              </w:rPr>
              <w:t>2018-202</w:t>
            </w:r>
            <w:r w:rsidR="004126ED" w:rsidRPr="007F192C">
              <w:rPr>
                <w:color w:val="auto"/>
                <w:sz w:val="28"/>
                <w:szCs w:val="28"/>
              </w:rPr>
              <w:t>4</w:t>
            </w:r>
            <w:r w:rsidRPr="007F192C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7F192C" w:rsidTr="00EF6E30">
        <w:tc>
          <w:tcPr>
            <w:tcW w:w="0" w:type="auto"/>
            <w:vMerge w:val="restart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 xml:space="preserve">              4</w:t>
            </w:r>
          </w:p>
        </w:tc>
      </w:tr>
      <w:tr w:rsidR="00EF6E30" w:rsidRPr="007F192C" w:rsidTr="00EF6E30">
        <w:tc>
          <w:tcPr>
            <w:tcW w:w="0" w:type="auto"/>
            <w:vMerge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7F192C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7F192C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7F192C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7F192C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7F192C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2024</w:t>
            </w:r>
          </w:p>
        </w:tc>
      </w:tr>
      <w:tr w:rsidR="00EF6E30" w:rsidRPr="007F192C" w:rsidTr="00EF6E30"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Количество благоустр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енных дворовых терр</w:t>
            </w:r>
            <w:r w:rsidRPr="007F192C">
              <w:rPr>
                <w:color w:val="auto"/>
              </w:rPr>
              <w:t>и</w:t>
            </w:r>
            <w:r w:rsidRPr="007F192C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7F192C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</w:tr>
      <w:tr w:rsidR="00EF6E30" w:rsidRPr="007F192C" w:rsidTr="00EF6E30"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4,9</w:t>
            </w:r>
          </w:p>
        </w:tc>
      </w:tr>
      <w:tr w:rsidR="00EF6E30" w:rsidRPr="007F192C" w:rsidTr="00EF6E30"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7F192C">
              <w:rPr>
                <w:color w:val="auto"/>
              </w:rPr>
              <w:t>Охват населения благ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устроенными дворовыми территориями (доля н</w:t>
            </w:r>
            <w:r w:rsidRPr="007F192C">
              <w:rPr>
                <w:color w:val="auto"/>
              </w:rPr>
              <w:t>а</w:t>
            </w:r>
            <w:r w:rsidRPr="007F192C">
              <w:rPr>
                <w:color w:val="auto"/>
              </w:rPr>
              <w:t>селения, проживающего в жилом фонде с благ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7F192C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6,4</w:t>
            </w:r>
          </w:p>
        </w:tc>
      </w:tr>
      <w:tr w:rsidR="00EF6E30" w:rsidRPr="007F192C" w:rsidTr="00EF6E30"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Количество муниципал</w:t>
            </w:r>
            <w:r w:rsidRPr="007F192C">
              <w:rPr>
                <w:color w:val="auto"/>
              </w:rPr>
              <w:t>ь</w:t>
            </w:r>
            <w:r w:rsidRPr="007F192C">
              <w:rPr>
                <w:color w:val="auto"/>
              </w:rPr>
              <w:t>ных  благоустроенных  территорий общего пол</w:t>
            </w:r>
            <w:r w:rsidRPr="007F192C">
              <w:rPr>
                <w:color w:val="auto"/>
              </w:rPr>
              <w:t>ь</w:t>
            </w:r>
            <w:r w:rsidRPr="007F192C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7F192C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7F192C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7F192C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7F192C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7F192C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7F192C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7F192C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7F192C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</w:t>
            </w:r>
          </w:p>
        </w:tc>
      </w:tr>
      <w:tr w:rsidR="00512B35" w:rsidRPr="007F192C" w:rsidTr="00512B35">
        <w:tc>
          <w:tcPr>
            <w:tcW w:w="0" w:type="auto"/>
          </w:tcPr>
          <w:p w:rsidR="00512B35" w:rsidRPr="007F192C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7F192C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 xml:space="preserve">Площадь муниципальных </w:t>
            </w:r>
            <w:r w:rsidRPr="007F192C">
              <w:rPr>
                <w:color w:val="auto"/>
              </w:rPr>
              <w:lastRenderedPageBreak/>
              <w:t>благоустроенных  терр</w:t>
            </w:r>
            <w:r w:rsidRPr="007F192C">
              <w:rPr>
                <w:color w:val="auto"/>
              </w:rPr>
              <w:t>и</w:t>
            </w:r>
            <w:r w:rsidRPr="007F192C">
              <w:rPr>
                <w:color w:val="auto"/>
              </w:rPr>
              <w:t>торий общего пользов</w:t>
            </w:r>
            <w:r w:rsidRPr="007F192C">
              <w:rPr>
                <w:color w:val="auto"/>
              </w:rPr>
              <w:t>а</w:t>
            </w:r>
            <w:r w:rsidRPr="007F192C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7F192C" w:rsidRDefault="00512B35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7F192C">
              <w:rPr>
                <w:color w:val="auto"/>
              </w:rPr>
              <w:lastRenderedPageBreak/>
              <w:t>Га</w:t>
            </w:r>
            <w:proofErr w:type="gramEnd"/>
            <w:r w:rsidR="00901BCF" w:rsidRPr="007F192C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7F192C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</w:t>
            </w:r>
            <w:r w:rsidR="00512B35" w:rsidRPr="007F192C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7F192C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7F192C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7F192C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7F192C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7F192C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7F192C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3,</w:t>
            </w:r>
            <w:r w:rsidR="0031731F" w:rsidRPr="007F192C">
              <w:rPr>
                <w:color w:val="auto"/>
              </w:rPr>
              <w:t>7</w:t>
            </w:r>
          </w:p>
        </w:tc>
      </w:tr>
      <w:tr w:rsidR="00B43F75" w:rsidRPr="007F192C" w:rsidTr="00512B35"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lastRenderedPageBreak/>
              <w:t>6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Доля площади муниц</w:t>
            </w:r>
            <w:r w:rsidRPr="007F192C">
              <w:rPr>
                <w:color w:val="auto"/>
              </w:rPr>
              <w:t>и</w:t>
            </w:r>
            <w:r w:rsidRPr="007F192C">
              <w:rPr>
                <w:color w:val="auto"/>
              </w:rPr>
              <w:t>пальных благоустрое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7F192C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7F192C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7F192C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7F192C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7F192C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7F192C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7F192C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25,5</w:t>
            </w:r>
          </w:p>
        </w:tc>
      </w:tr>
      <w:tr w:rsidR="00B43F75" w:rsidRPr="007F192C" w:rsidTr="00512B35"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Доля финансового уч</w:t>
            </w:r>
            <w:r w:rsidRPr="007F192C">
              <w:rPr>
                <w:color w:val="auto"/>
              </w:rPr>
              <w:t>а</w:t>
            </w:r>
            <w:r w:rsidRPr="007F192C">
              <w:rPr>
                <w:color w:val="auto"/>
              </w:rPr>
              <w:t>стия в выполнении м</w:t>
            </w:r>
            <w:r w:rsidRPr="007F192C">
              <w:rPr>
                <w:color w:val="auto"/>
              </w:rPr>
              <w:t>и</w:t>
            </w:r>
            <w:r w:rsidRPr="007F192C">
              <w:rPr>
                <w:color w:val="auto"/>
              </w:rPr>
              <w:t>нимального перечня р</w:t>
            </w:r>
            <w:r w:rsidRPr="007F192C">
              <w:rPr>
                <w:color w:val="auto"/>
              </w:rPr>
              <w:t>а</w:t>
            </w:r>
            <w:r w:rsidRPr="007F192C">
              <w:rPr>
                <w:color w:val="auto"/>
              </w:rPr>
              <w:t>бот по благоустройству дворовых территорий з</w:t>
            </w:r>
            <w:r w:rsidRPr="007F192C">
              <w:rPr>
                <w:color w:val="auto"/>
              </w:rPr>
              <w:t>а</w:t>
            </w:r>
            <w:r w:rsidRPr="007F192C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7F192C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7F192C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7F192C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7F192C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7F192C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7F192C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7F192C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</w:tr>
      <w:tr w:rsidR="00B43F75" w:rsidRPr="007F192C" w:rsidTr="00512B35"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Доля трудового участия в выполнении минимал</w:t>
            </w:r>
            <w:r w:rsidRPr="007F192C">
              <w:rPr>
                <w:color w:val="auto"/>
              </w:rPr>
              <w:t>ь</w:t>
            </w:r>
            <w:r w:rsidRPr="007F192C">
              <w:rPr>
                <w:color w:val="auto"/>
              </w:rPr>
              <w:t>ного перечня работ по благоустройству двор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вых территорий заинт</w:t>
            </w:r>
            <w:r w:rsidRPr="007F192C">
              <w:rPr>
                <w:color w:val="auto"/>
              </w:rPr>
              <w:t>е</w:t>
            </w:r>
            <w:r w:rsidRPr="007F192C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7F192C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7F192C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7F192C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7F192C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7F192C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7F192C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7F192C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</w:t>
            </w:r>
          </w:p>
        </w:tc>
      </w:tr>
      <w:tr w:rsidR="00966C2D" w:rsidRPr="007F192C" w:rsidTr="00512B35">
        <w:tc>
          <w:tcPr>
            <w:tcW w:w="0" w:type="auto"/>
          </w:tcPr>
          <w:p w:rsidR="00966C2D" w:rsidRPr="007F192C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7F192C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Доля финансового уч</w:t>
            </w:r>
            <w:r w:rsidRPr="007F192C">
              <w:rPr>
                <w:color w:val="auto"/>
              </w:rPr>
              <w:t>а</w:t>
            </w:r>
            <w:r w:rsidRPr="007F192C">
              <w:rPr>
                <w:color w:val="auto"/>
              </w:rPr>
              <w:t>стия заинтересованных лиц в выполнении д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7F192C">
              <w:rPr>
                <w:color w:val="auto"/>
              </w:rPr>
              <w:t>а</w:t>
            </w:r>
            <w:r w:rsidRPr="007F192C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7F192C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7F192C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7F192C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7F192C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7F192C">
              <w:t>20</w:t>
            </w:r>
          </w:p>
        </w:tc>
        <w:tc>
          <w:tcPr>
            <w:tcW w:w="696" w:type="dxa"/>
          </w:tcPr>
          <w:p w:rsidR="00966C2D" w:rsidRPr="007F192C" w:rsidRDefault="00966C2D" w:rsidP="00C71E0C">
            <w:pPr>
              <w:jc w:val="center"/>
            </w:pPr>
            <w:r w:rsidRPr="007F192C">
              <w:t>20</w:t>
            </w:r>
          </w:p>
        </w:tc>
        <w:tc>
          <w:tcPr>
            <w:tcW w:w="877" w:type="dxa"/>
          </w:tcPr>
          <w:p w:rsidR="00966C2D" w:rsidRPr="007F192C" w:rsidRDefault="00966C2D" w:rsidP="00C71E0C">
            <w:pPr>
              <w:jc w:val="center"/>
            </w:pPr>
            <w:r w:rsidRPr="007F192C">
              <w:t>20</w:t>
            </w:r>
          </w:p>
        </w:tc>
        <w:tc>
          <w:tcPr>
            <w:tcW w:w="930" w:type="dxa"/>
          </w:tcPr>
          <w:p w:rsidR="00966C2D" w:rsidRPr="007F192C" w:rsidRDefault="00966C2D" w:rsidP="00C71E0C">
            <w:pPr>
              <w:jc w:val="center"/>
            </w:pPr>
            <w:r w:rsidRPr="007F192C">
              <w:t>20</w:t>
            </w:r>
          </w:p>
        </w:tc>
        <w:tc>
          <w:tcPr>
            <w:tcW w:w="697" w:type="dxa"/>
          </w:tcPr>
          <w:p w:rsidR="00966C2D" w:rsidRPr="007F192C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20</w:t>
            </w:r>
          </w:p>
        </w:tc>
      </w:tr>
      <w:tr w:rsidR="00B43F75" w:rsidRPr="007F192C" w:rsidTr="00512B35"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Доля трудового участия в выполнении дополн</w:t>
            </w:r>
            <w:r w:rsidRPr="007F192C">
              <w:rPr>
                <w:color w:val="auto"/>
              </w:rPr>
              <w:t>и</w:t>
            </w:r>
            <w:r w:rsidRPr="007F192C">
              <w:rPr>
                <w:color w:val="auto"/>
              </w:rPr>
              <w:t>тельного  перечня работ по благоустройству дв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ровых территорий заи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7F192C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7F192C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7F192C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7F192C">
              <w:rPr>
                <w:color w:val="auto"/>
              </w:rPr>
              <w:t>Суб</w:t>
            </w:r>
            <w:proofErr w:type="spellEnd"/>
          </w:p>
          <w:p w:rsidR="00B43F75" w:rsidRPr="007F192C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89" w:type="dxa"/>
          </w:tcPr>
          <w:p w:rsidR="006C7521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7F192C">
              <w:rPr>
                <w:color w:val="auto"/>
              </w:rPr>
              <w:t>Суб</w:t>
            </w:r>
            <w:proofErr w:type="spellEnd"/>
          </w:p>
          <w:p w:rsidR="00B43F75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704" w:type="dxa"/>
            <w:gridSpan w:val="2"/>
          </w:tcPr>
          <w:p w:rsidR="006C7521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7F192C">
              <w:rPr>
                <w:color w:val="auto"/>
              </w:rPr>
              <w:t>Суб</w:t>
            </w:r>
            <w:proofErr w:type="spellEnd"/>
          </w:p>
          <w:p w:rsidR="00B43F75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6" w:type="dxa"/>
          </w:tcPr>
          <w:p w:rsidR="006C7521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7F192C">
              <w:rPr>
                <w:color w:val="auto"/>
              </w:rPr>
              <w:t>Суб</w:t>
            </w:r>
            <w:proofErr w:type="spellEnd"/>
          </w:p>
          <w:p w:rsidR="00B43F75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877" w:type="dxa"/>
          </w:tcPr>
          <w:p w:rsidR="006C7521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7F192C">
              <w:rPr>
                <w:color w:val="auto"/>
              </w:rPr>
              <w:t>Суб</w:t>
            </w:r>
            <w:proofErr w:type="spellEnd"/>
          </w:p>
          <w:p w:rsidR="00B43F75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930" w:type="dxa"/>
          </w:tcPr>
          <w:p w:rsidR="006C7521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7F192C">
              <w:rPr>
                <w:color w:val="auto"/>
              </w:rPr>
              <w:t>Суб</w:t>
            </w:r>
            <w:proofErr w:type="spellEnd"/>
          </w:p>
          <w:p w:rsidR="00B43F75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7" w:type="dxa"/>
          </w:tcPr>
          <w:p w:rsidR="006C7521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7F192C">
              <w:rPr>
                <w:color w:val="auto"/>
              </w:rPr>
              <w:t>Суб</w:t>
            </w:r>
            <w:proofErr w:type="spellEnd"/>
          </w:p>
          <w:p w:rsidR="00B43F75" w:rsidRPr="007F192C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7F192C">
              <w:rPr>
                <w:color w:val="auto"/>
              </w:rPr>
              <w:t>бот-ник</w:t>
            </w:r>
            <w:proofErr w:type="spellEnd"/>
            <w:proofErr w:type="gramEnd"/>
          </w:p>
        </w:tc>
      </w:tr>
    </w:tbl>
    <w:p w:rsidR="00922DCA" w:rsidRPr="007F192C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3</w:t>
      </w:r>
      <w:r w:rsidR="00922DCA" w:rsidRPr="007F192C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F192C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7F192C">
        <w:rPr>
          <w:rFonts w:ascii="Times New Roman" w:hAnsi="Times New Roman"/>
          <w:sz w:val="28"/>
          <w:szCs w:val="28"/>
        </w:rPr>
        <w:t>следующие меропри</w:t>
      </w:r>
      <w:r w:rsidRPr="007F192C">
        <w:rPr>
          <w:rFonts w:ascii="Times New Roman" w:hAnsi="Times New Roman"/>
          <w:sz w:val="28"/>
          <w:szCs w:val="28"/>
        </w:rPr>
        <w:t>я</w:t>
      </w:r>
      <w:r w:rsidRPr="007F192C">
        <w:rPr>
          <w:rFonts w:ascii="Times New Roman" w:hAnsi="Times New Roman"/>
          <w:sz w:val="28"/>
          <w:szCs w:val="28"/>
        </w:rPr>
        <w:t>тия:</w:t>
      </w:r>
    </w:p>
    <w:p w:rsidR="00922DCA" w:rsidRPr="007F192C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F192C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7F192C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иные мероприятия.</w:t>
      </w:r>
    </w:p>
    <w:p w:rsidR="00922DCA" w:rsidRPr="007F192C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дач программы.</w:t>
      </w:r>
    </w:p>
    <w:p w:rsidR="00922DCA" w:rsidRPr="007F192C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Перечень осн</w:t>
      </w:r>
      <w:r w:rsidR="009D4DC7" w:rsidRPr="007F192C">
        <w:rPr>
          <w:sz w:val="28"/>
          <w:szCs w:val="28"/>
        </w:rPr>
        <w:t>овных мероприятий программы</w:t>
      </w:r>
      <w:r w:rsidRPr="007F192C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нений.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7F192C">
        <w:rPr>
          <w:rFonts w:ascii="Times New Roman" w:hAnsi="Times New Roman" w:cs="Times New Roman"/>
          <w:sz w:val="28"/>
          <w:szCs w:val="28"/>
        </w:rPr>
        <w:t>л</w:t>
      </w:r>
      <w:r w:rsidRPr="007F192C">
        <w:rPr>
          <w:rFonts w:ascii="Times New Roman" w:hAnsi="Times New Roman" w:cs="Times New Roman"/>
          <w:sz w:val="28"/>
          <w:szCs w:val="28"/>
        </w:rPr>
        <w:lastRenderedPageBreak/>
        <w:t>нителях, сроках реализации, ожидаемом непосредственном результате его ре</w:t>
      </w:r>
      <w:r w:rsidRPr="007F192C">
        <w:rPr>
          <w:rFonts w:ascii="Times New Roman" w:hAnsi="Times New Roman" w:cs="Times New Roman"/>
          <w:sz w:val="28"/>
          <w:szCs w:val="28"/>
        </w:rPr>
        <w:t>а</w:t>
      </w:r>
      <w:r w:rsidRPr="007F192C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7F192C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>4</w:t>
      </w:r>
      <w:r w:rsidR="00922DCA" w:rsidRPr="007F192C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7F192C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7F192C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7F192C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7F192C">
        <w:rPr>
          <w:color w:val="auto"/>
          <w:sz w:val="28"/>
          <w:szCs w:val="28"/>
        </w:rPr>
        <w:t>н</w:t>
      </w:r>
      <w:r w:rsidRPr="007F192C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7F192C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7F192C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7F192C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7F192C">
        <w:rPr>
          <w:color w:val="auto"/>
          <w:sz w:val="28"/>
          <w:szCs w:val="28"/>
        </w:rPr>
        <w:t>а</w:t>
      </w:r>
      <w:r w:rsidRPr="007F192C">
        <w:rPr>
          <w:color w:val="auto"/>
          <w:sz w:val="28"/>
          <w:szCs w:val="28"/>
        </w:rPr>
        <w:t xml:space="preserve">тельность поселения. </w:t>
      </w:r>
    </w:p>
    <w:p w:rsidR="00922DCA" w:rsidRPr="007F192C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922DCA" w:rsidRPr="007F192C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   </w:t>
      </w:r>
    </w:p>
    <w:p w:rsidR="00922DCA" w:rsidRPr="007F192C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5</w:t>
      </w:r>
      <w:r w:rsidR="00922DCA" w:rsidRPr="007F192C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7F192C">
        <w:rPr>
          <w:rFonts w:ascii="Times New Roman" w:hAnsi="Times New Roman" w:cs="Times New Roman"/>
          <w:sz w:val="28"/>
          <w:szCs w:val="28"/>
        </w:rPr>
        <w:t>м</w:t>
      </w:r>
      <w:r w:rsidRPr="007F192C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7F192C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F192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F192C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Краснодарского края форм</w:t>
      </w:r>
      <w:r w:rsidRPr="007F192C">
        <w:rPr>
          <w:rFonts w:ascii="Times New Roman" w:hAnsi="Times New Roman" w:cs="Times New Roman"/>
          <w:sz w:val="28"/>
          <w:szCs w:val="28"/>
        </w:rPr>
        <w:t>и</w:t>
      </w:r>
      <w:r w:rsidRPr="007F192C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7F192C">
        <w:rPr>
          <w:rFonts w:ascii="Times New Roman" w:hAnsi="Times New Roman" w:cs="Times New Roman"/>
          <w:sz w:val="28"/>
          <w:szCs w:val="28"/>
        </w:rPr>
        <w:t>н</w:t>
      </w:r>
      <w:r w:rsidRPr="007F192C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7F192C">
        <w:rPr>
          <w:rFonts w:ascii="Times New Roman" w:hAnsi="Times New Roman" w:cs="Times New Roman"/>
          <w:sz w:val="28"/>
          <w:szCs w:val="28"/>
        </w:rPr>
        <w:t>а</w:t>
      </w:r>
      <w:r w:rsidRPr="007F192C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7F192C">
        <w:rPr>
          <w:rFonts w:ascii="Times New Roman" w:hAnsi="Times New Roman" w:cs="Times New Roman"/>
          <w:sz w:val="28"/>
          <w:szCs w:val="28"/>
        </w:rPr>
        <w:t>е</w:t>
      </w:r>
      <w:r w:rsidRPr="007F192C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7F192C">
        <w:rPr>
          <w:rFonts w:ascii="Times New Roman" w:hAnsi="Times New Roman" w:cs="Times New Roman"/>
          <w:sz w:val="28"/>
          <w:szCs w:val="28"/>
        </w:rPr>
        <w:t>ю</w:t>
      </w:r>
      <w:r w:rsidRPr="007F192C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7F192C">
        <w:rPr>
          <w:rFonts w:ascii="Times New Roman" w:hAnsi="Times New Roman" w:cs="Times New Roman"/>
          <w:sz w:val="28"/>
          <w:szCs w:val="28"/>
        </w:rPr>
        <w:t>т</w:t>
      </w:r>
      <w:r w:rsidRPr="007F192C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7F192C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7F192C">
        <w:rPr>
          <w:rFonts w:ascii="Times New Roman" w:hAnsi="Times New Roman" w:cs="Times New Roman"/>
          <w:sz w:val="28"/>
          <w:szCs w:val="28"/>
        </w:rPr>
        <w:t>и</w:t>
      </w:r>
      <w:r w:rsidRPr="007F192C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7F192C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7F192C">
        <w:rPr>
          <w:color w:val="auto"/>
          <w:sz w:val="28"/>
          <w:szCs w:val="28"/>
        </w:rPr>
        <w:t>т</w:t>
      </w:r>
      <w:r w:rsidRPr="007F192C">
        <w:rPr>
          <w:color w:val="auto"/>
          <w:sz w:val="28"/>
          <w:szCs w:val="28"/>
        </w:rPr>
        <w:t xml:space="preserve">ного бюджетов и составляет </w:t>
      </w:r>
      <w:r w:rsidR="005C6242" w:rsidRPr="007F192C">
        <w:rPr>
          <w:color w:val="auto"/>
          <w:sz w:val="28"/>
          <w:szCs w:val="28"/>
        </w:rPr>
        <w:t>126 997,5</w:t>
      </w:r>
      <w:r w:rsidR="006B0538" w:rsidRPr="007F192C">
        <w:rPr>
          <w:color w:val="auto"/>
          <w:sz w:val="28"/>
          <w:szCs w:val="28"/>
        </w:rPr>
        <w:t xml:space="preserve"> </w:t>
      </w:r>
      <w:r w:rsidRPr="007F192C">
        <w:rPr>
          <w:color w:val="auto"/>
          <w:sz w:val="28"/>
          <w:szCs w:val="28"/>
        </w:rPr>
        <w:t>тыс</w:t>
      </w:r>
      <w:r w:rsidR="005C6242" w:rsidRPr="007F192C">
        <w:rPr>
          <w:color w:val="auto"/>
          <w:sz w:val="28"/>
          <w:szCs w:val="28"/>
        </w:rPr>
        <w:t>.</w:t>
      </w:r>
      <w:r w:rsidRPr="007F192C">
        <w:rPr>
          <w:color w:val="auto"/>
          <w:sz w:val="28"/>
          <w:szCs w:val="28"/>
        </w:rPr>
        <w:t xml:space="preserve"> руб.</w:t>
      </w:r>
    </w:p>
    <w:p w:rsidR="00922DCA" w:rsidRPr="007F192C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7F192C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lastRenderedPageBreak/>
        <w:t xml:space="preserve">   федеральный бюджет – </w:t>
      </w:r>
      <w:r w:rsidR="005C6242" w:rsidRPr="007F192C">
        <w:rPr>
          <w:color w:val="auto"/>
          <w:sz w:val="28"/>
          <w:szCs w:val="28"/>
        </w:rPr>
        <w:t>88 762,5</w:t>
      </w:r>
      <w:r w:rsidR="00650E11" w:rsidRPr="007F192C">
        <w:rPr>
          <w:color w:val="auto"/>
          <w:sz w:val="28"/>
          <w:szCs w:val="28"/>
        </w:rPr>
        <w:t xml:space="preserve"> </w:t>
      </w:r>
      <w:r w:rsidRPr="007F192C">
        <w:rPr>
          <w:color w:val="auto"/>
          <w:sz w:val="28"/>
          <w:szCs w:val="28"/>
        </w:rPr>
        <w:t>ты</w:t>
      </w:r>
      <w:r w:rsidR="005C6242" w:rsidRPr="007F192C">
        <w:rPr>
          <w:color w:val="auto"/>
          <w:sz w:val="28"/>
          <w:szCs w:val="28"/>
        </w:rPr>
        <w:t>с. руб.</w:t>
      </w:r>
      <w:r w:rsidRPr="007F192C">
        <w:rPr>
          <w:color w:val="auto"/>
          <w:sz w:val="28"/>
          <w:szCs w:val="28"/>
        </w:rPr>
        <w:t>;</w:t>
      </w:r>
    </w:p>
    <w:p w:rsidR="00922DCA" w:rsidRPr="007F192C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7F192C">
        <w:rPr>
          <w:color w:val="auto"/>
          <w:sz w:val="28"/>
          <w:szCs w:val="28"/>
        </w:rPr>
        <w:t xml:space="preserve">   краевой бюджет   -</w:t>
      </w:r>
      <w:r w:rsidR="005C6242" w:rsidRPr="007F192C">
        <w:rPr>
          <w:color w:val="auto"/>
          <w:sz w:val="28"/>
          <w:szCs w:val="28"/>
        </w:rPr>
        <w:t xml:space="preserve"> 8 698,4</w:t>
      </w:r>
      <w:r w:rsidR="00650E11" w:rsidRPr="007F192C">
        <w:rPr>
          <w:color w:val="auto"/>
          <w:sz w:val="28"/>
          <w:szCs w:val="28"/>
        </w:rPr>
        <w:t xml:space="preserve"> </w:t>
      </w:r>
      <w:r w:rsidRPr="007F192C">
        <w:rPr>
          <w:color w:val="auto"/>
          <w:sz w:val="28"/>
          <w:szCs w:val="28"/>
        </w:rPr>
        <w:t>тыс</w:t>
      </w:r>
      <w:r w:rsidR="005C6242" w:rsidRPr="007F192C">
        <w:rPr>
          <w:color w:val="auto"/>
          <w:sz w:val="28"/>
          <w:szCs w:val="28"/>
        </w:rPr>
        <w:t>.</w:t>
      </w:r>
      <w:r w:rsidRPr="007F192C">
        <w:rPr>
          <w:color w:val="auto"/>
          <w:sz w:val="28"/>
          <w:szCs w:val="28"/>
        </w:rPr>
        <w:t xml:space="preserve"> руб</w:t>
      </w:r>
      <w:r w:rsidR="005C6242" w:rsidRPr="007F192C">
        <w:rPr>
          <w:color w:val="auto"/>
          <w:sz w:val="28"/>
          <w:szCs w:val="28"/>
        </w:rPr>
        <w:t>.</w:t>
      </w:r>
      <w:r w:rsidRPr="007F192C">
        <w:rPr>
          <w:color w:val="auto"/>
          <w:sz w:val="28"/>
          <w:szCs w:val="28"/>
        </w:rPr>
        <w:t>;</w:t>
      </w:r>
      <w:r w:rsidRPr="007F192C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5703AE" w:rsidRPr="007F192C">
        <w:rPr>
          <w:bCs/>
          <w:color w:val="auto"/>
          <w:sz w:val="28"/>
          <w:szCs w:val="28"/>
        </w:rPr>
        <w:t>2</w:t>
      </w:r>
      <w:r w:rsidR="005C6242" w:rsidRPr="007F192C">
        <w:rPr>
          <w:bCs/>
          <w:color w:val="auto"/>
          <w:sz w:val="28"/>
          <w:szCs w:val="28"/>
        </w:rPr>
        <w:t>9 536,6</w:t>
      </w:r>
      <w:r w:rsidR="005703AE" w:rsidRPr="007F192C">
        <w:rPr>
          <w:bCs/>
          <w:color w:val="auto"/>
        </w:rPr>
        <w:t xml:space="preserve"> </w:t>
      </w:r>
      <w:r w:rsidRPr="007F192C">
        <w:rPr>
          <w:color w:val="auto"/>
          <w:sz w:val="28"/>
          <w:szCs w:val="28"/>
        </w:rPr>
        <w:t>тыс</w:t>
      </w:r>
      <w:proofErr w:type="gramStart"/>
      <w:r w:rsidR="005C6242" w:rsidRPr="007F192C">
        <w:rPr>
          <w:color w:val="auto"/>
          <w:sz w:val="28"/>
          <w:szCs w:val="28"/>
        </w:rPr>
        <w:t>.р</w:t>
      </w:r>
      <w:proofErr w:type="gramEnd"/>
      <w:r w:rsidR="005C6242" w:rsidRPr="007F192C">
        <w:rPr>
          <w:color w:val="auto"/>
          <w:sz w:val="28"/>
          <w:szCs w:val="28"/>
        </w:rPr>
        <w:t>уб</w:t>
      </w:r>
      <w:r w:rsidRPr="007F192C">
        <w:rPr>
          <w:color w:val="auto"/>
          <w:sz w:val="28"/>
          <w:szCs w:val="28"/>
        </w:rPr>
        <w:t>.</w:t>
      </w:r>
    </w:p>
    <w:p w:rsidR="00922DCA" w:rsidRPr="007F192C" w:rsidRDefault="00922DCA" w:rsidP="00922DCA">
      <w:pPr>
        <w:pStyle w:val="Default"/>
        <w:rPr>
          <w:color w:val="auto"/>
          <w:sz w:val="28"/>
          <w:szCs w:val="28"/>
        </w:rPr>
      </w:pPr>
    </w:p>
    <w:p w:rsidR="0088621B" w:rsidRPr="007F192C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7F192C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6</w:t>
      </w:r>
      <w:r w:rsidR="00922DCA" w:rsidRPr="007F192C">
        <w:rPr>
          <w:sz w:val="28"/>
          <w:szCs w:val="28"/>
        </w:rPr>
        <w:t>. Перечень мероприятий программы</w:t>
      </w:r>
    </w:p>
    <w:p w:rsidR="00922DCA" w:rsidRPr="007F192C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7F192C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Мероприятия программы направлены на решение основных задач пр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граммы.</w:t>
      </w:r>
    </w:p>
    <w:p w:rsidR="00922DCA" w:rsidRPr="007F192C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Перечень мероприятий программы последующего финансового года о</w:t>
      </w:r>
      <w:r w:rsidRPr="007F192C">
        <w:rPr>
          <w:sz w:val="28"/>
          <w:szCs w:val="28"/>
        </w:rPr>
        <w:t>п</w:t>
      </w:r>
      <w:r w:rsidRPr="007F192C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7F192C">
        <w:rPr>
          <w:sz w:val="28"/>
          <w:szCs w:val="28"/>
        </w:rPr>
        <w:t>ы</w:t>
      </w:r>
      <w:r w:rsidRPr="007F192C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7F192C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7F192C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7F192C" w:rsidSect="005A0C4A">
          <w:headerReference w:type="even" r:id="rId9"/>
          <w:headerReference w:type="default" r:id="rId10"/>
          <w:headerReference w:type="first" r:id="rId11"/>
          <w:pgSz w:w="11906" w:h="16838"/>
          <w:pgMar w:top="426" w:right="567" w:bottom="993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7F192C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7F192C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7F192C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7F192C" w:rsidRDefault="00922DCA" w:rsidP="009D047E">
            <w:r w:rsidRPr="007F192C">
              <w:rPr>
                <w:sz w:val="22"/>
              </w:rPr>
              <w:t xml:space="preserve">№ </w:t>
            </w:r>
            <w:proofErr w:type="spellStart"/>
            <w:proofErr w:type="gramStart"/>
            <w:r w:rsidRPr="007F192C">
              <w:rPr>
                <w:sz w:val="22"/>
              </w:rPr>
              <w:t>п</w:t>
            </w:r>
            <w:proofErr w:type="spellEnd"/>
            <w:proofErr w:type="gramEnd"/>
            <w:r w:rsidRPr="007F192C">
              <w:rPr>
                <w:sz w:val="22"/>
              </w:rPr>
              <w:t>/</w:t>
            </w:r>
            <w:proofErr w:type="spellStart"/>
            <w:r w:rsidRPr="007F192C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7F192C" w:rsidRDefault="00922DCA" w:rsidP="009D047E">
            <w:r w:rsidRPr="007F192C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7F192C" w:rsidRDefault="00922DCA" w:rsidP="009D047E">
            <w:r w:rsidRPr="007F192C">
              <w:rPr>
                <w:sz w:val="22"/>
              </w:rPr>
              <w:t>ст</w:t>
            </w:r>
            <w:r w:rsidRPr="007F192C">
              <w:rPr>
                <w:sz w:val="22"/>
              </w:rPr>
              <w:t>а</w:t>
            </w:r>
            <w:r w:rsidRPr="007F192C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7F192C" w:rsidRDefault="00922DCA" w:rsidP="009D047E">
            <w:r w:rsidRPr="007F192C">
              <w:rPr>
                <w:sz w:val="22"/>
              </w:rPr>
              <w:t>Годы реализ</w:t>
            </w:r>
            <w:r w:rsidRPr="007F192C">
              <w:rPr>
                <w:sz w:val="22"/>
              </w:rPr>
              <w:t>а</w:t>
            </w:r>
            <w:r w:rsidRPr="007F192C">
              <w:rPr>
                <w:sz w:val="22"/>
              </w:rPr>
              <w:t>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Объем финансирования, тыс</w:t>
            </w:r>
            <w:proofErr w:type="gramStart"/>
            <w:r w:rsidRPr="007F192C">
              <w:rPr>
                <w:sz w:val="22"/>
              </w:rPr>
              <w:t>.р</w:t>
            </w:r>
            <w:proofErr w:type="gramEnd"/>
            <w:r w:rsidRPr="007F192C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7F192C" w:rsidRDefault="00922DCA" w:rsidP="009D047E">
            <w:r w:rsidRPr="007F192C">
              <w:rPr>
                <w:sz w:val="22"/>
              </w:rPr>
              <w:t>Непосредстве</w:t>
            </w:r>
            <w:r w:rsidRPr="007F192C">
              <w:rPr>
                <w:sz w:val="22"/>
              </w:rPr>
              <w:t>н</w:t>
            </w:r>
            <w:r w:rsidRPr="007F192C">
              <w:rPr>
                <w:sz w:val="22"/>
              </w:rPr>
              <w:t>ный результат реализации м</w:t>
            </w:r>
            <w:r w:rsidRPr="007F192C">
              <w:rPr>
                <w:sz w:val="22"/>
              </w:rPr>
              <w:t>е</w:t>
            </w:r>
            <w:r w:rsidRPr="007F192C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tabs>
                <w:tab w:val="left" w:pos="2018"/>
              </w:tabs>
            </w:pPr>
            <w:r w:rsidRPr="007F192C">
              <w:rPr>
                <w:sz w:val="22"/>
              </w:rPr>
              <w:t>Заказчик программы</w:t>
            </w:r>
          </w:p>
        </w:tc>
      </w:tr>
      <w:tr w:rsidR="00922DCA" w:rsidRPr="007F192C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r w:rsidRPr="007F192C">
              <w:rPr>
                <w:sz w:val="22"/>
              </w:rPr>
              <w:t>Всего</w:t>
            </w:r>
          </w:p>
          <w:p w:rsidR="00922DCA" w:rsidRPr="007F192C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</w:tr>
      <w:tr w:rsidR="00922DCA" w:rsidRPr="007F192C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r w:rsidRPr="007F192C">
              <w:rPr>
                <w:sz w:val="22"/>
              </w:rPr>
              <w:t>федерал</w:t>
            </w:r>
            <w:r w:rsidRPr="007F192C">
              <w:rPr>
                <w:sz w:val="22"/>
              </w:rPr>
              <w:t>ь</w:t>
            </w:r>
            <w:r w:rsidRPr="007F192C">
              <w:rPr>
                <w:sz w:val="22"/>
              </w:rPr>
              <w:t>ный бю</w:t>
            </w:r>
            <w:r w:rsidRPr="007F192C">
              <w:rPr>
                <w:sz w:val="22"/>
              </w:rPr>
              <w:t>д</w:t>
            </w:r>
            <w:r w:rsidRPr="007F192C">
              <w:rPr>
                <w:sz w:val="22"/>
              </w:rPr>
              <w:t>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roofErr w:type="spellStart"/>
            <w:r w:rsidRPr="007F192C">
              <w:rPr>
                <w:sz w:val="22"/>
              </w:rPr>
              <w:t>кра</w:t>
            </w:r>
            <w:r w:rsidRPr="007F192C">
              <w:rPr>
                <w:sz w:val="22"/>
              </w:rPr>
              <w:t>е</w:t>
            </w:r>
            <w:r w:rsidRPr="007F192C">
              <w:rPr>
                <w:sz w:val="22"/>
              </w:rPr>
              <w:t>во</w:t>
            </w:r>
            <w:r w:rsidRPr="007F192C">
              <w:rPr>
                <w:sz w:val="22"/>
              </w:rPr>
              <w:t>й</w:t>
            </w:r>
            <w:r w:rsidRPr="007F192C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r w:rsidRPr="007F192C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r w:rsidRPr="007F192C">
              <w:rPr>
                <w:sz w:val="22"/>
              </w:rPr>
              <w:t>внебю</w:t>
            </w:r>
            <w:r w:rsidRPr="007F192C">
              <w:rPr>
                <w:sz w:val="22"/>
              </w:rPr>
              <w:t>д</w:t>
            </w:r>
            <w:r w:rsidRPr="007F192C">
              <w:rPr>
                <w:sz w:val="22"/>
              </w:rPr>
              <w:t>жетные источники</w:t>
            </w:r>
          </w:p>
        </w:tc>
        <w:tc>
          <w:tcPr>
            <w:tcW w:w="1906" w:type="dxa"/>
            <w:vMerge/>
          </w:tcPr>
          <w:p w:rsidR="00922DCA" w:rsidRPr="007F192C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</w:p>
        </w:tc>
      </w:tr>
      <w:tr w:rsidR="00922DCA" w:rsidRPr="007F192C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jc w:val="center"/>
            </w:pPr>
            <w:r w:rsidRPr="007F192C">
              <w:rPr>
                <w:sz w:val="22"/>
              </w:rPr>
              <w:t>11</w:t>
            </w:r>
          </w:p>
        </w:tc>
      </w:tr>
      <w:tr w:rsidR="00922DCA" w:rsidRPr="007F192C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7F192C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7F192C" w:rsidRDefault="00922DC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7F192C" w:rsidRDefault="00922DCA" w:rsidP="00B96878">
            <w:pPr>
              <w:rPr>
                <w:bCs/>
              </w:rPr>
            </w:pPr>
            <w:r w:rsidRPr="007F192C">
              <w:rPr>
                <w:bCs/>
                <w:sz w:val="22"/>
              </w:rPr>
              <w:t>на 2018-202</w:t>
            </w:r>
            <w:r w:rsidR="00B96878" w:rsidRPr="007F192C">
              <w:rPr>
                <w:bCs/>
                <w:sz w:val="22"/>
              </w:rPr>
              <w:t>4</w:t>
            </w:r>
            <w:r w:rsidRPr="007F192C">
              <w:rPr>
                <w:bCs/>
                <w:sz w:val="22"/>
              </w:rPr>
              <w:t xml:space="preserve"> годы</w:t>
            </w:r>
          </w:p>
        </w:tc>
      </w:tr>
      <w:tr w:rsidR="00922DCA" w:rsidRPr="007F192C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7F192C" w:rsidRDefault="00922DC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 xml:space="preserve">Цель:  </w:t>
            </w:r>
            <w:r w:rsidRPr="007F192C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7F192C">
              <w:t>о</w:t>
            </w:r>
            <w:r w:rsidRPr="007F192C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7F192C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7F192C" w:rsidRDefault="00922DC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7F192C" w:rsidRDefault="00922DCA" w:rsidP="009D047E">
            <w:r w:rsidRPr="007F192C">
              <w:rPr>
                <w:bCs/>
                <w:sz w:val="22"/>
              </w:rPr>
              <w:t xml:space="preserve">Задача:  </w:t>
            </w:r>
            <w:r w:rsidRPr="007F192C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7F192C">
              <w:t>о</w:t>
            </w:r>
            <w:r w:rsidRPr="007F192C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7F192C" w:rsidRDefault="00922DCA" w:rsidP="009D047E">
            <w:r w:rsidRPr="007F192C">
              <w:t xml:space="preserve">усиление </w:t>
            </w:r>
            <w:proofErr w:type="gramStart"/>
            <w:r w:rsidRPr="007F192C">
              <w:t>контроля за</w:t>
            </w:r>
            <w:proofErr w:type="gramEnd"/>
            <w:r w:rsidRPr="007F192C">
              <w:t xml:space="preserve"> использованием, охраной и благоустройством территорий;</w:t>
            </w:r>
          </w:p>
        </w:tc>
      </w:tr>
      <w:tr w:rsidR="00735D9A" w:rsidRPr="007F192C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7F192C" w:rsidRDefault="00735D9A" w:rsidP="009D047E">
            <w:pPr>
              <w:jc w:val="center"/>
            </w:pPr>
            <w:r w:rsidRPr="007F192C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7F192C" w:rsidRDefault="00735D9A" w:rsidP="009D047E">
            <w:pPr>
              <w:rPr>
                <w:iCs/>
              </w:rPr>
            </w:pPr>
            <w:r w:rsidRPr="007F192C">
              <w:rPr>
                <w:iCs/>
              </w:rPr>
              <w:t>Мероприятия по благоус</w:t>
            </w:r>
            <w:r w:rsidRPr="007F192C">
              <w:rPr>
                <w:iCs/>
              </w:rPr>
              <w:t>т</w:t>
            </w:r>
            <w:r w:rsidRPr="007F192C">
              <w:rPr>
                <w:iCs/>
              </w:rPr>
              <w:t>ройству дворовых территорий многоквартирных домов, ра</w:t>
            </w:r>
            <w:r w:rsidRPr="007F192C">
              <w:rPr>
                <w:iCs/>
              </w:rPr>
              <w:t>с</w:t>
            </w:r>
            <w:r w:rsidRPr="007F192C">
              <w:rPr>
                <w:iCs/>
              </w:rPr>
              <w:t>положенных на территории Белоглинского сельского п</w:t>
            </w:r>
            <w:r w:rsidRPr="007F192C">
              <w:rPr>
                <w:iCs/>
              </w:rPr>
              <w:t>о</w:t>
            </w:r>
            <w:r w:rsidRPr="007F192C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7F192C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7F192C" w:rsidRDefault="00735D9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7F192C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7F192C" w:rsidRDefault="00735D9A" w:rsidP="009D047E">
            <w:r w:rsidRPr="007F192C">
              <w:rPr>
                <w:sz w:val="22"/>
                <w:szCs w:val="22"/>
              </w:rPr>
              <w:t xml:space="preserve">достижение </w:t>
            </w:r>
          </w:p>
          <w:p w:rsidR="00735D9A" w:rsidRPr="007F192C" w:rsidRDefault="00735D9A" w:rsidP="009D047E">
            <w:r w:rsidRPr="007F192C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7F192C">
              <w:rPr>
                <w:sz w:val="22"/>
                <w:szCs w:val="22"/>
              </w:rPr>
              <w:t>и</w:t>
            </w:r>
            <w:r w:rsidRPr="007F192C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7F192C" w:rsidRDefault="00735D9A" w:rsidP="009D047E">
            <w:r w:rsidRPr="007F192C">
              <w:rPr>
                <w:sz w:val="22"/>
              </w:rPr>
              <w:t>администр</w:t>
            </w:r>
            <w:r w:rsidRPr="007F192C">
              <w:rPr>
                <w:sz w:val="22"/>
              </w:rPr>
              <w:t>а</w:t>
            </w:r>
            <w:r w:rsidRPr="007F192C">
              <w:rPr>
                <w:sz w:val="22"/>
              </w:rPr>
              <w:t>ция Бел</w:t>
            </w:r>
            <w:r w:rsidRPr="007F192C">
              <w:rPr>
                <w:sz w:val="22"/>
              </w:rPr>
              <w:t>о</w:t>
            </w:r>
            <w:r w:rsidRPr="007F192C">
              <w:rPr>
                <w:sz w:val="22"/>
              </w:rPr>
              <w:t>глинского сельского поселения</w:t>
            </w:r>
          </w:p>
        </w:tc>
      </w:tr>
      <w:tr w:rsidR="00735D9A" w:rsidRPr="007F192C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7F192C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7F192C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7F192C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7F192C" w:rsidRDefault="00735D9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7F192C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7F192C" w:rsidRDefault="00735D9A" w:rsidP="009D047E"/>
        </w:tc>
      </w:tr>
      <w:tr w:rsidR="00735D9A" w:rsidRPr="007F192C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7F192C" w:rsidRDefault="00735D9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7F192C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</w:tr>
      <w:tr w:rsidR="00735D9A" w:rsidRPr="007F192C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7F192C" w:rsidRDefault="00735D9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7F192C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</w:tr>
      <w:tr w:rsidR="00735D9A" w:rsidRPr="007F192C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7F192C" w:rsidRDefault="00735D9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7F192C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</w:tr>
      <w:tr w:rsidR="00735D9A" w:rsidRPr="007F192C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7F192C" w:rsidRDefault="00735D9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7F192C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</w:tr>
      <w:tr w:rsidR="00735D9A" w:rsidRPr="007F192C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7F192C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7F192C" w:rsidRDefault="00735D9A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7F192C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7F192C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7F192C" w:rsidRDefault="00735D9A" w:rsidP="009D047E"/>
        </w:tc>
      </w:tr>
      <w:tr w:rsidR="00922DCA" w:rsidRPr="007F192C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7F192C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7F192C" w:rsidRDefault="00922DCA" w:rsidP="009D047E">
            <w:pPr>
              <w:rPr>
                <w:bCs/>
              </w:rPr>
            </w:pPr>
            <w:r w:rsidRPr="007F192C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4E67F1">
            <w:pPr>
              <w:ind w:left="-107" w:right="-108"/>
              <w:rPr>
                <w:bCs/>
              </w:rPr>
            </w:pPr>
            <w:r w:rsidRPr="007F192C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7F192C" w:rsidRDefault="00922DCA" w:rsidP="004E67F1">
            <w:pPr>
              <w:ind w:left="-107" w:right="-108"/>
              <w:rPr>
                <w:bCs/>
              </w:rPr>
            </w:pPr>
            <w:r w:rsidRPr="007F192C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7F192C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7F192C" w:rsidRDefault="00922DCA" w:rsidP="009D047E"/>
        </w:tc>
      </w:tr>
      <w:tr w:rsidR="00EB5EF8" w:rsidRPr="007F192C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7F192C" w:rsidRDefault="00EB5EF8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EB5EF8" w:rsidP="009D047E">
            <w:pPr>
              <w:rPr>
                <w:bCs/>
              </w:rPr>
            </w:pPr>
            <w:r w:rsidRPr="007F192C">
              <w:rPr>
                <w:iCs/>
              </w:rPr>
              <w:t>Мероприятия по благоус</w:t>
            </w:r>
            <w:r w:rsidRPr="007F192C">
              <w:rPr>
                <w:iCs/>
              </w:rPr>
              <w:t>т</w:t>
            </w:r>
            <w:r w:rsidRPr="007F192C">
              <w:rPr>
                <w:iCs/>
              </w:rPr>
              <w:t>ройству общественных те</w:t>
            </w:r>
            <w:r w:rsidRPr="007F192C">
              <w:rPr>
                <w:iCs/>
              </w:rPr>
              <w:t>р</w:t>
            </w:r>
            <w:r w:rsidRPr="007F192C">
              <w:rPr>
                <w:iCs/>
              </w:rPr>
              <w:t>риторий Белоглинского сел</w:t>
            </w:r>
            <w:r w:rsidRPr="007F192C">
              <w:rPr>
                <w:iCs/>
              </w:rPr>
              <w:t>ь</w:t>
            </w:r>
            <w:r w:rsidRPr="007F192C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EB5EF8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5A3CF2" w:rsidP="000D1345">
            <w:pPr>
              <w:jc w:val="right"/>
              <w:rPr>
                <w:bCs/>
              </w:rPr>
            </w:pPr>
            <w:r w:rsidRPr="007F192C">
              <w:rPr>
                <w:bCs/>
              </w:rPr>
              <w:t>27 586,</w:t>
            </w:r>
            <w:r w:rsidR="000D1345" w:rsidRPr="007F192C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B009BF" w:rsidP="008141FC">
            <w:pPr>
              <w:jc w:val="right"/>
              <w:rPr>
                <w:bCs/>
              </w:rPr>
            </w:pPr>
            <w:r w:rsidRPr="007F192C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B009BF" w:rsidP="008141FC">
            <w:pPr>
              <w:jc w:val="right"/>
              <w:rPr>
                <w:bCs/>
              </w:rPr>
            </w:pPr>
            <w:r w:rsidRPr="007F192C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356241" w:rsidP="000D1345">
            <w:pPr>
              <w:jc w:val="right"/>
              <w:rPr>
                <w:bCs/>
              </w:rPr>
            </w:pPr>
            <w:r w:rsidRPr="007F192C">
              <w:rPr>
                <w:bCs/>
              </w:rPr>
              <w:t>3586,</w:t>
            </w:r>
            <w:r w:rsidR="000D1345" w:rsidRPr="007F192C">
              <w:rPr>
                <w:bCs/>
              </w:rPr>
              <w:t>3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7F192C" w:rsidRDefault="00EA18EB" w:rsidP="009D047E">
            <w:pPr>
              <w:jc w:val="center"/>
              <w:rPr>
                <w:bCs/>
              </w:rPr>
            </w:pPr>
            <w:r w:rsidRPr="007F192C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B5EF8" w:rsidP="009D047E">
            <w:r w:rsidRPr="007F192C">
              <w:t>повышение уровня благоу</w:t>
            </w:r>
            <w:r w:rsidRPr="007F192C">
              <w:t>с</w:t>
            </w:r>
            <w:r w:rsidRPr="007F192C">
              <w:t>тройства, те</w:t>
            </w:r>
            <w:r w:rsidRPr="007F192C">
              <w:t>р</w:t>
            </w:r>
            <w:r w:rsidRPr="007F192C">
              <w:t>риторий общего пользования Белоглинского сельского пос</w:t>
            </w:r>
            <w:r w:rsidRPr="007F192C">
              <w:t>е</w:t>
            </w:r>
            <w:r w:rsidRPr="007F192C">
              <w:t>ления Бел</w:t>
            </w:r>
            <w:r w:rsidRPr="007F192C">
              <w:t>о</w:t>
            </w:r>
            <w:r w:rsidRPr="007F192C">
              <w:t xml:space="preserve">глинского </w:t>
            </w:r>
          </w:p>
          <w:p w:rsidR="00EB5EF8" w:rsidRPr="007F192C" w:rsidRDefault="00EB5EF8" w:rsidP="009D047E">
            <w:pPr>
              <w:rPr>
                <w:bCs/>
              </w:rPr>
            </w:pPr>
            <w:r w:rsidRPr="007F192C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7F192C" w:rsidRDefault="00EB5EF8" w:rsidP="009D047E">
            <w:r w:rsidRPr="007F192C">
              <w:rPr>
                <w:sz w:val="22"/>
              </w:rPr>
              <w:t>администр</w:t>
            </w:r>
            <w:r w:rsidRPr="007F192C">
              <w:rPr>
                <w:sz w:val="22"/>
              </w:rPr>
              <w:t>а</w:t>
            </w:r>
            <w:r w:rsidRPr="007F192C">
              <w:rPr>
                <w:sz w:val="22"/>
              </w:rPr>
              <w:t>ция Бел</w:t>
            </w:r>
            <w:r w:rsidRPr="007F192C">
              <w:rPr>
                <w:sz w:val="22"/>
              </w:rPr>
              <w:t>о</w:t>
            </w:r>
            <w:r w:rsidRPr="007F192C">
              <w:rPr>
                <w:sz w:val="22"/>
              </w:rPr>
              <w:t>глинского сельского поселения</w:t>
            </w:r>
          </w:p>
        </w:tc>
      </w:tr>
      <w:tr w:rsidR="00493CFD" w:rsidRPr="007F192C" w:rsidTr="00B90447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EA16D4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AF2BD3" w:rsidP="00EA16D4">
            <w:pPr>
              <w:jc w:val="right"/>
              <w:rPr>
                <w:bCs/>
              </w:rPr>
            </w:pPr>
            <w:r w:rsidRPr="007F192C">
              <w:rPr>
                <w:bCs/>
              </w:rPr>
              <w:t>2 590,7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7F192C" w:rsidRDefault="00493CFD">
            <w:r w:rsidRPr="007F192C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7F192C" w:rsidRDefault="00493CFD">
            <w:r w:rsidRPr="007F192C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6F1E0E" w:rsidP="00EA16D4">
            <w:pPr>
              <w:jc w:val="right"/>
              <w:rPr>
                <w:bCs/>
              </w:rPr>
            </w:pPr>
            <w:r w:rsidRPr="007F192C">
              <w:rPr>
                <w:bCs/>
              </w:rPr>
              <w:t>2 590,</w:t>
            </w:r>
            <w:r w:rsidR="00AF2BD3" w:rsidRPr="007F192C">
              <w:rPr>
                <w:bCs/>
              </w:rPr>
              <w:t>7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AF2BD3" w:rsidP="009D047E">
            <w:pPr>
              <w:jc w:val="center"/>
              <w:rPr>
                <w:bCs/>
              </w:rPr>
            </w:pPr>
            <w:r w:rsidRPr="007F192C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/>
        </w:tc>
      </w:tr>
      <w:tr w:rsidR="00EA16D4" w:rsidRPr="007F192C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17DB8">
            <w:pPr>
              <w:jc w:val="right"/>
              <w:rPr>
                <w:bCs/>
              </w:rPr>
            </w:pPr>
            <w:r w:rsidRPr="007F192C">
              <w:rPr>
                <w:bCs/>
              </w:rPr>
              <w:t>31</w:t>
            </w:r>
            <w:r w:rsidR="006E5AF3" w:rsidRPr="007F192C">
              <w:rPr>
                <w:bCs/>
              </w:rPr>
              <w:t> 279,</w:t>
            </w:r>
            <w:r w:rsidR="00917DB8" w:rsidRPr="007F192C">
              <w:rPr>
                <w:bCs/>
              </w:rPr>
              <w:t>9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jc w:val="center"/>
              <w:rPr>
                <w:bCs/>
              </w:rPr>
            </w:pPr>
            <w:r w:rsidRPr="007F192C">
              <w:rPr>
                <w:bCs/>
              </w:rPr>
              <w:t>26 001,5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17DB8">
            <w:pPr>
              <w:jc w:val="center"/>
              <w:rPr>
                <w:bCs/>
              </w:rPr>
            </w:pPr>
            <w:r w:rsidRPr="007F192C">
              <w:rPr>
                <w:bCs/>
              </w:rPr>
              <w:t>1 083,</w:t>
            </w:r>
            <w:r w:rsidR="00917DB8" w:rsidRPr="007F192C">
              <w:rPr>
                <w:bCs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AF2BD3" w:rsidP="002242A8">
            <w:pPr>
              <w:jc w:val="right"/>
              <w:rPr>
                <w:bCs/>
              </w:rPr>
            </w:pPr>
            <w:r w:rsidRPr="007F192C">
              <w:rPr>
                <w:bCs/>
              </w:rPr>
              <w:t>4</w:t>
            </w:r>
            <w:r w:rsidR="005A0588" w:rsidRPr="007F192C">
              <w:rPr>
                <w:bCs/>
              </w:rPr>
              <w:t xml:space="preserve"> </w:t>
            </w:r>
            <w:r w:rsidR="006E5AF3" w:rsidRPr="007F192C">
              <w:rPr>
                <w:bCs/>
              </w:rPr>
              <w:t>195,</w:t>
            </w:r>
            <w:r w:rsidR="002242A8" w:rsidRPr="007F192C">
              <w:rPr>
                <w:bCs/>
              </w:rPr>
              <w:t>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</w:tr>
      <w:tr w:rsidR="00493CFD" w:rsidRPr="007F192C" w:rsidTr="00B90447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EA16D4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EA16D4">
            <w:pPr>
              <w:jc w:val="right"/>
              <w:rPr>
                <w:bCs/>
              </w:rPr>
            </w:pPr>
            <w:r w:rsidRPr="007F192C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7F192C" w:rsidRDefault="00493CFD">
            <w:r w:rsidRPr="007F192C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7F192C" w:rsidRDefault="00493CFD">
            <w:r w:rsidRPr="007F192C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7F192C" w:rsidRDefault="00493CFD">
            <w:r w:rsidRPr="007F192C">
              <w:rPr>
                <w:bCs/>
              </w:rPr>
              <w:t>0,0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AF2BD3" w:rsidP="009D047E">
            <w:pPr>
              <w:jc w:val="center"/>
              <w:rPr>
                <w:bCs/>
              </w:rPr>
            </w:pPr>
            <w:r w:rsidRPr="007F192C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7F192C" w:rsidRDefault="00493CFD" w:rsidP="009D047E">
            <w:pPr>
              <w:rPr>
                <w:bCs/>
              </w:rPr>
            </w:pPr>
          </w:p>
        </w:tc>
      </w:tr>
      <w:tr w:rsidR="00C14CE8" w:rsidRPr="007F192C" w:rsidTr="00FF49E8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7F192C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EA16D4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spacing w:val="1"/>
                <w:szCs w:val="28"/>
              </w:rPr>
              <w:t>58 454,1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FF49E8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44 520,8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1 855,0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spacing w:val="1"/>
                <w:szCs w:val="28"/>
              </w:rPr>
              <w:t>12 078,3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7F192C" w:rsidRDefault="00C14CE8" w:rsidP="009D047E">
            <w:pPr>
              <w:rPr>
                <w:bCs/>
              </w:rPr>
            </w:pPr>
          </w:p>
        </w:tc>
      </w:tr>
      <w:tr w:rsidR="00EA16D4" w:rsidRPr="007F192C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</w:tr>
      <w:tr w:rsidR="00EA16D4" w:rsidRPr="007F192C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C14CE8" w:rsidP="00907B47">
            <w:pPr>
              <w:jc w:val="right"/>
              <w:rPr>
                <w:bCs/>
              </w:rPr>
            </w:pPr>
            <w:r w:rsidRPr="007F192C">
              <w:rPr>
                <w:bCs/>
              </w:rPr>
              <w:t>5 509, 8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07B47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C14CE8" w:rsidP="00EA16D4">
            <w:pPr>
              <w:jc w:val="right"/>
              <w:rPr>
                <w:bCs/>
              </w:rPr>
            </w:pPr>
            <w:r w:rsidRPr="007F192C">
              <w:rPr>
                <w:bCs/>
              </w:rPr>
              <w:t>5 509, 8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7F192C" w:rsidRDefault="00EA16D4" w:rsidP="009D047E">
            <w:pPr>
              <w:rPr>
                <w:bCs/>
              </w:rPr>
            </w:pPr>
          </w:p>
        </w:tc>
      </w:tr>
      <w:tr w:rsidR="0079671C" w:rsidRPr="007F192C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8141FC">
            <w:pPr>
              <w:rPr>
                <w:bCs/>
              </w:rPr>
            </w:pPr>
            <w:r w:rsidRPr="007F192C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637AA4" w:rsidP="00637AA4">
            <w:pPr>
              <w:jc w:val="right"/>
              <w:rPr>
                <w:b/>
                <w:bCs/>
              </w:rPr>
            </w:pPr>
            <w:r w:rsidRPr="007F192C">
              <w:rPr>
                <w:b/>
                <w:bCs/>
              </w:rPr>
              <w:t>125 421</w:t>
            </w:r>
            <w:r w:rsidR="004C58DB" w:rsidRPr="007F192C">
              <w:rPr>
                <w:b/>
                <w:bCs/>
              </w:rPr>
              <w:t>,</w:t>
            </w:r>
            <w:r w:rsidRPr="007F192C">
              <w:rPr>
                <w:b/>
                <w:bCs/>
              </w:rPr>
              <w:t>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637AA4" w:rsidP="00676BB9">
            <w:pPr>
              <w:jc w:val="center"/>
              <w:rPr>
                <w:b/>
                <w:bCs/>
              </w:rPr>
            </w:pPr>
            <w:r w:rsidRPr="007F192C">
              <w:rPr>
                <w:b/>
                <w:bCs/>
              </w:rPr>
              <w:t>88 762,5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637AA4" w:rsidP="00676BB9">
            <w:pPr>
              <w:jc w:val="center"/>
              <w:rPr>
                <w:b/>
                <w:bCs/>
              </w:rPr>
            </w:pPr>
            <w:r w:rsidRPr="007F192C">
              <w:rPr>
                <w:b/>
                <w:bCs/>
              </w:rPr>
              <w:t>8 698,4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637AA4" w:rsidP="00676BB9">
            <w:pPr>
              <w:jc w:val="right"/>
              <w:rPr>
                <w:b/>
                <w:bCs/>
              </w:rPr>
            </w:pPr>
            <w:r w:rsidRPr="007F192C">
              <w:rPr>
                <w:b/>
                <w:bCs/>
              </w:rPr>
              <w:t>27 960,1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</w:tr>
      <w:tr w:rsidR="0079671C" w:rsidRPr="007F192C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</w:tr>
      <w:tr w:rsidR="0079671C" w:rsidRPr="007F192C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</w:tr>
      <w:tr w:rsidR="0079671C" w:rsidRPr="007F192C" w:rsidTr="00676BB9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7F192C" w:rsidRDefault="0079671C" w:rsidP="009D047E">
            <w:pPr>
              <w:jc w:val="center"/>
            </w:pPr>
            <w:r w:rsidRPr="007F192C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Проектно-изыскательные раб</w:t>
            </w:r>
            <w:r w:rsidRPr="007F192C">
              <w:rPr>
                <w:bCs/>
                <w:sz w:val="22"/>
              </w:rPr>
              <w:t>о</w:t>
            </w:r>
            <w:r w:rsidRPr="007F192C">
              <w:rPr>
                <w:bCs/>
                <w:sz w:val="22"/>
              </w:rPr>
              <w:t>ты на мероприятия по благоус</w:t>
            </w:r>
            <w:r w:rsidRPr="007F192C">
              <w:rPr>
                <w:bCs/>
                <w:sz w:val="22"/>
              </w:rPr>
              <w:t>т</w:t>
            </w:r>
            <w:r w:rsidRPr="007F192C">
              <w:rPr>
                <w:bCs/>
                <w:sz w:val="22"/>
              </w:rPr>
              <w:t>ройству</w:t>
            </w:r>
            <w:r w:rsidRPr="007F192C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7F192C">
              <w:rPr>
                <w:iCs/>
              </w:rPr>
              <w:t>о</w:t>
            </w:r>
            <w:r w:rsidRPr="007F192C">
              <w:rPr>
                <w:iCs/>
              </w:rPr>
              <w:t>селения, включая прохожд</w:t>
            </w:r>
            <w:r w:rsidRPr="007F192C">
              <w:rPr>
                <w:iCs/>
              </w:rPr>
              <w:t>е</w:t>
            </w:r>
            <w:r w:rsidRPr="007F192C">
              <w:rPr>
                <w:iCs/>
              </w:rPr>
              <w:t xml:space="preserve">ние экспертизы в </w:t>
            </w:r>
            <w:r w:rsidRPr="007F192C">
              <w:t>ГАУ КК «</w:t>
            </w:r>
            <w:proofErr w:type="spellStart"/>
            <w:r w:rsidRPr="007F192C">
              <w:t>Краснодаркрайгосэксперт</w:t>
            </w:r>
            <w:r w:rsidRPr="007F192C">
              <w:t>и</w:t>
            </w:r>
            <w:r w:rsidRPr="007F192C">
              <w:t>за</w:t>
            </w:r>
            <w:proofErr w:type="spellEnd"/>
            <w:r w:rsidRPr="007F192C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7F192C" w:rsidRDefault="0079671C" w:rsidP="009D047E">
            <w:pPr>
              <w:rPr>
                <w:bCs/>
              </w:rPr>
            </w:pPr>
          </w:p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7F192C" w:rsidRDefault="0079671C" w:rsidP="00B96878">
            <w:pPr>
              <w:jc w:val="center"/>
              <w:rPr>
                <w:bCs/>
              </w:rPr>
            </w:pPr>
            <w:r w:rsidRPr="007F192C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B96878">
            <w:pPr>
              <w:jc w:val="center"/>
              <w:rPr>
                <w:bCs/>
              </w:rPr>
            </w:pPr>
            <w:r w:rsidRPr="007F192C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t>повышение уровня благоу</w:t>
            </w:r>
            <w:r w:rsidRPr="007F192C">
              <w:t>с</w:t>
            </w:r>
            <w:r w:rsidRPr="007F192C">
              <w:t>тройства двор</w:t>
            </w:r>
            <w:r w:rsidRPr="007F192C">
              <w:t>о</w:t>
            </w:r>
            <w:r w:rsidRPr="007F192C">
              <w:t>вых территорий и, территорий общего польз</w:t>
            </w:r>
            <w:r w:rsidRPr="007F192C">
              <w:t>о</w:t>
            </w:r>
            <w:r w:rsidRPr="007F192C">
              <w:t>вания Бел</w:t>
            </w:r>
            <w:r w:rsidRPr="007F192C">
              <w:t>о</w:t>
            </w:r>
            <w:r w:rsidRPr="007F192C">
              <w:t>глинского сел</w:t>
            </w:r>
            <w:r w:rsidRPr="007F192C">
              <w:t>ь</w:t>
            </w:r>
            <w:r w:rsidRPr="007F192C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7F192C" w:rsidRDefault="0079671C" w:rsidP="009D047E">
            <w:r w:rsidRPr="007F192C">
              <w:rPr>
                <w:sz w:val="22"/>
              </w:rPr>
              <w:t>администр</w:t>
            </w:r>
            <w:r w:rsidRPr="007F192C">
              <w:rPr>
                <w:sz w:val="22"/>
              </w:rPr>
              <w:t>а</w:t>
            </w:r>
            <w:r w:rsidRPr="007F192C">
              <w:rPr>
                <w:sz w:val="22"/>
              </w:rPr>
              <w:t>ция Бел</w:t>
            </w:r>
            <w:r w:rsidRPr="007F192C">
              <w:rPr>
                <w:sz w:val="22"/>
              </w:rPr>
              <w:t>о</w:t>
            </w:r>
            <w:r w:rsidRPr="007F192C">
              <w:rPr>
                <w:sz w:val="22"/>
              </w:rPr>
              <w:t>глинского сельского поселения</w:t>
            </w:r>
          </w:p>
        </w:tc>
      </w:tr>
      <w:tr w:rsidR="0079671C" w:rsidRPr="007F192C" w:rsidTr="00676BB9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7F192C" w:rsidRDefault="0079671C" w:rsidP="00CE64B7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CE64B7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/>
        </w:tc>
      </w:tr>
      <w:tr w:rsidR="0079671C" w:rsidRPr="007F192C" w:rsidTr="00676BB9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7F192C" w:rsidRDefault="0079671C" w:rsidP="006F77B1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176,5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6F77B1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176,5</w:t>
            </w:r>
          </w:p>
        </w:tc>
        <w:tc>
          <w:tcPr>
            <w:tcW w:w="1274" w:type="dxa"/>
            <w:shd w:val="clear" w:color="auto" w:fill="auto"/>
          </w:tcPr>
          <w:p w:rsidR="0079671C" w:rsidRPr="007F192C" w:rsidRDefault="0079671C">
            <w:r w:rsidRPr="007F192C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7F192C" w:rsidRDefault="0079671C" w:rsidP="009D047E"/>
        </w:tc>
      </w:tr>
      <w:tr w:rsidR="0079671C" w:rsidRPr="007F192C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79671C" w:rsidRPr="007F192C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7F192C" w:rsidRDefault="0079671C" w:rsidP="007D476F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7F192C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7F192C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7D476F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79671C" w:rsidRPr="007F192C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EB5EF8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2023</w:t>
            </w:r>
            <w:r w:rsidR="003332F9" w:rsidRPr="007F192C">
              <w:rPr>
                <w:bCs/>
                <w:sz w:val="22"/>
              </w:rPr>
              <w:t xml:space="preserve"> </w:t>
            </w:r>
            <w:r w:rsidRPr="007F192C">
              <w:rPr>
                <w:bCs/>
                <w:sz w:val="22"/>
              </w:rPr>
              <w:t>-</w:t>
            </w:r>
            <w:r w:rsidR="003332F9" w:rsidRPr="007F192C">
              <w:rPr>
                <w:bCs/>
                <w:sz w:val="22"/>
              </w:rPr>
              <w:t xml:space="preserve"> </w:t>
            </w:r>
            <w:r w:rsidRPr="007F192C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79671C" w:rsidRPr="007F192C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7F192C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7F192C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7F192C" w:rsidRDefault="0079671C" w:rsidP="009D047E">
            <w:pPr>
              <w:rPr>
                <w:b/>
                <w:bCs/>
              </w:rPr>
            </w:pPr>
            <w:r w:rsidRPr="007F192C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7F192C" w:rsidRDefault="0079671C" w:rsidP="00907B47">
            <w:pPr>
              <w:jc w:val="center"/>
              <w:rPr>
                <w:b/>
                <w:bCs/>
              </w:rPr>
            </w:pPr>
            <w:r w:rsidRPr="007F192C">
              <w:rPr>
                <w:b/>
                <w:bCs/>
                <w:sz w:val="22"/>
              </w:rPr>
              <w:t>1 576,5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7F192C" w:rsidRDefault="0079671C" w:rsidP="00FF49E8">
            <w:pPr>
              <w:ind w:left="-107" w:right="-108"/>
              <w:jc w:val="center"/>
              <w:rPr>
                <w:b/>
                <w:bCs/>
              </w:rPr>
            </w:pPr>
            <w:r w:rsidRPr="007F192C">
              <w:rPr>
                <w:b/>
                <w:bCs/>
                <w:sz w:val="22"/>
              </w:rPr>
              <w:t>1 576,5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7F192C" w:rsidRDefault="0079671C" w:rsidP="009D047E"/>
        </w:tc>
      </w:tr>
      <w:tr w:rsidR="0079671C" w:rsidRPr="007F192C" w:rsidTr="00FF49E8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  <w:r w:rsidRPr="007F192C">
              <w:rPr>
                <w:iCs/>
                <w:sz w:val="22"/>
              </w:rPr>
              <w:t>Итого по основным меропри</w:t>
            </w:r>
            <w:r w:rsidRPr="007F192C">
              <w:rPr>
                <w:iCs/>
                <w:sz w:val="22"/>
              </w:rPr>
              <w:t>я</w:t>
            </w:r>
            <w:r w:rsidRPr="007F192C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FF49E8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28 286,</w:t>
            </w:r>
            <w:r w:rsidR="00A267CB" w:rsidRPr="007F192C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FF49E8">
            <w:pPr>
              <w:jc w:val="center"/>
              <w:rPr>
                <w:bCs/>
              </w:rPr>
            </w:pPr>
            <w:r w:rsidRPr="007F192C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FF49E8">
            <w:pPr>
              <w:jc w:val="center"/>
              <w:rPr>
                <w:bCs/>
              </w:rPr>
            </w:pPr>
            <w:r w:rsidRPr="007F192C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AA62D4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4 286,3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7F192C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79671C" w:rsidRPr="007F192C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79671C" w:rsidRPr="007F192C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7F192C" w:rsidRDefault="0079671C" w:rsidP="004B65A2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31 456,4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7F192C" w:rsidRDefault="0079671C" w:rsidP="001E118E">
            <w:pPr>
              <w:jc w:val="center"/>
              <w:rPr>
                <w:bCs/>
              </w:rPr>
            </w:pPr>
            <w:r w:rsidRPr="007F192C">
              <w:rPr>
                <w:bCs/>
              </w:rPr>
              <w:t>26 001,5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7F192C" w:rsidRDefault="0079671C" w:rsidP="006F77B1">
            <w:pPr>
              <w:jc w:val="center"/>
              <w:rPr>
                <w:bCs/>
              </w:rPr>
            </w:pPr>
            <w:r w:rsidRPr="007F192C">
              <w:rPr>
                <w:bCs/>
              </w:rPr>
              <w:t>1 083,4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6F77B1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4 371,5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79671C" w:rsidRPr="007F192C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7F192C" w:rsidRDefault="0079671C" w:rsidP="00D24794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7F192C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5C58B7" w:rsidRPr="007F192C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7F192C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7F192C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7F192C" w:rsidRDefault="005C58B7" w:rsidP="009D047E"/>
        </w:tc>
        <w:tc>
          <w:tcPr>
            <w:tcW w:w="1140" w:type="dxa"/>
            <w:vAlign w:val="center"/>
          </w:tcPr>
          <w:p w:rsidR="005C58B7" w:rsidRPr="007F192C" w:rsidRDefault="005C58B7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C58B7" w:rsidRPr="007F192C" w:rsidRDefault="005C58B7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spacing w:val="1"/>
                <w:szCs w:val="28"/>
              </w:rPr>
              <w:t>58 454,1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5C58B7" w:rsidRPr="007F192C" w:rsidRDefault="005C58B7" w:rsidP="00FF49E8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44 520,8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5C58B7" w:rsidRPr="007F192C" w:rsidRDefault="005C58B7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1 855,0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C58B7" w:rsidRPr="007F192C" w:rsidRDefault="005C58B7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spacing w:val="1"/>
                <w:szCs w:val="28"/>
              </w:rPr>
              <w:t>12 078,3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C58B7" w:rsidRPr="007F192C" w:rsidRDefault="005C58B7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7F192C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7F192C" w:rsidRDefault="005C58B7" w:rsidP="009D047E"/>
        </w:tc>
      </w:tr>
      <w:tr w:rsidR="0079671C" w:rsidRPr="007F192C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7F192C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  <w:tc>
          <w:tcPr>
            <w:tcW w:w="1140" w:type="dxa"/>
            <w:vAlign w:val="center"/>
          </w:tcPr>
          <w:p w:rsidR="0079671C" w:rsidRPr="007F192C" w:rsidRDefault="0079671C" w:rsidP="009D047E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7F192C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7F192C" w:rsidRDefault="0079671C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7F192C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7F192C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7F192C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7F192C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7F192C" w:rsidRDefault="0079671C" w:rsidP="009D047E"/>
        </w:tc>
      </w:tr>
      <w:tr w:rsidR="0072790D" w:rsidRPr="007F192C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2790D" w:rsidRPr="007F192C" w:rsidRDefault="0072790D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2790D" w:rsidRPr="007F192C" w:rsidRDefault="0072790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2790D" w:rsidRPr="007F192C" w:rsidRDefault="0072790D" w:rsidP="009D047E"/>
        </w:tc>
        <w:tc>
          <w:tcPr>
            <w:tcW w:w="1140" w:type="dxa"/>
            <w:vAlign w:val="center"/>
          </w:tcPr>
          <w:p w:rsidR="0072790D" w:rsidRPr="007F192C" w:rsidRDefault="0072790D" w:rsidP="003E0D98">
            <w:pPr>
              <w:rPr>
                <w:bCs/>
              </w:rPr>
            </w:pPr>
            <w:r w:rsidRPr="007F192C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2790D" w:rsidRPr="007F192C" w:rsidRDefault="00BE1B95" w:rsidP="00BE1B95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5 509, 8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2790D" w:rsidRPr="007F192C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2790D" w:rsidRPr="007F192C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2790D" w:rsidRPr="007F192C" w:rsidRDefault="00BE1B95" w:rsidP="009D047E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5 509, 8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2790D" w:rsidRPr="007F192C" w:rsidRDefault="0072790D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2790D" w:rsidRPr="007F192C" w:rsidRDefault="0072790D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2790D" w:rsidRPr="007F192C" w:rsidRDefault="0072790D" w:rsidP="009D047E"/>
        </w:tc>
      </w:tr>
      <w:tr w:rsidR="005C58B7" w:rsidRPr="007F192C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7F192C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7F192C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7F192C" w:rsidRDefault="005C58B7" w:rsidP="009D047E"/>
        </w:tc>
        <w:tc>
          <w:tcPr>
            <w:tcW w:w="1140" w:type="dxa"/>
            <w:vAlign w:val="center"/>
          </w:tcPr>
          <w:p w:rsidR="005C58B7" w:rsidRPr="007F192C" w:rsidRDefault="005C58B7" w:rsidP="009D047E">
            <w:pPr>
              <w:rPr>
                <w:b/>
                <w:bCs/>
              </w:rPr>
            </w:pPr>
            <w:r w:rsidRPr="007F192C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C58B7" w:rsidRPr="007F192C" w:rsidRDefault="005C58B7" w:rsidP="00FF49E8">
            <w:pPr>
              <w:jc w:val="right"/>
              <w:rPr>
                <w:b/>
                <w:bCs/>
              </w:rPr>
            </w:pPr>
            <w:r w:rsidRPr="007F192C">
              <w:rPr>
                <w:b/>
                <w:bCs/>
              </w:rPr>
              <w:t>12</w:t>
            </w:r>
            <w:r w:rsidR="00FF49E8" w:rsidRPr="007F192C">
              <w:rPr>
                <w:b/>
                <w:bCs/>
              </w:rPr>
              <w:t>6 997,5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5C58B7" w:rsidRPr="007F192C" w:rsidRDefault="005C58B7" w:rsidP="00FF49E8">
            <w:pPr>
              <w:jc w:val="center"/>
              <w:rPr>
                <w:b/>
                <w:bCs/>
              </w:rPr>
            </w:pPr>
            <w:r w:rsidRPr="007F192C">
              <w:rPr>
                <w:b/>
                <w:bCs/>
              </w:rPr>
              <w:t>88 762,5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5C58B7" w:rsidRPr="007F192C" w:rsidRDefault="005C58B7" w:rsidP="00FF49E8">
            <w:pPr>
              <w:jc w:val="center"/>
              <w:rPr>
                <w:b/>
                <w:bCs/>
              </w:rPr>
            </w:pPr>
            <w:r w:rsidRPr="007F192C">
              <w:rPr>
                <w:b/>
                <w:bCs/>
              </w:rPr>
              <w:t>8 698,4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C58B7" w:rsidRPr="007F192C" w:rsidRDefault="003332F9" w:rsidP="00FF49E8">
            <w:pPr>
              <w:jc w:val="right"/>
              <w:rPr>
                <w:b/>
                <w:bCs/>
              </w:rPr>
            </w:pPr>
            <w:r w:rsidRPr="007F192C">
              <w:rPr>
                <w:b/>
                <w:bCs/>
              </w:rPr>
              <w:t>29 536,6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C58B7" w:rsidRPr="007F192C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7F192C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7F192C" w:rsidRDefault="005C58B7" w:rsidP="009D047E"/>
        </w:tc>
      </w:tr>
    </w:tbl>
    <w:p w:rsidR="00922DCA" w:rsidRPr="007F192C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7F192C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7F192C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lastRenderedPageBreak/>
        <w:t>7</w:t>
      </w:r>
      <w:r w:rsidR="00922DCA" w:rsidRPr="007F192C">
        <w:rPr>
          <w:sz w:val="28"/>
          <w:szCs w:val="28"/>
        </w:rPr>
        <w:t>.Обоснование ресурсного обеспечения программы</w:t>
      </w:r>
    </w:p>
    <w:p w:rsidR="00922DCA" w:rsidRPr="007F192C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7F192C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Общий объем финансирования  программы составляет </w:t>
      </w:r>
      <w:r w:rsidR="003332F9" w:rsidRPr="007F192C">
        <w:rPr>
          <w:sz w:val="28"/>
          <w:szCs w:val="28"/>
        </w:rPr>
        <w:t xml:space="preserve">126 997,5 </w:t>
      </w:r>
      <w:r w:rsidRPr="007F192C">
        <w:rPr>
          <w:sz w:val="28"/>
          <w:szCs w:val="28"/>
        </w:rPr>
        <w:t>тыс. ру</w:t>
      </w:r>
      <w:r w:rsidRPr="007F192C">
        <w:rPr>
          <w:sz w:val="28"/>
          <w:szCs w:val="28"/>
        </w:rPr>
        <w:t>б</w:t>
      </w:r>
      <w:r w:rsidRPr="007F192C">
        <w:rPr>
          <w:sz w:val="28"/>
          <w:szCs w:val="28"/>
        </w:rPr>
        <w:t xml:space="preserve">лей, в том числе: </w:t>
      </w:r>
    </w:p>
    <w:p w:rsidR="00922DCA" w:rsidRPr="007F192C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7F192C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>Годы реализ</w:t>
            </w:r>
            <w:r w:rsidRPr="007F192C">
              <w:t>а</w:t>
            </w:r>
            <w:r w:rsidRPr="007F192C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Объем финансирования, тыс. рублей </w:t>
            </w:r>
          </w:p>
        </w:tc>
      </w:tr>
      <w:tr w:rsidR="00922DCA" w:rsidRPr="007F192C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в разрезе источников финансирования </w:t>
            </w:r>
          </w:p>
        </w:tc>
      </w:tr>
      <w:tr w:rsidR="00922DCA" w:rsidRPr="007F192C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>местный бю</w:t>
            </w:r>
            <w:r w:rsidRPr="007F192C">
              <w:t>д</w:t>
            </w:r>
            <w:r w:rsidRPr="007F192C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внебюджетные источники </w:t>
            </w:r>
          </w:p>
        </w:tc>
      </w:tr>
      <w:tr w:rsidR="00922DCA" w:rsidRPr="007F192C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7F192C" w:rsidRDefault="00922DCA" w:rsidP="009D047E">
            <w:pPr>
              <w:autoSpaceDE w:val="0"/>
              <w:jc w:val="center"/>
            </w:pPr>
            <w:r w:rsidRPr="007F192C">
              <w:t xml:space="preserve">6 </w:t>
            </w:r>
          </w:p>
        </w:tc>
      </w:tr>
      <w:tr w:rsidR="00AC5E78" w:rsidRPr="007F192C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F852A0">
            <w:pPr>
              <w:jc w:val="center"/>
              <w:rPr>
                <w:bCs/>
              </w:rPr>
            </w:pPr>
            <w:r w:rsidRPr="007F192C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7F192C" w:rsidRDefault="00AC5E78" w:rsidP="00484C99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28 286,</w:t>
            </w:r>
            <w:r w:rsidR="00484C99" w:rsidRPr="007F192C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jc w:val="right"/>
              <w:rPr>
                <w:bCs/>
              </w:rPr>
            </w:pPr>
            <w:r w:rsidRPr="007F192C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jc w:val="right"/>
              <w:rPr>
                <w:bCs/>
              </w:rPr>
            </w:pPr>
            <w:r w:rsidRPr="007F192C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7F192C" w:rsidRDefault="00AC5E78" w:rsidP="009D047E">
            <w:pPr>
              <w:autoSpaceDE w:val="0"/>
              <w:jc w:val="center"/>
            </w:pPr>
          </w:p>
        </w:tc>
      </w:tr>
      <w:tr w:rsidR="00AC5E78" w:rsidRPr="007F192C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F852A0">
            <w:pPr>
              <w:jc w:val="center"/>
              <w:rPr>
                <w:bCs/>
              </w:rPr>
            </w:pPr>
            <w:r w:rsidRPr="007F192C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7F192C" w:rsidRDefault="00AC5E78" w:rsidP="009D047E">
            <w:pPr>
              <w:autoSpaceDE w:val="0"/>
              <w:jc w:val="center"/>
            </w:pPr>
          </w:p>
        </w:tc>
      </w:tr>
      <w:tr w:rsidR="00AC5E78" w:rsidRPr="007F192C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F852A0">
            <w:pPr>
              <w:jc w:val="center"/>
              <w:rPr>
                <w:bCs/>
              </w:rPr>
            </w:pPr>
            <w:r w:rsidRPr="007F192C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jc w:val="center"/>
              <w:rPr>
                <w:bCs/>
              </w:rPr>
            </w:pPr>
            <w:r w:rsidRPr="007F192C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jc w:val="center"/>
              <w:rPr>
                <w:bCs/>
              </w:rPr>
            </w:pPr>
            <w:r w:rsidRPr="007F192C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7F192C" w:rsidRDefault="00AC5E78" w:rsidP="009D047E">
            <w:pPr>
              <w:autoSpaceDE w:val="0"/>
              <w:jc w:val="center"/>
            </w:pPr>
          </w:p>
        </w:tc>
      </w:tr>
      <w:tr w:rsidR="00AC5E78" w:rsidRPr="007F192C" w:rsidTr="00676BB9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F852A0">
            <w:pPr>
              <w:jc w:val="center"/>
              <w:rPr>
                <w:bCs/>
              </w:rPr>
            </w:pPr>
            <w:r w:rsidRPr="007F192C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7F192C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7F192C" w:rsidRDefault="00AC5E78" w:rsidP="00AC5E78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7F192C" w:rsidRDefault="00AC5E78" w:rsidP="00AC5E78">
            <w:pPr>
              <w:jc w:val="center"/>
            </w:pPr>
            <w:r w:rsidRPr="007F192C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7F192C" w:rsidRDefault="00AC5E78" w:rsidP="00AC5E78">
            <w:pPr>
              <w:jc w:val="center"/>
            </w:pPr>
            <w:r w:rsidRPr="007F192C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7F192C" w:rsidRDefault="00AC5E78" w:rsidP="00AC5E78">
            <w:pPr>
              <w:jc w:val="center"/>
            </w:pPr>
            <w:r w:rsidRPr="007F192C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7F192C" w:rsidRDefault="00AC5E78" w:rsidP="009D047E">
            <w:pPr>
              <w:autoSpaceDE w:val="0"/>
              <w:jc w:val="center"/>
            </w:pPr>
          </w:p>
        </w:tc>
      </w:tr>
      <w:tr w:rsidR="00A75912" w:rsidRPr="007F192C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7F192C" w:rsidRDefault="00A75912" w:rsidP="00F852A0">
            <w:pPr>
              <w:jc w:val="center"/>
              <w:rPr>
                <w:bCs/>
              </w:rPr>
            </w:pPr>
            <w:r w:rsidRPr="007F192C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7F192C" w:rsidRDefault="00A75912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spacing w:val="1"/>
                <w:szCs w:val="28"/>
              </w:rPr>
              <w:t>58 454,1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7F192C" w:rsidRDefault="00A75912" w:rsidP="00FF49E8">
            <w:pPr>
              <w:ind w:right="-108"/>
              <w:jc w:val="center"/>
              <w:rPr>
                <w:bCs/>
              </w:rPr>
            </w:pPr>
            <w:r w:rsidRPr="007F192C">
              <w:rPr>
                <w:bCs/>
              </w:rPr>
              <w:t>44 520,8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7F192C" w:rsidRDefault="00A75912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bCs/>
              </w:rPr>
              <w:t>1 855,0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912" w:rsidRPr="007F192C" w:rsidRDefault="00A75912" w:rsidP="00FF49E8">
            <w:pPr>
              <w:ind w:left="-107" w:right="-108"/>
              <w:jc w:val="center"/>
              <w:rPr>
                <w:bCs/>
              </w:rPr>
            </w:pPr>
            <w:r w:rsidRPr="007F192C">
              <w:rPr>
                <w:spacing w:val="1"/>
                <w:szCs w:val="28"/>
              </w:rPr>
              <w:t>12 078,3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912" w:rsidRPr="007F192C" w:rsidRDefault="00A75912" w:rsidP="009D047E">
            <w:pPr>
              <w:autoSpaceDE w:val="0"/>
              <w:jc w:val="center"/>
            </w:pPr>
          </w:p>
        </w:tc>
      </w:tr>
      <w:tr w:rsidR="004B1E29" w:rsidRPr="007F192C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</w:pPr>
            <w:r w:rsidRPr="007F192C"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</w:pPr>
          </w:p>
        </w:tc>
      </w:tr>
      <w:tr w:rsidR="004B1E29" w:rsidRPr="007F192C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F852A0" w:rsidP="009D047E">
            <w:pPr>
              <w:autoSpaceDE w:val="0"/>
              <w:jc w:val="center"/>
            </w:pPr>
            <w:r w:rsidRPr="007F192C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572098" w:rsidP="00572098">
            <w:pPr>
              <w:autoSpaceDE w:val="0"/>
              <w:jc w:val="center"/>
              <w:rPr>
                <w:bCs/>
              </w:rPr>
            </w:pPr>
            <w:r w:rsidRPr="007F192C">
              <w:rPr>
                <w:bCs/>
              </w:rPr>
              <w:t>5 509, 8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7F192C" w:rsidRDefault="00572098" w:rsidP="00572098">
            <w:pPr>
              <w:autoSpaceDE w:val="0"/>
              <w:jc w:val="center"/>
              <w:rPr>
                <w:bCs/>
              </w:rPr>
            </w:pPr>
            <w:r w:rsidRPr="007F192C">
              <w:rPr>
                <w:bCs/>
              </w:rPr>
              <w:t>5 509, 8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7F192C" w:rsidRDefault="004B1E29" w:rsidP="009D047E">
            <w:pPr>
              <w:autoSpaceDE w:val="0"/>
              <w:jc w:val="center"/>
            </w:pPr>
          </w:p>
        </w:tc>
      </w:tr>
    </w:tbl>
    <w:p w:rsidR="00922DCA" w:rsidRPr="007F192C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7F192C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7F192C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7F192C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7F192C">
        <w:rPr>
          <w:sz w:val="28"/>
          <w:szCs w:val="28"/>
        </w:rPr>
        <w:t>е</w:t>
      </w:r>
      <w:r w:rsidR="00C43489" w:rsidRPr="007F192C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7F192C">
        <w:rPr>
          <w:sz w:val="28"/>
          <w:szCs w:val="28"/>
        </w:rPr>
        <w:t>о</w:t>
      </w:r>
      <w:r w:rsidR="00C43489" w:rsidRPr="007F192C">
        <w:rPr>
          <w:sz w:val="28"/>
          <w:szCs w:val="28"/>
        </w:rPr>
        <w:t>грамм</w:t>
      </w:r>
      <w:proofErr w:type="gramEnd"/>
      <w:r w:rsidR="00C43489" w:rsidRPr="007F192C">
        <w:rPr>
          <w:sz w:val="28"/>
          <w:szCs w:val="28"/>
        </w:rPr>
        <w:t xml:space="preserve"> субъектов Российской Федерации и муниципальных программ формиров</w:t>
      </w:r>
      <w:r w:rsidR="00C43489" w:rsidRPr="007F192C">
        <w:rPr>
          <w:sz w:val="28"/>
          <w:szCs w:val="28"/>
        </w:rPr>
        <w:t>а</w:t>
      </w:r>
      <w:r w:rsidR="00C43489" w:rsidRPr="007F192C">
        <w:rPr>
          <w:sz w:val="28"/>
          <w:szCs w:val="28"/>
        </w:rPr>
        <w:t>ния современной городской среды»</w:t>
      </w:r>
      <w:r w:rsidRPr="007F192C">
        <w:rPr>
          <w:sz w:val="28"/>
          <w:szCs w:val="28"/>
        </w:rPr>
        <w:t>.</w:t>
      </w:r>
    </w:p>
    <w:p w:rsidR="00922DCA" w:rsidRPr="007F192C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7F192C" w:rsidRDefault="00FA69FF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8</w:t>
      </w:r>
      <w:r w:rsidR="00922DCA" w:rsidRPr="007F192C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7F192C">
        <w:rPr>
          <w:sz w:val="28"/>
          <w:szCs w:val="28"/>
        </w:rPr>
        <w:t>е</w:t>
      </w:r>
      <w:r w:rsidR="00922DCA" w:rsidRPr="007F192C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7F192C">
        <w:rPr>
          <w:sz w:val="28"/>
          <w:szCs w:val="28"/>
        </w:rPr>
        <w:t>4</w:t>
      </w:r>
      <w:r w:rsidR="00922DCA" w:rsidRPr="007F192C">
        <w:rPr>
          <w:sz w:val="28"/>
          <w:szCs w:val="28"/>
        </w:rPr>
        <w:t xml:space="preserve"> годы</w:t>
      </w:r>
      <w:r w:rsidR="00922DCA" w:rsidRPr="007F192C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7F192C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7F192C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7F192C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Наимен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вание ко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трольного события програ</w:t>
            </w:r>
            <w:r w:rsidRPr="007F192C">
              <w:rPr>
                <w:color w:val="auto"/>
              </w:rPr>
              <w:t>м</w:t>
            </w:r>
            <w:r w:rsidRPr="007F192C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Ответственный и</w:t>
            </w:r>
            <w:r w:rsidRPr="007F192C">
              <w:rPr>
                <w:color w:val="auto"/>
              </w:rPr>
              <w:t>с</w:t>
            </w:r>
            <w:r w:rsidRPr="007F192C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Срок наступления контрольного с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бытия (дата)</w:t>
            </w:r>
          </w:p>
        </w:tc>
      </w:tr>
      <w:tr w:rsidR="00922DCA" w:rsidRPr="007F192C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7F192C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2018</w:t>
            </w:r>
            <w:r w:rsidR="007C6B7E" w:rsidRPr="007F192C">
              <w:rPr>
                <w:color w:val="auto"/>
              </w:rPr>
              <w:t>-2024</w:t>
            </w:r>
            <w:r w:rsidRPr="007F192C">
              <w:rPr>
                <w:color w:val="auto"/>
              </w:rPr>
              <w:t xml:space="preserve"> г</w:t>
            </w:r>
            <w:r w:rsidR="007C6B7E" w:rsidRPr="007F192C">
              <w:rPr>
                <w:color w:val="auto"/>
              </w:rPr>
              <w:t>г.</w:t>
            </w:r>
          </w:p>
        </w:tc>
      </w:tr>
      <w:tr w:rsidR="00922DCA" w:rsidRPr="007F192C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1 ква</w:t>
            </w:r>
            <w:r w:rsidRPr="007F192C">
              <w:rPr>
                <w:color w:val="auto"/>
              </w:rPr>
              <w:t>р</w:t>
            </w:r>
            <w:r w:rsidRPr="007F192C">
              <w:rPr>
                <w:color w:val="auto"/>
              </w:rPr>
              <w:t>тал</w:t>
            </w:r>
          </w:p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  <w:r w:rsidRPr="007F192C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3</w:t>
            </w:r>
          </w:p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квартал</w:t>
            </w:r>
          </w:p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7F192C" w:rsidRDefault="00922DCA" w:rsidP="009D047E">
            <w:r w:rsidRPr="007F192C">
              <w:t xml:space="preserve">4 </w:t>
            </w:r>
            <w:proofErr w:type="spellStart"/>
            <w:r w:rsidRPr="007F192C">
              <w:t>квар</w:t>
            </w:r>
            <w:proofErr w:type="spellEnd"/>
          </w:p>
          <w:p w:rsidR="00922DCA" w:rsidRPr="007F192C" w:rsidRDefault="00922DCA" w:rsidP="009D047E">
            <w:r w:rsidRPr="007F192C">
              <w:t>тал</w:t>
            </w:r>
          </w:p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7F192C" w:rsidTr="005941B0">
        <w:trPr>
          <w:trHeight w:val="322"/>
          <w:jc w:val="center"/>
        </w:trPr>
        <w:tc>
          <w:tcPr>
            <w:tcW w:w="127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7</w:t>
            </w:r>
          </w:p>
        </w:tc>
      </w:tr>
      <w:tr w:rsidR="00922DCA" w:rsidRPr="007F192C" w:rsidTr="005941B0">
        <w:trPr>
          <w:jc w:val="center"/>
        </w:trPr>
        <w:tc>
          <w:tcPr>
            <w:tcW w:w="127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Ко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  <w:r w:rsidRPr="007F192C">
              <w:rPr>
                <w:color w:val="auto"/>
              </w:rPr>
              <w:t>Администрация Бел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глинского сельского поселения Белогли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7F192C" w:rsidTr="005941B0">
        <w:trPr>
          <w:trHeight w:val="2019"/>
          <w:jc w:val="center"/>
        </w:trPr>
        <w:tc>
          <w:tcPr>
            <w:tcW w:w="127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Ко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7F192C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  <w:r w:rsidRPr="007F192C">
              <w:rPr>
                <w:color w:val="auto"/>
              </w:rPr>
              <w:t>Администрация Бел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глинского сельского поселения Белогли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7F192C" w:rsidTr="005941B0">
        <w:trPr>
          <w:trHeight w:val="1383"/>
          <w:jc w:val="center"/>
        </w:trPr>
        <w:tc>
          <w:tcPr>
            <w:tcW w:w="127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Ко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7F192C" w:rsidRDefault="00922DCA" w:rsidP="009D047E"/>
        </w:tc>
        <w:tc>
          <w:tcPr>
            <w:tcW w:w="2566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  <w:r w:rsidRPr="007F192C">
              <w:rPr>
                <w:color w:val="auto"/>
              </w:rPr>
              <w:t>Администрация Бел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глинского сельского поселения Белогли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7F192C" w:rsidTr="005941B0">
        <w:trPr>
          <w:trHeight w:val="1383"/>
          <w:jc w:val="center"/>
        </w:trPr>
        <w:tc>
          <w:tcPr>
            <w:tcW w:w="127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Ко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7F192C" w:rsidRDefault="00922DCA" w:rsidP="009D047E"/>
        </w:tc>
        <w:tc>
          <w:tcPr>
            <w:tcW w:w="2566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  <w:r w:rsidRPr="007F192C">
              <w:rPr>
                <w:color w:val="auto"/>
              </w:rPr>
              <w:t>Администрация Бел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глинского сельского поселения Белогли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7F192C" w:rsidTr="005941B0">
        <w:trPr>
          <w:trHeight w:val="1383"/>
          <w:jc w:val="center"/>
        </w:trPr>
        <w:tc>
          <w:tcPr>
            <w:tcW w:w="127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Ко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7F192C" w:rsidRDefault="00922DCA" w:rsidP="009D047E"/>
        </w:tc>
        <w:tc>
          <w:tcPr>
            <w:tcW w:w="2566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  <w:r w:rsidRPr="007F192C">
              <w:rPr>
                <w:color w:val="auto"/>
              </w:rPr>
              <w:t>Администрация Бел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глинского сельского поселения Белогли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7F192C" w:rsidTr="005941B0">
        <w:trPr>
          <w:trHeight w:val="1383"/>
          <w:jc w:val="center"/>
        </w:trPr>
        <w:tc>
          <w:tcPr>
            <w:tcW w:w="1276" w:type="dxa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7F192C">
              <w:rPr>
                <w:color w:val="auto"/>
              </w:rPr>
              <w:t>Ко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7F192C" w:rsidRDefault="00922DCA" w:rsidP="009D047E"/>
        </w:tc>
        <w:tc>
          <w:tcPr>
            <w:tcW w:w="2566" w:type="dxa"/>
          </w:tcPr>
          <w:p w:rsidR="00922DCA" w:rsidRPr="007F192C" w:rsidRDefault="00922DCA" w:rsidP="009D047E">
            <w:pPr>
              <w:pStyle w:val="Default"/>
              <w:rPr>
                <w:color w:val="auto"/>
              </w:rPr>
            </w:pPr>
            <w:r w:rsidRPr="007F192C">
              <w:rPr>
                <w:color w:val="auto"/>
              </w:rPr>
              <w:t>Администрация Бел</w:t>
            </w:r>
            <w:r w:rsidRPr="007F192C">
              <w:rPr>
                <w:color w:val="auto"/>
              </w:rPr>
              <w:t>о</w:t>
            </w:r>
            <w:r w:rsidRPr="007F192C">
              <w:rPr>
                <w:color w:val="auto"/>
              </w:rPr>
              <w:t>глинского сельского поселения Белогли</w:t>
            </w:r>
            <w:r w:rsidRPr="007F192C">
              <w:rPr>
                <w:color w:val="auto"/>
              </w:rPr>
              <w:t>н</w:t>
            </w:r>
            <w:r w:rsidRPr="007F192C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7F192C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7F192C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0" w:name="sub_1004"/>
    </w:p>
    <w:p w:rsidR="00922DCA" w:rsidRPr="007F192C" w:rsidRDefault="00FA69FF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r w:rsidRPr="007F192C">
        <w:rPr>
          <w:b w:val="0"/>
          <w:color w:val="auto"/>
          <w:szCs w:val="28"/>
          <w:lang w:val="ru-RU"/>
        </w:rPr>
        <w:t>9</w:t>
      </w:r>
      <w:r w:rsidR="00922DCA" w:rsidRPr="007F192C">
        <w:rPr>
          <w:b w:val="0"/>
          <w:color w:val="auto"/>
          <w:szCs w:val="28"/>
          <w:lang w:val="ru-RU"/>
        </w:rPr>
        <w:t xml:space="preserve">. Оценка социально-экономической эффективности </w:t>
      </w:r>
      <w:bookmarkEnd w:id="0"/>
      <w:r w:rsidR="00922DCA" w:rsidRPr="007F192C">
        <w:rPr>
          <w:b w:val="0"/>
          <w:color w:val="auto"/>
          <w:szCs w:val="28"/>
          <w:lang w:val="ru-RU"/>
        </w:rPr>
        <w:t>муниципальной  программы Белогли</w:t>
      </w:r>
      <w:r w:rsidR="00922DCA" w:rsidRPr="007F192C">
        <w:rPr>
          <w:b w:val="0"/>
          <w:color w:val="auto"/>
          <w:szCs w:val="28"/>
          <w:lang w:val="ru-RU"/>
        </w:rPr>
        <w:t>н</w:t>
      </w:r>
      <w:r w:rsidR="00922DCA" w:rsidRPr="007F192C">
        <w:rPr>
          <w:b w:val="0"/>
          <w:color w:val="auto"/>
          <w:szCs w:val="28"/>
          <w:lang w:val="ru-RU"/>
        </w:rPr>
        <w:t>ского сельского поселения Белоглинского района «Формирование современной городской среды» на 2018-202</w:t>
      </w:r>
      <w:r w:rsidR="004B1E29" w:rsidRPr="007F192C">
        <w:rPr>
          <w:b w:val="0"/>
          <w:color w:val="auto"/>
          <w:szCs w:val="28"/>
          <w:lang w:val="ru-RU"/>
        </w:rPr>
        <w:t>4</w:t>
      </w:r>
      <w:r w:rsidR="00922DCA" w:rsidRPr="007F192C">
        <w:rPr>
          <w:b w:val="0"/>
          <w:color w:val="auto"/>
          <w:szCs w:val="28"/>
          <w:lang w:val="ru-RU"/>
        </w:rPr>
        <w:t xml:space="preserve"> годы    </w:t>
      </w:r>
    </w:p>
    <w:p w:rsidR="00922DCA" w:rsidRPr="007F192C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7F192C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7F192C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7F192C">
        <w:rPr>
          <w:rFonts w:ascii="Times New Roman" w:hAnsi="Times New Roman" w:cs="Times New Roman"/>
          <w:sz w:val="28"/>
          <w:szCs w:val="28"/>
        </w:rPr>
        <w:t>4</w:t>
      </w:r>
      <w:r w:rsidRPr="007F192C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7F192C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7F192C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7F192C">
        <w:rPr>
          <w:sz w:val="28"/>
          <w:szCs w:val="28"/>
        </w:rPr>
        <w:t>Бел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 xml:space="preserve">глинского </w:t>
      </w:r>
      <w:r w:rsidRPr="007F192C">
        <w:rPr>
          <w:spacing w:val="2"/>
          <w:sz w:val="28"/>
          <w:szCs w:val="28"/>
        </w:rPr>
        <w:t xml:space="preserve">сельского поселения </w:t>
      </w:r>
      <w:r w:rsidRPr="007F192C">
        <w:rPr>
          <w:sz w:val="28"/>
          <w:szCs w:val="28"/>
        </w:rPr>
        <w:t xml:space="preserve">Белоглинского </w:t>
      </w:r>
      <w:r w:rsidRPr="007F192C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7F192C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7F192C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7F192C">
        <w:rPr>
          <w:spacing w:val="2"/>
          <w:sz w:val="28"/>
          <w:szCs w:val="28"/>
        </w:rPr>
        <w:t>в</w:t>
      </w:r>
      <w:r w:rsidRPr="007F192C">
        <w:rPr>
          <w:spacing w:val="2"/>
          <w:sz w:val="28"/>
          <w:szCs w:val="28"/>
        </w:rPr>
        <w:t>ности выполняемой работы</w:t>
      </w:r>
      <w:r w:rsidR="005C396E" w:rsidRPr="007F192C">
        <w:rPr>
          <w:spacing w:val="2"/>
          <w:sz w:val="28"/>
          <w:szCs w:val="28"/>
        </w:rPr>
        <w:t xml:space="preserve">, направленной на </w:t>
      </w:r>
      <w:r w:rsidRPr="007F192C">
        <w:rPr>
          <w:sz w:val="28"/>
          <w:szCs w:val="28"/>
        </w:rPr>
        <w:t>повышение социальной и эконом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7F192C" w:rsidRDefault="00922DCA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bookmarkStart w:id="1" w:name="sub_1005"/>
      <w:r w:rsidRPr="007F192C">
        <w:rPr>
          <w:b w:val="0"/>
          <w:color w:val="auto"/>
          <w:szCs w:val="28"/>
          <w:lang w:val="ru-RU"/>
        </w:rPr>
        <w:t>1</w:t>
      </w:r>
      <w:r w:rsidR="00FA69FF" w:rsidRPr="007F192C">
        <w:rPr>
          <w:b w:val="0"/>
          <w:color w:val="auto"/>
          <w:szCs w:val="28"/>
          <w:lang w:val="ru-RU"/>
        </w:rPr>
        <w:t>0</w:t>
      </w:r>
      <w:r w:rsidRPr="007F192C">
        <w:rPr>
          <w:b w:val="0"/>
          <w:color w:val="auto"/>
          <w:szCs w:val="28"/>
          <w:lang w:val="ru-RU"/>
        </w:rPr>
        <w:t>. Критерии выполнения программы</w:t>
      </w:r>
    </w:p>
    <w:p w:rsidR="00922DCA" w:rsidRPr="007F192C" w:rsidRDefault="00922DCA" w:rsidP="00922DCA">
      <w:pPr>
        <w:rPr>
          <w:sz w:val="28"/>
          <w:szCs w:val="28"/>
        </w:rPr>
      </w:pPr>
    </w:p>
    <w:bookmarkEnd w:id="1"/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7F192C">
          <w:rPr>
            <w:sz w:val="28"/>
            <w:szCs w:val="28"/>
          </w:rPr>
          <w:t>мероприятий</w:t>
        </w:r>
      </w:hyperlink>
      <w:r w:rsidRPr="007F192C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-в части улучшения внешнего вида дворов;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-ремонт дворовых проездов, установка скамеек;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7F192C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</w:p>
    <w:p w:rsidR="00922DCA" w:rsidRPr="007F192C" w:rsidRDefault="00922DCA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r w:rsidRPr="007F192C">
        <w:rPr>
          <w:b w:val="0"/>
          <w:color w:val="auto"/>
          <w:szCs w:val="28"/>
          <w:lang w:val="ru-RU"/>
        </w:rPr>
        <w:t>1</w:t>
      </w:r>
      <w:r w:rsidR="00FA69FF" w:rsidRPr="007F192C">
        <w:rPr>
          <w:b w:val="0"/>
          <w:color w:val="auto"/>
          <w:szCs w:val="28"/>
          <w:lang w:val="ru-RU"/>
        </w:rPr>
        <w:t>1</w:t>
      </w:r>
      <w:r w:rsidRPr="007F192C">
        <w:rPr>
          <w:b w:val="0"/>
          <w:color w:val="auto"/>
          <w:szCs w:val="28"/>
          <w:lang w:val="ru-RU"/>
        </w:rPr>
        <w:t>. Механизм реализации программы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разрабатывает в пределах своих полномочий проекты нормативных прав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вых актов, необходимых для реализации подпрограммы;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подготавливает в установленном порядке предложения по уточнению п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7F192C">
        <w:rPr>
          <w:sz w:val="28"/>
          <w:szCs w:val="28"/>
        </w:rPr>
        <w:t>м</w:t>
      </w:r>
      <w:r w:rsidRPr="007F192C">
        <w:rPr>
          <w:sz w:val="28"/>
          <w:szCs w:val="28"/>
        </w:rPr>
        <w:t>мы;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анализирует реализацию программы и обобщает информацию о выполн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нии запланированных мероприятий подпрограммы.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те на очередной финансовый год.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1</w:t>
      </w:r>
      <w:r w:rsidR="00FA69FF" w:rsidRPr="007F192C">
        <w:rPr>
          <w:sz w:val="28"/>
          <w:szCs w:val="28"/>
        </w:rPr>
        <w:t>2</w:t>
      </w:r>
      <w:r w:rsidRPr="007F192C">
        <w:rPr>
          <w:sz w:val="28"/>
          <w:szCs w:val="28"/>
        </w:rPr>
        <w:t xml:space="preserve">. Синхронизация выполнения работ в рамках </w:t>
      </w:r>
      <w:proofErr w:type="gramStart"/>
      <w:r w:rsidRPr="007F192C">
        <w:rPr>
          <w:sz w:val="28"/>
          <w:szCs w:val="28"/>
        </w:rPr>
        <w:t>муниципальной</w:t>
      </w:r>
      <w:proofErr w:type="gramEnd"/>
      <w:r w:rsidRPr="007F192C">
        <w:rPr>
          <w:sz w:val="28"/>
          <w:szCs w:val="28"/>
        </w:rPr>
        <w:t xml:space="preserve"> 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 xml:space="preserve">программы с </w:t>
      </w:r>
      <w:proofErr w:type="gramStart"/>
      <w:r w:rsidRPr="007F192C">
        <w:rPr>
          <w:sz w:val="28"/>
          <w:szCs w:val="28"/>
        </w:rPr>
        <w:t>федеральными</w:t>
      </w:r>
      <w:proofErr w:type="gramEnd"/>
      <w:r w:rsidRPr="007F192C">
        <w:rPr>
          <w:sz w:val="28"/>
          <w:szCs w:val="28"/>
        </w:rPr>
        <w:t xml:space="preserve">, региональными 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и муниципальными программами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1. программы и региональные (муниципальные) «дорожные карты», пр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7F192C">
        <w:rPr>
          <w:sz w:val="28"/>
          <w:szCs w:val="28"/>
        </w:rPr>
        <w:t>а</w:t>
      </w:r>
      <w:r w:rsidRPr="007F192C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ции о правах инвалидов»;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2. региональная программа «Капитальный ремонт общего имущества мн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гоквартирных домов»;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7F192C">
        <w:rPr>
          <w:sz w:val="28"/>
          <w:szCs w:val="28"/>
        </w:rPr>
        <w:t>о</w:t>
      </w:r>
      <w:r w:rsidRPr="007F192C">
        <w:rPr>
          <w:sz w:val="28"/>
          <w:szCs w:val="28"/>
        </w:rPr>
        <w:t>мобильных дорог Краснодарского края».</w:t>
      </w:r>
    </w:p>
    <w:p w:rsidR="00922DCA" w:rsidRPr="007F192C" w:rsidRDefault="00922DCA" w:rsidP="00922DCA">
      <w:pPr>
        <w:ind w:firstLine="851"/>
        <w:jc w:val="both"/>
        <w:rPr>
          <w:sz w:val="28"/>
          <w:szCs w:val="28"/>
        </w:rPr>
      </w:pPr>
      <w:r w:rsidRPr="007F192C">
        <w:rPr>
          <w:sz w:val="28"/>
          <w:szCs w:val="28"/>
        </w:rPr>
        <w:t>4. федеральная целевая программа «Устойчивое развитие сельских терр</w:t>
      </w:r>
      <w:r w:rsidRPr="007F192C">
        <w:rPr>
          <w:sz w:val="28"/>
          <w:szCs w:val="28"/>
        </w:rPr>
        <w:t>и</w:t>
      </w:r>
      <w:r w:rsidRPr="007F192C">
        <w:rPr>
          <w:sz w:val="28"/>
          <w:szCs w:val="28"/>
        </w:rPr>
        <w:t>торий на 2014-2017 годы и на период до 2020 года», 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продовольствия».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Заместитель главы Белоглинского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7F192C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C71E0C" w:rsidRPr="007F192C" w:rsidRDefault="00C71E0C" w:rsidP="00AA19B0">
      <w:pPr>
        <w:suppressAutoHyphens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7F192C">
        <w:rPr>
          <w:sz w:val="28"/>
          <w:szCs w:val="28"/>
        </w:rPr>
        <w:lastRenderedPageBreak/>
        <w:t>Приложение № 1</w:t>
      </w:r>
    </w:p>
    <w:p w:rsidR="00922DCA" w:rsidRPr="007F192C" w:rsidRDefault="00922DCA" w:rsidP="00922DCA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к муниципальной программе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сельского поселения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района «Формирование совр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менной городской среды»</w:t>
      </w:r>
    </w:p>
    <w:p w:rsidR="00922DCA" w:rsidRPr="007F192C" w:rsidRDefault="00922DCA" w:rsidP="00922DCA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на 2018-202</w:t>
      </w:r>
      <w:r w:rsidR="00107C95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годы»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F192C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7F192C">
        <w:rPr>
          <w:rFonts w:ascii="Times New Roman" w:hAnsi="Times New Roman"/>
          <w:sz w:val="28"/>
          <w:szCs w:val="28"/>
        </w:rPr>
        <w:t>о</w:t>
      </w:r>
      <w:r w:rsidRPr="007F192C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7F192C">
        <w:rPr>
          <w:rFonts w:ascii="Times New Roman" w:hAnsi="Times New Roman"/>
          <w:sz w:val="28"/>
          <w:szCs w:val="28"/>
        </w:rPr>
        <w:t>й</w:t>
      </w:r>
      <w:r w:rsidRPr="007F192C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922DCA" w:rsidRPr="007F192C" w:rsidRDefault="00922DCA" w:rsidP="00922DCA">
      <w:pPr>
        <w:pStyle w:val="afd"/>
        <w:rPr>
          <w:sz w:val="28"/>
          <w:szCs w:val="28"/>
        </w:rPr>
      </w:pPr>
      <w:r w:rsidRPr="007F192C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RPr="007F192C" w:rsidTr="009D047E">
        <w:trPr>
          <w:jc w:val="center"/>
        </w:trPr>
        <w:tc>
          <w:tcPr>
            <w:tcW w:w="1045" w:type="dxa"/>
          </w:tcPr>
          <w:p w:rsidR="00922DCA" w:rsidRPr="007F192C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7F192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F192C">
              <w:rPr>
                <w:sz w:val="24"/>
                <w:szCs w:val="24"/>
              </w:rPr>
              <w:t>/</w:t>
            </w:r>
            <w:proofErr w:type="spellStart"/>
            <w:r w:rsidRPr="007F192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7F192C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7F192C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7F192C" w:rsidTr="009D047E">
        <w:trPr>
          <w:jc w:val="center"/>
        </w:trPr>
        <w:tc>
          <w:tcPr>
            <w:tcW w:w="1045" w:type="dxa"/>
          </w:tcPr>
          <w:p w:rsidR="00922DCA" w:rsidRPr="007F192C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7F192C" w:rsidRDefault="00922DCA" w:rsidP="009D047E"/>
        </w:tc>
        <w:tc>
          <w:tcPr>
            <w:tcW w:w="3001" w:type="dxa"/>
            <w:vAlign w:val="center"/>
          </w:tcPr>
          <w:p w:rsidR="00922DCA" w:rsidRPr="007F192C" w:rsidRDefault="00922DCA" w:rsidP="00107C95"/>
        </w:tc>
      </w:tr>
    </w:tbl>
    <w:p w:rsidR="00922DCA" w:rsidRPr="007F192C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107C95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Заместитель главы Белоглинского</w:t>
      </w:r>
    </w:p>
    <w:p w:rsidR="00107C95" w:rsidRPr="007F192C" w:rsidRDefault="00107C95" w:rsidP="00107C95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7F192C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7F192C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7F192C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7F192C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7F192C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7F192C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8052EC" w:rsidRPr="007F192C" w:rsidRDefault="008052EC" w:rsidP="00A47353">
      <w:pPr>
        <w:suppressAutoHyphens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7F192C">
        <w:rPr>
          <w:sz w:val="28"/>
          <w:szCs w:val="28"/>
        </w:rPr>
        <w:lastRenderedPageBreak/>
        <w:t>Приложение № 2</w:t>
      </w:r>
    </w:p>
    <w:p w:rsidR="00922DCA" w:rsidRPr="007F192C" w:rsidRDefault="00922DCA" w:rsidP="00922DCA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к муниципальной программе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сельского поселения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района «Формирование совр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менной городской среды»</w:t>
      </w:r>
    </w:p>
    <w:p w:rsidR="00922DCA" w:rsidRPr="007F192C" w:rsidRDefault="00922DCA" w:rsidP="00FF5EB5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на 2018-202</w:t>
      </w:r>
      <w:r w:rsidR="000B5A3E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годы»</w:t>
      </w:r>
    </w:p>
    <w:p w:rsidR="00922DCA" w:rsidRPr="007F192C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E1573" w:rsidRPr="007F192C" w:rsidRDefault="00AE1573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4743E" w:rsidRPr="007F192C" w:rsidRDefault="00922DCA" w:rsidP="00FF5EB5">
      <w:pPr>
        <w:pStyle w:val="afd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922DCA" w:rsidRPr="007F192C" w:rsidRDefault="00922DCA" w:rsidP="00FF5EB5">
      <w:pPr>
        <w:pStyle w:val="afd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благоустройство  на  2018-202</w:t>
      </w:r>
      <w:r w:rsidR="000B5A3E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</w:t>
      </w:r>
    </w:p>
    <w:p w:rsidR="00922DCA" w:rsidRPr="007F192C" w:rsidRDefault="00922DCA" w:rsidP="00922DCA">
      <w:pPr>
        <w:pStyle w:val="afd"/>
        <w:jc w:val="center"/>
        <w:rPr>
          <w:sz w:val="28"/>
          <w:szCs w:val="28"/>
        </w:rPr>
      </w:pPr>
    </w:p>
    <w:p w:rsidR="00AE1573" w:rsidRPr="007F192C" w:rsidRDefault="00AE1573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7F192C" w:rsidTr="00C30E0E">
        <w:trPr>
          <w:jc w:val="center"/>
        </w:trPr>
        <w:tc>
          <w:tcPr>
            <w:tcW w:w="769" w:type="dxa"/>
          </w:tcPr>
          <w:p w:rsidR="00922DCA" w:rsidRPr="007F192C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7F192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F192C">
              <w:rPr>
                <w:sz w:val="24"/>
                <w:szCs w:val="24"/>
              </w:rPr>
              <w:t>/</w:t>
            </w:r>
            <w:proofErr w:type="spellStart"/>
            <w:r w:rsidRPr="007F192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7F192C" w:rsidRDefault="00922DCA" w:rsidP="00901BCF">
            <w:pPr>
              <w:pStyle w:val="afd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</w:t>
            </w:r>
            <w:r w:rsidR="00901BCF" w:rsidRPr="007F192C">
              <w:rPr>
                <w:sz w:val="24"/>
                <w:szCs w:val="24"/>
              </w:rPr>
              <w:t>4</w:t>
            </w:r>
            <w:r w:rsidRPr="007F192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922DCA" w:rsidRPr="007F192C" w:rsidRDefault="00922DCA" w:rsidP="009D047E">
            <w:pPr>
              <w:pStyle w:val="afd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7F192C" w:rsidTr="00C30E0E">
        <w:trPr>
          <w:jc w:val="center"/>
        </w:trPr>
        <w:tc>
          <w:tcPr>
            <w:tcW w:w="769" w:type="dxa"/>
          </w:tcPr>
          <w:p w:rsidR="00922DCA" w:rsidRPr="007F192C" w:rsidRDefault="00922DCA" w:rsidP="009D047E">
            <w:pPr>
              <w:pStyle w:val="afd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7F192C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7F192C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7F192C">
              <w:rPr>
                <w:sz w:val="24"/>
                <w:szCs w:val="24"/>
              </w:rPr>
              <w:t>о</w:t>
            </w:r>
            <w:r w:rsidRPr="007F192C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7F192C">
              <w:rPr>
                <w:sz w:val="24"/>
                <w:szCs w:val="24"/>
              </w:rPr>
              <w:t>р</w:t>
            </w:r>
            <w:r w:rsidRPr="007F192C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922DCA" w:rsidRPr="007F192C" w:rsidRDefault="00922DCA" w:rsidP="009D047E">
            <w:pPr>
              <w:pStyle w:val="afd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2018</w:t>
            </w:r>
          </w:p>
        </w:tc>
      </w:tr>
      <w:tr w:rsidR="00220A52" w:rsidRPr="007F192C" w:rsidTr="00C30E0E">
        <w:trPr>
          <w:jc w:val="center"/>
        </w:trPr>
        <w:tc>
          <w:tcPr>
            <w:tcW w:w="769" w:type="dxa"/>
          </w:tcPr>
          <w:p w:rsidR="00220A52" w:rsidRPr="007F192C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7F192C" w:rsidRDefault="007D476F" w:rsidP="007D476F">
            <w:r w:rsidRPr="007F192C">
              <w:t xml:space="preserve">Благоустройство сквера по ул. </w:t>
            </w:r>
            <w:proofErr w:type="gramStart"/>
            <w:r w:rsidRPr="007F192C">
              <w:t>Железнодорожной</w:t>
            </w:r>
            <w:proofErr w:type="gramEnd"/>
            <w:r w:rsidRPr="007F192C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Pr="007F192C" w:rsidRDefault="00220A52" w:rsidP="009D047E">
            <w:r w:rsidRPr="007F192C">
              <w:t>2020</w:t>
            </w:r>
          </w:p>
        </w:tc>
      </w:tr>
      <w:tr w:rsidR="009B2203" w:rsidRPr="007F192C" w:rsidTr="00C30E0E">
        <w:trPr>
          <w:jc w:val="center"/>
        </w:trPr>
        <w:tc>
          <w:tcPr>
            <w:tcW w:w="769" w:type="dxa"/>
          </w:tcPr>
          <w:p w:rsidR="009B2203" w:rsidRPr="007F192C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9B2203" w:rsidRPr="007F192C" w:rsidRDefault="009B2203" w:rsidP="009D047E">
            <w:r w:rsidRPr="007F192C">
              <w:t xml:space="preserve">Благоустройство ул. </w:t>
            </w:r>
            <w:proofErr w:type="gramStart"/>
            <w:r w:rsidRPr="007F192C">
              <w:t>Красной</w:t>
            </w:r>
            <w:proofErr w:type="gramEnd"/>
            <w:r w:rsidRPr="007F192C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9B2203" w:rsidRPr="007F192C" w:rsidRDefault="009B2203" w:rsidP="00C30E0E">
            <w:r w:rsidRPr="007F192C">
              <w:t>2022</w:t>
            </w:r>
          </w:p>
        </w:tc>
      </w:tr>
      <w:tr w:rsidR="009B2203" w:rsidRPr="007F192C" w:rsidTr="00C30E0E">
        <w:trPr>
          <w:jc w:val="center"/>
        </w:trPr>
        <w:tc>
          <w:tcPr>
            <w:tcW w:w="769" w:type="dxa"/>
          </w:tcPr>
          <w:p w:rsidR="009B2203" w:rsidRPr="007F192C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9B2203" w:rsidRPr="007F192C" w:rsidRDefault="009B2203" w:rsidP="009D047E">
            <w:r w:rsidRPr="007F192C">
              <w:t xml:space="preserve">Благоустройство ул. </w:t>
            </w:r>
            <w:proofErr w:type="gramStart"/>
            <w:r w:rsidRPr="007F192C">
              <w:t>Красной</w:t>
            </w:r>
            <w:proofErr w:type="gramEnd"/>
            <w:r w:rsidRPr="007F192C">
              <w:t xml:space="preserve">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9B2203" w:rsidRPr="007F192C" w:rsidRDefault="009B2203" w:rsidP="00A75912">
            <w:r w:rsidRPr="007F192C">
              <w:t>202</w:t>
            </w:r>
            <w:r w:rsidR="00A75912" w:rsidRPr="007F192C">
              <w:t>4</w:t>
            </w:r>
          </w:p>
        </w:tc>
      </w:tr>
      <w:tr w:rsidR="00220A52" w:rsidRPr="007F192C" w:rsidTr="00C30E0E">
        <w:trPr>
          <w:jc w:val="center"/>
        </w:trPr>
        <w:tc>
          <w:tcPr>
            <w:tcW w:w="769" w:type="dxa"/>
          </w:tcPr>
          <w:p w:rsidR="00220A52" w:rsidRPr="007F192C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7F192C" w:rsidRDefault="00220A52" w:rsidP="009D047E">
            <w:proofErr w:type="gramStart"/>
            <w:r w:rsidRPr="007F192C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Pr="007F192C" w:rsidRDefault="00C30E0E" w:rsidP="00A75912">
            <w:r w:rsidRPr="007F192C">
              <w:t>202</w:t>
            </w:r>
            <w:r w:rsidR="00A75912" w:rsidRPr="007F192C">
              <w:t>3</w:t>
            </w:r>
          </w:p>
        </w:tc>
      </w:tr>
      <w:tr w:rsidR="00220A52" w:rsidRPr="007F192C" w:rsidTr="00C30E0E">
        <w:trPr>
          <w:jc w:val="center"/>
        </w:trPr>
        <w:tc>
          <w:tcPr>
            <w:tcW w:w="769" w:type="dxa"/>
          </w:tcPr>
          <w:p w:rsidR="00220A52" w:rsidRPr="007F192C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220A52" w:rsidRPr="007F192C" w:rsidRDefault="00220A52" w:rsidP="009D047E">
            <w:proofErr w:type="gramStart"/>
            <w:r w:rsidRPr="007F192C">
              <w:t>Благоустройство Набережной р. Рассыпной, 2 этап (от ул. Кооп</w:t>
            </w:r>
            <w:r w:rsidRPr="007F192C">
              <w:t>е</w:t>
            </w:r>
            <w:r w:rsidRPr="007F192C"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Pr="007F192C" w:rsidRDefault="00C30E0E" w:rsidP="00A75912">
            <w:r w:rsidRPr="007F192C">
              <w:t>202</w:t>
            </w:r>
            <w:r w:rsidR="00A75912" w:rsidRPr="007F192C">
              <w:t>4</w:t>
            </w:r>
          </w:p>
        </w:tc>
      </w:tr>
    </w:tbl>
    <w:p w:rsidR="00C30E0E" w:rsidRPr="007F192C" w:rsidRDefault="00C30E0E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573" w:rsidRPr="007F192C" w:rsidRDefault="00AE1573" w:rsidP="00AE1573">
      <w:pPr>
        <w:pStyle w:val="afd"/>
        <w:rPr>
          <w:sz w:val="28"/>
          <w:szCs w:val="28"/>
        </w:rPr>
      </w:pPr>
    </w:p>
    <w:p w:rsidR="00FF5EB5" w:rsidRPr="007F192C" w:rsidRDefault="00FF5EB5" w:rsidP="00FF5EB5">
      <w:pPr>
        <w:pStyle w:val="afd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922DCA" w:rsidRPr="007F192C" w:rsidRDefault="00FF5EB5" w:rsidP="00FF5EB5">
      <w:pPr>
        <w:pStyle w:val="afd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местного бюджета и внебюджетных источников</w:t>
      </w:r>
    </w:p>
    <w:p w:rsidR="00AE1573" w:rsidRPr="007F192C" w:rsidRDefault="00AE1573" w:rsidP="00FF5EB5">
      <w:pPr>
        <w:pStyle w:val="afd"/>
        <w:rPr>
          <w:sz w:val="28"/>
          <w:szCs w:val="28"/>
        </w:rPr>
      </w:pPr>
    </w:p>
    <w:p w:rsidR="00AE1573" w:rsidRPr="007F192C" w:rsidRDefault="00AE1573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FF5EB5" w:rsidRPr="007F192C" w:rsidTr="008052EC">
        <w:tc>
          <w:tcPr>
            <w:tcW w:w="534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FF5EB5" w:rsidRPr="007F192C" w:rsidTr="008052EC">
        <w:tc>
          <w:tcPr>
            <w:tcW w:w="534" w:type="dxa"/>
          </w:tcPr>
          <w:p w:rsidR="00FF5EB5" w:rsidRPr="007F192C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7F192C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F5EB5" w:rsidRPr="007F192C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F5EB5" w:rsidRPr="007F192C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F5EB5" w:rsidRPr="007F192C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7F192C" w:rsidTr="008052EC">
        <w:tc>
          <w:tcPr>
            <w:tcW w:w="534" w:type="dxa"/>
          </w:tcPr>
          <w:p w:rsidR="00FF5EB5" w:rsidRPr="007F192C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FF5EB5" w:rsidRPr="007F192C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FF5EB5" w:rsidRPr="007F192C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7F192C" w:rsidTr="008052EC">
        <w:tc>
          <w:tcPr>
            <w:tcW w:w="534" w:type="dxa"/>
          </w:tcPr>
          <w:p w:rsidR="00FF5EB5" w:rsidRPr="007F192C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F5EB5" w:rsidRPr="007F192C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FF5EB5" w:rsidRPr="007F192C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7F192C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53529" w:rsidRPr="007F192C" w:rsidTr="008052EC">
        <w:tc>
          <w:tcPr>
            <w:tcW w:w="534" w:type="dxa"/>
          </w:tcPr>
          <w:p w:rsidR="00E53529" w:rsidRPr="007F192C" w:rsidRDefault="00E53529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53529" w:rsidRPr="007F192C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E53529" w:rsidRPr="007F192C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детской игровой площадки по ул. Ленинской </w:t>
            </w: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E53529" w:rsidRPr="007F192C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E53529" w:rsidRPr="007F192C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C878FD" w:rsidRPr="007F192C" w:rsidTr="008052EC">
        <w:tc>
          <w:tcPr>
            <w:tcW w:w="534" w:type="dxa"/>
          </w:tcPr>
          <w:p w:rsidR="00C878FD" w:rsidRPr="007F192C" w:rsidRDefault="00C878FD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878FD" w:rsidRPr="007F192C" w:rsidRDefault="00C878FD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C878FD" w:rsidRPr="007F192C" w:rsidRDefault="00C878F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F1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C878FD" w:rsidRPr="007F192C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C878FD" w:rsidRPr="007F192C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92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BB154E" w:rsidRPr="007F192C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Заместитель главы Белоглинского</w:t>
      </w:r>
    </w:p>
    <w:p w:rsidR="00C30E0E" w:rsidRPr="007F192C" w:rsidRDefault="00922DCA" w:rsidP="008052EC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7F192C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7F192C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7F192C" w:rsidRDefault="00AE1573" w:rsidP="00AE1573">
      <w:pPr>
        <w:suppressAutoHyphens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7F192C">
        <w:rPr>
          <w:sz w:val="28"/>
          <w:szCs w:val="28"/>
        </w:rPr>
        <w:lastRenderedPageBreak/>
        <w:t>Приложение № 3</w:t>
      </w:r>
    </w:p>
    <w:p w:rsidR="00922DCA" w:rsidRPr="007F192C" w:rsidRDefault="00922DCA" w:rsidP="00922DCA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к муниципальной программе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сельского поселения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района «Формирование совр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менной городской среды»</w:t>
      </w:r>
    </w:p>
    <w:p w:rsidR="00922DCA" w:rsidRPr="007F192C" w:rsidRDefault="00922DCA" w:rsidP="00922DCA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на 2018-202</w:t>
      </w:r>
      <w:r w:rsidR="009006C0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годы»</w:t>
      </w: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7F192C">
        <w:rPr>
          <w:rFonts w:ascii="Times New Roman" w:hAnsi="Times New Roman" w:cs="Times New Roman"/>
          <w:sz w:val="28"/>
          <w:szCs w:val="28"/>
        </w:rPr>
        <w:t>е</w:t>
      </w:r>
      <w:r w:rsidRPr="007F192C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7F192C">
        <w:rPr>
          <w:rFonts w:ascii="Times New Roman" w:hAnsi="Times New Roman" w:cs="Times New Roman"/>
          <w:sz w:val="28"/>
          <w:szCs w:val="28"/>
        </w:rPr>
        <w:t>о</w:t>
      </w:r>
      <w:r w:rsidRPr="007F192C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082895" w:rsidRPr="007F192C">
        <w:rPr>
          <w:rFonts w:ascii="Times New Roman" w:hAnsi="Times New Roman" w:cs="Times New Roman"/>
          <w:sz w:val="28"/>
          <w:szCs w:val="28"/>
        </w:rPr>
        <w:t>4</w:t>
      </w:r>
      <w:r w:rsidRPr="007F192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7F192C" w:rsidTr="009D047E">
        <w:tc>
          <w:tcPr>
            <w:tcW w:w="817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F192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F192C">
              <w:rPr>
                <w:sz w:val="20"/>
                <w:szCs w:val="20"/>
              </w:rPr>
              <w:t>/</w:t>
            </w:r>
            <w:proofErr w:type="spellStart"/>
            <w:r w:rsidRPr="007F192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7F192C">
              <w:rPr>
                <w:sz w:val="20"/>
                <w:szCs w:val="20"/>
              </w:rPr>
              <w:t>ь</w:t>
            </w:r>
            <w:r w:rsidRPr="007F192C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Кадастровый номер з</w:t>
            </w:r>
            <w:r w:rsidRPr="007F192C">
              <w:rPr>
                <w:sz w:val="20"/>
                <w:szCs w:val="20"/>
              </w:rPr>
              <w:t>е</w:t>
            </w:r>
            <w:r w:rsidRPr="007F192C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Собственник (пользов</w:t>
            </w:r>
            <w:r w:rsidRPr="007F192C">
              <w:rPr>
                <w:sz w:val="20"/>
                <w:szCs w:val="20"/>
              </w:rPr>
              <w:t>а</w:t>
            </w:r>
            <w:r w:rsidRPr="007F192C">
              <w:rPr>
                <w:sz w:val="20"/>
                <w:szCs w:val="20"/>
              </w:rPr>
              <w:t>тель)</w:t>
            </w:r>
          </w:p>
        </w:tc>
      </w:tr>
      <w:tr w:rsidR="00922DCA" w:rsidRPr="007F192C" w:rsidTr="009D047E">
        <w:tc>
          <w:tcPr>
            <w:tcW w:w="817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4</w:t>
            </w:r>
          </w:p>
        </w:tc>
      </w:tr>
      <w:tr w:rsidR="00922DCA" w:rsidRPr="007F192C" w:rsidTr="009D047E">
        <w:tc>
          <w:tcPr>
            <w:tcW w:w="817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92C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7F192C">
        <w:rPr>
          <w:rFonts w:ascii="Times New Roman" w:hAnsi="Times New Roman" w:cs="Times New Roman"/>
          <w:sz w:val="28"/>
          <w:szCs w:val="28"/>
        </w:rPr>
        <w:t>а</w:t>
      </w:r>
      <w:r w:rsidRPr="007F192C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7F192C">
        <w:rPr>
          <w:rFonts w:ascii="Times New Roman" w:hAnsi="Times New Roman" w:cs="Times New Roman"/>
          <w:sz w:val="28"/>
          <w:szCs w:val="28"/>
        </w:rPr>
        <w:t>и</w:t>
      </w:r>
      <w:r w:rsidRPr="007F192C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7F192C">
        <w:rPr>
          <w:rFonts w:ascii="Times New Roman" w:hAnsi="Times New Roman" w:cs="Times New Roman"/>
          <w:sz w:val="28"/>
          <w:szCs w:val="28"/>
        </w:rPr>
        <w:t>р</w:t>
      </w:r>
      <w:r w:rsidRPr="007F192C">
        <w:rPr>
          <w:rFonts w:ascii="Times New Roman" w:hAnsi="Times New Roman" w:cs="Times New Roman"/>
          <w:sz w:val="28"/>
          <w:szCs w:val="28"/>
        </w:rPr>
        <w:t>ректирован.</w:t>
      </w: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Pr="007F192C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Заместитель главы Белоглинского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8052EC" w:rsidRPr="007F192C" w:rsidRDefault="008052EC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7F192C">
        <w:rPr>
          <w:sz w:val="28"/>
          <w:szCs w:val="28"/>
        </w:rPr>
        <w:lastRenderedPageBreak/>
        <w:t>Приложение № 4</w:t>
      </w:r>
    </w:p>
    <w:p w:rsidR="00922DCA" w:rsidRPr="007F192C" w:rsidRDefault="00922DCA" w:rsidP="00922DCA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к муниципальной программе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сельского поселения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района «Формирование совр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менной городской среды»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                                                                                          на 2018-202</w:t>
      </w:r>
      <w:r w:rsidR="009006C0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годы»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Мероприятия по инвентаризации уровня благоустройства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Территорий индивидуальной жилой застройки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7F192C" w:rsidTr="009D047E">
        <w:tc>
          <w:tcPr>
            <w:tcW w:w="817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F192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F192C">
              <w:rPr>
                <w:sz w:val="20"/>
                <w:szCs w:val="20"/>
              </w:rPr>
              <w:t>/</w:t>
            </w:r>
            <w:proofErr w:type="spellStart"/>
            <w:r w:rsidRPr="007F192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7F192C" w:rsidTr="009D047E">
        <w:tc>
          <w:tcPr>
            <w:tcW w:w="817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7F192C" w:rsidRDefault="00922DCA" w:rsidP="00800339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31.12.20</w:t>
            </w:r>
            <w:r w:rsidR="007D476F" w:rsidRPr="007F192C">
              <w:rPr>
                <w:sz w:val="20"/>
                <w:szCs w:val="20"/>
              </w:rPr>
              <w:t>2</w:t>
            </w:r>
            <w:r w:rsidR="00800339" w:rsidRPr="007F192C">
              <w:rPr>
                <w:sz w:val="20"/>
                <w:szCs w:val="20"/>
              </w:rPr>
              <w:t>4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7F192C">
              <w:rPr>
                <w:sz w:val="20"/>
                <w:szCs w:val="20"/>
              </w:rPr>
              <w:t>ь</w:t>
            </w:r>
            <w:r w:rsidRPr="007F192C">
              <w:rPr>
                <w:sz w:val="20"/>
                <w:szCs w:val="20"/>
              </w:rPr>
              <w:t>ной жилой застройки</w:t>
            </w:r>
          </w:p>
        </w:tc>
      </w:tr>
      <w:tr w:rsidR="00922DCA" w:rsidRPr="007F192C" w:rsidTr="009D047E">
        <w:tc>
          <w:tcPr>
            <w:tcW w:w="817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По результатам инвент</w:t>
            </w:r>
            <w:r w:rsidRPr="007F192C">
              <w:rPr>
                <w:sz w:val="20"/>
                <w:szCs w:val="20"/>
              </w:rPr>
              <w:t>а</w:t>
            </w:r>
            <w:r w:rsidRPr="007F192C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922DCA" w:rsidRPr="007F192C" w:rsidRDefault="00922DCA" w:rsidP="009D047E">
            <w:pPr>
              <w:jc w:val="center"/>
              <w:rPr>
                <w:sz w:val="20"/>
                <w:szCs w:val="20"/>
              </w:rPr>
            </w:pPr>
            <w:r w:rsidRPr="007F192C">
              <w:rPr>
                <w:sz w:val="20"/>
                <w:szCs w:val="20"/>
              </w:rPr>
              <w:t>Соглашение о благоус</w:t>
            </w:r>
            <w:r w:rsidRPr="007F192C">
              <w:rPr>
                <w:sz w:val="20"/>
                <w:szCs w:val="20"/>
              </w:rPr>
              <w:t>т</w:t>
            </w:r>
            <w:r w:rsidRPr="007F192C">
              <w:rPr>
                <w:sz w:val="20"/>
                <w:szCs w:val="20"/>
              </w:rPr>
              <w:t>ройстве</w:t>
            </w:r>
          </w:p>
        </w:tc>
      </w:tr>
    </w:tbl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Заместитель главы Белоглинского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both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581145" w:rsidRPr="007F192C" w:rsidRDefault="00581145" w:rsidP="00922DCA">
      <w:pPr>
        <w:jc w:val="center"/>
        <w:rPr>
          <w:sz w:val="28"/>
          <w:szCs w:val="28"/>
        </w:rPr>
      </w:pPr>
    </w:p>
    <w:p w:rsidR="00581145" w:rsidRPr="007F192C" w:rsidRDefault="00581145" w:rsidP="00922DCA">
      <w:pPr>
        <w:jc w:val="center"/>
        <w:rPr>
          <w:sz w:val="28"/>
          <w:szCs w:val="28"/>
        </w:rPr>
      </w:pPr>
    </w:p>
    <w:p w:rsidR="002708C5" w:rsidRPr="007F192C" w:rsidRDefault="002708C5">
      <w:pPr>
        <w:spacing w:after="200" w:line="276" w:lineRule="auto"/>
        <w:rPr>
          <w:sz w:val="28"/>
          <w:szCs w:val="28"/>
        </w:rPr>
      </w:pPr>
    </w:p>
    <w:p w:rsidR="00922DCA" w:rsidRPr="007F192C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7F192C">
        <w:rPr>
          <w:sz w:val="28"/>
          <w:szCs w:val="28"/>
        </w:rPr>
        <w:lastRenderedPageBreak/>
        <w:t>Приложение № 5</w:t>
      </w:r>
    </w:p>
    <w:p w:rsidR="00922DCA" w:rsidRPr="007F192C" w:rsidRDefault="00922DCA" w:rsidP="00922DCA">
      <w:pPr>
        <w:ind w:left="5103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>к муниципальной программе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сельского поселения Белогли</w:t>
      </w:r>
      <w:r w:rsidRPr="007F192C">
        <w:rPr>
          <w:sz w:val="28"/>
          <w:szCs w:val="28"/>
        </w:rPr>
        <w:t>н</w:t>
      </w:r>
      <w:r w:rsidRPr="007F192C">
        <w:rPr>
          <w:sz w:val="28"/>
          <w:szCs w:val="28"/>
        </w:rPr>
        <w:t>ского района «Формирование совр</w:t>
      </w:r>
      <w:r w:rsidRPr="007F192C">
        <w:rPr>
          <w:sz w:val="28"/>
          <w:szCs w:val="28"/>
        </w:rPr>
        <w:t>е</w:t>
      </w:r>
      <w:r w:rsidRPr="007F192C">
        <w:rPr>
          <w:sz w:val="28"/>
          <w:szCs w:val="28"/>
        </w:rPr>
        <w:t>менной городской среды»</w:t>
      </w:r>
    </w:p>
    <w:p w:rsidR="00922DCA" w:rsidRPr="007F192C" w:rsidRDefault="00922DCA" w:rsidP="00922DCA">
      <w:pPr>
        <w:jc w:val="both"/>
        <w:rPr>
          <w:sz w:val="28"/>
          <w:szCs w:val="28"/>
        </w:rPr>
      </w:pPr>
      <w:r w:rsidRPr="007F192C">
        <w:rPr>
          <w:sz w:val="28"/>
          <w:szCs w:val="28"/>
        </w:rPr>
        <w:t xml:space="preserve">                                                                                          на 2018-202</w:t>
      </w:r>
      <w:r w:rsidR="009006C0" w:rsidRPr="007F192C">
        <w:rPr>
          <w:sz w:val="28"/>
          <w:szCs w:val="28"/>
        </w:rPr>
        <w:t>4</w:t>
      </w:r>
      <w:r w:rsidRPr="007F192C">
        <w:rPr>
          <w:sz w:val="28"/>
          <w:szCs w:val="28"/>
        </w:rPr>
        <w:t xml:space="preserve"> годы»</w:t>
      </w: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jc w:val="center"/>
        <w:rPr>
          <w:sz w:val="28"/>
          <w:szCs w:val="28"/>
        </w:rPr>
      </w:pPr>
    </w:p>
    <w:p w:rsidR="00922DCA" w:rsidRPr="007F192C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Pr="007F192C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7F192C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7F192C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922DCA" w:rsidRPr="007F192C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Pr="007F192C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7F192C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7F192C">
        <w:rPr>
          <w:rFonts w:eastAsia="TimesNewRomanPSMT"/>
          <w:sz w:val="28"/>
          <w:szCs w:val="28"/>
        </w:rPr>
        <w:t>внутридворовых</w:t>
      </w:r>
      <w:proofErr w:type="spellEnd"/>
      <w:r w:rsidRPr="007F192C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7F192C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7B3CC2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7B3CC2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7B3CC2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7B3CC2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7B3CC2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7B3CC2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F3745D" w:rsidRDefault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Default="00F3745D" w:rsidP="00F3745D"/>
    <w:p w:rsidR="007F0DF1" w:rsidRPr="00F3745D" w:rsidRDefault="007F0DF1" w:rsidP="00F3745D"/>
    <w:p w:rsidR="00F3745D" w:rsidRPr="00F3745D" w:rsidRDefault="00F3745D" w:rsidP="00F3745D"/>
    <w:p w:rsidR="00F3745D" w:rsidRDefault="00F3745D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Pr="00A47539" w:rsidRDefault="00A47353" w:rsidP="00A47353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lastRenderedPageBreak/>
        <w:t xml:space="preserve">ПРИЛОЖЕНИЕ № </w:t>
      </w:r>
      <w:r>
        <w:rPr>
          <w:sz w:val="28"/>
          <w:szCs w:val="28"/>
          <w:lang w:eastAsia="ar-SA"/>
        </w:rPr>
        <w:t>6</w:t>
      </w:r>
    </w:p>
    <w:p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 xml:space="preserve">к муниципальной  программе </w:t>
      </w:r>
    </w:p>
    <w:p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Белоглинского</w:t>
      </w:r>
      <w:r w:rsidRPr="00A4753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сельского</w:t>
      </w:r>
      <w:r w:rsidRPr="00A47539">
        <w:rPr>
          <w:sz w:val="28"/>
          <w:szCs w:val="28"/>
          <w:lang w:eastAsia="ar-SA"/>
        </w:rPr>
        <w:t xml:space="preserve"> поселения </w:t>
      </w:r>
    </w:p>
    <w:p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Белоглинского</w:t>
      </w:r>
      <w:r w:rsidRPr="00A47539">
        <w:rPr>
          <w:sz w:val="28"/>
          <w:szCs w:val="28"/>
          <w:lang w:eastAsia="ar-SA"/>
        </w:rPr>
        <w:t xml:space="preserve"> района </w:t>
      </w:r>
    </w:p>
    <w:p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«Формирование современной городской среды» на 2018-202</w:t>
      </w:r>
      <w:r>
        <w:rPr>
          <w:sz w:val="28"/>
          <w:szCs w:val="28"/>
          <w:lang w:eastAsia="ar-SA"/>
        </w:rPr>
        <w:t>4</w:t>
      </w:r>
      <w:r w:rsidRPr="00A47539">
        <w:rPr>
          <w:sz w:val="28"/>
          <w:szCs w:val="28"/>
          <w:lang w:eastAsia="ar-SA"/>
        </w:rPr>
        <w:t xml:space="preserve"> годы</w:t>
      </w:r>
    </w:p>
    <w:p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A47539" w:rsidRDefault="00A47353" w:rsidP="00A47353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A47539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A47539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A47353" w:rsidRPr="00A47539" w:rsidTr="00D76FBC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A47539">
              <w:rPr>
                <w:lang w:eastAsia="ar-SA"/>
              </w:rPr>
              <w:t>п</w:t>
            </w:r>
            <w:proofErr w:type="spellEnd"/>
            <w:proofErr w:type="gramEnd"/>
            <w:r w:rsidRPr="00A47539">
              <w:rPr>
                <w:lang w:eastAsia="ar-SA"/>
              </w:rPr>
              <w:t>/</w:t>
            </w:r>
            <w:proofErr w:type="spellStart"/>
            <w:r w:rsidRPr="00A47539">
              <w:rPr>
                <w:lang w:eastAsia="ar-SA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A47539">
              <w:rPr>
                <w:lang w:eastAsia="ar-SA"/>
              </w:rPr>
              <w:t>измер</w:t>
            </w:r>
            <w:proofErr w:type="spellEnd"/>
            <w:r w:rsidRPr="00A47539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Стоимость с НДС в руб.</w:t>
            </w:r>
          </w:p>
        </w:tc>
      </w:tr>
      <w:tr w:rsidR="00A47353" w:rsidRPr="00A47539" w:rsidTr="00D76FBC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Поднятие кирпичных горловин к</w:t>
            </w:r>
            <w:r w:rsidRPr="00A47539">
              <w:rPr>
                <w:lang w:eastAsia="ar-SA"/>
              </w:rPr>
              <w:t>о</w:t>
            </w:r>
            <w:r w:rsidRPr="00A47539">
              <w:rPr>
                <w:lang w:eastAsia="ar-SA"/>
              </w:rPr>
              <w:t>лодце</w:t>
            </w:r>
            <w:proofErr w:type="gramStart"/>
            <w:r w:rsidRPr="00A47539">
              <w:rPr>
                <w:lang w:eastAsia="ar-SA"/>
              </w:rPr>
              <w:t>в(</w:t>
            </w:r>
            <w:proofErr w:type="gramEnd"/>
            <w:r w:rsidRPr="00A47539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3333,26</w:t>
            </w:r>
          </w:p>
        </w:tc>
      </w:tr>
      <w:tr w:rsidR="00A47353" w:rsidRPr="00A47539" w:rsidTr="00D76FBC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A47539">
              <w:rPr>
                <w:lang w:eastAsia="ar-SA"/>
              </w:rPr>
              <w:t>м(</w:t>
            </w:r>
            <w:proofErr w:type="gramEnd"/>
            <w:r w:rsidRPr="00A47539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</w:t>
            </w:r>
            <w:proofErr w:type="gramStart"/>
            <w:r w:rsidRPr="00A47539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54,70</w:t>
            </w:r>
          </w:p>
        </w:tc>
      </w:tr>
      <w:tr w:rsidR="00A47353" w:rsidRPr="00A47539" w:rsidTr="00D76FBC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proofErr w:type="gramStart"/>
            <w:r w:rsidRPr="00A47539">
              <w:rPr>
                <w:lang w:eastAsia="ar-SA"/>
              </w:rPr>
              <w:t>Разборка</w:t>
            </w:r>
            <w:proofErr w:type="gramEnd"/>
            <w:r w:rsidRPr="00A47539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A47539">
              <w:rPr>
                <w:lang w:eastAsia="ar-SA"/>
              </w:rPr>
              <w:t>з</w:t>
            </w:r>
            <w:r w:rsidRPr="00A47539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150,80</w:t>
            </w:r>
          </w:p>
        </w:tc>
      </w:tr>
      <w:tr w:rsidR="00A47353" w:rsidRPr="00A47539" w:rsidTr="00D76FBC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A47539">
              <w:rPr>
                <w:lang w:eastAsia="ar-SA"/>
              </w:rPr>
              <w:t>с</w:t>
            </w:r>
            <w:r w:rsidRPr="00A47539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60,50</w:t>
            </w:r>
          </w:p>
        </w:tc>
      </w:tr>
      <w:tr w:rsidR="00A47353" w:rsidRPr="00A47539" w:rsidTr="00D76FBC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подстилающих и в</w:t>
            </w:r>
            <w:r w:rsidRPr="00A47539">
              <w:rPr>
                <w:lang w:eastAsia="ar-SA"/>
              </w:rPr>
              <w:t>ы</w:t>
            </w:r>
            <w:r w:rsidRPr="00A47539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112,35</w:t>
            </w:r>
          </w:p>
        </w:tc>
      </w:tr>
      <w:tr w:rsidR="00A47353" w:rsidRPr="00A47539" w:rsidTr="00D76FBC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подстилающих и в</w:t>
            </w:r>
            <w:r w:rsidRPr="00A47539">
              <w:rPr>
                <w:lang w:eastAsia="ar-SA"/>
              </w:rPr>
              <w:t>ы</w:t>
            </w:r>
            <w:r w:rsidRPr="00A47539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109,00</w:t>
            </w:r>
          </w:p>
        </w:tc>
      </w:tr>
      <w:tr w:rsidR="00A47353" w:rsidRPr="00A47539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A47539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3,27</w:t>
            </w:r>
          </w:p>
        </w:tc>
      </w:tr>
      <w:tr w:rsidR="00A47353" w:rsidRPr="00A47539" w:rsidTr="00D76FBC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A47539">
              <w:rPr>
                <w:lang w:eastAsia="ar-SA"/>
              </w:rPr>
              <w:t>)-</w:t>
            </w:r>
            <w:proofErr w:type="gramEnd"/>
            <w:r w:rsidRPr="00A47539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A47539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229,00</w:t>
            </w:r>
          </w:p>
        </w:tc>
      </w:tr>
      <w:tr w:rsidR="00A47353" w:rsidRPr="00A47539" w:rsidTr="00D76FBC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A47539">
              <w:rPr>
                <w:lang w:eastAsia="ar-SA"/>
              </w:rPr>
              <w:t>П</w:t>
            </w:r>
            <w:proofErr w:type="gramStart"/>
            <w:r w:rsidRPr="00A47539">
              <w:rPr>
                <w:lang w:eastAsia="ar-SA"/>
              </w:rPr>
              <w:t>,т</w:t>
            </w:r>
            <w:proofErr w:type="gramEnd"/>
            <w:r w:rsidRPr="00A47539">
              <w:rPr>
                <w:lang w:eastAsia="ar-SA"/>
              </w:rPr>
              <w:t>ип</w:t>
            </w:r>
            <w:proofErr w:type="spellEnd"/>
            <w:r w:rsidRPr="00A47539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</w:t>
            </w:r>
            <w:proofErr w:type="gramStart"/>
            <w:r w:rsidRPr="00A47539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448,00</w:t>
            </w:r>
          </w:p>
        </w:tc>
      </w:tr>
      <w:tr w:rsidR="00A47353" w:rsidRPr="00A47539" w:rsidTr="00D76FBC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A47539">
              <w:rPr>
                <w:lang w:eastAsia="ar-SA"/>
              </w:rPr>
              <w:t>Ш</w:t>
            </w:r>
            <w:proofErr w:type="gramStart"/>
            <w:r w:rsidRPr="00A47539">
              <w:rPr>
                <w:lang w:eastAsia="ar-SA"/>
              </w:rPr>
              <w:t>,т</w:t>
            </w:r>
            <w:proofErr w:type="gramEnd"/>
            <w:r w:rsidRPr="00A47539">
              <w:rPr>
                <w:lang w:eastAsia="ar-SA"/>
              </w:rPr>
              <w:t>ип</w:t>
            </w:r>
            <w:proofErr w:type="spellEnd"/>
            <w:r w:rsidRPr="00A47539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</w:t>
            </w:r>
            <w:proofErr w:type="gramStart"/>
            <w:r w:rsidRPr="00A47539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253,90</w:t>
            </w:r>
          </w:p>
        </w:tc>
      </w:tr>
      <w:tr w:rsidR="00A47353" w:rsidRPr="00A47539" w:rsidTr="00D76FBC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A47539">
              <w:rPr>
                <w:lang w:eastAsia="ar-SA"/>
              </w:rPr>
              <w:t>е</w:t>
            </w:r>
            <w:r w:rsidRPr="00A47539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1 </w:t>
            </w:r>
            <w:proofErr w:type="spellStart"/>
            <w:r w:rsidRPr="00A47539">
              <w:rPr>
                <w:lang w:eastAsia="ar-SA"/>
              </w:rPr>
              <w:t>пог</w:t>
            </w:r>
            <w:proofErr w:type="gramStart"/>
            <w:r w:rsidRPr="00A47539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322,50</w:t>
            </w:r>
          </w:p>
        </w:tc>
      </w:tr>
      <w:tr w:rsidR="00A47353" w:rsidRPr="00A47539" w:rsidTr="00D76FBC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Установка нового бортового камня</w:t>
            </w:r>
          </w:p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БР 100.30.18</w:t>
            </w:r>
          </w:p>
          <w:p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1 </w:t>
            </w:r>
            <w:proofErr w:type="spellStart"/>
            <w:r w:rsidRPr="00A47539">
              <w:rPr>
                <w:lang w:eastAsia="ar-SA"/>
              </w:rPr>
              <w:t>пог</w:t>
            </w:r>
            <w:proofErr w:type="gramStart"/>
            <w:r w:rsidRPr="00A47539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1170,0</w:t>
            </w:r>
          </w:p>
          <w:p w:rsidR="00A47353" w:rsidRPr="00A47539" w:rsidRDefault="00A47353" w:rsidP="00D76FBC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A47539">
              <w:rPr>
                <w:lang w:eastAsia="ar-SA"/>
              </w:rPr>
              <w:t>842,13</w:t>
            </w:r>
          </w:p>
        </w:tc>
      </w:tr>
    </w:tbl>
    <w:p w:rsidR="00A47353" w:rsidRDefault="00A47353" w:rsidP="00A47353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A47539">
        <w:rPr>
          <w:sz w:val="28"/>
          <w:szCs w:val="28"/>
          <w:lang w:eastAsia="ar-SA"/>
        </w:rPr>
        <w:t>на замену и установку скамьи</w:t>
      </w: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</w:t>
            </w:r>
            <w:proofErr w:type="gramStart"/>
            <w:r w:rsidRPr="00A47539">
              <w:rPr>
                <w:lang w:eastAsia="ar-SA"/>
              </w:rPr>
              <w:t>.и</w:t>
            </w:r>
            <w:proofErr w:type="gramEnd"/>
            <w:r w:rsidRPr="00A47539">
              <w:rPr>
                <w:lang w:eastAsia="ar-SA"/>
              </w:rPr>
              <w:t>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 xml:space="preserve">Стоимость с НДС, руб. 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1100,00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Скамья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6600,00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Скамья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11250,00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Скамья со спинкой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10350,00</w:t>
            </w:r>
          </w:p>
        </w:tc>
      </w:tr>
    </w:tbl>
    <w:p w:rsidR="00A47353" w:rsidRPr="00A47539" w:rsidRDefault="00A47353" w:rsidP="00A47353">
      <w:pPr>
        <w:widowControl w:val="0"/>
        <w:suppressAutoHyphens/>
        <w:autoSpaceDE w:val="0"/>
        <w:rPr>
          <w:lang w:eastAsia="ar-SA"/>
        </w:rPr>
      </w:pPr>
      <w:r w:rsidRPr="00A47539">
        <w:rPr>
          <w:lang w:eastAsia="ar-SA"/>
        </w:rPr>
        <w:t xml:space="preserve"> </w:t>
      </w: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A47539">
        <w:rPr>
          <w:sz w:val="28"/>
          <w:szCs w:val="28"/>
          <w:lang w:eastAsia="ar-SA"/>
        </w:rPr>
        <w:t>на замену и установку урны</w:t>
      </w:r>
    </w:p>
    <w:p w:rsidR="00A47353" w:rsidRPr="00A47539" w:rsidRDefault="00A47353" w:rsidP="00A47353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>Стоимость с НДС, руб.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500,00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Урна наземная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Объем: 60л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2530,00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Урна наземная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Объем: 90л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7680,00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18490,00</w:t>
            </w:r>
          </w:p>
        </w:tc>
      </w:tr>
    </w:tbl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A47539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Качели без подвеса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24571,00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Качалка-балансир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14676,00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Качалка на пружине Лошадка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23670,00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Карусель Радуга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33984,00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Горка средняя Н-1200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38266,00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Стенка для лазания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19474,00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Комплекс Карапуз (005)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110168,00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Комплекс Карапуз (001)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141649,00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Диван качели с навесом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40310,00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Карусель Солнышко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36526,00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Песочница с крышкой и грибком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Размеры: в закрытом виде 1220х1320х2100        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A47353" w:rsidRPr="00A47539" w:rsidRDefault="00A47353" w:rsidP="00D76FBC">
            <w:pPr>
              <w:spacing w:after="200" w:line="276" w:lineRule="auto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37610,00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Песочница с крышкой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Размеры: в закрытом виде 1220х1320х480         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15573,00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39409,00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42560,00</w:t>
            </w:r>
          </w:p>
        </w:tc>
      </w:tr>
    </w:tbl>
    <w:p w:rsidR="00A47353" w:rsidRPr="00A47539" w:rsidRDefault="00A47353" w:rsidP="00A47353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A47353" w:rsidRPr="00A47539" w:rsidRDefault="00A47353" w:rsidP="00A47353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A47539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Гимнастическая стенка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17522,00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Турник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21571,00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Брусья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9277,00</w:t>
            </w:r>
          </w:p>
        </w:tc>
      </w:tr>
      <w:tr w:rsidR="00A47353" w:rsidRPr="00A47539" w:rsidTr="00D76FBC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Стол теннисный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21420,00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Спортивная серия (СК 118)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40308,00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Спортивная серия (СК 304)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32364,00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Шаговый тренажер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33792,00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Маятниковый тренажер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19826,00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Вертикальная тяга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35692,00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A47539">
              <w:rPr>
                <w:color w:val="000000"/>
              </w:rPr>
              <w:t>Степпер</w:t>
            </w:r>
            <w:proofErr w:type="spellEnd"/>
            <w:r w:rsidRPr="00A47539">
              <w:rPr>
                <w:color w:val="000000"/>
              </w:rPr>
              <w:t xml:space="preserve"> классический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28710,00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Жим от груди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35653,00</w:t>
            </w:r>
          </w:p>
        </w:tc>
      </w:tr>
      <w:tr w:rsidR="00A47353" w:rsidRPr="00A47539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Гребной тренажер</w:t>
            </w:r>
          </w:p>
          <w:p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A47539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29898,00</w:t>
            </w:r>
          </w:p>
        </w:tc>
      </w:tr>
    </w:tbl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1D369A" w:rsidRDefault="001D369A" w:rsidP="001D369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1D369A" w:rsidRDefault="001D369A" w:rsidP="001D369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D369A" w:rsidRDefault="001D369A" w:rsidP="001D369A">
      <w:pPr>
        <w:jc w:val="both"/>
        <w:rPr>
          <w:sz w:val="28"/>
          <w:szCs w:val="28"/>
        </w:rPr>
      </w:pPr>
    </w:p>
    <w:p w:rsidR="001D369A" w:rsidRDefault="001D369A" w:rsidP="001D369A">
      <w:pPr>
        <w:jc w:val="both"/>
        <w:rPr>
          <w:sz w:val="28"/>
          <w:szCs w:val="28"/>
        </w:rPr>
      </w:pPr>
    </w:p>
    <w:p w:rsidR="001D369A" w:rsidRDefault="001D369A" w:rsidP="001D369A">
      <w:pPr>
        <w:jc w:val="both"/>
        <w:rPr>
          <w:sz w:val="28"/>
          <w:szCs w:val="28"/>
        </w:rPr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A47353" w:rsidRDefault="00A47353" w:rsidP="00F3745D">
      <w:pPr>
        <w:tabs>
          <w:tab w:val="left" w:pos="1005"/>
        </w:tabs>
      </w:pPr>
    </w:p>
    <w:p w:rsidR="0052677B" w:rsidRDefault="0052677B" w:rsidP="00F3745D">
      <w:pPr>
        <w:tabs>
          <w:tab w:val="left" w:pos="1005"/>
        </w:tabs>
      </w:pPr>
    </w:p>
    <w:sectPr w:rsidR="0052677B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648" w:rsidRDefault="00622648" w:rsidP="00B72510">
      <w:r>
        <w:separator/>
      </w:r>
    </w:p>
  </w:endnote>
  <w:endnote w:type="continuationSeparator" w:id="0">
    <w:p w:rsidR="00622648" w:rsidRDefault="00622648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648" w:rsidRDefault="00622648" w:rsidP="00B72510">
      <w:r>
        <w:separator/>
      </w:r>
    </w:p>
  </w:footnote>
  <w:footnote w:type="continuationSeparator" w:id="0">
    <w:p w:rsidR="00622648" w:rsidRDefault="00622648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6D" w:rsidRDefault="007B3CC2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53E6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53E6D" w:rsidRDefault="00F53E6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73407"/>
      <w:docPartObj>
        <w:docPartGallery w:val="Page Numbers (Top of Page)"/>
        <w:docPartUnique/>
      </w:docPartObj>
    </w:sdtPr>
    <w:sdtContent>
      <w:p w:rsidR="00F53E6D" w:rsidRDefault="007B3CC2">
        <w:pPr>
          <w:pStyle w:val="a7"/>
          <w:jc w:val="center"/>
        </w:pPr>
        <w:fldSimple w:instr=" PAGE   \* MERGEFORMAT ">
          <w:r w:rsidR="007F192C">
            <w:rPr>
              <w:noProof/>
            </w:rPr>
            <w:t>32</w:t>
          </w:r>
        </w:fldSimple>
      </w:p>
    </w:sdtContent>
  </w:sdt>
  <w:p w:rsidR="00F53E6D" w:rsidRDefault="00F53E6D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6D" w:rsidRDefault="00F53E6D">
    <w:pPr>
      <w:pStyle w:val="a7"/>
      <w:jc w:val="center"/>
    </w:pPr>
  </w:p>
  <w:p w:rsidR="00F53E6D" w:rsidRDefault="00F53E6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34720"/>
    <w:rsid w:val="00057741"/>
    <w:rsid w:val="00062F96"/>
    <w:rsid w:val="00063A72"/>
    <w:rsid w:val="0007198C"/>
    <w:rsid w:val="00075CD0"/>
    <w:rsid w:val="00076CC8"/>
    <w:rsid w:val="00076F5B"/>
    <w:rsid w:val="00082895"/>
    <w:rsid w:val="000918D2"/>
    <w:rsid w:val="00093E14"/>
    <w:rsid w:val="000965BF"/>
    <w:rsid w:val="000A54A8"/>
    <w:rsid w:val="000B0290"/>
    <w:rsid w:val="000B4D6C"/>
    <w:rsid w:val="000B4DCD"/>
    <w:rsid w:val="000B5A3E"/>
    <w:rsid w:val="000D1345"/>
    <w:rsid w:val="000D6AF8"/>
    <w:rsid w:val="000E206A"/>
    <w:rsid w:val="000F3BE0"/>
    <w:rsid w:val="0010049A"/>
    <w:rsid w:val="001046EC"/>
    <w:rsid w:val="0010607F"/>
    <w:rsid w:val="0010764B"/>
    <w:rsid w:val="00107C95"/>
    <w:rsid w:val="0012324E"/>
    <w:rsid w:val="00123E78"/>
    <w:rsid w:val="00125AAB"/>
    <w:rsid w:val="001266C4"/>
    <w:rsid w:val="0014554F"/>
    <w:rsid w:val="00151F88"/>
    <w:rsid w:val="00154DFE"/>
    <w:rsid w:val="00157DE1"/>
    <w:rsid w:val="00157E0B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F123B"/>
    <w:rsid w:val="001F2835"/>
    <w:rsid w:val="001F3CE3"/>
    <w:rsid w:val="001F55F4"/>
    <w:rsid w:val="001F5A4F"/>
    <w:rsid w:val="0020693E"/>
    <w:rsid w:val="0021485F"/>
    <w:rsid w:val="00220A52"/>
    <w:rsid w:val="00221227"/>
    <w:rsid w:val="0022205C"/>
    <w:rsid w:val="002242A8"/>
    <w:rsid w:val="00224FAF"/>
    <w:rsid w:val="0023003C"/>
    <w:rsid w:val="0023154D"/>
    <w:rsid w:val="002500B8"/>
    <w:rsid w:val="002708C5"/>
    <w:rsid w:val="002751AE"/>
    <w:rsid w:val="00287627"/>
    <w:rsid w:val="002B0FEE"/>
    <w:rsid w:val="002C2B5C"/>
    <w:rsid w:val="002C5C7E"/>
    <w:rsid w:val="002C6FC4"/>
    <w:rsid w:val="002D2CB3"/>
    <w:rsid w:val="002D3B63"/>
    <w:rsid w:val="002D5570"/>
    <w:rsid w:val="002E2A50"/>
    <w:rsid w:val="002E451D"/>
    <w:rsid w:val="002E5E4A"/>
    <w:rsid w:val="002E60FA"/>
    <w:rsid w:val="002E767D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32F9"/>
    <w:rsid w:val="003353F0"/>
    <w:rsid w:val="003414F1"/>
    <w:rsid w:val="00350F31"/>
    <w:rsid w:val="00356241"/>
    <w:rsid w:val="0036011C"/>
    <w:rsid w:val="003739AE"/>
    <w:rsid w:val="00377466"/>
    <w:rsid w:val="00377583"/>
    <w:rsid w:val="00380D67"/>
    <w:rsid w:val="003875AA"/>
    <w:rsid w:val="00393B86"/>
    <w:rsid w:val="0039629A"/>
    <w:rsid w:val="003A279A"/>
    <w:rsid w:val="003A3110"/>
    <w:rsid w:val="003A33CB"/>
    <w:rsid w:val="003A3626"/>
    <w:rsid w:val="003A43E8"/>
    <w:rsid w:val="003C237A"/>
    <w:rsid w:val="003D5D83"/>
    <w:rsid w:val="003E0D98"/>
    <w:rsid w:val="003E17CE"/>
    <w:rsid w:val="003E5C7E"/>
    <w:rsid w:val="003F5F8D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2C4A"/>
    <w:rsid w:val="00453A2E"/>
    <w:rsid w:val="004644C2"/>
    <w:rsid w:val="00464AC3"/>
    <w:rsid w:val="004704B1"/>
    <w:rsid w:val="00484C99"/>
    <w:rsid w:val="00493CFD"/>
    <w:rsid w:val="004A113E"/>
    <w:rsid w:val="004B1E29"/>
    <w:rsid w:val="004B65A2"/>
    <w:rsid w:val="004C4F69"/>
    <w:rsid w:val="004C58DB"/>
    <w:rsid w:val="004D4508"/>
    <w:rsid w:val="004E130C"/>
    <w:rsid w:val="004E67F1"/>
    <w:rsid w:val="005046F0"/>
    <w:rsid w:val="00504931"/>
    <w:rsid w:val="00510208"/>
    <w:rsid w:val="00512B35"/>
    <w:rsid w:val="00516250"/>
    <w:rsid w:val="0052677B"/>
    <w:rsid w:val="00533E05"/>
    <w:rsid w:val="00537B7A"/>
    <w:rsid w:val="0054302E"/>
    <w:rsid w:val="00553AD4"/>
    <w:rsid w:val="005703AE"/>
    <w:rsid w:val="00572098"/>
    <w:rsid w:val="00572923"/>
    <w:rsid w:val="00581145"/>
    <w:rsid w:val="0058777C"/>
    <w:rsid w:val="005941B0"/>
    <w:rsid w:val="00595D0E"/>
    <w:rsid w:val="005A0588"/>
    <w:rsid w:val="005A0C4A"/>
    <w:rsid w:val="005A3CF2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A94"/>
    <w:rsid w:val="00600F61"/>
    <w:rsid w:val="00606064"/>
    <w:rsid w:val="00607A2F"/>
    <w:rsid w:val="00607FBD"/>
    <w:rsid w:val="006132F5"/>
    <w:rsid w:val="006157DA"/>
    <w:rsid w:val="00617E51"/>
    <w:rsid w:val="0062255D"/>
    <w:rsid w:val="00622648"/>
    <w:rsid w:val="00631A74"/>
    <w:rsid w:val="0063327C"/>
    <w:rsid w:val="00636C07"/>
    <w:rsid w:val="00637AA4"/>
    <w:rsid w:val="006406EE"/>
    <w:rsid w:val="00643959"/>
    <w:rsid w:val="00650E11"/>
    <w:rsid w:val="00653D93"/>
    <w:rsid w:val="0067243D"/>
    <w:rsid w:val="00676BB9"/>
    <w:rsid w:val="00682422"/>
    <w:rsid w:val="00682E54"/>
    <w:rsid w:val="00686259"/>
    <w:rsid w:val="006900F4"/>
    <w:rsid w:val="006933D1"/>
    <w:rsid w:val="00695B9C"/>
    <w:rsid w:val="006961A1"/>
    <w:rsid w:val="006B0538"/>
    <w:rsid w:val="006B15BA"/>
    <w:rsid w:val="006B7B0B"/>
    <w:rsid w:val="006C6DB7"/>
    <w:rsid w:val="006C7521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54BB5"/>
    <w:rsid w:val="00781D3F"/>
    <w:rsid w:val="00785074"/>
    <w:rsid w:val="00786C23"/>
    <w:rsid w:val="00791195"/>
    <w:rsid w:val="00791569"/>
    <w:rsid w:val="00791F1F"/>
    <w:rsid w:val="0079671C"/>
    <w:rsid w:val="007A030A"/>
    <w:rsid w:val="007B3CC2"/>
    <w:rsid w:val="007C1037"/>
    <w:rsid w:val="007C6B7E"/>
    <w:rsid w:val="007D046D"/>
    <w:rsid w:val="007D19D7"/>
    <w:rsid w:val="007D476F"/>
    <w:rsid w:val="007E0B64"/>
    <w:rsid w:val="007E5717"/>
    <w:rsid w:val="007F0DF1"/>
    <w:rsid w:val="007F192C"/>
    <w:rsid w:val="007F22E9"/>
    <w:rsid w:val="007F59B8"/>
    <w:rsid w:val="00800339"/>
    <w:rsid w:val="00800998"/>
    <w:rsid w:val="008052EC"/>
    <w:rsid w:val="00811123"/>
    <w:rsid w:val="008141FC"/>
    <w:rsid w:val="00815084"/>
    <w:rsid w:val="0082665D"/>
    <w:rsid w:val="008308BE"/>
    <w:rsid w:val="008332D7"/>
    <w:rsid w:val="00834CEC"/>
    <w:rsid w:val="00837F37"/>
    <w:rsid w:val="00842E6C"/>
    <w:rsid w:val="00857016"/>
    <w:rsid w:val="008575B8"/>
    <w:rsid w:val="00860DEB"/>
    <w:rsid w:val="00864AD9"/>
    <w:rsid w:val="00867FCA"/>
    <w:rsid w:val="0087131F"/>
    <w:rsid w:val="00871C23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C6BA6"/>
    <w:rsid w:val="008D604D"/>
    <w:rsid w:val="008E0749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3013C"/>
    <w:rsid w:val="00933781"/>
    <w:rsid w:val="00933B3B"/>
    <w:rsid w:val="00947631"/>
    <w:rsid w:val="0095004F"/>
    <w:rsid w:val="00950D19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812F8"/>
    <w:rsid w:val="00A814EE"/>
    <w:rsid w:val="00A96BE6"/>
    <w:rsid w:val="00AA19B0"/>
    <w:rsid w:val="00AA62D4"/>
    <w:rsid w:val="00AC43A3"/>
    <w:rsid w:val="00AC5E78"/>
    <w:rsid w:val="00AD1705"/>
    <w:rsid w:val="00AE0B23"/>
    <w:rsid w:val="00AE153F"/>
    <w:rsid w:val="00AE1573"/>
    <w:rsid w:val="00AE2941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304BB"/>
    <w:rsid w:val="00B35E2B"/>
    <w:rsid w:val="00B43F75"/>
    <w:rsid w:val="00B5278A"/>
    <w:rsid w:val="00B55B40"/>
    <w:rsid w:val="00B70A12"/>
    <w:rsid w:val="00B72510"/>
    <w:rsid w:val="00B76328"/>
    <w:rsid w:val="00B84B49"/>
    <w:rsid w:val="00B85A88"/>
    <w:rsid w:val="00B874B9"/>
    <w:rsid w:val="00B90447"/>
    <w:rsid w:val="00B96878"/>
    <w:rsid w:val="00BB154E"/>
    <w:rsid w:val="00BC1FC6"/>
    <w:rsid w:val="00BC282A"/>
    <w:rsid w:val="00BD2711"/>
    <w:rsid w:val="00BD456E"/>
    <w:rsid w:val="00BE064E"/>
    <w:rsid w:val="00BE08A5"/>
    <w:rsid w:val="00BE1B95"/>
    <w:rsid w:val="00BE1CAD"/>
    <w:rsid w:val="00BF1BC1"/>
    <w:rsid w:val="00BF3DD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3CBF"/>
    <w:rsid w:val="00C43489"/>
    <w:rsid w:val="00C44C5E"/>
    <w:rsid w:val="00C55BFF"/>
    <w:rsid w:val="00C630D0"/>
    <w:rsid w:val="00C70B4D"/>
    <w:rsid w:val="00C71E0C"/>
    <w:rsid w:val="00C732BD"/>
    <w:rsid w:val="00C75C57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D0F68"/>
    <w:rsid w:val="00CD1AE6"/>
    <w:rsid w:val="00CD64A7"/>
    <w:rsid w:val="00CE059D"/>
    <w:rsid w:val="00CE64B7"/>
    <w:rsid w:val="00CF1223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C46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E119CF"/>
    <w:rsid w:val="00E25DC5"/>
    <w:rsid w:val="00E264F1"/>
    <w:rsid w:val="00E276BB"/>
    <w:rsid w:val="00E31E3D"/>
    <w:rsid w:val="00E33965"/>
    <w:rsid w:val="00E36D84"/>
    <w:rsid w:val="00E43AF5"/>
    <w:rsid w:val="00E53400"/>
    <w:rsid w:val="00E53529"/>
    <w:rsid w:val="00E56A7F"/>
    <w:rsid w:val="00E57D53"/>
    <w:rsid w:val="00E74A8C"/>
    <w:rsid w:val="00E86FA5"/>
    <w:rsid w:val="00EA16D4"/>
    <w:rsid w:val="00EA18EB"/>
    <w:rsid w:val="00EA31EF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26FDC"/>
    <w:rsid w:val="00F35D7F"/>
    <w:rsid w:val="00F3745D"/>
    <w:rsid w:val="00F5275D"/>
    <w:rsid w:val="00F52DFD"/>
    <w:rsid w:val="00F53E6D"/>
    <w:rsid w:val="00F541AF"/>
    <w:rsid w:val="00F55153"/>
    <w:rsid w:val="00F56921"/>
    <w:rsid w:val="00F73A70"/>
    <w:rsid w:val="00F74ACC"/>
    <w:rsid w:val="00F8022F"/>
    <w:rsid w:val="00F803F6"/>
    <w:rsid w:val="00F852A0"/>
    <w:rsid w:val="00F86972"/>
    <w:rsid w:val="00F9304F"/>
    <w:rsid w:val="00FA6579"/>
    <w:rsid w:val="00FA69FF"/>
    <w:rsid w:val="00FA6E8B"/>
    <w:rsid w:val="00FB00E8"/>
    <w:rsid w:val="00FB333F"/>
    <w:rsid w:val="00FB6F40"/>
    <w:rsid w:val="00FE4A1A"/>
    <w:rsid w:val="00FE50B8"/>
    <w:rsid w:val="00FE59F6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9DB46-7299-47DD-AB7E-7CCAB868C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7691</Words>
  <Characters>43842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51</cp:revision>
  <cp:lastPrinted>2022-07-25T12:41:00Z</cp:lastPrinted>
  <dcterms:created xsi:type="dcterms:W3CDTF">2022-07-20T14:02:00Z</dcterms:created>
  <dcterms:modified xsi:type="dcterms:W3CDTF">2022-07-27T05:26:00Z</dcterms:modified>
</cp:coreProperties>
</file>