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5353DF">
        <w:rPr>
          <w:rFonts w:ascii="Times New Roman" w:hAnsi="Times New Roman"/>
          <w:b w:val="0"/>
          <w:bCs w:val="0"/>
          <w:color w:val="auto"/>
          <w:lang w:val="ru-RU"/>
        </w:rPr>
        <w:t>24.06.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3D3286">
        <w:rPr>
          <w:rFonts w:ascii="Times New Roman" w:hAnsi="Times New Roman"/>
          <w:b w:val="0"/>
          <w:bCs w:val="0"/>
          <w:color w:val="auto"/>
          <w:lang w:val="ru-RU"/>
        </w:rPr>
        <w:t>4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5353DF">
        <w:rPr>
          <w:rFonts w:ascii="Times New Roman" w:hAnsi="Times New Roman"/>
          <w:b w:val="0"/>
          <w:bCs w:val="0"/>
          <w:color w:val="auto"/>
          <w:lang w:val="ru-RU"/>
        </w:rPr>
        <w:t>105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общего отдела администрации Белоглинского сельского поселения Белоглинского района Г.П. Михайлюк</w:t>
      </w:r>
      <w:r>
        <w:t xml:space="preserve"> </w:t>
      </w:r>
      <w:r>
        <w:rPr>
          <w:sz w:val="28"/>
          <w:szCs w:val="28"/>
        </w:rPr>
        <w:t>опубликовать (обнародовать) настоящее постановление в средствах массовой информации, ведущему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циалисту администрации Белоглинского сельского поселения Белоглинского района (А.П. </w:t>
      </w:r>
      <w:proofErr w:type="spellStart"/>
      <w:r>
        <w:rPr>
          <w:sz w:val="28"/>
          <w:szCs w:val="28"/>
        </w:rPr>
        <w:t>Жигулин</w:t>
      </w:r>
      <w:proofErr w:type="spellEnd"/>
      <w:r>
        <w:rPr>
          <w:sz w:val="28"/>
          <w:szCs w:val="28"/>
        </w:rPr>
        <w:t>) разместить на официальном сайте Белоглинского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поселения Белоглинского района </w:t>
      </w:r>
      <w:proofErr w:type="spellStart"/>
      <w:r>
        <w:rPr>
          <w:sz w:val="28"/>
          <w:szCs w:val="28"/>
        </w:rPr>
        <w:t>www.admbelog.ru</w:t>
      </w:r>
      <w:proofErr w:type="spellEnd"/>
      <w:r>
        <w:rPr>
          <w:sz w:val="28"/>
          <w:szCs w:val="28"/>
        </w:rPr>
        <w:t>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3. </w:t>
      </w:r>
      <w:proofErr w:type="gramStart"/>
      <w:r w:rsidRPr="003F6C3B">
        <w:rPr>
          <w:sz w:val="28"/>
          <w:szCs w:val="28"/>
        </w:rPr>
        <w:t>Контроль за</w:t>
      </w:r>
      <w:proofErr w:type="gramEnd"/>
      <w:r w:rsidRPr="003F6C3B">
        <w:rPr>
          <w:sz w:val="28"/>
          <w:szCs w:val="28"/>
        </w:rPr>
        <w:t xml:space="preserve">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Pr="003F6C3B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lastRenderedPageBreak/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8D7B74" w:rsidRPr="003F6C3B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8D7B74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</w:t>
      </w: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5353DF">
        <w:rPr>
          <w:sz w:val="28"/>
          <w:szCs w:val="28"/>
        </w:rPr>
        <w:t>24.06.</w:t>
      </w:r>
      <w:r w:rsidR="00AE2941" w:rsidRPr="003F6C3B">
        <w:rPr>
          <w:sz w:val="28"/>
          <w:szCs w:val="28"/>
        </w:rPr>
        <w:t>202</w:t>
      </w:r>
      <w:r w:rsidR="0020709C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5353DF">
        <w:rPr>
          <w:sz w:val="28"/>
          <w:szCs w:val="28"/>
        </w:rPr>
        <w:t>105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2E535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2E5358">
              <w:rPr>
                <w:color w:val="auto"/>
                <w:sz w:val="28"/>
                <w:szCs w:val="28"/>
              </w:rPr>
              <w:t>Бел</w:t>
            </w:r>
            <w:r w:rsidR="002E5358">
              <w:rPr>
                <w:color w:val="auto"/>
                <w:sz w:val="28"/>
                <w:szCs w:val="28"/>
              </w:rPr>
              <w:t>о</w:t>
            </w:r>
            <w:r w:rsidR="002E5358">
              <w:rPr>
                <w:color w:val="auto"/>
                <w:sz w:val="28"/>
                <w:szCs w:val="28"/>
              </w:rPr>
              <w:t>глинского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</w:t>
            </w:r>
            <w:r w:rsidR="002E5358">
              <w:rPr>
                <w:color w:val="auto"/>
                <w:sz w:val="28"/>
                <w:szCs w:val="28"/>
              </w:rPr>
              <w:t>сельского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поселения </w:t>
            </w:r>
            <w:r w:rsidR="002E5358">
              <w:rPr>
                <w:color w:val="auto"/>
                <w:sz w:val="28"/>
                <w:szCs w:val="28"/>
              </w:rPr>
              <w:t>Белоглинского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  <w:r w:rsidR="005530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083,09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B39E3">
              <w:rPr>
                <w:sz w:val="28"/>
                <w:szCs w:val="28"/>
              </w:rPr>
              <w:t>12</w:t>
            </w:r>
            <w:r w:rsidR="00553072">
              <w:rPr>
                <w:sz w:val="28"/>
                <w:szCs w:val="28"/>
              </w:rPr>
              <w:t>1</w:t>
            </w:r>
            <w:r w:rsidR="00A02159" w:rsidRPr="00451546">
              <w:rPr>
                <w:sz w:val="28"/>
                <w:szCs w:val="28"/>
              </w:rPr>
              <w:t>,</w:t>
            </w:r>
            <w:r w:rsidR="00AB39E3">
              <w:rPr>
                <w:sz w:val="28"/>
                <w:szCs w:val="28"/>
              </w:rPr>
              <w:t>6</w:t>
            </w:r>
            <w:r w:rsidR="00A02159" w:rsidRPr="00451546">
              <w:rPr>
                <w:sz w:val="28"/>
                <w:szCs w:val="28"/>
              </w:rPr>
              <w:t xml:space="preserve">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3D3286">
              <w:rPr>
                <w:sz w:val="28"/>
                <w:szCs w:val="28"/>
              </w:rPr>
              <w:t>37</w:t>
            </w:r>
            <w:r w:rsidR="00CD5925" w:rsidRPr="00451546">
              <w:rPr>
                <w:sz w:val="28"/>
                <w:szCs w:val="28"/>
              </w:rPr>
              <w:t> </w:t>
            </w:r>
            <w:r w:rsidR="003D3286">
              <w:rPr>
                <w:sz w:val="28"/>
                <w:szCs w:val="28"/>
              </w:rPr>
              <w:t>807</w:t>
            </w:r>
            <w:r w:rsidR="00CD5925" w:rsidRPr="00451546">
              <w:rPr>
                <w:sz w:val="28"/>
                <w:szCs w:val="28"/>
              </w:rPr>
              <w:t>,</w:t>
            </w:r>
            <w:r w:rsidR="003D3286">
              <w:rPr>
                <w:sz w:val="28"/>
                <w:szCs w:val="28"/>
              </w:rPr>
              <w:t>4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2910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</w:t>
      </w:r>
      <w:proofErr w:type="gramStart"/>
      <w:r w:rsidRPr="003F6C3B">
        <w:rPr>
          <w:sz w:val="28"/>
          <w:szCs w:val="28"/>
        </w:rPr>
        <w:t>многоквартирных</w:t>
      </w:r>
      <w:proofErr w:type="gramEnd"/>
      <w:r w:rsidRPr="003F6C3B">
        <w:rPr>
          <w:sz w:val="28"/>
          <w:szCs w:val="28"/>
        </w:rPr>
        <w:t xml:space="preserve">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3F6C3B">
        <w:rPr>
          <w:sz w:val="28"/>
          <w:szCs w:val="28"/>
        </w:rPr>
        <w:t>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</w:t>
      </w:r>
      <w:proofErr w:type="spellEnd"/>
      <w:r w:rsidRPr="003F6C3B">
        <w:rPr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3F6C3B">
        <w:rPr>
          <w:sz w:val="28"/>
          <w:szCs w:val="28"/>
        </w:rPr>
        <w:t>маломобильных</w:t>
      </w:r>
      <w:proofErr w:type="spellEnd"/>
      <w:r w:rsidRPr="003F6C3B">
        <w:rPr>
          <w:sz w:val="28"/>
          <w:szCs w:val="28"/>
        </w:rPr>
        <w:t xml:space="preserve">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0F5CEA" w:rsidRPr="00957B5D" w:rsidRDefault="0053745E" w:rsidP="000F5CEA">
      <w:pPr>
        <w:ind w:firstLine="709"/>
        <w:jc w:val="both"/>
        <w:rPr>
          <w:sz w:val="28"/>
          <w:szCs w:val="28"/>
        </w:rPr>
      </w:pPr>
      <w:proofErr w:type="gramStart"/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</w:t>
      </w:r>
      <w:r w:rsidRPr="00957B5D">
        <w:rPr>
          <w:color w:val="000000"/>
          <w:sz w:val="28"/>
          <w:szCs w:val="28"/>
        </w:rPr>
        <w:t>я</w:t>
      </w:r>
      <w:r w:rsidRPr="00957B5D">
        <w:rPr>
          <w:color w:val="000000"/>
          <w:sz w:val="28"/>
          <w:szCs w:val="28"/>
        </w:rPr>
        <w:t>зательном согласии собственников помещений в многоквартирном доме, дв</w:t>
      </w:r>
      <w:r w:rsidRPr="00957B5D">
        <w:rPr>
          <w:color w:val="000000"/>
          <w:sz w:val="28"/>
          <w:szCs w:val="28"/>
        </w:rPr>
        <w:t>о</w:t>
      </w:r>
      <w:r w:rsidRPr="00957B5D">
        <w:rPr>
          <w:color w:val="000000"/>
          <w:sz w:val="28"/>
          <w:szCs w:val="28"/>
        </w:rPr>
        <w:t>ровая территория которого благоустраивается, о принятии созданного в резул</w:t>
      </w:r>
      <w:r w:rsidRPr="00957B5D">
        <w:rPr>
          <w:color w:val="000000"/>
          <w:sz w:val="28"/>
          <w:szCs w:val="28"/>
        </w:rPr>
        <w:t>ь</w:t>
      </w:r>
      <w:r w:rsidRPr="00957B5D">
        <w:rPr>
          <w:color w:val="000000"/>
          <w:sz w:val="28"/>
          <w:szCs w:val="28"/>
        </w:rPr>
        <w:t xml:space="preserve">тате благоустройства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</w:t>
      </w:r>
      <w:r w:rsidRPr="00957B5D">
        <w:rPr>
          <w:color w:val="000000"/>
          <w:sz w:val="28"/>
          <w:szCs w:val="28"/>
        </w:rPr>
        <w:t>и</w:t>
      </w:r>
      <w:r w:rsidRPr="00957B5D">
        <w:rPr>
          <w:color w:val="000000"/>
          <w:sz w:val="28"/>
          <w:szCs w:val="28"/>
        </w:rPr>
        <w:t xml:space="preserve">мости выполнения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="008F409F" w:rsidRPr="003F6C3B">
        <w:rPr>
          <w:sz w:val="28"/>
          <w:szCs w:val="28"/>
        </w:rPr>
        <w:t xml:space="preserve"> трудовое участие, которое выполняется в фо</w:t>
      </w:r>
      <w:r w:rsidR="008F409F" w:rsidRPr="003F6C3B">
        <w:rPr>
          <w:sz w:val="28"/>
          <w:szCs w:val="28"/>
        </w:rPr>
        <w:t>р</w:t>
      </w:r>
      <w:r w:rsidR="008F409F" w:rsidRPr="003F6C3B">
        <w:rPr>
          <w:sz w:val="28"/>
          <w:szCs w:val="28"/>
        </w:rPr>
        <w:t>ме однодневного</w:t>
      </w:r>
      <w:proofErr w:type="gramEnd"/>
      <w:r w:rsidR="008F409F" w:rsidRPr="003F6C3B">
        <w:rPr>
          <w:sz w:val="28"/>
          <w:szCs w:val="28"/>
        </w:rPr>
        <w:t xml:space="preserve"> субботника по уборке дворовой территории.</w:t>
      </w:r>
      <w:r w:rsidR="000F5CEA" w:rsidRPr="000F5CEA">
        <w:rPr>
          <w:color w:val="000000"/>
          <w:sz w:val="28"/>
          <w:szCs w:val="28"/>
        </w:rPr>
        <w:t xml:space="preserve"> </w:t>
      </w:r>
      <w:r w:rsidR="000F5CEA" w:rsidRPr="00957B5D">
        <w:rPr>
          <w:color w:val="000000"/>
          <w:sz w:val="28"/>
          <w:szCs w:val="28"/>
        </w:rPr>
        <w:t>Форма участия, решения о согласии принятия созданного в результате благоустройства имущ</w:t>
      </w:r>
      <w:r w:rsidR="000F5CEA" w:rsidRPr="00957B5D">
        <w:rPr>
          <w:color w:val="000000"/>
          <w:sz w:val="28"/>
          <w:szCs w:val="28"/>
        </w:rPr>
        <w:t>е</w:t>
      </w:r>
      <w:r w:rsidR="000F5CEA" w:rsidRPr="00957B5D">
        <w:rPr>
          <w:color w:val="000000"/>
          <w:sz w:val="28"/>
          <w:szCs w:val="28"/>
        </w:rPr>
        <w:t xml:space="preserve">ства в состав общего имущества многоквартирного дома, решения о </w:t>
      </w:r>
      <w:proofErr w:type="spellStart"/>
      <w:r w:rsidR="000F5CEA" w:rsidRPr="00957B5D">
        <w:rPr>
          <w:color w:val="000000"/>
          <w:sz w:val="28"/>
          <w:szCs w:val="28"/>
        </w:rPr>
        <w:t>софина</w:t>
      </w:r>
      <w:r w:rsidR="000F5CEA" w:rsidRPr="00957B5D">
        <w:rPr>
          <w:color w:val="000000"/>
          <w:sz w:val="28"/>
          <w:szCs w:val="28"/>
        </w:rPr>
        <w:t>н</w:t>
      </w:r>
      <w:r w:rsidR="000F5CEA" w:rsidRPr="00957B5D">
        <w:rPr>
          <w:color w:val="000000"/>
          <w:sz w:val="28"/>
          <w:szCs w:val="28"/>
        </w:rPr>
        <w:t>сировании</w:t>
      </w:r>
      <w:proofErr w:type="spellEnd"/>
      <w:r w:rsidR="000F5CEA" w:rsidRPr="00957B5D">
        <w:rPr>
          <w:color w:val="000000"/>
          <w:sz w:val="28"/>
          <w:szCs w:val="28"/>
        </w:rPr>
        <w:t xml:space="preserve"> мероприятий по благоустройству дворовой территории, оформляю</w:t>
      </w:r>
      <w:r w:rsidR="000F5CEA" w:rsidRPr="00957B5D">
        <w:rPr>
          <w:color w:val="000000"/>
          <w:sz w:val="28"/>
          <w:szCs w:val="28"/>
        </w:rPr>
        <w:t>т</w:t>
      </w:r>
      <w:r w:rsidR="000F5CEA" w:rsidRPr="00957B5D">
        <w:rPr>
          <w:color w:val="000000"/>
          <w:sz w:val="28"/>
          <w:szCs w:val="28"/>
        </w:rPr>
        <w:t xml:space="preserve">ся соответствующим протоколом общего собрания собственников помещений в многоквартирном доме.     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финансируется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</w:t>
      </w:r>
      <w:proofErr w:type="gramStart"/>
      <w:r w:rsidRPr="003F6C3B">
        <w:rPr>
          <w:sz w:val="28"/>
          <w:szCs w:val="28"/>
        </w:rPr>
        <w:t>работы</w:t>
      </w:r>
      <w:proofErr w:type="gramEnd"/>
      <w:r w:rsidRPr="003F6C3B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</w:t>
      </w:r>
      <w:proofErr w:type="gramEnd"/>
      <w:r w:rsidRPr="003F6C3B">
        <w:rPr>
          <w:sz w:val="28"/>
          <w:szCs w:val="28"/>
        </w:rPr>
        <w:t xml:space="preserve"> указанных территорий из </w:t>
      </w:r>
      <w:r w:rsidRPr="003F6C3B">
        <w:rPr>
          <w:sz w:val="28"/>
          <w:szCs w:val="28"/>
        </w:rPr>
        <w:lastRenderedPageBreak/>
        <w:t>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луг для обеспечения муниципальных нужд в целях реализации муниципальной программы не позднее 1 </w:t>
      </w:r>
      <w:r w:rsidR="00935DAD">
        <w:rPr>
          <w:sz w:val="28"/>
          <w:szCs w:val="28"/>
          <w:shd w:val="clear" w:color="auto" w:fill="FFFFFF"/>
        </w:rPr>
        <w:t>апреля</w:t>
      </w:r>
      <w:r w:rsidRPr="003F6C3B">
        <w:rPr>
          <w:sz w:val="28"/>
          <w:szCs w:val="28"/>
          <w:shd w:val="clear" w:color="auto" w:fill="FFFFFF"/>
        </w:rPr>
        <w:t xml:space="preserve"> года предоставления субсидии - для заключ</w:t>
      </w:r>
      <w:r w:rsidRPr="003F6C3B">
        <w:rPr>
          <w:sz w:val="28"/>
          <w:szCs w:val="28"/>
          <w:shd w:val="clear" w:color="auto" w:fill="FFFFFF"/>
        </w:rPr>
        <w:t>е</w:t>
      </w:r>
      <w:r w:rsidRPr="003F6C3B">
        <w:rPr>
          <w:sz w:val="28"/>
          <w:szCs w:val="28"/>
          <w:shd w:val="clear" w:color="auto" w:fill="FFFFFF"/>
        </w:rPr>
        <w:t>ния соглашений на выполнение работ по благоустройству общественных те</w:t>
      </w:r>
      <w:r w:rsidRPr="003F6C3B">
        <w:rPr>
          <w:sz w:val="28"/>
          <w:szCs w:val="28"/>
          <w:shd w:val="clear" w:color="auto" w:fill="FFFFFF"/>
        </w:rPr>
        <w:t>р</w:t>
      </w:r>
      <w:r w:rsidRPr="003F6C3B">
        <w:rPr>
          <w:sz w:val="28"/>
          <w:szCs w:val="28"/>
          <w:shd w:val="clear" w:color="auto" w:fill="FFFFFF"/>
        </w:rPr>
        <w:t xml:space="preserve">риторий, не позднее 1 </w:t>
      </w:r>
      <w:r w:rsidR="00935DAD">
        <w:rPr>
          <w:sz w:val="28"/>
          <w:szCs w:val="28"/>
          <w:shd w:val="clear" w:color="auto" w:fill="FFFFFF"/>
        </w:rPr>
        <w:t>апреля</w:t>
      </w:r>
      <w:r w:rsidRPr="003F6C3B">
        <w:rPr>
          <w:sz w:val="28"/>
          <w:szCs w:val="28"/>
          <w:shd w:val="clear" w:color="auto" w:fill="FFFFFF"/>
        </w:rPr>
        <w:t xml:space="preserve"> года предоставления субсидии - для заключения соглашений на выполнение работ по благоустройству дворовых территорий, за исключением случаев: </w:t>
      </w:r>
      <w:proofErr w:type="gramEnd"/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</w:t>
      </w:r>
      <w:proofErr w:type="gramStart"/>
      <w:r w:rsidRPr="003F6C3B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3F6C3B">
        <w:rPr>
          <w:sz w:val="28"/>
          <w:szCs w:val="28"/>
        </w:rPr>
        <w:t xml:space="preserve">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3F6C3B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</w:t>
      </w:r>
      <w:proofErr w:type="gramEnd"/>
      <w:r w:rsidRPr="003F6C3B">
        <w:rPr>
          <w:sz w:val="28"/>
          <w:szCs w:val="28"/>
        </w:rPr>
        <w:t xml:space="preserve">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</w:t>
      </w:r>
      <w:proofErr w:type="gramStart"/>
      <w:r w:rsidRPr="003F6C3B">
        <w:rPr>
          <w:sz w:val="28"/>
          <w:szCs w:val="28"/>
        </w:rPr>
        <w:t>программы</w:t>
      </w:r>
      <w:proofErr w:type="gramEnd"/>
      <w:r w:rsidRPr="003F6C3B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3F6C3B">
        <w:rPr>
          <w:color w:val="auto"/>
          <w:sz w:val="28"/>
          <w:szCs w:val="28"/>
        </w:rPr>
        <w:t>маломобильных</w:t>
      </w:r>
      <w:proofErr w:type="spellEnd"/>
      <w:r w:rsidRPr="003F6C3B">
        <w:rPr>
          <w:color w:val="auto"/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lastRenderedPageBreak/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lastRenderedPageBreak/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Га</w:t>
            </w:r>
            <w:proofErr w:type="gramEnd"/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бот по благоустройству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BB5B13" w:rsidRDefault="00BB5B13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45002E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EA2B78">
        <w:rPr>
          <w:color w:val="auto"/>
          <w:sz w:val="28"/>
          <w:szCs w:val="28"/>
        </w:rPr>
        <w:t>160</w:t>
      </w:r>
      <w:r w:rsidR="007D6961">
        <w:rPr>
          <w:color w:val="auto"/>
          <w:sz w:val="28"/>
          <w:szCs w:val="28"/>
        </w:rPr>
        <w:t> </w:t>
      </w:r>
      <w:r w:rsidR="00EA2B78">
        <w:rPr>
          <w:color w:val="auto"/>
          <w:sz w:val="28"/>
          <w:szCs w:val="28"/>
        </w:rPr>
        <w:t>083</w:t>
      </w:r>
      <w:r w:rsidR="007D6961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09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lastRenderedPageBreak/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</w:t>
      </w:r>
      <w:r w:rsidR="00C62F6C">
        <w:rPr>
          <w:color w:val="auto"/>
          <w:sz w:val="28"/>
          <w:szCs w:val="28"/>
        </w:rPr>
        <w:t>7</w:t>
      </w:r>
      <w:r w:rsidR="00FE4EEB" w:rsidRPr="00FB65CB">
        <w:rPr>
          <w:color w:val="auto"/>
          <w:sz w:val="28"/>
          <w:szCs w:val="28"/>
        </w:rPr>
        <w:t> </w:t>
      </w:r>
      <w:r w:rsidR="00EA2B78">
        <w:rPr>
          <w:color w:val="auto"/>
          <w:sz w:val="28"/>
          <w:szCs w:val="28"/>
        </w:rPr>
        <w:t>186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65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</w:t>
      </w:r>
      <w:r w:rsidR="00C62F6C">
        <w:rPr>
          <w:color w:val="auto"/>
          <w:sz w:val="28"/>
          <w:szCs w:val="28"/>
        </w:rPr>
        <w:t xml:space="preserve"> 88</w:t>
      </w:r>
      <w:r w:rsidR="00EA2B78">
        <w:rPr>
          <w:color w:val="auto"/>
          <w:sz w:val="28"/>
          <w:szCs w:val="28"/>
        </w:rPr>
        <w:t>2</w:t>
      </w:r>
      <w:r w:rsidR="00FE4EEB" w:rsidRPr="00FB65CB">
        <w:rPr>
          <w:color w:val="auto"/>
          <w:sz w:val="28"/>
          <w:szCs w:val="28"/>
        </w:rPr>
        <w:t>,</w:t>
      </w:r>
      <w:r w:rsidR="00EA2B78">
        <w:rPr>
          <w:color w:val="auto"/>
          <w:sz w:val="28"/>
          <w:szCs w:val="28"/>
        </w:rPr>
        <w:t>7</w:t>
      </w:r>
      <w:r w:rsidR="00C62F6C">
        <w:rPr>
          <w:color w:val="auto"/>
          <w:sz w:val="28"/>
          <w:szCs w:val="28"/>
        </w:rPr>
        <w:t xml:space="preserve">5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87A1D" w:rsidRPr="00451546">
        <w:rPr>
          <w:sz w:val="28"/>
          <w:szCs w:val="28"/>
        </w:rPr>
        <w:t>3</w:t>
      </w:r>
      <w:r w:rsidR="00EA2B78">
        <w:rPr>
          <w:sz w:val="28"/>
          <w:szCs w:val="28"/>
        </w:rPr>
        <w:t>3</w:t>
      </w:r>
      <w:r w:rsidR="00287A1D">
        <w:rPr>
          <w:sz w:val="28"/>
          <w:szCs w:val="28"/>
        </w:rPr>
        <w:t> </w:t>
      </w:r>
      <w:r w:rsidR="00EA2B78">
        <w:rPr>
          <w:sz w:val="28"/>
          <w:szCs w:val="28"/>
        </w:rPr>
        <w:t>013</w:t>
      </w:r>
      <w:r w:rsidR="00287A1D">
        <w:rPr>
          <w:sz w:val="28"/>
          <w:szCs w:val="28"/>
        </w:rPr>
        <w:t>,</w:t>
      </w:r>
      <w:r w:rsidR="00EA2B78">
        <w:rPr>
          <w:sz w:val="28"/>
          <w:szCs w:val="28"/>
        </w:rPr>
        <w:t>69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8D7B74">
          <w:headerReference w:type="even" r:id="rId9"/>
          <w:headerReference w:type="default" r:id="rId10"/>
          <w:headerReference w:type="first" r:id="rId11"/>
          <w:pgSz w:w="11906" w:h="16838"/>
          <w:pgMar w:top="0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 xml:space="preserve">№ </w:t>
            </w:r>
            <w:proofErr w:type="spellStart"/>
            <w:proofErr w:type="gramStart"/>
            <w:r w:rsidRPr="0045002E">
              <w:rPr>
                <w:sz w:val="22"/>
              </w:rPr>
              <w:t>п</w:t>
            </w:r>
            <w:proofErr w:type="spellEnd"/>
            <w:proofErr w:type="gramEnd"/>
            <w:r w:rsidRPr="0045002E">
              <w:rPr>
                <w:sz w:val="22"/>
              </w:rPr>
              <w:t>/</w:t>
            </w:r>
            <w:proofErr w:type="spellStart"/>
            <w:r w:rsidRPr="0045002E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</w:t>
            </w:r>
            <w:proofErr w:type="gramStart"/>
            <w:r w:rsidRPr="0045002E">
              <w:rPr>
                <w:sz w:val="22"/>
              </w:rPr>
              <w:t>.р</w:t>
            </w:r>
            <w:proofErr w:type="gramEnd"/>
            <w:r w:rsidRPr="0045002E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roofErr w:type="spellStart"/>
            <w:r w:rsidRPr="0045002E">
              <w:rPr>
                <w:sz w:val="22"/>
              </w:rPr>
              <w:t>краево</w:t>
            </w:r>
            <w:r w:rsidRPr="0045002E">
              <w:rPr>
                <w:sz w:val="22"/>
              </w:rPr>
              <w:t>й</w:t>
            </w:r>
            <w:r w:rsidRPr="0045002E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>на 2018-202</w:t>
            </w:r>
            <w:r w:rsidR="00B96878" w:rsidRPr="0045002E">
              <w:rPr>
                <w:bCs/>
                <w:sz w:val="22"/>
              </w:rPr>
              <w:t>4</w:t>
            </w:r>
            <w:r w:rsidRPr="0045002E">
              <w:rPr>
                <w:bCs/>
                <w:sz w:val="22"/>
              </w:rPr>
              <w:t xml:space="preserve"> годы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 xml:space="preserve">усиление </w:t>
            </w:r>
            <w:proofErr w:type="gramStart"/>
            <w:r w:rsidRPr="0045002E">
              <w:t>контроля за</w:t>
            </w:r>
            <w:proofErr w:type="gramEnd"/>
            <w:r w:rsidRPr="0045002E">
              <w:t xml:space="preserve"> использованием, охраной и благоустройством территорий;</w:t>
            </w:r>
          </w:p>
        </w:tc>
      </w:tr>
      <w:tr w:rsidR="00735D9A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5002E" w:rsidRDefault="00735D9A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735D9A" w:rsidRPr="0045002E" w:rsidRDefault="00735D9A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35D9A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922DCA" w:rsidRPr="0045002E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5A3CF2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27 586,</w:t>
            </w:r>
            <w:r w:rsidR="000D1345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356241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3586,</w:t>
            </w:r>
            <w:r w:rsidR="000D1345" w:rsidRPr="0045002E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A18EB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>ления Бел</w:t>
            </w:r>
            <w:r w:rsidRPr="0045002E">
              <w:t>о</w:t>
            </w:r>
            <w:r w:rsidRPr="0045002E">
              <w:t xml:space="preserve">глинского </w:t>
            </w:r>
          </w:p>
          <w:p w:rsidR="00EB5EF8" w:rsidRPr="0045002E" w:rsidRDefault="00EB5EF8" w:rsidP="009D047E">
            <w:pPr>
              <w:rPr>
                <w:bCs/>
              </w:rPr>
            </w:pPr>
            <w:r w:rsidRPr="0045002E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F1E0E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</w:t>
            </w:r>
            <w:r w:rsidR="00AF2BD3" w:rsidRPr="0045002E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31</w:t>
            </w:r>
            <w:r w:rsidR="006E5AF3" w:rsidRPr="0045002E">
              <w:rPr>
                <w:bCs/>
              </w:rPr>
              <w:t> 279,</w:t>
            </w:r>
            <w:r w:rsidR="00917DB8" w:rsidRPr="0045002E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1 083,</w:t>
            </w:r>
            <w:r w:rsidR="00917DB8" w:rsidRPr="0045002E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4</w:t>
            </w:r>
            <w:r w:rsidR="005A0588" w:rsidRPr="0045002E">
              <w:rPr>
                <w:bCs/>
              </w:rPr>
              <w:t xml:space="preserve"> </w:t>
            </w:r>
            <w:r w:rsidR="006E5AF3" w:rsidRPr="0045002E">
              <w:rPr>
                <w:bCs/>
              </w:rPr>
              <w:t>195,</w:t>
            </w:r>
            <w:r w:rsidR="002242A8" w:rsidRPr="0045002E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59</w:t>
            </w:r>
            <w:r w:rsidR="00047455" w:rsidRPr="0045002E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E04A0" w:rsidP="00AC1BF5">
            <w:pPr>
              <w:ind w:right="-108"/>
              <w:jc w:val="right"/>
              <w:rPr>
                <w:bCs/>
              </w:rPr>
            </w:pPr>
            <w:r w:rsidRPr="0045002E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44AD1" w:rsidP="00AC1BF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1</w:t>
            </w:r>
            <w:r w:rsidR="00047455" w:rsidRPr="0045002E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3E1DF4" w:rsidP="00BF4F5D">
            <w:pPr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BF4F5D">
              <w:rPr>
                <w:bCs/>
              </w:rPr>
              <w:t>7</w:t>
            </w:r>
            <w:r w:rsidR="007D19E1" w:rsidRPr="0045002E">
              <w:rPr>
                <w:bCs/>
              </w:rPr>
              <w:t> </w:t>
            </w:r>
            <w:r>
              <w:rPr>
                <w:bCs/>
              </w:rPr>
              <w:t>807,4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232459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 w:rsidR="00232459"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 w:rsidR="00232459"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232459" w:rsidP="00AC1BF5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BF4F5D" w:rsidP="00BF4F5D">
            <w:pPr>
              <w:jc w:val="right"/>
              <w:rPr>
                <w:bCs/>
              </w:rPr>
            </w:pPr>
            <w:r>
              <w:rPr>
                <w:bCs/>
              </w:rPr>
              <w:t>8</w:t>
            </w:r>
            <w:r w:rsidR="00DA1910" w:rsidRPr="0045002E">
              <w:rPr>
                <w:bCs/>
              </w:rPr>
              <w:t xml:space="preserve"> </w:t>
            </w:r>
            <w:r>
              <w:rPr>
                <w:bCs/>
              </w:rPr>
              <w:t>0</w:t>
            </w:r>
            <w:r w:rsidR="00232459">
              <w:rPr>
                <w:bCs/>
              </w:rPr>
              <w:t>99</w:t>
            </w:r>
            <w:r w:rsidR="00DA1910" w:rsidRPr="0045002E">
              <w:rPr>
                <w:bCs/>
              </w:rPr>
              <w:t>,</w:t>
            </w:r>
            <w:r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D19E1" w:rsidP="0020709C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15</w:t>
            </w:r>
            <w:r w:rsidR="0020709C">
              <w:rPr>
                <w:b/>
                <w:bCs/>
              </w:rPr>
              <w:t>8</w:t>
            </w:r>
            <w:r w:rsidR="00802A43" w:rsidRPr="0045002E">
              <w:rPr>
                <w:b/>
                <w:bCs/>
              </w:rPr>
              <w:t> </w:t>
            </w:r>
            <w:r w:rsidR="0020709C">
              <w:rPr>
                <w:b/>
                <w:bCs/>
              </w:rPr>
              <w:t>384</w:t>
            </w:r>
            <w:r w:rsidR="00802A43"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99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03561E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</w:t>
            </w:r>
            <w:r w:rsidR="003413EF" w:rsidRPr="0045002E">
              <w:rPr>
                <w:b/>
                <w:bCs/>
              </w:rPr>
              <w:t>1</w:t>
            </w:r>
            <w:r w:rsidR="007073AA" w:rsidRPr="0045002E">
              <w:rPr>
                <w:b/>
                <w:bCs/>
              </w:rPr>
              <w:t>7</w:t>
            </w:r>
            <w:r w:rsidR="003413EF" w:rsidRPr="0045002E">
              <w:rPr>
                <w:b/>
                <w:bCs/>
              </w:rPr>
              <w:t> </w:t>
            </w:r>
            <w:r w:rsidR="0020709C">
              <w:rPr>
                <w:b/>
                <w:bCs/>
              </w:rPr>
              <w:t>186</w:t>
            </w:r>
            <w:r w:rsidR="003413EF"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55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20709C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9 88</w:t>
            </w:r>
            <w:r w:rsidR="0020709C">
              <w:rPr>
                <w:b/>
                <w:bCs/>
              </w:rPr>
              <w:t>2</w:t>
            </w:r>
            <w:r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75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20709C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20709C">
              <w:rPr>
                <w:b/>
                <w:bCs/>
              </w:rPr>
              <w:t>1 315</w:t>
            </w:r>
            <w:r w:rsidRPr="0045002E">
              <w:rPr>
                <w:b/>
                <w:bCs/>
              </w:rPr>
              <w:t>,</w:t>
            </w:r>
            <w:r w:rsidR="0020709C">
              <w:rPr>
                <w:b/>
                <w:bCs/>
              </w:rPr>
              <w:t>99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jc w:val="center"/>
            </w:pPr>
            <w:r w:rsidRPr="0045002E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 включая прохожд</w:t>
            </w:r>
            <w:r w:rsidRPr="0045002E">
              <w:rPr>
                <w:iCs/>
              </w:rPr>
              <w:t>е</w:t>
            </w:r>
            <w:r w:rsidRPr="0045002E">
              <w:rPr>
                <w:iCs/>
              </w:rPr>
              <w:t xml:space="preserve">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Краснодаркрайгосэксперт</w:t>
            </w:r>
            <w:r w:rsidRPr="0045002E">
              <w:t>и</w:t>
            </w:r>
            <w:r w:rsidRPr="0045002E">
              <w:t>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</w:p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9671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8D7991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  <w:r w:rsidR="003332F9" w:rsidRPr="0045002E">
              <w:rPr>
                <w:bCs/>
                <w:sz w:val="22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8D7991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8D7991" w:rsidRPr="0045002E" w:rsidRDefault="008D7991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1140" w:type="dxa"/>
            <w:vAlign w:val="center"/>
          </w:tcPr>
          <w:p w:rsidR="008D7991" w:rsidRPr="0045002E" w:rsidRDefault="008D7991" w:rsidP="00EB5EF8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Align w:val="center"/>
          </w:tcPr>
          <w:p w:rsidR="008D7991" w:rsidRPr="0045002E" w:rsidRDefault="008D7991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</w:tr>
      <w:tr w:rsidR="0079671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  <w:r w:rsidRPr="0045002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AC6B53" w:rsidP="00553072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28 286,</w:t>
            </w:r>
            <w:r w:rsidR="00A267CB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AA62D4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4B65A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1E118E">
            <w:pPr>
              <w:jc w:val="center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6F77B1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D24794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2F1276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45002E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1140" w:type="dxa"/>
            <w:vAlign w:val="center"/>
          </w:tcPr>
          <w:p w:rsidR="002F1276" w:rsidRPr="0045002E" w:rsidRDefault="002F1276" w:rsidP="002F1276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45002E" w:rsidRDefault="00AC1BF5" w:rsidP="00802A43">
            <w:r w:rsidRPr="0045002E">
              <w:t>59</w:t>
            </w:r>
            <w:r w:rsidR="00802A43" w:rsidRPr="0045002E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45002E" w:rsidRDefault="002F1276" w:rsidP="002F1276">
            <w:r w:rsidRPr="0045002E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45002E" w:rsidRDefault="002F1276" w:rsidP="002F1276">
            <w:r w:rsidRPr="0045002E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Pr="0045002E" w:rsidRDefault="00B75762" w:rsidP="00AC1BF5">
            <w:r w:rsidRPr="0045002E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45002E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45002E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</w:tr>
      <w:tr w:rsidR="00FC77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45002E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1140" w:type="dxa"/>
            <w:vAlign w:val="center"/>
          </w:tcPr>
          <w:p w:rsidR="00FC775E" w:rsidRPr="0045002E" w:rsidRDefault="00FC775E" w:rsidP="00FC77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</w:tcPr>
          <w:p w:rsidR="00FC775E" w:rsidRPr="0045002E" w:rsidRDefault="00FC775E" w:rsidP="00FC775E"/>
        </w:tc>
        <w:tc>
          <w:tcPr>
            <w:tcW w:w="1134" w:type="dxa"/>
            <w:shd w:val="clear" w:color="auto" w:fill="auto"/>
          </w:tcPr>
          <w:p w:rsidR="00FC775E" w:rsidRPr="0045002E" w:rsidRDefault="003E1DF4" w:rsidP="00FC775E">
            <w:r>
              <w:t xml:space="preserve">   </w:t>
            </w:r>
          </w:p>
        </w:tc>
        <w:tc>
          <w:tcPr>
            <w:tcW w:w="127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45002E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45002E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</w:tr>
      <w:tr w:rsidR="00ED334A" w:rsidRPr="0045002E" w:rsidTr="005353D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3326" w:type="dxa"/>
            <w:vMerge/>
            <w:shd w:val="clear" w:color="auto" w:fill="auto"/>
            <w:vAlign w:val="center"/>
          </w:tcPr>
          <w:p w:rsidR="00ED334A" w:rsidRPr="0045002E" w:rsidRDefault="00ED334A" w:rsidP="00ED334A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  <w:tc>
          <w:tcPr>
            <w:tcW w:w="1140" w:type="dxa"/>
            <w:vAlign w:val="center"/>
          </w:tcPr>
          <w:p w:rsidR="00ED334A" w:rsidRPr="0045002E" w:rsidRDefault="00ED334A" w:rsidP="00ED334A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37</w:t>
            </w:r>
            <w:r w:rsidRPr="0045002E">
              <w:rPr>
                <w:bCs/>
              </w:rPr>
              <w:t> </w:t>
            </w:r>
            <w:r>
              <w:rPr>
                <w:bCs/>
              </w:rPr>
              <w:t>807,4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r>
              <w:rPr>
                <w:bCs/>
              </w:rPr>
              <w:t>519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1188,3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34A" w:rsidRPr="0045002E" w:rsidRDefault="00ED334A" w:rsidP="00ED334A">
            <w:pPr>
              <w:jc w:val="right"/>
              <w:rPr>
                <w:bCs/>
              </w:rPr>
            </w:pPr>
            <w:r>
              <w:rPr>
                <w:bCs/>
              </w:rPr>
              <w:t>8</w:t>
            </w:r>
            <w:r w:rsidRPr="0045002E">
              <w:rPr>
                <w:bCs/>
              </w:rPr>
              <w:t xml:space="preserve"> </w:t>
            </w:r>
            <w:r>
              <w:rPr>
                <w:bCs/>
              </w:rPr>
              <w:t>099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3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ED334A" w:rsidRPr="0045002E" w:rsidRDefault="00ED334A" w:rsidP="00ED334A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D334A" w:rsidRPr="0045002E" w:rsidRDefault="00ED334A" w:rsidP="00ED334A"/>
        </w:tc>
        <w:tc>
          <w:tcPr>
            <w:tcW w:w="1490" w:type="dxa"/>
            <w:vMerge/>
            <w:shd w:val="clear" w:color="auto" w:fill="auto"/>
            <w:vAlign w:val="center"/>
          </w:tcPr>
          <w:p w:rsidR="00ED334A" w:rsidRPr="0045002E" w:rsidRDefault="00ED334A" w:rsidP="00ED334A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AD1776" w:rsidP="00AD177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  <w:r w:rsidR="00FE7311" w:rsidRPr="0045002E">
              <w:rPr>
                <w:b/>
                <w:bCs/>
              </w:rPr>
              <w:t> </w:t>
            </w:r>
            <w:r>
              <w:rPr>
                <w:b/>
                <w:bCs/>
              </w:rPr>
              <w:t>083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0A1399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11</w:t>
            </w:r>
            <w:r w:rsidR="00FE7311" w:rsidRPr="0045002E">
              <w:rPr>
                <w:b/>
                <w:bCs/>
              </w:rPr>
              <w:t>7</w:t>
            </w:r>
            <w:r w:rsidRPr="0045002E">
              <w:rPr>
                <w:b/>
                <w:bCs/>
              </w:rPr>
              <w:t> </w:t>
            </w:r>
            <w:r w:rsidR="00FA0B7A">
              <w:rPr>
                <w:b/>
                <w:bCs/>
              </w:rPr>
              <w:t>186</w:t>
            </w:r>
            <w:r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073E4C" w:rsidP="00FA0B7A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</w:t>
            </w:r>
            <w:r w:rsidR="00FE7311" w:rsidRPr="0045002E">
              <w:rPr>
                <w:b/>
                <w:bCs/>
              </w:rPr>
              <w:t>88</w:t>
            </w:r>
            <w:r w:rsidR="00FA0B7A">
              <w:rPr>
                <w:b/>
                <w:bCs/>
              </w:rPr>
              <w:t>2</w:t>
            </w:r>
            <w:r w:rsidR="000A1399" w:rsidRPr="0045002E">
              <w:rPr>
                <w:b/>
                <w:bCs/>
              </w:rPr>
              <w:t>,</w:t>
            </w:r>
            <w:r w:rsidR="00FA0B7A">
              <w:rPr>
                <w:b/>
                <w:bCs/>
              </w:rPr>
              <w:t>7</w:t>
            </w:r>
            <w:r w:rsidR="00FE7311" w:rsidRPr="0045002E">
              <w:rPr>
                <w:b/>
                <w:bCs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AC6B53" w:rsidP="00FA0B7A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FA0B7A">
              <w:rPr>
                <w:b/>
                <w:bCs/>
              </w:rPr>
              <w:t>3</w:t>
            </w:r>
            <w:r w:rsidRPr="0045002E">
              <w:rPr>
                <w:b/>
                <w:bCs/>
              </w:rPr>
              <w:t xml:space="preserve"> </w:t>
            </w:r>
            <w:r w:rsidR="00FA0B7A">
              <w:rPr>
                <w:b/>
                <w:bCs/>
              </w:rPr>
              <w:t>013</w:t>
            </w:r>
            <w:r w:rsidRPr="0045002E">
              <w:rPr>
                <w:b/>
                <w:bCs/>
              </w:rPr>
              <w:t>,</w:t>
            </w:r>
            <w:r w:rsidR="00FE7311" w:rsidRPr="0045002E">
              <w:rPr>
                <w:b/>
                <w:bCs/>
              </w:rPr>
              <w:t>6</w:t>
            </w:r>
            <w:r w:rsidR="00FA0B7A">
              <w:rPr>
                <w:b/>
                <w:bCs/>
              </w:rPr>
              <w:t>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BB10DF">
        <w:rPr>
          <w:sz w:val="28"/>
          <w:szCs w:val="28"/>
        </w:rPr>
        <w:t>160</w:t>
      </w:r>
      <w:r w:rsidR="00AC1BF5">
        <w:rPr>
          <w:sz w:val="28"/>
          <w:szCs w:val="28"/>
        </w:rPr>
        <w:t> </w:t>
      </w:r>
      <w:r w:rsidR="00BB10DF">
        <w:rPr>
          <w:sz w:val="28"/>
          <w:szCs w:val="28"/>
        </w:rPr>
        <w:t>083</w:t>
      </w:r>
      <w:r w:rsidR="00AC1BF5">
        <w:rPr>
          <w:sz w:val="28"/>
          <w:szCs w:val="28"/>
        </w:rPr>
        <w:t>,</w:t>
      </w:r>
      <w:r w:rsidR="00BB10DF">
        <w:rPr>
          <w:sz w:val="28"/>
          <w:szCs w:val="28"/>
        </w:rPr>
        <w:t>09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142754">
            <w:pPr>
              <w:jc w:val="center"/>
            </w:pPr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142754">
            <w:pPr>
              <w:jc w:val="center"/>
            </w:pPr>
            <w:r w:rsidRPr="0061354C">
              <w:t>12 844,29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3F4295" w:rsidP="00142754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121</w:t>
            </w:r>
            <w:r w:rsidR="00AC6B53" w:rsidRPr="00AC6B53">
              <w:rPr>
                <w:bCs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3F4295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</w:t>
            </w:r>
            <w:r w:rsidR="003F4295">
              <w:rPr>
                <w:bCs/>
              </w:rPr>
              <w:t>1</w:t>
            </w:r>
            <w:r w:rsidRPr="00AC6B53">
              <w:rPr>
                <w:bCs/>
              </w:rPr>
              <w:t>,6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3D3286" w:rsidRPr="003F6C3B" w:rsidTr="005353DF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3F6C3B" w:rsidRDefault="003D3286" w:rsidP="003D3286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37 807,4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28 519,8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Pr="00B83B03" w:rsidRDefault="003D3286" w:rsidP="003D3286">
            <w:r w:rsidRPr="00B83B03">
              <w:t>1188,3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286" w:rsidRDefault="003D3286" w:rsidP="003D3286">
            <w:r w:rsidRPr="00B83B03">
              <w:t>8 099,3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286" w:rsidRPr="00FB65CB" w:rsidRDefault="003D3286" w:rsidP="003D3286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</w:t>
      </w:r>
      <w:proofErr w:type="gramEnd"/>
      <w:r w:rsidR="00C43489" w:rsidRPr="003F6C3B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0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1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1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3F6C3B">
        <w:rPr>
          <w:sz w:val="28"/>
          <w:szCs w:val="28"/>
        </w:rPr>
        <w:t>муниципальной</w:t>
      </w:r>
      <w:proofErr w:type="gramEnd"/>
      <w:r w:rsidRPr="003F6C3B">
        <w:rPr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2020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2022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E00D7F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2023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E00D7F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42754" w:rsidRPr="00DA2131" w:rsidTr="00E00D7F">
        <w:tc>
          <w:tcPr>
            <w:tcW w:w="534" w:type="dxa"/>
          </w:tcPr>
          <w:p w:rsidR="00142754" w:rsidRPr="00DA2131" w:rsidRDefault="00142754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:rsidR="00142754" w:rsidRPr="00DA2131" w:rsidRDefault="00142754" w:rsidP="00F04C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на, ул. 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вомайская</w:t>
            </w:r>
          </w:p>
        </w:tc>
        <w:tc>
          <w:tcPr>
            <w:tcW w:w="5103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754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тротуарной пешеходной дорожки по ул. Первомайской </w:t>
            </w:r>
            <w:proofErr w:type="gramStart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. Белая Глина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(устро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ство бордюров, устройство покрытий из трот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арной плитки)</w:t>
            </w:r>
          </w:p>
        </w:tc>
        <w:tc>
          <w:tcPr>
            <w:tcW w:w="1275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2754" w:rsidRPr="00DA2131" w:rsidRDefault="00142754" w:rsidP="00F04C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4C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CA627F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CA627F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CA627F">
        <w:rPr>
          <w:noProof/>
        </w:rPr>
        <w:pict>
          <v:rect id="Rectangle 3" o:spid="_x0000_s1030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CA627F">
        <w:rPr>
          <w:noProof/>
        </w:rPr>
        <w:pict>
          <v:rect id="Rectangle 4" o:spid="_x0000_s1029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CA627F">
        <w:rPr>
          <w:noProof/>
        </w:rPr>
        <w:pict>
          <v:rect id="Rectangle 5" o:spid="_x0000_s1028" style="position:absolute;margin-left:160.95pt;margin-top:206.8pt;width:159.7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" strokecolor="white"/>
        </w:pict>
      </w:r>
      <w:r w:rsidRPr="00CA627F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E00D7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E00D7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E00D7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E00D7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E00D7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E00D7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E00D7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E00D7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E00D7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E00D7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E00D7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E00D7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E00D7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E00D7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E00D7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F6968" w:rsidRDefault="005F6968">
      <w:pPr>
        <w:spacing w:after="200" w:line="276" w:lineRule="auto"/>
        <w:rPr>
          <w:sz w:val="28"/>
          <w:szCs w:val="28"/>
        </w:rPr>
      </w:pPr>
    </w:p>
    <w:sectPr w:rsidR="005F6968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F6A" w:rsidRDefault="005A3F6A" w:rsidP="00B72510">
      <w:r>
        <w:separator/>
      </w:r>
    </w:p>
  </w:endnote>
  <w:endnote w:type="continuationSeparator" w:id="0">
    <w:p w:rsidR="005A3F6A" w:rsidRDefault="005A3F6A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F6A" w:rsidRDefault="005A3F6A" w:rsidP="00B72510">
      <w:r>
        <w:separator/>
      </w:r>
    </w:p>
  </w:footnote>
  <w:footnote w:type="continuationSeparator" w:id="0">
    <w:p w:rsidR="005A3F6A" w:rsidRDefault="005A3F6A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DF" w:rsidRDefault="00CA627F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353D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353DF" w:rsidRDefault="005353D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DF" w:rsidRDefault="005353DF">
    <w:pPr>
      <w:pStyle w:val="a7"/>
      <w:jc w:val="center"/>
    </w:pPr>
  </w:p>
  <w:p w:rsidR="005353DF" w:rsidRDefault="005353D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DF" w:rsidRDefault="005353DF">
    <w:pPr>
      <w:pStyle w:val="a7"/>
      <w:jc w:val="center"/>
    </w:pPr>
  </w:p>
  <w:p w:rsidR="005353DF" w:rsidRDefault="005353D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21DFE"/>
    <w:rsid w:val="00034720"/>
    <w:rsid w:val="0003561E"/>
    <w:rsid w:val="00047455"/>
    <w:rsid w:val="0005748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0F5CEA"/>
    <w:rsid w:val="0010049A"/>
    <w:rsid w:val="001022C3"/>
    <w:rsid w:val="0010364C"/>
    <w:rsid w:val="001046EC"/>
    <w:rsid w:val="0010607F"/>
    <w:rsid w:val="0010764B"/>
    <w:rsid w:val="00107C95"/>
    <w:rsid w:val="0011256B"/>
    <w:rsid w:val="00122BDE"/>
    <w:rsid w:val="0012324E"/>
    <w:rsid w:val="00123E78"/>
    <w:rsid w:val="00125AAB"/>
    <w:rsid w:val="001266C4"/>
    <w:rsid w:val="001319E9"/>
    <w:rsid w:val="00136FF2"/>
    <w:rsid w:val="00142754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D6E92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93E"/>
    <w:rsid w:val="0020709C"/>
    <w:rsid w:val="002108A8"/>
    <w:rsid w:val="0021485F"/>
    <w:rsid w:val="002209DC"/>
    <w:rsid w:val="00220A52"/>
    <w:rsid w:val="00221227"/>
    <w:rsid w:val="00221351"/>
    <w:rsid w:val="0022205C"/>
    <w:rsid w:val="002242A8"/>
    <w:rsid w:val="00224FAF"/>
    <w:rsid w:val="0023003C"/>
    <w:rsid w:val="0023154D"/>
    <w:rsid w:val="00232459"/>
    <w:rsid w:val="002500B8"/>
    <w:rsid w:val="002560E5"/>
    <w:rsid w:val="00267B71"/>
    <w:rsid w:val="002708C5"/>
    <w:rsid w:val="002751AE"/>
    <w:rsid w:val="00287627"/>
    <w:rsid w:val="00287A1D"/>
    <w:rsid w:val="00291079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358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1008"/>
    <w:rsid w:val="003C237A"/>
    <w:rsid w:val="003D3286"/>
    <w:rsid w:val="003D5D83"/>
    <w:rsid w:val="003E0D98"/>
    <w:rsid w:val="003E17CE"/>
    <w:rsid w:val="003E1DF4"/>
    <w:rsid w:val="003E5C7E"/>
    <w:rsid w:val="003F4295"/>
    <w:rsid w:val="003F5F8D"/>
    <w:rsid w:val="003F6C3B"/>
    <w:rsid w:val="00401B4F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2AFF"/>
    <w:rsid w:val="004E3350"/>
    <w:rsid w:val="004E67F1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677B"/>
    <w:rsid w:val="00533E05"/>
    <w:rsid w:val="005353DF"/>
    <w:rsid w:val="00536D18"/>
    <w:rsid w:val="0053745E"/>
    <w:rsid w:val="00537B7A"/>
    <w:rsid w:val="0054302E"/>
    <w:rsid w:val="00553072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3F6A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458D"/>
    <w:rsid w:val="006F77B1"/>
    <w:rsid w:val="0070229A"/>
    <w:rsid w:val="0070288F"/>
    <w:rsid w:val="007073AA"/>
    <w:rsid w:val="00713D06"/>
    <w:rsid w:val="00716806"/>
    <w:rsid w:val="00723D75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BBC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62A8"/>
    <w:rsid w:val="00917DB8"/>
    <w:rsid w:val="00922DCA"/>
    <w:rsid w:val="0092410A"/>
    <w:rsid w:val="00924FB5"/>
    <w:rsid w:val="0093013C"/>
    <w:rsid w:val="00933781"/>
    <w:rsid w:val="00933B3B"/>
    <w:rsid w:val="00935DAD"/>
    <w:rsid w:val="00947631"/>
    <w:rsid w:val="0095004F"/>
    <w:rsid w:val="00950D19"/>
    <w:rsid w:val="00951525"/>
    <w:rsid w:val="00952D4F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44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1A30"/>
    <w:rsid w:val="00AA62D4"/>
    <w:rsid w:val="00AB1633"/>
    <w:rsid w:val="00AB1D76"/>
    <w:rsid w:val="00AB39E3"/>
    <w:rsid w:val="00AC1BF5"/>
    <w:rsid w:val="00AC43A3"/>
    <w:rsid w:val="00AC5E78"/>
    <w:rsid w:val="00AC6B53"/>
    <w:rsid w:val="00AD1705"/>
    <w:rsid w:val="00AD1776"/>
    <w:rsid w:val="00AD360D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4160"/>
    <w:rsid w:val="00B35E2B"/>
    <w:rsid w:val="00B43F75"/>
    <w:rsid w:val="00B5278A"/>
    <w:rsid w:val="00B54328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0DF"/>
    <w:rsid w:val="00BB154E"/>
    <w:rsid w:val="00BB5B13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F1BC1"/>
    <w:rsid w:val="00BF3DDD"/>
    <w:rsid w:val="00BF4F5D"/>
    <w:rsid w:val="00C02AEF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27F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64B7"/>
    <w:rsid w:val="00CF1223"/>
    <w:rsid w:val="00D032E8"/>
    <w:rsid w:val="00D05965"/>
    <w:rsid w:val="00D13394"/>
    <w:rsid w:val="00D14344"/>
    <w:rsid w:val="00D2388F"/>
    <w:rsid w:val="00D243DF"/>
    <w:rsid w:val="00D24794"/>
    <w:rsid w:val="00D3493B"/>
    <w:rsid w:val="00D36133"/>
    <w:rsid w:val="00D50951"/>
    <w:rsid w:val="00D50AE4"/>
    <w:rsid w:val="00D73270"/>
    <w:rsid w:val="00D7348F"/>
    <w:rsid w:val="00D735E2"/>
    <w:rsid w:val="00D75815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910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119CF"/>
    <w:rsid w:val="00E25DC5"/>
    <w:rsid w:val="00E264F1"/>
    <w:rsid w:val="00E276BB"/>
    <w:rsid w:val="00E31E3D"/>
    <w:rsid w:val="00E33965"/>
    <w:rsid w:val="00E36D84"/>
    <w:rsid w:val="00E414F2"/>
    <w:rsid w:val="00E43AF5"/>
    <w:rsid w:val="00E469F9"/>
    <w:rsid w:val="00E53400"/>
    <w:rsid w:val="00E53529"/>
    <w:rsid w:val="00E56A7F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2B78"/>
    <w:rsid w:val="00EA31EF"/>
    <w:rsid w:val="00EA40E4"/>
    <w:rsid w:val="00EB32E9"/>
    <w:rsid w:val="00EB3908"/>
    <w:rsid w:val="00EB485B"/>
    <w:rsid w:val="00EB5520"/>
    <w:rsid w:val="00EB5EF8"/>
    <w:rsid w:val="00EB6C39"/>
    <w:rsid w:val="00ED334A"/>
    <w:rsid w:val="00ED63A6"/>
    <w:rsid w:val="00EE0DD7"/>
    <w:rsid w:val="00EE18BA"/>
    <w:rsid w:val="00EE1E3C"/>
    <w:rsid w:val="00EE563F"/>
    <w:rsid w:val="00EF6E30"/>
    <w:rsid w:val="00F0083A"/>
    <w:rsid w:val="00F02807"/>
    <w:rsid w:val="00F04C34"/>
    <w:rsid w:val="00F1048E"/>
    <w:rsid w:val="00F14EBA"/>
    <w:rsid w:val="00F162E4"/>
    <w:rsid w:val="00F2149F"/>
    <w:rsid w:val="00F26FDC"/>
    <w:rsid w:val="00F35D7F"/>
    <w:rsid w:val="00F3745D"/>
    <w:rsid w:val="00F42A19"/>
    <w:rsid w:val="00F5275D"/>
    <w:rsid w:val="00F52DFD"/>
    <w:rsid w:val="00F53E6D"/>
    <w:rsid w:val="00F541AF"/>
    <w:rsid w:val="00F55153"/>
    <w:rsid w:val="00F56921"/>
    <w:rsid w:val="00F6075E"/>
    <w:rsid w:val="00F67ED1"/>
    <w:rsid w:val="00F73A70"/>
    <w:rsid w:val="00F74ACC"/>
    <w:rsid w:val="00F8022F"/>
    <w:rsid w:val="00F803F6"/>
    <w:rsid w:val="00F852A0"/>
    <w:rsid w:val="00F86972"/>
    <w:rsid w:val="00F9304F"/>
    <w:rsid w:val="00F95678"/>
    <w:rsid w:val="00FA0B7A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5CA06-C601-47B3-837A-431A28F8A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35</Pages>
  <Words>7864</Words>
  <Characters>44830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2024-06-24T07:14:00Z</cp:lastPrinted>
  <dcterms:created xsi:type="dcterms:W3CDTF">2024-06-24T06:36:00Z</dcterms:created>
  <dcterms:modified xsi:type="dcterms:W3CDTF">2024-07-04T11:12:00Z</dcterms:modified>
</cp:coreProperties>
</file>