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790EA9" w:rsidRDefault="00C4480D" w:rsidP="00837573">
      <w:pPr>
        <w:jc w:val="center"/>
        <w:rPr>
          <w:b/>
          <w:bCs/>
          <w:szCs w:val="32"/>
        </w:rPr>
      </w:pPr>
      <w:r>
        <w:rPr>
          <w:noProof/>
        </w:rPr>
        <w:drawing>
          <wp:inline distT="0" distB="0" distL="0" distR="0">
            <wp:extent cx="5238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657225"/>
                    </a:xfrm>
                    <a:prstGeom prst="rect">
                      <a:avLst/>
                    </a:prstGeom>
                    <a:noFill/>
                  </pic:spPr>
                </pic:pic>
              </a:graphicData>
            </a:graphic>
          </wp:inline>
        </w:drawing>
      </w:r>
    </w:p>
    <w:p w:rsidR="00837573" w:rsidRPr="00790EA9" w:rsidRDefault="00837573" w:rsidP="00837573">
      <w:pPr>
        <w:pStyle w:val="1"/>
        <w:rPr>
          <w:caps/>
          <w:spacing w:val="0"/>
          <w:szCs w:val="28"/>
          <w:lang w:val="ru-RU"/>
        </w:rPr>
      </w:pPr>
      <w:r w:rsidRPr="00790EA9">
        <w:rPr>
          <w:caps/>
          <w:spacing w:val="0"/>
          <w:szCs w:val="28"/>
          <w:lang w:val="ru-RU"/>
        </w:rPr>
        <w:t>администрация Белоглинского сельского поселения</w:t>
      </w:r>
    </w:p>
    <w:p w:rsidR="006D5E65" w:rsidRDefault="0050381E" w:rsidP="00837573">
      <w:pPr>
        <w:pStyle w:val="1"/>
        <w:rPr>
          <w:caps/>
          <w:spacing w:val="0"/>
          <w:szCs w:val="28"/>
          <w:lang w:val="ru-RU"/>
        </w:rPr>
      </w:pPr>
      <w:r>
        <w:rPr>
          <w:caps/>
          <w:spacing w:val="0"/>
          <w:szCs w:val="28"/>
          <w:lang w:val="ru-RU"/>
        </w:rPr>
        <w:t xml:space="preserve">Белоглинского муниципального района </w:t>
      </w:r>
    </w:p>
    <w:p w:rsidR="00FB4C5C" w:rsidRDefault="0050381E" w:rsidP="00837573">
      <w:pPr>
        <w:pStyle w:val="1"/>
        <w:rPr>
          <w:caps/>
          <w:spacing w:val="0"/>
          <w:szCs w:val="28"/>
          <w:lang w:val="ru-RU"/>
        </w:rPr>
      </w:pPr>
      <w:r>
        <w:rPr>
          <w:caps/>
          <w:spacing w:val="0"/>
          <w:szCs w:val="28"/>
          <w:lang w:val="ru-RU"/>
        </w:rPr>
        <w:t>Краснодарского края</w:t>
      </w:r>
    </w:p>
    <w:p w:rsidR="00837573" w:rsidRPr="00790EA9" w:rsidRDefault="0050381E" w:rsidP="00837573">
      <w:pPr>
        <w:pStyle w:val="1"/>
        <w:rPr>
          <w:caps/>
          <w:spacing w:val="0"/>
          <w:szCs w:val="28"/>
          <w:lang w:val="ru-RU"/>
        </w:rPr>
      </w:pPr>
      <w:r>
        <w:rPr>
          <w:caps/>
          <w:spacing w:val="0"/>
          <w:szCs w:val="28"/>
          <w:lang w:val="ru-RU"/>
        </w:rPr>
        <w:t xml:space="preserve"> </w:t>
      </w:r>
    </w:p>
    <w:p w:rsidR="00837573" w:rsidRPr="00790EA9" w:rsidRDefault="00837573" w:rsidP="00837573">
      <w:pPr>
        <w:spacing w:line="120" w:lineRule="auto"/>
        <w:jc w:val="center"/>
      </w:pPr>
    </w:p>
    <w:p w:rsidR="00B934EE" w:rsidRPr="00FB4C5C" w:rsidRDefault="00837573" w:rsidP="00FB4C5C">
      <w:pPr>
        <w:pStyle w:val="2"/>
        <w:ind w:left="6"/>
        <w:rPr>
          <w:sz w:val="32"/>
          <w:szCs w:val="32"/>
          <w:lang w:val="ru-RU"/>
        </w:rPr>
      </w:pPr>
      <w:r w:rsidRPr="00790EA9">
        <w:rPr>
          <w:sz w:val="32"/>
          <w:szCs w:val="32"/>
          <w:lang w:val="ru-RU"/>
        </w:rPr>
        <w:t>ПОСТАНОВЛЕНИЕ</w:t>
      </w:r>
    </w:p>
    <w:p w:rsidR="00837573" w:rsidRDefault="00BD74BE"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sidRPr="00790EA9">
        <w:rPr>
          <w:rFonts w:ascii="Times New Roman" w:hAnsi="Times New Roman"/>
          <w:b w:val="0"/>
          <w:bCs w:val="0"/>
          <w:lang w:val="ru-RU"/>
        </w:rPr>
        <w:t>т</w:t>
      </w:r>
      <w:r>
        <w:rPr>
          <w:rFonts w:ascii="Times New Roman" w:hAnsi="Times New Roman"/>
          <w:b w:val="0"/>
          <w:bCs w:val="0"/>
          <w:lang w:val="ru-RU"/>
        </w:rPr>
        <w:t xml:space="preserve"> </w:t>
      </w:r>
      <w:r w:rsidR="00D829C6">
        <w:rPr>
          <w:rFonts w:ascii="Times New Roman" w:hAnsi="Times New Roman"/>
          <w:b w:val="0"/>
          <w:bCs w:val="0"/>
          <w:lang w:val="ru-RU"/>
        </w:rPr>
        <w:softHyphen/>
      </w:r>
      <w:r w:rsidR="00D829C6">
        <w:rPr>
          <w:rFonts w:ascii="Times New Roman" w:hAnsi="Times New Roman"/>
          <w:b w:val="0"/>
          <w:bCs w:val="0"/>
          <w:lang w:val="ru-RU"/>
        </w:rPr>
        <w:softHyphen/>
      </w:r>
      <w:r w:rsidR="00D829C6">
        <w:rPr>
          <w:rFonts w:ascii="Times New Roman" w:hAnsi="Times New Roman"/>
          <w:b w:val="0"/>
          <w:bCs w:val="0"/>
          <w:lang w:val="ru-RU"/>
        </w:rPr>
        <w:softHyphen/>
      </w:r>
      <w:r w:rsidR="00D829C6">
        <w:rPr>
          <w:rFonts w:ascii="Times New Roman" w:hAnsi="Times New Roman"/>
          <w:b w:val="0"/>
          <w:bCs w:val="0"/>
          <w:lang w:val="ru-RU"/>
        </w:rPr>
        <w:softHyphen/>
      </w:r>
      <w:r w:rsidR="00D829C6">
        <w:rPr>
          <w:rFonts w:ascii="Times New Roman" w:hAnsi="Times New Roman"/>
          <w:b w:val="0"/>
          <w:bCs w:val="0"/>
          <w:lang w:val="ru-RU"/>
        </w:rPr>
        <w:softHyphen/>
      </w:r>
      <w:r w:rsidR="00B228F8">
        <w:rPr>
          <w:rFonts w:ascii="Times New Roman" w:hAnsi="Times New Roman"/>
          <w:b w:val="0"/>
          <w:bCs w:val="0"/>
          <w:lang w:val="ru-RU"/>
        </w:rPr>
        <w:t>15.12.</w:t>
      </w:r>
      <w:r w:rsidR="00C4480D">
        <w:rPr>
          <w:rFonts w:ascii="Times New Roman" w:hAnsi="Times New Roman"/>
          <w:b w:val="0"/>
          <w:bCs w:val="0"/>
          <w:lang w:val="ru-RU"/>
        </w:rPr>
        <w:t>20</w:t>
      </w:r>
      <w:r w:rsidR="00784662">
        <w:rPr>
          <w:rFonts w:ascii="Times New Roman" w:hAnsi="Times New Roman"/>
          <w:b w:val="0"/>
          <w:bCs w:val="0"/>
          <w:lang w:val="ru-RU"/>
        </w:rPr>
        <w:t>2</w:t>
      </w:r>
      <w:r w:rsidR="006D5E65">
        <w:rPr>
          <w:rFonts w:ascii="Times New Roman" w:hAnsi="Times New Roman"/>
          <w:b w:val="0"/>
          <w:szCs w:val="28"/>
          <w:lang w:val="ru-RU"/>
        </w:rPr>
        <w:t>5</w:t>
      </w:r>
      <w:r w:rsidR="00007200">
        <w:rPr>
          <w:rFonts w:ascii="Times New Roman" w:hAnsi="Times New Roman"/>
          <w:b w:val="0"/>
          <w:szCs w:val="28"/>
          <w:lang w:val="ru-RU"/>
        </w:rPr>
        <w:t xml:space="preserve"> </w:t>
      </w:r>
      <w:r w:rsidR="00FA4F28" w:rsidRPr="00790EA9">
        <w:rPr>
          <w:rFonts w:ascii="Times New Roman" w:hAnsi="Times New Roman"/>
          <w:b w:val="0"/>
          <w:szCs w:val="28"/>
          <w:lang w:val="ru-RU"/>
        </w:rPr>
        <w:t>г</w:t>
      </w:r>
      <w:r w:rsidR="006D5E65">
        <w:rPr>
          <w:rFonts w:ascii="Times New Roman" w:hAnsi="Times New Roman"/>
          <w:b w:val="0"/>
          <w:szCs w:val="28"/>
          <w:lang w:val="ru-RU"/>
        </w:rPr>
        <w:t>ода</w:t>
      </w:r>
      <w:r w:rsidR="00837573" w:rsidRPr="00790EA9">
        <w:rPr>
          <w:rFonts w:ascii="Times New Roman" w:hAnsi="Times New Roman"/>
          <w:b w:val="0"/>
          <w:bCs w:val="0"/>
          <w:lang w:val="ru-RU"/>
        </w:rPr>
        <w:t xml:space="preserve">                                                                       </w:t>
      </w:r>
      <w:r w:rsidR="00FA0AD8" w:rsidRPr="00790EA9">
        <w:rPr>
          <w:rFonts w:ascii="Times New Roman" w:hAnsi="Times New Roman"/>
          <w:b w:val="0"/>
          <w:bCs w:val="0"/>
          <w:lang w:val="ru-RU"/>
        </w:rPr>
        <w:t xml:space="preserve">          </w:t>
      </w:r>
      <w:r w:rsidR="00837573" w:rsidRPr="00790EA9">
        <w:rPr>
          <w:rFonts w:ascii="Times New Roman" w:hAnsi="Times New Roman"/>
          <w:b w:val="0"/>
          <w:bCs w:val="0"/>
          <w:lang w:val="ru-RU"/>
        </w:rPr>
        <w:t xml:space="preserve">   №</w:t>
      </w:r>
      <w:r w:rsidR="00492928" w:rsidRPr="00790EA9">
        <w:rPr>
          <w:rFonts w:ascii="Times New Roman" w:hAnsi="Times New Roman"/>
          <w:b w:val="0"/>
          <w:bCs w:val="0"/>
          <w:lang w:val="ru-RU"/>
        </w:rPr>
        <w:t xml:space="preserve"> </w:t>
      </w:r>
      <w:r w:rsidR="00B228F8">
        <w:rPr>
          <w:rFonts w:ascii="Times New Roman" w:hAnsi="Times New Roman"/>
          <w:b w:val="0"/>
          <w:bCs w:val="0"/>
          <w:lang w:val="ru-RU"/>
        </w:rPr>
        <w:t>229</w:t>
      </w:r>
    </w:p>
    <w:p w:rsidR="00C4480D" w:rsidRPr="00C4480D" w:rsidRDefault="00C4480D" w:rsidP="00C4480D"/>
    <w:p w:rsidR="00837573" w:rsidRPr="00790EA9" w:rsidRDefault="00837573" w:rsidP="00837573">
      <w:pPr>
        <w:pStyle w:val="21"/>
        <w:keepNext w:val="0"/>
        <w:adjustRightInd w:val="0"/>
        <w:outlineLvl w:val="9"/>
        <w:rPr>
          <w:lang w:val="ru-RU"/>
        </w:rPr>
      </w:pPr>
      <w:r w:rsidRPr="00790EA9">
        <w:rPr>
          <w:lang w:val="ru-RU"/>
        </w:rPr>
        <w:t>с. Белая Глина</w:t>
      </w:r>
    </w:p>
    <w:p w:rsidR="00837573" w:rsidRPr="00790EA9" w:rsidRDefault="00837573" w:rsidP="00837573"/>
    <w:tbl>
      <w:tblPr>
        <w:tblW w:w="0" w:type="auto"/>
        <w:jc w:val="center"/>
        <w:tblLook w:val="0000"/>
      </w:tblPr>
      <w:tblGrid>
        <w:gridCol w:w="8520"/>
      </w:tblGrid>
      <w:tr w:rsidR="00837573" w:rsidRPr="00790EA9" w:rsidTr="00E548F5">
        <w:trPr>
          <w:jc w:val="center"/>
        </w:trPr>
        <w:tc>
          <w:tcPr>
            <w:tcW w:w="8520" w:type="dxa"/>
          </w:tcPr>
          <w:p w:rsidR="00837573" w:rsidRPr="00790EA9" w:rsidRDefault="00837573" w:rsidP="00E548F5">
            <w:pPr>
              <w:widowControl w:val="0"/>
              <w:autoSpaceDE w:val="0"/>
              <w:autoSpaceDN w:val="0"/>
              <w:adjustRightInd w:val="0"/>
              <w:ind w:firstLine="540"/>
              <w:jc w:val="center"/>
              <w:rPr>
                <w:b/>
                <w:bCs/>
                <w:sz w:val="28"/>
                <w:szCs w:val="28"/>
              </w:rPr>
            </w:pPr>
            <w:r w:rsidRPr="00790EA9">
              <w:rPr>
                <w:b/>
                <w:bCs/>
                <w:sz w:val="28"/>
                <w:szCs w:val="28"/>
              </w:rPr>
              <w:t xml:space="preserve">О внесении изменений в постановление администрации </w:t>
            </w:r>
          </w:p>
          <w:p w:rsidR="00837573" w:rsidRPr="00790EA9" w:rsidRDefault="00837573" w:rsidP="00E548F5">
            <w:pPr>
              <w:widowControl w:val="0"/>
              <w:autoSpaceDE w:val="0"/>
              <w:autoSpaceDN w:val="0"/>
              <w:adjustRightInd w:val="0"/>
              <w:ind w:firstLine="540"/>
              <w:jc w:val="center"/>
              <w:rPr>
                <w:b/>
                <w:bCs/>
                <w:sz w:val="28"/>
                <w:szCs w:val="28"/>
                <w:lang w:eastAsia="ar-SA"/>
              </w:rPr>
            </w:pPr>
            <w:r w:rsidRPr="00790EA9">
              <w:rPr>
                <w:b/>
                <w:bCs/>
                <w:sz w:val="28"/>
                <w:szCs w:val="28"/>
              </w:rPr>
              <w:t xml:space="preserve">Белоглинского сельского поселения Белоглинского района </w:t>
            </w:r>
          </w:p>
          <w:p w:rsidR="00837573" w:rsidRPr="00790EA9" w:rsidRDefault="00837573" w:rsidP="00E548F5">
            <w:pPr>
              <w:pStyle w:val="a5"/>
              <w:jc w:val="center"/>
              <w:rPr>
                <w:rFonts w:cs="Tahoma"/>
                <w:b/>
                <w:bCs/>
                <w:lang w:val="ru-RU"/>
              </w:rPr>
            </w:pPr>
            <w:r w:rsidRPr="00790EA9">
              <w:rPr>
                <w:b/>
                <w:bCs/>
                <w:lang w:val="ru-RU"/>
              </w:rPr>
              <w:t>от 17 мая 2021 № 83 «</w:t>
            </w:r>
            <w:r w:rsidRPr="00790EA9">
              <w:rPr>
                <w:rFonts w:cs="Tahoma"/>
                <w:b/>
                <w:bCs/>
                <w:lang w:val="ru-RU"/>
              </w:rPr>
              <w:t>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p>
        </w:tc>
      </w:tr>
    </w:tbl>
    <w:p w:rsidR="00837573" w:rsidRPr="00790EA9" w:rsidRDefault="00837573" w:rsidP="00837573">
      <w:pPr>
        <w:widowControl w:val="0"/>
        <w:autoSpaceDE w:val="0"/>
        <w:jc w:val="both"/>
      </w:pPr>
    </w:p>
    <w:p w:rsidR="00837573" w:rsidRPr="00790EA9" w:rsidRDefault="00837573" w:rsidP="00837573">
      <w:pPr>
        <w:ind w:firstLine="709"/>
        <w:jc w:val="both"/>
        <w:rPr>
          <w:color w:val="000000"/>
          <w:spacing w:val="-4"/>
          <w:sz w:val="28"/>
          <w:szCs w:val="28"/>
        </w:rPr>
      </w:pPr>
      <w:r w:rsidRPr="00790EA9">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sidRPr="00790EA9">
        <w:rPr>
          <w:spacing w:val="-4"/>
          <w:sz w:val="28"/>
          <w:szCs w:val="28"/>
        </w:rPr>
        <w:t xml:space="preserve"> </w:t>
      </w:r>
      <w:r w:rsidRPr="00790EA9">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sidRPr="00790EA9">
        <w:rPr>
          <w:color w:val="000000"/>
          <w:spacing w:val="-4"/>
          <w:sz w:val="28"/>
          <w:szCs w:val="28"/>
        </w:rPr>
        <w:t xml:space="preserve"> постановляю:</w:t>
      </w:r>
    </w:p>
    <w:p w:rsidR="00837573" w:rsidRPr="00790EA9" w:rsidRDefault="00837573" w:rsidP="00837573">
      <w:pPr>
        <w:pStyle w:val="afd"/>
        <w:ind w:firstLine="709"/>
        <w:jc w:val="both"/>
        <w:rPr>
          <w:sz w:val="28"/>
          <w:szCs w:val="28"/>
        </w:rPr>
      </w:pPr>
      <w:r w:rsidRPr="00790EA9">
        <w:rPr>
          <w:sz w:val="28"/>
          <w:szCs w:val="28"/>
        </w:rPr>
        <w:t>1. Внести в постановление администрации Белоглинского сельского поселения Белоглинского района от 17 мая 2021 № 83 «Об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790EA9">
        <w:rPr>
          <w:spacing w:val="-6"/>
          <w:sz w:val="28"/>
          <w:szCs w:val="28"/>
        </w:rPr>
        <w:t>»</w:t>
      </w:r>
      <w:r w:rsidRPr="00790EA9">
        <w:rPr>
          <w:sz w:val="28"/>
          <w:szCs w:val="28"/>
        </w:rPr>
        <w:t xml:space="preserve"> следующие изменения</w:t>
      </w:r>
      <w:r w:rsidR="005C5291">
        <w:rPr>
          <w:sz w:val="28"/>
          <w:szCs w:val="28"/>
        </w:rPr>
        <w:t>,</w:t>
      </w:r>
    </w:p>
    <w:p w:rsidR="00837573" w:rsidRPr="00790EA9" w:rsidRDefault="005C5291" w:rsidP="005C5291">
      <w:pPr>
        <w:widowControl w:val="0"/>
        <w:autoSpaceDE w:val="0"/>
        <w:autoSpaceDN w:val="0"/>
        <w:adjustRightInd w:val="0"/>
        <w:jc w:val="both"/>
        <w:rPr>
          <w:sz w:val="28"/>
          <w:szCs w:val="28"/>
        </w:rPr>
      </w:pPr>
      <w:r>
        <w:rPr>
          <w:bCs/>
          <w:sz w:val="28"/>
          <w:szCs w:val="28"/>
        </w:rPr>
        <w:t>п</w:t>
      </w:r>
      <w:r w:rsidR="00837573" w:rsidRPr="00790EA9">
        <w:rPr>
          <w:bCs/>
          <w:sz w:val="28"/>
          <w:szCs w:val="28"/>
        </w:rPr>
        <w:t>риложения к постановлению изложить в новой редакции (прилагаются).</w:t>
      </w:r>
    </w:p>
    <w:p w:rsidR="00837573" w:rsidRPr="00790EA9" w:rsidRDefault="00837573" w:rsidP="00837573">
      <w:pPr>
        <w:pStyle w:val="1a"/>
        <w:ind w:firstLine="709"/>
        <w:jc w:val="both"/>
        <w:rPr>
          <w:color w:val="000000"/>
          <w:sz w:val="28"/>
          <w:szCs w:val="28"/>
        </w:rPr>
      </w:pPr>
      <w:r w:rsidRPr="00790EA9">
        <w:rPr>
          <w:sz w:val="28"/>
          <w:szCs w:val="28"/>
        </w:rPr>
        <w:t xml:space="preserve">2. </w:t>
      </w:r>
      <w:r w:rsidR="00995E4C" w:rsidRPr="00995E4C">
        <w:rPr>
          <w:color w:val="000000"/>
          <w:sz w:val="28"/>
          <w:szCs w:val="28"/>
        </w:rPr>
        <w:t>Разместить на сайте газеты «</w:t>
      </w:r>
      <w:proofErr w:type="spellStart"/>
      <w:r w:rsidR="00995E4C" w:rsidRPr="00995E4C">
        <w:rPr>
          <w:color w:val="000000"/>
          <w:sz w:val="28"/>
          <w:szCs w:val="28"/>
        </w:rPr>
        <w:t>Белоглинские</w:t>
      </w:r>
      <w:proofErr w:type="spellEnd"/>
      <w:r w:rsidR="00995E4C" w:rsidRPr="00995E4C">
        <w:rPr>
          <w:color w:val="000000"/>
          <w:sz w:val="28"/>
          <w:szCs w:val="28"/>
        </w:rPr>
        <w:t xml:space="preserve"> вести» (</w:t>
      </w:r>
      <w:proofErr w:type="spellStart"/>
      <w:r w:rsidR="00995E4C" w:rsidRPr="00995E4C">
        <w:rPr>
          <w:color w:val="000000"/>
          <w:sz w:val="28"/>
          <w:szCs w:val="28"/>
        </w:rPr>
        <w:t>bgvesti.ru</w:t>
      </w:r>
      <w:proofErr w:type="spellEnd"/>
      <w:r w:rsidR="00995E4C" w:rsidRPr="00995E4C">
        <w:rPr>
          <w:color w:val="000000"/>
          <w:sz w:val="28"/>
          <w:szCs w:val="28"/>
        </w:rPr>
        <w:t>) и на официальном сайте администрации Белоглинского сельского поселения Белоглинского муниципального района Краснодарского края в сети «Интернет» (www.admbelog.ru) настоящее решение. (</w:t>
      </w:r>
      <w:proofErr w:type="spellStart"/>
      <w:r w:rsidR="00995E4C" w:rsidRPr="00995E4C">
        <w:rPr>
          <w:color w:val="000000"/>
          <w:sz w:val="28"/>
          <w:szCs w:val="28"/>
        </w:rPr>
        <w:t>Жигулин</w:t>
      </w:r>
      <w:proofErr w:type="spellEnd"/>
      <w:r w:rsidR="00995E4C" w:rsidRPr="00995E4C">
        <w:rPr>
          <w:color w:val="000000"/>
          <w:sz w:val="28"/>
          <w:szCs w:val="28"/>
        </w:rPr>
        <w:t>).</w:t>
      </w:r>
    </w:p>
    <w:p w:rsidR="00837573" w:rsidRPr="00790EA9" w:rsidRDefault="00837573" w:rsidP="00837573">
      <w:pPr>
        <w:pStyle w:val="ConsNormal"/>
        <w:ind w:right="0" w:firstLine="709"/>
        <w:jc w:val="both"/>
        <w:rPr>
          <w:rFonts w:ascii="Times New Roman" w:hAnsi="Times New Roman" w:cs="Times New Roman"/>
          <w:sz w:val="28"/>
          <w:szCs w:val="28"/>
        </w:rPr>
      </w:pPr>
      <w:r w:rsidRPr="00790EA9">
        <w:rPr>
          <w:rFonts w:ascii="Times New Roman" w:hAnsi="Times New Roman" w:cs="Times New Roman"/>
          <w:sz w:val="28"/>
          <w:szCs w:val="28"/>
        </w:rPr>
        <w:t>3. Контроль за выполнением настоящего постановления оставляю за собой.</w:t>
      </w:r>
    </w:p>
    <w:p w:rsidR="00837573" w:rsidRPr="00790EA9" w:rsidRDefault="00837573" w:rsidP="00837573">
      <w:pPr>
        <w:pStyle w:val="a3"/>
        <w:ind w:firstLine="709"/>
        <w:rPr>
          <w:szCs w:val="28"/>
          <w:lang w:val="ru-RU"/>
        </w:rPr>
      </w:pPr>
      <w:r w:rsidRPr="00790EA9">
        <w:rPr>
          <w:szCs w:val="28"/>
          <w:lang w:val="ru-RU"/>
        </w:rPr>
        <w:t>4. Настоящее постановление вступает в силу со дня его официального опубликования (обнародования).</w:t>
      </w:r>
    </w:p>
    <w:p w:rsidR="00837573" w:rsidRPr="00790EA9" w:rsidRDefault="00837573" w:rsidP="00837573">
      <w:pPr>
        <w:widowControl w:val="0"/>
        <w:autoSpaceDE w:val="0"/>
        <w:jc w:val="both"/>
        <w:rPr>
          <w:sz w:val="20"/>
          <w:szCs w:val="20"/>
        </w:rPr>
      </w:pPr>
    </w:p>
    <w:p w:rsidR="00837573" w:rsidRPr="00790EA9" w:rsidRDefault="00837573" w:rsidP="00837573">
      <w:pPr>
        <w:widowControl w:val="0"/>
        <w:autoSpaceDE w:val="0"/>
        <w:jc w:val="both"/>
        <w:rPr>
          <w:sz w:val="20"/>
          <w:szCs w:val="20"/>
        </w:rPr>
      </w:pPr>
    </w:p>
    <w:p w:rsidR="00DA0BA1" w:rsidRPr="00790EA9" w:rsidRDefault="008178B5" w:rsidP="00837573">
      <w:pPr>
        <w:tabs>
          <w:tab w:val="left" w:pos="5068"/>
          <w:tab w:val="left" w:pos="5404"/>
        </w:tabs>
        <w:jc w:val="both"/>
        <w:rPr>
          <w:sz w:val="28"/>
          <w:szCs w:val="28"/>
        </w:rPr>
      </w:pPr>
      <w:r>
        <w:rPr>
          <w:sz w:val="28"/>
          <w:szCs w:val="28"/>
        </w:rPr>
        <w:t>Г</w:t>
      </w:r>
      <w:r w:rsidR="00E15A3F" w:rsidRPr="00790EA9">
        <w:rPr>
          <w:sz w:val="28"/>
          <w:szCs w:val="28"/>
        </w:rPr>
        <w:t>лав</w:t>
      </w:r>
      <w:r>
        <w:rPr>
          <w:sz w:val="28"/>
          <w:szCs w:val="28"/>
        </w:rPr>
        <w:t>а</w:t>
      </w:r>
      <w:r w:rsidR="00837573" w:rsidRPr="00790EA9">
        <w:rPr>
          <w:sz w:val="28"/>
          <w:szCs w:val="28"/>
        </w:rPr>
        <w:t xml:space="preserve"> </w:t>
      </w:r>
    </w:p>
    <w:p w:rsidR="00837573" w:rsidRPr="00790EA9" w:rsidRDefault="00837573" w:rsidP="00837573">
      <w:pPr>
        <w:tabs>
          <w:tab w:val="left" w:pos="5068"/>
          <w:tab w:val="left" w:pos="5404"/>
        </w:tabs>
        <w:jc w:val="both"/>
        <w:rPr>
          <w:sz w:val="28"/>
          <w:szCs w:val="28"/>
        </w:rPr>
      </w:pPr>
      <w:r w:rsidRPr="00790EA9">
        <w:rPr>
          <w:sz w:val="28"/>
          <w:szCs w:val="28"/>
        </w:rPr>
        <w:t>Белоглинского сельского поселения</w:t>
      </w:r>
    </w:p>
    <w:p w:rsidR="00295D3C" w:rsidRDefault="00295D3C" w:rsidP="00837573">
      <w:pPr>
        <w:rPr>
          <w:sz w:val="28"/>
          <w:szCs w:val="28"/>
        </w:rPr>
      </w:pPr>
      <w:r w:rsidRPr="00295D3C">
        <w:rPr>
          <w:sz w:val="28"/>
          <w:szCs w:val="28"/>
        </w:rPr>
        <w:t xml:space="preserve">Белоглинского муниципального района </w:t>
      </w:r>
    </w:p>
    <w:p w:rsidR="00837573" w:rsidRPr="00790EA9" w:rsidRDefault="00295D3C" w:rsidP="00837573">
      <w:pPr>
        <w:rPr>
          <w:sz w:val="28"/>
          <w:szCs w:val="20"/>
        </w:rPr>
      </w:pPr>
      <w:r w:rsidRPr="00295D3C">
        <w:rPr>
          <w:sz w:val="28"/>
          <w:szCs w:val="28"/>
        </w:rPr>
        <w:t>Краснодарского края</w:t>
      </w:r>
      <w:r w:rsidR="00837573" w:rsidRPr="00790EA9">
        <w:rPr>
          <w:sz w:val="28"/>
          <w:szCs w:val="28"/>
        </w:rPr>
        <w:t xml:space="preserve">                                                                           </w:t>
      </w:r>
      <w:r w:rsidR="008178B5">
        <w:rPr>
          <w:sz w:val="28"/>
          <w:szCs w:val="28"/>
        </w:rPr>
        <w:t>А.Г.Слюсаренко</w:t>
      </w:r>
    </w:p>
    <w:p w:rsidR="00295D3C" w:rsidRDefault="00295D3C" w:rsidP="00837573">
      <w:pPr>
        <w:pStyle w:val="afd"/>
        <w:ind w:left="4962"/>
        <w:rPr>
          <w:spacing w:val="-1"/>
          <w:sz w:val="28"/>
          <w:szCs w:val="28"/>
        </w:rPr>
      </w:pPr>
    </w:p>
    <w:p w:rsidR="00AD6644" w:rsidRPr="00790EA9" w:rsidRDefault="00AD6644" w:rsidP="00F36800">
      <w:pPr>
        <w:pStyle w:val="afd"/>
        <w:ind w:left="4962"/>
        <w:rPr>
          <w:spacing w:val="-1"/>
          <w:sz w:val="28"/>
          <w:szCs w:val="28"/>
        </w:rPr>
      </w:pPr>
      <w:r w:rsidRPr="00790EA9">
        <w:rPr>
          <w:spacing w:val="-1"/>
          <w:sz w:val="28"/>
          <w:szCs w:val="28"/>
        </w:rPr>
        <w:lastRenderedPageBreak/>
        <w:t>Приложение</w:t>
      </w:r>
    </w:p>
    <w:p w:rsidR="00AD6644" w:rsidRPr="00790EA9" w:rsidRDefault="00AD6644" w:rsidP="00F36800">
      <w:pPr>
        <w:pStyle w:val="afd"/>
        <w:ind w:left="4962"/>
        <w:rPr>
          <w:spacing w:val="-1"/>
          <w:sz w:val="28"/>
          <w:szCs w:val="28"/>
        </w:rPr>
      </w:pPr>
      <w:r w:rsidRPr="00790EA9">
        <w:rPr>
          <w:spacing w:val="-1"/>
          <w:sz w:val="28"/>
          <w:szCs w:val="28"/>
        </w:rPr>
        <w:t>к постановлению администрации</w:t>
      </w:r>
    </w:p>
    <w:p w:rsidR="00AD6644" w:rsidRPr="00790EA9" w:rsidRDefault="00AD6644" w:rsidP="00F36800">
      <w:pPr>
        <w:pStyle w:val="afd"/>
        <w:ind w:left="4962"/>
        <w:rPr>
          <w:spacing w:val="-1"/>
          <w:sz w:val="28"/>
          <w:szCs w:val="28"/>
        </w:rPr>
      </w:pPr>
      <w:r w:rsidRPr="00790EA9">
        <w:rPr>
          <w:spacing w:val="-1"/>
          <w:sz w:val="28"/>
          <w:szCs w:val="28"/>
        </w:rPr>
        <w:t>Белоглинского сельского поселения</w:t>
      </w:r>
    </w:p>
    <w:p w:rsidR="00AD6644" w:rsidRPr="00790EA9" w:rsidRDefault="00295D3C" w:rsidP="00F36800">
      <w:pPr>
        <w:pStyle w:val="afd"/>
        <w:ind w:left="4962"/>
        <w:rPr>
          <w:spacing w:val="-1"/>
          <w:sz w:val="28"/>
          <w:szCs w:val="28"/>
        </w:rPr>
      </w:pPr>
      <w:r w:rsidRPr="00295D3C">
        <w:rPr>
          <w:spacing w:val="-1"/>
          <w:sz w:val="28"/>
          <w:szCs w:val="28"/>
        </w:rPr>
        <w:t>Белоглинского муниципального района Краснодарского края</w:t>
      </w:r>
    </w:p>
    <w:p w:rsidR="00AD6644" w:rsidRPr="00790EA9" w:rsidRDefault="00AD6644" w:rsidP="00007200">
      <w:pPr>
        <w:pStyle w:val="afd"/>
        <w:ind w:left="4962"/>
        <w:rPr>
          <w:b/>
          <w:spacing w:val="-1"/>
          <w:sz w:val="28"/>
          <w:szCs w:val="28"/>
        </w:rPr>
      </w:pPr>
      <w:r w:rsidRPr="00790EA9">
        <w:rPr>
          <w:spacing w:val="-1"/>
          <w:sz w:val="28"/>
          <w:szCs w:val="28"/>
        </w:rPr>
        <w:t xml:space="preserve">от </w:t>
      </w:r>
      <w:r w:rsidR="00B228F8">
        <w:rPr>
          <w:sz w:val="28"/>
          <w:szCs w:val="28"/>
        </w:rPr>
        <w:t>15.12.</w:t>
      </w:r>
      <w:r w:rsidR="00574B69">
        <w:rPr>
          <w:sz w:val="28"/>
          <w:szCs w:val="28"/>
        </w:rPr>
        <w:t>2025</w:t>
      </w:r>
      <w:r w:rsidR="006D5E65">
        <w:rPr>
          <w:szCs w:val="28"/>
        </w:rPr>
        <w:t xml:space="preserve"> </w:t>
      </w:r>
      <w:r w:rsidR="00007200">
        <w:rPr>
          <w:sz w:val="28"/>
          <w:szCs w:val="28"/>
        </w:rPr>
        <w:t xml:space="preserve"> </w:t>
      </w:r>
      <w:r w:rsidRPr="00790EA9">
        <w:rPr>
          <w:spacing w:val="-1"/>
          <w:sz w:val="28"/>
          <w:szCs w:val="28"/>
        </w:rPr>
        <w:t>года</w:t>
      </w:r>
      <w:r w:rsidR="00FA0AD8" w:rsidRPr="00790EA9">
        <w:rPr>
          <w:spacing w:val="-1"/>
          <w:sz w:val="28"/>
          <w:szCs w:val="28"/>
        </w:rPr>
        <w:t xml:space="preserve"> </w:t>
      </w:r>
      <w:r w:rsidRPr="00790EA9">
        <w:rPr>
          <w:spacing w:val="-1"/>
          <w:sz w:val="28"/>
          <w:szCs w:val="28"/>
        </w:rPr>
        <w:t xml:space="preserve"> №</w:t>
      </w:r>
      <w:r w:rsidR="002C36A7" w:rsidRPr="00790EA9">
        <w:rPr>
          <w:spacing w:val="-1"/>
          <w:sz w:val="28"/>
          <w:szCs w:val="28"/>
        </w:rPr>
        <w:t xml:space="preserve"> </w:t>
      </w:r>
      <w:r w:rsidR="00B228F8">
        <w:rPr>
          <w:spacing w:val="-1"/>
          <w:sz w:val="28"/>
          <w:szCs w:val="28"/>
        </w:rPr>
        <w:t>229</w:t>
      </w:r>
    </w:p>
    <w:p w:rsidR="00AD6644" w:rsidRPr="00790EA9" w:rsidRDefault="00AD6644" w:rsidP="00AD6644">
      <w:pPr>
        <w:pStyle w:val="afd"/>
        <w:rPr>
          <w:b/>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МУНИЦИПАЛЬНАЯ ПРОГРАММА БЕЛОГЛИНСКОГО СЕЛЬСКОГО </w:t>
      </w:r>
    </w:p>
    <w:p w:rsidR="00AD6644" w:rsidRPr="00790EA9" w:rsidRDefault="00AD6644" w:rsidP="00AD6644">
      <w:pPr>
        <w:pStyle w:val="afd"/>
        <w:jc w:val="center"/>
        <w:rPr>
          <w:spacing w:val="-1"/>
          <w:sz w:val="28"/>
          <w:szCs w:val="28"/>
        </w:rPr>
      </w:pPr>
      <w:r w:rsidRPr="00790EA9">
        <w:rPr>
          <w:spacing w:val="-1"/>
          <w:sz w:val="28"/>
          <w:szCs w:val="28"/>
        </w:rPr>
        <w:t>ПОСЕЛЕНИЯ БЕЛОГЛИНСКОГО</w:t>
      </w:r>
      <w:r w:rsidR="00295D3C">
        <w:rPr>
          <w:spacing w:val="-1"/>
          <w:sz w:val="28"/>
          <w:szCs w:val="28"/>
        </w:rPr>
        <w:t xml:space="preserve"> МУНИЦИПАЛЬНОГО</w:t>
      </w:r>
      <w:r w:rsidRPr="00790EA9">
        <w:rPr>
          <w:spacing w:val="-1"/>
          <w:sz w:val="28"/>
          <w:szCs w:val="28"/>
        </w:rPr>
        <w:t xml:space="preserve"> РАЙОНА</w:t>
      </w:r>
      <w:r w:rsidR="00295D3C">
        <w:rPr>
          <w:spacing w:val="-1"/>
          <w:sz w:val="28"/>
          <w:szCs w:val="28"/>
        </w:rPr>
        <w:t xml:space="preserve"> КРАСНОДАРСКОГО КРАЯ</w:t>
      </w:r>
      <w:r w:rsidRPr="00790EA9">
        <w:rPr>
          <w:spacing w:val="-1"/>
          <w:sz w:val="28"/>
          <w:szCs w:val="28"/>
        </w:rPr>
        <w:t xml:space="preserve"> </w:t>
      </w:r>
    </w:p>
    <w:p w:rsidR="00AD6644" w:rsidRPr="00790EA9" w:rsidRDefault="00AD6644" w:rsidP="00AD6644">
      <w:pPr>
        <w:pStyle w:val="afd"/>
        <w:jc w:val="center"/>
        <w:rPr>
          <w:spacing w:val="-1"/>
          <w:sz w:val="28"/>
          <w:szCs w:val="28"/>
        </w:rPr>
      </w:pP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pStyle w:val="afd"/>
        <w:jc w:val="center"/>
        <w:rPr>
          <w:spacing w:val="-1"/>
          <w:sz w:val="28"/>
          <w:szCs w:val="28"/>
        </w:rPr>
      </w:pPr>
      <w:r w:rsidRPr="00790EA9">
        <w:rPr>
          <w:spacing w:val="-1"/>
          <w:sz w:val="28"/>
          <w:szCs w:val="28"/>
        </w:rPr>
        <w:t xml:space="preserve">в Белоглинском сельском поселении </w:t>
      </w:r>
      <w:r w:rsidR="00295D3C" w:rsidRPr="00295D3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pStyle w:val="afd"/>
        <w:jc w:val="center"/>
        <w:rPr>
          <w:spacing w:val="-1"/>
          <w:sz w:val="28"/>
          <w:szCs w:val="28"/>
        </w:rPr>
      </w:pPr>
    </w:p>
    <w:p w:rsidR="00AD6644" w:rsidRPr="00790EA9" w:rsidRDefault="00AD6644" w:rsidP="00AD6644">
      <w:pPr>
        <w:pStyle w:val="afd"/>
        <w:jc w:val="center"/>
        <w:rPr>
          <w:spacing w:val="-1"/>
          <w:sz w:val="28"/>
          <w:szCs w:val="28"/>
        </w:rPr>
      </w:pPr>
      <w:r w:rsidRPr="00790EA9">
        <w:rPr>
          <w:spacing w:val="-1"/>
          <w:sz w:val="28"/>
          <w:szCs w:val="28"/>
        </w:rPr>
        <w:t xml:space="preserve">ПАСПОРТ </w:t>
      </w:r>
    </w:p>
    <w:p w:rsidR="00AD6644" w:rsidRPr="00790EA9" w:rsidRDefault="00AD6644" w:rsidP="00AD6644">
      <w:pPr>
        <w:pStyle w:val="afd"/>
        <w:jc w:val="center"/>
        <w:rPr>
          <w:spacing w:val="-1"/>
          <w:sz w:val="28"/>
          <w:szCs w:val="28"/>
        </w:rPr>
      </w:pPr>
      <w:r w:rsidRPr="00790EA9">
        <w:rPr>
          <w:spacing w:val="-1"/>
          <w:sz w:val="28"/>
          <w:szCs w:val="28"/>
        </w:rPr>
        <w:t xml:space="preserve">муниципальной программы Белоглинского сельского поселения </w:t>
      </w:r>
    </w:p>
    <w:p w:rsidR="003A67EC" w:rsidRDefault="003A67EC" w:rsidP="00AD6644">
      <w:pPr>
        <w:jc w:val="center"/>
        <w:rPr>
          <w:spacing w:val="-1"/>
          <w:sz w:val="28"/>
          <w:szCs w:val="28"/>
        </w:rPr>
      </w:pPr>
      <w:r w:rsidRPr="003A67EC">
        <w:rPr>
          <w:spacing w:val="-1"/>
          <w:sz w:val="28"/>
          <w:szCs w:val="28"/>
        </w:rPr>
        <w:t xml:space="preserve">Белоглинского муниципального района Краснодарского края </w:t>
      </w:r>
    </w:p>
    <w:p w:rsidR="00AD6644" w:rsidRPr="00790EA9" w:rsidRDefault="00AD6644" w:rsidP="00AD6644">
      <w:pPr>
        <w:jc w:val="center"/>
        <w:rPr>
          <w:spacing w:val="-1"/>
          <w:sz w:val="28"/>
          <w:szCs w:val="28"/>
        </w:rPr>
      </w:pPr>
      <w:r w:rsidRPr="00790EA9">
        <w:rPr>
          <w:spacing w:val="-1"/>
          <w:sz w:val="28"/>
          <w:szCs w:val="28"/>
        </w:rPr>
        <w:t>«Развитие жилищно-коммунального хозяйства и дорожного хозяйства</w:t>
      </w:r>
    </w:p>
    <w:p w:rsidR="00AD6644" w:rsidRPr="00790EA9" w:rsidRDefault="00AD6644" w:rsidP="00AD6644">
      <w:pPr>
        <w:jc w:val="center"/>
        <w:rPr>
          <w:spacing w:val="-1"/>
          <w:sz w:val="28"/>
          <w:szCs w:val="28"/>
        </w:rPr>
      </w:pPr>
      <w:r w:rsidRPr="00790EA9">
        <w:rPr>
          <w:spacing w:val="-1"/>
          <w:sz w:val="28"/>
          <w:szCs w:val="28"/>
        </w:rPr>
        <w:t xml:space="preserve"> в Белоглинском сельском поселении </w:t>
      </w:r>
      <w:r w:rsidR="003A67EC" w:rsidRPr="003A67EC">
        <w:rPr>
          <w:spacing w:val="-1"/>
          <w:sz w:val="28"/>
          <w:szCs w:val="28"/>
        </w:rPr>
        <w:t>Белоглинского муниципального района Краснодарского края</w:t>
      </w:r>
      <w:r w:rsidRPr="00790EA9">
        <w:rPr>
          <w:spacing w:val="-1"/>
          <w:sz w:val="28"/>
          <w:szCs w:val="28"/>
        </w:rPr>
        <w:t>»</w:t>
      </w:r>
    </w:p>
    <w:p w:rsidR="00AD6644" w:rsidRPr="00790EA9" w:rsidRDefault="00AD6644" w:rsidP="00AD6644">
      <w:pPr>
        <w:rPr>
          <w:sz w:val="28"/>
          <w:szCs w:val="28"/>
        </w:rPr>
      </w:pPr>
    </w:p>
    <w:tbl>
      <w:tblPr>
        <w:tblW w:w="9828" w:type="dxa"/>
        <w:tblLayout w:type="fixed"/>
        <w:tblLook w:val="0000"/>
      </w:tblPr>
      <w:tblGrid>
        <w:gridCol w:w="4077"/>
        <w:gridCol w:w="5751"/>
      </w:tblGrid>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Координатор муниципальной программы</w:t>
            </w:r>
          </w:p>
        </w:tc>
        <w:tc>
          <w:tcPr>
            <w:tcW w:w="5751" w:type="dxa"/>
            <w:shd w:val="clear" w:color="auto" w:fill="auto"/>
          </w:tcPr>
          <w:p w:rsidR="00AD6644" w:rsidRPr="00790EA9" w:rsidRDefault="00F3680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 xml:space="preserve">Координаторы подпрограмм </w:t>
            </w:r>
          </w:p>
        </w:tc>
        <w:tc>
          <w:tcPr>
            <w:tcW w:w="5751" w:type="dxa"/>
            <w:shd w:val="clear" w:color="auto" w:fill="auto"/>
          </w:tcPr>
          <w:p w:rsidR="00AD6644" w:rsidRPr="00790EA9" w:rsidRDefault="00F36800" w:rsidP="00A87940">
            <w:pPr>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Участники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3A67EC" w:rsidRPr="003A67EC">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F36800" w:rsidRPr="00790EA9" w:rsidRDefault="00F3680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vMerge w:val="restart"/>
            <w:shd w:val="clear" w:color="auto" w:fill="auto"/>
          </w:tcPr>
          <w:p w:rsidR="00AD6644" w:rsidRPr="00790EA9" w:rsidRDefault="00AD6644" w:rsidP="00A87940">
            <w:pPr>
              <w:rPr>
                <w:sz w:val="28"/>
                <w:szCs w:val="28"/>
              </w:rPr>
            </w:pPr>
            <w:r w:rsidRPr="00790EA9">
              <w:rPr>
                <w:sz w:val="28"/>
                <w:szCs w:val="28"/>
              </w:rPr>
              <w:t>Подпрограммы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87940">
            <w:pPr>
              <w:jc w:val="both"/>
              <w:rPr>
                <w:sz w:val="28"/>
                <w:szCs w:val="28"/>
              </w:rPr>
            </w:pPr>
            <w:r w:rsidRPr="00790EA9">
              <w:rPr>
                <w:sz w:val="28"/>
                <w:szCs w:val="28"/>
              </w:rPr>
              <w:t xml:space="preserve">Белоглинского сельского поселения </w:t>
            </w:r>
            <w:r w:rsidR="003A67EC" w:rsidRPr="003A67EC">
              <w:rPr>
                <w:sz w:val="28"/>
                <w:szCs w:val="28"/>
              </w:rPr>
              <w:t xml:space="preserve">Белоглинского муниципального района </w:t>
            </w:r>
            <w:r w:rsidR="003A67EC" w:rsidRPr="003A67EC">
              <w:rPr>
                <w:sz w:val="28"/>
                <w:szCs w:val="28"/>
              </w:rPr>
              <w:lastRenderedPageBreak/>
              <w:t>Краснодарского края</w:t>
            </w:r>
            <w:r w:rsidRPr="00790EA9">
              <w:rPr>
                <w:sz w:val="28"/>
                <w:szCs w:val="28"/>
              </w:rPr>
              <w:t>»;</w:t>
            </w:r>
          </w:p>
          <w:p w:rsidR="00AD6644" w:rsidRPr="00790EA9" w:rsidRDefault="00DA0BA1" w:rsidP="00A87940">
            <w:pPr>
              <w:jc w:val="both"/>
              <w:rPr>
                <w:sz w:val="28"/>
                <w:szCs w:val="28"/>
              </w:rPr>
            </w:pPr>
            <w:r w:rsidRPr="00790EA9">
              <w:rPr>
                <w:sz w:val="28"/>
                <w:szCs w:val="28"/>
              </w:rPr>
              <w:t xml:space="preserve">подпрограмма </w:t>
            </w:r>
            <w:r w:rsidR="00AD6644" w:rsidRPr="00790EA9">
              <w:rPr>
                <w:sz w:val="28"/>
                <w:szCs w:val="28"/>
              </w:rPr>
              <w:t xml:space="preserve">«Благоустройство Белоглинского сельского поселения </w:t>
            </w:r>
            <w:r w:rsidR="0050381E" w:rsidRPr="0050381E">
              <w:rPr>
                <w:sz w:val="28"/>
                <w:szCs w:val="28"/>
              </w:rPr>
              <w:t>Белоглинского муниципального района Краснодарского края</w:t>
            </w:r>
            <w:r w:rsidR="00AD6644" w:rsidRPr="00790EA9">
              <w:rPr>
                <w:sz w:val="28"/>
                <w:szCs w:val="28"/>
              </w:rPr>
              <w:t>»;</w:t>
            </w:r>
          </w:p>
        </w:tc>
      </w:tr>
      <w:tr w:rsidR="00AD6644" w:rsidRPr="00790EA9" w:rsidTr="00A87940">
        <w:tc>
          <w:tcPr>
            <w:tcW w:w="4077" w:type="dxa"/>
            <w:vMerge/>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sidRPr="0050381E">
              <w:rPr>
                <w:sz w:val="28"/>
              </w:rPr>
              <w:t>Белоглинского муниципального района Краснодарского края</w:t>
            </w:r>
            <w:r w:rsidRPr="00790EA9">
              <w:rPr>
                <w:sz w:val="28"/>
                <w:szCs w:val="28"/>
              </w:rPr>
              <w:t>»</w:t>
            </w: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Ведомственные целевые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не предусмотрены</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Цели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87940">
            <w:pPr>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87940">
            <w:pPr>
              <w:jc w:val="both"/>
              <w:rPr>
                <w:sz w:val="28"/>
                <w:szCs w:val="28"/>
              </w:rPr>
            </w:pPr>
            <w:r w:rsidRPr="00790EA9">
              <w:rPr>
                <w:sz w:val="28"/>
                <w:szCs w:val="28"/>
              </w:rPr>
              <w:t xml:space="preserve">формирование сети автомобильных дорог местного значения на территории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87940">
            <w:pPr>
              <w:jc w:val="both"/>
              <w:rPr>
                <w:sz w:val="28"/>
                <w:szCs w:val="28"/>
              </w:rPr>
            </w:pPr>
            <w:r w:rsidRPr="00790EA9">
              <w:rPr>
                <w:sz w:val="28"/>
                <w:szCs w:val="28"/>
              </w:rPr>
              <w:t>сокращение количества дорожно-транспортных происшествий с пострадавшими;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Задачи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модернизация, строительство, реконструкция и ремонт объектов водоснабжения Белоглинского сельского поселения </w:t>
            </w:r>
            <w:r w:rsidR="0050381E" w:rsidRPr="0050381E">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B34D05" w:rsidRPr="00790EA9">
              <w:rPr>
                <w:sz w:val="28"/>
                <w:szCs w:val="28"/>
              </w:rPr>
              <w:t>, газоснабжения</w:t>
            </w:r>
            <w:r w:rsidRPr="00790EA9">
              <w:rPr>
                <w:sz w:val="28"/>
                <w:szCs w:val="28"/>
              </w:rPr>
              <w:t xml:space="preserve"> на территории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lastRenderedPageBreak/>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w:t>
            </w:r>
            <w:r w:rsidR="003C5262">
              <w:rPr>
                <w:sz w:val="28"/>
                <w:szCs w:val="28"/>
              </w:rPr>
              <w:t xml:space="preserve"> отходов, сохранение и развитие</w:t>
            </w:r>
            <w:r w:rsidRPr="00790EA9">
              <w:rPr>
                <w:sz w:val="28"/>
                <w:szCs w:val="28"/>
              </w:rPr>
              <w:t xml:space="preserve"> зеленых зон и озеленение территории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w:t>
            </w:r>
          </w:p>
          <w:p w:rsidR="00AD6644" w:rsidRPr="00790EA9" w:rsidRDefault="00AD6644" w:rsidP="00A87940">
            <w:pPr>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87940">
            <w:pPr>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87940">
            <w:pPr>
              <w:jc w:val="both"/>
              <w:rPr>
                <w:sz w:val="28"/>
                <w:szCs w:val="28"/>
              </w:rPr>
            </w:pPr>
            <w:r w:rsidRPr="00790EA9">
              <w:rPr>
                <w:sz w:val="28"/>
                <w:szCs w:val="28"/>
              </w:rPr>
              <w:t>предупреждение опасного поведения участников дорожного движения;</w:t>
            </w:r>
          </w:p>
          <w:p w:rsidR="00AD6644" w:rsidRPr="00790EA9" w:rsidRDefault="00AD6644" w:rsidP="00A87940">
            <w:pPr>
              <w:jc w:val="both"/>
              <w:rPr>
                <w:sz w:val="28"/>
                <w:szCs w:val="28"/>
              </w:rPr>
            </w:pPr>
            <w:r w:rsidRPr="00790EA9">
              <w:rPr>
                <w:sz w:val="28"/>
                <w:szCs w:val="28"/>
              </w:rPr>
              <w:t>сокращение детского дорожно-транспортного травматизма;</w:t>
            </w:r>
          </w:p>
          <w:p w:rsidR="00AD6644" w:rsidRPr="00790EA9" w:rsidRDefault="00AD6644" w:rsidP="00A87940">
            <w:pPr>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87940">
            <w:pPr>
              <w:jc w:val="both"/>
              <w:rPr>
                <w:sz w:val="28"/>
                <w:szCs w:val="28"/>
              </w:rPr>
            </w:pPr>
            <w:r w:rsidRPr="00790EA9">
              <w:rPr>
                <w:sz w:val="28"/>
                <w:szCs w:val="28"/>
              </w:rPr>
              <w:t>обеспечение безопасного участия детей в дорожном движении;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Перечень целевых показателей муниципальной программы</w:t>
            </w:r>
          </w:p>
        </w:tc>
        <w:tc>
          <w:tcPr>
            <w:tcW w:w="5751" w:type="dxa"/>
            <w:shd w:val="clear" w:color="auto" w:fill="auto"/>
          </w:tcPr>
          <w:p w:rsidR="00AD6644" w:rsidRPr="00790EA9" w:rsidRDefault="00AD6644" w:rsidP="00A87940">
            <w:pPr>
              <w:jc w:val="both"/>
              <w:rPr>
                <w:sz w:val="28"/>
                <w:szCs w:val="28"/>
              </w:rPr>
            </w:pPr>
            <w:r w:rsidRPr="00790EA9">
              <w:rPr>
                <w:sz w:val="28"/>
                <w:szCs w:val="28"/>
              </w:rPr>
              <w:t xml:space="preserve">доля населения, обеспеченного питьевой водой из систем водоснабжения, в общей численности населения Белоглинского сельского поселения </w:t>
            </w:r>
            <w:r w:rsidR="0050381E">
              <w:rPr>
                <w:sz w:val="28"/>
                <w:szCs w:val="28"/>
              </w:rPr>
              <w:t>Белоглинского муниципального района Краснодарского кра</w:t>
            </w:r>
            <w:r w:rsidR="00D829C6">
              <w:rPr>
                <w:sz w:val="28"/>
                <w:szCs w:val="28"/>
              </w:rPr>
              <w:t>я</w:t>
            </w:r>
            <w:r w:rsidRPr="00790EA9">
              <w:rPr>
                <w:sz w:val="28"/>
                <w:szCs w:val="28"/>
              </w:rPr>
              <w:t>;</w:t>
            </w:r>
          </w:p>
          <w:p w:rsidR="00AD6644" w:rsidRPr="00790EA9" w:rsidRDefault="00AD6644" w:rsidP="00A87940">
            <w:pPr>
              <w:jc w:val="both"/>
              <w:rPr>
                <w:sz w:val="28"/>
                <w:szCs w:val="28"/>
              </w:rPr>
            </w:pPr>
            <w:r w:rsidRPr="00790EA9">
              <w:rPr>
                <w:sz w:val="28"/>
                <w:szCs w:val="28"/>
              </w:rPr>
              <w:t>количество отремонтированных сетей наружного освещения;</w:t>
            </w:r>
          </w:p>
          <w:p w:rsidR="00AD6644" w:rsidRPr="00790EA9" w:rsidRDefault="00AD6644" w:rsidP="00A87940">
            <w:pPr>
              <w:jc w:val="both"/>
              <w:rPr>
                <w:sz w:val="28"/>
                <w:szCs w:val="28"/>
              </w:rPr>
            </w:pPr>
            <w:r w:rsidRPr="00790EA9">
              <w:rPr>
                <w:sz w:val="28"/>
                <w:szCs w:val="28"/>
              </w:rPr>
              <w:t>количество замененных уличных светильников;</w:t>
            </w:r>
          </w:p>
          <w:p w:rsidR="00AD6644" w:rsidRPr="00790EA9" w:rsidRDefault="00AD6644" w:rsidP="00A87940">
            <w:pPr>
              <w:jc w:val="both"/>
              <w:rPr>
                <w:sz w:val="28"/>
                <w:szCs w:val="28"/>
              </w:rPr>
            </w:pPr>
            <w:r w:rsidRPr="00790EA9">
              <w:rPr>
                <w:sz w:val="28"/>
                <w:szCs w:val="28"/>
              </w:rPr>
              <w:t>количество проведенных мероприятий по благоустройству территории;</w:t>
            </w:r>
          </w:p>
          <w:p w:rsidR="00AD6644" w:rsidRPr="00790EA9" w:rsidRDefault="00AD6644" w:rsidP="00A87940">
            <w:pPr>
              <w:jc w:val="both"/>
              <w:rPr>
                <w:sz w:val="28"/>
                <w:szCs w:val="28"/>
              </w:rPr>
            </w:pPr>
            <w:r w:rsidRPr="00790EA9">
              <w:rPr>
                <w:sz w:val="28"/>
                <w:szCs w:val="28"/>
              </w:rPr>
              <w:t>количество проведенных мероприятий по озеленению территории;</w:t>
            </w:r>
          </w:p>
          <w:p w:rsidR="00AD6644" w:rsidRPr="00790EA9" w:rsidRDefault="00AD6644" w:rsidP="00A87940">
            <w:pPr>
              <w:jc w:val="both"/>
              <w:rPr>
                <w:sz w:val="28"/>
                <w:szCs w:val="28"/>
              </w:rPr>
            </w:pPr>
            <w:r w:rsidRPr="00790EA9">
              <w:rPr>
                <w:sz w:val="28"/>
                <w:szCs w:val="28"/>
              </w:rPr>
              <w:lastRenderedPageBreak/>
              <w:t>количество отремонтированных дорог;</w:t>
            </w:r>
          </w:p>
          <w:p w:rsidR="00AD6644" w:rsidRPr="00790EA9" w:rsidRDefault="00AD6644" w:rsidP="00A87940">
            <w:pPr>
              <w:jc w:val="both"/>
              <w:rPr>
                <w:sz w:val="28"/>
                <w:szCs w:val="28"/>
              </w:rPr>
            </w:pPr>
            <w:r w:rsidRPr="00790EA9">
              <w:rPr>
                <w:sz w:val="28"/>
                <w:szCs w:val="28"/>
              </w:rPr>
              <w:t>количество установленных и замененных дорожных знаков;</w:t>
            </w:r>
          </w:p>
          <w:p w:rsidR="00AD6644" w:rsidRPr="00790EA9" w:rsidRDefault="00AD6644" w:rsidP="00A87940">
            <w:pPr>
              <w:jc w:val="both"/>
              <w:rPr>
                <w:sz w:val="28"/>
                <w:szCs w:val="28"/>
              </w:rPr>
            </w:pPr>
            <w:r w:rsidRPr="00790EA9">
              <w:rPr>
                <w:sz w:val="28"/>
                <w:szCs w:val="28"/>
              </w:rPr>
              <w:t>снижение потерь электроэнергии</w:t>
            </w:r>
          </w:p>
        </w:tc>
      </w:tr>
      <w:tr w:rsidR="00AD6644" w:rsidRPr="00790EA9" w:rsidTr="00A87940">
        <w:tc>
          <w:tcPr>
            <w:tcW w:w="4077" w:type="dxa"/>
            <w:shd w:val="clear" w:color="auto" w:fill="auto"/>
          </w:tcPr>
          <w:p w:rsidR="00AD6644" w:rsidRPr="00790EA9" w:rsidRDefault="00AD6644" w:rsidP="00A87940">
            <w:pPr>
              <w:rPr>
                <w:sz w:val="28"/>
                <w:szCs w:val="28"/>
              </w:rPr>
            </w:pPr>
          </w:p>
        </w:tc>
        <w:tc>
          <w:tcPr>
            <w:tcW w:w="5751" w:type="dxa"/>
            <w:shd w:val="clear" w:color="auto" w:fill="auto"/>
          </w:tcPr>
          <w:p w:rsidR="00AD6644" w:rsidRPr="00790EA9" w:rsidRDefault="00AD6644" w:rsidP="00A87940">
            <w:pPr>
              <w:jc w:val="both"/>
              <w:rPr>
                <w:sz w:val="28"/>
                <w:szCs w:val="28"/>
              </w:rPr>
            </w:pPr>
          </w:p>
        </w:tc>
      </w:tr>
      <w:tr w:rsidR="00AD6644" w:rsidRPr="00790EA9" w:rsidTr="00A87940">
        <w:tc>
          <w:tcPr>
            <w:tcW w:w="4077" w:type="dxa"/>
            <w:shd w:val="clear" w:color="auto" w:fill="auto"/>
          </w:tcPr>
          <w:p w:rsidR="00AD6644" w:rsidRPr="00790EA9" w:rsidRDefault="00AD6644" w:rsidP="00A87940">
            <w:pPr>
              <w:rPr>
                <w:sz w:val="28"/>
                <w:szCs w:val="28"/>
              </w:rPr>
            </w:pPr>
            <w:r w:rsidRPr="00790EA9">
              <w:rPr>
                <w:sz w:val="28"/>
                <w:szCs w:val="28"/>
              </w:rPr>
              <w:t>Этапы и сроки реализации муниципальной программы</w:t>
            </w:r>
          </w:p>
          <w:p w:rsidR="00AD6644" w:rsidRPr="00790EA9" w:rsidRDefault="00AD6644" w:rsidP="00A87940">
            <w:pPr>
              <w:rPr>
                <w:sz w:val="28"/>
                <w:szCs w:val="28"/>
              </w:rPr>
            </w:pPr>
          </w:p>
        </w:tc>
        <w:tc>
          <w:tcPr>
            <w:tcW w:w="5751" w:type="dxa"/>
            <w:shd w:val="clear" w:color="auto" w:fill="auto"/>
          </w:tcPr>
          <w:p w:rsidR="00AD6644" w:rsidRPr="00790EA9" w:rsidRDefault="00AD6644" w:rsidP="0081514E">
            <w:pPr>
              <w:jc w:val="both"/>
              <w:rPr>
                <w:sz w:val="28"/>
                <w:szCs w:val="28"/>
              </w:rPr>
            </w:pPr>
            <w:r w:rsidRPr="00790EA9">
              <w:rPr>
                <w:sz w:val="28"/>
                <w:szCs w:val="28"/>
              </w:rPr>
              <w:t>20</w:t>
            </w:r>
            <w:r w:rsidR="0081514E" w:rsidRPr="00790EA9">
              <w:rPr>
                <w:sz w:val="28"/>
                <w:szCs w:val="28"/>
              </w:rPr>
              <w:t>22</w:t>
            </w:r>
            <w:r w:rsidR="00544D8D" w:rsidRPr="00790EA9">
              <w:rPr>
                <w:sz w:val="28"/>
                <w:szCs w:val="28"/>
              </w:rPr>
              <w:t xml:space="preserve"> -</w:t>
            </w:r>
            <w:r w:rsidRPr="00790EA9">
              <w:rPr>
                <w:sz w:val="28"/>
                <w:szCs w:val="28"/>
              </w:rPr>
              <w:t xml:space="preserve"> 20</w:t>
            </w:r>
            <w:r w:rsidR="00544D8D" w:rsidRPr="00790EA9">
              <w:rPr>
                <w:sz w:val="28"/>
                <w:szCs w:val="28"/>
              </w:rPr>
              <w:t>2</w:t>
            </w:r>
            <w:r w:rsidR="0081514E" w:rsidRPr="00790EA9">
              <w:rPr>
                <w:sz w:val="28"/>
                <w:szCs w:val="28"/>
              </w:rPr>
              <w:t>6</w:t>
            </w:r>
            <w:r w:rsidRPr="00790EA9">
              <w:rPr>
                <w:sz w:val="28"/>
                <w:szCs w:val="28"/>
              </w:rPr>
              <w:t xml:space="preserve"> г</w:t>
            </w:r>
            <w:r w:rsidR="00544D8D" w:rsidRPr="00790EA9">
              <w:rPr>
                <w:sz w:val="28"/>
                <w:szCs w:val="28"/>
              </w:rPr>
              <w:t>г</w:t>
            </w:r>
            <w:r w:rsidRPr="00790EA9">
              <w:rPr>
                <w:sz w:val="28"/>
                <w:szCs w:val="28"/>
              </w:rPr>
              <w:t>., этапы реализации не предусмотрены</w:t>
            </w:r>
          </w:p>
        </w:tc>
      </w:tr>
      <w:tr w:rsidR="00AD6644" w:rsidRPr="00790EA9" w:rsidTr="00A87940">
        <w:tc>
          <w:tcPr>
            <w:tcW w:w="4077"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rPr>
                <w:sz w:val="28"/>
                <w:szCs w:val="28"/>
              </w:rPr>
            </w:pPr>
            <w:r w:rsidRPr="00790EA9">
              <w:rPr>
                <w:sz w:val="28"/>
                <w:szCs w:val="28"/>
              </w:rPr>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90EA9" w:rsidTr="00A87940">
              <w:tc>
                <w:tcPr>
                  <w:tcW w:w="5529" w:type="dxa"/>
                  <w:gridSpan w:val="2"/>
                  <w:shd w:val="clear" w:color="auto" w:fill="auto"/>
                </w:tcPr>
                <w:p w:rsidR="00AD6644" w:rsidRPr="00790EA9" w:rsidRDefault="00AD6644" w:rsidP="00A87940">
                  <w:pPr>
                    <w:jc w:val="both"/>
                    <w:rPr>
                      <w:sz w:val="28"/>
                      <w:szCs w:val="28"/>
                    </w:rPr>
                  </w:pPr>
                  <w:r w:rsidRPr="00790EA9">
                    <w:rPr>
                      <w:sz w:val="28"/>
                      <w:szCs w:val="28"/>
                    </w:rPr>
                    <w:t>Объем финансирования муниципальной программы за счет средств местного бюджета составляет</w:t>
                  </w:r>
                  <w:r w:rsidR="0038359B" w:rsidRPr="00790EA9">
                    <w:rPr>
                      <w:sz w:val="28"/>
                      <w:szCs w:val="28"/>
                    </w:rPr>
                    <w:t xml:space="preserve"> </w:t>
                  </w:r>
                  <w:r w:rsidR="003511EC">
                    <w:rPr>
                      <w:sz w:val="28"/>
                      <w:szCs w:val="28"/>
                    </w:rPr>
                    <w:t>32</w:t>
                  </w:r>
                  <w:r w:rsidR="00D829C6">
                    <w:rPr>
                      <w:sz w:val="28"/>
                      <w:szCs w:val="28"/>
                    </w:rPr>
                    <w:t>5</w:t>
                  </w:r>
                  <w:r w:rsidR="006D1E1F">
                    <w:rPr>
                      <w:sz w:val="28"/>
                      <w:szCs w:val="28"/>
                    </w:rPr>
                    <w:t> </w:t>
                  </w:r>
                  <w:r w:rsidR="00D829C6">
                    <w:rPr>
                      <w:sz w:val="28"/>
                      <w:szCs w:val="28"/>
                    </w:rPr>
                    <w:t>063</w:t>
                  </w:r>
                  <w:r w:rsidR="00D41900">
                    <w:rPr>
                      <w:sz w:val="28"/>
                      <w:szCs w:val="28"/>
                    </w:rPr>
                    <w:t>,</w:t>
                  </w:r>
                  <w:r w:rsidR="00D829C6">
                    <w:rPr>
                      <w:sz w:val="28"/>
                      <w:szCs w:val="28"/>
                    </w:rPr>
                    <w:t>8</w:t>
                  </w:r>
                  <w:r w:rsidR="00704F1E" w:rsidRPr="00704F1E">
                    <w:rPr>
                      <w:sz w:val="28"/>
                      <w:szCs w:val="28"/>
                    </w:rPr>
                    <w:t xml:space="preserve"> </w:t>
                  </w:r>
                  <w:r w:rsidRPr="00790EA9">
                    <w:rPr>
                      <w:sz w:val="28"/>
                      <w:szCs w:val="28"/>
                    </w:rPr>
                    <w:t>тыс. рублей, в том числе на:</w:t>
                  </w:r>
                </w:p>
                <w:p w:rsidR="00AD6644" w:rsidRPr="00790EA9" w:rsidRDefault="00AD6644" w:rsidP="005405DD">
                  <w:pPr>
                    <w:jc w:val="both"/>
                    <w:rPr>
                      <w:sz w:val="28"/>
                      <w:szCs w:val="28"/>
                    </w:rPr>
                  </w:pPr>
                  <w:r w:rsidRPr="00790EA9">
                    <w:rPr>
                      <w:sz w:val="28"/>
                      <w:szCs w:val="28"/>
                    </w:rPr>
                    <w:t>20</w:t>
                  </w:r>
                  <w:r w:rsidR="0081514E" w:rsidRPr="00790EA9">
                    <w:rPr>
                      <w:sz w:val="28"/>
                      <w:szCs w:val="28"/>
                    </w:rPr>
                    <w:t>22</w:t>
                  </w:r>
                  <w:r w:rsidRPr="00790EA9">
                    <w:rPr>
                      <w:sz w:val="28"/>
                      <w:szCs w:val="28"/>
                    </w:rPr>
                    <w:t xml:space="preserve"> год – </w:t>
                  </w:r>
                  <w:r w:rsidR="0081514E" w:rsidRPr="00790EA9">
                    <w:rPr>
                      <w:sz w:val="28"/>
                      <w:szCs w:val="28"/>
                    </w:rPr>
                    <w:t xml:space="preserve"> </w:t>
                  </w:r>
                  <w:r w:rsidR="00590997" w:rsidRPr="00790EA9">
                    <w:rPr>
                      <w:sz w:val="28"/>
                      <w:szCs w:val="28"/>
                    </w:rPr>
                    <w:t>4</w:t>
                  </w:r>
                  <w:r w:rsidR="005405DD" w:rsidRPr="00790EA9">
                    <w:rPr>
                      <w:sz w:val="28"/>
                      <w:szCs w:val="28"/>
                    </w:rPr>
                    <w:t>9</w:t>
                  </w:r>
                  <w:r w:rsidR="00590997" w:rsidRPr="00790EA9">
                    <w:rPr>
                      <w:sz w:val="28"/>
                      <w:szCs w:val="28"/>
                    </w:rPr>
                    <w:t> </w:t>
                  </w:r>
                  <w:r w:rsidR="005405DD" w:rsidRPr="00790EA9">
                    <w:rPr>
                      <w:sz w:val="28"/>
                      <w:szCs w:val="28"/>
                    </w:rPr>
                    <w:t>564</w:t>
                  </w:r>
                  <w:r w:rsidR="00590997" w:rsidRPr="00790EA9">
                    <w:rPr>
                      <w:sz w:val="28"/>
                      <w:szCs w:val="28"/>
                    </w:rPr>
                    <w:t>,3</w:t>
                  </w:r>
                  <w:r w:rsidR="00F307C6" w:rsidRPr="00790EA9">
                    <w:rPr>
                      <w:sz w:val="28"/>
                      <w:szCs w:val="28"/>
                    </w:rPr>
                    <w:t xml:space="preserve"> </w:t>
                  </w:r>
                  <w:r w:rsidRPr="00790EA9">
                    <w:rPr>
                      <w:sz w:val="28"/>
                      <w:szCs w:val="28"/>
                    </w:rPr>
                    <w:t>тыс. рублей;</w:t>
                  </w:r>
                </w:p>
              </w:tc>
            </w:tr>
            <w:tr w:rsidR="00AD6644" w:rsidRPr="00790EA9" w:rsidTr="00A87940">
              <w:tc>
                <w:tcPr>
                  <w:tcW w:w="5529" w:type="dxa"/>
                  <w:gridSpan w:val="2"/>
                  <w:shd w:val="clear" w:color="auto" w:fill="auto"/>
                </w:tcPr>
                <w:p w:rsidR="00AD6644" w:rsidRPr="00790EA9" w:rsidRDefault="00E2459A" w:rsidP="005405DD">
                  <w:pPr>
                    <w:jc w:val="both"/>
                    <w:rPr>
                      <w:sz w:val="28"/>
                      <w:szCs w:val="28"/>
                    </w:rPr>
                  </w:pPr>
                  <w:r w:rsidRPr="00790EA9">
                    <w:rPr>
                      <w:sz w:val="28"/>
                      <w:szCs w:val="28"/>
                    </w:rPr>
                    <w:t xml:space="preserve">2023 год –  </w:t>
                  </w:r>
                  <w:r w:rsidR="00FA0826" w:rsidRPr="00790EA9">
                    <w:rPr>
                      <w:sz w:val="28"/>
                      <w:szCs w:val="28"/>
                    </w:rPr>
                    <w:t>5</w:t>
                  </w:r>
                  <w:r w:rsidR="002E643F" w:rsidRPr="00790EA9">
                    <w:rPr>
                      <w:sz w:val="28"/>
                      <w:szCs w:val="28"/>
                    </w:rPr>
                    <w:t>4</w:t>
                  </w:r>
                  <w:r w:rsidRPr="00790EA9">
                    <w:rPr>
                      <w:sz w:val="28"/>
                      <w:szCs w:val="28"/>
                    </w:rPr>
                    <w:t xml:space="preserve"> </w:t>
                  </w:r>
                  <w:r w:rsidR="005405DD" w:rsidRPr="00790EA9">
                    <w:rPr>
                      <w:sz w:val="28"/>
                      <w:szCs w:val="28"/>
                    </w:rPr>
                    <w:t>509</w:t>
                  </w:r>
                  <w:r w:rsidRPr="00790EA9">
                    <w:rPr>
                      <w:sz w:val="28"/>
                      <w:szCs w:val="28"/>
                    </w:rPr>
                    <w:t>,</w:t>
                  </w:r>
                  <w:r w:rsidR="0050724B" w:rsidRPr="00790EA9">
                    <w:rPr>
                      <w:sz w:val="28"/>
                      <w:szCs w:val="28"/>
                    </w:rPr>
                    <w:t>3</w:t>
                  </w:r>
                  <w:r w:rsidRPr="00790EA9">
                    <w:rPr>
                      <w:sz w:val="28"/>
                      <w:szCs w:val="28"/>
                    </w:rPr>
                    <w:t xml:space="preserve"> тыс. рублей;</w:t>
                  </w:r>
                </w:p>
              </w:tc>
            </w:tr>
            <w:tr w:rsidR="00AD6644" w:rsidRPr="00790EA9" w:rsidTr="00A87940">
              <w:tc>
                <w:tcPr>
                  <w:tcW w:w="5529" w:type="dxa"/>
                  <w:gridSpan w:val="2"/>
                  <w:shd w:val="clear" w:color="auto" w:fill="auto"/>
                </w:tcPr>
                <w:p w:rsidR="00E2459A" w:rsidRPr="00790EA9" w:rsidRDefault="00E2459A" w:rsidP="00E2459A">
                  <w:pPr>
                    <w:jc w:val="both"/>
                    <w:rPr>
                      <w:sz w:val="28"/>
                      <w:szCs w:val="28"/>
                    </w:rPr>
                  </w:pPr>
                  <w:r w:rsidRPr="00790EA9">
                    <w:rPr>
                      <w:sz w:val="28"/>
                      <w:szCs w:val="28"/>
                    </w:rPr>
                    <w:t xml:space="preserve">2024 год –  </w:t>
                  </w:r>
                  <w:r w:rsidR="00DB67EE">
                    <w:rPr>
                      <w:sz w:val="28"/>
                      <w:szCs w:val="28"/>
                    </w:rPr>
                    <w:t>71 418,4</w:t>
                  </w:r>
                  <w:r w:rsidR="00047C1D" w:rsidRPr="00790EA9">
                    <w:rPr>
                      <w:sz w:val="28"/>
                      <w:szCs w:val="28"/>
                    </w:rPr>
                    <w:t xml:space="preserve"> </w:t>
                  </w:r>
                  <w:r w:rsidRPr="00790EA9">
                    <w:rPr>
                      <w:sz w:val="28"/>
                      <w:szCs w:val="28"/>
                    </w:rPr>
                    <w:t>тыс. рублей;</w:t>
                  </w:r>
                </w:p>
                <w:p w:rsidR="00E2459A" w:rsidRPr="00790EA9" w:rsidRDefault="00E2459A" w:rsidP="00E2459A">
                  <w:pPr>
                    <w:jc w:val="both"/>
                    <w:rPr>
                      <w:sz w:val="28"/>
                      <w:szCs w:val="28"/>
                    </w:rPr>
                  </w:pPr>
                  <w:r w:rsidRPr="00790EA9">
                    <w:rPr>
                      <w:sz w:val="28"/>
                      <w:szCs w:val="28"/>
                    </w:rPr>
                    <w:t xml:space="preserve">2025 год –  </w:t>
                  </w:r>
                  <w:r w:rsidR="00860579" w:rsidRPr="00860579">
                    <w:rPr>
                      <w:rFonts w:eastAsia="Calibri"/>
                      <w:sz w:val="28"/>
                      <w:szCs w:val="28"/>
                      <w:lang w:eastAsia="en-US"/>
                    </w:rPr>
                    <w:t>8</w:t>
                  </w:r>
                  <w:r w:rsidR="00D829C6">
                    <w:rPr>
                      <w:rFonts w:eastAsia="Calibri"/>
                      <w:sz w:val="28"/>
                      <w:szCs w:val="28"/>
                      <w:lang w:eastAsia="en-US"/>
                    </w:rPr>
                    <w:t>8</w:t>
                  </w:r>
                  <w:r w:rsidR="00860579" w:rsidRPr="00860579">
                    <w:rPr>
                      <w:rFonts w:eastAsia="Calibri"/>
                      <w:sz w:val="28"/>
                      <w:szCs w:val="28"/>
                      <w:lang w:eastAsia="en-US"/>
                    </w:rPr>
                    <w:t> </w:t>
                  </w:r>
                  <w:r w:rsidR="00D829C6">
                    <w:rPr>
                      <w:rFonts w:eastAsia="Calibri"/>
                      <w:sz w:val="28"/>
                      <w:szCs w:val="28"/>
                      <w:lang w:eastAsia="en-US"/>
                    </w:rPr>
                    <w:t>711</w:t>
                  </w:r>
                  <w:r w:rsidR="00860579" w:rsidRPr="00860579">
                    <w:rPr>
                      <w:rFonts w:eastAsia="Calibri"/>
                      <w:sz w:val="28"/>
                      <w:szCs w:val="28"/>
                      <w:lang w:eastAsia="en-US"/>
                    </w:rPr>
                    <w:t>,</w:t>
                  </w:r>
                  <w:r w:rsidR="00D829C6">
                    <w:rPr>
                      <w:rFonts w:eastAsia="Calibri"/>
                      <w:sz w:val="28"/>
                      <w:szCs w:val="28"/>
                      <w:lang w:eastAsia="en-US"/>
                    </w:rPr>
                    <w:t>7</w:t>
                  </w:r>
                  <w:r w:rsidR="00860579" w:rsidRPr="00860579">
                    <w:rPr>
                      <w:rFonts w:eastAsia="Calibri"/>
                      <w:sz w:val="28"/>
                      <w:szCs w:val="28"/>
                      <w:lang w:eastAsia="en-US"/>
                    </w:rPr>
                    <w:t xml:space="preserve"> </w:t>
                  </w:r>
                  <w:r w:rsidRPr="004755F8">
                    <w:rPr>
                      <w:sz w:val="28"/>
                      <w:szCs w:val="28"/>
                    </w:rPr>
                    <w:t>тыс. рублей;</w:t>
                  </w:r>
                </w:p>
                <w:p w:rsidR="0081514E" w:rsidRPr="00790EA9" w:rsidRDefault="00E2459A" w:rsidP="00DB67EE">
                  <w:pPr>
                    <w:jc w:val="both"/>
                    <w:rPr>
                      <w:sz w:val="28"/>
                      <w:szCs w:val="28"/>
                    </w:rPr>
                  </w:pPr>
                  <w:r w:rsidRPr="00790EA9">
                    <w:rPr>
                      <w:sz w:val="28"/>
                      <w:szCs w:val="28"/>
                    </w:rPr>
                    <w:t xml:space="preserve">2026 год –  </w:t>
                  </w:r>
                  <w:r w:rsidR="00DB67EE">
                    <w:rPr>
                      <w:sz w:val="28"/>
                      <w:szCs w:val="28"/>
                    </w:rPr>
                    <w:t>60 860,1</w:t>
                  </w:r>
                  <w:r w:rsidRPr="00790EA9">
                    <w:rPr>
                      <w:sz w:val="28"/>
                      <w:szCs w:val="28"/>
                    </w:rPr>
                    <w:t xml:space="preserve">  тыс. рублей;</w:t>
                  </w:r>
                </w:p>
              </w:tc>
            </w:tr>
            <w:tr w:rsidR="00AD6644" w:rsidRPr="00790EA9" w:rsidTr="00A87940">
              <w:tc>
                <w:tcPr>
                  <w:tcW w:w="2764" w:type="dxa"/>
                  <w:shd w:val="clear" w:color="auto" w:fill="auto"/>
                </w:tcPr>
                <w:p w:rsidR="00AD6644" w:rsidRPr="00790EA9" w:rsidRDefault="00AD6644" w:rsidP="00A87940">
                  <w:pPr>
                    <w:jc w:val="both"/>
                    <w:rPr>
                      <w:sz w:val="28"/>
                      <w:szCs w:val="28"/>
                    </w:rPr>
                  </w:pPr>
                </w:p>
              </w:tc>
              <w:tc>
                <w:tcPr>
                  <w:tcW w:w="2765" w:type="dxa"/>
                  <w:shd w:val="clear" w:color="auto" w:fill="auto"/>
                </w:tcPr>
                <w:p w:rsidR="00AD6644" w:rsidRPr="00790EA9" w:rsidRDefault="00AD6644" w:rsidP="00A87940">
                  <w:pPr>
                    <w:jc w:val="both"/>
                    <w:rPr>
                      <w:sz w:val="28"/>
                      <w:szCs w:val="28"/>
                    </w:rPr>
                  </w:pPr>
                </w:p>
              </w:tc>
            </w:tr>
          </w:tbl>
          <w:p w:rsidR="00AD6644" w:rsidRPr="00790EA9" w:rsidRDefault="00AD6644" w:rsidP="00A87940">
            <w:pPr>
              <w:jc w:val="both"/>
              <w:rPr>
                <w:sz w:val="28"/>
                <w:szCs w:val="28"/>
              </w:rPr>
            </w:pPr>
          </w:p>
        </w:tc>
      </w:tr>
    </w:tbl>
    <w:p w:rsidR="00AD6644" w:rsidRPr="00790EA9" w:rsidRDefault="00AD6644" w:rsidP="00AD6644">
      <w:pPr>
        <w:jc w:val="center"/>
        <w:rPr>
          <w:sz w:val="28"/>
          <w:szCs w:val="28"/>
        </w:rPr>
      </w:pPr>
      <w:r w:rsidRPr="00790EA9">
        <w:rPr>
          <w:sz w:val="28"/>
          <w:szCs w:val="28"/>
        </w:rPr>
        <w:t>1. Характеристика текущего состояния и прогноз развития соответствующей сферы реализации муниципальной программы</w:t>
      </w:r>
    </w:p>
    <w:p w:rsidR="00AD6644" w:rsidRPr="00790EA9" w:rsidRDefault="00AD6644" w:rsidP="00AD6644">
      <w:pPr>
        <w:jc w:val="center"/>
        <w:rPr>
          <w:sz w:val="28"/>
          <w:szCs w:val="28"/>
        </w:rPr>
      </w:pPr>
    </w:p>
    <w:p w:rsidR="00AD6644" w:rsidRPr="00790EA9" w:rsidRDefault="00AD6644" w:rsidP="00AD6644">
      <w:pPr>
        <w:ind w:firstLine="708"/>
        <w:jc w:val="both"/>
        <w:rPr>
          <w:sz w:val="28"/>
          <w:szCs w:val="28"/>
        </w:rPr>
      </w:pPr>
      <w:r w:rsidRPr="00790EA9">
        <w:rPr>
          <w:sz w:val="28"/>
          <w:szCs w:val="28"/>
        </w:rPr>
        <w:t xml:space="preserve">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xml:space="preserve">. Основными проблемными вопросами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90EA9" w:rsidRDefault="00AD6644" w:rsidP="00AD6644">
      <w:pPr>
        <w:ind w:firstLine="708"/>
        <w:jc w:val="both"/>
        <w:rPr>
          <w:sz w:val="28"/>
          <w:szCs w:val="28"/>
        </w:rPr>
      </w:pPr>
      <w:r w:rsidRPr="00790EA9">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По прежнему,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90EA9" w:rsidRDefault="00AD6644" w:rsidP="00AD6644">
      <w:pPr>
        <w:ind w:firstLine="708"/>
        <w:jc w:val="both"/>
        <w:rPr>
          <w:sz w:val="28"/>
          <w:szCs w:val="28"/>
        </w:rPr>
      </w:pPr>
      <w:r w:rsidRPr="00790EA9">
        <w:rPr>
          <w:sz w:val="28"/>
          <w:szCs w:val="28"/>
        </w:rPr>
        <w:t xml:space="preserve">Снабжение населения электроэнергией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90EA9">
        <w:t xml:space="preserve"> </w:t>
      </w:r>
      <w:r w:rsidRPr="00790EA9">
        <w:rPr>
          <w:sz w:val="28"/>
          <w:szCs w:val="28"/>
        </w:rPr>
        <w:t xml:space="preserve">Однако на протяжении ряда лет в сфере энергоснабжения в поселении </w:t>
      </w:r>
      <w:r w:rsidRPr="00790EA9">
        <w:rPr>
          <w:sz w:val="28"/>
          <w:szCs w:val="28"/>
        </w:rPr>
        <w:lastRenderedPageBreak/>
        <w:t>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Pr="00790EA9" w:rsidRDefault="00AD6644" w:rsidP="00AD6644">
      <w:pPr>
        <w:ind w:firstLine="708"/>
        <w:jc w:val="both"/>
        <w:rPr>
          <w:sz w:val="28"/>
          <w:szCs w:val="28"/>
        </w:rPr>
      </w:pPr>
      <w:r w:rsidRPr="00790EA9">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w:t>
      </w:r>
      <w:r w:rsidR="00D829C6">
        <w:rPr>
          <w:sz w:val="28"/>
          <w:szCs w:val="28"/>
        </w:rPr>
        <w:t>в последнее время</w:t>
      </w:r>
      <w:r w:rsidRPr="00790EA9">
        <w:rPr>
          <w:sz w:val="28"/>
          <w:szCs w:val="28"/>
        </w:rPr>
        <w:t xml:space="preserve">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90EA9" w:rsidRDefault="00AD6644" w:rsidP="00AD6644">
      <w:pPr>
        <w:ind w:firstLine="708"/>
        <w:jc w:val="both"/>
        <w:rPr>
          <w:sz w:val="28"/>
          <w:szCs w:val="28"/>
        </w:rPr>
      </w:pPr>
      <w:r w:rsidRPr="00790EA9">
        <w:rPr>
          <w:sz w:val="28"/>
          <w:szCs w:val="28"/>
        </w:rPr>
        <w:t xml:space="preserve">Решение организационно-методических, экономических и правовых проблем в жилищно-коммунальном комплексе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jc w:val="center"/>
        <w:rPr>
          <w:sz w:val="28"/>
          <w:szCs w:val="28"/>
        </w:rPr>
      </w:pPr>
      <w:r w:rsidRPr="00790EA9">
        <w:rPr>
          <w:sz w:val="28"/>
          <w:szCs w:val="28"/>
        </w:rPr>
        <w:t xml:space="preserve">2. Цели, задачи и целевые показатели, сроки и этапы реализации муниципальной программы </w:t>
      </w:r>
    </w:p>
    <w:p w:rsidR="00AD6644" w:rsidRPr="00790EA9" w:rsidRDefault="00AD6644" w:rsidP="00AD6644">
      <w:pPr>
        <w:jc w:val="center"/>
        <w:rPr>
          <w:b/>
          <w:sz w:val="28"/>
          <w:szCs w:val="28"/>
        </w:rPr>
      </w:pPr>
    </w:p>
    <w:p w:rsidR="00AD6644" w:rsidRPr="00790EA9" w:rsidRDefault="00AD6644" w:rsidP="00AD6644">
      <w:pPr>
        <w:ind w:firstLine="708"/>
        <w:jc w:val="both"/>
        <w:rPr>
          <w:sz w:val="28"/>
          <w:szCs w:val="28"/>
        </w:rPr>
      </w:pPr>
      <w:r w:rsidRPr="00790EA9">
        <w:rPr>
          <w:sz w:val="28"/>
          <w:szCs w:val="28"/>
        </w:rPr>
        <w:t>2.1. Целями муниципальной программы являются:</w:t>
      </w:r>
    </w:p>
    <w:p w:rsidR="00AD6644" w:rsidRPr="00790EA9" w:rsidRDefault="00AD6644" w:rsidP="00AD6644">
      <w:pPr>
        <w:ind w:firstLine="708"/>
        <w:jc w:val="both"/>
        <w:rPr>
          <w:sz w:val="28"/>
          <w:szCs w:val="28"/>
        </w:rPr>
      </w:pPr>
      <w:r w:rsidRPr="00790EA9">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90EA9" w:rsidRDefault="00AD6644" w:rsidP="00AD6644">
      <w:pPr>
        <w:ind w:firstLine="708"/>
        <w:jc w:val="both"/>
        <w:rPr>
          <w:sz w:val="28"/>
          <w:szCs w:val="28"/>
        </w:rPr>
      </w:pPr>
      <w:r w:rsidRPr="00790EA9">
        <w:rPr>
          <w:sz w:val="28"/>
          <w:szCs w:val="28"/>
        </w:rPr>
        <w:t xml:space="preserve">совершенствование системы комплексного благоустройства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создание комфортных условий проживания и отдыха населения;</w:t>
      </w:r>
    </w:p>
    <w:p w:rsidR="00AD6644" w:rsidRPr="00790EA9" w:rsidRDefault="00AD6644" w:rsidP="00AD6644">
      <w:pPr>
        <w:ind w:firstLine="708"/>
        <w:jc w:val="both"/>
        <w:rPr>
          <w:sz w:val="28"/>
          <w:szCs w:val="28"/>
        </w:rPr>
      </w:pPr>
      <w:r w:rsidRPr="00790EA9">
        <w:rPr>
          <w:sz w:val="28"/>
          <w:szCs w:val="28"/>
        </w:rPr>
        <w:t>формирование сети автомобильных дорог местного значения</w:t>
      </w:r>
      <w:r w:rsidR="005D6CB3" w:rsidRPr="00790EA9">
        <w:rPr>
          <w:sz w:val="28"/>
          <w:szCs w:val="28"/>
        </w:rPr>
        <w:t xml:space="preserve">, устройство тротуарных пешеходных дорожек улиц, парковок </w:t>
      </w:r>
      <w:r w:rsidRPr="00790EA9">
        <w:rPr>
          <w:sz w:val="28"/>
          <w:szCs w:val="28"/>
        </w:rPr>
        <w:t xml:space="preserve">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 соответствующей потребностям населения и экономики поселения;</w:t>
      </w:r>
    </w:p>
    <w:p w:rsidR="00AD6644" w:rsidRPr="00790EA9" w:rsidRDefault="00AD6644" w:rsidP="00AD6644">
      <w:pPr>
        <w:ind w:firstLine="708"/>
        <w:jc w:val="both"/>
        <w:rPr>
          <w:sz w:val="28"/>
          <w:szCs w:val="28"/>
        </w:rPr>
      </w:pPr>
      <w:r w:rsidRPr="00790EA9">
        <w:rPr>
          <w:sz w:val="28"/>
          <w:szCs w:val="28"/>
        </w:rPr>
        <w:t xml:space="preserve">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ind w:firstLine="708"/>
        <w:jc w:val="both"/>
        <w:rPr>
          <w:sz w:val="28"/>
          <w:szCs w:val="28"/>
        </w:rPr>
      </w:pPr>
      <w:r w:rsidRPr="00790EA9">
        <w:rPr>
          <w:sz w:val="28"/>
          <w:szCs w:val="28"/>
        </w:rPr>
        <w:t>2.2. Задачами Программы являются:</w:t>
      </w:r>
    </w:p>
    <w:p w:rsidR="00AD6644" w:rsidRPr="00790EA9" w:rsidRDefault="00AD6644" w:rsidP="00AD6644">
      <w:pPr>
        <w:ind w:firstLine="708"/>
        <w:jc w:val="both"/>
        <w:rPr>
          <w:sz w:val="28"/>
          <w:szCs w:val="28"/>
        </w:rPr>
      </w:pPr>
      <w:r w:rsidRPr="00790EA9">
        <w:rPr>
          <w:sz w:val="28"/>
          <w:szCs w:val="28"/>
        </w:rPr>
        <w:t>модернизация, строительство, реконструкция и ремонт объектов водоснабжения, водоотведения, теплоснабжения</w:t>
      </w:r>
      <w:r w:rsidR="00B34D05" w:rsidRPr="00790EA9">
        <w:rPr>
          <w:sz w:val="28"/>
          <w:szCs w:val="28"/>
        </w:rPr>
        <w:t xml:space="preserve"> </w:t>
      </w:r>
      <w:r w:rsidRPr="00790EA9">
        <w:rPr>
          <w:sz w:val="28"/>
          <w:szCs w:val="28"/>
        </w:rPr>
        <w:t xml:space="preserve">Белоглинского сельского поселения </w:t>
      </w:r>
      <w:r w:rsidR="0050381E">
        <w:rPr>
          <w:sz w:val="28"/>
          <w:szCs w:val="28"/>
        </w:rPr>
        <w:t>Белоглинского муниципального района К</w:t>
      </w:r>
      <w:r w:rsidR="00D829C6">
        <w:rPr>
          <w:sz w:val="28"/>
          <w:szCs w:val="28"/>
        </w:rPr>
        <w:t>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продолжение развития отдельных систем водоснабжения, водоотведения, теплоснабжения</w:t>
      </w:r>
      <w:r w:rsidR="00D829C6">
        <w:rPr>
          <w:sz w:val="28"/>
          <w:szCs w:val="28"/>
        </w:rPr>
        <w:t>, газоснабжения</w:t>
      </w:r>
      <w:r w:rsidRPr="00790EA9">
        <w:rPr>
          <w:sz w:val="28"/>
          <w:szCs w:val="28"/>
        </w:rPr>
        <w:t xml:space="preserve"> на территории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w:t>
      </w:r>
      <w:r w:rsidR="00D829C6">
        <w:rPr>
          <w:sz w:val="28"/>
          <w:szCs w:val="28"/>
        </w:rPr>
        <w:t xml:space="preserve">ия для бесперебойного </w:t>
      </w:r>
      <w:r w:rsidR="00D829C6">
        <w:rPr>
          <w:sz w:val="28"/>
          <w:szCs w:val="28"/>
        </w:rPr>
        <w:lastRenderedPageBreak/>
        <w:t>освещения</w:t>
      </w:r>
      <w:r w:rsidRPr="00790EA9">
        <w:rPr>
          <w:sz w:val="28"/>
          <w:szCs w:val="28"/>
        </w:rPr>
        <w:t xml:space="preserve">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зон и озеленение территории поселения;</w:t>
      </w:r>
      <w:r w:rsidRPr="00790EA9">
        <w:t xml:space="preserve"> </w:t>
      </w:r>
    </w:p>
    <w:p w:rsidR="00AD6644" w:rsidRPr="00790EA9" w:rsidRDefault="00AD6644" w:rsidP="00AD6644">
      <w:pPr>
        <w:ind w:firstLine="708"/>
        <w:jc w:val="both"/>
        <w:rPr>
          <w:sz w:val="28"/>
          <w:szCs w:val="28"/>
        </w:rPr>
      </w:pPr>
      <w:r w:rsidRPr="00790EA9">
        <w:rPr>
          <w:sz w:val="28"/>
          <w:szCs w:val="28"/>
        </w:rPr>
        <w:t xml:space="preserve">выполнение мероприятий по капитальному ремонту и ремонту автомобильных дорог местного значения Белоглинского сельского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повышение транспортно-эксплуатационного состояния сети автомобильных дорог местного значения поселения;</w:t>
      </w:r>
    </w:p>
    <w:p w:rsidR="00AD6644" w:rsidRPr="00790EA9" w:rsidRDefault="00AD6644" w:rsidP="00AD6644">
      <w:pPr>
        <w:ind w:firstLine="708"/>
        <w:jc w:val="both"/>
        <w:rPr>
          <w:sz w:val="28"/>
          <w:szCs w:val="28"/>
        </w:rPr>
      </w:pPr>
      <w:r w:rsidRPr="00790EA9">
        <w:rPr>
          <w:sz w:val="28"/>
          <w:szCs w:val="28"/>
        </w:rPr>
        <w:t>развитие системы организации движения транспортных средств и пешеходов;</w:t>
      </w:r>
    </w:p>
    <w:p w:rsidR="00AD6644" w:rsidRPr="00790EA9" w:rsidRDefault="00AD6644" w:rsidP="00AD6644">
      <w:pPr>
        <w:ind w:firstLine="708"/>
        <w:jc w:val="both"/>
        <w:rPr>
          <w:sz w:val="28"/>
          <w:szCs w:val="28"/>
        </w:rPr>
      </w:pPr>
      <w:r w:rsidRPr="00790EA9">
        <w:rPr>
          <w:sz w:val="28"/>
          <w:szCs w:val="28"/>
        </w:rPr>
        <w:t>обеспечение безопасного участия детей в дорожном движении;</w:t>
      </w:r>
    </w:p>
    <w:p w:rsidR="00AD6644" w:rsidRPr="00790EA9" w:rsidRDefault="00AD6644" w:rsidP="00AD6644">
      <w:pPr>
        <w:ind w:firstLine="708"/>
        <w:jc w:val="both"/>
        <w:rPr>
          <w:sz w:val="28"/>
          <w:szCs w:val="28"/>
        </w:rPr>
      </w:pPr>
      <w:r w:rsidRPr="00790EA9">
        <w:rPr>
          <w:sz w:val="28"/>
          <w:szCs w:val="28"/>
        </w:rPr>
        <w:t>повышение уровня активной и пассивной безопасности транспортных средств;</w:t>
      </w:r>
    </w:p>
    <w:p w:rsidR="00AD6644" w:rsidRPr="00790EA9" w:rsidRDefault="00AD6644" w:rsidP="001543DE">
      <w:pPr>
        <w:ind w:firstLine="708"/>
        <w:jc w:val="both"/>
        <w:rPr>
          <w:sz w:val="28"/>
          <w:szCs w:val="28"/>
        </w:rPr>
      </w:pPr>
      <w:r w:rsidRPr="00790EA9">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sidRPr="00790EA9">
        <w:rPr>
          <w:sz w:val="28"/>
          <w:szCs w:val="28"/>
        </w:rPr>
        <w:t xml:space="preserve"> поселения </w:t>
      </w:r>
      <w:r w:rsidR="0050381E">
        <w:rPr>
          <w:sz w:val="28"/>
          <w:szCs w:val="28"/>
        </w:rPr>
        <w:t>Белоглинского муниципаль</w:t>
      </w:r>
      <w:r w:rsidR="00D829C6">
        <w:rPr>
          <w:sz w:val="28"/>
          <w:szCs w:val="28"/>
        </w:rPr>
        <w:t>ного района Краснодарского края</w:t>
      </w:r>
      <w:r w:rsidRPr="00790EA9">
        <w:rPr>
          <w:sz w:val="28"/>
          <w:szCs w:val="28"/>
        </w:rPr>
        <w:t>.</w:t>
      </w:r>
    </w:p>
    <w:p w:rsidR="00AD6644" w:rsidRPr="00790EA9" w:rsidRDefault="00AD6644" w:rsidP="00AD6644">
      <w:pPr>
        <w:ind w:firstLine="708"/>
        <w:jc w:val="both"/>
      </w:pPr>
      <w:r w:rsidRPr="00790EA9">
        <w:rPr>
          <w:sz w:val="28"/>
          <w:szCs w:val="28"/>
        </w:rPr>
        <w:t>Общий срок реализации муниципальной программы - 20</w:t>
      </w:r>
      <w:r w:rsidR="001543DE" w:rsidRPr="00790EA9">
        <w:rPr>
          <w:sz w:val="28"/>
          <w:szCs w:val="28"/>
        </w:rPr>
        <w:t>22</w:t>
      </w:r>
      <w:r w:rsidRPr="00790EA9">
        <w:rPr>
          <w:sz w:val="28"/>
          <w:szCs w:val="28"/>
        </w:rPr>
        <w:t xml:space="preserve"> - 20</w:t>
      </w:r>
      <w:r w:rsidR="000A65CB" w:rsidRPr="00790EA9">
        <w:rPr>
          <w:sz w:val="28"/>
          <w:szCs w:val="28"/>
        </w:rPr>
        <w:t>2</w:t>
      </w:r>
      <w:r w:rsidR="001543DE" w:rsidRPr="00790EA9">
        <w:rPr>
          <w:sz w:val="28"/>
          <w:szCs w:val="28"/>
        </w:rPr>
        <w:t>6</w:t>
      </w:r>
      <w:r w:rsidRPr="00790EA9">
        <w:rPr>
          <w:sz w:val="28"/>
          <w:szCs w:val="28"/>
        </w:rPr>
        <w:t xml:space="preserve"> годы, в том числе:</w:t>
      </w:r>
      <w:r w:rsidRPr="00790EA9">
        <w:t xml:space="preserve"> </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B95C79" w:rsidRPr="00790EA9" w:rsidRDefault="00B95C79" w:rsidP="00AD6644">
      <w:pPr>
        <w:ind w:firstLine="708"/>
        <w:jc w:val="both"/>
        <w:rPr>
          <w:sz w:val="28"/>
          <w:szCs w:val="28"/>
        </w:rPr>
      </w:pPr>
    </w:p>
    <w:p w:rsidR="00AD6644" w:rsidRPr="00790EA9" w:rsidRDefault="00AD6644" w:rsidP="00B95C79">
      <w:pPr>
        <w:tabs>
          <w:tab w:val="left" w:pos="851"/>
        </w:tabs>
        <w:jc w:val="center"/>
        <w:rPr>
          <w:sz w:val="28"/>
          <w:szCs w:val="28"/>
        </w:rPr>
      </w:pPr>
      <w:r w:rsidRPr="00790EA9">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90EA9" w:rsidRDefault="00B95C79" w:rsidP="00AD6644">
      <w:pPr>
        <w:tabs>
          <w:tab w:val="left" w:pos="851"/>
        </w:tabs>
        <w:rPr>
          <w:sz w:val="28"/>
          <w:szCs w:val="28"/>
        </w:rPr>
      </w:pPr>
    </w:p>
    <w:p w:rsidR="00AD6644" w:rsidRPr="00790EA9" w:rsidRDefault="00AD6644" w:rsidP="00AD6644">
      <w:pPr>
        <w:ind w:firstLine="708"/>
        <w:jc w:val="both"/>
        <w:rPr>
          <w:sz w:val="28"/>
          <w:szCs w:val="28"/>
        </w:rPr>
      </w:pPr>
      <w:r w:rsidRPr="00790EA9">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90EA9" w:rsidRDefault="00AD6644" w:rsidP="00AD6644">
      <w:pPr>
        <w:ind w:firstLine="709"/>
        <w:jc w:val="both"/>
        <w:rPr>
          <w:sz w:val="28"/>
          <w:szCs w:val="28"/>
        </w:rPr>
      </w:pPr>
      <w:r w:rsidRPr="00790EA9">
        <w:rPr>
          <w:sz w:val="28"/>
          <w:szCs w:val="28"/>
        </w:rPr>
        <w:t>Подпрограмма «Содержание и развитие коммунальной инфраструктуры</w:t>
      </w:r>
    </w:p>
    <w:p w:rsidR="00AD6644" w:rsidRPr="00790EA9" w:rsidRDefault="00AD6644" w:rsidP="00AD6644">
      <w:pPr>
        <w:ind w:firstLine="709"/>
        <w:jc w:val="both"/>
        <w:rPr>
          <w:sz w:val="28"/>
          <w:szCs w:val="28"/>
        </w:rPr>
      </w:pPr>
      <w:r w:rsidRPr="00790EA9">
        <w:rPr>
          <w:sz w:val="28"/>
          <w:szCs w:val="28"/>
        </w:rPr>
        <w:t xml:space="preserve">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sidRPr="00790EA9">
        <w:rPr>
          <w:sz w:val="28"/>
          <w:szCs w:val="28"/>
        </w:rPr>
        <w:t>, газоснабжению</w:t>
      </w:r>
      <w:r w:rsidRPr="00790EA9">
        <w:rPr>
          <w:sz w:val="28"/>
          <w:szCs w:val="28"/>
        </w:rPr>
        <w:t xml:space="preserve"> Белоглинского сельского поселения </w:t>
      </w:r>
      <w:r w:rsidR="0050381E">
        <w:rPr>
          <w:sz w:val="28"/>
          <w:szCs w:val="28"/>
        </w:rPr>
        <w:t>Белоглинского муниципаль</w:t>
      </w:r>
      <w:r w:rsidR="009B40FE">
        <w:rPr>
          <w:sz w:val="28"/>
          <w:szCs w:val="28"/>
        </w:rPr>
        <w:t>ного района Краснодарского края</w:t>
      </w:r>
      <w:r w:rsidRPr="00790EA9">
        <w:rPr>
          <w:sz w:val="28"/>
          <w:szCs w:val="28"/>
        </w:rPr>
        <w:t>.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90EA9" w:rsidRDefault="00AD6644" w:rsidP="00AD6644">
      <w:pPr>
        <w:ind w:firstLine="708"/>
        <w:jc w:val="both"/>
        <w:rPr>
          <w:sz w:val="28"/>
          <w:szCs w:val="28"/>
        </w:rPr>
      </w:pPr>
      <w:r w:rsidRPr="00790EA9">
        <w:rPr>
          <w:sz w:val="28"/>
          <w:szCs w:val="28"/>
        </w:rPr>
        <w:t xml:space="preserve">Подпрограмма «Благоустройство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w:t>
      </w:r>
      <w:r w:rsidRPr="00790EA9">
        <w:rPr>
          <w:sz w:val="28"/>
          <w:szCs w:val="28"/>
        </w:rPr>
        <w:lastRenderedPageBreak/>
        <w:t>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ind w:firstLine="708"/>
        <w:jc w:val="both"/>
        <w:rPr>
          <w:sz w:val="28"/>
          <w:szCs w:val="28"/>
        </w:rPr>
      </w:pPr>
      <w:r w:rsidRPr="00790EA9">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основной целью, которой является эффективное использование энергетических ресурсов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AD6644" w:rsidRPr="00790EA9" w:rsidRDefault="00AD6644" w:rsidP="00AD6644">
      <w:pPr>
        <w:ind w:firstLine="708"/>
        <w:jc w:val="both"/>
        <w:rPr>
          <w:sz w:val="28"/>
          <w:szCs w:val="28"/>
        </w:rPr>
      </w:pPr>
      <w:r w:rsidRPr="00790EA9">
        <w:rPr>
          <w:sz w:val="28"/>
          <w:szCs w:val="28"/>
        </w:rPr>
        <w:t>Подпрограмма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r w:rsidRPr="00790EA9">
        <w:t xml:space="preserve"> </w:t>
      </w:r>
      <w:r w:rsidRPr="00790EA9">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w:t>
      </w:r>
      <w:r w:rsidR="0050381E">
        <w:rPr>
          <w:sz w:val="28"/>
          <w:szCs w:val="28"/>
        </w:rPr>
        <w:t>Белоглинского муниципаль</w:t>
      </w:r>
      <w:r w:rsidR="004147B0">
        <w:rPr>
          <w:sz w:val="28"/>
          <w:szCs w:val="28"/>
        </w:rPr>
        <w:t>ного района Краснодарского края</w:t>
      </w:r>
      <w:r w:rsidRPr="00790EA9">
        <w:rPr>
          <w:sz w:val="28"/>
          <w:szCs w:val="28"/>
        </w:rPr>
        <w:t>, соответствующей потребностям н</w:t>
      </w:r>
      <w:r w:rsidR="001543DE" w:rsidRPr="00790EA9">
        <w:rPr>
          <w:sz w:val="28"/>
          <w:szCs w:val="28"/>
        </w:rPr>
        <w:t>аселения и экономики поселения</w:t>
      </w:r>
      <w:r w:rsidRPr="00790EA9">
        <w:rPr>
          <w:sz w:val="28"/>
          <w:szCs w:val="28"/>
        </w:rPr>
        <w:t>, развитие системы организации движения транспортных средств и пешеходов, обеспечение безопасного уч</w:t>
      </w:r>
      <w:r w:rsidR="00D829C6">
        <w:rPr>
          <w:sz w:val="28"/>
          <w:szCs w:val="28"/>
        </w:rPr>
        <w:t>астия детей в дорожном движении</w:t>
      </w:r>
      <w:r w:rsidRPr="00790EA9">
        <w:rPr>
          <w:sz w:val="28"/>
          <w:szCs w:val="28"/>
        </w:rPr>
        <w:t>,</w:t>
      </w:r>
      <w:r w:rsidR="00D829C6">
        <w:rPr>
          <w:sz w:val="28"/>
          <w:szCs w:val="28"/>
        </w:rPr>
        <w:t xml:space="preserve"> </w:t>
      </w:r>
      <w:r w:rsidRPr="00790EA9">
        <w:rPr>
          <w:sz w:val="28"/>
          <w:szCs w:val="28"/>
        </w:rPr>
        <w:t>повышение уровня активной и пассивной безопасности транспортных средств.</w:t>
      </w:r>
    </w:p>
    <w:p w:rsidR="00AD6644" w:rsidRPr="00790EA9" w:rsidRDefault="00AD6644" w:rsidP="00AD6644">
      <w:pPr>
        <w:rPr>
          <w:rFonts w:eastAsia="Calibri"/>
          <w:sz w:val="20"/>
          <w:szCs w:val="20"/>
          <w:lang w:eastAsia="en-US"/>
        </w:rPr>
      </w:pPr>
    </w:p>
    <w:p w:rsidR="00AD6644" w:rsidRPr="00790EA9" w:rsidRDefault="00AD6644" w:rsidP="00AD6644">
      <w:pPr>
        <w:widowControl w:val="0"/>
        <w:tabs>
          <w:tab w:val="left" w:pos="9610"/>
        </w:tabs>
        <w:autoSpaceDE w:val="0"/>
        <w:autoSpaceDN w:val="0"/>
        <w:adjustRightInd w:val="0"/>
        <w:jc w:val="center"/>
        <w:rPr>
          <w:rFonts w:eastAsia="Calibri"/>
          <w:sz w:val="28"/>
          <w:szCs w:val="28"/>
          <w:lang w:eastAsia="en-US"/>
        </w:rPr>
      </w:pPr>
      <w:r w:rsidRPr="00790EA9">
        <w:rPr>
          <w:rFonts w:eastAsia="Calibri"/>
          <w:sz w:val="28"/>
          <w:szCs w:val="28"/>
          <w:lang w:eastAsia="en-US"/>
        </w:rPr>
        <w:t>4. Обоснование ресурсного обеспечения муниципальной программы</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Объем финансирования </w:t>
      </w:r>
      <w:r w:rsidR="00D829C6" w:rsidRPr="00D829C6">
        <w:rPr>
          <w:sz w:val="28"/>
          <w:szCs w:val="28"/>
        </w:rPr>
        <w:t xml:space="preserve">325 063,8 </w:t>
      </w:r>
      <w:r w:rsidRPr="00790EA9">
        <w:rPr>
          <w:rFonts w:eastAsia="Calibri"/>
          <w:sz w:val="28"/>
          <w:szCs w:val="28"/>
          <w:lang w:eastAsia="en-US"/>
        </w:rPr>
        <w:t>тыс. рублей, в том числе на:</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2022 год –  49 564,3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2023 год –  54 509,3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2024 год –  </w:t>
      </w:r>
      <w:r w:rsidR="005C5214">
        <w:rPr>
          <w:rFonts w:eastAsia="Calibri"/>
          <w:sz w:val="28"/>
          <w:szCs w:val="28"/>
          <w:lang w:eastAsia="en-US"/>
        </w:rPr>
        <w:t>71 418,4</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2025 год –  </w:t>
      </w:r>
      <w:r w:rsidR="00D829C6" w:rsidRPr="00D829C6">
        <w:rPr>
          <w:rFonts w:eastAsia="Calibri"/>
          <w:sz w:val="28"/>
          <w:szCs w:val="28"/>
          <w:lang w:eastAsia="en-US"/>
        </w:rPr>
        <w:t xml:space="preserve">88 711,7 </w:t>
      </w:r>
      <w:r w:rsidR="00B4782E">
        <w:rPr>
          <w:rFonts w:eastAsia="Calibri"/>
          <w:sz w:val="28"/>
          <w:szCs w:val="28"/>
          <w:lang w:eastAsia="en-US"/>
        </w:rPr>
        <w:t xml:space="preserve"> </w:t>
      </w:r>
      <w:r w:rsidRPr="00790EA9">
        <w:rPr>
          <w:rFonts w:eastAsia="Calibri"/>
          <w:sz w:val="28"/>
          <w:szCs w:val="28"/>
          <w:lang w:eastAsia="en-US"/>
        </w:rPr>
        <w:t>тыс. рублей;</w:t>
      </w:r>
    </w:p>
    <w:p w:rsidR="001543DE" w:rsidRPr="00790EA9" w:rsidRDefault="00685423" w:rsidP="00685423">
      <w:pPr>
        <w:widowControl w:val="0"/>
        <w:tabs>
          <w:tab w:val="left" w:pos="9610"/>
        </w:tabs>
        <w:autoSpaceDE w:val="0"/>
        <w:autoSpaceDN w:val="0"/>
        <w:adjustRightInd w:val="0"/>
        <w:rPr>
          <w:rFonts w:eastAsia="Calibri"/>
          <w:sz w:val="28"/>
          <w:szCs w:val="28"/>
          <w:lang w:eastAsia="en-US"/>
        </w:rPr>
      </w:pPr>
      <w:r w:rsidRPr="00790EA9">
        <w:rPr>
          <w:rFonts w:eastAsia="Calibri"/>
          <w:sz w:val="28"/>
          <w:szCs w:val="28"/>
          <w:lang w:eastAsia="en-US"/>
        </w:rPr>
        <w:t xml:space="preserve">2026 год –  </w:t>
      </w:r>
      <w:r w:rsidR="005C5214">
        <w:rPr>
          <w:rFonts w:eastAsia="Calibri"/>
          <w:sz w:val="28"/>
          <w:szCs w:val="28"/>
          <w:lang w:eastAsia="en-US"/>
        </w:rPr>
        <w:t>60 860,1</w:t>
      </w:r>
      <w:r w:rsidRPr="00790EA9">
        <w:rPr>
          <w:rFonts w:eastAsia="Calibri"/>
          <w:sz w:val="28"/>
          <w:szCs w:val="28"/>
          <w:lang w:eastAsia="en-US"/>
        </w:rPr>
        <w:t xml:space="preserve">  тыс. рублей;</w:t>
      </w:r>
    </w:p>
    <w:p w:rsidR="00685423" w:rsidRPr="00790EA9" w:rsidRDefault="00685423" w:rsidP="00685423">
      <w:pPr>
        <w:widowControl w:val="0"/>
        <w:tabs>
          <w:tab w:val="left" w:pos="9610"/>
        </w:tabs>
        <w:autoSpaceDE w:val="0"/>
        <w:autoSpaceDN w:val="0"/>
        <w:adjustRightInd w:val="0"/>
        <w:rPr>
          <w:rFonts w:eastAsia="Calibri"/>
          <w:sz w:val="28"/>
          <w:szCs w:val="28"/>
          <w:lang w:eastAsia="en-US"/>
        </w:rPr>
      </w:pPr>
    </w:p>
    <w:p w:rsidR="00AD6644" w:rsidRPr="00790EA9"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90EA9">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90EA9">
        <w:rPr>
          <w:sz w:val="28"/>
          <w:szCs w:val="28"/>
        </w:rPr>
        <w:t>Белоглинского</w:t>
      </w:r>
      <w:r w:rsidRPr="00790EA9">
        <w:rPr>
          <w:rFonts w:eastAsia="Calibri"/>
          <w:sz w:val="28"/>
          <w:szCs w:val="28"/>
          <w:lang w:eastAsia="en-US"/>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rFonts w:eastAsia="Calibri"/>
          <w:sz w:val="28"/>
          <w:szCs w:val="28"/>
          <w:lang w:eastAsia="en-US"/>
        </w:rPr>
        <w:t xml:space="preserve"> о местном бюджете на очередной финансовый год.</w:t>
      </w:r>
    </w:p>
    <w:p w:rsidR="00AD6644" w:rsidRPr="00790EA9" w:rsidRDefault="00AD6644" w:rsidP="00AD6644">
      <w:pPr>
        <w:widowControl w:val="0"/>
        <w:tabs>
          <w:tab w:val="left" w:pos="9610"/>
        </w:tabs>
        <w:autoSpaceDE w:val="0"/>
        <w:autoSpaceDN w:val="0"/>
        <w:adjustRightInd w:val="0"/>
        <w:rPr>
          <w:rFonts w:eastAsia="Calibri"/>
          <w:sz w:val="28"/>
          <w:szCs w:val="28"/>
          <w:lang w:eastAsia="en-US"/>
        </w:rPr>
      </w:pPr>
    </w:p>
    <w:p w:rsidR="00AD6644" w:rsidRPr="00790EA9" w:rsidRDefault="00AD6644" w:rsidP="00AD6644">
      <w:pPr>
        <w:jc w:val="center"/>
        <w:rPr>
          <w:sz w:val="28"/>
          <w:szCs w:val="28"/>
        </w:rPr>
      </w:pPr>
      <w:r w:rsidRPr="00790EA9">
        <w:rPr>
          <w:sz w:val="28"/>
          <w:szCs w:val="28"/>
        </w:rPr>
        <w:t>5. Методика оценки эффективности реализации муниципальной программы</w:t>
      </w:r>
    </w:p>
    <w:p w:rsidR="00AD6644" w:rsidRPr="00790EA9" w:rsidRDefault="00AD6644" w:rsidP="00AD6644">
      <w:pPr>
        <w:ind w:firstLine="851"/>
        <w:jc w:val="center"/>
        <w:rPr>
          <w:b/>
          <w:sz w:val="28"/>
          <w:szCs w:val="28"/>
        </w:rPr>
      </w:pPr>
    </w:p>
    <w:p w:rsidR="00AD6644" w:rsidRPr="00790EA9" w:rsidRDefault="00AD6644" w:rsidP="00AD6644">
      <w:pPr>
        <w:ind w:firstLine="851"/>
        <w:jc w:val="both"/>
        <w:rPr>
          <w:sz w:val="28"/>
          <w:szCs w:val="28"/>
        </w:rPr>
      </w:pPr>
      <w:r w:rsidRPr="00790EA9">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w:t>
      </w:r>
      <w:r w:rsidRPr="00790EA9">
        <w:rPr>
          <w:sz w:val="28"/>
          <w:szCs w:val="28"/>
        </w:rPr>
        <w:lastRenderedPageBreak/>
        <w:t xml:space="preserve">муниципальных программ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Pr="00790EA9" w:rsidRDefault="00AD6644" w:rsidP="00AD6644">
      <w:pPr>
        <w:autoSpaceDE w:val="0"/>
        <w:autoSpaceDN w:val="0"/>
        <w:adjustRightInd w:val="0"/>
        <w:jc w:val="center"/>
        <w:outlineLvl w:val="1"/>
        <w:rPr>
          <w:sz w:val="28"/>
          <w:szCs w:val="28"/>
        </w:rPr>
      </w:pPr>
      <w:r w:rsidRPr="00790EA9">
        <w:rPr>
          <w:sz w:val="28"/>
          <w:szCs w:val="28"/>
        </w:rPr>
        <w:t xml:space="preserve">6. Механизм реализации муниципальной программы и контроль  </w:t>
      </w:r>
    </w:p>
    <w:p w:rsidR="00AD6644" w:rsidRPr="00790EA9" w:rsidRDefault="00AD6644" w:rsidP="00AD6644">
      <w:pPr>
        <w:autoSpaceDE w:val="0"/>
        <w:autoSpaceDN w:val="0"/>
        <w:adjustRightInd w:val="0"/>
        <w:jc w:val="center"/>
        <w:outlineLvl w:val="1"/>
        <w:rPr>
          <w:sz w:val="28"/>
          <w:szCs w:val="28"/>
        </w:rPr>
      </w:pPr>
      <w:r w:rsidRPr="00790EA9">
        <w:rPr>
          <w:sz w:val="28"/>
          <w:szCs w:val="28"/>
        </w:rPr>
        <w:t>за ее выполнением</w:t>
      </w:r>
    </w:p>
    <w:p w:rsidR="00AD6644" w:rsidRPr="00790EA9" w:rsidRDefault="00AD6644" w:rsidP="00AD6644">
      <w:pPr>
        <w:autoSpaceDE w:val="0"/>
        <w:autoSpaceDN w:val="0"/>
        <w:adjustRightInd w:val="0"/>
        <w:jc w:val="center"/>
        <w:outlineLvl w:val="1"/>
        <w:rPr>
          <w:b/>
          <w:sz w:val="28"/>
          <w:szCs w:val="28"/>
        </w:rPr>
      </w:pPr>
    </w:p>
    <w:p w:rsidR="00AD6644" w:rsidRPr="00790EA9" w:rsidRDefault="00AD6644" w:rsidP="00AD6644">
      <w:pPr>
        <w:autoSpaceDE w:val="0"/>
        <w:autoSpaceDN w:val="0"/>
        <w:adjustRightInd w:val="0"/>
        <w:ind w:firstLine="708"/>
        <w:jc w:val="both"/>
        <w:outlineLvl w:val="1"/>
        <w:rPr>
          <w:sz w:val="28"/>
          <w:szCs w:val="28"/>
        </w:rPr>
      </w:pPr>
      <w:r w:rsidRPr="00790EA9">
        <w:rPr>
          <w:sz w:val="28"/>
          <w:szCs w:val="28"/>
        </w:rPr>
        <w:t>Текущее управление муниципальной программой осуществляет ее координатор, который:</w:t>
      </w:r>
    </w:p>
    <w:p w:rsidR="00AD6644" w:rsidRPr="00790EA9" w:rsidRDefault="00AD6644" w:rsidP="00AD6644">
      <w:pPr>
        <w:pStyle w:val="af4"/>
        <w:spacing w:before="0" w:beforeAutospacing="0" w:after="0"/>
        <w:ind w:firstLine="851"/>
        <w:jc w:val="both"/>
        <w:rPr>
          <w:sz w:val="28"/>
          <w:szCs w:val="28"/>
        </w:rPr>
      </w:pPr>
      <w:r w:rsidRPr="00790EA9">
        <w:rPr>
          <w:sz w:val="28"/>
          <w:szCs w:val="28"/>
        </w:rPr>
        <w:t>обеспечивает разработку муниципальной программы, ее согласование с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формирует структуру муниципальной программы и перечень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реализацию муниципальной программы, координацию деятельности участников муниципальной программы;</w:t>
      </w:r>
    </w:p>
    <w:p w:rsidR="00AD6644" w:rsidRPr="00790EA9" w:rsidRDefault="00AD6644" w:rsidP="00AD6644">
      <w:pPr>
        <w:ind w:firstLine="851"/>
        <w:jc w:val="both"/>
        <w:rPr>
          <w:sz w:val="28"/>
          <w:szCs w:val="28"/>
        </w:rPr>
      </w:pPr>
      <w:r w:rsidRPr="00790EA9">
        <w:rPr>
          <w:sz w:val="28"/>
          <w:szCs w:val="28"/>
        </w:rPr>
        <w:t>принимает решение о необходимости внесения в установленном порядке изменений в муниципальную программу;</w:t>
      </w:r>
    </w:p>
    <w:p w:rsidR="00AD6644" w:rsidRPr="00790EA9" w:rsidRDefault="00AD6644" w:rsidP="00AD6644">
      <w:pPr>
        <w:ind w:firstLine="851"/>
        <w:jc w:val="both"/>
        <w:rPr>
          <w:sz w:val="28"/>
          <w:szCs w:val="28"/>
        </w:rPr>
      </w:pPr>
      <w:r w:rsidRPr="00790EA9">
        <w:rPr>
          <w:sz w:val="28"/>
          <w:szCs w:val="28"/>
        </w:rPr>
        <w:t>несет ответственность за достижение целевых показателей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разрабатывает формы отчетности, необход</w:t>
      </w:r>
      <w:r w:rsidR="000B5A85">
        <w:rPr>
          <w:sz w:val="28"/>
          <w:szCs w:val="28"/>
        </w:rPr>
        <w:t>имые для осуществления контроля</w:t>
      </w:r>
      <w:r w:rsidRPr="00790EA9">
        <w:rPr>
          <w:sz w:val="28"/>
          <w:szCs w:val="28"/>
        </w:rPr>
        <w:t xml:space="preserve"> за выполнением муниципальной программы, устанавливает сроки их предоставления;</w:t>
      </w:r>
    </w:p>
    <w:p w:rsidR="00AD6644" w:rsidRPr="00790EA9" w:rsidRDefault="00AD6644" w:rsidP="00AD6644">
      <w:pPr>
        <w:ind w:firstLine="851"/>
        <w:jc w:val="both"/>
        <w:rPr>
          <w:sz w:val="28"/>
          <w:szCs w:val="28"/>
        </w:rPr>
      </w:pPr>
      <w:r w:rsidRPr="00790EA9">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90EA9" w:rsidRDefault="00AD6644" w:rsidP="00AD6644">
      <w:pPr>
        <w:ind w:firstLine="851"/>
        <w:jc w:val="both"/>
        <w:rPr>
          <w:sz w:val="28"/>
          <w:szCs w:val="28"/>
        </w:rPr>
      </w:pPr>
      <w:r w:rsidRPr="00790EA9">
        <w:rPr>
          <w:sz w:val="28"/>
          <w:szCs w:val="28"/>
        </w:rPr>
        <w:t>ежегодно проводит оценку эффективности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w:t>
      </w:r>
    </w:p>
    <w:p w:rsidR="002A070E" w:rsidRPr="00687E19" w:rsidRDefault="006C312D" w:rsidP="006C312D">
      <w:pPr>
        <w:autoSpaceDE w:val="0"/>
        <w:autoSpaceDN w:val="0"/>
        <w:adjustRightInd w:val="0"/>
        <w:jc w:val="both"/>
        <w:outlineLvl w:val="1"/>
        <w:rPr>
          <w:sz w:val="22"/>
          <w:szCs w:val="22"/>
        </w:rPr>
      </w:pPr>
      <w:r>
        <w:rPr>
          <w:sz w:val="28"/>
          <w:szCs w:val="28"/>
        </w:rPr>
        <w:t xml:space="preserve">      </w:t>
      </w:r>
    </w:p>
    <w:p w:rsidR="00AD6644" w:rsidRPr="00790EA9" w:rsidRDefault="00AD6644" w:rsidP="00007200">
      <w:pPr>
        <w:autoSpaceDE w:val="0"/>
        <w:autoSpaceDN w:val="0"/>
        <w:adjustRightInd w:val="0"/>
        <w:ind w:firstLine="708"/>
        <w:jc w:val="both"/>
        <w:outlineLvl w:val="1"/>
        <w:rPr>
          <w:sz w:val="28"/>
          <w:szCs w:val="28"/>
        </w:rPr>
      </w:pPr>
      <w:proofErr w:type="gramStart"/>
      <w:r w:rsidRPr="00790EA9">
        <w:rPr>
          <w:sz w:val="28"/>
          <w:szCs w:val="28"/>
        </w:rPr>
        <w:t>Контроль за</w:t>
      </w:r>
      <w:proofErr w:type="gramEnd"/>
      <w:r w:rsidRPr="00790EA9">
        <w:rPr>
          <w:sz w:val="28"/>
          <w:szCs w:val="28"/>
        </w:rPr>
        <w:t xml:space="preserve"> реализацией муниципальной программы осуществляет администрация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pPr>
    </w:p>
    <w:p w:rsidR="00AD6644" w:rsidRPr="00790EA9" w:rsidRDefault="00AD6644" w:rsidP="00AD6644">
      <w:pPr>
        <w:jc w:val="both"/>
      </w:pPr>
    </w:p>
    <w:p w:rsidR="00AD6644" w:rsidRPr="00790EA9" w:rsidRDefault="00AD6644" w:rsidP="00AD6644">
      <w:pPr>
        <w:jc w:val="both"/>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4E45D8" w:rsidRPr="00790EA9" w:rsidRDefault="004E45D8" w:rsidP="004E45D8">
      <w:pPr>
        <w:jc w:val="both"/>
        <w:rPr>
          <w:sz w:val="28"/>
          <w:szCs w:val="28"/>
        </w:rPr>
      </w:pPr>
      <w:r w:rsidRPr="00790EA9">
        <w:rPr>
          <w:sz w:val="28"/>
          <w:szCs w:val="28"/>
        </w:rPr>
        <w:t>Белоглинского сельского поселения</w:t>
      </w:r>
    </w:p>
    <w:p w:rsidR="0050381E" w:rsidRDefault="0050381E" w:rsidP="004E45D8">
      <w:pPr>
        <w:jc w:val="both"/>
        <w:rPr>
          <w:sz w:val="28"/>
          <w:szCs w:val="28"/>
        </w:rPr>
      </w:pPr>
      <w:r>
        <w:rPr>
          <w:sz w:val="28"/>
          <w:szCs w:val="28"/>
        </w:rPr>
        <w:t xml:space="preserve">Белоглинского муниципального района </w:t>
      </w:r>
    </w:p>
    <w:p w:rsidR="004E45D8" w:rsidRPr="00790EA9" w:rsidRDefault="0050381E" w:rsidP="004E45D8">
      <w:pPr>
        <w:jc w:val="both"/>
        <w:rPr>
          <w:sz w:val="28"/>
          <w:szCs w:val="28"/>
        </w:rPr>
      </w:pPr>
      <w:r>
        <w:rPr>
          <w:sz w:val="28"/>
          <w:szCs w:val="28"/>
        </w:rPr>
        <w:t xml:space="preserve">Краснодарского края </w:t>
      </w:r>
      <w:r w:rsidR="004E45D8" w:rsidRPr="00790EA9">
        <w:rPr>
          <w:sz w:val="28"/>
          <w:szCs w:val="28"/>
        </w:rPr>
        <w:t xml:space="preserve">                                                                              В.Н.Сало</w:t>
      </w:r>
    </w:p>
    <w:p w:rsidR="00B95C79" w:rsidRPr="00790EA9" w:rsidRDefault="00B95C79">
      <w:pPr>
        <w:spacing w:after="200" w:line="276" w:lineRule="auto"/>
      </w:pPr>
    </w:p>
    <w:p w:rsidR="000B5A85" w:rsidRDefault="00AD6644" w:rsidP="00AD6644">
      <w:pPr>
        <w:ind w:left="360"/>
        <w:jc w:val="center"/>
        <w:rPr>
          <w:sz w:val="28"/>
          <w:szCs w:val="28"/>
        </w:rPr>
      </w:pPr>
      <w:r w:rsidRPr="00790EA9">
        <w:rPr>
          <w:sz w:val="28"/>
          <w:szCs w:val="28"/>
        </w:rPr>
        <w:lastRenderedPageBreak/>
        <w:t xml:space="preserve">                                                              </w:t>
      </w:r>
    </w:p>
    <w:p w:rsidR="00AD6644" w:rsidRPr="00790EA9" w:rsidRDefault="000B5A85" w:rsidP="00AD6644">
      <w:pPr>
        <w:ind w:left="360"/>
        <w:jc w:val="center"/>
        <w:rPr>
          <w:sz w:val="28"/>
          <w:szCs w:val="28"/>
        </w:rPr>
      </w:pPr>
      <w:r>
        <w:rPr>
          <w:sz w:val="28"/>
          <w:szCs w:val="28"/>
        </w:rPr>
        <w:t xml:space="preserve">                                                         </w:t>
      </w:r>
      <w:r w:rsidR="00AD6644" w:rsidRPr="00790EA9">
        <w:rPr>
          <w:sz w:val="28"/>
          <w:szCs w:val="28"/>
        </w:rPr>
        <w:t xml:space="preserve">     ПРИЛОЖЕНИЕ № 1</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w:t>
      </w:r>
      <w:r w:rsidRPr="00790EA9">
        <w:rPr>
          <w:sz w:val="28"/>
          <w:szCs w:val="28"/>
        </w:rPr>
        <w:t>Белоглинского</w:t>
      </w:r>
      <w:r w:rsidRPr="00790EA9">
        <w:rPr>
          <w:sz w:val="28"/>
        </w:rPr>
        <w:t xml:space="preserve"> сельского поселения     </w:t>
      </w:r>
      <w:r w:rsidR="0050381E">
        <w:rPr>
          <w:sz w:val="28"/>
          <w:szCs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47AD3">
      <w:pPr>
        <w:rPr>
          <w:sz w:val="28"/>
          <w:szCs w:val="28"/>
        </w:rPr>
      </w:pPr>
      <w:r w:rsidRPr="00790EA9">
        <w:rPr>
          <w:sz w:val="28"/>
        </w:rPr>
        <w:t xml:space="preserve">                                                </w:t>
      </w:r>
      <w:r w:rsidR="00687E1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«Содержание и развитие коммунальной инфраструктуры</w:t>
      </w:r>
    </w:p>
    <w:p w:rsidR="00AD6644" w:rsidRPr="00790EA9" w:rsidRDefault="00AD6644" w:rsidP="00AD6644">
      <w:pPr>
        <w:jc w:val="center"/>
        <w:outlineLvl w:val="0"/>
        <w:rPr>
          <w:sz w:val="28"/>
          <w:szCs w:val="28"/>
        </w:rPr>
      </w:pPr>
      <w:r w:rsidRPr="00790EA9">
        <w:rPr>
          <w:sz w:val="28"/>
          <w:szCs w:val="28"/>
        </w:rPr>
        <w:t xml:space="preserve">Белоглинского сельского поселения </w:t>
      </w:r>
      <w:r w:rsidR="0050381E">
        <w:rPr>
          <w:sz w:val="28"/>
          <w:szCs w:val="28"/>
        </w:rPr>
        <w:t>Белоглинского муниципаль</w:t>
      </w:r>
      <w:r w:rsidR="001E70A1">
        <w:rPr>
          <w:sz w:val="28"/>
          <w:szCs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B95C79"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szCs w:val="28"/>
              </w:rPr>
            </w:pPr>
            <w:r w:rsidRPr="00790EA9">
              <w:rPr>
                <w:sz w:val="28"/>
                <w:szCs w:val="28"/>
              </w:rPr>
              <w:t xml:space="preserve">Администрация 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(далее – Администрация)</w:t>
            </w:r>
          </w:p>
          <w:p w:rsidR="00AD6644" w:rsidRPr="00790EA9" w:rsidRDefault="00AD6644" w:rsidP="00A87940">
            <w:pPr>
              <w:jc w:val="both"/>
              <w:rPr>
                <w:sz w:val="28"/>
                <w:szCs w:val="28"/>
              </w:rPr>
            </w:pPr>
            <w:r w:rsidRPr="00790EA9">
              <w:rPr>
                <w:sz w:val="28"/>
                <w:szCs w:val="28"/>
              </w:rPr>
              <w:t xml:space="preserve">Муниципальное казенное учреждение «Белоглинское хозяйственное объединение» </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«Белоглинский водоканал»</w:t>
            </w:r>
          </w:p>
          <w:p w:rsidR="00AD6644" w:rsidRPr="00790EA9" w:rsidRDefault="00AD6644" w:rsidP="00A87940">
            <w:pPr>
              <w:jc w:val="both"/>
              <w:rPr>
                <w:sz w:val="28"/>
                <w:szCs w:val="28"/>
              </w:rPr>
            </w:pPr>
            <w:r w:rsidRPr="00790EA9">
              <w:rPr>
                <w:sz w:val="28"/>
                <w:szCs w:val="28"/>
              </w:rPr>
              <w:t>Муниципальное унитарное предприятие «Белоглинская теплосистема»</w:t>
            </w:r>
          </w:p>
          <w:p w:rsidR="00601330" w:rsidRPr="00790EA9" w:rsidRDefault="00601330" w:rsidP="003C5262">
            <w:pPr>
              <w:jc w:val="both"/>
              <w:rPr>
                <w:sz w:val="28"/>
                <w:szCs w:val="28"/>
              </w:rPr>
            </w:pPr>
            <w:r w:rsidRPr="00790EA9">
              <w:rPr>
                <w:sz w:val="28"/>
                <w:szCs w:val="28"/>
              </w:rPr>
              <w:t xml:space="preserve">Муниципальное </w:t>
            </w:r>
            <w:r w:rsidR="003C5262">
              <w:rPr>
                <w:sz w:val="28"/>
                <w:szCs w:val="28"/>
              </w:rPr>
              <w:t>казенное</w:t>
            </w:r>
            <w:r w:rsidRPr="00790EA9">
              <w:rPr>
                <w:sz w:val="28"/>
                <w:szCs w:val="28"/>
              </w:rPr>
              <w:t xml:space="preserve"> </w:t>
            </w:r>
            <w:r w:rsidR="003C5262">
              <w:rPr>
                <w:sz w:val="28"/>
                <w:szCs w:val="28"/>
              </w:rPr>
              <w:t>учреждение</w:t>
            </w:r>
            <w:r w:rsidRPr="00790EA9">
              <w:rPr>
                <w:sz w:val="28"/>
                <w:szCs w:val="28"/>
              </w:rPr>
              <w:t xml:space="preserve"> «Санитарная очистка»</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4C246E">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развитие систем водоснабжения Белоглинского сельского поселения </w:t>
            </w:r>
            <w:r w:rsidR="0050381E">
              <w:rPr>
                <w:rFonts w:ascii="Times New Roman" w:hAnsi="Times New Roman" w:cs="Times New Roman"/>
                <w:sz w:val="28"/>
                <w:szCs w:val="28"/>
              </w:rPr>
              <w:t>Белоглинского муниципального района Краснодарского края</w:t>
            </w:r>
            <w:r w:rsidRPr="00790EA9">
              <w:rPr>
                <w:rFonts w:ascii="Times New Roman" w:hAnsi="Times New Roman" w:cs="Times New Roman"/>
                <w:sz w:val="28"/>
                <w:szCs w:val="28"/>
              </w:rPr>
              <w:t xml:space="preserve">, проведение комплекса мероприятий по модернизации, </w:t>
            </w:r>
            <w:r w:rsidRPr="00790EA9">
              <w:rPr>
                <w:rFonts w:ascii="Times New Roman" w:hAnsi="Times New Roman" w:cs="Times New Roman"/>
                <w:sz w:val="28"/>
                <w:szCs w:val="28"/>
              </w:rPr>
              <w:lastRenderedPageBreak/>
              <w:t>строительству, реконструкции и ремонту объектов водоснабжения, водоотведения, теплоснабжения</w:t>
            </w:r>
            <w:r w:rsidR="00BB50AC" w:rsidRPr="00790EA9">
              <w:rPr>
                <w:rFonts w:ascii="Times New Roman" w:hAnsi="Times New Roman" w:cs="Times New Roman"/>
                <w:sz w:val="28"/>
                <w:szCs w:val="28"/>
              </w:rPr>
              <w:t>, газоснабжения</w:t>
            </w:r>
            <w:r w:rsidRPr="00790EA9">
              <w:rPr>
                <w:rFonts w:ascii="Times New Roman" w:hAnsi="Times New Roman" w:cs="Times New Roman"/>
                <w:sz w:val="28"/>
                <w:szCs w:val="28"/>
              </w:rPr>
              <w:t xml:space="preserve">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lastRenderedPageBreak/>
              <w:t>Перечень целевых показателей подпрограммы</w:t>
            </w:r>
          </w:p>
          <w:p w:rsidR="00AD6644" w:rsidRPr="00790EA9" w:rsidRDefault="00AD6644" w:rsidP="00A87940">
            <w:pPr>
              <w:tabs>
                <w:tab w:val="left" w:pos="0"/>
              </w:tabs>
              <w:jc w:val="both"/>
              <w:rPr>
                <w:bCs/>
                <w:sz w:val="28"/>
              </w:rPr>
            </w:pP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w:t>
            </w:r>
            <w:r w:rsidR="0050381E">
              <w:rPr>
                <w:rFonts w:ascii="Times New Roman" w:hAnsi="Times New Roman" w:cs="Times New Roman"/>
                <w:sz w:val="28"/>
                <w:szCs w:val="28"/>
              </w:rPr>
              <w:t xml:space="preserve">Белоглинского муниципального района Краснодарского края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D103A8">
            <w:pPr>
              <w:jc w:val="both"/>
              <w:rPr>
                <w:sz w:val="28"/>
              </w:rPr>
            </w:pPr>
            <w:r w:rsidRPr="00790EA9">
              <w:rPr>
                <w:sz w:val="28"/>
              </w:rPr>
              <w:t>20</w:t>
            </w:r>
            <w:r w:rsidR="00D103A8" w:rsidRPr="00790EA9">
              <w:rPr>
                <w:sz w:val="28"/>
              </w:rPr>
              <w:t>22</w:t>
            </w:r>
            <w:r w:rsidRPr="00790EA9">
              <w:rPr>
                <w:sz w:val="28"/>
              </w:rPr>
              <w:t xml:space="preserve"> – 20</w:t>
            </w:r>
            <w:r w:rsidR="00D103A8" w:rsidRPr="00790EA9">
              <w:rPr>
                <w:sz w:val="28"/>
              </w:rPr>
              <w:t>26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B95C79" w:rsidRPr="00790EA9" w:rsidRDefault="00B95C79" w:rsidP="00B95C79">
            <w:pPr>
              <w:rPr>
                <w:sz w:val="28"/>
                <w:szCs w:val="28"/>
              </w:rPr>
            </w:pPr>
            <w:r w:rsidRPr="00790EA9">
              <w:rPr>
                <w:sz w:val="28"/>
                <w:szCs w:val="28"/>
              </w:rPr>
              <w:t>Объемы и источники финансирования</w:t>
            </w:r>
          </w:p>
          <w:p w:rsidR="00AD6644" w:rsidRPr="00790EA9" w:rsidRDefault="00B95C79" w:rsidP="00B95C79">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10878" w:rsidRPr="00710878">
              <w:rPr>
                <w:rFonts w:ascii="Times New Roman" w:hAnsi="Times New Roman" w:cs="Times New Roman"/>
                <w:sz w:val="28"/>
                <w:szCs w:val="28"/>
              </w:rPr>
              <w:t>41 </w:t>
            </w:r>
            <w:r w:rsidR="000B5A85">
              <w:rPr>
                <w:rFonts w:ascii="Times New Roman" w:hAnsi="Times New Roman" w:cs="Times New Roman"/>
                <w:sz w:val="28"/>
                <w:szCs w:val="28"/>
              </w:rPr>
              <w:t>492</w:t>
            </w:r>
            <w:r w:rsidR="00710878" w:rsidRPr="00710878">
              <w:rPr>
                <w:rFonts w:ascii="Times New Roman" w:hAnsi="Times New Roman" w:cs="Times New Roman"/>
                <w:sz w:val="28"/>
                <w:szCs w:val="28"/>
              </w:rPr>
              <w:t>,</w:t>
            </w:r>
            <w:r w:rsidR="000B5A85">
              <w:rPr>
                <w:rFonts w:ascii="Times New Roman" w:hAnsi="Times New Roman" w:cs="Times New Roman"/>
                <w:sz w:val="28"/>
                <w:szCs w:val="28"/>
              </w:rPr>
              <w:t>2</w:t>
            </w:r>
            <w:r w:rsidR="00710878" w:rsidRPr="00710878">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2024 год -  </w:t>
            </w:r>
            <w:r w:rsidR="000F17AB" w:rsidRPr="00790EA9">
              <w:rPr>
                <w:rFonts w:ascii="Times New Roman" w:hAnsi="Times New Roman" w:cs="Times New Roman"/>
                <w:sz w:val="28"/>
                <w:szCs w:val="28"/>
              </w:rPr>
              <w:t>13</w:t>
            </w:r>
            <w:r w:rsidR="00B31031" w:rsidRPr="00790EA9">
              <w:rPr>
                <w:rFonts w:ascii="Times New Roman" w:hAnsi="Times New Roman" w:cs="Times New Roman"/>
                <w:sz w:val="28"/>
                <w:szCs w:val="28"/>
              </w:rPr>
              <w:t> </w:t>
            </w:r>
            <w:r w:rsidR="00277E86" w:rsidRPr="00790EA9">
              <w:rPr>
                <w:rFonts w:ascii="Times New Roman" w:hAnsi="Times New Roman" w:cs="Times New Roman"/>
                <w:sz w:val="28"/>
                <w:szCs w:val="28"/>
              </w:rPr>
              <w:t>136</w:t>
            </w:r>
            <w:r w:rsidR="00B31031" w:rsidRPr="00790EA9">
              <w:rPr>
                <w:rFonts w:ascii="Times New Roman" w:hAnsi="Times New Roman" w:cs="Times New Roman"/>
                <w:sz w:val="28"/>
                <w:szCs w:val="28"/>
              </w:rPr>
              <w:t>,</w:t>
            </w:r>
            <w:r w:rsidR="00277E86" w:rsidRPr="00790EA9">
              <w:rPr>
                <w:rFonts w:ascii="Times New Roman" w:hAnsi="Times New Roman" w:cs="Times New Roman"/>
                <w:sz w:val="28"/>
                <w:szCs w:val="28"/>
              </w:rPr>
              <w:t>4</w:t>
            </w:r>
            <w:r w:rsidR="000F17AB"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DB31FB" w:rsidRPr="00DB31FB">
              <w:rPr>
                <w:rFonts w:ascii="Times New Roman" w:hAnsi="Times New Roman" w:cs="Times New Roman"/>
                <w:sz w:val="28"/>
                <w:szCs w:val="28"/>
              </w:rPr>
              <w:t xml:space="preserve">15 591,2 </w:t>
            </w:r>
            <w:r w:rsidRPr="00790EA9">
              <w:rPr>
                <w:rFonts w:ascii="Times New Roman" w:hAnsi="Times New Roman" w:cs="Times New Roman"/>
                <w:sz w:val="28"/>
                <w:szCs w:val="28"/>
              </w:rPr>
              <w:t>тыс. рублей</w:t>
            </w:r>
          </w:p>
          <w:p w:rsidR="00AC7020" w:rsidRPr="00790EA9" w:rsidRDefault="00AC7020" w:rsidP="00AC7020">
            <w:pPr>
              <w:pStyle w:val="aff3"/>
              <w:ind w:left="851" w:hanging="851"/>
              <w:rPr>
                <w:rFonts w:ascii="Times New Roman" w:hAnsi="Times New Roman" w:cs="Times New Roman"/>
                <w:sz w:val="28"/>
                <w:szCs w:val="28"/>
              </w:rPr>
            </w:pPr>
            <w:r w:rsidRPr="00790EA9">
              <w:rPr>
                <w:rFonts w:ascii="Times New Roman" w:hAnsi="Times New Roman" w:cs="Times New Roman"/>
                <w:sz w:val="28"/>
                <w:szCs w:val="28"/>
              </w:rPr>
              <w:t xml:space="preserve">2026 год – </w:t>
            </w:r>
            <w:r w:rsidR="00530753" w:rsidRPr="00790EA9">
              <w:rPr>
                <w:rFonts w:ascii="Times New Roman" w:hAnsi="Times New Roman" w:cs="Times New Roman"/>
                <w:sz w:val="28"/>
                <w:szCs w:val="28"/>
              </w:rPr>
              <w:t xml:space="preserve">  2 080</w:t>
            </w:r>
            <w:r w:rsidRPr="00790EA9">
              <w:rPr>
                <w:rFonts w:ascii="Times New Roman" w:hAnsi="Times New Roman" w:cs="Times New Roman"/>
                <w:sz w:val="28"/>
                <w:szCs w:val="28"/>
              </w:rPr>
              <w:t>,0  тыс. рублей</w:t>
            </w:r>
          </w:p>
          <w:p w:rsidR="00AA4D33" w:rsidRPr="00790EA9" w:rsidRDefault="00AA4D33" w:rsidP="00360FDD"/>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bookmarkStart w:id="0" w:name="sub_50100"/>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bookmarkEnd w:id="0"/>
    <w:p w:rsidR="00AD6644" w:rsidRPr="00790EA9" w:rsidRDefault="00AD6644" w:rsidP="00AD6644">
      <w:pPr>
        <w:jc w:val="both"/>
      </w:pPr>
      <w:r w:rsidRPr="00790EA9">
        <w:rPr>
          <w:sz w:val="28"/>
          <w:szCs w:val="28"/>
        </w:rPr>
        <w:t xml:space="preserve">          Коммунальное хозяйство является важной жилищно-коммунальной сферой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w:t>
      </w:r>
      <w:r w:rsidRPr="00790EA9">
        <w:t xml:space="preserve"> </w:t>
      </w:r>
    </w:p>
    <w:p w:rsidR="00AD6644" w:rsidRPr="00790EA9" w:rsidRDefault="00AD6644" w:rsidP="00AD6644">
      <w:pPr>
        <w:ind w:firstLine="720"/>
        <w:jc w:val="both"/>
        <w:rPr>
          <w:sz w:val="28"/>
          <w:szCs w:val="28"/>
        </w:rPr>
      </w:pPr>
      <w:r w:rsidRPr="00790EA9">
        <w:rPr>
          <w:sz w:val="28"/>
          <w:szCs w:val="28"/>
        </w:rPr>
        <w:t xml:space="preserve">Население и организации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790EA9" w:rsidRDefault="00AD6644" w:rsidP="00AD6644">
      <w:pPr>
        <w:jc w:val="both"/>
        <w:rPr>
          <w:sz w:val="28"/>
          <w:szCs w:val="28"/>
        </w:rPr>
      </w:pPr>
      <w:r w:rsidRPr="00790EA9">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790EA9" w:rsidRDefault="00AD6644" w:rsidP="00AD6644">
      <w:pPr>
        <w:ind w:firstLine="720"/>
        <w:jc w:val="both"/>
        <w:rPr>
          <w:sz w:val="28"/>
          <w:szCs w:val="28"/>
        </w:rPr>
      </w:pPr>
      <w:r w:rsidRPr="00790EA9">
        <w:rPr>
          <w:sz w:val="28"/>
          <w:szCs w:val="28"/>
        </w:rPr>
        <w:t>Протяженность водопроводных сетей составляет 10</w:t>
      </w:r>
      <w:r w:rsidR="00A4163B" w:rsidRPr="00790EA9">
        <w:rPr>
          <w:sz w:val="28"/>
          <w:szCs w:val="28"/>
        </w:rPr>
        <w:t>0</w:t>
      </w:r>
      <w:r w:rsidRPr="00790EA9">
        <w:rPr>
          <w:sz w:val="28"/>
          <w:szCs w:val="28"/>
        </w:rPr>
        <w:t>,</w:t>
      </w:r>
      <w:r w:rsidR="00A4163B" w:rsidRPr="00790EA9">
        <w:rPr>
          <w:sz w:val="28"/>
          <w:szCs w:val="28"/>
        </w:rPr>
        <w:t>0</w:t>
      </w:r>
      <w:r w:rsidRPr="00790EA9">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790EA9">
          <w:rPr>
            <w:sz w:val="28"/>
            <w:szCs w:val="28"/>
          </w:rPr>
          <w:t>123,0 километров</w:t>
        </w:r>
      </w:smartTag>
      <w:r w:rsidRPr="00790EA9">
        <w:rPr>
          <w:sz w:val="28"/>
          <w:szCs w:val="28"/>
        </w:rPr>
        <w:t xml:space="preserve">, протяженность теплотрасс – </w:t>
      </w:r>
      <w:smartTag w:uri="urn:schemas-microsoft-com:office:smarttags" w:element="metricconverter">
        <w:smartTagPr>
          <w:attr w:name="ProductID" w:val="7,1 км"/>
        </w:smartTagPr>
        <w:r w:rsidRPr="00790EA9">
          <w:rPr>
            <w:sz w:val="28"/>
            <w:szCs w:val="28"/>
          </w:rPr>
          <w:t>7,1 км</w:t>
        </w:r>
      </w:smartTag>
      <w:r w:rsidRPr="00790EA9">
        <w:rPr>
          <w:sz w:val="28"/>
          <w:szCs w:val="28"/>
        </w:rPr>
        <w:t>, протяженность уличного освещения – 6</w:t>
      </w:r>
      <w:r w:rsidR="00A4163B" w:rsidRPr="00790EA9">
        <w:rPr>
          <w:sz w:val="28"/>
          <w:szCs w:val="28"/>
        </w:rPr>
        <w:t>5</w:t>
      </w:r>
      <w:r w:rsidRPr="00790EA9">
        <w:rPr>
          <w:sz w:val="28"/>
          <w:szCs w:val="28"/>
        </w:rPr>
        <w:t xml:space="preserve"> км. </w:t>
      </w:r>
    </w:p>
    <w:p w:rsidR="00AD6644" w:rsidRPr="00790EA9" w:rsidRDefault="00AD6644" w:rsidP="00AD6644">
      <w:pPr>
        <w:jc w:val="both"/>
        <w:rPr>
          <w:sz w:val="28"/>
        </w:rPr>
      </w:pPr>
      <w:r w:rsidRPr="00790EA9">
        <w:rPr>
          <w:sz w:val="28"/>
          <w:szCs w:val="28"/>
        </w:rPr>
        <w:t xml:space="preserve">          Для технического оснащения и перевооружения организаций коммунального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требуются значительные </w:t>
      </w:r>
      <w:r w:rsidRPr="00790EA9">
        <w:rPr>
          <w:sz w:val="28"/>
          <w:szCs w:val="28"/>
        </w:rPr>
        <w:lastRenderedPageBreak/>
        <w:t>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790EA9">
        <w:rPr>
          <w:sz w:val="28"/>
        </w:rPr>
        <w:t xml:space="preserve"> </w:t>
      </w:r>
    </w:p>
    <w:p w:rsidR="008115CB" w:rsidRPr="00790EA9" w:rsidRDefault="008115CB" w:rsidP="008115CB">
      <w:pPr>
        <w:ind w:firstLine="720"/>
        <w:jc w:val="both"/>
        <w:rPr>
          <w:sz w:val="28"/>
          <w:szCs w:val="28"/>
        </w:rPr>
      </w:pPr>
      <w:r w:rsidRPr="00790EA9">
        <w:rPr>
          <w:sz w:val="28"/>
          <w:szCs w:val="28"/>
        </w:rPr>
        <w:t xml:space="preserve">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уличный газопровод отсутствует на ул. Калинина части ул.Пролетарской, Набережной, Позднякова. </w:t>
      </w:r>
    </w:p>
    <w:p w:rsidR="008115CB" w:rsidRPr="00790EA9" w:rsidRDefault="008115CB" w:rsidP="008115CB">
      <w:pPr>
        <w:ind w:firstLine="720"/>
        <w:jc w:val="both"/>
        <w:rPr>
          <w:sz w:val="28"/>
          <w:szCs w:val="28"/>
        </w:rPr>
      </w:pPr>
      <w:r w:rsidRPr="00790EA9">
        <w:rPr>
          <w:sz w:val="28"/>
          <w:szCs w:val="28"/>
        </w:rPr>
        <w:t>Строительство газопровода ослабит социальную напряженность в обществе, будет способствовать:</w:t>
      </w:r>
    </w:p>
    <w:p w:rsidR="008115CB" w:rsidRPr="00790EA9" w:rsidRDefault="008115CB" w:rsidP="008115CB">
      <w:pPr>
        <w:ind w:firstLine="720"/>
        <w:jc w:val="both"/>
        <w:rPr>
          <w:sz w:val="28"/>
          <w:szCs w:val="28"/>
        </w:rPr>
      </w:pPr>
      <w:r w:rsidRPr="00790EA9">
        <w:rPr>
          <w:sz w:val="28"/>
          <w:szCs w:val="28"/>
        </w:rPr>
        <w:t xml:space="preserve">- повышению уровня комфортности условий жизнедеятельности, </w:t>
      </w:r>
    </w:p>
    <w:p w:rsidR="008115CB" w:rsidRPr="00790EA9" w:rsidRDefault="008115CB" w:rsidP="008115CB">
      <w:pPr>
        <w:ind w:firstLine="720"/>
        <w:jc w:val="both"/>
        <w:rPr>
          <w:sz w:val="28"/>
          <w:szCs w:val="28"/>
        </w:rPr>
      </w:pPr>
      <w:r w:rsidRPr="00790EA9">
        <w:rPr>
          <w:sz w:val="28"/>
          <w:szCs w:val="28"/>
        </w:rPr>
        <w:t xml:space="preserve">- повышению доступности улучшения жилищных условий для сельского населения, </w:t>
      </w:r>
    </w:p>
    <w:p w:rsidR="008115CB" w:rsidRPr="00790EA9" w:rsidRDefault="008115CB" w:rsidP="008115CB">
      <w:pPr>
        <w:ind w:firstLine="720"/>
        <w:jc w:val="both"/>
        <w:rPr>
          <w:sz w:val="28"/>
          <w:szCs w:val="28"/>
        </w:rPr>
      </w:pPr>
      <w:r w:rsidRPr="00790EA9">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790EA9" w:rsidRDefault="008115CB" w:rsidP="008115CB">
      <w:pPr>
        <w:ind w:firstLine="720"/>
        <w:jc w:val="both"/>
        <w:rPr>
          <w:sz w:val="28"/>
          <w:szCs w:val="28"/>
        </w:rPr>
      </w:pPr>
      <w:r w:rsidRPr="00790EA9">
        <w:rPr>
          <w:sz w:val="28"/>
          <w:szCs w:val="28"/>
        </w:rPr>
        <w:t>- улучшению демографической ситуации.</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требует использования программно-целевого метода.</w:t>
      </w:r>
    </w:p>
    <w:p w:rsidR="00AD6644" w:rsidRPr="00790EA9" w:rsidRDefault="00AD6644" w:rsidP="00AD6644">
      <w:pPr>
        <w:jc w:val="both"/>
        <w:rPr>
          <w:sz w:val="28"/>
          <w:szCs w:val="28"/>
        </w:rPr>
      </w:pPr>
    </w:p>
    <w:p w:rsidR="00AD6644" w:rsidRPr="00790EA9" w:rsidRDefault="00AD6644" w:rsidP="00AD6644">
      <w:pPr>
        <w:pStyle w:val="1"/>
        <w:rPr>
          <w:b w:val="0"/>
          <w:spacing w:val="0"/>
          <w:szCs w:val="28"/>
          <w:lang w:val="ru-RU"/>
        </w:rPr>
      </w:pPr>
      <w:bookmarkStart w:id="1" w:name="sub_50200"/>
      <w:r w:rsidRPr="00790EA9">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790EA9" w:rsidRDefault="00AD6644" w:rsidP="00AD6644">
      <w:pPr>
        <w:jc w:val="both"/>
        <w:rPr>
          <w:sz w:val="28"/>
          <w:szCs w:val="28"/>
        </w:rPr>
      </w:pPr>
    </w:p>
    <w:p w:rsidR="00AD6644" w:rsidRPr="00790EA9" w:rsidRDefault="00AD6644" w:rsidP="00AD6644">
      <w:pPr>
        <w:ind w:firstLine="851"/>
        <w:jc w:val="both"/>
        <w:rPr>
          <w:sz w:val="28"/>
          <w:szCs w:val="28"/>
        </w:rPr>
      </w:pPr>
      <w:r w:rsidRPr="00790EA9">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790EA9" w:rsidRDefault="00AD6644" w:rsidP="00AD6644">
      <w:pPr>
        <w:jc w:val="both"/>
        <w:rPr>
          <w:sz w:val="28"/>
          <w:szCs w:val="28"/>
        </w:rPr>
      </w:pPr>
      <w:r w:rsidRPr="00790EA9">
        <w:rPr>
          <w:sz w:val="28"/>
          <w:szCs w:val="28"/>
        </w:rPr>
        <w:t xml:space="preserve">         развитие систем и объектов коммунальной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потребностями жилищного и промышленного строительства Белоглинского сельского поселения </w:t>
      </w:r>
      <w:r w:rsidR="0050381E">
        <w:rPr>
          <w:sz w:val="28"/>
          <w:szCs w:val="28"/>
        </w:rPr>
        <w:t>Белоглинского муниципальн</w:t>
      </w:r>
      <w:r w:rsidR="003C5262">
        <w:rPr>
          <w:sz w:val="28"/>
          <w:szCs w:val="28"/>
        </w:rPr>
        <w:t>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обеспечение надежности функционирования коммунального хозяйства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jc w:val="both"/>
        <w:rPr>
          <w:sz w:val="28"/>
          <w:szCs w:val="28"/>
        </w:rPr>
      </w:pPr>
      <w:r w:rsidRPr="00790EA9">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lastRenderedPageBreak/>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Реализация Подпрограммы позволит:</w:t>
      </w:r>
    </w:p>
    <w:p w:rsidR="00AD6644" w:rsidRPr="00790EA9" w:rsidRDefault="00AD6644" w:rsidP="00AD6644">
      <w:pPr>
        <w:jc w:val="both"/>
        <w:rPr>
          <w:sz w:val="28"/>
          <w:szCs w:val="28"/>
        </w:rPr>
      </w:pPr>
      <w:r w:rsidRPr="00790EA9">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w:t>
      </w:r>
    </w:p>
    <w:p w:rsidR="00AD6644" w:rsidRPr="00790EA9" w:rsidRDefault="00AD6644" w:rsidP="00AD6644">
      <w:pPr>
        <w:jc w:val="both"/>
        <w:rPr>
          <w:sz w:val="28"/>
          <w:szCs w:val="28"/>
        </w:rPr>
      </w:pPr>
      <w:r w:rsidRPr="00790EA9">
        <w:rPr>
          <w:sz w:val="28"/>
          <w:szCs w:val="28"/>
        </w:rPr>
        <w:t xml:space="preserve">        повысить надежность систем водоснабжения населенных пунктов;</w:t>
      </w:r>
    </w:p>
    <w:p w:rsidR="00AD6644" w:rsidRPr="00790EA9" w:rsidRDefault="00AD6644" w:rsidP="00AD6644">
      <w:pPr>
        <w:jc w:val="both"/>
        <w:rPr>
          <w:sz w:val="28"/>
          <w:szCs w:val="28"/>
        </w:rPr>
      </w:pPr>
      <w:r w:rsidRPr="00790EA9">
        <w:rPr>
          <w:sz w:val="28"/>
          <w:szCs w:val="28"/>
        </w:rPr>
        <w:t xml:space="preserve">        повысить качество питьевой воды в централизованных системах водоснабжения;</w:t>
      </w:r>
    </w:p>
    <w:p w:rsidR="00AD6644" w:rsidRPr="00790EA9" w:rsidRDefault="00AD6644" w:rsidP="00AD6644">
      <w:pPr>
        <w:jc w:val="both"/>
        <w:rPr>
          <w:sz w:val="28"/>
          <w:szCs w:val="28"/>
        </w:rPr>
      </w:pPr>
      <w:r w:rsidRPr="00790EA9">
        <w:rPr>
          <w:sz w:val="28"/>
          <w:szCs w:val="28"/>
        </w:rPr>
        <w:t xml:space="preserve">        обеспечить развитие инфраструктуры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повысить степень благоустройства поселения.</w:t>
      </w:r>
    </w:p>
    <w:p w:rsidR="00AD6644" w:rsidRPr="00790EA9" w:rsidRDefault="00AD6644" w:rsidP="00AD6644">
      <w:pPr>
        <w:jc w:val="both"/>
        <w:rPr>
          <w:sz w:val="28"/>
          <w:szCs w:val="28"/>
        </w:rPr>
      </w:pPr>
      <w:r w:rsidRPr="00790EA9">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jc w:val="both"/>
        <w:rPr>
          <w:sz w:val="28"/>
          <w:szCs w:val="28"/>
        </w:rPr>
      </w:pPr>
      <w:r w:rsidRPr="00790EA9">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790EA9" w:rsidRDefault="00AD6644" w:rsidP="00AD6644">
      <w:pPr>
        <w:jc w:val="both"/>
        <w:rPr>
          <w:sz w:val="28"/>
          <w:szCs w:val="28"/>
        </w:rPr>
      </w:pPr>
      <w:r w:rsidRPr="00790EA9">
        <w:rPr>
          <w:sz w:val="28"/>
          <w:szCs w:val="28"/>
        </w:rPr>
        <w:t xml:space="preserve">        Реализация мероприятий Подпрограммы позволит:</w:t>
      </w:r>
    </w:p>
    <w:p w:rsidR="00AD6644" w:rsidRPr="00790EA9" w:rsidRDefault="00AD6644" w:rsidP="00AD6644">
      <w:pPr>
        <w:jc w:val="both"/>
        <w:rPr>
          <w:sz w:val="28"/>
          <w:szCs w:val="28"/>
        </w:rPr>
      </w:pPr>
      <w:r w:rsidRPr="00790EA9">
        <w:rPr>
          <w:sz w:val="28"/>
          <w:szCs w:val="28"/>
        </w:rPr>
        <w:t xml:space="preserve">        обеспечить финансовую стабильность работы предприятий коммунального комплекса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в том числе за счет увеличения стоимости основных фондов этих организаций;</w:t>
      </w:r>
    </w:p>
    <w:p w:rsidR="00AD6644" w:rsidRPr="00790EA9" w:rsidRDefault="00AD6644" w:rsidP="00AD6644">
      <w:pPr>
        <w:jc w:val="both"/>
        <w:rPr>
          <w:sz w:val="28"/>
          <w:szCs w:val="28"/>
        </w:rPr>
      </w:pPr>
      <w:r w:rsidRPr="00790EA9">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790EA9" w:rsidRDefault="00AD6644" w:rsidP="00AD6644">
      <w:pPr>
        <w:jc w:val="both"/>
        <w:rPr>
          <w:sz w:val="28"/>
          <w:szCs w:val="28"/>
        </w:rPr>
      </w:pPr>
      <w:r w:rsidRPr="00790EA9">
        <w:rPr>
          <w:sz w:val="28"/>
          <w:szCs w:val="28"/>
        </w:rPr>
        <w:t xml:space="preserve">         создать конкурентную среду в сфере предоставления жилищно-коммунальных услуг.</w:t>
      </w:r>
    </w:p>
    <w:p w:rsidR="00AD6644" w:rsidRPr="00790EA9" w:rsidRDefault="00AD6644" w:rsidP="00AD6644">
      <w:pPr>
        <w:jc w:val="both"/>
        <w:rPr>
          <w:sz w:val="28"/>
          <w:szCs w:val="28"/>
        </w:rPr>
      </w:pPr>
      <w:r w:rsidRPr="00790EA9">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790EA9" w:rsidRDefault="00AD6644" w:rsidP="00AD6644">
      <w:pPr>
        <w:ind w:firstLine="851"/>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790EA9" w:rsidTr="00A87940">
        <w:tc>
          <w:tcPr>
            <w:tcW w:w="567" w:type="dxa"/>
            <w:vMerge w:val="restart"/>
          </w:tcPr>
          <w:p w:rsidR="00AD6644" w:rsidRPr="00790EA9" w:rsidRDefault="00AD6644" w:rsidP="00A87940">
            <w:pPr>
              <w:jc w:val="center"/>
            </w:pPr>
            <w:r w:rsidRPr="00790EA9">
              <w:t>№ п/п</w:t>
            </w:r>
          </w:p>
        </w:tc>
        <w:tc>
          <w:tcPr>
            <w:tcW w:w="2835" w:type="dxa"/>
            <w:vMerge w:val="restart"/>
          </w:tcPr>
          <w:p w:rsidR="00AD6644" w:rsidRPr="00790EA9" w:rsidRDefault="00AD6644" w:rsidP="00A87940">
            <w:pPr>
              <w:jc w:val="center"/>
            </w:pPr>
            <w:r w:rsidRPr="00790EA9">
              <w:t>Коммунальные системы</w:t>
            </w:r>
          </w:p>
        </w:tc>
        <w:tc>
          <w:tcPr>
            <w:tcW w:w="2977" w:type="dxa"/>
            <w:gridSpan w:val="2"/>
            <w:vMerge w:val="restart"/>
          </w:tcPr>
          <w:p w:rsidR="00AD6644" w:rsidRPr="00790EA9" w:rsidRDefault="00AD6644" w:rsidP="00A87940">
            <w:pPr>
              <w:jc w:val="center"/>
            </w:pPr>
            <w:r w:rsidRPr="00790EA9">
              <w:t>Целевые индикаторы</w:t>
            </w:r>
          </w:p>
        </w:tc>
        <w:tc>
          <w:tcPr>
            <w:tcW w:w="3260" w:type="dxa"/>
          </w:tcPr>
          <w:p w:rsidR="00AD6644" w:rsidRPr="00790EA9" w:rsidRDefault="00AD6644" w:rsidP="00A87940">
            <w:pPr>
              <w:jc w:val="center"/>
            </w:pPr>
            <w:r w:rsidRPr="00790EA9">
              <w:t>Базовые показатели</w:t>
            </w:r>
          </w:p>
        </w:tc>
      </w:tr>
      <w:tr w:rsidR="00EA2225" w:rsidRPr="00790EA9" w:rsidTr="00183963">
        <w:tc>
          <w:tcPr>
            <w:tcW w:w="567" w:type="dxa"/>
            <w:vMerge/>
          </w:tcPr>
          <w:p w:rsidR="00EA2225" w:rsidRPr="00790EA9" w:rsidRDefault="00EA2225" w:rsidP="00A87940">
            <w:pPr>
              <w:jc w:val="center"/>
            </w:pPr>
          </w:p>
        </w:tc>
        <w:tc>
          <w:tcPr>
            <w:tcW w:w="2835" w:type="dxa"/>
            <w:vMerge/>
          </w:tcPr>
          <w:p w:rsidR="00EA2225" w:rsidRPr="00790EA9" w:rsidRDefault="00EA2225" w:rsidP="00A87940">
            <w:pPr>
              <w:jc w:val="center"/>
            </w:pPr>
          </w:p>
        </w:tc>
        <w:tc>
          <w:tcPr>
            <w:tcW w:w="2977" w:type="dxa"/>
            <w:gridSpan w:val="2"/>
            <w:vMerge/>
          </w:tcPr>
          <w:p w:rsidR="00EA2225" w:rsidRPr="00790EA9" w:rsidRDefault="00EA2225" w:rsidP="00A87940">
            <w:pPr>
              <w:jc w:val="center"/>
              <w:rPr>
                <w:sz w:val="28"/>
                <w:szCs w:val="28"/>
              </w:rPr>
            </w:pPr>
          </w:p>
        </w:tc>
        <w:tc>
          <w:tcPr>
            <w:tcW w:w="3260" w:type="dxa"/>
          </w:tcPr>
          <w:p w:rsidR="00EA2225" w:rsidRPr="00790EA9" w:rsidRDefault="00EA2225" w:rsidP="00A4163B">
            <w:pPr>
              <w:jc w:val="center"/>
            </w:pPr>
            <w:r w:rsidRPr="00790EA9">
              <w:t>2022-2026</w:t>
            </w:r>
          </w:p>
        </w:tc>
      </w:tr>
      <w:tr w:rsidR="00AD6644" w:rsidRPr="00790EA9" w:rsidTr="00A87940">
        <w:tc>
          <w:tcPr>
            <w:tcW w:w="9639" w:type="dxa"/>
            <w:gridSpan w:val="5"/>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«Содержание и развитие коммунальной инфраструктуры Белоглинского сельского </w:t>
            </w:r>
            <w:r w:rsidRPr="00790EA9">
              <w:lastRenderedPageBreak/>
              <w:t>пос</w:t>
            </w:r>
            <w:r w:rsidR="000F1DA3" w:rsidRPr="00790EA9">
              <w:t xml:space="preserve">еления </w:t>
            </w:r>
            <w:r w:rsidR="0050381E">
              <w:t xml:space="preserve">Белоглинского муниципального района Краснодарского края </w:t>
            </w:r>
            <w:r w:rsidRPr="00790EA9">
              <w:t>»</w:t>
            </w:r>
          </w:p>
          <w:p w:rsidR="00AD6644" w:rsidRPr="00790EA9" w:rsidRDefault="00AD6644" w:rsidP="00A87940">
            <w:pPr>
              <w:jc w:val="center"/>
            </w:pPr>
          </w:p>
        </w:tc>
      </w:tr>
      <w:tr w:rsidR="00AD6644" w:rsidRPr="00790EA9" w:rsidTr="00A87940">
        <w:tc>
          <w:tcPr>
            <w:tcW w:w="9639" w:type="dxa"/>
            <w:gridSpan w:val="5"/>
          </w:tcPr>
          <w:p w:rsidR="00AD6644" w:rsidRPr="00790EA9" w:rsidRDefault="00AD6644" w:rsidP="00A87940">
            <w:pPr>
              <w:numPr>
                <w:ilvl w:val="0"/>
                <w:numId w:val="34"/>
              </w:numPr>
            </w:pPr>
            <w:r w:rsidRPr="00790EA9">
              <w:lastRenderedPageBreak/>
              <w:t>Теплоэнергетическое хозяйство</w:t>
            </w:r>
          </w:p>
        </w:tc>
      </w:tr>
      <w:tr w:rsidR="00EA2225" w:rsidRPr="00790EA9" w:rsidTr="00183963">
        <w:trPr>
          <w:trHeight w:val="570"/>
        </w:trPr>
        <w:tc>
          <w:tcPr>
            <w:tcW w:w="567" w:type="dxa"/>
            <w:vMerge w:val="restart"/>
          </w:tcPr>
          <w:p w:rsidR="00EA2225" w:rsidRPr="00790EA9" w:rsidRDefault="00EA2225" w:rsidP="00A87940">
            <w:pPr>
              <w:jc w:val="center"/>
            </w:pPr>
            <w:r w:rsidRPr="00790EA9">
              <w:t>1.</w:t>
            </w:r>
          </w:p>
        </w:tc>
        <w:tc>
          <w:tcPr>
            <w:tcW w:w="3119" w:type="dxa"/>
            <w:gridSpan w:val="2"/>
            <w:vMerge w:val="restart"/>
          </w:tcPr>
          <w:p w:rsidR="00EA2225" w:rsidRPr="00790EA9" w:rsidRDefault="00EA2225" w:rsidP="00A87940">
            <w:pPr>
              <w:pStyle w:val="aff4"/>
              <w:jc w:val="both"/>
              <w:rPr>
                <w:rFonts w:ascii="Times New Roman" w:hAnsi="Times New Roman" w:cs="Times New Roman"/>
              </w:rPr>
            </w:pPr>
            <w:r w:rsidRPr="00790EA9">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сетей в год</w:t>
            </w:r>
          </w:p>
        </w:tc>
        <w:tc>
          <w:tcPr>
            <w:tcW w:w="3260" w:type="dxa"/>
          </w:tcPr>
          <w:p w:rsidR="00EA2225" w:rsidRPr="00790EA9" w:rsidRDefault="00EA2225" w:rsidP="00A87940">
            <w:pPr>
              <w:jc w:val="center"/>
            </w:pPr>
            <w:r w:rsidRPr="00790EA9">
              <w:t>-</w:t>
            </w:r>
          </w:p>
          <w:p w:rsidR="00EA2225" w:rsidRPr="00790EA9" w:rsidRDefault="00EA2225" w:rsidP="00EA2225"/>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Износ тепловых сетей, %</w:t>
            </w:r>
          </w:p>
        </w:tc>
        <w:tc>
          <w:tcPr>
            <w:tcW w:w="3260" w:type="dxa"/>
          </w:tcPr>
          <w:p w:rsidR="00EA2225" w:rsidRPr="00790EA9" w:rsidRDefault="00005953" w:rsidP="00005953">
            <w:pPr>
              <w:jc w:val="center"/>
            </w:pPr>
            <w:r w:rsidRPr="00790EA9">
              <w:t>69</w:t>
            </w:r>
            <w:r w:rsidR="00EA2225" w:rsidRPr="00790EA9">
              <w:t>-</w:t>
            </w:r>
            <w:r w:rsidRPr="00790EA9">
              <w:t>59</w:t>
            </w:r>
          </w:p>
        </w:tc>
      </w:tr>
      <w:tr w:rsidR="00EA2225" w:rsidRPr="00790EA9" w:rsidTr="00183963">
        <w:trPr>
          <w:trHeight w:val="67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pStyle w:val="aff4"/>
              <w:jc w:val="both"/>
              <w:rPr>
                <w:rFonts w:ascii="Times New Roman" w:hAnsi="Times New Roman" w:cs="Times New Roman"/>
                <w:shd w:val="clear" w:color="auto" w:fill="FFFFFF"/>
              </w:rPr>
            </w:pPr>
          </w:p>
        </w:tc>
        <w:tc>
          <w:tcPr>
            <w:tcW w:w="2693" w:type="dxa"/>
          </w:tcPr>
          <w:p w:rsidR="00EA2225" w:rsidRPr="00790EA9" w:rsidRDefault="00EA2225" w:rsidP="00A87940">
            <w:pPr>
              <w:widowControl w:val="0"/>
              <w:autoSpaceDE w:val="0"/>
            </w:pPr>
            <w:r w:rsidRPr="00790EA9">
              <w:t>Протяженность сетей, нуждающихся в замене км</w:t>
            </w:r>
          </w:p>
        </w:tc>
        <w:tc>
          <w:tcPr>
            <w:tcW w:w="3260" w:type="dxa"/>
          </w:tcPr>
          <w:p w:rsidR="00EA2225" w:rsidRPr="00790EA9" w:rsidRDefault="00EA2225" w:rsidP="00A87940">
            <w:pPr>
              <w:jc w:val="center"/>
            </w:pPr>
            <w:r w:rsidRPr="00790EA9">
              <w:t>1</w:t>
            </w:r>
          </w:p>
        </w:tc>
      </w:tr>
      <w:tr w:rsidR="00AD6644" w:rsidRPr="00790EA9" w:rsidTr="00A87940">
        <w:tc>
          <w:tcPr>
            <w:tcW w:w="9639" w:type="dxa"/>
            <w:gridSpan w:val="5"/>
          </w:tcPr>
          <w:p w:rsidR="00AD6644" w:rsidRPr="00790EA9" w:rsidRDefault="00AD6644" w:rsidP="00A87940">
            <w:r w:rsidRPr="00790EA9">
              <w:t>2.Водопроводно-канализационное хозяйство</w:t>
            </w:r>
          </w:p>
        </w:tc>
      </w:tr>
      <w:tr w:rsidR="00EA2225" w:rsidRPr="00790EA9" w:rsidTr="00EA2225">
        <w:trPr>
          <w:trHeight w:val="525"/>
        </w:trPr>
        <w:tc>
          <w:tcPr>
            <w:tcW w:w="567" w:type="dxa"/>
            <w:vMerge w:val="restart"/>
          </w:tcPr>
          <w:p w:rsidR="00EA2225" w:rsidRPr="00790EA9" w:rsidRDefault="00EA2225" w:rsidP="00A87940">
            <w:pPr>
              <w:jc w:val="center"/>
            </w:pPr>
          </w:p>
        </w:tc>
        <w:tc>
          <w:tcPr>
            <w:tcW w:w="3119" w:type="dxa"/>
            <w:gridSpan w:val="2"/>
            <w:vMerge w:val="restart"/>
          </w:tcPr>
          <w:p w:rsidR="00EA2225" w:rsidRPr="00790EA9" w:rsidRDefault="00EA2225" w:rsidP="00A87940">
            <w:pPr>
              <w:widowControl w:val="0"/>
              <w:suppressAutoHyphens/>
              <w:autoSpaceDE w:val="0"/>
              <w:rPr>
                <w:lang w:eastAsia="ar-SA"/>
              </w:rPr>
            </w:pPr>
            <w:r w:rsidRPr="00790EA9">
              <w:rPr>
                <w:lang w:eastAsia="ar-SA"/>
              </w:rPr>
              <w:t xml:space="preserve">Надежность обслуживания систем водоснабжения и водоотведения. </w:t>
            </w:r>
          </w:p>
          <w:p w:rsidR="00EA2225" w:rsidRPr="00790EA9" w:rsidRDefault="00EA2225" w:rsidP="00A87940">
            <w:pPr>
              <w:widowControl w:val="0"/>
              <w:autoSpaceDE w:val="0"/>
              <w:autoSpaceDN w:val="0"/>
              <w:adjustRightInd w:val="0"/>
              <w:jc w:val="both"/>
            </w:pPr>
            <w:r w:rsidRPr="00790EA9">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790EA9" w:rsidRDefault="00EA2225" w:rsidP="00A87940">
            <w:pPr>
              <w:widowControl w:val="0"/>
              <w:autoSpaceDE w:val="0"/>
            </w:pPr>
            <w:r w:rsidRPr="00790EA9">
              <w:t>Количество аварий и повреждений водопроводных сетей в год</w:t>
            </w:r>
          </w:p>
        </w:tc>
        <w:tc>
          <w:tcPr>
            <w:tcW w:w="3260" w:type="dxa"/>
          </w:tcPr>
          <w:p w:rsidR="00EA2225" w:rsidRPr="00790EA9" w:rsidRDefault="00EA2225" w:rsidP="00A87940">
            <w:pPr>
              <w:jc w:val="center"/>
            </w:pPr>
            <w:r w:rsidRPr="00790EA9">
              <w:t>20-16</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Износ водопроводных сетей (ХВС),%</w:t>
            </w:r>
          </w:p>
        </w:tc>
        <w:tc>
          <w:tcPr>
            <w:tcW w:w="3260" w:type="dxa"/>
          </w:tcPr>
          <w:p w:rsidR="00EA2225" w:rsidRPr="00790EA9" w:rsidRDefault="00EA2225" w:rsidP="00005953">
            <w:pPr>
              <w:jc w:val="center"/>
            </w:pPr>
            <w:r w:rsidRPr="00790EA9">
              <w:t>3</w:t>
            </w:r>
            <w:r w:rsidR="00005953" w:rsidRPr="00790EA9">
              <w:t>9</w:t>
            </w:r>
            <w:r w:rsidRPr="00790EA9">
              <w:t>-3</w:t>
            </w:r>
            <w:r w:rsidR="00005953" w:rsidRPr="00790EA9">
              <w:t>5</w:t>
            </w:r>
          </w:p>
        </w:tc>
      </w:tr>
      <w:tr w:rsidR="00EA2225" w:rsidRPr="00790EA9" w:rsidTr="00EA2225">
        <w:trPr>
          <w:trHeight w:val="705"/>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2693" w:type="dxa"/>
          </w:tcPr>
          <w:p w:rsidR="00EA2225" w:rsidRPr="00790EA9" w:rsidRDefault="00EA2225" w:rsidP="00A87940">
            <w:pPr>
              <w:widowControl w:val="0"/>
              <w:autoSpaceDE w:val="0"/>
            </w:pPr>
            <w:r w:rsidRPr="00790EA9">
              <w:t>Протяженность сетей ХВС, нуждающихся в замене, км</w:t>
            </w:r>
          </w:p>
        </w:tc>
        <w:tc>
          <w:tcPr>
            <w:tcW w:w="3260" w:type="dxa"/>
          </w:tcPr>
          <w:p w:rsidR="00EA2225" w:rsidRPr="00790EA9" w:rsidRDefault="00005953" w:rsidP="00005953">
            <w:pPr>
              <w:jc w:val="center"/>
            </w:pPr>
            <w:r w:rsidRPr="00790EA9">
              <w:t>33</w:t>
            </w:r>
            <w:r w:rsidR="00EA2225" w:rsidRPr="00790EA9">
              <w:t>-</w:t>
            </w:r>
            <w:r w:rsidRPr="00790EA9">
              <w:t>29</w:t>
            </w:r>
          </w:p>
        </w:tc>
      </w:tr>
      <w:tr w:rsidR="00EA2225" w:rsidRPr="00790EA9" w:rsidTr="00183963">
        <w:trPr>
          <w:trHeight w:val="1630"/>
        </w:trPr>
        <w:tc>
          <w:tcPr>
            <w:tcW w:w="567" w:type="dxa"/>
            <w:vMerge/>
          </w:tcPr>
          <w:p w:rsidR="00EA2225" w:rsidRPr="00790EA9" w:rsidRDefault="00EA2225" w:rsidP="00A87940">
            <w:pPr>
              <w:jc w:val="center"/>
            </w:pPr>
          </w:p>
        </w:tc>
        <w:tc>
          <w:tcPr>
            <w:tcW w:w="3119" w:type="dxa"/>
            <w:gridSpan w:val="2"/>
            <w:vMerge/>
          </w:tcPr>
          <w:p w:rsidR="00EA2225" w:rsidRPr="00790EA9" w:rsidRDefault="00EA2225" w:rsidP="00A87940">
            <w:pPr>
              <w:widowControl w:val="0"/>
              <w:suppressAutoHyphens/>
              <w:autoSpaceDE w:val="0"/>
              <w:rPr>
                <w:lang w:eastAsia="ar-SA"/>
              </w:rPr>
            </w:pPr>
          </w:p>
        </w:tc>
        <w:tc>
          <w:tcPr>
            <w:tcW w:w="5953" w:type="dxa"/>
            <w:gridSpan w:val="2"/>
          </w:tcPr>
          <w:p w:rsidR="00EA2225" w:rsidRPr="00790EA9" w:rsidRDefault="00EA2225" w:rsidP="00A87940">
            <w:pPr>
              <w:jc w:val="center"/>
            </w:pPr>
          </w:p>
        </w:tc>
      </w:tr>
    </w:tbl>
    <w:p w:rsidR="00AD6644" w:rsidRPr="00790EA9" w:rsidRDefault="00AD6644" w:rsidP="00AD6644">
      <w:pPr>
        <w:ind w:firstLine="360"/>
        <w:jc w:val="both"/>
        <w:rPr>
          <w:sz w:val="28"/>
          <w:szCs w:val="28"/>
        </w:rPr>
      </w:pPr>
      <w:r w:rsidRPr="00790EA9">
        <w:rPr>
          <w:sz w:val="28"/>
          <w:szCs w:val="28"/>
        </w:rPr>
        <w:t xml:space="preserve">        Срок реализации подпрограммы: 20</w:t>
      </w:r>
      <w:r w:rsidR="00EA2225" w:rsidRPr="00790EA9">
        <w:rPr>
          <w:sz w:val="28"/>
          <w:szCs w:val="28"/>
        </w:rPr>
        <w:t>22</w:t>
      </w:r>
      <w:r w:rsidRPr="00790EA9">
        <w:rPr>
          <w:sz w:val="28"/>
          <w:szCs w:val="28"/>
        </w:rPr>
        <w:t> - 20</w:t>
      </w:r>
      <w:r w:rsidR="00A4163B" w:rsidRPr="00790EA9">
        <w:rPr>
          <w:sz w:val="28"/>
          <w:szCs w:val="28"/>
        </w:rPr>
        <w:t>2</w:t>
      </w:r>
      <w:r w:rsidR="00EA2225" w:rsidRPr="00790EA9">
        <w:rPr>
          <w:sz w:val="28"/>
          <w:szCs w:val="28"/>
        </w:rPr>
        <w:t>6</w:t>
      </w:r>
      <w:r w:rsidRPr="00790EA9">
        <w:rPr>
          <w:sz w:val="28"/>
          <w:szCs w:val="28"/>
        </w:rPr>
        <w:t xml:space="preserve"> годы.</w:t>
      </w:r>
    </w:p>
    <w:p w:rsidR="00AD6644" w:rsidRPr="00790EA9" w:rsidRDefault="00AD6644" w:rsidP="00AD6644">
      <w:pPr>
        <w:jc w:val="both"/>
        <w:rPr>
          <w:sz w:val="28"/>
          <w:szCs w:val="28"/>
        </w:rPr>
      </w:pPr>
    </w:p>
    <w:p w:rsidR="00AD6644" w:rsidRPr="00790EA9" w:rsidRDefault="00AD6644" w:rsidP="00AD6644">
      <w:pPr>
        <w:jc w:val="both"/>
        <w:rPr>
          <w:sz w:val="28"/>
          <w:szCs w:val="28"/>
        </w:rPr>
        <w:sectPr w:rsidR="00AD6644" w:rsidRPr="00790EA9" w:rsidSect="006C312D">
          <w:headerReference w:type="default" r:id="rId9"/>
          <w:pgSz w:w="11905" w:h="16837"/>
          <w:pgMar w:top="426" w:right="567" w:bottom="567" w:left="1418" w:header="510" w:footer="510" w:gutter="0"/>
          <w:cols w:space="720"/>
          <w:noEndnote/>
          <w:titlePg/>
          <w:docGrid w:linePitch="326"/>
        </w:sectPr>
      </w:pPr>
    </w:p>
    <w:p w:rsidR="00AD6644" w:rsidRPr="00790EA9" w:rsidRDefault="00AD6644" w:rsidP="00AD6644">
      <w:pPr>
        <w:pStyle w:val="1"/>
        <w:rPr>
          <w:b w:val="0"/>
          <w:szCs w:val="28"/>
          <w:lang w:val="ru-RU"/>
        </w:rPr>
      </w:pPr>
      <w:bookmarkStart w:id="2" w:name="sub_50300"/>
      <w:r w:rsidRPr="00790EA9">
        <w:rPr>
          <w:b w:val="0"/>
          <w:szCs w:val="28"/>
          <w:lang w:val="ru-RU"/>
        </w:rPr>
        <w:lastRenderedPageBreak/>
        <w:t>3.</w:t>
      </w:r>
      <w:r w:rsidRPr="00790EA9">
        <w:rPr>
          <w:b w:val="0"/>
          <w:spacing w:val="0"/>
          <w:szCs w:val="28"/>
          <w:lang w:val="ru-RU"/>
        </w:rPr>
        <w:t>П</w:t>
      </w:r>
      <w:r w:rsidR="008E4269"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«Содержание и развитие коммунальной инфраструктуры </w:t>
      </w:r>
    </w:p>
    <w:p w:rsidR="00AD6644" w:rsidRPr="00790EA9" w:rsidRDefault="00AD6644" w:rsidP="00AD6644">
      <w:pPr>
        <w:ind w:firstLine="360"/>
        <w:jc w:val="center"/>
        <w:rPr>
          <w:sz w:val="28"/>
          <w:szCs w:val="28"/>
        </w:rPr>
      </w:pPr>
      <w:r w:rsidRPr="00790EA9">
        <w:rPr>
          <w:sz w:val="28"/>
          <w:szCs w:val="28"/>
        </w:rPr>
        <w:t xml:space="preserve">Белоглинского сельского поселения </w:t>
      </w:r>
      <w:r w:rsidR="00007200" w:rsidRPr="00007200">
        <w:rPr>
          <w:sz w:val="28"/>
          <w:szCs w:val="28"/>
        </w:rPr>
        <w:t>Белоглинского муниципального района Краснодарского края</w:t>
      </w:r>
      <w:r w:rsidRPr="00790EA9">
        <w:rPr>
          <w:sz w:val="28"/>
          <w:szCs w:val="28"/>
        </w:rPr>
        <w:t xml:space="preserve">» </w:t>
      </w:r>
    </w:p>
    <w:p w:rsidR="00AD6644" w:rsidRPr="00790EA9" w:rsidRDefault="00AD6644" w:rsidP="00AD664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2538"/>
        <w:gridCol w:w="1987"/>
        <w:gridCol w:w="9"/>
        <w:gridCol w:w="1313"/>
        <w:gridCol w:w="992"/>
        <w:gridCol w:w="1099"/>
        <w:gridCol w:w="993"/>
        <w:gridCol w:w="882"/>
        <w:gridCol w:w="1024"/>
        <w:gridCol w:w="1779"/>
        <w:gridCol w:w="1701"/>
      </w:tblGrid>
      <w:tr w:rsidR="00183963" w:rsidRPr="00790EA9" w:rsidTr="00611FD1">
        <w:trPr>
          <w:trHeight w:val="320"/>
        </w:trPr>
        <w:tc>
          <w:tcPr>
            <w:tcW w:w="851"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п/п</w:t>
            </w:r>
          </w:p>
        </w:tc>
        <w:tc>
          <w:tcPr>
            <w:tcW w:w="2538" w:type="dxa"/>
            <w:vMerge w:val="restart"/>
            <w:tcBorders>
              <w:top w:val="single" w:sz="4" w:space="0" w:color="auto"/>
              <w:left w:val="single" w:sz="4" w:space="0" w:color="auto"/>
              <w:right w:val="single" w:sz="4" w:space="0" w:color="auto"/>
            </w:tcBorders>
          </w:tcPr>
          <w:p w:rsidR="00183963" w:rsidRPr="00790EA9" w:rsidRDefault="00183963" w:rsidP="00A87940">
            <w:pPr>
              <w:jc w:val="center"/>
            </w:pPr>
            <w:r w:rsidRPr="00790EA9">
              <w:t>Наименование мероприятия</w:t>
            </w:r>
          </w:p>
          <w:p w:rsidR="00183963" w:rsidRPr="00790EA9"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Источник финансирования </w:t>
            </w:r>
          </w:p>
        </w:tc>
        <w:tc>
          <w:tcPr>
            <w:tcW w:w="1322" w:type="dxa"/>
            <w:gridSpan w:val="2"/>
            <w:vMerge w:val="restart"/>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Объем финансирования,</w:t>
            </w:r>
          </w:p>
          <w:p w:rsidR="00183963" w:rsidRPr="00790EA9" w:rsidRDefault="00183963" w:rsidP="00A87940">
            <w:pPr>
              <w:jc w:val="center"/>
            </w:pPr>
            <w:r w:rsidRPr="00790EA9">
              <w:t>всего (тыс.руб.)</w:t>
            </w:r>
          </w:p>
        </w:tc>
        <w:tc>
          <w:tcPr>
            <w:tcW w:w="4990" w:type="dxa"/>
            <w:gridSpan w:val="5"/>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В том числе по годам        </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Непосредственный результат реализации мероприятия </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Муниципальный заказчик, главный распорядитель бюджетных средств, исполнитель</w:t>
            </w:r>
          </w:p>
        </w:tc>
      </w:tr>
      <w:tr w:rsidR="00183963" w:rsidRPr="00790EA9" w:rsidTr="00611FD1">
        <w:trPr>
          <w:trHeight w:val="780"/>
        </w:trPr>
        <w:tc>
          <w:tcPr>
            <w:tcW w:w="851"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2538" w:type="dxa"/>
            <w:vMerge/>
            <w:tcBorders>
              <w:left w:val="single" w:sz="4" w:space="0" w:color="auto"/>
              <w:right w:val="single" w:sz="4" w:space="0" w:color="auto"/>
            </w:tcBorders>
            <w:vAlign w:val="center"/>
          </w:tcPr>
          <w:p w:rsidR="00183963" w:rsidRPr="00790EA9"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322" w:type="dxa"/>
            <w:gridSpan w:val="2"/>
            <w:vMerge/>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w:t>
            </w:r>
            <w:r w:rsidR="00CE1D34" w:rsidRPr="00790EA9">
              <w:t>22</w:t>
            </w:r>
            <w:r w:rsidRPr="00790EA9">
              <w:t xml:space="preserve">  </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3</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CE1D34">
            <w:pPr>
              <w:jc w:val="center"/>
            </w:pPr>
            <w:r w:rsidRPr="00790EA9">
              <w:t>202</w:t>
            </w:r>
            <w:r w:rsidR="00CE1D34" w:rsidRPr="00790EA9">
              <w:t>4</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2025</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CE1D34" w:rsidP="00A87940">
            <w:r w:rsidRPr="00790EA9">
              <w:t>2026</w:t>
            </w:r>
          </w:p>
        </w:tc>
        <w:tc>
          <w:tcPr>
            <w:tcW w:w="1779"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c>
          <w:tcPr>
            <w:tcW w:w="1701" w:type="dxa"/>
            <w:tcBorders>
              <w:top w:val="single" w:sz="4" w:space="0" w:color="auto"/>
              <w:left w:val="single" w:sz="4" w:space="0" w:color="auto"/>
              <w:bottom w:val="single" w:sz="4" w:space="0" w:color="auto"/>
              <w:right w:val="single" w:sz="4" w:space="0" w:color="auto"/>
            </w:tcBorders>
            <w:vAlign w:val="center"/>
          </w:tcPr>
          <w:p w:rsidR="00183963" w:rsidRPr="00790EA9" w:rsidRDefault="00183963" w:rsidP="00A87940"/>
        </w:tc>
      </w:tr>
      <w:tr w:rsidR="00183963" w:rsidRPr="00790EA9" w:rsidTr="00611FD1">
        <w:tc>
          <w:tcPr>
            <w:tcW w:w="851"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1</w:t>
            </w:r>
          </w:p>
        </w:tc>
        <w:tc>
          <w:tcPr>
            <w:tcW w:w="2538" w:type="dxa"/>
            <w:tcBorders>
              <w:left w:val="single" w:sz="4" w:space="0" w:color="auto"/>
              <w:bottom w:val="single" w:sz="4" w:space="0" w:color="auto"/>
              <w:right w:val="single" w:sz="4" w:space="0" w:color="auto"/>
            </w:tcBorders>
          </w:tcPr>
          <w:p w:rsidR="00183963" w:rsidRPr="00790EA9" w:rsidRDefault="00183963" w:rsidP="00A87940">
            <w:pPr>
              <w:jc w:val="center"/>
            </w:pPr>
            <w:r w:rsidRPr="00790EA9">
              <w:t>2</w:t>
            </w:r>
          </w:p>
        </w:tc>
        <w:tc>
          <w:tcPr>
            <w:tcW w:w="1987"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3</w:t>
            </w:r>
          </w:p>
        </w:tc>
        <w:tc>
          <w:tcPr>
            <w:tcW w:w="1322"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4</w:t>
            </w: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5</w:t>
            </w: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6</w:t>
            </w: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7</w:t>
            </w: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8</w:t>
            </w:r>
          </w:p>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9</w:t>
            </w:r>
          </w:p>
        </w:tc>
        <w:tc>
          <w:tcPr>
            <w:tcW w:w="1779"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10</w:t>
            </w:r>
          </w:p>
        </w:tc>
        <w:tc>
          <w:tcPr>
            <w:tcW w:w="1701" w:type="dxa"/>
            <w:tcBorders>
              <w:top w:val="single" w:sz="4" w:space="0" w:color="auto"/>
              <w:left w:val="single" w:sz="4" w:space="0" w:color="auto"/>
              <w:bottom w:val="single" w:sz="4" w:space="0" w:color="auto"/>
              <w:right w:val="single" w:sz="4" w:space="0" w:color="auto"/>
            </w:tcBorders>
          </w:tcPr>
          <w:p w:rsidR="00183963" w:rsidRPr="00790EA9" w:rsidRDefault="009C3598" w:rsidP="00A87940">
            <w:pPr>
              <w:jc w:val="center"/>
              <w:rPr>
                <w:lang w:val="en-US"/>
              </w:rPr>
            </w:pPr>
            <w:r w:rsidRPr="00790EA9">
              <w:rPr>
                <w:lang w:val="en-US"/>
              </w:rPr>
              <w:t>11</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 xml:space="preserve">Цель </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r w:rsidRPr="00790EA9">
              <w:t>Задача</w:t>
            </w:r>
          </w:p>
        </w:tc>
        <w:tc>
          <w:tcPr>
            <w:tcW w:w="11779" w:type="dxa"/>
            <w:gridSpan w:val="10"/>
            <w:tcBorders>
              <w:top w:val="single" w:sz="4" w:space="0" w:color="auto"/>
              <w:left w:val="single" w:sz="4" w:space="0" w:color="auto"/>
              <w:bottom w:val="single" w:sz="4" w:space="0" w:color="auto"/>
              <w:right w:val="single" w:sz="4" w:space="0" w:color="auto"/>
            </w:tcBorders>
          </w:tcPr>
          <w:p w:rsidR="00183963" w:rsidRPr="00790EA9" w:rsidRDefault="00183963" w:rsidP="00A87940">
            <w:r w:rsidRPr="00790EA9">
              <w:t xml:space="preserve">модернизация, строительство, реконструкция и ремонт объектов водоснабжения Белоглинского сельского поселения </w:t>
            </w:r>
            <w:r w:rsidR="0050381E">
              <w:t>Белоглинского муниципаль</w:t>
            </w:r>
            <w:r w:rsidR="00EB5ADF">
              <w:t>ного района Краснодарского края</w:t>
            </w:r>
            <w:r w:rsidRPr="00790EA9">
              <w:t>;</w:t>
            </w:r>
          </w:p>
          <w:p w:rsidR="00183963" w:rsidRPr="00790EA9" w:rsidRDefault="00183963" w:rsidP="00A87940">
            <w:r w:rsidRPr="00790EA9">
              <w:t xml:space="preserve">продолжение развития отдельных систем водоснабжения, водоотведения, теплоснабжения на территории Белоглинского сельского поселения </w:t>
            </w:r>
            <w:r w:rsidR="0050381E">
              <w:t xml:space="preserve">Белоглинского муниципального района Краснодарского края </w:t>
            </w:r>
          </w:p>
        </w:tc>
      </w:tr>
      <w:tr w:rsidR="00183963" w:rsidRPr="00790EA9" w:rsidTr="00611FD1">
        <w:tc>
          <w:tcPr>
            <w:tcW w:w="3389"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pPr>
              <w:numPr>
                <w:ilvl w:val="0"/>
                <w:numId w:val="33"/>
              </w:numPr>
              <w:jc w:val="center"/>
              <w:rPr>
                <w:b/>
              </w:rPr>
            </w:pPr>
            <w:r w:rsidRPr="00790EA9">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31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2"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1099"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993" w:type="dxa"/>
            <w:tcBorders>
              <w:top w:val="single" w:sz="4" w:space="0" w:color="auto"/>
              <w:left w:val="single" w:sz="4" w:space="0" w:color="auto"/>
              <w:bottom w:val="single" w:sz="4" w:space="0" w:color="auto"/>
              <w:right w:val="single" w:sz="4" w:space="0" w:color="auto"/>
            </w:tcBorders>
          </w:tcPr>
          <w:p w:rsidR="00183963" w:rsidRPr="00790EA9" w:rsidRDefault="00183963" w:rsidP="00A87940">
            <w:pPr>
              <w:jc w:val="center"/>
            </w:pPr>
          </w:p>
        </w:tc>
        <w:tc>
          <w:tcPr>
            <w:tcW w:w="882"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1024" w:type="dxa"/>
            <w:tcBorders>
              <w:top w:val="single" w:sz="4" w:space="0" w:color="auto"/>
              <w:left w:val="single" w:sz="4" w:space="0" w:color="auto"/>
              <w:bottom w:val="single" w:sz="4" w:space="0" w:color="auto"/>
              <w:right w:val="single" w:sz="4" w:space="0" w:color="auto"/>
            </w:tcBorders>
          </w:tcPr>
          <w:p w:rsidR="00183963" w:rsidRPr="00790EA9" w:rsidRDefault="00183963" w:rsidP="00A87940"/>
        </w:tc>
        <w:tc>
          <w:tcPr>
            <w:tcW w:w="3480" w:type="dxa"/>
            <w:gridSpan w:val="2"/>
            <w:tcBorders>
              <w:top w:val="single" w:sz="4" w:space="0" w:color="auto"/>
              <w:left w:val="single" w:sz="4" w:space="0" w:color="auto"/>
              <w:bottom w:val="single" w:sz="4" w:space="0" w:color="auto"/>
              <w:right w:val="single" w:sz="4" w:space="0" w:color="auto"/>
            </w:tcBorders>
          </w:tcPr>
          <w:p w:rsidR="00183963" w:rsidRPr="00790EA9" w:rsidRDefault="00183963" w:rsidP="00A87940"/>
        </w:tc>
      </w:tr>
      <w:tr w:rsidR="00286B18" w:rsidRPr="00790EA9" w:rsidTr="00611FD1">
        <w:trPr>
          <w:trHeight w:val="330"/>
        </w:trPr>
        <w:tc>
          <w:tcPr>
            <w:tcW w:w="85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1.1.</w:t>
            </w:r>
          </w:p>
        </w:tc>
        <w:tc>
          <w:tcPr>
            <w:tcW w:w="2538" w:type="dxa"/>
            <w:vMerge w:val="restart"/>
            <w:tcBorders>
              <w:left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Мероприятия в сфере водоснабжения Белоглинского сельского поселения </w:t>
            </w:r>
            <w:r w:rsidR="0050381E">
              <w:t xml:space="preserve">Белоглинского муниципального района Краснодарского </w:t>
            </w:r>
            <w:proofErr w:type="gramStart"/>
            <w:r w:rsidR="0050381E">
              <w:t>края</w:t>
            </w:r>
            <w:proofErr w:type="gramEnd"/>
            <w:r w:rsidR="0050381E">
              <w:t xml:space="preserve"> </w:t>
            </w:r>
            <w:r w:rsidRPr="00790EA9">
              <w:t xml:space="preserve"> в том числе подготовка к осенне-зимнему периоду</w:t>
            </w:r>
          </w:p>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415881">
            <w:pPr>
              <w:jc w:val="center"/>
            </w:pPr>
            <w:r>
              <w:t>1</w:t>
            </w:r>
            <w:r w:rsidR="00415881">
              <w:t>4</w:t>
            </w:r>
            <w:r>
              <w:t> </w:t>
            </w:r>
            <w:r w:rsidR="00415881">
              <w:t>795</w:t>
            </w:r>
            <w:r>
              <w:t>,6</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top w:val="single" w:sz="4" w:space="0" w:color="auto"/>
              <w:left w:val="single" w:sz="4" w:space="0" w:color="auto"/>
              <w:right w:val="single" w:sz="4" w:space="0" w:color="auto"/>
            </w:tcBorders>
          </w:tcPr>
          <w:p w:rsidR="00286B18" w:rsidRPr="00C4226C" w:rsidRDefault="00415881" w:rsidP="00A87940">
            <w:pPr>
              <w:jc w:val="center"/>
            </w:pPr>
            <w:r>
              <w:t>7935,0</w:t>
            </w:r>
          </w:p>
        </w:tc>
        <w:tc>
          <w:tcPr>
            <w:tcW w:w="1024" w:type="dxa"/>
            <w:tcBorders>
              <w:top w:val="single" w:sz="4" w:space="0" w:color="auto"/>
              <w:left w:val="single" w:sz="4" w:space="0" w:color="auto"/>
              <w:right w:val="single" w:sz="4" w:space="0" w:color="auto"/>
            </w:tcBorders>
          </w:tcPr>
          <w:p w:rsidR="00286B18" w:rsidRPr="00790EA9" w:rsidRDefault="00293817" w:rsidP="00293817">
            <w:pPr>
              <w:jc w:val="center"/>
            </w:pPr>
            <w:r w:rsidRPr="00790EA9">
              <w:t>98</w:t>
            </w:r>
            <w:r w:rsidR="00286B18" w:rsidRPr="00790EA9">
              <w:t>0,0</w:t>
            </w:r>
          </w:p>
        </w:tc>
        <w:tc>
          <w:tcPr>
            <w:tcW w:w="1779"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t xml:space="preserve">обеспечение надежности водоснабжения потребителей Белоглинского сельского поселения </w:t>
            </w:r>
            <w:r w:rsidR="0050381E">
              <w:t>Белоглинского муниципального района Краснодарског</w:t>
            </w:r>
            <w:r w:rsidR="0050381E">
              <w:lastRenderedPageBreak/>
              <w:t xml:space="preserve">о края </w:t>
            </w:r>
            <w:r w:rsidRPr="00790EA9">
              <w:t xml:space="preserve">, </w:t>
            </w:r>
          </w:p>
          <w:p w:rsidR="00286B18" w:rsidRPr="00790EA9" w:rsidRDefault="00286B18" w:rsidP="00A87940">
            <w:pPr>
              <w:jc w:val="center"/>
            </w:pPr>
          </w:p>
        </w:tc>
        <w:tc>
          <w:tcPr>
            <w:tcW w:w="1701" w:type="dxa"/>
            <w:vMerge w:val="restart"/>
            <w:tcBorders>
              <w:top w:val="single" w:sz="4" w:space="0" w:color="auto"/>
              <w:left w:val="single" w:sz="4" w:space="0" w:color="auto"/>
              <w:right w:val="single" w:sz="4" w:space="0" w:color="auto"/>
            </w:tcBorders>
          </w:tcPr>
          <w:p w:rsidR="00286B18" w:rsidRPr="00790EA9" w:rsidRDefault="00286B18" w:rsidP="00A87940">
            <w:pPr>
              <w:jc w:val="center"/>
            </w:pPr>
            <w:r w:rsidRPr="00790EA9">
              <w:lastRenderedPageBreak/>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w:t>
            </w:r>
          </w:p>
          <w:p w:rsidR="00286B18" w:rsidRPr="00790EA9" w:rsidRDefault="00286B18" w:rsidP="00A87940">
            <w:pPr>
              <w:jc w:val="center"/>
            </w:pPr>
            <w:r w:rsidRPr="00790EA9">
              <w:t xml:space="preserve">МУП </w:t>
            </w:r>
            <w:r w:rsidRPr="00790EA9">
              <w:lastRenderedPageBreak/>
              <w:t>«Белоглинский водоканал»</w:t>
            </w:r>
          </w:p>
        </w:tc>
      </w:tr>
      <w:tr w:rsidR="00286B18" w:rsidRPr="00790EA9" w:rsidTr="00611FD1">
        <w:trPr>
          <w:trHeight w:val="300"/>
        </w:trPr>
        <w:tc>
          <w:tcPr>
            <w:tcW w:w="851" w:type="dxa"/>
            <w:vMerge/>
            <w:tcBorders>
              <w:left w:val="single" w:sz="4" w:space="0" w:color="auto"/>
              <w:right w:val="single" w:sz="4" w:space="0" w:color="auto"/>
            </w:tcBorders>
          </w:tcPr>
          <w:p w:rsidR="00286B18" w:rsidRPr="00790EA9" w:rsidRDefault="00286B18" w:rsidP="00A87940">
            <w:pPr>
              <w:jc w:val="center"/>
            </w:pPr>
          </w:p>
        </w:tc>
        <w:tc>
          <w:tcPr>
            <w:tcW w:w="2538" w:type="dxa"/>
            <w:vMerge/>
            <w:tcBorders>
              <w:left w:val="single" w:sz="4" w:space="0" w:color="auto"/>
              <w:right w:val="single" w:sz="4" w:space="0" w:color="auto"/>
            </w:tcBorders>
          </w:tcPr>
          <w:p w:rsidR="00286B18" w:rsidRPr="00790EA9"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790EA9" w:rsidRDefault="00286B18"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286B18" w:rsidRPr="00790EA9" w:rsidRDefault="00D21C5B" w:rsidP="00415881">
            <w:pPr>
              <w:jc w:val="center"/>
            </w:pPr>
            <w:r>
              <w:t>1</w:t>
            </w:r>
            <w:r w:rsidR="00415881">
              <w:t>0</w:t>
            </w:r>
            <w:r>
              <w:t> </w:t>
            </w:r>
            <w:r w:rsidR="00415881">
              <w:t>848</w:t>
            </w:r>
            <w:r>
              <w:t>,5</w:t>
            </w:r>
          </w:p>
        </w:tc>
        <w:tc>
          <w:tcPr>
            <w:tcW w:w="992"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1069,0</w:t>
            </w:r>
          </w:p>
        </w:tc>
        <w:tc>
          <w:tcPr>
            <w:tcW w:w="1099"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jc w:val="center"/>
            </w:pPr>
            <w:r w:rsidRPr="00790EA9">
              <w:t>854,9</w:t>
            </w:r>
          </w:p>
        </w:tc>
        <w:tc>
          <w:tcPr>
            <w:tcW w:w="993" w:type="dxa"/>
            <w:tcBorders>
              <w:top w:val="single" w:sz="4" w:space="0" w:color="auto"/>
              <w:left w:val="single" w:sz="4" w:space="0" w:color="auto"/>
              <w:bottom w:val="single" w:sz="4" w:space="0" w:color="auto"/>
              <w:right w:val="single" w:sz="4" w:space="0" w:color="auto"/>
            </w:tcBorders>
          </w:tcPr>
          <w:p w:rsidR="00286B18" w:rsidRPr="00790EA9" w:rsidRDefault="00286B18" w:rsidP="00172FF5">
            <w:pPr>
              <w:widowControl w:val="0"/>
              <w:autoSpaceDE w:val="0"/>
              <w:autoSpaceDN w:val="0"/>
              <w:adjustRightInd w:val="0"/>
              <w:jc w:val="center"/>
            </w:pPr>
            <w:r w:rsidRPr="00790EA9">
              <w:t>3957,6</w:t>
            </w:r>
          </w:p>
        </w:tc>
        <w:tc>
          <w:tcPr>
            <w:tcW w:w="882" w:type="dxa"/>
            <w:tcBorders>
              <w:left w:val="single" w:sz="4" w:space="0" w:color="auto"/>
              <w:right w:val="single" w:sz="4" w:space="0" w:color="auto"/>
            </w:tcBorders>
          </w:tcPr>
          <w:p w:rsidR="00286B18" w:rsidRPr="00C4226C" w:rsidRDefault="00D7158B" w:rsidP="00F36800">
            <w:pPr>
              <w:jc w:val="center"/>
            </w:pPr>
            <w:r>
              <w:t>3987</w:t>
            </w:r>
            <w:r w:rsidR="00C144F5">
              <w:t>,0</w:t>
            </w:r>
          </w:p>
          <w:p w:rsidR="00C4226C" w:rsidRPr="00C4226C" w:rsidRDefault="00C4226C" w:rsidP="00F36800">
            <w:pPr>
              <w:jc w:val="center"/>
            </w:pPr>
          </w:p>
        </w:tc>
        <w:tc>
          <w:tcPr>
            <w:tcW w:w="1024" w:type="dxa"/>
            <w:tcBorders>
              <w:left w:val="single" w:sz="4" w:space="0" w:color="auto"/>
              <w:right w:val="single" w:sz="4" w:space="0" w:color="auto"/>
            </w:tcBorders>
          </w:tcPr>
          <w:p w:rsidR="00286B18" w:rsidRPr="00790EA9" w:rsidRDefault="00293817" w:rsidP="00F36800">
            <w:pPr>
              <w:jc w:val="center"/>
            </w:pPr>
            <w:r w:rsidRPr="00790EA9">
              <w:t>980</w:t>
            </w:r>
            <w:r w:rsidR="00286B18" w:rsidRPr="00790EA9">
              <w:t>,0</w:t>
            </w:r>
          </w:p>
        </w:tc>
        <w:tc>
          <w:tcPr>
            <w:tcW w:w="1779" w:type="dxa"/>
            <w:vMerge/>
            <w:tcBorders>
              <w:left w:val="single" w:sz="4" w:space="0" w:color="auto"/>
              <w:right w:val="single" w:sz="4" w:space="0" w:color="auto"/>
            </w:tcBorders>
          </w:tcPr>
          <w:p w:rsidR="00286B18" w:rsidRPr="00790EA9" w:rsidRDefault="00286B18" w:rsidP="00A87940">
            <w:pPr>
              <w:jc w:val="center"/>
            </w:pPr>
          </w:p>
        </w:tc>
        <w:tc>
          <w:tcPr>
            <w:tcW w:w="1701" w:type="dxa"/>
            <w:vMerge/>
            <w:tcBorders>
              <w:left w:val="single" w:sz="4" w:space="0" w:color="auto"/>
              <w:right w:val="single" w:sz="4" w:space="0" w:color="auto"/>
            </w:tcBorders>
          </w:tcPr>
          <w:p w:rsidR="00286B18" w:rsidRPr="00790EA9" w:rsidRDefault="00286B18"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1E70A1" w:rsidP="00A87940">
            <w:pPr>
              <w:jc w:val="center"/>
            </w:pPr>
            <w:r w:rsidRPr="001E70A1">
              <w:t>3948,0</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C4226C" w:rsidRDefault="00C144F5" w:rsidP="005A1DC4">
            <w:pPr>
              <w:widowControl w:val="0"/>
              <w:autoSpaceDE w:val="0"/>
              <w:autoSpaceDN w:val="0"/>
              <w:adjustRightInd w:val="0"/>
              <w:jc w:val="center"/>
            </w:pPr>
            <w:r w:rsidRPr="001E70A1">
              <w:t>3948,</w:t>
            </w:r>
            <w:r w:rsidR="005A1DC4" w:rsidRPr="001E70A1">
              <w:t>0</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19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10"/>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285"/>
        </w:trPr>
        <w:tc>
          <w:tcPr>
            <w:tcW w:w="15168" w:type="dxa"/>
            <w:gridSpan w:val="12"/>
            <w:tcBorders>
              <w:left w:val="single" w:sz="4" w:space="0" w:color="auto"/>
              <w:right w:val="single" w:sz="4" w:space="0" w:color="auto"/>
            </w:tcBorders>
          </w:tcPr>
          <w:p w:rsidR="00CE1D34" w:rsidRPr="00790EA9" w:rsidRDefault="00CE1D34" w:rsidP="00A87940">
            <w:pPr>
              <w:rPr>
                <w:b/>
              </w:rPr>
            </w:pPr>
            <w:r w:rsidRPr="00790EA9">
              <w:rPr>
                <w:b/>
              </w:rPr>
              <w:lastRenderedPageBreak/>
              <w:t>2.Газоснабжение</w:t>
            </w:r>
          </w:p>
        </w:tc>
      </w:tr>
      <w:tr w:rsidR="004F09C9" w:rsidRPr="00790EA9" w:rsidTr="00611FD1">
        <w:trPr>
          <w:trHeight w:val="285"/>
        </w:trPr>
        <w:tc>
          <w:tcPr>
            <w:tcW w:w="851" w:type="dxa"/>
            <w:vMerge w:val="restart"/>
            <w:tcBorders>
              <w:left w:val="single" w:sz="4" w:space="0" w:color="auto"/>
              <w:right w:val="single" w:sz="4" w:space="0" w:color="auto"/>
            </w:tcBorders>
          </w:tcPr>
          <w:p w:rsidR="004F09C9" w:rsidRPr="00790EA9" w:rsidRDefault="004F09C9" w:rsidP="00A87940">
            <w:pPr>
              <w:jc w:val="center"/>
            </w:pPr>
            <w:r w:rsidRPr="00790EA9">
              <w:t>2.1.</w:t>
            </w:r>
          </w:p>
        </w:tc>
        <w:tc>
          <w:tcPr>
            <w:tcW w:w="2538"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Мероприятия в сфере газоснабжения Белоглинского сельского поселения </w:t>
            </w:r>
            <w:r w:rsidR="0050381E">
              <w:t xml:space="preserve">Белоглинского муниципального района Краснодарского края </w:t>
            </w:r>
            <w:r w:rsidRPr="00790EA9">
              <w:t>, в том числе проектирование, строительство распределительных газопроводных сетей в с. Белая Глина</w:t>
            </w:r>
          </w:p>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A8794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A8794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val="restart"/>
            <w:tcBorders>
              <w:left w:val="single" w:sz="4" w:space="0" w:color="auto"/>
              <w:right w:val="single" w:sz="4" w:space="0" w:color="auto"/>
            </w:tcBorders>
          </w:tcPr>
          <w:p w:rsidR="004F09C9" w:rsidRPr="00790EA9" w:rsidRDefault="004F09C9" w:rsidP="00A87940">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4F09C9" w:rsidRPr="00790EA9" w:rsidRDefault="004F09C9" w:rsidP="00A87940"/>
        </w:tc>
        <w:tc>
          <w:tcPr>
            <w:tcW w:w="1701" w:type="dxa"/>
            <w:vMerge w:val="restart"/>
            <w:tcBorders>
              <w:left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4F09C9" w:rsidRPr="00790EA9" w:rsidRDefault="004F09C9" w:rsidP="00A87940">
            <w:pPr>
              <w:jc w:val="center"/>
            </w:pPr>
          </w:p>
        </w:tc>
      </w:tr>
      <w:tr w:rsidR="004F09C9" w:rsidRPr="00790EA9" w:rsidTr="00611FD1">
        <w:trPr>
          <w:trHeight w:val="30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6F1237" w:rsidP="00C45C92">
            <w:pPr>
              <w:widowControl w:val="0"/>
              <w:autoSpaceDE w:val="0"/>
              <w:autoSpaceDN w:val="0"/>
              <w:adjustRightInd w:val="0"/>
              <w:jc w:val="center"/>
            </w:pPr>
            <w:r>
              <w:t>527</w:t>
            </w:r>
            <w:r w:rsidR="007D5023" w:rsidRPr="00790EA9">
              <w:t>,</w:t>
            </w:r>
            <w:r w:rsidR="00C45C92">
              <w:t>8</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C00EA3" w:rsidP="00F36800">
            <w:pPr>
              <w:widowControl w:val="0"/>
              <w:autoSpaceDE w:val="0"/>
              <w:autoSpaceDN w:val="0"/>
              <w:adjustRightInd w:val="0"/>
              <w:jc w:val="center"/>
            </w:pPr>
            <w:r w:rsidRPr="00790EA9">
              <w:t>447,4</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E94D4C" w:rsidP="00F36800">
            <w:pPr>
              <w:jc w:val="center"/>
            </w:pPr>
            <w:r w:rsidRPr="00790EA9">
              <w:t>23,4</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7D5023" w:rsidP="004F09C9">
            <w:pPr>
              <w:widowControl w:val="0"/>
              <w:autoSpaceDE w:val="0"/>
              <w:autoSpaceDN w:val="0"/>
              <w:adjustRightInd w:val="0"/>
              <w:jc w:val="center"/>
            </w:pPr>
            <w:r w:rsidRPr="00790EA9">
              <w:t>26,6</w:t>
            </w:r>
          </w:p>
        </w:tc>
        <w:tc>
          <w:tcPr>
            <w:tcW w:w="882" w:type="dxa"/>
            <w:tcBorders>
              <w:left w:val="single" w:sz="4" w:space="0" w:color="auto"/>
              <w:right w:val="single" w:sz="4" w:space="0" w:color="auto"/>
            </w:tcBorders>
          </w:tcPr>
          <w:p w:rsidR="004F09C9" w:rsidRPr="00790EA9" w:rsidRDefault="006F1237" w:rsidP="00C45C92">
            <w:pPr>
              <w:widowControl w:val="0"/>
              <w:autoSpaceDE w:val="0"/>
              <w:autoSpaceDN w:val="0"/>
              <w:adjustRightInd w:val="0"/>
              <w:jc w:val="center"/>
            </w:pPr>
            <w:r w:rsidRPr="006F1237">
              <w:t>30,</w:t>
            </w:r>
            <w:r w:rsidR="00C45C92">
              <w:t>4</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255"/>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540"/>
        </w:trPr>
        <w:tc>
          <w:tcPr>
            <w:tcW w:w="851" w:type="dxa"/>
            <w:vMerge/>
            <w:tcBorders>
              <w:left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4F09C9" w:rsidRPr="00790EA9" w:rsidTr="00611FD1">
        <w:trPr>
          <w:trHeight w:val="345"/>
        </w:trPr>
        <w:tc>
          <w:tcPr>
            <w:tcW w:w="851" w:type="dxa"/>
            <w:vMerge/>
            <w:tcBorders>
              <w:left w:val="single" w:sz="4" w:space="0" w:color="auto"/>
              <w:bottom w:val="single" w:sz="4" w:space="0" w:color="auto"/>
              <w:right w:val="single" w:sz="4" w:space="0" w:color="auto"/>
            </w:tcBorders>
          </w:tcPr>
          <w:p w:rsidR="004F09C9" w:rsidRPr="00790EA9" w:rsidRDefault="004F09C9" w:rsidP="00A87940">
            <w:pPr>
              <w:jc w:val="center"/>
            </w:pPr>
          </w:p>
        </w:tc>
        <w:tc>
          <w:tcPr>
            <w:tcW w:w="2538" w:type="dxa"/>
            <w:vMerge/>
            <w:tcBorders>
              <w:left w:val="single" w:sz="4" w:space="0" w:color="auto"/>
              <w:bottom w:val="single" w:sz="4" w:space="0" w:color="auto"/>
              <w:right w:val="single" w:sz="4" w:space="0" w:color="auto"/>
            </w:tcBorders>
          </w:tcPr>
          <w:p w:rsidR="004F09C9" w:rsidRPr="00790EA9"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4F09C9" w:rsidRPr="00790EA9" w:rsidRDefault="004F09C9" w:rsidP="00A87940">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4F09C9" w:rsidRPr="00790EA9" w:rsidRDefault="004F09C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4F09C9" w:rsidRPr="00790EA9" w:rsidRDefault="004F09C9" w:rsidP="00A87940">
            <w:pPr>
              <w:jc w:val="center"/>
            </w:pPr>
          </w:p>
        </w:tc>
        <w:tc>
          <w:tcPr>
            <w:tcW w:w="1701" w:type="dxa"/>
            <w:vMerge/>
            <w:tcBorders>
              <w:left w:val="single" w:sz="4" w:space="0" w:color="auto"/>
              <w:right w:val="single" w:sz="4" w:space="0" w:color="auto"/>
            </w:tcBorders>
          </w:tcPr>
          <w:p w:rsidR="004F09C9" w:rsidRPr="00790EA9" w:rsidRDefault="004F09C9" w:rsidP="00A87940">
            <w:pPr>
              <w:jc w:val="center"/>
            </w:pPr>
          </w:p>
        </w:tc>
      </w:tr>
      <w:tr w:rsidR="00CE1D34" w:rsidRPr="00790EA9" w:rsidTr="00611FD1">
        <w:trPr>
          <w:trHeight w:val="333"/>
        </w:trPr>
        <w:tc>
          <w:tcPr>
            <w:tcW w:w="15168" w:type="dxa"/>
            <w:gridSpan w:val="12"/>
            <w:tcBorders>
              <w:top w:val="single" w:sz="4" w:space="0" w:color="auto"/>
              <w:left w:val="single" w:sz="4" w:space="0" w:color="auto"/>
              <w:right w:val="single" w:sz="4" w:space="0" w:color="auto"/>
            </w:tcBorders>
          </w:tcPr>
          <w:p w:rsidR="00CE1D34" w:rsidRPr="00790EA9" w:rsidRDefault="00CE1D34" w:rsidP="00CE1D34">
            <w:pPr>
              <w:ind w:left="360"/>
              <w:rPr>
                <w:b/>
              </w:rPr>
            </w:pPr>
            <w:r w:rsidRPr="00790EA9">
              <w:rPr>
                <w:b/>
              </w:rPr>
              <w:t>3.Теплоснабжение</w:t>
            </w:r>
          </w:p>
        </w:tc>
      </w:tr>
      <w:tr w:rsidR="00C10799" w:rsidRPr="00790EA9" w:rsidTr="00611FD1">
        <w:trPr>
          <w:trHeight w:val="285"/>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w:t>
            </w:r>
          </w:p>
        </w:tc>
        <w:tc>
          <w:tcPr>
            <w:tcW w:w="2538" w:type="dxa"/>
            <w:vMerge w:val="restart"/>
            <w:tcBorders>
              <w:left w:val="single" w:sz="4" w:space="0" w:color="auto"/>
              <w:right w:val="single" w:sz="4" w:space="0" w:color="auto"/>
            </w:tcBorders>
          </w:tcPr>
          <w:p w:rsidR="00C10799" w:rsidRPr="00790EA9" w:rsidRDefault="00C10799" w:rsidP="00CE1D34">
            <w:pPr>
              <w:widowControl w:val="0"/>
              <w:autoSpaceDE w:val="0"/>
              <w:autoSpaceDN w:val="0"/>
              <w:adjustRightInd w:val="0"/>
            </w:pPr>
            <w:r w:rsidRPr="00790EA9">
              <w:t xml:space="preserve">Мероприятия в сфере теплоснабжения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подготовка к осенне-зимнему периоду, в том числе</w:t>
            </w:r>
          </w:p>
          <w:p w:rsidR="00C10799" w:rsidRPr="00790EA9"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5689" w:rsidP="00865252">
            <w:pPr>
              <w:widowControl w:val="0"/>
              <w:autoSpaceDE w:val="0"/>
              <w:autoSpaceDN w:val="0"/>
              <w:adjustRightInd w:val="0"/>
              <w:jc w:val="center"/>
            </w:pPr>
            <w:r>
              <w:t>48 </w:t>
            </w:r>
            <w:r w:rsidR="00865252">
              <w:t>406</w:t>
            </w:r>
            <w:r>
              <w:t>,</w:t>
            </w:r>
            <w:r w:rsidR="00865252">
              <w:t>3</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C0A78">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08374B" w:rsidP="00EF7296">
            <w:pPr>
              <w:jc w:val="center"/>
            </w:pPr>
            <w:r w:rsidRPr="00790EA9">
              <w:t>25</w:t>
            </w:r>
            <w:r w:rsidR="00EF7296" w:rsidRPr="00790EA9">
              <w:t>409</w:t>
            </w:r>
            <w:r w:rsidR="0029659C" w:rsidRPr="00790EA9">
              <w:t>,</w:t>
            </w:r>
            <w:r w:rsidR="00EF7296"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8B3C65">
            <w:pPr>
              <w:widowControl w:val="0"/>
              <w:autoSpaceDE w:val="0"/>
              <w:autoSpaceDN w:val="0"/>
              <w:adjustRightInd w:val="0"/>
              <w:jc w:val="center"/>
            </w:pPr>
            <w:r w:rsidRPr="00790EA9">
              <w:t>9196,3</w:t>
            </w:r>
          </w:p>
        </w:tc>
        <w:tc>
          <w:tcPr>
            <w:tcW w:w="882" w:type="dxa"/>
            <w:tcBorders>
              <w:left w:val="single" w:sz="4" w:space="0" w:color="auto"/>
              <w:right w:val="single" w:sz="4" w:space="0" w:color="auto"/>
            </w:tcBorders>
          </w:tcPr>
          <w:p w:rsidR="00C10799" w:rsidRPr="006F23DC" w:rsidRDefault="00865252" w:rsidP="00865252">
            <w:pPr>
              <w:overflowPunct w:val="0"/>
              <w:autoSpaceDE w:val="0"/>
              <w:autoSpaceDN w:val="0"/>
              <w:adjustRightInd w:val="0"/>
              <w:rPr>
                <w:highlight w:val="yellow"/>
              </w:rPr>
            </w:pPr>
            <w:r>
              <w:t>11452,1</w:t>
            </w:r>
          </w:p>
        </w:tc>
        <w:tc>
          <w:tcPr>
            <w:tcW w:w="1024" w:type="dxa"/>
            <w:tcBorders>
              <w:left w:val="single" w:sz="4" w:space="0" w:color="auto"/>
              <w:right w:val="single" w:sz="4" w:space="0" w:color="auto"/>
            </w:tcBorders>
          </w:tcPr>
          <w:p w:rsidR="00C10799" w:rsidRPr="00790EA9" w:rsidRDefault="00C10799" w:rsidP="009E2081">
            <w:pPr>
              <w:overflowPunct w:val="0"/>
              <w:autoSpaceDE w:val="0"/>
              <w:autoSpaceDN w:val="0"/>
              <w:adjustRightInd w:val="0"/>
            </w:pPr>
            <w:r w:rsidRPr="00790EA9">
              <w:t>1000,0</w:t>
            </w:r>
          </w:p>
        </w:tc>
        <w:tc>
          <w:tcPr>
            <w:tcW w:w="1779" w:type="dxa"/>
            <w:vMerge w:val="restart"/>
            <w:tcBorders>
              <w:left w:val="single" w:sz="4" w:space="0" w:color="auto"/>
              <w:right w:val="single" w:sz="4" w:space="0" w:color="auto"/>
            </w:tcBorders>
          </w:tcPr>
          <w:p w:rsidR="00C10799" w:rsidRPr="00790EA9" w:rsidRDefault="00C10799" w:rsidP="00852121">
            <w:pPr>
              <w:overflowPunct w:val="0"/>
              <w:autoSpaceDE w:val="0"/>
              <w:autoSpaceDN w:val="0"/>
              <w:adjustRightInd w:val="0"/>
            </w:pPr>
            <w:r w:rsidRPr="00790EA9">
              <w:t>удовлетворение потребности граждан в использовании сетевого газа для бытовых целей;</w:t>
            </w:r>
          </w:p>
          <w:p w:rsidR="00C10799" w:rsidRPr="00790EA9" w:rsidRDefault="00C10799" w:rsidP="00852121">
            <w:r w:rsidRPr="00790EA9">
              <w:rPr>
                <w:bCs/>
              </w:rPr>
              <w:t>создание комфортных условий проживания и отдыха населения</w:t>
            </w:r>
          </w:p>
        </w:tc>
        <w:tc>
          <w:tcPr>
            <w:tcW w:w="1701" w:type="dxa"/>
            <w:vMerge w:val="restart"/>
            <w:tcBorders>
              <w:left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C10799" w:rsidRPr="00790EA9" w:rsidRDefault="00C10799" w:rsidP="00852121">
            <w:pPr>
              <w:jc w:val="center"/>
            </w:pPr>
          </w:p>
        </w:tc>
      </w:tr>
      <w:tr w:rsidR="00C10799" w:rsidRPr="00790EA9" w:rsidTr="00611FD1">
        <w:trPr>
          <w:trHeight w:val="30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745689" w:rsidP="00865252">
            <w:pPr>
              <w:widowControl w:val="0"/>
              <w:autoSpaceDE w:val="0"/>
              <w:autoSpaceDN w:val="0"/>
              <w:adjustRightInd w:val="0"/>
              <w:jc w:val="center"/>
            </w:pPr>
            <w:r>
              <w:t>29 </w:t>
            </w:r>
            <w:r w:rsidR="00865252">
              <w:t>527</w:t>
            </w:r>
            <w:r>
              <w:t>,</w:t>
            </w:r>
            <w:r w:rsidR="00865252">
              <w:t>6</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1 348,2</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EF7296" w:rsidP="00EF7296">
            <w:pPr>
              <w:jc w:val="center"/>
            </w:pPr>
            <w:r w:rsidRPr="00790EA9">
              <w:t>6941</w:t>
            </w:r>
            <w:r w:rsidR="00244212" w:rsidRPr="00790EA9">
              <w:t>,</w:t>
            </w:r>
            <w:r w:rsidRPr="00790EA9">
              <w:t>7</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1B156D" w:rsidP="00442915">
            <w:pPr>
              <w:widowControl w:val="0"/>
              <w:autoSpaceDE w:val="0"/>
              <w:autoSpaceDN w:val="0"/>
              <w:adjustRightInd w:val="0"/>
              <w:jc w:val="center"/>
            </w:pPr>
            <w:r w:rsidRPr="00790EA9">
              <w:t>8</w:t>
            </w:r>
            <w:r w:rsidR="00442915" w:rsidRPr="00790EA9">
              <w:t>78</w:t>
            </w:r>
            <w:r w:rsidRPr="00790EA9">
              <w:t>5,6</w:t>
            </w:r>
          </w:p>
        </w:tc>
        <w:tc>
          <w:tcPr>
            <w:tcW w:w="882" w:type="dxa"/>
            <w:tcBorders>
              <w:left w:val="single" w:sz="4" w:space="0" w:color="auto"/>
              <w:right w:val="single" w:sz="4" w:space="0" w:color="auto"/>
            </w:tcBorders>
          </w:tcPr>
          <w:p w:rsidR="00C10799" w:rsidRPr="006F23DC" w:rsidRDefault="00865252" w:rsidP="00590707">
            <w:pPr>
              <w:widowControl w:val="0"/>
              <w:autoSpaceDE w:val="0"/>
              <w:autoSpaceDN w:val="0"/>
              <w:adjustRightInd w:val="0"/>
              <w:jc w:val="center"/>
              <w:rPr>
                <w:highlight w:val="yellow"/>
              </w:rPr>
            </w:pPr>
            <w:r w:rsidRPr="00865252">
              <w:t>11452,1</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1000,0</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255"/>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w:t>
            </w:r>
            <w:r w:rsidR="00611FD1" w:rsidRPr="00790EA9">
              <w:t xml:space="preserve"> </w:t>
            </w:r>
            <w:r w:rsidRPr="00790EA9">
              <w:t>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4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57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val="restart"/>
            <w:tcBorders>
              <w:left w:val="single" w:sz="4" w:space="0" w:color="auto"/>
              <w:right w:val="single" w:sz="4" w:space="0" w:color="auto"/>
            </w:tcBorders>
          </w:tcPr>
          <w:p w:rsidR="00C10799" w:rsidRPr="00790EA9" w:rsidRDefault="00C10799" w:rsidP="00852121">
            <w:pPr>
              <w:jc w:val="center"/>
            </w:pPr>
            <w:r w:rsidRPr="00790EA9">
              <w:t>3.1.1.</w:t>
            </w:r>
          </w:p>
        </w:tc>
        <w:tc>
          <w:tcPr>
            <w:tcW w:w="2538" w:type="dxa"/>
            <w:vMerge w:val="restart"/>
            <w:tcBorders>
              <w:left w:val="single" w:sz="4" w:space="0" w:color="auto"/>
              <w:right w:val="single" w:sz="4" w:space="0" w:color="auto"/>
            </w:tcBorders>
          </w:tcPr>
          <w:p w:rsidR="00C10799" w:rsidRPr="00790EA9" w:rsidRDefault="00C10799" w:rsidP="00C10799">
            <w:pPr>
              <w:jc w:val="both"/>
            </w:pPr>
            <w:r w:rsidRPr="00790EA9">
              <w:t xml:space="preserve">«Блочно-модульная </w:t>
            </w:r>
            <w:r w:rsidRPr="00790EA9">
              <w:lastRenderedPageBreak/>
              <w:t xml:space="preserve">котельная по адресу: Краснодарский край, </w:t>
            </w:r>
          </w:p>
          <w:p w:rsidR="00C10799" w:rsidRPr="00790EA9" w:rsidRDefault="00C10799" w:rsidP="00C10799">
            <w:pPr>
              <w:jc w:val="both"/>
            </w:pPr>
            <w:r w:rsidRPr="00790EA9">
              <w:t xml:space="preserve">с. Белая Глина, </w:t>
            </w:r>
          </w:p>
          <w:p w:rsidR="00C10799" w:rsidRPr="00790EA9" w:rsidRDefault="00C10799" w:rsidP="00C10799">
            <w:pPr>
              <w:jc w:val="both"/>
            </w:pPr>
            <w:r w:rsidRPr="00790EA9">
              <w:t>ул. Железнодорожная, 119а».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lastRenderedPageBreak/>
              <w:t>всего</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BD74BE">
            <w:pPr>
              <w:widowControl w:val="0"/>
              <w:autoSpaceDE w:val="0"/>
              <w:autoSpaceDN w:val="0"/>
              <w:adjustRightInd w:val="0"/>
              <w:jc w:val="center"/>
            </w:pPr>
            <w:r>
              <w:t>25 812,9</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23391,2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2F38D9">
            <w:pPr>
              <w:widowControl w:val="0"/>
              <w:autoSpaceDE w:val="0"/>
              <w:autoSpaceDN w:val="0"/>
              <w:adjustRightInd w:val="0"/>
              <w:jc w:val="center"/>
            </w:pPr>
            <w:r w:rsidRPr="00790EA9">
              <w:t>1060,7</w:t>
            </w:r>
          </w:p>
        </w:tc>
        <w:tc>
          <w:tcPr>
            <w:tcW w:w="882" w:type="dxa"/>
            <w:tcBorders>
              <w:left w:val="single" w:sz="4" w:space="0" w:color="auto"/>
              <w:right w:val="single" w:sz="4" w:space="0" w:color="auto"/>
            </w:tcBorders>
          </w:tcPr>
          <w:p w:rsidR="00C10799" w:rsidRPr="00CE6B57" w:rsidRDefault="00D94B84" w:rsidP="00BD74B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бюджет поселения</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D94B84" w:rsidP="000960F2">
            <w:pPr>
              <w:widowControl w:val="0"/>
              <w:autoSpaceDE w:val="0"/>
              <w:autoSpaceDN w:val="0"/>
              <w:adjustRightInd w:val="0"/>
              <w:jc w:val="center"/>
            </w:pPr>
            <w:r>
              <w:t>6 934,2</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44212" w:rsidP="00C10799">
            <w:pPr>
              <w:jc w:val="center"/>
            </w:pPr>
            <w:r w:rsidRPr="00790EA9">
              <w:t>4923,2</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442915" w:rsidP="00442915">
            <w:pPr>
              <w:widowControl w:val="0"/>
              <w:autoSpaceDE w:val="0"/>
              <w:autoSpaceDN w:val="0"/>
              <w:adjustRightInd w:val="0"/>
              <w:jc w:val="center"/>
            </w:pPr>
            <w:r w:rsidRPr="00790EA9">
              <w:t>650,0</w:t>
            </w:r>
          </w:p>
        </w:tc>
        <w:tc>
          <w:tcPr>
            <w:tcW w:w="882" w:type="dxa"/>
            <w:tcBorders>
              <w:left w:val="single" w:sz="4" w:space="0" w:color="auto"/>
              <w:right w:val="single" w:sz="4" w:space="0" w:color="auto"/>
            </w:tcBorders>
          </w:tcPr>
          <w:p w:rsidR="00C10799" w:rsidRPr="00CE6B57" w:rsidRDefault="00D94B84" w:rsidP="0079468E">
            <w:pPr>
              <w:widowControl w:val="0"/>
              <w:autoSpaceDE w:val="0"/>
              <w:autoSpaceDN w:val="0"/>
              <w:adjustRightInd w:val="0"/>
              <w:jc w:val="center"/>
            </w:pPr>
            <w:r>
              <w:t>1361,0</w:t>
            </w: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6052FD" w:rsidP="006052FD">
            <w:pPr>
              <w:widowControl w:val="0"/>
              <w:autoSpaceDE w:val="0"/>
              <w:autoSpaceDN w:val="0"/>
              <w:adjustRightInd w:val="0"/>
              <w:jc w:val="center"/>
            </w:pPr>
            <w:r w:rsidRPr="00790EA9">
              <w:t>18878</w:t>
            </w:r>
            <w:r w:rsidR="0029659C" w:rsidRPr="00790EA9">
              <w:t>,</w:t>
            </w:r>
            <w:r w:rsidRPr="00790EA9">
              <w:t>7</w:t>
            </w: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29659C" w:rsidP="00852121">
            <w:pPr>
              <w:jc w:val="center"/>
            </w:pPr>
            <w:r w:rsidRPr="00790EA9">
              <w:t>18468,0</w:t>
            </w: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2F38D9" w:rsidP="00852121">
            <w:pPr>
              <w:widowControl w:val="0"/>
              <w:autoSpaceDE w:val="0"/>
              <w:autoSpaceDN w:val="0"/>
              <w:adjustRightInd w:val="0"/>
              <w:jc w:val="center"/>
            </w:pPr>
            <w:r w:rsidRPr="00790EA9">
              <w:t>410,7</w:t>
            </w: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450"/>
        </w:trPr>
        <w:tc>
          <w:tcPr>
            <w:tcW w:w="851" w:type="dxa"/>
            <w:vMerge/>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10799" w:rsidRPr="00790EA9" w:rsidTr="00611FD1">
        <w:trPr>
          <w:trHeight w:val="601"/>
        </w:trPr>
        <w:tc>
          <w:tcPr>
            <w:tcW w:w="851" w:type="dxa"/>
            <w:tcBorders>
              <w:left w:val="single" w:sz="4" w:space="0" w:color="auto"/>
              <w:bottom w:val="single" w:sz="4" w:space="0" w:color="auto"/>
              <w:right w:val="single" w:sz="4" w:space="0" w:color="auto"/>
            </w:tcBorders>
          </w:tcPr>
          <w:p w:rsidR="00C10799" w:rsidRPr="00790EA9" w:rsidRDefault="00C10799" w:rsidP="00852121">
            <w:pPr>
              <w:jc w:val="center"/>
            </w:pPr>
          </w:p>
        </w:tc>
        <w:tc>
          <w:tcPr>
            <w:tcW w:w="2538" w:type="dxa"/>
            <w:vMerge/>
            <w:tcBorders>
              <w:left w:val="single" w:sz="4" w:space="0" w:color="auto"/>
              <w:bottom w:val="single" w:sz="4" w:space="0" w:color="auto"/>
              <w:right w:val="single" w:sz="4" w:space="0" w:color="auto"/>
            </w:tcBorders>
          </w:tcPr>
          <w:p w:rsidR="00C10799" w:rsidRPr="00790EA9"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790EA9" w:rsidRDefault="00C10799" w:rsidP="00C10799">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1099"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jc w:val="center"/>
            </w:pPr>
          </w:p>
        </w:tc>
        <w:tc>
          <w:tcPr>
            <w:tcW w:w="993" w:type="dxa"/>
            <w:tcBorders>
              <w:top w:val="single" w:sz="4" w:space="0" w:color="auto"/>
              <w:left w:val="single" w:sz="4" w:space="0" w:color="auto"/>
              <w:bottom w:val="single" w:sz="4" w:space="0" w:color="auto"/>
              <w:right w:val="single" w:sz="4" w:space="0" w:color="auto"/>
            </w:tcBorders>
          </w:tcPr>
          <w:p w:rsidR="00C10799" w:rsidRPr="00790EA9" w:rsidRDefault="00C10799" w:rsidP="00852121">
            <w:pPr>
              <w:widowControl w:val="0"/>
              <w:autoSpaceDE w:val="0"/>
              <w:autoSpaceDN w:val="0"/>
              <w:adjustRightInd w:val="0"/>
              <w:jc w:val="center"/>
            </w:pPr>
          </w:p>
        </w:tc>
        <w:tc>
          <w:tcPr>
            <w:tcW w:w="882"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024" w:type="dxa"/>
            <w:tcBorders>
              <w:left w:val="single" w:sz="4" w:space="0" w:color="auto"/>
              <w:right w:val="single" w:sz="4" w:space="0" w:color="auto"/>
            </w:tcBorders>
          </w:tcPr>
          <w:p w:rsidR="00C10799" w:rsidRPr="00790EA9" w:rsidRDefault="00C10799" w:rsidP="004F09C9">
            <w:pPr>
              <w:widowControl w:val="0"/>
              <w:autoSpaceDE w:val="0"/>
              <w:autoSpaceDN w:val="0"/>
              <w:adjustRightInd w:val="0"/>
              <w:jc w:val="center"/>
            </w:pPr>
          </w:p>
        </w:tc>
        <w:tc>
          <w:tcPr>
            <w:tcW w:w="1779" w:type="dxa"/>
            <w:vMerge/>
            <w:tcBorders>
              <w:left w:val="single" w:sz="4" w:space="0" w:color="auto"/>
              <w:right w:val="single" w:sz="4" w:space="0" w:color="auto"/>
            </w:tcBorders>
          </w:tcPr>
          <w:p w:rsidR="00C10799" w:rsidRPr="00790EA9" w:rsidRDefault="00C10799" w:rsidP="00852121">
            <w:pPr>
              <w:jc w:val="center"/>
            </w:pPr>
          </w:p>
        </w:tc>
        <w:tc>
          <w:tcPr>
            <w:tcW w:w="1701" w:type="dxa"/>
            <w:vMerge/>
            <w:tcBorders>
              <w:left w:val="single" w:sz="4" w:space="0" w:color="auto"/>
              <w:right w:val="single" w:sz="4" w:space="0" w:color="auto"/>
            </w:tcBorders>
          </w:tcPr>
          <w:p w:rsidR="00C10799" w:rsidRPr="00790EA9" w:rsidRDefault="00C10799" w:rsidP="00852121">
            <w:pPr>
              <w:jc w:val="center"/>
            </w:pPr>
          </w:p>
        </w:tc>
      </w:tr>
      <w:tr w:rsidR="00CE1FC6" w:rsidRPr="00790EA9" w:rsidTr="00611FD1">
        <w:trPr>
          <w:trHeight w:val="333"/>
        </w:trPr>
        <w:tc>
          <w:tcPr>
            <w:tcW w:w="15168" w:type="dxa"/>
            <w:gridSpan w:val="12"/>
            <w:tcBorders>
              <w:top w:val="single" w:sz="4" w:space="0" w:color="auto"/>
              <w:left w:val="single" w:sz="4" w:space="0" w:color="auto"/>
              <w:right w:val="single" w:sz="4" w:space="0" w:color="auto"/>
            </w:tcBorders>
          </w:tcPr>
          <w:p w:rsidR="00CE1FC6" w:rsidRPr="00790EA9" w:rsidRDefault="006F23DC" w:rsidP="00CE1FC6">
            <w:pPr>
              <w:ind w:left="360"/>
              <w:rPr>
                <w:b/>
              </w:rPr>
            </w:pPr>
            <w:r>
              <w:rPr>
                <w:b/>
              </w:rPr>
              <w:t>4</w:t>
            </w:r>
            <w:r w:rsidR="00CE1FC6" w:rsidRPr="00790EA9">
              <w:rPr>
                <w:b/>
              </w:rPr>
              <w:t>.Водоотведение</w:t>
            </w:r>
          </w:p>
        </w:tc>
      </w:tr>
      <w:tr w:rsidR="005661FC" w:rsidRPr="00790EA9" w:rsidTr="00611FD1">
        <w:trPr>
          <w:trHeight w:val="285"/>
        </w:trPr>
        <w:tc>
          <w:tcPr>
            <w:tcW w:w="851" w:type="dxa"/>
            <w:vMerge w:val="restart"/>
            <w:tcBorders>
              <w:left w:val="single" w:sz="4" w:space="0" w:color="auto"/>
              <w:right w:val="single" w:sz="4" w:space="0" w:color="auto"/>
            </w:tcBorders>
          </w:tcPr>
          <w:p w:rsidR="005661FC" w:rsidRPr="00790EA9" w:rsidRDefault="00FD01AC" w:rsidP="00A55098">
            <w:pPr>
              <w:jc w:val="center"/>
            </w:pPr>
            <w:r>
              <w:t>4</w:t>
            </w:r>
            <w:r w:rsidR="005661FC" w:rsidRPr="00790EA9">
              <w:t>.1.</w:t>
            </w:r>
          </w:p>
        </w:tc>
        <w:tc>
          <w:tcPr>
            <w:tcW w:w="2538" w:type="dxa"/>
            <w:vMerge w:val="restart"/>
            <w:tcBorders>
              <w:left w:val="single" w:sz="4" w:space="0" w:color="auto"/>
              <w:right w:val="single" w:sz="4" w:space="0" w:color="auto"/>
            </w:tcBorders>
          </w:tcPr>
          <w:p w:rsidR="005661FC" w:rsidRPr="00790EA9" w:rsidRDefault="005661FC" w:rsidP="00CE1FC6">
            <w:pPr>
              <w:widowControl w:val="0"/>
              <w:autoSpaceDE w:val="0"/>
              <w:autoSpaceDN w:val="0"/>
              <w:adjustRightInd w:val="0"/>
            </w:pPr>
            <w:r w:rsidRPr="00790EA9">
              <w:t xml:space="preserve">Мероприятия в сфере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в том числе проектирование, строительство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всего</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7C712F" w:rsidP="00A55098">
            <w:pPr>
              <w:overflowPunct w:val="0"/>
              <w:autoSpaceDE w:val="0"/>
              <w:autoSpaceDN w:val="0"/>
              <w:adjustRightInd w:val="0"/>
            </w:pPr>
            <w:r>
              <w:t>121,7</w:t>
            </w:r>
          </w:p>
        </w:tc>
        <w:tc>
          <w:tcPr>
            <w:tcW w:w="1024" w:type="dxa"/>
            <w:tcBorders>
              <w:left w:val="single" w:sz="4" w:space="0" w:color="auto"/>
              <w:right w:val="single" w:sz="4" w:space="0" w:color="auto"/>
            </w:tcBorders>
          </w:tcPr>
          <w:p w:rsidR="005661FC" w:rsidRPr="00790EA9" w:rsidRDefault="00F707B9" w:rsidP="00F707B9">
            <w:pPr>
              <w:overflowPunct w:val="0"/>
              <w:autoSpaceDE w:val="0"/>
              <w:autoSpaceDN w:val="0"/>
              <w:adjustRightInd w:val="0"/>
            </w:pPr>
            <w:r w:rsidRPr="00790EA9">
              <w:t>10</w:t>
            </w:r>
            <w:r w:rsidR="005661FC" w:rsidRPr="00790EA9">
              <w:t>0,0</w:t>
            </w:r>
          </w:p>
        </w:tc>
        <w:tc>
          <w:tcPr>
            <w:tcW w:w="1779" w:type="dxa"/>
            <w:vMerge w:val="restart"/>
            <w:tcBorders>
              <w:left w:val="single" w:sz="4" w:space="0" w:color="auto"/>
              <w:right w:val="single" w:sz="4" w:space="0" w:color="auto"/>
            </w:tcBorders>
          </w:tcPr>
          <w:p w:rsidR="005661FC" w:rsidRPr="00790EA9" w:rsidRDefault="005661FC" w:rsidP="005661FC">
            <w:pPr>
              <w:widowControl w:val="0"/>
              <w:autoSpaceDE w:val="0"/>
              <w:autoSpaceDN w:val="0"/>
              <w:adjustRightInd w:val="0"/>
            </w:pPr>
            <w:r w:rsidRPr="00790EA9">
              <w:t xml:space="preserve">развитие систем, водоотведения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CE1FC6"/>
        </w:tc>
        <w:tc>
          <w:tcPr>
            <w:tcW w:w="1701" w:type="dxa"/>
            <w:vMerge w:val="restart"/>
            <w:tcBorders>
              <w:left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r w:rsidRPr="00790EA9">
              <w:t xml:space="preserve"> </w:t>
            </w:r>
          </w:p>
          <w:p w:rsidR="005661FC" w:rsidRPr="00790EA9" w:rsidRDefault="005661FC" w:rsidP="00A55098">
            <w:pPr>
              <w:jc w:val="center"/>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 xml:space="preserve">бюджет поселения </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292593" w:rsidP="00D20C5C">
            <w:pPr>
              <w:widowControl w:val="0"/>
              <w:autoSpaceDE w:val="0"/>
              <w:autoSpaceDN w:val="0"/>
              <w:adjustRightInd w:val="0"/>
              <w:jc w:val="center"/>
            </w:pPr>
            <w:r>
              <w:t>588,</w:t>
            </w:r>
            <w:r w:rsidR="00D20C5C">
              <w:t>3</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4A4A2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030B39" w:rsidP="00A55098">
            <w:pPr>
              <w:widowControl w:val="0"/>
              <w:autoSpaceDE w:val="0"/>
              <w:autoSpaceDN w:val="0"/>
              <w:adjustRightInd w:val="0"/>
              <w:jc w:val="center"/>
            </w:pPr>
            <w:r w:rsidRPr="00790EA9">
              <w:t>366,6</w:t>
            </w:r>
          </w:p>
        </w:tc>
        <w:tc>
          <w:tcPr>
            <w:tcW w:w="882" w:type="dxa"/>
            <w:tcBorders>
              <w:left w:val="single" w:sz="4" w:space="0" w:color="auto"/>
              <w:right w:val="single" w:sz="4" w:space="0" w:color="auto"/>
            </w:tcBorders>
          </w:tcPr>
          <w:p w:rsidR="005661FC" w:rsidRPr="00790EA9" w:rsidRDefault="00C45C92" w:rsidP="007C712F">
            <w:pPr>
              <w:overflowPunct w:val="0"/>
              <w:autoSpaceDE w:val="0"/>
              <w:autoSpaceDN w:val="0"/>
              <w:adjustRightInd w:val="0"/>
            </w:pPr>
            <w:r>
              <w:t>121</w:t>
            </w:r>
            <w:r w:rsidR="007C712F">
              <w:t>,7</w:t>
            </w:r>
          </w:p>
        </w:tc>
        <w:tc>
          <w:tcPr>
            <w:tcW w:w="1024" w:type="dxa"/>
            <w:tcBorders>
              <w:left w:val="single" w:sz="4" w:space="0" w:color="auto"/>
              <w:right w:val="single" w:sz="4" w:space="0" w:color="auto"/>
            </w:tcBorders>
          </w:tcPr>
          <w:p w:rsidR="005661FC" w:rsidRPr="00790EA9" w:rsidRDefault="00F707B9" w:rsidP="00A55098">
            <w:pPr>
              <w:overflowPunct w:val="0"/>
              <w:autoSpaceDE w:val="0"/>
              <w:autoSpaceDN w:val="0"/>
              <w:adjustRightInd w:val="0"/>
            </w:pPr>
            <w:r w:rsidRPr="00790EA9">
              <w:t>10</w:t>
            </w:r>
            <w:r w:rsidR="005661FC" w:rsidRPr="00790EA9">
              <w:t>0,0</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краевой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федеральный бюджет</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r w:rsidR="005661FC" w:rsidRPr="00790EA9" w:rsidTr="00611FD1">
        <w:trPr>
          <w:trHeight w:val="285"/>
        </w:trPr>
        <w:tc>
          <w:tcPr>
            <w:tcW w:w="851" w:type="dxa"/>
            <w:vMerge/>
            <w:tcBorders>
              <w:left w:val="single" w:sz="4" w:space="0" w:color="auto"/>
              <w:right w:val="single" w:sz="4" w:space="0" w:color="auto"/>
            </w:tcBorders>
          </w:tcPr>
          <w:p w:rsidR="005661FC" w:rsidRPr="00790EA9" w:rsidRDefault="005661FC" w:rsidP="00A55098">
            <w:pPr>
              <w:jc w:val="center"/>
            </w:pPr>
          </w:p>
        </w:tc>
        <w:tc>
          <w:tcPr>
            <w:tcW w:w="2538" w:type="dxa"/>
            <w:vMerge/>
            <w:tcBorders>
              <w:left w:val="single" w:sz="4" w:space="0" w:color="auto"/>
              <w:right w:val="single" w:sz="4" w:space="0" w:color="auto"/>
            </w:tcBorders>
          </w:tcPr>
          <w:p w:rsidR="005661FC" w:rsidRPr="00790EA9"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pPr>
            <w:r w:rsidRPr="00790EA9">
              <w:t>Иные источники</w:t>
            </w:r>
          </w:p>
        </w:tc>
        <w:tc>
          <w:tcPr>
            <w:tcW w:w="131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992"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99"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jc w:val="center"/>
            </w:pPr>
            <w:r w:rsidRPr="00790EA9">
              <w:t>-</w:t>
            </w:r>
          </w:p>
        </w:tc>
        <w:tc>
          <w:tcPr>
            <w:tcW w:w="993" w:type="dxa"/>
            <w:tcBorders>
              <w:top w:val="single" w:sz="4" w:space="0" w:color="auto"/>
              <w:left w:val="single" w:sz="4" w:space="0" w:color="auto"/>
              <w:bottom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882"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024" w:type="dxa"/>
            <w:tcBorders>
              <w:left w:val="single" w:sz="4" w:space="0" w:color="auto"/>
              <w:right w:val="single" w:sz="4" w:space="0" w:color="auto"/>
            </w:tcBorders>
          </w:tcPr>
          <w:p w:rsidR="005661FC" w:rsidRPr="00790EA9" w:rsidRDefault="005661FC" w:rsidP="00A55098">
            <w:pPr>
              <w:widowControl w:val="0"/>
              <w:autoSpaceDE w:val="0"/>
              <w:autoSpaceDN w:val="0"/>
              <w:adjustRightInd w:val="0"/>
              <w:jc w:val="center"/>
            </w:pPr>
            <w:r w:rsidRPr="00790EA9">
              <w:t>-</w:t>
            </w:r>
          </w:p>
        </w:tc>
        <w:tc>
          <w:tcPr>
            <w:tcW w:w="1779" w:type="dxa"/>
            <w:vMerge/>
            <w:tcBorders>
              <w:left w:val="single" w:sz="4" w:space="0" w:color="auto"/>
              <w:right w:val="single" w:sz="4" w:space="0" w:color="auto"/>
            </w:tcBorders>
          </w:tcPr>
          <w:p w:rsidR="005661FC" w:rsidRPr="00790EA9" w:rsidRDefault="005661FC" w:rsidP="00CE1FC6"/>
        </w:tc>
        <w:tc>
          <w:tcPr>
            <w:tcW w:w="1701" w:type="dxa"/>
            <w:vMerge/>
            <w:tcBorders>
              <w:left w:val="single" w:sz="4" w:space="0" w:color="auto"/>
              <w:right w:val="single" w:sz="4" w:space="0" w:color="auto"/>
            </w:tcBorders>
          </w:tcPr>
          <w:p w:rsidR="005661FC" w:rsidRPr="00790EA9" w:rsidRDefault="005661FC" w:rsidP="00A55098">
            <w:pPr>
              <w:widowControl w:val="0"/>
              <w:autoSpaceDE w:val="0"/>
              <w:autoSpaceDN w:val="0"/>
              <w:adjustRightInd w:val="0"/>
            </w:pPr>
          </w:p>
        </w:tc>
      </w:tr>
    </w:tbl>
    <w:p w:rsidR="00AD6644" w:rsidRDefault="00AD6644" w:rsidP="00AD6644">
      <w:pPr>
        <w:rPr>
          <w:sz w:val="28"/>
          <w:szCs w:val="28"/>
        </w:rPr>
      </w:pPr>
    </w:p>
    <w:p w:rsidR="002B10D0" w:rsidRPr="00790EA9" w:rsidRDefault="002B10D0" w:rsidP="00AD6644">
      <w:pPr>
        <w:rPr>
          <w:sz w:val="28"/>
          <w:szCs w:val="28"/>
        </w:rPr>
        <w:sectPr w:rsidR="002B10D0" w:rsidRPr="00790EA9" w:rsidSect="006C312D">
          <w:pgSz w:w="16837" w:h="11905" w:orient="landscape"/>
          <w:pgMar w:top="1134" w:right="851" w:bottom="1134" w:left="1134" w:header="720" w:footer="720" w:gutter="0"/>
          <w:cols w:space="720"/>
          <w:noEndnote/>
        </w:sectPr>
      </w:pPr>
    </w:p>
    <w:p w:rsidR="00AD6644" w:rsidRPr="00790EA9" w:rsidRDefault="00AD6644" w:rsidP="00E2711E">
      <w:pPr>
        <w:pStyle w:val="1"/>
        <w:rPr>
          <w:b w:val="0"/>
          <w:spacing w:val="0"/>
          <w:szCs w:val="28"/>
          <w:lang w:val="ru-RU"/>
        </w:rPr>
      </w:pPr>
      <w:bookmarkStart w:id="3" w:name="sub_50400"/>
      <w:bookmarkEnd w:id="2"/>
      <w:r w:rsidRPr="00790EA9">
        <w:rPr>
          <w:b w:val="0"/>
          <w:szCs w:val="28"/>
          <w:lang w:val="ru-RU"/>
        </w:rPr>
        <w:lastRenderedPageBreak/>
        <w:t>4</w:t>
      </w:r>
      <w:r w:rsidRPr="00790EA9">
        <w:rPr>
          <w:b w:val="0"/>
          <w:spacing w:val="0"/>
          <w:szCs w:val="28"/>
          <w:lang w:val="ru-RU"/>
        </w:rPr>
        <w:t>. Обоснование ресурсного обеспечения подпрограммы</w:t>
      </w:r>
      <w:bookmarkEnd w:id="3"/>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DD77B2">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0B5A85">
        <w:rPr>
          <w:sz w:val="28"/>
          <w:szCs w:val="28"/>
        </w:rPr>
        <w:t>ного района Краснодарского края</w:t>
      </w:r>
      <w:r w:rsidRPr="00790EA9">
        <w:rPr>
          <w:sz w:val="28"/>
          <w:szCs w:val="28"/>
        </w:rPr>
        <w:t xml:space="preserve"> составит </w:t>
      </w:r>
      <w:r w:rsidR="000B5A85" w:rsidRPr="000B5A85">
        <w:rPr>
          <w:sz w:val="28"/>
          <w:szCs w:val="28"/>
        </w:rPr>
        <w:t xml:space="preserve">41 492,2 </w:t>
      </w:r>
      <w:r w:rsidRPr="00790EA9">
        <w:rPr>
          <w:sz w:val="28"/>
          <w:szCs w:val="28"/>
        </w:rPr>
        <w:t>тыс. рублей, в том числе:</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2022 год -  2 864,6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2023 год -  7 820,0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2024 год -  13 136,4  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0B5A85" w:rsidRPr="000B5A85">
        <w:rPr>
          <w:rFonts w:ascii="Times New Roman" w:hAnsi="Times New Roman" w:cs="Times New Roman"/>
          <w:sz w:val="28"/>
          <w:szCs w:val="28"/>
        </w:rPr>
        <w:t>1</w:t>
      </w:r>
      <w:r w:rsidR="00DB31FB">
        <w:rPr>
          <w:rFonts w:ascii="Times New Roman" w:hAnsi="Times New Roman" w:cs="Times New Roman"/>
          <w:sz w:val="28"/>
          <w:szCs w:val="28"/>
        </w:rPr>
        <w:t>5</w:t>
      </w:r>
      <w:r w:rsidR="000B5A85" w:rsidRPr="000B5A85">
        <w:rPr>
          <w:rFonts w:ascii="Times New Roman" w:hAnsi="Times New Roman" w:cs="Times New Roman"/>
          <w:sz w:val="28"/>
          <w:szCs w:val="28"/>
        </w:rPr>
        <w:t xml:space="preserve"> 591,2 </w:t>
      </w:r>
      <w:r w:rsidRPr="00790EA9">
        <w:rPr>
          <w:rFonts w:ascii="Times New Roman" w:hAnsi="Times New Roman" w:cs="Times New Roman"/>
          <w:sz w:val="28"/>
          <w:szCs w:val="28"/>
        </w:rPr>
        <w:t>тыс. рублей</w:t>
      </w:r>
    </w:p>
    <w:p w:rsidR="00A77B52" w:rsidRPr="00790EA9" w:rsidRDefault="00A77B52" w:rsidP="00A77B52">
      <w:pPr>
        <w:pStyle w:val="aff3"/>
        <w:ind w:left="851" w:hanging="143"/>
        <w:rPr>
          <w:rFonts w:ascii="Times New Roman" w:hAnsi="Times New Roman" w:cs="Times New Roman"/>
          <w:sz w:val="28"/>
          <w:szCs w:val="28"/>
        </w:rPr>
      </w:pPr>
      <w:r w:rsidRPr="00790EA9">
        <w:rPr>
          <w:rFonts w:ascii="Times New Roman" w:hAnsi="Times New Roman" w:cs="Times New Roman"/>
          <w:sz w:val="28"/>
          <w:szCs w:val="28"/>
        </w:rPr>
        <w:t>2026 год –   2 080,0  тыс. рублей</w:t>
      </w:r>
    </w:p>
    <w:p w:rsidR="00A77B52" w:rsidRPr="006C312D" w:rsidRDefault="00A77B52" w:rsidP="00A77B52">
      <w:pPr>
        <w:rPr>
          <w:sz w:val="20"/>
          <w:szCs w:val="20"/>
        </w:rPr>
      </w:pP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2B10D0" w:rsidRDefault="00AD6644" w:rsidP="002B10D0">
      <w:pPr>
        <w:ind w:firstLine="360"/>
        <w:jc w:val="center"/>
        <w:rPr>
          <w:sz w:val="28"/>
          <w:szCs w:val="28"/>
        </w:rPr>
      </w:pPr>
      <w:r w:rsidRPr="00790EA9">
        <w:rPr>
          <w:sz w:val="28"/>
          <w:szCs w:val="28"/>
        </w:rPr>
        <w:t>5.Механизм реализации подпрограммы</w:t>
      </w:r>
    </w:p>
    <w:p w:rsidR="00AD6644" w:rsidRPr="00790EA9" w:rsidRDefault="00AD6644" w:rsidP="00AD6644">
      <w:pPr>
        <w:jc w:val="both"/>
        <w:rPr>
          <w:sz w:val="28"/>
          <w:szCs w:val="28"/>
        </w:rPr>
      </w:pPr>
      <w:r w:rsidRPr="00790EA9">
        <w:rPr>
          <w:sz w:val="28"/>
          <w:szCs w:val="28"/>
        </w:rPr>
        <w:t xml:space="preserve">          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574B69" w:rsidRDefault="00AD6644" w:rsidP="00270826">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w:t>
      </w:r>
      <w:r w:rsidR="00270826">
        <w:rPr>
          <w:sz w:val="28"/>
          <w:szCs w:val="28"/>
        </w:rPr>
        <w:t>рственных и муниципальных нужд.</w:t>
      </w:r>
    </w:p>
    <w:p w:rsidR="00AD6644" w:rsidRPr="00790EA9" w:rsidRDefault="00AD6644" w:rsidP="00007200">
      <w:pPr>
        <w:ind w:firstLine="708"/>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Совет Белоглинского сельского поселения </w:t>
      </w:r>
      <w:r w:rsidR="0050381E">
        <w:rPr>
          <w:sz w:val="28"/>
          <w:szCs w:val="28"/>
        </w:rPr>
        <w:t>Белоглинского муниципаль</w:t>
      </w:r>
      <w:r w:rsidR="00574B69">
        <w:rPr>
          <w:sz w:val="28"/>
          <w:szCs w:val="28"/>
        </w:rPr>
        <w:t>ного района Краснодарского края</w:t>
      </w:r>
      <w:r w:rsidRPr="00790EA9">
        <w:rPr>
          <w:sz w:val="28"/>
          <w:szCs w:val="28"/>
        </w:rPr>
        <w:t xml:space="preserve">.  </w:t>
      </w:r>
    </w:p>
    <w:p w:rsidR="00007200" w:rsidRPr="006C312D" w:rsidRDefault="00007200" w:rsidP="00E1508B">
      <w:pPr>
        <w:jc w:val="both"/>
        <w:rPr>
          <w:sz w:val="20"/>
          <w:szCs w:val="20"/>
        </w:rPr>
      </w:pPr>
    </w:p>
    <w:p w:rsidR="004E45D8" w:rsidRPr="00790EA9" w:rsidRDefault="004E45D8" w:rsidP="004E45D8">
      <w:pPr>
        <w:jc w:val="both"/>
        <w:rPr>
          <w:sz w:val="28"/>
          <w:szCs w:val="28"/>
        </w:rPr>
      </w:pPr>
      <w:r w:rsidRPr="00790EA9">
        <w:rPr>
          <w:sz w:val="28"/>
          <w:szCs w:val="28"/>
        </w:rPr>
        <w:t xml:space="preserve">Заместитель главы, начальник отдела строительства, </w:t>
      </w:r>
    </w:p>
    <w:p w:rsidR="004E45D8" w:rsidRPr="00790EA9" w:rsidRDefault="004E45D8" w:rsidP="004E45D8">
      <w:pPr>
        <w:jc w:val="both"/>
        <w:rPr>
          <w:sz w:val="28"/>
          <w:szCs w:val="28"/>
        </w:rPr>
      </w:pPr>
      <w:r w:rsidRPr="00790EA9">
        <w:rPr>
          <w:sz w:val="28"/>
          <w:szCs w:val="28"/>
        </w:rPr>
        <w:t xml:space="preserve">транспорта, связи, дорог, ЖКХ и ТЭК </w:t>
      </w:r>
    </w:p>
    <w:p w:rsidR="004E45D8" w:rsidRPr="00790EA9" w:rsidRDefault="004E45D8" w:rsidP="004E45D8">
      <w:pPr>
        <w:jc w:val="both"/>
        <w:rPr>
          <w:sz w:val="28"/>
          <w:szCs w:val="28"/>
        </w:rPr>
      </w:pPr>
      <w:r w:rsidRPr="00790EA9">
        <w:rPr>
          <w:sz w:val="28"/>
          <w:szCs w:val="28"/>
        </w:rPr>
        <w:t xml:space="preserve">отдела архитектуры и градостроительства </w:t>
      </w:r>
    </w:p>
    <w:p w:rsidR="002B10D0" w:rsidRDefault="004E45D8"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B508A7" w:rsidRPr="00790EA9" w:rsidRDefault="0050381E" w:rsidP="00E2711E">
      <w:pPr>
        <w:jc w:val="both"/>
        <w:rPr>
          <w:sz w:val="28"/>
          <w:szCs w:val="28"/>
        </w:rPr>
      </w:pPr>
      <w:r>
        <w:rPr>
          <w:sz w:val="28"/>
          <w:szCs w:val="28"/>
        </w:rPr>
        <w:t xml:space="preserve">Краснодарского края </w:t>
      </w:r>
      <w:r w:rsidR="004E45D8" w:rsidRPr="00790EA9">
        <w:rPr>
          <w:sz w:val="28"/>
          <w:szCs w:val="28"/>
        </w:rPr>
        <w:t xml:space="preserve">                                                                              В.Н.Сало</w:t>
      </w:r>
      <w:r w:rsidR="00F239C9" w:rsidRPr="00790EA9">
        <w:rPr>
          <w:sz w:val="28"/>
          <w:szCs w:val="28"/>
        </w:rPr>
        <w:t xml:space="preserve">                                                  </w:t>
      </w:r>
    </w:p>
    <w:p w:rsidR="00B61F11" w:rsidRDefault="00574B69" w:rsidP="00007200">
      <w:pPr>
        <w:ind w:left="360"/>
        <w:jc w:val="center"/>
        <w:rPr>
          <w:sz w:val="28"/>
          <w:szCs w:val="28"/>
        </w:rPr>
      </w:pPr>
      <w:r>
        <w:rPr>
          <w:sz w:val="28"/>
          <w:szCs w:val="28"/>
        </w:rPr>
        <w:lastRenderedPageBreak/>
        <w:t xml:space="preserve">                                                       </w:t>
      </w:r>
    </w:p>
    <w:p w:rsidR="00AD6644" w:rsidRPr="00790EA9" w:rsidRDefault="00B61F11" w:rsidP="00007200">
      <w:pPr>
        <w:ind w:left="360"/>
        <w:jc w:val="center"/>
        <w:rPr>
          <w:sz w:val="28"/>
          <w:szCs w:val="28"/>
        </w:rPr>
      </w:pPr>
      <w:r>
        <w:rPr>
          <w:sz w:val="28"/>
          <w:szCs w:val="28"/>
        </w:rPr>
        <w:t xml:space="preserve">                                                          </w:t>
      </w:r>
      <w:r w:rsidR="00574B69">
        <w:rPr>
          <w:sz w:val="28"/>
          <w:szCs w:val="28"/>
        </w:rPr>
        <w:t xml:space="preserve"> </w:t>
      </w:r>
      <w:r w:rsidR="00007200">
        <w:rPr>
          <w:sz w:val="28"/>
          <w:szCs w:val="28"/>
        </w:rPr>
        <w:t xml:space="preserve"> </w:t>
      </w:r>
      <w:r w:rsidR="00AD6644" w:rsidRPr="00790EA9">
        <w:rPr>
          <w:sz w:val="28"/>
          <w:szCs w:val="28"/>
        </w:rPr>
        <w:t>ПРИЛОЖЕНИЕ № 2</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ind w:left="4956" w:firstLine="75"/>
        <w:jc w:val="center"/>
        <w:rPr>
          <w:sz w:val="28"/>
        </w:rPr>
      </w:pPr>
      <w:r w:rsidRPr="00790EA9">
        <w:rPr>
          <w:sz w:val="28"/>
        </w:rPr>
        <w:t>«</w:t>
      </w:r>
      <w:r w:rsidRPr="00790EA9">
        <w:rPr>
          <w:sz w:val="28"/>
          <w:szCs w:val="28"/>
        </w:rPr>
        <w:t xml:space="preserve">Развитие жилищно-коммунального хозяйства и дорожного хозяйства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 xml:space="preserve">подпрограммы «Благоустройство Белоглинского сельского поселения </w:t>
      </w:r>
    </w:p>
    <w:p w:rsidR="00AD6644" w:rsidRPr="00790EA9" w:rsidRDefault="0050381E" w:rsidP="00574B69">
      <w:pPr>
        <w:ind w:left="360"/>
        <w:jc w:val="center"/>
        <w:rPr>
          <w:sz w:val="28"/>
          <w:szCs w:val="28"/>
        </w:rPr>
      </w:pPr>
      <w:r>
        <w:rPr>
          <w:sz w:val="28"/>
          <w:szCs w:val="28"/>
        </w:rPr>
        <w:t xml:space="preserve">Белоглинского муниципального района Краснодарского края </w:t>
      </w:r>
      <w:r w:rsidR="00AD6644" w:rsidRPr="00790EA9">
        <w:rPr>
          <w:sz w:val="28"/>
          <w:szCs w:val="28"/>
        </w:rPr>
        <w:t>»</w:t>
      </w:r>
    </w:p>
    <w:tbl>
      <w:tblPr>
        <w:tblW w:w="0" w:type="auto"/>
        <w:tblInd w:w="-14" w:type="dxa"/>
        <w:tblLayout w:type="fixed"/>
        <w:tblLook w:val="0000"/>
      </w:tblPr>
      <w:tblGrid>
        <w:gridCol w:w="3726"/>
        <w:gridCol w:w="720"/>
        <w:gridCol w:w="5396"/>
      </w:tblGrid>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Координатор подпрограммы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601330" w:rsidP="00A87940">
            <w:pPr>
              <w:jc w:val="both"/>
              <w:rPr>
                <w:sz w:val="28"/>
                <w:szCs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jc w:val="both"/>
              <w:rPr>
                <w:sz w:val="28"/>
                <w:szCs w:val="28"/>
              </w:rPr>
            </w:pPr>
            <w:r w:rsidRPr="00790EA9">
              <w:rPr>
                <w:sz w:val="28"/>
              </w:rPr>
              <w:t xml:space="preserve">не предусмотрены  </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ConsPlusNonformat"/>
              <w:snapToGrid w:val="0"/>
              <w:jc w:val="both"/>
              <w:rPr>
                <w:rFonts w:ascii="Times New Roman" w:hAnsi="Times New Roman"/>
                <w:sz w:val="28"/>
                <w:szCs w:val="28"/>
              </w:rPr>
            </w:pPr>
            <w:r w:rsidRPr="00790EA9">
              <w:rPr>
                <w:rFonts w:ascii="Times New Roman" w:hAnsi="Times New Roman"/>
                <w:sz w:val="28"/>
                <w:szCs w:val="28"/>
              </w:rPr>
              <w:t xml:space="preserve">- повышение уровня внешнего благоустройства и санитарного </w:t>
            </w:r>
            <w:r w:rsidRPr="00790EA9">
              <w:rPr>
                <w:rFonts w:ascii="Times New Roman" w:hAnsi="Times New Roman" w:cs="Times New Roman"/>
                <w:sz w:val="28"/>
                <w:szCs w:val="28"/>
              </w:rPr>
              <w:t xml:space="preserve">содержания населённых пунктов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sz w:val="28"/>
                <w:szCs w:val="28"/>
              </w:rPr>
              <w:t xml:space="preserve">- совершенствование эстетического вида </w:t>
            </w:r>
            <w:r w:rsidRPr="00790EA9">
              <w:rPr>
                <w:rFonts w:ascii="Times New Roman" w:hAnsi="Times New Roman" w:cs="Times New Roman"/>
                <w:sz w:val="28"/>
              </w:rPr>
              <w:t>Белоглинского</w:t>
            </w:r>
            <w:r w:rsidRPr="00790EA9">
              <w:rPr>
                <w:rFonts w:ascii="Times New Roman" w:hAnsi="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574B69">
              <w:rPr>
                <w:rFonts w:ascii="Times New Roman" w:hAnsi="Times New Roman" w:cs="Times New Roman"/>
                <w:sz w:val="28"/>
              </w:rPr>
              <w:t>ного района Краснодарского края</w:t>
            </w:r>
            <w:r w:rsidRPr="00790EA9">
              <w:rPr>
                <w:rFonts w:ascii="Times New Roman" w:hAnsi="Times New Roman"/>
                <w:sz w:val="28"/>
                <w:szCs w:val="28"/>
              </w:rPr>
              <w:t>, создание гармоничной архитектурно-ландшафтной среды;</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87940">
            <w:pPr>
              <w:pStyle w:val="HTML"/>
              <w:jc w:val="both"/>
              <w:rPr>
                <w:rFonts w:ascii="Times New Roman" w:hAnsi="Times New Roman"/>
                <w:sz w:val="28"/>
                <w:szCs w:val="28"/>
              </w:rPr>
            </w:pPr>
            <w:r w:rsidRPr="00790EA9">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2B10D0"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t xml:space="preserve">- повышение общего  уровня </w:t>
            </w:r>
          </w:p>
          <w:p w:rsidR="00AD6644" w:rsidRPr="00790EA9" w:rsidRDefault="00AD6644" w:rsidP="00A87940">
            <w:pPr>
              <w:pStyle w:val="ConsPlusNonformat"/>
              <w:jc w:val="both"/>
              <w:rPr>
                <w:rFonts w:ascii="Times New Roman" w:hAnsi="Times New Roman"/>
                <w:sz w:val="28"/>
                <w:szCs w:val="28"/>
              </w:rPr>
            </w:pPr>
            <w:r w:rsidRPr="00790EA9">
              <w:rPr>
                <w:rFonts w:ascii="Times New Roman" w:hAnsi="Times New Roman" w:cs="Times New Roman"/>
                <w:sz w:val="28"/>
                <w:szCs w:val="28"/>
              </w:rPr>
              <w:t xml:space="preserve">благоустройства поселения, </w:t>
            </w:r>
            <w:r w:rsidRPr="00790EA9">
              <w:rPr>
                <w:rFonts w:ascii="Times New Roman" w:hAnsi="Times New Roman"/>
                <w:sz w:val="28"/>
                <w:szCs w:val="28"/>
              </w:rPr>
              <w:t>улучшение экологической обстановки;</w:t>
            </w:r>
          </w:p>
          <w:p w:rsidR="00574B69" w:rsidRDefault="00AD6644" w:rsidP="00574B69">
            <w:pPr>
              <w:jc w:val="both"/>
              <w:rPr>
                <w:sz w:val="28"/>
                <w:szCs w:val="28"/>
              </w:rPr>
            </w:pPr>
            <w:r w:rsidRPr="00790EA9">
              <w:rPr>
                <w:sz w:val="28"/>
                <w:szCs w:val="28"/>
              </w:rPr>
              <w:t>- сохранение и развитие зеленых зон и</w:t>
            </w:r>
            <w:r w:rsidR="00574B69">
              <w:rPr>
                <w:sz w:val="28"/>
                <w:szCs w:val="28"/>
              </w:rPr>
              <w:t xml:space="preserve"> </w:t>
            </w:r>
            <w:r w:rsidRPr="00790EA9">
              <w:rPr>
                <w:sz w:val="28"/>
                <w:szCs w:val="28"/>
              </w:rPr>
              <w:t>озеленение территории поселения;</w:t>
            </w:r>
          </w:p>
          <w:p w:rsidR="00AD6644" w:rsidRPr="00790EA9" w:rsidRDefault="00AD6644" w:rsidP="00A87940">
            <w:pPr>
              <w:pStyle w:val="ConsPlusNonformat"/>
              <w:jc w:val="both"/>
              <w:rPr>
                <w:rFonts w:ascii="Times New Roman" w:hAnsi="Times New Roman" w:cs="Times New Roman"/>
                <w:sz w:val="28"/>
                <w:szCs w:val="28"/>
              </w:rPr>
            </w:pPr>
            <w:r w:rsidRPr="00790EA9">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 xml:space="preserve">Задачи подпрограммы </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87940">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87940">
            <w:pPr>
              <w:jc w:val="both"/>
              <w:rPr>
                <w:sz w:val="28"/>
                <w:szCs w:val="28"/>
              </w:rPr>
            </w:pPr>
            <w:r w:rsidRPr="00790EA9">
              <w:rPr>
                <w:sz w:val="28"/>
                <w:szCs w:val="28"/>
              </w:rPr>
              <w:t>-привлечение жителей к участию в решении проблем благоустройства;</w:t>
            </w:r>
          </w:p>
          <w:p w:rsidR="00AD6644" w:rsidRPr="00790EA9" w:rsidRDefault="00AD6644" w:rsidP="00A87940">
            <w:pPr>
              <w:pStyle w:val="printj"/>
              <w:spacing w:before="0" w:after="0"/>
              <w:jc w:val="both"/>
              <w:rPr>
                <w:sz w:val="28"/>
                <w:szCs w:val="28"/>
              </w:rPr>
            </w:pPr>
            <w:r w:rsidRPr="00790EA9">
              <w:rPr>
                <w:sz w:val="28"/>
                <w:szCs w:val="28"/>
              </w:rPr>
              <w:t>-восстановление и реконструкция уличного освещения, установка светильников в населённых пунктах;</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87940">
            <w:pPr>
              <w:pStyle w:val="printj"/>
              <w:spacing w:before="0" w:after="0"/>
              <w:jc w:val="both"/>
              <w:rPr>
                <w:sz w:val="28"/>
                <w:szCs w:val="28"/>
              </w:rPr>
            </w:pPr>
            <w:r w:rsidRPr="00790EA9">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790EA9" w:rsidRDefault="00AD6644" w:rsidP="00A87940">
            <w:pPr>
              <w:jc w:val="both"/>
              <w:rPr>
                <w:sz w:val="28"/>
                <w:szCs w:val="28"/>
              </w:rPr>
            </w:pPr>
            <w:r w:rsidRPr="00790EA9">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790EA9" w:rsidRDefault="00AD6644" w:rsidP="00A87940">
            <w:pPr>
              <w:jc w:val="both"/>
              <w:rPr>
                <w:sz w:val="28"/>
                <w:szCs w:val="28"/>
              </w:rPr>
            </w:pPr>
            <w:r w:rsidRPr="00790EA9">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t>Перечень целевых показателей подпрограммы</w:t>
            </w:r>
          </w:p>
          <w:p w:rsidR="00AD6644" w:rsidRPr="00790EA9" w:rsidRDefault="00AD6644" w:rsidP="00A87940">
            <w:pPr>
              <w:tabs>
                <w:tab w:val="left" w:pos="0"/>
              </w:tabs>
              <w:jc w:val="both"/>
              <w:rPr>
                <w:bCs/>
                <w:sz w:val="28"/>
                <w:szCs w:val="28"/>
              </w:rPr>
            </w:pP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snapToGrid w:val="0"/>
              <w:jc w:val="both"/>
              <w:rPr>
                <w:sz w:val="28"/>
                <w:szCs w:val="28"/>
              </w:rPr>
            </w:pPr>
            <w:r w:rsidRPr="00790EA9">
              <w:rPr>
                <w:sz w:val="28"/>
                <w:szCs w:val="28"/>
              </w:rPr>
              <w:t xml:space="preserve">-улучшение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 xml:space="preserve">-улучшение санитарного состояния территорий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w:t>
            </w:r>
            <w:r w:rsidR="0050381E">
              <w:rPr>
                <w:sz w:val="28"/>
                <w:szCs w:val="28"/>
              </w:rPr>
              <w:t xml:space="preserve">Белоглинского </w:t>
            </w:r>
            <w:r w:rsidR="0050381E">
              <w:rPr>
                <w:sz w:val="28"/>
                <w:szCs w:val="28"/>
              </w:rPr>
              <w:lastRenderedPageBreak/>
              <w:t xml:space="preserve">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экологической обстановки и создание среды, комфортной для проживания жителей поселения;</w:t>
            </w:r>
          </w:p>
          <w:p w:rsidR="00AD6644" w:rsidRPr="00790EA9" w:rsidRDefault="00AD6644" w:rsidP="00A87940">
            <w:pPr>
              <w:jc w:val="both"/>
              <w:rPr>
                <w:iCs/>
                <w:sz w:val="28"/>
                <w:szCs w:val="28"/>
              </w:rPr>
            </w:pPr>
            <w:r w:rsidRPr="00790EA9">
              <w:rPr>
                <w:iCs/>
                <w:sz w:val="28"/>
                <w:szCs w:val="28"/>
              </w:rPr>
              <w:t xml:space="preserve">-увеличение площади благоустроенных зелёных насаждений в поселении; </w:t>
            </w:r>
          </w:p>
          <w:p w:rsidR="00AD6644" w:rsidRPr="00790EA9" w:rsidRDefault="00AD6644" w:rsidP="00A87940">
            <w:pPr>
              <w:jc w:val="both"/>
              <w:rPr>
                <w:sz w:val="28"/>
                <w:szCs w:val="28"/>
              </w:rPr>
            </w:pPr>
            <w:r w:rsidRPr="00790EA9">
              <w:rPr>
                <w:sz w:val="28"/>
                <w:szCs w:val="28"/>
              </w:rPr>
              <w:t xml:space="preserve">-увеличение количества высаживаемых деревьев, кустарников; </w:t>
            </w:r>
          </w:p>
          <w:p w:rsidR="00AD6644" w:rsidRPr="00790EA9" w:rsidRDefault="00AD6644" w:rsidP="00A87940">
            <w:pPr>
              <w:jc w:val="both"/>
              <w:rPr>
                <w:sz w:val="28"/>
                <w:szCs w:val="28"/>
              </w:rPr>
            </w:pPr>
            <w:r w:rsidRPr="00790EA9">
              <w:rPr>
                <w:sz w:val="28"/>
                <w:szCs w:val="28"/>
              </w:rPr>
              <w:t>-благоустроенность населённых пунктов поселения;</w:t>
            </w:r>
          </w:p>
          <w:p w:rsidR="00AD6644" w:rsidRPr="00790EA9" w:rsidRDefault="00AD6644" w:rsidP="00A87940">
            <w:pPr>
              <w:jc w:val="both"/>
              <w:rPr>
                <w:sz w:val="28"/>
                <w:szCs w:val="28"/>
              </w:rPr>
            </w:pPr>
            <w:r w:rsidRPr="00790EA9">
              <w:rPr>
                <w:sz w:val="28"/>
                <w:szCs w:val="28"/>
              </w:rPr>
              <w:t>-создание условий для работы и отдыха жителей поселения.</w:t>
            </w:r>
          </w:p>
          <w:p w:rsidR="00AD6644" w:rsidRPr="00790EA9" w:rsidRDefault="00AD6644" w:rsidP="00A87940">
            <w:pPr>
              <w:jc w:val="both"/>
              <w:rPr>
                <w:sz w:val="28"/>
                <w:szCs w:val="28"/>
              </w:rPr>
            </w:pPr>
            <w:r w:rsidRPr="00790EA9">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790EA9" w:rsidTr="00A87940">
        <w:tc>
          <w:tcPr>
            <w:tcW w:w="3726" w:type="dxa"/>
          </w:tcPr>
          <w:p w:rsidR="00AD6644" w:rsidRPr="00790EA9" w:rsidRDefault="00AD6644" w:rsidP="00A87940">
            <w:pPr>
              <w:tabs>
                <w:tab w:val="left" w:pos="0"/>
              </w:tabs>
              <w:snapToGrid w:val="0"/>
              <w:jc w:val="both"/>
              <w:rPr>
                <w:bCs/>
                <w:sz w:val="28"/>
                <w:szCs w:val="28"/>
              </w:rPr>
            </w:pPr>
            <w:r w:rsidRPr="00790EA9">
              <w:rPr>
                <w:bCs/>
                <w:sz w:val="28"/>
                <w:szCs w:val="28"/>
              </w:rPr>
              <w:lastRenderedPageBreak/>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882273">
            <w:pPr>
              <w:snapToGrid w:val="0"/>
              <w:jc w:val="both"/>
              <w:rPr>
                <w:sz w:val="28"/>
                <w:szCs w:val="28"/>
              </w:rPr>
            </w:pPr>
            <w:r w:rsidRPr="00790EA9">
              <w:rPr>
                <w:sz w:val="28"/>
                <w:szCs w:val="28"/>
              </w:rPr>
              <w:t>20</w:t>
            </w:r>
            <w:r w:rsidR="00882273" w:rsidRPr="00790EA9">
              <w:rPr>
                <w:sz w:val="28"/>
                <w:szCs w:val="28"/>
              </w:rPr>
              <w:t>22</w:t>
            </w:r>
            <w:r w:rsidRPr="00790EA9">
              <w:rPr>
                <w:sz w:val="28"/>
                <w:szCs w:val="28"/>
              </w:rPr>
              <w:t xml:space="preserve"> – 20</w:t>
            </w:r>
            <w:r w:rsidR="00F55BA3" w:rsidRPr="00790EA9">
              <w:rPr>
                <w:sz w:val="28"/>
                <w:szCs w:val="28"/>
              </w:rPr>
              <w:t>2</w:t>
            </w:r>
            <w:r w:rsidR="00882273" w:rsidRPr="00790EA9">
              <w:rPr>
                <w:sz w:val="28"/>
                <w:szCs w:val="28"/>
              </w:rPr>
              <w:t>6</w:t>
            </w:r>
            <w:r w:rsidRPr="00790EA9">
              <w:rPr>
                <w:sz w:val="28"/>
                <w:szCs w:val="28"/>
              </w:rPr>
              <w:t xml:space="preserve"> годы, этапы реализации не предусмотрены</w:t>
            </w:r>
          </w:p>
        </w:tc>
      </w:tr>
      <w:tr w:rsidR="00AD6644" w:rsidRPr="00790EA9" w:rsidTr="00A87940">
        <w:tc>
          <w:tcPr>
            <w:tcW w:w="3726" w:type="dxa"/>
          </w:tcPr>
          <w:p w:rsidR="00601330" w:rsidRPr="00790EA9" w:rsidRDefault="00601330" w:rsidP="00601330">
            <w:pPr>
              <w:rPr>
                <w:sz w:val="28"/>
                <w:szCs w:val="28"/>
              </w:rPr>
            </w:pPr>
            <w:r w:rsidRPr="00790EA9">
              <w:rPr>
                <w:sz w:val="28"/>
                <w:szCs w:val="28"/>
              </w:rPr>
              <w:t>Объемы и источники финансирования</w:t>
            </w:r>
          </w:p>
          <w:p w:rsidR="00AD6644" w:rsidRPr="00790EA9" w:rsidRDefault="00601330" w:rsidP="00601330">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tcPr>
          <w:p w:rsidR="00AD6644" w:rsidRPr="00790EA9" w:rsidRDefault="00AD6644" w:rsidP="00A87940">
            <w:pPr>
              <w:snapToGrid w:val="0"/>
              <w:jc w:val="center"/>
              <w:rPr>
                <w:sz w:val="28"/>
                <w:szCs w:val="28"/>
              </w:rPr>
            </w:pPr>
          </w:p>
        </w:tc>
        <w:tc>
          <w:tcPr>
            <w:tcW w:w="5396" w:type="dxa"/>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36746F" w:rsidRPr="0036746F">
              <w:rPr>
                <w:rFonts w:ascii="Times New Roman" w:hAnsi="Times New Roman" w:cs="Times New Roman"/>
                <w:sz w:val="28"/>
                <w:szCs w:val="28"/>
              </w:rPr>
              <w:t>2</w:t>
            </w:r>
            <w:r w:rsidR="00E368AB">
              <w:rPr>
                <w:rFonts w:ascii="Times New Roman" w:hAnsi="Times New Roman" w:cs="Times New Roman"/>
                <w:sz w:val="28"/>
                <w:szCs w:val="28"/>
              </w:rPr>
              <w:t>30</w:t>
            </w:r>
            <w:r w:rsidR="0036746F" w:rsidRPr="0036746F">
              <w:rPr>
                <w:rFonts w:ascii="Times New Roman" w:hAnsi="Times New Roman" w:cs="Times New Roman"/>
                <w:sz w:val="28"/>
                <w:szCs w:val="28"/>
              </w:rPr>
              <w:t> </w:t>
            </w:r>
            <w:r w:rsidR="00E368AB">
              <w:rPr>
                <w:rFonts w:ascii="Times New Roman" w:hAnsi="Times New Roman" w:cs="Times New Roman"/>
                <w:sz w:val="28"/>
                <w:szCs w:val="28"/>
              </w:rPr>
              <w:t>287</w:t>
            </w:r>
            <w:r w:rsidR="0036746F" w:rsidRPr="0036746F">
              <w:rPr>
                <w:rFonts w:ascii="Times New Roman" w:hAnsi="Times New Roman" w:cs="Times New Roman"/>
                <w:sz w:val="28"/>
                <w:szCs w:val="28"/>
              </w:rPr>
              <w:t>,</w:t>
            </w:r>
            <w:r w:rsidR="00E368AB">
              <w:rPr>
                <w:rFonts w:ascii="Times New Roman" w:hAnsi="Times New Roman" w:cs="Times New Roman"/>
                <w:sz w:val="28"/>
                <w:szCs w:val="28"/>
              </w:rPr>
              <w:t>9</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2022 год – 3</w:t>
            </w:r>
            <w:r w:rsidR="00BF7F18" w:rsidRPr="00790EA9">
              <w:rPr>
                <w:rFonts w:ascii="Times New Roman" w:hAnsi="Times New Roman" w:cs="Times New Roman"/>
                <w:sz w:val="28"/>
                <w:szCs w:val="28"/>
              </w:rPr>
              <w:t>5 842,1</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BF7F18" w:rsidRPr="00790EA9">
              <w:rPr>
                <w:rFonts w:ascii="Times New Roman" w:hAnsi="Times New Roman" w:cs="Times New Roman"/>
                <w:sz w:val="28"/>
                <w:szCs w:val="28"/>
              </w:rPr>
              <w:t>36 357,3</w:t>
            </w:r>
            <w:r w:rsidRPr="00790EA9">
              <w:rPr>
                <w:rFonts w:ascii="Times New Roman" w:hAnsi="Times New Roman" w:cs="Times New Roman"/>
                <w:sz w:val="28"/>
                <w:szCs w:val="28"/>
              </w:rPr>
              <w:t xml:space="preserve"> 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2024</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BF7F18" w:rsidRPr="00790EA9">
              <w:rPr>
                <w:rFonts w:ascii="Times New Roman" w:hAnsi="Times New Roman" w:cs="Times New Roman"/>
                <w:sz w:val="28"/>
                <w:szCs w:val="28"/>
              </w:rPr>
              <w:t>47 295,3</w:t>
            </w:r>
            <w:r w:rsidR="00F005FA"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2025</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год –</w:t>
            </w:r>
            <w:r w:rsidR="00BF7F18" w:rsidRPr="00790EA9">
              <w:rPr>
                <w:rFonts w:ascii="Times New Roman" w:hAnsi="Times New Roman" w:cs="Times New Roman"/>
                <w:sz w:val="28"/>
                <w:szCs w:val="28"/>
              </w:rPr>
              <w:t xml:space="preserve"> </w:t>
            </w:r>
            <w:r w:rsidR="0036746F" w:rsidRPr="0036746F">
              <w:rPr>
                <w:rFonts w:ascii="Times New Roman" w:hAnsi="Times New Roman" w:cs="Times New Roman"/>
                <w:sz w:val="28"/>
                <w:szCs w:val="28"/>
              </w:rPr>
              <w:t>6</w:t>
            </w:r>
            <w:r w:rsidR="00E368AB">
              <w:rPr>
                <w:rFonts w:ascii="Times New Roman" w:hAnsi="Times New Roman" w:cs="Times New Roman"/>
                <w:sz w:val="28"/>
                <w:szCs w:val="28"/>
              </w:rPr>
              <w:t>2</w:t>
            </w:r>
            <w:r w:rsidR="0036746F" w:rsidRPr="0036746F">
              <w:rPr>
                <w:rFonts w:ascii="Times New Roman" w:hAnsi="Times New Roman" w:cs="Times New Roman"/>
                <w:sz w:val="28"/>
                <w:szCs w:val="28"/>
              </w:rPr>
              <w:t> </w:t>
            </w:r>
            <w:r w:rsidR="00E368AB">
              <w:rPr>
                <w:rFonts w:ascii="Times New Roman" w:hAnsi="Times New Roman" w:cs="Times New Roman"/>
                <w:sz w:val="28"/>
                <w:szCs w:val="28"/>
              </w:rPr>
              <w:t>263</w:t>
            </w:r>
            <w:r w:rsidR="0036746F" w:rsidRPr="0036746F">
              <w:rPr>
                <w:rFonts w:ascii="Times New Roman" w:hAnsi="Times New Roman" w:cs="Times New Roman"/>
                <w:sz w:val="28"/>
                <w:szCs w:val="28"/>
              </w:rPr>
              <w:t>,</w:t>
            </w:r>
            <w:r w:rsidR="00E368AB">
              <w:rPr>
                <w:rFonts w:ascii="Times New Roman" w:hAnsi="Times New Roman" w:cs="Times New Roman"/>
                <w:sz w:val="28"/>
                <w:szCs w:val="28"/>
              </w:rPr>
              <w:t>0</w:t>
            </w:r>
            <w:r w:rsidR="0036746F" w:rsidRPr="0036746F">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AB401F" w:rsidRPr="00790EA9" w:rsidRDefault="00AB401F" w:rsidP="00AB401F">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363643"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w:t>
            </w:r>
            <w:r w:rsidR="00BF7F18" w:rsidRPr="00790EA9">
              <w:rPr>
                <w:rFonts w:ascii="Times New Roman" w:hAnsi="Times New Roman" w:cs="Times New Roman"/>
                <w:sz w:val="28"/>
                <w:szCs w:val="28"/>
              </w:rPr>
              <w:t xml:space="preserve">– 48 530,2 </w:t>
            </w:r>
            <w:r w:rsidRPr="00790EA9">
              <w:rPr>
                <w:rFonts w:ascii="Times New Roman" w:hAnsi="Times New Roman" w:cs="Times New Roman"/>
                <w:sz w:val="28"/>
                <w:szCs w:val="28"/>
              </w:rPr>
              <w:t>тыс. рублей.</w:t>
            </w:r>
          </w:p>
          <w:p w:rsidR="00AD6644" w:rsidRPr="00790EA9" w:rsidRDefault="00AD6644" w:rsidP="00F55BA3">
            <w:pPr>
              <w:pStyle w:val="aff3"/>
              <w:rPr>
                <w:rFonts w:ascii="Times New Roman" w:hAnsi="Times New Roman" w:cs="Times New Roman"/>
                <w:sz w:val="28"/>
                <w:szCs w:val="28"/>
              </w:rPr>
            </w:pPr>
          </w:p>
        </w:tc>
      </w:tr>
    </w:tbl>
    <w:p w:rsidR="00007200" w:rsidRDefault="00007200"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t xml:space="preserve">1. Общая характеристика текущего состояния соответствующей сферы социально-экономического развития Белоглинского сельского поселения </w:t>
      </w:r>
      <w:r w:rsidR="0050381E">
        <w:rPr>
          <w:b w:val="0"/>
          <w:spacing w:val="0"/>
          <w:szCs w:val="28"/>
          <w:lang w:val="ru-RU"/>
        </w:rPr>
        <w:t xml:space="preserve">Белоглинского муниципального района Краснодарского края </w:t>
      </w:r>
    </w:p>
    <w:p w:rsidR="00AD6644" w:rsidRPr="005F0A44" w:rsidRDefault="00AD6644" w:rsidP="00AD6644">
      <w:pPr>
        <w:rPr>
          <w:sz w:val="20"/>
          <w:szCs w:val="20"/>
        </w:rPr>
      </w:pPr>
    </w:p>
    <w:p w:rsidR="00AD6644" w:rsidRPr="00790EA9" w:rsidRDefault="00AD6644" w:rsidP="00AD6644">
      <w:pPr>
        <w:jc w:val="both"/>
        <w:rPr>
          <w:sz w:val="28"/>
          <w:szCs w:val="28"/>
        </w:rPr>
      </w:pPr>
      <w:r w:rsidRPr="00790EA9">
        <w:rPr>
          <w:sz w:val="28"/>
          <w:szCs w:val="28"/>
        </w:rPr>
        <w:tab/>
        <w:t xml:space="preserve">В настоящее время население поселения составляет </w:t>
      </w:r>
      <w:r w:rsidR="00882273" w:rsidRPr="00790EA9">
        <w:rPr>
          <w:sz w:val="28"/>
          <w:szCs w:val="28"/>
        </w:rPr>
        <w:t>17552</w:t>
      </w:r>
      <w:r w:rsidRPr="00790EA9">
        <w:rPr>
          <w:sz w:val="28"/>
          <w:szCs w:val="28"/>
        </w:rPr>
        <w:t xml:space="preserve"> человек.</w:t>
      </w:r>
    </w:p>
    <w:p w:rsidR="00AD6644" w:rsidRPr="00790EA9" w:rsidRDefault="00AD6644" w:rsidP="00AD6644">
      <w:pPr>
        <w:jc w:val="both"/>
        <w:rPr>
          <w:sz w:val="28"/>
          <w:szCs w:val="28"/>
        </w:rPr>
      </w:pPr>
      <w:r w:rsidRPr="00790EA9">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790EA9" w:rsidRDefault="00AD6644" w:rsidP="00AD6644">
      <w:pPr>
        <w:jc w:val="both"/>
        <w:rPr>
          <w:sz w:val="28"/>
          <w:szCs w:val="28"/>
        </w:rPr>
      </w:pPr>
      <w:r w:rsidRPr="00790EA9">
        <w:rPr>
          <w:sz w:val="28"/>
          <w:szCs w:val="28"/>
        </w:rPr>
        <w:tab/>
        <w:t>В то же время в вопросах благоустройства территории поселения имеется ряд проблем.</w:t>
      </w:r>
    </w:p>
    <w:p w:rsidR="00685423" w:rsidRPr="00790EA9" w:rsidRDefault="00AD6644" w:rsidP="00AD6644">
      <w:pPr>
        <w:jc w:val="both"/>
        <w:rPr>
          <w:sz w:val="28"/>
          <w:szCs w:val="28"/>
        </w:rPr>
      </w:pPr>
      <w:r w:rsidRPr="00790EA9">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AD6644" w:rsidRPr="00790EA9" w:rsidRDefault="00AD6644" w:rsidP="00AD6644">
      <w:pPr>
        <w:jc w:val="both"/>
        <w:rPr>
          <w:sz w:val="28"/>
          <w:szCs w:val="28"/>
        </w:rPr>
      </w:pPr>
      <w:r w:rsidRPr="00790EA9">
        <w:rPr>
          <w:sz w:val="28"/>
          <w:szCs w:val="28"/>
        </w:rPr>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790EA9" w:rsidRDefault="00AD6644" w:rsidP="00AD6644">
      <w:pPr>
        <w:jc w:val="both"/>
        <w:rPr>
          <w:sz w:val="28"/>
          <w:szCs w:val="28"/>
        </w:rPr>
      </w:pPr>
      <w:r w:rsidRPr="00790EA9">
        <w:rPr>
          <w:sz w:val="28"/>
          <w:szCs w:val="28"/>
        </w:rPr>
        <w:tab/>
        <w:t xml:space="preserve">Для решения данной проблемы требуется участие и взаимодействие органов местного самоуправления сельского поселения с привлечением </w:t>
      </w:r>
      <w:r w:rsidRPr="00790EA9">
        <w:rPr>
          <w:sz w:val="28"/>
          <w:szCs w:val="28"/>
        </w:rPr>
        <w:lastRenderedPageBreak/>
        <w:t>населения, предприятий и</w:t>
      </w:r>
      <w:r w:rsidRPr="00790EA9">
        <w:t xml:space="preserve"> </w:t>
      </w:r>
      <w:r w:rsidRPr="00790EA9">
        <w:rPr>
          <w:sz w:val="28"/>
          <w:szCs w:val="28"/>
        </w:rPr>
        <w:t>организаций, наличия финансирования с привлечением источников всех уровней.</w:t>
      </w:r>
    </w:p>
    <w:p w:rsidR="00AD6644" w:rsidRPr="00790EA9" w:rsidRDefault="00AD6644" w:rsidP="00AD6644">
      <w:pPr>
        <w:jc w:val="both"/>
        <w:rPr>
          <w:sz w:val="28"/>
          <w:szCs w:val="28"/>
        </w:rPr>
      </w:pPr>
      <w:r w:rsidRPr="00790EA9">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790EA9" w:rsidRDefault="00AD6644" w:rsidP="00AD6644">
      <w:pPr>
        <w:jc w:val="both"/>
        <w:rPr>
          <w:sz w:val="28"/>
          <w:szCs w:val="28"/>
        </w:rPr>
      </w:pPr>
      <w:r w:rsidRPr="00790EA9">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790EA9" w:rsidRDefault="00AD6644" w:rsidP="00AD6644">
      <w:pPr>
        <w:jc w:val="both"/>
        <w:rPr>
          <w:sz w:val="28"/>
          <w:szCs w:val="28"/>
        </w:rPr>
      </w:pPr>
      <w:r w:rsidRPr="00790EA9">
        <w:tab/>
      </w:r>
      <w:r w:rsidRPr="00790EA9">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90EA9" w:rsidRDefault="00AD6644" w:rsidP="00AD6644">
      <w:pPr>
        <w:jc w:val="both"/>
        <w:rPr>
          <w:sz w:val="28"/>
          <w:szCs w:val="28"/>
        </w:rPr>
      </w:pPr>
      <w:r w:rsidRPr="00790EA9">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790EA9" w:rsidRDefault="00AD6644" w:rsidP="00AD6644">
      <w:pPr>
        <w:jc w:val="both"/>
        <w:rPr>
          <w:sz w:val="28"/>
          <w:szCs w:val="28"/>
        </w:r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zCs w:val="28"/>
          <w:lang w:val="ru-RU"/>
        </w:rPr>
        <w:t>2.</w:t>
      </w:r>
      <w:r w:rsidRPr="00790EA9">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790EA9" w:rsidRDefault="00AD6644" w:rsidP="00AD6644">
      <w:pPr>
        <w:jc w:val="both"/>
      </w:pPr>
    </w:p>
    <w:p w:rsidR="00AD6644" w:rsidRPr="00790EA9" w:rsidRDefault="00AD6644" w:rsidP="00601330">
      <w:pPr>
        <w:ind w:firstLine="709"/>
        <w:jc w:val="both"/>
        <w:rPr>
          <w:bCs/>
          <w:sz w:val="28"/>
          <w:szCs w:val="28"/>
        </w:rPr>
      </w:pPr>
      <w:r w:rsidRPr="00790EA9">
        <w:rPr>
          <w:bCs/>
          <w:sz w:val="28"/>
          <w:szCs w:val="28"/>
        </w:rPr>
        <w:t>2.1 Анализ существующего положения в комплексном благоустройстве населённых пунктов.</w:t>
      </w:r>
    </w:p>
    <w:p w:rsidR="00AD6644" w:rsidRPr="00790EA9" w:rsidRDefault="00AD6644" w:rsidP="00AD6644">
      <w:pPr>
        <w:jc w:val="both"/>
        <w:rPr>
          <w:sz w:val="28"/>
          <w:szCs w:val="28"/>
        </w:rPr>
      </w:pPr>
      <w:r w:rsidRPr="00790EA9">
        <w:rPr>
          <w:bCs/>
          <w:sz w:val="28"/>
          <w:szCs w:val="28"/>
        </w:rPr>
        <w:t xml:space="preserve">   </w:t>
      </w:r>
      <w:r w:rsidRPr="00790EA9">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790EA9" w:rsidRDefault="00AD6644" w:rsidP="00AD6644">
      <w:pPr>
        <w:ind w:firstLine="708"/>
        <w:jc w:val="both"/>
        <w:rPr>
          <w:bCs/>
          <w:sz w:val="28"/>
          <w:szCs w:val="28"/>
        </w:rPr>
      </w:pPr>
      <w:r w:rsidRPr="00790EA9">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790EA9" w:rsidRDefault="00AD6644" w:rsidP="00AD6644">
      <w:pPr>
        <w:ind w:firstLine="709"/>
        <w:jc w:val="both"/>
        <w:rPr>
          <w:sz w:val="28"/>
          <w:szCs w:val="28"/>
        </w:rPr>
      </w:pPr>
      <w:r w:rsidRPr="00790EA9">
        <w:rPr>
          <w:bCs/>
          <w:sz w:val="28"/>
          <w:szCs w:val="28"/>
        </w:rPr>
        <w:t xml:space="preserve"> А</w:t>
      </w:r>
      <w:r w:rsidRPr="00790EA9">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790EA9" w:rsidRDefault="00AD6644" w:rsidP="00AD6644">
      <w:pPr>
        <w:jc w:val="both"/>
        <w:rPr>
          <w:sz w:val="28"/>
          <w:szCs w:val="28"/>
        </w:rPr>
      </w:pPr>
      <w:r w:rsidRPr="00790EA9">
        <w:rPr>
          <w:sz w:val="28"/>
          <w:szCs w:val="28"/>
        </w:rPr>
        <w:tab/>
        <w:t>-благоустройство и озеленение территории;</w:t>
      </w:r>
    </w:p>
    <w:p w:rsidR="00AD6644" w:rsidRPr="00790EA9" w:rsidRDefault="00AD6644" w:rsidP="00AD6644">
      <w:pPr>
        <w:jc w:val="both"/>
        <w:rPr>
          <w:sz w:val="28"/>
          <w:szCs w:val="28"/>
        </w:rPr>
      </w:pPr>
      <w:r w:rsidRPr="00790EA9">
        <w:rPr>
          <w:sz w:val="28"/>
          <w:szCs w:val="28"/>
        </w:rPr>
        <w:tab/>
        <w:t>-содержание мест захоронений.</w:t>
      </w:r>
    </w:p>
    <w:p w:rsidR="00AD6644" w:rsidRPr="00790EA9" w:rsidRDefault="00AD6644" w:rsidP="00AD6644">
      <w:pPr>
        <w:jc w:val="both"/>
        <w:rPr>
          <w:sz w:val="28"/>
          <w:szCs w:val="28"/>
        </w:rPr>
      </w:pPr>
      <w:r w:rsidRPr="00790EA9">
        <w:rPr>
          <w:sz w:val="28"/>
          <w:szCs w:val="28"/>
        </w:rPr>
        <w:t xml:space="preserve">   </w:t>
      </w:r>
      <w:r w:rsidRPr="00790EA9">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Pr="00790EA9" w:rsidRDefault="00601330" w:rsidP="00AD6644">
      <w:pPr>
        <w:ind w:firstLine="708"/>
        <w:jc w:val="both"/>
        <w:rPr>
          <w:bCs/>
          <w:sz w:val="28"/>
          <w:szCs w:val="28"/>
        </w:rPr>
      </w:pPr>
      <w:r w:rsidRPr="00790EA9">
        <w:rPr>
          <w:bCs/>
          <w:sz w:val="28"/>
          <w:szCs w:val="28"/>
        </w:rPr>
        <w:t>2.3</w:t>
      </w:r>
      <w:r w:rsidR="00AD6644" w:rsidRPr="00790EA9">
        <w:rPr>
          <w:bCs/>
          <w:sz w:val="28"/>
          <w:szCs w:val="28"/>
        </w:rPr>
        <w:t xml:space="preserve">. Анализ качественного состояния элементов благоустройства </w:t>
      </w:r>
    </w:p>
    <w:p w:rsidR="00AD6644" w:rsidRPr="00790EA9" w:rsidRDefault="00AD6644" w:rsidP="006F5E6E">
      <w:pPr>
        <w:ind w:firstLine="709"/>
        <w:jc w:val="both"/>
        <w:rPr>
          <w:bCs/>
          <w:iCs/>
          <w:sz w:val="28"/>
          <w:szCs w:val="28"/>
        </w:rPr>
      </w:pPr>
      <w:r w:rsidRPr="00790EA9">
        <w:rPr>
          <w:bCs/>
          <w:iCs/>
          <w:sz w:val="28"/>
          <w:szCs w:val="28"/>
        </w:rPr>
        <w:t>2.3.1. Наружное освещение</w:t>
      </w:r>
    </w:p>
    <w:p w:rsidR="00AD6644" w:rsidRPr="00790EA9" w:rsidRDefault="00AD6644" w:rsidP="00AD6644">
      <w:pPr>
        <w:jc w:val="both"/>
        <w:rPr>
          <w:sz w:val="28"/>
          <w:szCs w:val="28"/>
        </w:rPr>
      </w:pPr>
      <w:r w:rsidRPr="00790EA9">
        <w:rPr>
          <w:sz w:val="28"/>
          <w:szCs w:val="28"/>
        </w:rPr>
        <w:lastRenderedPageBreak/>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790EA9" w:rsidRDefault="00AD6644" w:rsidP="006F5E6E">
      <w:pPr>
        <w:ind w:firstLine="709"/>
        <w:jc w:val="both"/>
        <w:rPr>
          <w:iCs/>
          <w:sz w:val="28"/>
          <w:szCs w:val="28"/>
        </w:rPr>
      </w:pPr>
      <w:r w:rsidRPr="00790EA9">
        <w:rPr>
          <w:iCs/>
          <w:sz w:val="28"/>
          <w:szCs w:val="28"/>
        </w:rPr>
        <w:t xml:space="preserve">2.3.2.Озеленение </w:t>
      </w:r>
    </w:p>
    <w:p w:rsidR="00AD6644" w:rsidRPr="00790EA9" w:rsidRDefault="00AD6644" w:rsidP="00AD6644">
      <w:pPr>
        <w:jc w:val="both"/>
        <w:rPr>
          <w:sz w:val="28"/>
          <w:szCs w:val="28"/>
        </w:rPr>
      </w:pPr>
      <w:r w:rsidRPr="00790EA9">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790EA9">
        <w:t xml:space="preserve"> </w:t>
      </w:r>
      <w:r w:rsidRPr="00790EA9">
        <w:rPr>
          <w:sz w:val="28"/>
          <w:szCs w:val="28"/>
        </w:rPr>
        <w:t>поселения, учащихся, трудящихся предприятий, недостаточности средств, определяемых ежегодно бюджетом поселения.</w:t>
      </w:r>
    </w:p>
    <w:p w:rsidR="00AD6644" w:rsidRPr="00790EA9" w:rsidRDefault="00AD6644" w:rsidP="00AD6644">
      <w:pPr>
        <w:jc w:val="both"/>
        <w:rPr>
          <w:sz w:val="28"/>
          <w:szCs w:val="28"/>
        </w:rPr>
      </w:pPr>
      <w:r w:rsidRPr="00790EA9">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790EA9" w:rsidRDefault="00AD6644" w:rsidP="006F5E6E">
      <w:pPr>
        <w:ind w:firstLine="709"/>
        <w:jc w:val="both"/>
        <w:rPr>
          <w:bCs/>
          <w:iCs/>
          <w:sz w:val="28"/>
          <w:szCs w:val="28"/>
        </w:rPr>
      </w:pPr>
      <w:r w:rsidRPr="00790EA9">
        <w:rPr>
          <w:bCs/>
          <w:iCs/>
          <w:sz w:val="28"/>
          <w:szCs w:val="28"/>
        </w:rPr>
        <w:t>2.3.3. Благоустройство населённых пунктов</w:t>
      </w:r>
    </w:p>
    <w:p w:rsidR="00AD6644" w:rsidRPr="00790EA9" w:rsidRDefault="00AD6644" w:rsidP="00AD6644">
      <w:pPr>
        <w:jc w:val="both"/>
        <w:rPr>
          <w:sz w:val="28"/>
          <w:szCs w:val="28"/>
        </w:rPr>
      </w:pPr>
      <w:r w:rsidRPr="00790EA9">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790EA9" w:rsidRDefault="00AD6644" w:rsidP="00AD6644">
      <w:pPr>
        <w:jc w:val="both"/>
        <w:rPr>
          <w:sz w:val="28"/>
          <w:szCs w:val="28"/>
        </w:rPr>
      </w:pPr>
      <w:r w:rsidRPr="00790EA9">
        <w:rPr>
          <w:sz w:val="28"/>
          <w:szCs w:val="28"/>
        </w:rPr>
        <w:tab/>
        <w:t>В сложившемся положении необходимо продолжать комплексное благоустройство в поселении.</w:t>
      </w:r>
    </w:p>
    <w:p w:rsidR="00AD6644" w:rsidRPr="00790EA9" w:rsidRDefault="00AD6644" w:rsidP="00AD6644">
      <w:pPr>
        <w:jc w:val="both"/>
        <w:rPr>
          <w:bCs/>
          <w:sz w:val="28"/>
          <w:szCs w:val="28"/>
        </w:rPr>
      </w:pPr>
      <w:r w:rsidRPr="00790EA9">
        <w:rPr>
          <w:sz w:val="28"/>
          <w:szCs w:val="28"/>
        </w:rPr>
        <w:t xml:space="preserve"> </w:t>
      </w:r>
      <w:r w:rsidRPr="00790EA9">
        <w:rPr>
          <w:sz w:val="28"/>
          <w:szCs w:val="28"/>
        </w:rPr>
        <w:tab/>
      </w:r>
      <w:r w:rsidRPr="00790EA9">
        <w:rPr>
          <w:bCs/>
          <w:sz w:val="28"/>
          <w:szCs w:val="28"/>
        </w:rPr>
        <w:t>2.4. Привлечение жителей к участию в решении проблем</w:t>
      </w:r>
      <w:r w:rsidRPr="00790EA9">
        <w:rPr>
          <w:sz w:val="28"/>
          <w:szCs w:val="28"/>
        </w:rPr>
        <w:t xml:space="preserve"> </w:t>
      </w:r>
      <w:r w:rsidRPr="00790EA9">
        <w:rPr>
          <w:bCs/>
          <w:sz w:val="28"/>
          <w:szCs w:val="28"/>
        </w:rPr>
        <w:t>благоустройства населённых</w:t>
      </w:r>
      <w:r w:rsidRPr="00790EA9">
        <w:rPr>
          <w:bCs/>
        </w:rPr>
        <w:t xml:space="preserve"> </w:t>
      </w:r>
      <w:r w:rsidRPr="00790EA9">
        <w:rPr>
          <w:bCs/>
          <w:sz w:val="28"/>
          <w:szCs w:val="28"/>
        </w:rPr>
        <w:t>пунктов.</w:t>
      </w:r>
    </w:p>
    <w:p w:rsidR="00AD6644" w:rsidRPr="00790EA9" w:rsidRDefault="00AD6644" w:rsidP="00AD6644">
      <w:pPr>
        <w:jc w:val="both"/>
        <w:rPr>
          <w:sz w:val="28"/>
          <w:szCs w:val="28"/>
        </w:rPr>
      </w:pPr>
      <w:r w:rsidRPr="00790EA9">
        <w:t xml:space="preserve"> </w:t>
      </w:r>
      <w:r w:rsidRPr="00790EA9">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790EA9" w:rsidRDefault="00AD6644" w:rsidP="00AD6644">
      <w:pPr>
        <w:jc w:val="both"/>
        <w:rPr>
          <w:sz w:val="28"/>
          <w:szCs w:val="28"/>
        </w:rPr>
      </w:pPr>
      <w:r w:rsidRPr="00790EA9">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790EA9" w:rsidRDefault="00AD6644" w:rsidP="00AD6644">
      <w:pPr>
        <w:jc w:val="both"/>
        <w:rPr>
          <w:sz w:val="28"/>
          <w:szCs w:val="28"/>
        </w:rPr>
      </w:pPr>
      <w:r w:rsidRPr="00790EA9">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790EA9" w:rsidRDefault="00AD6644" w:rsidP="00AD6644">
      <w:pPr>
        <w:jc w:val="both"/>
        <w:rPr>
          <w:sz w:val="28"/>
          <w:szCs w:val="28"/>
        </w:rPr>
      </w:pPr>
      <w:r w:rsidRPr="00790EA9">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790EA9" w:rsidRDefault="00AD6644" w:rsidP="00AD6644">
      <w:pPr>
        <w:jc w:val="both"/>
        <w:rPr>
          <w:sz w:val="28"/>
          <w:szCs w:val="28"/>
        </w:rPr>
      </w:pPr>
      <w:r w:rsidRPr="00790EA9">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790EA9" w:rsidRDefault="00AD6644" w:rsidP="00AD6644">
      <w:pPr>
        <w:jc w:val="both"/>
        <w:rPr>
          <w:sz w:val="28"/>
          <w:szCs w:val="28"/>
        </w:rPr>
      </w:pPr>
      <w:r w:rsidRPr="00790EA9">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790EA9" w:rsidRDefault="00AD6644" w:rsidP="00AD6644">
      <w:pPr>
        <w:jc w:val="both"/>
        <w:rPr>
          <w:sz w:val="28"/>
          <w:szCs w:val="28"/>
        </w:rPr>
      </w:pPr>
      <w:r w:rsidRPr="00790EA9">
        <w:rPr>
          <w:sz w:val="28"/>
          <w:szCs w:val="28"/>
        </w:rPr>
        <w:t>- повышение общего уровня благоустройства поселения;</w:t>
      </w:r>
    </w:p>
    <w:p w:rsidR="00AD6644" w:rsidRPr="00790EA9" w:rsidRDefault="00AD6644" w:rsidP="00AD6644">
      <w:pPr>
        <w:jc w:val="both"/>
        <w:rPr>
          <w:sz w:val="28"/>
          <w:szCs w:val="28"/>
        </w:rPr>
      </w:pPr>
      <w:r w:rsidRPr="00790EA9">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790EA9" w:rsidRDefault="00AD6644" w:rsidP="00AD6644">
      <w:pPr>
        <w:jc w:val="both"/>
        <w:rPr>
          <w:sz w:val="28"/>
          <w:szCs w:val="28"/>
        </w:rPr>
      </w:pPr>
      <w:r w:rsidRPr="00790EA9">
        <w:rPr>
          <w:sz w:val="28"/>
          <w:szCs w:val="28"/>
        </w:rPr>
        <w:t>- приведение в качественное состояние элементов благоустройства;</w:t>
      </w:r>
    </w:p>
    <w:p w:rsidR="00AD6644" w:rsidRPr="00790EA9" w:rsidRDefault="00AD6644" w:rsidP="00AD6644">
      <w:pPr>
        <w:jc w:val="both"/>
        <w:rPr>
          <w:sz w:val="28"/>
          <w:szCs w:val="28"/>
        </w:rPr>
      </w:pPr>
      <w:r w:rsidRPr="00790EA9">
        <w:rPr>
          <w:sz w:val="28"/>
          <w:szCs w:val="28"/>
        </w:rPr>
        <w:t>- привлечение жителей к участию в решении проблем благоустройства;</w:t>
      </w:r>
    </w:p>
    <w:p w:rsidR="00AD6644" w:rsidRPr="00790EA9" w:rsidRDefault="00AD6644" w:rsidP="00AD6644">
      <w:pPr>
        <w:jc w:val="both"/>
        <w:rPr>
          <w:sz w:val="28"/>
          <w:szCs w:val="28"/>
        </w:rPr>
      </w:pPr>
      <w:r w:rsidRPr="00790EA9">
        <w:rPr>
          <w:sz w:val="28"/>
          <w:szCs w:val="28"/>
        </w:rPr>
        <w:lastRenderedPageBreak/>
        <w:t>- восстановить и реконструкция уличное освещение, установкой светильников в населённых пунктах;</w:t>
      </w:r>
    </w:p>
    <w:p w:rsidR="00AD6644" w:rsidRPr="00574B69" w:rsidRDefault="00AD6644" w:rsidP="00574B69">
      <w:pPr>
        <w:numPr>
          <w:ilvl w:val="0"/>
          <w:numId w:val="11"/>
        </w:numPr>
        <w:tabs>
          <w:tab w:val="clear" w:pos="0"/>
          <w:tab w:val="num" w:pos="720"/>
        </w:tabs>
        <w:suppressAutoHyphens/>
        <w:jc w:val="both"/>
        <w:rPr>
          <w:sz w:val="28"/>
          <w:szCs w:val="28"/>
        </w:rPr>
      </w:pPr>
      <w:r w:rsidRPr="00790EA9">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790EA9" w:rsidRDefault="00AD6644" w:rsidP="00AD6644">
      <w:pPr>
        <w:widowControl w:val="0"/>
        <w:tabs>
          <w:tab w:val="left" w:pos="9610"/>
        </w:tabs>
        <w:autoSpaceDE w:val="0"/>
        <w:jc w:val="center"/>
        <w:rPr>
          <w:rFonts w:eastAsia="Calibri"/>
          <w:sz w:val="28"/>
          <w:szCs w:val="28"/>
        </w:rPr>
      </w:pPr>
      <w:r w:rsidRPr="00790EA9">
        <w:rPr>
          <w:rFonts w:eastAsia="Calibri"/>
          <w:sz w:val="28"/>
          <w:szCs w:val="28"/>
        </w:rPr>
        <w:t>Сведения</w:t>
      </w:r>
    </w:p>
    <w:p w:rsidR="00AD6644" w:rsidRPr="00790EA9" w:rsidRDefault="00AD6644" w:rsidP="00AD6644">
      <w:pPr>
        <w:widowControl w:val="0"/>
        <w:autoSpaceDE w:val="0"/>
        <w:jc w:val="center"/>
        <w:rPr>
          <w:rFonts w:eastAsia="Calibri"/>
          <w:sz w:val="28"/>
          <w:szCs w:val="28"/>
        </w:rPr>
      </w:pPr>
      <w:r w:rsidRPr="00790EA9">
        <w:rPr>
          <w:rFonts w:eastAsia="Calibri"/>
          <w:sz w:val="28"/>
          <w:szCs w:val="28"/>
        </w:rPr>
        <w:t>о показателях (индикаторах) муниципальной подпрограммы и их значениях</w:t>
      </w:r>
    </w:p>
    <w:p w:rsidR="00AD6644" w:rsidRPr="00790EA9"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790EA9"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 п/п</w:t>
            </w:r>
          </w:p>
          <w:p w:rsidR="00AD6644" w:rsidRPr="00790EA9"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Наименование</w:t>
            </w:r>
          </w:p>
          <w:p w:rsidR="00AD6644" w:rsidRPr="00790EA9" w:rsidRDefault="00AD6644" w:rsidP="00A87940">
            <w:pPr>
              <w:jc w:val="center"/>
              <w:rPr>
                <w:sz w:val="28"/>
                <w:szCs w:val="28"/>
              </w:rPr>
            </w:pPr>
            <w:r w:rsidRPr="00790EA9">
              <w:rPr>
                <w:sz w:val="28"/>
                <w:szCs w:val="28"/>
              </w:rPr>
              <w:t xml:space="preserve">целевых индикаторов </w:t>
            </w:r>
          </w:p>
          <w:p w:rsidR="00AD6644" w:rsidRPr="00790EA9" w:rsidRDefault="00AD6644" w:rsidP="00A87940">
            <w:pPr>
              <w:jc w:val="center"/>
              <w:rPr>
                <w:sz w:val="28"/>
                <w:szCs w:val="28"/>
              </w:rPr>
            </w:pPr>
            <w:r w:rsidRPr="00790EA9">
              <w:rPr>
                <w:sz w:val="28"/>
                <w:szCs w:val="28"/>
              </w:rPr>
              <w:t>целей подпрограммы</w:t>
            </w:r>
          </w:p>
          <w:p w:rsidR="00AD6644" w:rsidRPr="00790EA9" w:rsidRDefault="00AD6644" w:rsidP="00A87940">
            <w:pPr>
              <w:jc w:val="center"/>
              <w:rPr>
                <w:sz w:val="28"/>
                <w:szCs w:val="28"/>
              </w:rPr>
            </w:pPr>
            <w:r w:rsidRPr="00790EA9">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790EA9" w:rsidRDefault="00AD6644" w:rsidP="00A87940">
            <w:pPr>
              <w:snapToGrid w:val="0"/>
              <w:jc w:val="center"/>
              <w:rPr>
                <w:sz w:val="28"/>
                <w:szCs w:val="28"/>
              </w:rPr>
            </w:pPr>
            <w:r w:rsidRPr="00790EA9">
              <w:rPr>
                <w:sz w:val="28"/>
                <w:szCs w:val="28"/>
              </w:rPr>
              <w:t>Единица измерения</w:t>
            </w:r>
          </w:p>
          <w:p w:rsidR="00AD6644" w:rsidRPr="00790EA9" w:rsidRDefault="00AD6644" w:rsidP="00A87940">
            <w:pPr>
              <w:snapToGrid w:val="0"/>
              <w:jc w:val="center"/>
              <w:rPr>
                <w:sz w:val="28"/>
                <w:szCs w:val="28"/>
              </w:rPr>
            </w:pPr>
          </w:p>
          <w:p w:rsidR="00AD6644" w:rsidRPr="00790EA9"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790EA9" w:rsidRDefault="00AD6644" w:rsidP="00D26D96">
            <w:pPr>
              <w:snapToGrid w:val="0"/>
              <w:jc w:val="center"/>
              <w:rPr>
                <w:sz w:val="28"/>
                <w:szCs w:val="28"/>
              </w:rPr>
            </w:pPr>
            <w:r w:rsidRPr="00790EA9">
              <w:rPr>
                <w:sz w:val="28"/>
                <w:szCs w:val="28"/>
              </w:rPr>
              <w:t xml:space="preserve">Результат реализации подпрограммы </w:t>
            </w:r>
          </w:p>
        </w:tc>
      </w:tr>
      <w:tr w:rsidR="00D26D96" w:rsidRPr="00790EA9" w:rsidTr="00D26D96">
        <w:tc>
          <w:tcPr>
            <w:tcW w:w="709" w:type="dxa"/>
            <w:gridSpan w:val="2"/>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790EA9"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2D0342">
            <w:pPr>
              <w:snapToGrid w:val="0"/>
              <w:jc w:val="center"/>
              <w:rPr>
                <w:sz w:val="28"/>
                <w:szCs w:val="28"/>
              </w:rPr>
            </w:pPr>
            <w:r w:rsidRPr="00790EA9">
              <w:rPr>
                <w:sz w:val="28"/>
                <w:szCs w:val="28"/>
              </w:rPr>
              <w:t>2022-2026</w:t>
            </w:r>
          </w:p>
        </w:tc>
      </w:tr>
      <w:tr w:rsidR="00AD6644" w:rsidRPr="00790EA9"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1</w:t>
            </w:r>
          </w:p>
        </w:tc>
        <w:tc>
          <w:tcPr>
            <w:tcW w:w="3605" w:type="dxa"/>
            <w:gridSpan w:val="2"/>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2</w:t>
            </w:r>
          </w:p>
        </w:tc>
        <w:tc>
          <w:tcPr>
            <w:tcW w:w="1701"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3</w:t>
            </w:r>
          </w:p>
        </w:tc>
        <w:tc>
          <w:tcPr>
            <w:tcW w:w="1276"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4</w:t>
            </w:r>
          </w:p>
          <w:p w:rsidR="00AD6644" w:rsidRPr="00790EA9"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790EA9" w:rsidRDefault="00AD6644" w:rsidP="00A87940">
            <w:pPr>
              <w:widowControl w:val="0"/>
              <w:autoSpaceDE w:val="0"/>
              <w:snapToGrid w:val="0"/>
              <w:jc w:val="center"/>
            </w:pPr>
            <w:r w:rsidRPr="00790EA9">
              <w:t>5</w:t>
            </w:r>
          </w:p>
        </w:tc>
        <w:tc>
          <w:tcPr>
            <w:tcW w:w="1193" w:type="dxa"/>
            <w:tcBorders>
              <w:top w:val="single" w:sz="4" w:space="0" w:color="000000"/>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jc w:val="center"/>
            </w:pPr>
            <w:r w:rsidRPr="00790EA9">
              <w:t>6</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ind w:right="-34"/>
            </w:pPr>
            <w:r w:rsidRPr="00790EA9">
              <w:t xml:space="preserve">    Подпрограмма «Благоустройство Белоглинского сельского поселения </w:t>
            </w:r>
            <w:r w:rsidR="0050381E">
              <w:t xml:space="preserve">Белоглинского муниципального района Краснодарского края </w:t>
            </w:r>
            <w:r w:rsidRPr="00790EA9">
              <w:t>»</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1. «Организация освещения населённых пунктов»                                                                                                        </w:t>
            </w:r>
          </w:p>
        </w:tc>
      </w:tr>
      <w:tr w:rsidR="00D26D96" w:rsidRPr="00790EA9"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1.1</w:t>
            </w:r>
          </w:p>
        </w:tc>
        <w:tc>
          <w:tcPr>
            <w:tcW w:w="3605" w:type="dxa"/>
            <w:gridSpan w:val="2"/>
            <w:tcBorders>
              <w:left w:val="single" w:sz="4" w:space="0" w:color="000000"/>
              <w:bottom w:val="single" w:sz="4" w:space="0" w:color="000000"/>
            </w:tcBorders>
          </w:tcPr>
          <w:p w:rsidR="00D26D96" w:rsidRPr="00790EA9" w:rsidRDefault="00D26D96" w:rsidP="00A87940">
            <w:pPr>
              <w:tabs>
                <w:tab w:val="left" w:pos="1560"/>
              </w:tabs>
              <w:snapToGrid w:val="0"/>
            </w:pPr>
            <w:r w:rsidRPr="00790EA9">
              <w:t>Ремонт линии уличного освещения</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3000</w:t>
            </w:r>
          </w:p>
        </w:tc>
      </w:tr>
      <w:tr w:rsidR="00D26D96" w:rsidRPr="00790EA9"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1.2.</w:t>
            </w:r>
          </w:p>
        </w:tc>
        <w:tc>
          <w:tcPr>
            <w:tcW w:w="3605" w:type="dxa"/>
            <w:gridSpan w:val="2"/>
            <w:tcBorders>
              <w:top w:val="single" w:sz="4" w:space="0" w:color="000000"/>
              <w:left w:val="single" w:sz="4" w:space="0" w:color="000000"/>
              <w:bottom w:val="single" w:sz="4" w:space="0" w:color="000000"/>
            </w:tcBorders>
          </w:tcPr>
          <w:p w:rsidR="00D26D96" w:rsidRPr="00790EA9" w:rsidRDefault="00D26D96" w:rsidP="00A87940">
            <w:pPr>
              <w:pStyle w:val="afb"/>
              <w:tabs>
                <w:tab w:val="left" w:pos="1560"/>
              </w:tabs>
              <w:snapToGrid w:val="0"/>
            </w:pPr>
            <w:r w:rsidRPr="00790EA9">
              <w:t>Ремонт и замена осветительных приборов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snapToGrid w:val="0"/>
              <w:jc w:val="center"/>
            </w:pPr>
            <w:r w:rsidRPr="00790EA9">
              <w:t>800</w:t>
            </w: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widowControl w:val="0"/>
              <w:autoSpaceDE w:val="0"/>
              <w:snapToGrid w:val="0"/>
            </w:pPr>
            <w:r w:rsidRPr="00790EA9">
              <w:t xml:space="preserve">2.  </w:t>
            </w:r>
            <w:r w:rsidRPr="00790EA9">
              <w:rPr>
                <w:rFonts w:cs="Calibri"/>
              </w:rPr>
              <w:t>«Озеленение»</w:t>
            </w:r>
            <w:r w:rsidRPr="00790EA9">
              <w:t xml:space="preserve">                                                                                                  </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2.1.</w:t>
            </w:r>
          </w:p>
        </w:tc>
        <w:tc>
          <w:tcPr>
            <w:tcW w:w="3605" w:type="dxa"/>
            <w:gridSpan w:val="2"/>
            <w:tcBorders>
              <w:left w:val="single" w:sz="4" w:space="0" w:color="000000"/>
              <w:bottom w:val="single" w:sz="4" w:space="0" w:color="000000"/>
            </w:tcBorders>
          </w:tcPr>
          <w:p w:rsidR="00D26D96" w:rsidRPr="00790EA9" w:rsidRDefault="00D26D96" w:rsidP="00A87940">
            <w:pPr>
              <w:snapToGrid w:val="0"/>
            </w:pPr>
            <w:proofErr w:type="spellStart"/>
            <w:r w:rsidRPr="00790EA9">
              <w:t>Окос</w:t>
            </w:r>
            <w:proofErr w:type="spellEnd"/>
            <w:r w:rsidRPr="00790EA9">
              <w:t xml:space="preserve"> пустырей, парков </w:t>
            </w:r>
            <w:proofErr w:type="spellStart"/>
            <w:r w:rsidRPr="00790EA9">
              <w:t>внутрипоселковых</w:t>
            </w:r>
            <w:proofErr w:type="spellEnd"/>
            <w:r w:rsidRPr="00790EA9">
              <w:t xml:space="preserve"> обочин дорог</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30000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2.2.</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20</w:t>
            </w:r>
          </w:p>
          <w:p w:rsidR="00D26D96" w:rsidRPr="00790EA9" w:rsidRDefault="00D26D96" w:rsidP="00D26D96">
            <w:pPr>
              <w:widowControl w:val="0"/>
              <w:autoSpaceDE w:val="0"/>
              <w:snapToGrid w:val="0"/>
              <w:jc w:val="center"/>
            </w:pPr>
            <w:r w:rsidRPr="00790EA9">
              <w:t>ежегодно</w:t>
            </w: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2.3.</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Посадка, уход, содержание клумб и цветников</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м²</w:t>
            </w:r>
          </w:p>
        </w:tc>
        <w:tc>
          <w:tcPr>
            <w:tcW w:w="3886" w:type="dxa"/>
            <w:gridSpan w:val="3"/>
            <w:tcBorders>
              <w:left w:val="single" w:sz="4" w:space="0" w:color="000000"/>
              <w:bottom w:val="single" w:sz="4" w:space="0" w:color="000000"/>
              <w:right w:val="single" w:sz="4" w:space="0" w:color="000000"/>
            </w:tcBorders>
          </w:tcPr>
          <w:p w:rsidR="00D26D96" w:rsidRPr="00790EA9" w:rsidRDefault="00AF4840" w:rsidP="00D26D96">
            <w:pPr>
              <w:widowControl w:val="0"/>
              <w:autoSpaceDE w:val="0"/>
              <w:snapToGrid w:val="0"/>
              <w:jc w:val="center"/>
            </w:pPr>
            <w:r w:rsidRPr="00790EA9">
              <w:t>1</w:t>
            </w:r>
            <w:r w:rsidR="00D26D96" w:rsidRPr="00790EA9">
              <w:t>000</w:t>
            </w:r>
          </w:p>
          <w:p w:rsidR="00D26D96" w:rsidRPr="00790EA9" w:rsidRDefault="00D26D96" w:rsidP="00A87940">
            <w:pPr>
              <w:widowControl w:val="0"/>
              <w:autoSpaceDE w:val="0"/>
              <w:snapToGrid w:val="0"/>
            </w:pPr>
          </w:p>
        </w:tc>
      </w:tr>
      <w:tr w:rsidR="00D26D96" w:rsidRPr="00790EA9" w:rsidTr="00183963">
        <w:tblPrEx>
          <w:tblCellMar>
            <w:left w:w="75" w:type="dxa"/>
            <w:right w:w="75" w:type="dxa"/>
          </w:tblCellMar>
        </w:tblPrEx>
        <w:tc>
          <w:tcPr>
            <w:tcW w:w="648" w:type="dxa"/>
            <w:tcBorders>
              <w:left w:val="single" w:sz="4" w:space="0" w:color="000000"/>
              <w:bottom w:val="single" w:sz="4" w:space="0" w:color="000000"/>
            </w:tcBorders>
          </w:tcPr>
          <w:p w:rsidR="00D26D96" w:rsidRPr="00790EA9" w:rsidRDefault="00D26D96" w:rsidP="00A87940">
            <w:pPr>
              <w:widowControl w:val="0"/>
              <w:autoSpaceDE w:val="0"/>
              <w:snapToGrid w:val="0"/>
              <w:jc w:val="center"/>
            </w:pPr>
            <w:r w:rsidRPr="00790EA9">
              <w:t>2.4.</w:t>
            </w:r>
          </w:p>
        </w:tc>
        <w:tc>
          <w:tcPr>
            <w:tcW w:w="3605" w:type="dxa"/>
            <w:gridSpan w:val="2"/>
            <w:tcBorders>
              <w:left w:val="single" w:sz="4" w:space="0" w:color="000000"/>
              <w:bottom w:val="single" w:sz="4" w:space="0" w:color="000000"/>
            </w:tcBorders>
          </w:tcPr>
          <w:p w:rsidR="00D26D96" w:rsidRPr="00790EA9" w:rsidRDefault="00D26D96" w:rsidP="00A87940">
            <w:pPr>
              <w:snapToGrid w:val="0"/>
            </w:pPr>
            <w:r w:rsidRPr="00790EA9">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790EA9" w:rsidRDefault="00D26D96" w:rsidP="00A87940">
            <w:pPr>
              <w:snapToGrid w:val="0"/>
            </w:pPr>
            <w:r w:rsidRPr="00790EA9">
              <w:t>шт.</w:t>
            </w:r>
          </w:p>
        </w:tc>
        <w:tc>
          <w:tcPr>
            <w:tcW w:w="3886" w:type="dxa"/>
            <w:gridSpan w:val="3"/>
            <w:tcBorders>
              <w:left w:val="single" w:sz="4" w:space="0" w:color="000000"/>
              <w:bottom w:val="single" w:sz="4" w:space="0" w:color="000000"/>
              <w:right w:val="single" w:sz="4" w:space="0" w:color="000000"/>
            </w:tcBorders>
          </w:tcPr>
          <w:p w:rsidR="00D26D96" w:rsidRPr="00790EA9" w:rsidRDefault="00D26D96" w:rsidP="00D26D96">
            <w:pPr>
              <w:widowControl w:val="0"/>
              <w:autoSpaceDE w:val="0"/>
              <w:snapToGrid w:val="0"/>
              <w:jc w:val="center"/>
            </w:pPr>
            <w:r w:rsidRPr="00790EA9">
              <w:t>50</w:t>
            </w:r>
          </w:p>
          <w:p w:rsidR="00D26D96" w:rsidRPr="00790EA9" w:rsidRDefault="00D26D96" w:rsidP="00D26D96">
            <w:pPr>
              <w:widowControl w:val="0"/>
              <w:autoSpaceDE w:val="0"/>
              <w:snapToGrid w:val="0"/>
              <w:jc w:val="center"/>
            </w:pPr>
          </w:p>
        </w:tc>
      </w:tr>
      <w:tr w:rsidR="00AD6644" w:rsidRPr="00790EA9"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790EA9" w:rsidRDefault="00AD6644" w:rsidP="00A87940">
            <w:pPr>
              <w:snapToGrid w:val="0"/>
            </w:pPr>
            <w:r w:rsidRPr="00790EA9">
              <w:t>3.  «Прочее б</w:t>
            </w:r>
            <w:r w:rsidRPr="00790EA9">
              <w:rPr>
                <w:rFonts w:cs="Calibri"/>
              </w:rPr>
              <w:t>лагоустройство населённых пунктов</w:t>
            </w:r>
            <w:r w:rsidRPr="00790EA9">
              <w:t xml:space="preserve">»                                                                                                  </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3.1.</w:t>
            </w:r>
          </w:p>
        </w:tc>
        <w:tc>
          <w:tcPr>
            <w:tcW w:w="3605" w:type="dxa"/>
            <w:gridSpan w:val="2"/>
            <w:tcBorders>
              <w:left w:val="single" w:sz="4" w:space="0" w:color="000000"/>
              <w:bottom w:val="single" w:sz="4" w:space="0" w:color="000000"/>
            </w:tcBorders>
          </w:tcPr>
          <w:p w:rsidR="00C833E9" w:rsidRPr="00790EA9" w:rsidRDefault="00C833E9" w:rsidP="00A87940">
            <w:pPr>
              <w:snapToGrid w:val="0"/>
            </w:pPr>
            <w:r w:rsidRPr="00790EA9">
              <w:t>Обустройство детских и спортивных площадок</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1</w:t>
            </w:r>
          </w:p>
        </w:tc>
      </w:tr>
      <w:tr w:rsidR="00C833E9" w:rsidRPr="00790EA9" w:rsidTr="00183963">
        <w:tblPrEx>
          <w:tblCellMar>
            <w:left w:w="75" w:type="dxa"/>
            <w:right w:w="75" w:type="dxa"/>
          </w:tblCellMar>
        </w:tblPrEx>
        <w:tc>
          <w:tcPr>
            <w:tcW w:w="648" w:type="dxa"/>
            <w:tcBorders>
              <w:left w:val="single" w:sz="4" w:space="0" w:color="000000"/>
              <w:bottom w:val="single" w:sz="4" w:space="0" w:color="000000"/>
            </w:tcBorders>
          </w:tcPr>
          <w:p w:rsidR="00C833E9" w:rsidRPr="00790EA9" w:rsidRDefault="00C833E9" w:rsidP="00A87940">
            <w:pPr>
              <w:snapToGrid w:val="0"/>
            </w:pPr>
            <w:r w:rsidRPr="00790EA9">
              <w:t>3.2.</w:t>
            </w:r>
          </w:p>
        </w:tc>
        <w:tc>
          <w:tcPr>
            <w:tcW w:w="3605" w:type="dxa"/>
            <w:gridSpan w:val="2"/>
            <w:tcBorders>
              <w:left w:val="single" w:sz="4" w:space="0" w:color="000000"/>
              <w:bottom w:val="single" w:sz="4" w:space="0" w:color="000000"/>
            </w:tcBorders>
          </w:tcPr>
          <w:p w:rsidR="00C833E9" w:rsidRPr="00790EA9" w:rsidRDefault="00C833E9" w:rsidP="00A87940">
            <w:pPr>
              <w:snapToGrid w:val="0"/>
              <w:rPr>
                <w:rFonts w:eastAsia="Calibri"/>
              </w:rPr>
            </w:pPr>
            <w:r w:rsidRPr="00790EA9">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790EA9" w:rsidRDefault="00C833E9" w:rsidP="00A87940">
            <w:pPr>
              <w:widowControl w:val="0"/>
              <w:autoSpaceDE w:val="0"/>
              <w:snapToGrid w:val="0"/>
            </w:pPr>
            <w:r w:rsidRPr="00790EA9">
              <w:t>тыс.м²</w:t>
            </w:r>
          </w:p>
        </w:tc>
        <w:tc>
          <w:tcPr>
            <w:tcW w:w="3886" w:type="dxa"/>
            <w:gridSpan w:val="3"/>
            <w:tcBorders>
              <w:left w:val="single" w:sz="4" w:space="0" w:color="000000"/>
              <w:bottom w:val="single" w:sz="4" w:space="0" w:color="000000"/>
              <w:right w:val="single" w:sz="4" w:space="0" w:color="000000"/>
            </w:tcBorders>
          </w:tcPr>
          <w:p w:rsidR="00C833E9" w:rsidRPr="00790EA9" w:rsidRDefault="00AF4840" w:rsidP="00C833E9">
            <w:pPr>
              <w:widowControl w:val="0"/>
              <w:autoSpaceDE w:val="0"/>
              <w:snapToGrid w:val="0"/>
              <w:jc w:val="center"/>
            </w:pPr>
            <w:r w:rsidRPr="00790EA9">
              <w:t>8</w:t>
            </w:r>
            <w:r w:rsidR="00C833E9" w:rsidRPr="00790EA9">
              <w:t>000</w:t>
            </w:r>
          </w:p>
          <w:p w:rsidR="00C833E9" w:rsidRPr="00790EA9" w:rsidRDefault="00C833E9" w:rsidP="00C833E9">
            <w:pPr>
              <w:widowControl w:val="0"/>
              <w:autoSpaceDE w:val="0"/>
              <w:snapToGrid w:val="0"/>
              <w:jc w:val="center"/>
            </w:pPr>
          </w:p>
        </w:tc>
      </w:tr>
    </w:tbl>
    <w:p w:rsidR="00AF4840" w:rsidRPr="00790EA9" w:rsidRDefault="00AF4840" w:rsidP="00AD6644">
      <w:pPr>
        <w:ind w:firstLine="360"/>
        <w:jc w:val="both"/>
        <w:rPr>
          <w:sz w:val="28"/>
          <w:szCs w:val="28"/>
        </w:rPr>
      </w:pPr>
    </w:p>
    <w:p w:rsidR="00AD6644" w:rsidRPr="00790EA9" w:rsidRDefault="00AD6644" w:rsidP="00AD6644">
      <w:pPr>
        <w:ind w:firstLine="360"/>
        <w:jc w:val="both"/>
        <w:rPr>
          <w:sz w:val="28"/>
          <w:szCs w:val="28"/>
        </w:rPr>
        <w:sectPr w:rsidR="00AD6644" w:rsidRPr="00790EA9" w:rsidSect="006C312D">
          <w:headerReference w:type="default" r:id="rId10"/>
          <w:headerReference w:type="first" r:id="rId11"/>
          <w:pgSz w:w="11905" w:h="16837"/>
          <w:pgMar w:top="142" w:right="567" w:bottom="737" w:left="1701" w:header="510" w:footer="510" w:gutter="0"/>
          <w:cols w:space="720"/>
          <w:docGrid w:linePitch="360"/>
        </w:sectPr>
      </w:pPr>
      <w:r w:rsidRPr="00790EA9">
        <w:rPr>
          <w:sz w:val="28"/>
          <w:szCs w:val="28"/>
        </w:rPr>
        <w:t>Срок реализации подпрограммы: 20</w:t>
      </w:r>
      <w:r w:rsidR="000A0D8A" w:rsidRPr="00790EA9">
        <w:rPr>
          <w:sz w:val="28"/>
          <w:szCs w:val="28"/>
        </w:rPr>
        <w:t>22</w:t>
      </w:r>
      <w:r w:rsidRPr="00790EA9">
        <w:rPr>
          <w:sz w:val="28"/>
          <w:szCs w:val="28"/>
        </w:rPr>
        <w:t> - 20</w:t>
      </w:r>
      <w:r w:rsidR="002D0342" w:rsidRPr="00790EA9">
        <w:rPr>
          <w:sz w:val="28"/>
          <w:szCs w:val="28"/>
        </w:rPr>
        <w:t>2</w:t>
      </w:r>
      <w:r w:rsidR="000A0D8A" w:rsidRPr="00790EA9">
        <w:rPr>
          <w:sz w:val="28"/>
          <w:szCs w:val="28"/>
        </w:rPr>
        <w:t>6</w:t>
      </w:r>
      <w:r w:rsidRPr="00790EA9">
        <w:rPr>
          <w:sz w:val="28"/>
          <w:szCs w:val="28"/>
        </w:rPr>
        <w:t xml:space="preserve"> годы.</w:t>
      </w: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3.</w:t>
      </w:r>
      <w:r w:rsidR="006F5E6E" w:rsidRPr="00790EA9">
        <w:rPr>
          <w:b w:val="0"/>
          <w:spacing w:val="0"/>
          <w:szCs w:val="28"/>
          <w:lang w:val="ru-RU"/>
        </w:rPr>
        <w:t xml:space="preserve"> </w:t>
      </w:r>
      <w:r w:rsidRPr="00790EA9">
        <w:rPr>
          <w:b w:val="0"/>
          <w:spacing w:val="0"/>
          <w:szCs w:val="28"/>
          <w:lang w:val="ru-RU"/>
        </w:rPr>
        <w:t>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мероприятий подпрограммы «</w:t>
      </w:r>
      <w:r w:rsidRPr="00790EA9">
        <w:rPr>
          <w:bCs/>
          <w:sz w:val="28"/>
          <w:szCs w:val="28"/>
        </w:rPr>
        <w:t xml:space="preserve">Благоустройство Белоглинского сельского поселения </w:t>
      </w:r>
      <w:r w:rsidR="0050381E">
        <w:rPr>
          <w:bCs/>
          <w:sz w:val="28"/>
          <w:szCs w:val="28"/>
        </w:rPr>
        <w:t>Белоглинского муниципаль</w:t>
      </w:r>
      <w:r w:rsidR="003C5262">
        <w:rPr>
          <w:bCs/>
          <w:sz w:val="28"/>
          <w:szCs w:val="28"/>
        </w:rPr>
        <w:t>ного района Краснодарского края</w:t>
      </w:r>
      <w:r w:rsidRPr="00790EA9">
        <w:rPr>
          <w:sz w:val="28"/>
          <w:szCs w:val="28"/>
        </w:rPr>
        <w:t>»</w:t>
      </w:r>
    </w:p>
    <w:p w:rsidR="00AD6644" w:rsidRPr="00790EA9"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790EA9" w:rsidTr="00686CC5">
        <w:trPr>
          <w:gridAfter w:val="1"/>
          <w:wAfter w:w="284" w:type="dxa"/>
          <w:trHeight w:val="320"/>
        </w:trPr>
        <w:tc>
          <w:tcPr>
            <w:tcW w:w="993" w:type="dxa"/>
            <w:gridSpan w:val="2"/>
            <w:vMerge w:val="restart"/>
          </w:tcPr>
          <w:p w:rsidR="00183963" w:rsidRPr="00790EA9" w:rsidRDefault="00183963" w:rsidP="00A87940">
            <w:pPr>
              <w:snapToGrid w:val="0"/>
              <w:jc w:val="center"/>
            </w:pPr>
            <w:r w:rsidRPr="00790EA9">
              <w:rPr>
                <w:sz w:val="22"/>
                <w:szCs w:val="22"/>
              </w:rPr>
              <w:t>№ п/п</w:t>
            </w:r>
          </w:p>
        </w:tc>
        <w:tc>
          <w:tcPr>
            <w:tcW w:w="2585" w:type="dxa"/>
            <w:gridSpan w:val="2"/>
            <w:vMerge w:val="restart"/>
          </w:tcPr>
          <w:p w:rsidR="00183963" w:rsidRPr="00790EA9" w:rsidRDefault="00183963" w:rsidP="00A87940">
            <w:pPr>
              <w:snapToGrid w:val="0"/>
              <w:jc w:val="center"/>
            </w:pPr>
            <w:r w:rsidRPr="00790EA9">
              <w:rPr>
                <w:sz w:val="22"/>
                <w:szCs w:val="22"/>
              </w:rPr>
              <w:t>Наименование мероприятия</w:t>
            </w:r>
          </w:p>
          <w:p w:rsidR="00183963" w:rsidRPr="00790EA9" w:rsidRDefault="00183963" w:rsidP="00A87940">
            <w:pPr>
              <w:jc w:val="center"/>
            </w:pPr>
          </w:p>
        </w:tc>
        <w:tc>
          <w:tcPr>
            <w:tcW w:w="1526" w:type="dxa"/>
            <w:vMerge w:val="restart"/>
          </w:tcPr>
          <w:p w:rsidR="00183963" w:rsidRPr="00790EA9" w:rsidRDefault="00183963" w:rsidP="00A87940">
            <w:pPr>
              <w:snapToGrid w:val="0"/>
              <w:jc w:val="center"/>
            </w:pPr>
            <w:r w:rsidRPr="00790EA9">
              <w:rPr>
                <w:sz w:val="22"/>
                <w:szCs w:val="22"/>
              </w:rPr>
              <w:t xml:space="preserve">Источник финансирования </w:t>
            </w:r>
          </w:p>
        </w:tc>
        <w:tc>
          <w:tcPr>
            <w:tcW w:w="1337" w:type="dxa"/>
            <w:vMerge w:val="restart"/>
          </w:tcPr>
          <w:p w:rsidR="00183963" w:rsidRPr="00790EA9" w:rsidRDefault="00183963" w:rsidP="00A87940">
            <w:pPr>
              <w:snapToGrid w:val="0"/>
              <w:jc w:val="center"/>
            </w:pPr>
            <w:r w:rsidRPr="00790EA9">
              <w:rPr>
                <w:sz w:val="22"/>
                <w:szCs w:val="22"/>
              </w:rPr>
              <w:t>Объем финансирования,</w:t>
            </w:r>
          </w:p>
          <w:p w:rsidR="00183963" w:rsidRPr="00790EA9" w:rsidRDefault="00183963" w:rsidP="00A87940">
            <w:pPr>
              <w:jc w:val="center"/>
            </w:pPr>
            <w:r w:rsidRPr="00790EA9">
              <w:rPr>
                <w:sz w:val="22"/>
                <w:szCs w:val="22"/>
              </w:rPr>
              <w:t>всего (тыс.руб.)</w:t>
            </w:r>
          </w:p>
        </w:tc>
        <w:tc>
          <w:tcPr>
            <w:tcW w:w="4961" w:type="dxa"/>
            <w:gridSpan w:val="9"/>
          </w:tcPr>
          <w:p w:rsidR="00183963" w:rsidRPr="00790EA9" w:rsidRDefault="00183963" w:rsidP="00A87940">
            <w:pPr>
              <w:snapToGrid w:val="0"/>
              <w:jc w:val="center"/>
            </w:pPr>
            <w:r w:rsidRPr="00790EA9">
              <w:rPr>
                <w:sz w:val="22"/>
                <w:szCs w:val="22"/>
              </w:rPr>
              <w:t xml:space="preserve">В том числе по годам        </w:t>
            </w:r>
          </w:p>
        </w:tc>
        <w:tc>
          <w:tcPr>
            <w:tcW w:w="1674" w:type="dxa"/>
          </w:tcPr>
          <w:p w:rsidR="00183963" w:rsidRPr="00790EA9" w:rsidRDefault="00183963" w:rsidP="00A87940">
            <w:pPr>
              <w:snapToGrid w:val="0"/>
              <w:jc w:val="center"/>
            </w:pPr>
            <w:r w:rsidRPr="00790EA9">
              <w:rPr>
                <w:sz w:val="22"/>
                <w:szCs w:val="22"/>
              </w:rPr>
              <w:t xml:space="preserve">Непосредственный результат реализации мероприятия </w:t>
            </w:r>
          </w:p>
        </w:tc>
        <w:tc>
          <w:tcPr>
            <w:tcW w:w="1950" w:type="dxa"/>
            <w:gridSpan w:val="3"/>
          </w:tcPr>
          <w:p w:rsidR="00183963" w:rsidRPr="00790EA9" w:rsidRDefault="00183963" w:rsidP="00A87940">
            <w:pPr>
              <w:snapToGrid w:val="0"/>
              <w:jc w:val="center"/>
            </w:pPr>
            <w:r w:rsidRPr="00790EA9">
              <w:rPr>
                <w:sz w:val="22"/>
                <w:szCs w:val="22"/>
              </w:rPr>
              <w:t>Муниципальный заказчик, главный распорядитель бюджетных средств, исполнитель</w:t>
            </w:r>
          </w:p>
        </w:tc>
      </w:tr>
      <w:tr w:rsidR="00183963" w:rsidRPr="00790EA9" w:rsidTr="00686CC5">
        <w:trPr>
          <w:gridAfter w:val="1"/>
          <w:wAfter w:w="284" w:type="dxa"/>
          <w:trHeight w:val="267"/>
        </w:trPr>
        <w:tc>
          <w:tcPr>
            <w:tcW w:w="993" w:type="dxa"/>
            <w:gridSpan w:val="2"/>
            <w:vMerge/>
          </w:tcPr>
          <w:p w:rsidR="00183963" w:rsidRPr="00790EA9" w:rsidRDefault="00183963" w:rsidP="00A87940">
            <w:pPr>
              <w:snapToGrid w:val="0"/>
            </w:pPr>
          </w:p>
        </w:tc>
        <w:tc>
          <w:tcPr>
            <w:tcW w:w="2585" w:type="dxa"/>
            <w:gridSpan w:val="2"/>
            <w:vMerge/>
          </w:tcPr>
          <w:p w:rsidR="00183963" w:rsidRPr="00790EA9" w:rsidRDefault="00183963" w:rsidP="00A87940">
            <w:pPr>
              <w:snapToGrid w:val="0"/>
              <w:jc w:val="center"/>
            </w:pPr>
          </w:p>
        </w:tc>
        <w:tc>
          <w:tcPr>
            <w:tcW w:w="1526" w:type="dxa"/>
            <w:vMerge/>
          </w:tcPr>
          <w:p w:rsidR="00183963" w:rsidRPr="00790EA9" w:rsidRDefault="00183963" w:rsidP="00A87940">
            <w:pPr>
              <w:snapToGrid w:val="0"/>
            </w:pPr>
          </w:p>
        </w:tc>
        <w:tc>
          <w:tcPr>
            <w:tcW w:w="1337" w:type="dxa"/>
            <w:vMerge/>
          </w:tcPr>
          <w:p w:rsidR="00183963" w:rsidRPr="00790EA9" w:rsidRDefault="00183963" w:rsidP="00A87940">
            <w:pPr>
              <w:snapToGrid w:val="0"/>
            </w:pPr>
          </w:p>
        </w:tc>
        <w:tc>
          <w:tcPr>
            <w:tcW w:w="996" w:type="dxa"/>
            <w:gridSpan w:val="2"/>
          </w:tcPr>
          <w:p w:rsidR="00183963" w:rsidRPr="00790EA9" w:rsidRDefault="00183963" w:rsidP="00C2220C">
            <w:pPr>
              <w:snapToGrid w:val="0"/>
              <w:jc w:val="center"/>
            </w:pPr>
            <w:r w:rsidRPr="00790EA9">
              <w:rPr>
                <w:sz w:val="22"/>
                <w:szCs w:val="22"/>
              </w:rPr>
              <w:t>20</w:t>
            </w:r>
            <w:r w:rsidR="0069226B" w:rsidRPr="00790EA9">
              <w:rPr>
                <w:sz w:val="22"/>
                <w:szCs w:val="22"/>
              </w:rPr>
              <w:t>22</w:t>
            </w:r>
            <w:r w:rsidRPr="00790EA9">
              <w:rPr>
                <w:sz w:val="22"/>
                <w:szCs w:val="22"/>
              </w:rPr>
              <w:t xml:space="preserve">  </w:t>
            </w:r>
          </w:p>
        </w:tc>
        <w:tc>
          <w:tcPr>
            <w:tcW w:w="996"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3</w:t>
            </w:r>
          </w:p>
        </w:tc>
        <w:tc>
          <w:tcPr>
            <w:tcW w:w="992" w:type="dxa"/>
            <w:gridSpan w:val="2"/>
          </w:tcPr>
          <w:p w:rsidR="00183963" w:rsidRPr="00790EA9" w:rsidRDefault="00183963" w:rsidP="0069226B">
            <w:pPr>
              <w:snapToGrid w:val="0"/>
              <w:jc w:val="center"/>
            </w:pPr>
            <w:r w:rsidRPr="00790EA9">
              <w:rPr>
                <w:sz w:val="22"/>
                <w:szCs w:val="22"/>
              </w:rPr>
              <w:t>202</w:t>
            </w:r>
            <w:r w:rsidR="0069226B" w:rsidRPr="00790EA9">
              <w:rPr>
                <w:sz w:val="22"/>
                <w:szCs w:val="22"/>
              </w:rPr>
              <w:t>4</w:t>
            </w:r>
          </w:p>
        </w:tc>
        <w:tc>
          <w:tcPr>
            <w:tcW w:w="988" w:type="dxa"/>
            <w:gridSpan w:val="2"/>
          </w:tcPr>
          <w:p w:rsidR="00183963" w:rsidRPr="00790EA9" w:rsidRDefault="0069226B" w:rsidP="00A87940">
            <w:pPr>
              <w:snapToGrid w:val="0"/>
            </w:pPr>
            <w:r w:rsidRPr="00790EA9">
              <w:t>2025</w:t>
            </w:r>
          </w:p>
        </w:tc>
        <w:tc>
          <w:tcPr>
            <w:tcW w:w="989" w:type="dxa"/>
          </w:tcPr>
          <w:p w:rsidR="00183963" w:rsidRPr="00790EA9" w:rsidRDefault="0069226B" w:rsidP="00A87940">
            <w:pPr>
              <w:snapToGrid w:val="0"/>
            </w:pPr>
            <w:r w:rsidRPr="00790EA9">
              <w:t>2026</w:t>
            </w:r>
          </w:p>
        </w:tc>
        <w:tc>
          <w:tcPr>
            <w:tcW w:w="1674" w:type="dxa"/>
          </w:tcPr>
          <w:p w:rsidR="00183963" w:rsidRPr="00790EA9" w:rsidRDefault="00183963" w:rsidP="00A87940">
            <w:pPr>
              <w:snapToGrid w:val="0"/>
            </w:pPr>
          </w:p>
        </w:tc>
        <w:tc>
          <w:tcPr>
            <w:tcW w:w="1950" w:type="dxa"/>
            <w:gridSpan w:val="3"/>
          </w:tcPr>
          <w:p w:rsidR="00183963" w:rsidRPr="00790EA9" w:rsidRDefault="00183963" w:rsidP="00A87940">
            <w:pPr>
              <w:snapToGrid w:val="0"/>
            </w:pPr>
          </w:p>
        </w:tc>
      </w:tr>
      <w:tr w:rsidR="00183963" w:rsidRPr="00790EA9" w:rsidTr="00686CC5">
        <w:trPr>
          <w:gridAfter w:val="1"/>
          <w:wAfter w:w="284" w:type="dxa"/>
          <w:trHeight w:val="403"/>
        </w:trPr>
        <w:tc>
          <w:tcPr>
            <w:tcW w:w="993" w:type="dxa"/>
            <w:gridSpan w:val="2"/>
          </w:tcPr>
          <w:p w:rsidR="00183963" w:rsidRPr="00790EA9" w:rsidRDefault="00183963" w:rsidP="00A87940">
            <w:pPr>
              <w:snapToGrid w:val="0"/>
              <w:jc w:val="center"/>
            </w:pPr>
            <w:r w:rsidRPr="00790EA9">
              <w:rPr>
                <w:sz w:val="22"/>
                <w:szCs w:val="22"/>
              </w:rPr>
              <w:t>1</w:t>
            </w:r>
          </w:p>
        </w:tc>
        <w:tc>
          <w:tcPr>
            <w:tcW w:w="2585" w:type="dxa"/>
            <w:gridSpan w:val="2"/>
          </w:tcPr>
          <w:p w:rsidR="00183963" w:rsidRPr="00790EA9" w:rsidRDefault="00183963" w:rsidP="00A87940">
            <w:pPr>
              <w:snapToGrid w:val="0"/>
              <w:jc w:val="center"/>
            </w:pPr>
            <w:r w:rsidRPr="00790EA9">
              <w:rPr>
                <w:sz w:val="22"/>
                <w:szCs w:val="22"/>
              </w:rPr>
              <w:t>2</w:t>
            </w:r>
          </w:p>
        </w:tc>
        <w:tc>
          <w:tcPr>
            <w:tcW w:w="1526" w:type="dxa"/>
          </w:tcPr>
          <w:p w:rsidR="00183963" w:rsidRPr="00790EA9" w:rsidRDefault="00183963" w:rsidP="00A87940">
            <w:pPr>
              <w:snapToGrid w:val="0"/>
              <w:jc w:val="center"/>
            </w:pPr>
            <w:r w:rsidRPr="00790EA9">
              <w:rPr>
                <w:sz w:val="22"/>
                <w:szCs w:val="22"/>
              </w:rPr>
              <w:t>3</w:t>
            </w:r>
          </w:p>
        </w:tc>
        <w:tc>
          <w:tcPr>
            <w:tcW w:w="1337" w:type="dxa"/>
          </w:tcPr>
          <w:p w:rsidR="00183963" w:rsidRPr="00790EA9" w:rsidRDefault="00183963" w:rsidP="00A87940">
            <w:pPr>
              <w:snapToGrid w:val="0"/>
              <w:jc w:val="center"/>
            </w:pPr>
            <w:r w:rsidRPr="00790EA9">
              <w:rPr>
                <w:sz w:val="22"/>
                <w:szCs w:val="22"/>
              </w:rPr>
              <w:t>4</w:t>
            </w:r>
          </w:p>
        </w:tc>
        <w:tc>
          <w:tcPr>
            <w:tcW w:w="996" w:type="dxa"/>
            <w:gridSpan w:val="2"/>
          </w:tcPr>
          <w:p w:rsidR="00183963" w:rsidRPr="00790EA9" w:rsidRDefault="00183963" w:rsidP="00A87940">
            <w:pPr>
              <w:snapToGrid w:val="0"/>
              <w:jc w:val="center"/>
            </w:pPr>
            <w:r w:rsidRPr="00790EA9">
              <w:rPr>
                <w:sz w:val="22"/>
                <w:szCs w:val="22"/>
              </w:rPr>
              <w:t>5</w:t>
            </w:r>
          </w:p>
          <w:p w:rsidR="00183963" w:rsidRPr="00790EA9" w:rsidRDefault="00183963" w:rsidP="00A87940">
            <w:pPr>
              <w:snapToGrid w:val="0"/>
              <w:jc w:val="center"/>
            </w:pPr>
          </w:p>
        </w:tc>
        <w:tc>
          <w:tcPr>
            <w:tcW w:w="996" w:type="dxa"/>
            <w:gridSpan w:val="2"/>
          </w:tcPr>
          <w:p w:rsidR="00183963" w:rsidRPr="00790EA9" w:rsidRDefault="00183963" w:rsidP="00A87940">
            <w:pPr>
              <w:snapToGrid w:val="0"/>
              <w:jc w:val="center"/>
            </w:pPr>
            <w:r w:rsidRPr="00790EA9">
              <w:rPr>
                <w:sz w:val="22"/>
                <w:szCs w:val="22"/>
              </w:rPr>
              <w:t>6</w:t>
            </w:r>
          </w:p>
        </w:tc>
        <w:tc>
          <w:tcPr>
            <w:tcW w:w="992" w:type="dxa"/>
            <w:gridSpan w:val="2"/>
          </w:tcPr>
          <w:p w:rsidR="00183963" w:rsidRPr="00790EA9" w:rsidRDefault="00183963" w:rsidP="00A87940">
            <w:pPr>
              <w:snapToGrid w:val="0"/>
              <w:jc w:val="center"/>
            </w:pPr>
            <w:r w:rsidRPr="00790EA9">
              <w:rPr>
                <w:sz w:val="22"/>
                <w:szCs w:val="22"/>
              </w:rPr>
              <w:t>7</w:t>
            </w:r>
          </w:p>
        </w:tc>
        <w:tc>
          <w:tcPr>
            <w:tcW w:w="988" w:type="dxa"/>
            <w:gridSpan w:val="2"/>
          </w:tcPr>
          <w:p w:rsidR="00183963" w:rsidRPr="00790EA9" w:rsidRDefault="009C3598" w:rsidP="00A87940">
            <w:pPr>
              <w:snapToGrid w:val="0"/>
              <w:jc w:val="center"/>
              <w:rPr>
                <w:lang w:val="en-US"/>
              </w:rPr>
            </w:pPr>
            <w:r w:rsidRPr="00790EA9">
              <w:rPr>
                <w:sz w:val="22"/>
                <w:szCs w:val="22"/>
                <w:lang w:val="en-US"/>
              </w:rPr>
              <w:t>8</w:t>
            </w:r>
          </w:p>
        </w:tc>
        <w:tc>
          <w:tcPr>
            <w:tcW w:w="989" w:type="dxa"/>
          </w:tcPr>
          <w:p w:rsidR="00183963" w:rsidRPr="00790EA9" w:rsidRDefault="009C3598" w:rsidP="00A87940">
            <w:pPr>
              <w:snapToGrid w:val="0"/>
              <w:jc w:val="center"/>
              <w:rPr>
                <w:lang w:val="en-US"/>
              </w:rPr>
            </w:pPr>
            <w:r w:rsidRPr="00790EA9">
              <w:rPr>
                <w:sz w:val="22"/>
                <w:szCs w:val="22"/>
                <w:lang w:val="en-US"/>
              </w:rPr>
              <w:t>9</w:t>
            </w:r>
          </w:p>
        </w:tc>
        <w:tc>
          <w:tcPr>
            <w:tcW w:w="1674" w:type="dxa"/>
          </w:tcPr>
          <w:p w:rsidR="00183963" w:rsidRPr="00790EA9" w:rsidRDefault="009C3598" w:rsidP="00A87940">
            <w:pPr>
              <w:snapToGrid w:val="0"/>
              <w:jc w:val="center"/>
              <w:rPr>
                <w:lang w:val="en-US"/>
              </w:rPr>
            </w:pPr>
            <w:r w:rsidRPr="00790EA9">
              <w:rPr>
                <w:lang w:val="en-US"/>
              </w:rPr>
              <w:t>10</w:t>
            </w:r>
          </w:p>
        </w:tc>
        <w:tc>
          <w:tcPr>
            <w:tcW w:w="1950" w:type="dxa"/>
            <w:gridSpan w:val="3"/>
          </w:tcPr>
          <w:p w:rsidR="00183963" w:rsidRPr="00790EA9" w:rsidRDefault="009C3598" w:rsidP="00A87940">
            <w:pPr>
              <w:snapToGrid w:val="0"/>
              <w:jc w:val="center"/>
              <w:rPr>
                <w:lang w:val="en-US"/>
              </w:rPr>
            </w:pPr>
            <w:r w:rsidRPr="00790EA9">
              <w:rPr>
                <w:sz w:val="22"/>
                <w:szCs w:val="22"/>
                <w:lang w:val="en-US"/>
              </w:rPr>
              <w:t>11</w:t>
            </w:r>
          </w:p>
        </w:tc>
      </w:tr>
      <w:tr w:rsidR="00EF5B87" w:rsidRPr="00790EA9" w:rsidTr="00686CC5">
        <w:trPr>
          <w:gridAfter w:val="1"/>
          <w:wAfter w:w="284" w:type="dxa"/>
          <w:trHeight w:val="285"/>
        </w:trPr>
        <w:tc>
          <w:tcPr>
            <w:tcW w:w="993" w:type="dxa"/>
            <w:gridSpan w:val="2"/>
            <w:vMerge w:val="restart"/>
          </w:tcPr>
          <w:p w:rsidR="00EF5B87" w:rsidRPr="00790EA9" w:rsidRDefault="00EF5B87" w:rsidP="00EF5B87">
            <w:pPr>
              <w:snapToGrid w:val="0"/>
              <w:jc w:val="center"/>
            </w:pPr>
            <w:r w:rsidRPr="00790EA9">
              <w:rPr>
                <w:sz w:val="22"/>
                <w:szCs w:val="22"/>
              </w:rPr>
              <w:t>1</w:t>
            </w:r>
          </w:p>
        </w:tc>
        <w:tc>
          <w:tcPr>
            <w:tcW w:w="2585" w:type="dxa"/>
            <w:gridSpan w:val="2"/>
            <w:vMerge w:val="restart"/>
          </w:tcPr>
          <w:p w:rsidR="00EF5B87" w:rsidRPr="00790EA9" w:rsidRDefault="00EF5B87" w:rsidP="00EF5B87">
            <w:pPr>
              <w:snapToGrid w:val="0"/>
              <w:jc w:val="center"/>
            </w:pPr>
            <w:r w:rsidRPr="00790EA9">
              <w:rPr>
                <w:sz w:val="22"/>
                <w:szCs w:val="22"/>
              </w:rPr>
              <w:t>Финансовое обеспечение деятельности (оказание услуг) МКУ «Белоглинское хозяйственное объединение», МКУ «Санитарная очистка»           (расходы на содержание МКУ)</w:t>
            </w:r>
          </w:p>
        </w:tc>
        <w:tc>
          <w:tcPr>
            <w:tcW w:w="1526" w:type="dxa"/>
          </w:tcPr>
          <w:p w:rsidR="00EF5B87" w:rsidRPr="00790EA9" w:rsidRDefault="00EF5B87" w:rsidP="00EF5B87">
            <w:pPr>
              <w:snapToGrid w:val="0"/>
              <w:jc w:val="center"/>
            </w:pPr>
            <w:r w:rsidRPr="00790EA9">
              <w:rPr>
                <w:sz w:val="22"/>
                <w:szCs w:val="22"/>
              </w:rPr>
              <w:t>всего</w:t>
            </w:r>
          </w:p>
        </w:tc>
        <w:tc>
          <w:tcPr>
            <w:tcW w:w="1337" w:type="dxa"/>
          </w:tcPr>
          <w:p w:rsidR="00EF5B87" w:rsidRPr="00081ED3" w:rsidRDefault="00B94385" w:rsidP="00774CBC">
            <w:pPr>
              <w:snapToGrid w:val="0"/>
              <w:jc w:val="center"/>
            </w:pPr>
            <w:r>
              <w:t>1</w:t>
            </w:r>
            <w:r w:rsidR="00774CBC">
              <w:t>70</w:t>
            </w:r>
            <w:r>
              <w:t> </w:t>
            </w:r>
            <w:r w:rsidR="00774CBC">
              <w:t>6</w:t>
            </w:r>
            <w:r>
              <w:t>57,8</w:t>
            </w:r>
          </w:p>
        </w:tc>
        <w:tc>
          <w:tcPr>
            <w:tcW w:w="996" w:type="dxa"/>
            <w:gridSpan w:val="2"/>
          </w:tcPr>
          <w:p w:rsidR="00EF5B87" w:rsidRPr="00790EA9" w:rsidRDefault="00EF5B87" w:rsidP="00EF5B87">
            <w:pPr>
              <w:snapToGrid w:val="0"/>
              <w:jc w:val="center"/>
            </w:pPr>
            <w:r w:rsidRPr="00790EA9">
              <w:t>23613,5</w:t>
            </w:r>
          </w:p>
        </w:tc>
        <w:tc>
          <w:tcPr>
            <w:tcW w:w="996" w:type="dxa"/>
            <w:gridSpan w:val="2"/>
          </w:tcPr>
          <w:p w:rsidR="00EF5B87" w:rsidRPr="00790EA9" w:rsidRDefault="00EF5B87" w:rsidP="00EF5B87">
            <w:pPr>
              <w:snapToGrid w:val="0"/>
              <w:jc w:val="center"/>
            </w:pPr>
            <w:r w:rsidRPr="00790EA9">
              <w:t>25826,9</w:t>
            </w:r>
          </w:p>
        </w:tc>
        <w:tc>
          <w:tcPr>
            <w:tcW w:w="992" w:type="dxa"/>
            <w:gridSpan w:val="2"/>
          </w:tcPr>
          <w:p w:rsidR="00EF5B87" w:rsidRPr="00790EA9" w:rsidRDefault="00EF5B87" w:rsidP="00EF5B87">
            <w:pPr>
              <w:snapToGrid w:val="0"/>
              <w:jc w:val="center"/>
            </w:pPr>
            <w:r w:rsidRPr="00790EA9">
              <w:t>34456,4</w:t>
            </w:r>
          </w:p>
        </w:tc>
        <w:tc>
          <w:tcPr>
            <w:tcW w:w="988" w:type="dxa"/>
            <w:gridSpan w:val="2"/>
          </w:tcPr>
          <w:p w:rsidR="00EF5B87" w:rsidRPr="00790EA9" w:rsidRDefault="00774CBC" w:rsidP="00081ED3">
            <w:pPr>
              <w:snapToGrid w:val="0"/>
              <w:jc w:val="center"/>
            </w:pPr>
            <w:r>
              <w:t>46680,5</w:t>
            </w:r>
          </w:p>
        </w:tc>
        <w:tc>
          <w:tcPr>
            <w:tcW w:w="989" w:type="dxa"/>
          </w:tcPr>
          <w:p w:rsidR="00EF5B87" w:rsidRPr="00790EA9" w:rsidRDefault="00EF5B87" w:rsidP="00EF5B87">
            <w:pPr>
              <w:snapToGrid w:val="0"/>
              <w:jc w:val="center"/>
            </w:pPr>
            <w:r w:rsidRPr="00790EA9">
              <w:t>40080,5</w:t>
            </w:r>
          </w:p>
        </w:tc>
        <w:tc>
          <w:tcPr>
            <w:tcW w:w="1674" w:type="dxa"/>
            <w:vMerge w:val="restart"/>
          </w:tcPr>
          <w:p w:rsidR="00EF5B87" w:rsidRPr="00790EA9" w:rsidRDefault="00EF5B87" w:rsidP="00EF5B87">
            <w:pPr>
              <w:snapToGrid w:val="0"/>
              <w:jc w:val="center"/>
            </w:pPr>
            <w:r w:rsidRPr="00790EA9">
              <w:rPr>
                <w:sz w:val="22"/>
                <w:szCs w:val="22"/>
              </w:rPr>
              <w:t>Выполнение  муниципального задания</w:t>
            </w:r>
          </w:p>
        </w:tc>
        <w:tc>
          <w:tcPr>
            <w:tcW w:w="1950" w:type="dxa"/>
            <w:gridSpan w:val="3"/>
            <w:vMerge w:val="restart"/>
          </w:tcPr>
          <w:p w:rsidR="00EF5B87" w:rsidRPr="00790EA9" w:rsidRDefault="00EF5B87" w:rsidP="00EF5B87">
            <w:pPr>
              <w:snapToGrid w:val="0"/>
              <w:jc w:val="center"/>
            </w:pPr>
            <w:r w:rsidRPr="00790EA9">
              <w:rPr>
                <w:sz w:val="22"/>
                <w:szCs w:val="22"/>
              </w:rPr>
              <w:t>Администрация Белоглинского сельского поселения</w:t>
            </w:r>
          </w:p>
        </w:tc>
      </w:tr>
      <w:tr w:rsidR="00172FF5" w:rsidRPr="00790EA9" w:rsidTr="00686CC5">
        <w:trPr>
          <w:gridAfter w:val="1"/>
          <w:wAfter w:w="284" w:type="dxa"/>
          <w:trHeight w:val="330"/>
        </w:trPr>
        <w:tc>
          <w:tcPr>
            <w:tcW w:w="993" w:type="dxa"/>
            <w:gridSpan w:val="2"/>
            <w:vMerge/>
          </w:tcPr>
          <w:p w:rsidR="00172FF5" w:rsidRPr="00790EA9" w:rsidRDefault="00172FF5" w:rsidP="00172FF5">
            <w:pPr>
              <w:snapToGrid w:val="0"/>
              <w:jc w:val="center"/>
            </w:pPr>
          </w:p>
        </w:tc>
        <w:tc>
          <w:tcPr>
            <w:tcW w:w="2585" w:type="dxa"/>
            <w:gridSpan w:val="2"/>
            <w:vMerge/>
          </w:tcPr>
          <w:p w:rsidR="00172FF5" w:rsidRPr="00790EA9" w:rsidRDefault="00172FF5" w:rsidP="00172FF5">
            <w:pPr>
              <w:snapToGrid w:val="0"/>
              <w:jc w:val="center"/>
            </w:pPr>
          </w:p>
        </w:tc>
        <w:tc>
          <w:tcPr>
            <w:tcW w:w="1526" w:type="dxa"/>
          </w:tcPr>
          <w:p w:rsidR="00172FF5" w:rsidRPr="00790EA9" w:rsidRDefault="00172FF5" w:rsidP="00172FF5">
            <w:pPr>
              <w:snapToGrid w:val="0"/>
              <w:jc w:val="center"/>
            </w:pPr>
            <w:r w:rsidRPr="00790EA9">
              <w:rPr>
                <w:sz w:val="22"/>
                <w:szCs w:val="22"/>
              </w:rPr>
              <w:t>местный бюджет</w:t>
            </w:r>
          </w:p>
        </w:tc>
        <w:tc>
          <w:tcPr>
            <w:tcW w:w="1337" w:type="dxa"/>
          </w:tcPr>
          <w:p w:rsidR="00172FF5" w:rsidRPr="00081ED3" w:rsidRDefault="00774CBC" w:rsidP="00611FD1">
            <w:pPr>
              <w:snapToGrid w:val="0"/>
              <w:jc w:val="center"/>
            </w:pPr>
            <w:r w:rsidRPr="00774CBC">
              <w:t>170 657,8</w:t>
            </w:r>
          </w:p>
        </w:tc>
        <w:tc>
          <w:tcPr>
            <w:tcW w:w="996" w:type="dxa"/>
            <w:gridSpan w:val="2"/>
          </w:tcPr>
          <w:p w:rsidR="00172FF5" w:rsidRPr="00790EA9" w:rsidRDefault="00EF5B87" w:rsidP="00172FF5">
            <w:pPr>
              <w:snapToGrid w:val="0"/>
              <w:jc w:val="center"/>
            </w:pPr>
            <w:r w:rsidRPr="00790EA9">
              <w:t>23613,5</w:t>
            </w:r>
          </w:p>
        </w:tc>
        <w:tc>
          <w:tcPr>
            <w:tcW w:w="996" w:type="dxa"/>
            <w:gridSpan w:val="2"/>
          </w:tcPr>
          <w:p w:rsidR="00172FF5" w:rsidRPr="00790EA9" w:rsidRDefault="00EF5B87" w:rsidP="00172FF5">
            <w:pPr>
              <w:snapToGrid w:val="0"/>
              <w:jc w:val="center"/>
            </w:pPr>
            <w:r w:rsidRPr="00790EA9">
              <w:t>25826,9</w:t>
            </w:r>
          </w:p>
        </w:tc>
        <w:tc>
          <w:tcPr>
            <w:tcW w:w="992" w:type="dxa"/>
            <w:gridSpan w:val="2"/>
          </w:tcPr>
          <w:p w:rsidR="00172FF5" w:rsidRPr="00790EA9" w:rsidRDefault="00555ABD" w:rsidP="00EE1A3D">
            <w:pPr>
              <w:snapToGrid w:val="0"/>
              <w:jc w:val="center"/>
            </w:pPr>
            <w:r w:rsidRPr="00790EA9">
              <w:t>34 456,4</w:t>
            </w:r>
          </w:p>
        </w:tc>
        <w:tc>
          <w:tcPr>
            <w:tcW w:w="988" w:type="dxa"/>
            <w:gridSpan w:val="2"/>
          </w:tcPr>
          <w:p w:rsidR="00172FF5" w:rsidRPr="00790EA9" w:rsidRDefault="00774CBC" w:rsidP="00081ED3">
            <w:pPr>
              <w:snapToGrid w:val="0"/>
              <w:jc w:val="center"/>
            </w:pPr>
            <w:r w:rsidRPr="00774CBC">
              <w:t>46680,5</w:t>
            </w:r>
          </w:p>
        </w:tc>
        <w:tc>
          <w:tcPr>
            <w:tcW w:w="989" w:type="dxa"/>
          </w:tcPr>
          <w:p w:rsidR="00172FF5" w:rsidRPr="00790EA9" w:rsidRDefault="00555ABD" w:rsidP="00555ABD">
            <w:pPr>
              <w:snapToGrid w:val="0"/>
              <w:jc w:val="center"/>
            </w:pPr>
            <w:r w:rsidRPr="00790EA9">
              <w:t>40080,5</w:t>
            </w:r>
          </w:p>
        </w:tc>
        <w:tc>
          <w:tcPr>
            <w:tcW w:w="1674" w:type="dxa"/>
            <w:vMerge/>
          </w:tcPr>
          <w:p w:rsidR="00172FF5" w:rsidRPr="00790EA9" w:rsidRDefault="00172FF5" w:rsidP="00172FF5">
            <w:pPr>
              <w:snapToGrid w:val="0"/>
              <w:jc w:val="center"/>
            </w:pPr>
          </w:p>
        </w:tc>
        <w:tc>
          <w:tcPr>
            <w:tcW w:w="1950" w:type="dxa"/>
            <w:gridSpan w:val="3"/>
            <w:vMerge/>
          </w:tcPr>
          <w:p w:rsidR="00172FF5" w:rsidRPr="00790EA9" w:rsidRDefault="00172FF5" w:rsidP="00172FF5">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ind w:left="720"/>
              <w:jc w:val="both"/>
              <w:rPr>
                <w:rFonts w:cs="Calibri"/>
                <w:b/>
                <w:bCs/>
              </w:rPr>
            </w:pPr>
          </w:p>
        </w:tc>
        <w:tc>
          <w:tcPr>
            <w:tcW w:w="2585" w:type="dxa"/>
            <w:gridSpan w:val="2"/>
          </w:tcPr>
          <w:p w:rsidR="00183963" w:rsidRPr="00790EA9" w:rsidRDefault="00183963" w:rsidP="00A87940">
            <w:pPr>
              <w:snapToGrid w:val="0"/>
              <w:ind w:left="720"/>
              <w:jc w:val="both"/>
              <w:rPr>
                <w:rFonts w:cs="Calibri"/>
                <w:b/>
                <w:bCs/>
              </w:rPr>
            </w:pPr>
          </w:p>
        </w:tc>
        <w:tc>
          <w:tcPr>
            <w:tcW w:w="11448" w:type="dxa"/>
            <w:gridSpan w:val="15"/>
          </w:tcPr>
          <w:p w:rsidR="00183963" w:rsidRPr="00790EA9" w:rsidRDefault="00183963" w:rsidP="00A87940">
            <w:pPr>
              <w:snapToGrid w:val="0"/>
              <w:ind w:left="720"/>
              <w:jc w:val="both"/>
              <w:rPr>
                <w:rFonts w:cs="Calibri"/>
                <w:b/>
                <w:bCs/>
              </w:rPr>
            </w:pPr>
            <w:r w:rsidRPr="00790EA9">
              <w:rPr>
                <w:rFonts w:cs="Calibri"/>
                <w:b/>
                <w:bCs/>
                <w:sz w:val="22"/>
                <w:szCs w:val="22"/>
              </w:rPr>
              <w:t>2. Организация освещения населённых пунктов Белоглинского</w:t>
            </w:r>
            <w:r w:rsidR="00FA0AD8" w:rsidRPr="00790EA9">
              <w:rPr>
                <w:rFonts w:cs="Calibri"/>
                <w:b/>
                <w:bCs/>
                <w:sz w:val="22"/>
                <w:szCs w:val="22"/>
              </w:rPr>
              <w:t xml:space="preserve"> </w:t>
            </w:r>
            <w:r w:rsidRPr="00790EA9">
              <w:rPr>
                <w:rFonts w:cs="Calibri"/>
                <w:b/>
                <w:bCs/>
                <w:sz w:val="22"/>
                <w:szCs w:val="22"/>
              </w:rPr>
              <w:t>сельского</w:t>
            </w:r>
            <w:r w:rsidRPr="00790EA9">
              <w:rPr>
                <w:b/>
                <w:bCs/>
                <w:sz w:val="22"/>
                <w:szCs w:val="22"/>
              </w:rPr>
              <w:t xml:space="preserve"> </w:t>
            </w:r>
            <w:r w:rsidRPr="00790EA9">
              <w:rPr>
                <w:rFonts w:cs="Calibri"/>
                <w:b/>
                <w:bCs/>
                <w:sz w:val="22"/>
                <w:szCs w:val="22"/>
              </w:rPr>
              <w:t xml:space="preserve">поселения </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HTML"/>
              <w:snapToGrid w:val="0"/>
              <w:jc w:val="both"/>
              <w:rPr>
                <w:rFonts w:ascii="Times New Roman" w:hAnsi="Times New Roman"/>
                <w:sz w:val="22"/>
                <w:szCs w:val="22"/>
              </w:rPr>
            </w:pPr>
            <w:r w:rsidRPr="00790EA9">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790EA9" w:rsidTr="00C2220C">
        <w:trPr>
          <w:gridAfter w:val="1"/>
          <w:wAfter w:w="284" w:type="dxa"/>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pStyle w:val="printj"/>
              <w:snapToGrid w:val="0"/>
              <w:spacing w:before="0" w:after="0"/>
              <w:jc w:val="both"/>
            </w:pPr>
            <w:r w:rsidRPr="00790EA9">
              <w:rPr>
                <w:sz w:val="22"/>
                <w:szCs w:val="22"/>
              </w:rPr>
              <w:t>восстановление и реконструкция уличного освещения, установка светильников в населённых пунктах;</w:t>
            </w:r>
          </w:p>
        </w:tc>
      </w:tr>
      <w:tr w:rsidR="00073CC7" w:rsidRPr="00790EA9" w:rsidTr="00611FD1">
        <w:trPr>
          <w:gridAfter w:val="1"/>
          <w:wAfter w:w="284" w:type="dxa"/>
          <w:trHeight w:val="370"/>
        </w:trPr>
        <w:tc>
          <w:tcPr>
            <w:tcW w:w="993" w:type="dxa"/>
            <w:gridSpan w:val="2"/>
            <w:vMerge w:val="restart"/>
          </w:tcPr>
          <w:p w:rsidR="00073CC7" w:rsidRPr="00790EA9" w:rsidRDefault="00073CC7" w:rsidP="00A87940">
            <w:pPr>
              <w:snapToGrid w:val="0"/>
              <w:jc w:val="center"/>
            </w:pPr>
            <w:r w:rsidRPr="00790EA9">
              <w:rPr>
                <w:sz w:val="22"/>
                <w:szCs w:val="22"/>
              </w:rPr>
              <w:t>2.1.</w:t>
            </w:r>
          </w:p>
        </w:tc>
        <w:tc>
          <w:tcPr>
            <w:tcW w:w="2585" w:type="dxa"/>
            <w:gridSpan w:val="2"/>
            <w:vMerge w:val="restart"/>
          </w:tcPr>
          <w:p w:rsidR="00073CC7" w:rsidRPr="00790EA9" w:rsidRDefault="00073CC7" w:rsidP="00A87940">
            <w:pPr>
              <w:pStyle w:val="aff4"/>
              <w:snapToGrid w:val="0"/>
              <w:jc w:val="both"/>
              <w:rPr>
                <w:rFonts w:ascii="Times New Roman" w:hAnsi="Times New Roman" w:cs="Times New Roman"/>
              </w:rPr>
            </w:pPr>
            <w:r w:rsidRPr="00790EA9">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790EA9" w:rsidRDefault="00073CC7" w:rsidP="00A87940">
            <w:pPr>
              <w:snapToGrid w:val="0"/>
              <w:jc w:val="both"/>
            </w:pPr>
            <w:r w:rsidRPr="00790EA9">
              <w:rPr>
                <w:sz w:val="22"/>
                <w:szCs w:val="22"/>
              </w:rPr>
              <w:lastRenderedPageBreak/>
              <w:t>Приобретение расходных материалов</w:t>
            </w:r>
          </w:p>
        </w:tc>
        <w:tc>
          <w:tcPr>
            <w:tcW w:w="1526" w:type="dxa"/>
          </w:tcPr>
          <w:p w:rsidR="00073CC7" w:rsidRPr="00790EA9" w:rsidRDefault="00073CC7" w:rsidP="00A87940">
            <w:pPr>
              <w:snapToGrid w:val="0"/>
              <w:jc w:val="center"/>
            </w:pPr>
            <w:r w:rsidRPr="00790EA9">
              <w:rPr>
                <w:sz w:val="22"/>
                <w:szCs w:val="22"/>
              </w:rPr>
              <w:lastRenderedPageBreak/>
              <w:t>всего</w:t>
            </w:r>
          </w:p>
          <w:p w:rsidR="00073CC7" w:rsidRPr="00790EA9" w:rsidRDefault="00073CC7" w:rsidP="00A87940">
            <w:pPr>
              <w:jc w:val="center"/>
            </w:pPr>
          </w:p>
        </w:tc>
        <w:tc>
          <w:tcPr>
            <w:tcW w:w="1337" w:type="dxa"/>
          </w:tcPr>
          <w:p w:rsidR="00073CC7" w:rsidRPr="00790EA9" w:rsidRDefault="00E57016" w:rsidP="00302B25">
            <w:pPr>
              <w:snapToGrid w:val="0"/>
              <w:jc w:val="center"/>
            </w:pPr>
            <w:r>
              <w:t>39350,7</w:t>
            </w:r>
          </w:p>
        </w:tc>
        <w:tc>
          <w:tcPr>
            <w:tcW w:w="996" w:type="dxa"/>
            <w:gridSpan w:val="2"/>
          </w:tcPr>
          <w:p w:rsidR="00073CC7" w:rsidRPr="00790EA9" w:rsidRDefault="001B2DF9" w:rsidP="00A87940">
            <w:pPr>
              <w:snapToGrid w:val="0"/>
              <w:jc w:val="center"/>
            </w:pPr>
            <w:r w:rsidRPr="00790EA9">
              <w:t>6 129,1</w:t>
            </w:r>
          </w:p>
        </w:tc>
        <w:tc>
          <w:tcPr>
            <w:tcW w:w="996" w:type="dxa"/>
            <w:gridSpan w:val="2"/>
          </w:tcPr>
          <w:p w:rsidR="00073CC7" w:rsidRPr="00790EA9" w:rsidRDefault="000B3944" w:rsidP="00751DE2">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t>9953,2</w:t>
            </w:r>
          </w:p>
        </w:tc>
        <w:tc>
          <w:tcPr>
            <w:tcW w:w="989" w:type="dxa"/>
            <w:shd w:val="clear" w:color="auto" w:fill="auto"/>
          </w:tcPr>
          <w:p w:rsidR="00073CC7" w:rsidRPr="00790EA9" w:rsidRDefault="00611FD1" w:rsidP="00073CC7">
            <w:pPr>
              <w:snapToGrid w:val="0"/>
              <w:jc w:val="center"/>
            </w:pPr>
            <w:r w:rsidRPr="00790EA9">
              <w:t>7939,7</w:t>
            </w:r>
          </w:p>
        </w:tc>
        <w:tc>
          <w:tcPr>
            <w:tcW w:w="1674" w:type="dxa"/>
            <w:vMerge w:val="restart"/>
          </w:tcPr>
          <w:p w:rsidR="00073CC7" w:rsidRPr="00790EA9" w:rsidRDefault="00073CC7" w:rsidP="00A87940">
            <w:pPr>
              <w:snapToGrid w:val="0"/>
              <w:jc w:val="center"/>
            </w:pPr>
            <w:r w:rsidRPr="00790EA9">
              <w:rPr>
                <w:sz w:val="22"/>
                <w:szCs w:val="22"/>
              </w:rPr>
              <w:t>Освещенность улиц</w:t>
            </w:r>
          </w:p>
          <w:p w:rsidR="00073CC7" w:rsidRPr="00790EA9" w:rsidRDefault="00073CC7" w:rsidP="00A87940">
            <w:pPr>
              <w:snapToGrid w:val="0"/>
              <w:jc w:val="center"/>
            </w:pPr>
            <w:r w:rsidRPr="00790EA9">
              <w:rPr>
                <w:sz w:val="22"/>
                <w:szCs w:val="22"/>
              </w:rPr>
              <w:t xml:space="preserve"> </w:t>
            </w:r>
          </w:p>
        </w:tc>
        <w:tc>
          <w:tcPr>
            <w:tcW w:w="1950" w:type="dxa"/>
            <w:gridSpan w:val="3"/>
            <w:vMerge w:val="restart"/>
          </w:tcPr>
          <w:p w:rsidR="00073CC7" w:rsidRPr="00790EA9" w:rsidRDefault="00073CC7" w:rsidP="00A87940">
            <w:pPr>
              <w:snapToGrid w:val="0"/>
              <w:jc w:val="center"/>
            </w:pPr>
            <w:r w:rsidRPr="00790EA9">
              <w:rPr>
                <w:sz w:val="22"/>
                <w:szCs w:val="22"/>
              </w:rPr>
              <w:t xml:space="preserve">Администрация Белоглинского сельского поселения        </w:t>
            </w:r>
          </w:p>
        </w:tc>
      </w:tr>
      <w:tr w:rsidR="00073CC7" w:rsidRPr="00790EA9" w:rsidTr="00611FD1">
        <w:trPr>
          <w:gridAfter w:val="1"/>
          <w:wAfter w:w="284" w:type="dxa"/>
          <w:trHeight w:val="353"/>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pStyle w:val="aff4"/>
              <w:snapToGrid w:val="0"/>
              <w:jc w:val="both"/>
              <w:rPr>
                <w:rFonts w:ascii="Times New Roman" w:hAnsi="Times New Roman" w:cs="Times New Roman"/>
              </w:rPr>
            </w:pPr>
          </w:p>
        </w:tc>
        <w:tc>
          <w:tcPr>
            <w:tcW w:w="1526" w:type="dxa"/>
          </w:tcPr>
          <w:p w:rsidR="00073CC7" w:rsidRPr="00790EA9" w:rsidRDefault="00073CC7" w:rsidP="00A87940">
            <w:pPr>
              <w:snapToGrid w:val="0"/>
            </w:pPr>
            <w:r w:rsidRPr="00790EA9">
              <w:rPr>
                <w:sz w:val="22"/>
                <w:szCs w:val="22"/>
              </w:rPr>
              <w:t>местный бюджет</w:t>
            </w:r>
          </w:p>
        </w:tc>
        <w:tc>
          <w:tcPr>
            <w:tcW w:w="1337" w:type="dxa"/>
          </w:tcPr>
          <w:p w:rsidR="00073CC7" w:rsidRPr="00790EA9" w:rsidRDefault="00E57016" w:rsidP="00302B25">
            <w:pPr>
              <w:snapToGrid w:val="0"/>
              <w:jc w:val="center"/>
            </w:pPr>
            <w:r w:rsidRPr="00E57016">
              <w:t>39350,7</w:t>
            </w:r>
          </w:p>
        </w:tc>
        <w:tc>
          <w:tcPr>
            <w:tcW w:w="996" w:type="dxa"/>
            <w:gridSpan w:val="2"/>
          </w:tcPr>
          <w:p w:rsidR="00073CC7" w:rsidRPr="00790EA9" w:rsidRDefault="001B2DF9" w:rsidP="00F36800">
            <w:pPr>
              <w:snapToGrid w:val="0"/>
              <w:jc w:val="center"/>
            </w:pPr>
            <w:r w:rsidRPr="00790EA9">
              <w:t>6 129,1</w:t>
            </w:r>
          </w:p>
        </w:tc>
        <w:tc>
          <w:tcPr>
            <w:tcW w:w="996" w:type="dxa"/>
            <w:gridSpan w:val="2"/>
          </w:tcPr>
          <w:p w:rsidR="00073CC7" w:rsidRPr="00790EA9" w:rsidRDefault="000B3944" w:rsidP="00751DE2">
            <w:pPr>
              <w:snapToGrid w:val="0"/>
              <w:jc w:val="center"/>
            </w:pPr>
            <w:r w:rsidRPr="00790EA9">
              <w:t>7</w:t>
            </w:r>
            <w:r w:rsidR="00474B19" w:rsidRPr="00790EA9">
              <w:t>6</w:t>
            </w:r>
            <w:r w:rsidR="00751DE2" w:rsidRPr="00790EA9">
              <w:t>88</w:t>
            </w:r>
            <w:r w:rsidRPr="00790EA9">
              <w:t>,6</w:t>
            </w:r>
          </w:p>
        </w:tc>
        <w:tc>
          <w:tcPr>
            <w:tcW w:w="992" w:type="dxa"/>
            <w:gridSpan w:val="2"/>
            <w:shd w:val="clear" w:color="auto" w:fill="auto"/>
          </w:tcPr>
          <w:p w:rsidR="00073CC7" w:rsidRPr="00790EA9" w:rsidRDefault="00BE23BA" w:rsidP="00F36800">
            <w:pPr>
              <w:snapToGrid w:val="0"/>
              <w:jc w:val="center"/>
            </w:pPr>
            <w:r w:rsidRPr="00790EA9">
              <w:t>7</w:t>
            </w:r>
            <w:r w:rsidR="00E9284E" w:rsidRPr="00790EA9">
              <w:t>640,1</w:t>
            </w:r>
          </w:p>
        </w:tc>
        <w:tc>
          <w:tcPr>
            <w:tcW w:w="988" w:type="dxa"/>
            <w:gridSpan w:val="2"/>
            <w:shd w:val="clear" w:color="auto" w:fill="auto"/>
          </w:tcPr>
          <w:p w:rsidR="00073CC7" w:rsidRPr="00610338" w:rsidRDefault="00E57016" w:rsidP="00E57016">
            <w:pPr>
              <w:snapToGrid w:val="0"/>
              <w:jc w:val="center"/>
              <w:rPr>
                <w:highlight w:val="yellow"/>
              </w:rPr>
            </w:pPr>
            <w:r w:rsidRPr="00E57016">
              <w:t>9953,2</w:t>
            </w:r>
          </w:p>
        </w:tc>
        <w:tc>
          <w:tcPr>
            <w:tcW w:w="989" w:type="dxa"/>
            <w:shd w:val="clear" w:color="auto" w:fill="auto"/>
          </w:tcPr>
          <w:p w:rsidR="00073CC7" w:rsidRPr="00790EA9" w:rsidRDefault="00C43DDA" w:rsidP="00C43DDA">
            <w:pPr>
              <w:snapToGrid w:val="0"/>
            </w:pPr>
            <w:r w:rsidRPr="00790EA9">
              <w:t>7939,7</w:t>
            </w:r>
          </w:p>
        </w:tc>
        <w:tc>
          <w:tcPr>
            <w:tcW w:w="1674" w:type="dxa"/>
            <w:vMerge/>
          </w:tcPr>
          <w:p w:rsidR="00073CC7" w:rsidRPr="00790EA9" w:rsidRDefault="00073CC7" w:rsidP="00A87940">
            <w:pPr>
              <w:snapToGrid w:val="0"/>
              <w:jc w:val="center"/>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Pr>
        <w:tc>
          <w:tcPr>
            <w:tcW w:w="993" w:type="dxa"/>
            <w:gridSpan w:val="2"/>
          </w:tcPr>
          <w:p w:rsidR="00183963" w:rsidRPr="00790EA9" w:rsidRDefault="00183963" w:rsidP="00A87940">
            <w:pPr>
              <w:snapToGrid w:val="0"/>
            </w:pPr>
          </w:p>
        </w:tc>
        <w:tc>
          <w:tcPr>
            <w:tcW w:w="2585" w:type="dxa"/>
            <w:gridSpan w:val="2"/>
          </w:tcPr>
          <w:p w:rsidR="00183963" w:rsidRPr="00790EA9" w:rsidRDefault="00183963" w:rsidP="00A87940">
            <w:pPr>
              <w:snapToGrid w:val="0"/>
            </w:pPr>
          </w:p>
        </w:tc>
        <w:tc>
          <w:tcPr>
            <w:tcW w:w="11448" w:type="dxa"/>
            <w:gridSpan w:val="15"/>
          </w:tcPr>
          <w:p w:rsidR="00183963" w:rsidRPr="00790EA9" w:rsidRDefault="00183963" w:rsidP="00A87940">
            <w:pPr>
              <w:snapToGrid w:val="0"/>
            </w:pPr>
          </w:p>
          <w:p w:rsidR="00183963" w:rsidRPr="00790EA9" w:rsidRDefault="00183963" w:rsidP="00A87940">
            <w:pPr>
              <w:snapToGrid w:val="0"/>
              <w:rPr>
                <w:b/>
                <w:bCs/>
              </w:rPr>
            </w:pPr>
            <w:r w:rsidRPr="00790EA9">
              <w:rPr>
                <w:b/>
                <w:bCs/>
                <w:sz w:val="22"/>
                <w:szCs w:val="22"/>
              </w:rPr>
              <w:t>3. Озеленение</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 xml:space="preserve">Цель </w:t>
            </w:r>
          </w:p>
        </w:tc>
        <w:tc>
          <w:tcPr>
            <w:tcW w:w="11448" w:type="dxa"/>
            <w:gridSpan w:val="15"/>
          </w:tcPr>
          <w:p w:rsidR="0069226B" w:rsidRPr="00790EA9" w:rsidRDefault="0069226B" w:rsidP="00A87940">
            <w:pPr>
              <w:pStyle w:val="ConsPlusNonformat"/>
              <w:snapToGrid w:val="0"/>
              <w:jc w:val="both"/>
              <w:rPr>
                <w:rFonts w:ascii="Times New Roman" w:hAnsi="Times New Roman" w:cs="Times New Roman"/>
                <w:sz w:val="22"/>
                <w:szCs w:val="22"/>
              </w:rPr>
            </w:pPr>
            <w:r w:rsidRPr="00790EA9">
              <w:rPr>
                <w:rFonts w:ascii="Times New Roman" w:hAnsi="Times New Roman" w:cs="Times New Roman"/>
                <w:sz w:val="22"/>
                <w:szCs w:val="22"/>
              </w:rPr>
              <w:t>повышение общего  уровня благоустройства поселения</w:t>
            </w:r>
          </w:p>
        </w:tc>
      </w:tr>
      <w:tr w:rsidR="0069226B" w:rsidRPr="00790EA9" w:rsidTr="00C2220C">
        <w:trPr>
          <w:gridAfter w:val="1"/>
          <w:wAfter w:w="284" w:type="dxa"/>
        </w:trPr>
        <w:tc>
          <w:tcPr>
            <w:tcW w:w="993" w:type="dxa"/>
            <w:gridSpan w:val="2"/>
          </w:tcPr>
          <w:p w:rsidR="0069226B" w:rsidRPr="00790EA9" w:rsidRDefault="0069226B" w:rsidP="00A87940">
            <w:pPr>
              <w:snapToGrid w:val="0"/>
              <w:jc w:val="center"/>
            </w:pPr>
          </w:p>
        </w:tc>
        <w:tc>
          <w:tcPr>
            <w:tcW w:w="2585" w:type="dxa"/>
            <w:gridSpan w:val="2"/>
          </w:tcPr>
          <w:p w:rsidR="0069226B" w:rsidRPr="00790EA9" w:rsidRDefault="0069226B" w:rsidP="00A87940">
            <w:pPr>
              <w:snapToGrid w:val="0"/>
              <w:jc w:val="center"/>
            </w:pPr>
            <w:r w:rsidRPr="00790EA9">
              <w:rPr>
                <w:sz w:val="22"/>
                <w:szCs w:val="22"/>
              </w:rPr>
              <w:t>Задача</w:t>
            </w:r>
          </w:p>
        </w:tc>
        <w:tc>
          <w:tcPr>
            <w:tcW w:w="11448" w:type="dxa"/>
            <w:gridSpan w:val="15"/>
          </w:tcPr>
          <w:p w:rsidR="0069226B" w:rsidRPr="00790EA9" w:rsidRDefault="0069226B" w:rsidP="00A87940">
            <w:pPr>
              <w:pStyle w:val="printj"/>
              <w:snapToGrid w:val="0"/>
              <w:spacing w:before="0" w:after="0"/>
              <w:jc w:val="both"/>
            </w:pPr>
            <w:r w:rsidRPr="00790EA9">
              <w:rPr>
                <w:sz w:val="22"/>
                <w:szCs w:val="22"/>
              </w:rPr>
              <w:t>оздоровление санитарной экологической обстановки в поселении</w:t>
            </w:r>
          </w:p>
        </w:tc>
      </w:tr>
      <w:tr w:rsidR="00073CC7" w:rsidRPr="00790EA9" w:rsidTr="00686CC5">
        <w:trPr>
          <w:gridAfter w:val="1"/>
          <w:wAfter w:w="284" w:type="dxa"/>
          <w:trHeight w:val="330"/>
        </w:trPr>
        <w:tc>
          <w:tcPr>
            <w:tcW w:w="993" w:type="dxa"/>
            <w:gridSpan w:val="2"/>
            <w:vMerge w:val="restart"/>
          </w:tcPr>
          <w:p w:rsidR="00073CC7" w:rsidRPr="00790EA9" w:rsidRDefault="00073CC7" w:rsidP="00A87940">
            <w:pPr>
              <w:snapToGrid w:val="0"/>
              <w:jc w:val="center"/>
            </w:pPr>
            <w:r w:rsidRPr="00790EA9">
              <w:rPr>
                <w:sz w:val="22"/>
                <w:szCs w:val="22"/>
              </w:rPr>
              <w:t>3.1.</w:t>
            </w:r>
          </w:p>
        </w:tc>
        <w:tc>
          <w:tcPr>
            <w:tcW w:w="2585" w:type="dxa"/>
            <w:gridSpan w:val="2"/>
            <w:vMerge w:val="restart"/>
          </w:tcPr>
          <w:p w:rsidR="00073CC7" w:rsidRPr="00790EA9" w:rsidRDefault="00073CC7" w:rsidP="00A87940">
            <w:pPr>
              <w:snapToGrid w:val="0"/>
              <w:jc w:val="both"/>
            </w:pPr>
            <w:r w:rsidRPr="00790EA9">
              <w:rPr>
                <w:sz w:val="22"/>
                <w:szCs w:val="22"/>
              </w:rPr>
              <w:t>Работы по озеленению территории поселения (приобретение деревьев и кустарников, цветочной рассады, газонной травы, обработка пастбищ, уничтожение амброзии)</w:t>
            </w:r>
          </w:p>
        </w:tc>
        <w:tc>
          <w:tcPr>
            <w:tcW w:w="1526" w:type="dxa"/>
          </w:tcPr>
          <w:p w:rsidR="00073CC7" w:rsidRPr="00790EA9" w:rsidRDefault="00073CC7" w:rsidP="00A87940">
            <w:pPr>
              <w:snapToGrid w:val="0"/>
              <w:jc w:val="center"/>
            </w:pPr>
            <w:r w:rsidRPr="00790EA9">
              <w:rPr>
                <w:sz w:val="22"/>
                <w:szCs w:val="22"/>
              </w:rPr>
              <w:t>всего</w:t>
            </w:r>
          </w:p>
        </w:tc>
        <w:tc>
          <w:tcPr>
            <w:tcW w:w="1337" w:type="dxa"/>
          </w:tcPr>
          <w:p w:rsidR="00073CC7" w:rsidRPr="00790EA9" w:rsidRDefault="006735F3" w:rsidP="0034161F">
            <w:pPr>
              <w:snapToGrid w:val="0"/>
              <w:jc w:val="center"/>
            </w:pPr>
            <w:r>
              <w:t>995,7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4161F">
            <w:pPr>
              <w:snapToGrid w:val="0"/>
              <w:jc w:val="center"/>
            </w:pPr>
            <w:r w:rsidRPr="00790EA9">
              <w:t>133</w:t>
            </w:r>
            <w:r w:rsidR="00073CC7" w:rsidRPr="00790EA9">
              <w:t>,</w:t>
            </w:r>
            <w:r w:rsidRPr="00790EA9">
              <w:t>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t>186,5</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val="restart"/>
          </w:tcPr>
          <w:p w:rsidR="00073CC7" w:rsidRPr="00790EA9" w:rsidRDefault="00073CC7" w:rsidP="00A87940">
            <w:pPr>
              <w:tabs>
                <w:tab w:val="left" w:pos="1560"/>
              </w:tabs>
              <w:snapToGrid w:val="0"/>
              <w:jc w:val="both"/>
            </w:pPr>
            <w:r w:rsidRPr="00790EA9">
              <w:rPr>
                <w:sz w:val="22"/>
                <w:szCs w:val="22"/>
              </w:rPr>
              <w:t xml:space="preserve">Озеленение территории поселения </w:t>
            </w:r>
          </w:p>
        </w:tc>
        <w:tc>
          <w:tcPr>
            <w:tcW w:w="1950" w:type="dxa"/>
            <w:gridSpan w:val="3"/>
            <w:vMerge w:val="restart"/>
          </w:tcPr>
          <w:p w:rsidR="00073CC7" w:rsidRPr="00790EA9" w:rsidRDefault="00073CC7" w:rsidP="00A87940">
            <w:pPr>
              <w:snapToGrid w:val="0"/>
              <w:jc w:val="center"/>
            </w:pPr>
            <w:r w:rsidRPr="00790EA9">
              <w:rPr>
                <w:sz w:val="22"/>
                <w:szCs w:val="22"/>
              </w:rPr>
              <w:t>Администрация Белоглинского сельского поселения</w:t>
            </w:r>
          </w:p>
        </w:tc>
      </w:tr>
      <w:tr w:rsidR="00073CC7" w:rsidRPr="00790EA9" w:rsidTr="00686CC5">
        <w:trPr>
          <w:gridAfter w:val="1"/>
          <w:wAfter w:w="284" w:type="dxa"/>
          <w:trHeight w:val="110"/>
        </w:trPr>
        <w:tc>
          <w:tcPr>
            <w:tcW w:w="993" w:type="dxa"/>
            <w:gridSpan w:val="2"/>
            <w:vMerge/>
          </w:tcPr>
          <w:p w:rsidR="00073CC7" w:rsidRPr="00790EA9" w:rsidRDefault="00073CC7" w:rsidP="00A87940">
            <w:pPr>
              <w:snapToGrid w:val="0"/>
              <w:jc w:val="center"/>
            </w:pPr>
          </w:p>
        </w:tc>
        <w:tc>
          <w:tcPr>
            <w:tcW w:w="2585" w:type="dxa"/>
            <w:gridSpan w:val="2"/>
            <w:vMerge/>
          </w:tcPr>
          <w:p w:rsidR="00073CC7" w:rsidRPr="00790EA9" w:rsidRDefault="00073CC7" w:rsidP="00A87940">
            <w:pPr>
              <w:snapToGrid w:val="0"/>
            </w:pPr>
          </w:p>
        </w:tc>
        <w:tc>
          <w:tcPr>
            <w:tcW w:w="1526" w:type="dxa"/>
          </w:tcPr>
          <w:p w:rsidR="00073CC7" w:rsidRPr="00790EA9" w:rsidRDefault="00073CC7" w:rsidP="00A87940">
            <w:pPr>
              <w:snapToGrid w:val="0"/>
              <w:jc w:val="center"/>
            </w:pPr>
            <w:r w:rsidRPr="00790EA9">
              <w:rPr>
                <w:sz w:val="22"/>
                <w:szCs w:val="22"/>
              </w:rPr>
              <w:t>местный бюджет</w:t>
            </w:r>
          </w:p>
        </w:tc>
        <w:tc>
          <w:tcPr>
            <w:tcW w:w="1337" w:type="dxa"/>
          </w:tcPr>
          <w:p w:rsidR="00073CC7" w:rsidRPr="00790EA9" w:rsidRDefault="006735F3" w:rsidP="00642DC5">
            <w:pPr>
              <w:snapToGrid w:val="0"/>
              <w:jc w:val="center"/>
            </w:pPr>
            <w:r w:rsidRPr="006735F3">
              <w:t>995,7</w:t>
            </w:r>
          </w:p>
        </w:tc>
        <w:tc>
          <w:tcPr>
            <w:tcW w:w="996" w:type="dxa"/>
            <w:gridSpan w:val="2"/>
          </w:tcPr>
          <w:p w:rsidR="00073CC7" w:rsidRPr="00790EA9" w:rsidRDefault="007C1CDA" w:rsidP="00642DC5">
            <w:pPr>
              <w:snapToGrid w:val="0"/>
              <w:jc w:val="center"/>
            </w:pPr>
            <w:r w:rsidRPr="00790EA9">
              <w:t>144,5</w:t>
            </w:r>
          </w:p>
        </w:tc>
        <w:tc>
          <w:tcPr>
            <w:tcW w:w="996" w:type="dxa"/>
            <w:gridSpan w:val="2"/>
          </w:tcPr>
          <w:p w:rsidR="00073CC7" w:rsidRPr="00790EA9" w:rsidRDefault="0034161F" w:rsidP="003502E3">
            <w:pPr>
              <w:snapToGrid w:val="0"/>
              <w:jc w:val="center"/>
            </w:pPr>
            <w:r w:rsidRPr="00790EA9">
              <w:t>133,4</w:t>
            </w:r>
          </w:p>
        </w:tc>
        <w:tc>
          <w:tcPr>
            <w:tcW w:w="992" w:type="dxa"/>
            <w:gridSpan w:val="2"/>
          </w:tcPr>
          <w:p w:rsidR="00073CC7" w:rsidRPr="00790EA9" w:rsidRDefault="006D6016" w:rsidP="003502E3">
            <w:pPr>
              <w:snapToGrid w:val="0"/>
              <w:jc w:val="center"/>
            </w:pPr>
            <w:r w:rsidRPr="00790EA9">
              <w:t>221,3</w:t>
            </w:r>
          </w:p>
        </w:tc>
        <w:tc>
          <w:tcPr>
            <w:tcW w:w="988" w:type="dxa"/>
            <w:gridSpan w:val="2"/>
          </w:tcPr>
          <w:p w:rsidR="00073CC7" w:rsidRPr="00790EA9" w:rsidRDefault="006735F3" w:rsidP="00073CC7">
            <w:pPr>
              <w:tabs>
                <w:tab w:val="left" w:pos="1560"/>
              </w:tabs>
              <w:snapToGrid w:val="0"/>
              <w:jc w:val="both"/>
            </w:pPr>
            <w:r w:rsidRPr="006735F3">
              <w:t>186,5</w:t>
            </w:r>
          </w:p>
        </w:tc>
        <w:tc>
          <w:tcPr>
            <w:tcW w:w="989" w:type="dxa"/>
          </w:tcPr>
          <w:p w:rsidR="00073CC7" w:rsidRPr="00790EA9" w:rsidRDefault="003B0EDC" w:rsidP="00073CC7">
            <w:pPr>
              <w:tabs>
                <w:tab w:val="left" w:pos="1560"/>
              </w:tabs>
              <w:snapToGrid w:val="0"/>
              <w:jc w:val="both"/>
            </w:pPr>
            <w:r w:rsidRPr="00790EA9">
              <w:t>31</w:t>
            </w:r>
            <w:r w:rsidR="00073CC7" w:rsidRPr="00790EA9">
              <w:t>0,0</w:t>
            </w:r>
          </w:p>
        </w:tc>
        <w:tc>
          <w:tcPr>
            <w:tcW w:w="1674" w:type="dxa"/>
            <w:vMerge/>
          </w:tcPr>
          <w:p w:rsidR="00073CC7" w:rsidRPr="00790EA9" w:rsidRDefault="00073CC7" w:rsidP="00A87940">
            <w:pPr>
              <w:tabs>
                <w:tab w:val="left" w:pos="1560"/>
              </w:tabs>
              <w:snapToGrid w:val="0"/>
              <w:jc w:val="both"/>
            </w:pPr>
          </w:p>
        </w:tc>
        <w:tc>
          <w:tcPr>
            <w:tcW w:w="1950" w:type="dxa"/>
            <w:gridSpan w:val="3"/>
            <w:vMerge/>
          </w:tcPr>
          <w:p w:rsidR="00073CC7" w:rsidRPr="00790EA9" w:rsidRDefault="00073CC7" w:rsidP="00A87940">
            <w:pPr>
              <w:snapToGrid w:val="0"/>
              <w:jc w:val="center"/>
            </w:pPr>
          </w:p>
        </w:tc>
      </w:tr>
      <w:tr w:rsidR="00183963" w:rsidRPr="00790EA9" w:rsidTr="00C2220C">
        <w:trPr>
          <w:gridAfter w:val="1"/>
          <w:wAfter w:w="284" w:type="dxa"/>
          <w:trHeight w:val="55"/>
        </w:trPr>
        <w:tc>
          <w:tcPr>
            <w:tcW w:w="993" w:type="dxa"/>
            <w:gridSpan w:val="2"/>
          </w:tcPr>
          <w:p w:rsidR="00183963" w:rsidRPr="00790EA9" w:rsidRDefault="00183963" w:rsidP="00A87940">
            <w:pPr>
              <w:snapToGrid w:val="0"/>
              <w:rPr>
                <w:b/>
              </w:rPr>
            </w:pPr>
          </w:p>
        </w:tc>
        <w:tc>
          <w:tcPr>
            <w:tcW w:w="2585" w:type="dxa"/>
            <w:gridSpan w:val="2"/>
          </w:tcPr>
          <w:p w:rsidR="00183963" w:rsidRPr="00790EA9" w:rsidRDefault="00183963" w:rsidP="00A87940">
            <w:pPr>
              <w:snapToGrid w:val="0"/>
              <w:rPr>
                <w:b/>
              </w:rPr>
            </w:pPr>
          </w:p>
        </w:tc>
        <w:tc>
          <w:tcPr>
            <w:tcW w:w="11448" w:type="dxa"/>
            <w:gridSpan w:val="15"/>
          </w:tcPr>
          <w:p w:rsidR="00183963" w:rsidRPr="00790EA9" w:rsidRDefault="00183963" w:rsidP="00A87940">
            <w:pPr>
              <w:snapToGrid w:val="0"/>
              <w:rPr>
                <w:b/>
              </w:rPr>
            </w:pPr>
            <w:r w:rsidRPr="00790EA9">
              <w:rPr>
                <w:b/>
                <w:sz w:val="22"/>
                <w:szCs w:val="22"/>
              </w:rPr>
              <w:t>4. Содержание мест захоронения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Цель</w:t>
            </w:r>
          </w:p>
        </w:tc>
        <w:tc>
          <w:tcPr>
            <w:tcW w:w="11448" w:type="dxa"/>
            <w:gridSpan w:val="15"/>
          </w:tcPr>
          <w:p w:rsidR="007E4C33" w:rsidRPr="00790EA9" w:rsidRDefault="007E4C33" w:rsidP="00A87940">
            <w:pPr>
              <w:snapToGrid w:val="0"/>
            </w:pPr>
            <w:r w:rsidRPr="00790EA9">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790EA9" w:rsidTr="00C2220C">
        <w:trPr>
          <w:gridAfter w:val="1"/>
          <w:wAfter w:w="284" w:type="dxa"/>
          <w:trHeight w:val="55"/>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pPr>
            <w:r w:rsidRPr="00790EA9">
              <w:rPr>
                <w:sz w:val="22"/>
                <w:szCs w:val="22"/>
              </w:rPr>
              <w:t>Задача</w:t>
            </w:r>
          </w:p>
        </w:tc>
        <w:tc>
          <w:tcPr>
            <w:tcW w:w="11448" w:type="dxa"/>
            <w:gridSpan w:val="15"/>
          </w:tcPr>
          <w:p w:rsidR="007E4C33" w:rsidRPr="00790EA9" w:rsidRDefault="007E4C33" w:rsidP="00A87940">
            <w:pPr>
              <w:snapToGrid w:val="0"/>
            </w:pPr>
            <w:r w:rsidRPr="00790EA9">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790EA9" w:rsidTr="00686CC5">
        <w:trPr>
          <w:gridAfter w:val="1"/>
          <w:wAfter w:w="284" w:type="dxa"/>
          <w:trHeight w:val="241"/>
        </w:trPr>
        <w:tc>
          <w:tcPr>
            <w:tcW w:w="993" w:type="dxa"/>
            <w:gridSpan w:val="2"/>
            <w:vMerge w:val="restart"/>
          </w:tcPr>
          <w:p w:rsidR="00686CC5" w:rsidRPr="00790EA9" w:rsidRDefault="00686CC5" w:rsidP="00686CC5">
            <w:pPr>
              <w:snapToGrid w:val="0"/>
              <w:jc w:val="center"/>
            </w:pPr>
            <w:r w:rsidRPr="00790EA9">
              <w:rPr>
                <w:sz w:val="22"/>
                <w:szCs w:val="22"/>
              </w:rPr>
              <w:t>4.1.</w:t>
            </w:r>
          </w:p>
        </w:tc>
        <w:tc>
          <w:tcPr>
            <w:tcW w:w="2585" w:type="dxa"/>
            <w:gridSpan w:val="2"/>
            <w:vMerge w:val="restart"/>
          </w:tcPr>
          <w:p w:rsidR="00686CC5" w:rsidRPr="00790EA9" w:rsidRDefault="00686CC5" w:rsidP="00686CC5">
            <w:pPr>
              <w:snapToGrid w:val="0"/>
            </w:pPr>
            <w:r w:rsidRPr="00790EA9">
              <w:rPr>
                <w:sz w:val="22"/>
                <w:szCs w:val="22"/>
              </w:rPr>
              <w:t>Содержание мест захоронений (подсыпка дороги гравием).</w:t>
            </w:r>
          </w:p>
        </w:tc>
        <w:tc>
          <w:tcPr>
            <w:tcW w:w="1526" w:type="dxa"/>
          </w:tcPr>
          <w:p w:rsidR="00686CC5" w:rsidRPr="00790EA9" w:rsidRDefault="00686CC5" w:rsidP="00686CC5">
            <w:pPr>
              <w:snapToGrid w:val="0"/>
              <w:jc w:val="center"/>
            </w:pPr>
            <w:r w:rsidRPr="00790EA9">
              <w:rPr>
                <w:sz w:val="22"/>
                <w:szCs w:val="22"/>
              </w:rPr>
              <w:t>всего</w:t>
            </w:r>
          </w:p>
        </w:tc>
        <w:tc>
          <w:tcPr>
            <w:tcW w:w="1337" w:type="dxa"/>
          </w:tcPr>
          <w:p w:rsidR="00686CC5"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686CC5" w:rsidRPr="00790EA9" w:rsidRDefault="00686CC5" w:rsidP="00686CC5">
            <w:pPr>
              <w:snapToGrid w:val="0"/>
              <w:jc w:val="center"/>
            </w:pPr>
            <w:r w:rsidRPr="00790EA9">
              <w:t>745,8</w:t>
            </w:r>
          </w:p>
        </w:tc>
        <w:tc>
          <w:tcPr>
            <w:tcW w:w="996" w:type="dxa"/>
            <w:gridSpan w:val="2"/>
          </w:tcPr>
          <w:p w:rsidR="00686CC5" w:rsidRPr="00790EA9" w:rsidRDefault="003715F6" w:rsidP="00686CC5">
            <w:pPr>
              <w:snapToGrid w:val="0"/>
              <w:jc w:val="center"/>
            </w:pPr>
            <w:r w:rsidRPr="00790EA9">
              <w:t>-</w:t>
            </w:r>
          </w:p>
        </w:tc>
        <w:tc>
          <w:tcPr>
            <w:tcW w:w="992" w:type="dxa"/>
            <w:gridSpan w:val="2"/>
          </w:tcPr>
          <w:p w:rsidR="00686CC5" w:rsidRPr="00790EA9" w:rsidRDefault="007B358F" w:rsidP="00686CC5">
            <w:pPr>
              <w:snapToGrid w:val="0"/>
              <w:jc w:val="center"/>
            </w:pPr>
            <w:r w:rsidRPr="00790EA9">
              <w:t>15,4</w:t>
            </w:r>
          </w:p>
        </w:tc>
        <w:tc>
          <w:tcPr>
            <w:tcW w:w="988" w:type="dxa"/>
            <w:gridSpan w:val="2"/>
          </w:tcPr>
          <w:p w:rsidR="00686CC5" w:rsidRPr="00790EA9" w:rsidRDefault="00AF311C" w:rsidP="00686CC5">
            <w:pPr>
              <w:tabs>
                <w:tab w:val="left" w:pos="1560"/>
              </w:tabs>
              <w:snapToGrid w:val="0"/>
              <w:jc w:val="both"/>
            </w:pPr>
            <w:r>
              <w:t>-</w:t>
            </w:r>
          </w:p>
        </w:tc>
        <w:tc>
          <w:tcPr>
            <w:tcW w:w="989" w:type="dxa"/>
          </w:tcPr>
          <w:p w:rsidR="00686CC5" w:rsidRPr="00790EA9" w:rsidRDefault="00686CC5" w:rsidP="00686CC5">
            <w:pPr>
              <w:tabs>
                <w:tab w:val="left" w:pos="1560"/>
              </w:tabs>
              <w:snapToGrid w:val="0"/>
              <w:jc w:val="both"/>
            </w:pPr>
            <w:r w:rsidRPr="00790EA9">
              <w:t>50,0</w:t>
            </w:r>
          </w:p>
        </w:tc>
        <w:tc>
          <w:tcPr>
            <w:tcW w:w="1674" w:type="dxa"/>
            <w:vMerge w:val="restart"/>
          </w:tcPr>
          <w:p w:rsidR="00686CC5" w:rsidRPr="00790EA9" w:rsidRDefault="00686CC5" w:rsidP="00686CC5">
            <w:pPr>
              <w:tabs>
                <w:tab w:val="left" w:pos="1560"/>
              </w:tabs>
              <w:snapToGrid w:val="0"/>
              <w:jc w:val="both"/>
            </w:pPr>
            <w:r w:rsidRPr="00790EA9">
              <w:rPr>
                <w:sz w:val="22"/>
                <w:szCs w:val="22"/>
              </w:rPr>
              <w:t>улучшение содержания мест захоронения</w:t>
            </w:r>
          </w:p>
        </w:tc>
        <w:tc>
          <w:tcPr>
            <w:tcW w:w="1950" w:type="dxa"/>
            <w:gridSpan w:val="3"/>
            <w:vMerge w:val="restart"/>
          </w:tcPr>
          <w:p w:rsidR="00686CC5" w:rsidRPr="00790EA9" w:rsidRDefault="00686CC5" w:rsidP="00686CC5">
            <w:pPr>
              <w:snapToGrid w:val="0"/>
              <w:jc w:val="center"/>
            </w:pPr>
            <w:r w:rsidRPr="00790EA9">
              <w:rPr>
                <w:sz w:val="22"/>
                <w:szCs w:val="22"/>
              </w:rPr>
              <w:t xml:space="preserve">Администрация Белоглинского сельского поселения           </w:t>
            </w:r>
          </w:p>
        </w:tc>
      </w:tr>
      <w:tr w:rsidR="00430CE4" w:rsidRPr="00790EA9" w:rsidTr="00686CC5">
        <w:trPr>
          <w:gridAfter w:val="1"/>
          <w:wAfter w:w="284" w:type="dxa"/>
          <w:trHeight w:val="315"/>
        </w:trPr>
        <w:tc>
          <w:tcPr>
            <w:tcW w:w="993" w:type="dxa"/>
            <w:gridSpan w:val="2"/>
            <w:vMerge/>
          </w:tcPr>
          <w:p w:rsidR="00430CE4" w:rsidRPr="00790EA9" w:rsidRDefault="00430CE4" w:rsidP="00A87940">
            <w:pPr>
              <w:snapToGrid w:val="0"/>
              <w:jc w:val="center"/>
            </w:pPr>
          </w:p>
        </w:tc>
        <w:tc>
          <w:tcPr>
            <w:tcW w:w="2585" w:type="dxa"/>
            <w:gridSpan w:val="2"/>
            <w:vMerge/>
          </w:tcPr>
          <w:p w:rsidR="00430CE4" w:rsidRPr="00790EA9" w:rsidRDefault="00430CE4" w:rsidP="00A87940">
            <w:pPr>
              <w:snapToGrid w:val="0"/>
            </w:pPr>
          </w:p>
        </w:tc>
        <w:tc>
          <w:tcPr>
            <w:tcW w:w="1526" w:type="dxa"/>
          </w:tcPr>
          <w:p w:rsidR="00430CE4" w:rsidRPr="00790EA9" w:rsidRDefault="00430CE4" w:rsidP="00A87940">
            <w:pPr>
              <w:snapToGrid w:val="0"/>
              <w:jc w:val="center"/>
            </w:pPr>
            <w:r w:rsidRPr="00790EA9">
              <w:rPr>
                <w:sz w:val="22"/>
                <w:szCs w:val="22"/>
              </w:rPr>
              <w:t>местный  бюджет</w:t>
            </w:r>
          </w:p>
        </w:tc>
        <w:tc>
          <w:tcPr>
            <w:tcW w:w="1337" w:type="dxa"/>
          </w:tcPr>
          <w:p w:rsidR="00430CE4" w:rsidRPr="00790EA9" w:rsidRDefault="00611FD1" w:rsidP="00AF311C">
            <w:pPr>
              <w:snapToGrid w:val="0"/>
              <w:jc w:val="center"/>
            </w:pPr>
            <w:r w:rsidRPr="00790EA9">
              <w:t>8</w:t>
            </w:r>
            <w:r w:rsidR="00AF311C">
              <w:t>1</w:t>
            </w:r>
            <w:r w:rsidRPr="00790EA9">
              <w:t>1</w:t>
            </w:r>
            <w:r w:rsidR="007B358F" w:rsidRPr="00790EA9">
              <w:t>,2</w:t>
            </w:r>
          </w:p>
        </w:tc>
        <w:tc>
          <w:tcPr>
            <w:tcW w:w="996" w:type="dxa"/>
            <w:gridSpan w:val="2"/>
          </w:tcPr>
          <w:p w:rsidR="00430CE4" w:rsidRPr="00790EA9" w:rsidRDefault="00686CC5" w:rsidP="00A55098">
            <w:pPr>
              <w:snapToGrid w:val="0"/>
              <w:jc w:val="center"/>
            </w:pPr>
            <w:r w:rsidRPr="00790EA9">
              <w:t>74</w:t>
            </w:r>
            <w:r w:rsidR="00430CE4" w:rsidRPr="00790EA9">
              <w:t>5,8</w:t>
            </w:r>
          </w:p>
        </w:tc>
        <w:tc>
          <w:tcPr>
            <w:tcW w:w="996" w:type="dxa"/>
            <w:gridSpan w:val="2"/>
          </w:tcPr>
          <w:p w:rsidR="00430CE4" w:rsidRPr="00790EA9" w:rsidRDefault="003715F6" w:rsidP="00F36800">
            <w:pPr>
              <w:snapToGrid w:val="0"/>
              <w:jc w:val="center"/>
            </w:pPr>
            <w:r w:rsidRPr="00790EA9">
              <w:t>-</w:t>
            </w:r>
          </w:p>
        </w:tc>
        <w:tc>
          <w:tcPr>
            <w:tcW w:w="992" w:type="dxa"/>
            <w:gridSpan w:val="2"/>
          </w:tcPr>
          <w:p w:rsidR="00430CE4" w:rsidRPr="00790EA9" w:rsidRDefault="007B358F" w:rsidP="00F36800">
            <w:pPr>
              <w:snapToGrid w:val="0"/>
              <w:jc w:val="center"/>
            </w:pPr>
            <w:r w:rsidRPr="00790EA9">
              <w:t>15,4</w:t>
            </w:r>
          </w:p>
        </w:tc>
        <w:tc>
          <w:tcPr>
            <w:tcW w:w="988" w:type="dxa"/>
            <w:gridSpan w:val="2"/>
          </w:tcPr>
          <w:p w:rsidR="00430CE4" w:rsidRPr="00790EA9" w:rsidRDefault="00AF311C" w:rsidP="00073CC7">
            <w:pPr>
              <w:tabs>
                <w:tab w:val="left" w:pos="1560"/>
              </w:tabs>
              <w:snapToGrid w:val="0"/>
              <w:jc w:val="both"/>
            </w:pPr>
            <w:r>
              <w:t>-</w:t>
            </w:r>
          </w:p>
        </w:tc>
        <w:tc>
          <w:tcPr>
            <w:tcW w:w="989" w:type="dxa"/>
          </w:tcPr>
          <w:p w:rsidR="00430CE4" w:rsidRPr="00790EA9" w:rsidRDefault="00430CE4" w:rsidP="00073CC7">
            <w:pPr>
              <w:tabs>
                <w:tab w:val="left" w:pos="1560"/>
              </w:tabs>
              <w:snapToGrid w:val="0"/>
              <w:jc w:val="both"/>
            </w:pPr>
            <w:r w:rsidRPr="00790EA9">
              <w:t>50,0</w:t>
            </w:r>
          </w:p>
        </w:tc>
        <w:tc>
          <w:tcPr>
            <w:tcW w:w="1674" w:type="dxa"/>
            <w:vMerge/>
          </w:tcPr>
          <w:p w:rsidR="00430CE4" w:rsidRPr="00790EA9" w:rsidRDefault="00430CE4" w:rsidP="00A87940">
            <w:pPr>
              <w:tabs>
                <w:tab w:val="left" w:pos="1560"/>
              </w:tabs>
              <w:snapToGrid w:val="0"/>
              <w:jc w:val="both"/>
            </w:pPr>
          </w:p>
        </w:tc>
        <w:tc>
          <w:tcPr>
            <w:tcW w:w="1950" w:type="dxa"/>
            <w:gridSpan w:val="3"/>
            <w:vMerge/>
          </w:tcPr>
          <w:p w:rsidR="00430CE4" w:rsidRPr="00790EA9" w:rsidRDefault="00430CE4" w:rsidP="00A87940">
            <w:pPr>
              <w:snapToGrid w:val="0"/>
              <w:jc w:val="center"/>
            </w:pPr>
          </w:p>
        </w:tc>
      </w:tr>
      <w:tr w:rsidR="008D5A2D" w:rsidRPr="00790EA9" w:rsidTr="00C2220C">
        <w:trPr>
          <w:trHeight w:val="270"/>
        </w:trPr>
        <w:tc>
          <w:tcPr>
            <w:tcW w:w="993" w:type="dxa"/>
            <w:gridSpan w:val="2"/>
          </w:tcPr>
          <w:p w:rsidR="008D5A2D" w:rsidRPr="00790EA9" w:rsidRDefault="008D5A2D" w:rsidP="00A87940">
            <w:pPr>
              <w:snapToGrid w:val="0"/>
              <w:rPr>
                <w:b/>
                <w:bCs/>
              </w:rPr>
            </w:pPr>
          </w:p>
        </w:tc>
        <w:tc>
          <w:tcPr>
            <w:tcW w:w="2585" w:type="dxa"/>
            <w:gridSpan w:val="2"/>
          </w:tcPr>
          <w:p w:rsidR="008D5A2D" w:rsidRPr="00790EA9" w:rsidRDefault="008D5A2D" w:rsidP="00A87940">
            <w:pPr>
              <w:snapToGrid w:val="0"/>
              <w:rPr>
                <w:b/>
                <w:bCs/>
              </w:rPr>
            </w:pPr>
          </w:p>
        </w:tc>
        <w:tc>
          <w:tcPr>
            <w:tcW w:w="11448" w:type="dxa"/>
            <w:gridSpan w:val="15"/>
          </w:tcPr>
          <w:p w:rsidR="008D5A2D" w:rsidRPr="00790EA9" w:rsidRDefault="008D5A2D" w:rsidP="00A87940">
            <w:pPr>
              <w:snapToGrid w:val="0"/>
              <w:rPr>
                <w:b/>
                <w:bCs/>
              </w:rPr>
            </w:pPr>
            <w:r w:rsidRPr="00790EA9">
              <w:rPr>
                <w:b/>
                <w:bCs/>
                <w:sz w:val="22"/>
                <w:szCs w:val="22"/>
              </w:rPr>
              <w:t>5. Благоустройство населенных пунктов</w:t>
            </w:r>
          </w:p>
        </w:tc>
        <w:tc>
          <w:tcPr>
            <w:tcW w:w="284" w:type="dxa"/>
            <w:tcBorders>
              <w:top w:val="nil"/>
              <w:bottom w:val="nil"/>
              <w:right w:val="nil"/>
            </w:tcBorders>
          </w:tcPr>
          <w:p w:rsidR="008D5A2D" w:rsidRPr="00790EA9" w:rsidRDefault="008D5A2D" w:rsidP="00A87940">
            <w:pPr>
              <w:snapToGrid w:val="0"/>
              <w:jc w:val="center"/>
            </w:pP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 xml:space="preserve">Цель </w:t>
            </w:r>
          </w:p>
        </w:tc>
        <w:tc>
          <w:tcPr>
            <w:tcW w:w="11448" w:type="dxa"/>
            <w:gridSpan w:val="15"/>
          </w:tcPr>
          <w:p w:rsidR="007E4C33" w:rsidRPr="00790EA9" w:rsidRDefault="007E4C33" w:rsidP="00A87940">
            <w:pPr>
              <w:pStyle w:val="ConsPlusNonformat"/>
              <w:snapToGrid w:val="0"/>
              <w:jc w:val="both"/>
              <w:rPr>
                <w:rFonts w:ascii="Times New Roman" w:hAnsi="Times New Roman"/>
                <w:sz w:val="22"/>
                <w:szCs w:val="22"/>
              </w:rPr>
            </w:pPr>
            <w:r w:rsidRPr="00790EA9">
              <w:rPr>
                <w:rFonts w:ascii="Times New Roman" w:hAnsi="Times New Roman"/>
                <w:sz w:val="22"/>
                <w:szCs w:val="22"/>
              </w:rPr>
              <w:t xml:space="preserve">повышение уровня внешнего благоустройства и санитарного содержания </w:t>
            </w:r>
            <w:r w:rsidRPr="00790EA9">
              <w:rPr>
                <w:rFonts w:ascii="Times New Roman" w:hAnsi="Times New Roman" w:cs="Times New Roman"/>
                <w:sz w:val="22"/>
                <w:szCs w:val="22"/>
              </w:rPr>
              <w:t>Белоглинского</w:t>
            </w:r>
            <w:r w:rsidRPr="00790EA9">
              <w:rPr>
                <w:rFonts w:ascii="Times New Roman" w:hAnsi="Times New Roman"/>
                <w:sz w:val="22"/>
                <w:szCs w:val="22"/>
              </w:rPr>
              <w:t xml:space="preserve"> сельского </w:t>
            </w:r>
            <w:r w:rsidRPr="00790EA9">
              <w:rPr>
                <w:rFonts w:ascii="Times New Roman" w:hAnsi="Times New Roman" w:cs="Times New Roman"/>
                <w:sz w:val="22"/>
                <w:szCs w:val="22"/>
              </w:rPr>
              <w:t xml:space="preserve">поселения </w:t>
            </w:r>
            <w:r w:rsidR="0050381E">
              <w:rPr>
                <w:rFonts w:ascii="Times New Roman" w:hAnsi="Times New Roman" w:cs="Times New Roman"/>
                <w:sz w:val="22"/>
                <w:szCs w:val="22"/>
              </w:rPr>
              <w:t xml:space="preserve">Белоглинского муниципального района Краснодарского края </w:t>
            </w:r>
            <w:r w:rsidRPr="00790EA9">
              <w:rPr>
                <w:rFonts w:ascii="Times New Roman" w:hAnsi="Times New Roman"/>
                <w:sz w:val="22"/>
                <w:szCs w:val="22"/>
              </w:rPr>
              <w:t>;</w:t>
            </w:r>
          </w:p>
        </w:tc>
      </w:tr>
      <w:tr w:rsidR="007E4C33" w:rsidRPr="00790EA9" w:rsidTr="00C2220C">
        <w:trPr>
          <w:gridAfter w:val="1"/>
          <w:wAfter w:w="284" w:type="dxa"/>
          <w:trHeight w:val="270"/>
        </w:trPr>
        <w:tc>
          <w:tcPr>
            <w:tcW w:w="993" w:type="dxa"/>
            <w:gridSpan w:val="2"/>
          </w:tcPr>
          <w:p w:rsidR="007E4C33" w:rsidRPr="00790EA9" w:rsidRDefault="007E4C33" w:rsidP="00A87940">
            <w:pPr>
              <w:snapToGrid w:val="0"/>
              <w:jc w:val="center"/>
            </w:pPr>
          </w:p>
        </w:tc>
        <w:tc>
          <w:tcPr>
            <w:tcW w:w="2585" w:type="dxa"/>
            <w:gridSpan w:val="2"/>
          </w:tcPr>
          <w:p w:rsidR="007E4C33" w:rsidRPr="00790EA9" w:rsidRDefault="007E4C33" w:rsidP="00A87940">
            <w:pPr>
              <w:snapToGrid w:val="0"/>
              <w:jc w:val="center"/>
            </w:pPr>
            <w:r w:rsidRPr="00790EA9">
              <w:rPr>
                <w:sz w:val="22"/>
                <w:szCs w:val="22"/>
              </w:rPr>
              <w:t>Задача</w:t>
            </w:r>
          </w:p>
        </w:tc>
        <w:tc>
          <w:tcPr>
            <w:tcW w:w="11448" w:type="dxa"/>
            <w:gridSpan w:val="15"/>
          </w:tcPr>
          <w:p w:rsidR="007E4C33" w:rsidRPr="00790EA9" w:rsidRDefault="007E4C33" w:rsidP="00A87940">
            <w:pPr>
              <w:snapToGrid w:val="0"/>
              <w:jc w:val="both"/>
            </w:pPr>
            <w:r w:rsidRPr="00790EA9">
              <w:rPr>
                <w:sz w:val="22"/>
                <w:szCs w:val="22"/>
              </w:rPr>
              <w:t>Приведение в качественное состояние элементов благоустройства</w:t>
            </w:r>
          </w:p>
        </w:tc>
      </w:tr>
      <w:tr w:rsidR="00E33A25" w:rsidRPr="00790EA9" w:rsidTr="00686CC5">
        <w:trPr>
          <w:gridAfter w:val="1"/>
          <w:wAfter w:w="284" w:type="dxa"/>
          <w:trHeight w:val="556"/>
        </w:trPr>
        <w:tc>
          <w:tcPr>
            <w:tcW w:w="993"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5.1.</w:t>
            </w:r>
          </w:p>
        </w:tc>
        <w:tc>
          <w:tcPr>
            <w:tcW w:w="2585" w:type="dxa"/>
            <w:gridSpan w:val="2"/>
            <w:vMerge w:val="restart"/>
            <w:tcBorders>
              <w:bottom w:val="single" w:sz="4" w:space="0" w:color="auto"/>
            </w:tcBorders>
          </w:tcPr>
          <w:p w:rsidR="00E33A25" w:rsidRPr="00790EA9" w:rsidRDefault="00E33A25" w:rsidP="00E33A25">
            <w:pPr>
              <w:snapToGrid w:val="0"/>
              <w:rPr>
                <w:rFonts w:eastAsia="Calibri"/>
              </w:rPr>
            </w:pPr>
            <w:r w:rsidRPr="00790EA9">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E33A25" w:rsidRPr="00790EA9" w:rsidRDefault="00E33A25" w:rsidP="00E33A25">
            <w:pPr>
              <w:snapToGrid w:val="0"/>
              <w:jc w:val="center"/>
            </w:pPr>
            <w:r w:rsidRPr="00790EA9">
              <w:rPr>
                <w:sz w:val="22"/>
                <w:szCs w:val="22"/>
              </w:rPr>
              <w:t>всего</w:t>
            </w:r>
          </w:p>
        </w:tc>
        <w:tc>
          <w:tcPr>
            <w:tcW w:w="1337" w:type="dxa"/>
            <w:tcBorders>
              <w:bottom w:val="single" w:sz="4" w:space="0" w:color="auto"/>
            </w:tcBorders>
          </w:tcPr>
          <w:p w:rsidR="00E33A25" w:rsidRPr="00790EA9" w:rsidRDefault="00E33A25" w:rsidP="00E33A25">
            <w:pPr>
              <w:snapToGrid w:val="0"/>
              <w:jc w:val="both"/>
            </w:pPr>
            <w:r w:rsidRPr="00790EA9">
              <w:t>150,0</w:t>
            </w:r>
          </w:p>
        </w:tc>
        <w:tc>
          <w:tcPr>
            <w:tcW w:w="996" w:type="dxa"/>
            <w:gridSpan w:val="2"/>
            <w:tcBorders>
              <w:bottom w:val="single" w:sz="4" w:space="0" w:color="auto"/>
            </w:tcBorders>
          </w:tcPr>
          <w:p w:rsidR="00E33A25" w:rsidRPr="00790EA9" w:rsidRDefault="00E33A25" w:rsidP="00E33A25">
            <w:pPr>
              <w:snapToGrid w:val="0"/>
              <w:jc w:val="both"/>
            </w:pPr>
            <w:r w:rsidRPr="00790EA9">
              <w:t>-</w:t>
            </w:r>
          </w:p>
        </w:tc>
        <w:tc>
          <w:tcPr>
            <w:tcW w:w="996" w:type="dxa"/>
            <w:gridSpan w:val="2"/>
            <w:tcBorders>
              <w:bottom w:val="single" w:sz="4" w:space="0" w:color="auto"/>
            </w:tcBorders>
          </w:tcPr>
          <w:p w:rsidR="00E33A25" w:rsidRPr="00790EA9" w:rsidRDefault="00E33A25" w:rsidP="00E33A25">
            <w:pPr>
              <w:snapToGrid w:val="0"/>
              <w:jc w:val="center"/>
            </w:pPr>
            <w:r w:rsidRPr="00790EA9">
              <w:t>-</w:t>
            </w:r>
          </w:p>
        </w:tc>
        <w:tc>
          <w:tcPr>
            <w:tcW w:w="992" w:type="dxa"/>
            <w:gridSpan w:val="2"/>
            <w:tcBorders>
              <w:bottom w:val="single" w:sz="4" w:space="0" w:color="auto"/>
            </w:tcBorders>
          </w:tcPr>
          <w:p w:rsidR="00E33A25" w:rsidRPr="00790EA9" w:rsidRDefault="00E33A25" w:rsidP="00E33A25">
            <w:pPr>
              <w:snapToGrid w:val="0"/>
              <w:jc w:val="center"/>
            </w:pPr>
            <w:r w:rsidRPr="00790EA9">
              <w:t>-</w:t>
            </w:r>
          </w:p>
        </w:tc>
        <w:tc>
          <w:tcPr>
            <w:tcW w:w="988" w:type="dxa"/>
            <w:gridSpan w:val="2"/>
            <w:tcBorders>
              <w:bottom w:val="single" w:sz="4" w:space="0" w:color="auto"/>
            </w:tcBorders>
          </w:tcPr>
          <w:p w:rsidR="00E33A25" w:rsidRPr="00790EA9" w:rsidRDefault="00E33A25" w:rsidP="00E33A25">
            <w:pPr>
              <w:snapToGrid w:val="0"/>
              <w:jc w:val="both"/>
            </w:pPr>
            <w:r w:rsidRPr="00790EA9">
              <w:t>-</w:t>
            </w:r>
          </w:p>
        </w:tc>
        <w:tc>
          <w:tcPr>
            <w:tcW w:w="989" w:type="dxa"/>
            <w:tcBorders>
              <w:bottom w:val="single" w:sz="4" w:space="0" w:color="auto"/>
            </w:tcBorders>
          </w:tcPr>
          <w:p w:rsidR="00E33A25" w:rsidRPr="00790EA9" w:rsidRDefault="00E33A25" w:rsidP="00E33A25">
            <w:pPr>
              <w:snapToGrid w:val="0"/>
              <w:jc w:val="both"/>
            </w:pPr>
            <w:r w:rsidRPr="00790EA9">
              <w:t>150,0</w:t>
            </w:r>
          </w:p>
        </w:tc>
        <w:tc>
          <w:tcPr>
            <w:tcW w:w="1827" w:type="dxa"/>
            <w:gridSpan w:val="2"/>
            <w:vMerge w:val="restart"/>
            <w:tcBorders>
              <w:bottom w:val="single" w:sz="4" w:space="0" w:color="auto"/>
            </w:tcBorders>
          </w:tcPr>
          <w:p w:rsidR="00E33A25" w:rsidRPr="00790EA9" w:rsidRDefault="00E33A25" w:rsidP="00E33A25">
            <w:pPr>
              <w:snapToGrid w:val="0"/>
              <w:jc w:val="both"/>
            </w:pPr>
            <w:r w:rsidRPr="00790EA9">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E33A25" w:rsidRPr="00790EA9" w:rsidRDefault="00E33A25" w:rsidP="00E33A25">
            <w:pPr>
              <w:snapToGrid w:val="0"/>
              <w:jc w:val="center"/>
            </w:pPr>
            <w:r w:rsidRPr="00790EA9">
              <w:rPr>
                <w:sz w:val="22"/>
                <w:szCs w:val="22"/>
              </w:rPr>
              <w:t>Администрация Белоглинского сельского поселения</w:t>
            </w:r>
          </w:p>
        </w:tc>
      </w:tr>
      <w:tr w:rsidR="00E33A25" w:rsidRPr="00790EA9" w:rsidTr="00686CC5">
        <w:trPr>
          <w:gridAfter w:val="1"/>
          <w:wAfter w:w="284" w:type="dxa"/>
          <w:trHeight w:val="1058"/>
        </w:trPr>
        <w:tc>
          <w:tcPr>
            <w:tcW w:w="993" w:type="dxa"/>
            <w:gridSpan w:val="2"/>
            <w:vMerge/>
          </w:tcPr>
          <w:p w:rsidR="00E33A25" w:rsidRPr="00790EA9" w:rsidRDefault="00E33A25" w:rsidP="00E33A25">
            <w:pPr>
              <w:snapToGrid w:val="0"/>
              <w:jc w:val="center"/>
            </w:pPr>
          </w:p>
        </w:tc>
        <w:tc>
          <w:tcPr>
            <w:tcW w:w="2585" w:type="dxa"/>
            <w:gridSpan w:val="2"/>
            <w:vMerge/>
          </w:tcPr>
          <w:p w:rsidR="00E33A25" w:rsidRPr="00790EA9" w:rsidRDefault="00E33A25" w:rsidP="00E33A25">
            <w:pPr>
              <w:snapToGrid w:val="0"/>
              <w:jc w:val="both"/>
            </w:pPr>
          </w:p>
        </w:tc>
        <w:tc>
          <w:tcPr>
            <w:tcW w:w="1526" w:type="dxa"/>
          </w:tcPr>
          <w:p w:rsidR="00E33A25" w:rsidRPr="00790EA9" w:rsidRDefault="00E33A25" w:rsidP="00E33A25">
            <w:pPr>
              <w:snapToGrid w:val="0"/>
              <w:jc w:val="center"/>
            </w:pPr>
            <w:r w:rsidRPr="00790EA9">
              <w:rPr>
                <w:sz w:val="22"/>
                <w:szCs w:val="22"/>
              </w:rPr>
              <w:t>местный  бюджет</w:t>
            </w:r>
          </w:p>
        </w:tc>
        <w:tc>
          <w:tcPr>
            <w:tcW w:w="1337" w:type="dxa"/>
          </w:tcPr>
          <w:p w:rsidR="00E33A25" w:rsidRPr="00790EA9" w:rsidRDefault="00E33A25" w:rsidP="00E33A25">
            <w:pPr>
              <w:snapToGrid w:val="0"/>
              <w:jc w:val="both"/>
            </w:pPr>
            <w:r w:rsidRPr="00790EA9">
              <w:t>150,0</w:t>
            </w:r>
          </w:p>
        </w:tc>
        <w:tc>
          <w:tcPr>
            <w:tcW w:w="996" w:type="dxa"/>
            <w:gridSpan w:val="2"/>
          </w:tcPr>
          <w:p w:rsidR="00E33A25" w:rsidRPr="00790EA9" w:rsidRDefault="00E33A25" w:rsidP="00E33A25">
            <w:pPr>
              <w:snapToGrid w:val="0"/>
              <w:jc w:val="both"/>
            </w:pPr>
            <w:r w:rsidRPr="00790EA9">
              <w:t>-</w:t>
            </w:r>
          </w:p>
        </w:tc>
        <w:tc>
          <w:tcPr>
            <w:tcW w:w="996" w:type="dxa"/>
            <w:gridSpan w:val="2"/>
          </w:tcPr>
          <w:p w:rsidR="00E33A25" w:rsidRPr="00790EA9" w:rsidRDefault="00E33A25" w:rsidP="00E33A25">
            <w:pPr>
              <w:snapToGrid w:val="0"/>
              <w:jc w:val="center"/>
            </w:pPr>
            <w:r w:rsidRPr="00790EA9">
              <w:t>-</w:t>
            </w:r>
          </w:p>
        </w:tc>
        <w:tc>
          <w:tcPr>
            <w:tcW w:w="992" w:type="dxa"/>
            <w:gridSpan w:val="2"/>
          </w:tcPr>
          <w:p w:rsidR="00E33A25" w:rsidRPr="00790EA9" w:rsidRDefault="00E33A25" w:rsidP="00E33A25">
            <w:pPr>
              <w:snapToGrid w:val="0"/>
              <w:jc w:val="center"/>
            </w:pPr>
            <w:r w:rsidRPr="00790EA9">
              <w:t>-</w:t>
            </w:r>
          </w:p>
        </w:tc>
        <w:tc>
          <w:tcPr>
            <w:tcW w:w="988" w:type="dxa"/>
            <w:gridSpan w:val="2"/>
          </w:tcPr>
          <w:p w:rsidR="00E33A25" w:rsidRPr="00790EA9" w:rsidRDefault="00E33A25" w:rsidP="00E33A25">
            <w:pPr>
              <w:snapToGrid w:val="0"/>
              <w:jc w:val="both"/>
            </w:pPr>
            <w:r w:rsidRPr="00790EA9">
              <w:t>-</w:t>
            </w:r>
          </w:p>
        </w:tc>
        <w:tc>
          <w:tcPr>
            <w:tcW w:w="989" w:type="dxa"/>
          </w:tcPr>
          <w:p w:rsidR="00E33A25" w:rsidRPr="00790EA9" w:rsidRDefault="00E33A25" w:rsidP="00E33A25">
            <w:pPr>
              <w:snapToGrid w:val="0"/>
              <w:jc w:val="both"/>
            </w:pPr>
            <w:r w:rsidRPr="00790EA9">
              <w:t>150,0</w:t>
            </w:r>
          </w:p>
        </w:tc>
        <w:tc>
          <w:tcPr>
            <w:tcW w:w="1827" w:type="dxa"/>
            <w:gridSpan w:val="2"/>
            <w:vMerge/>
          </w:tcPr>
          <w:p w:rsidR="00E33A25" w:rsidRPr="00790EA9" w:rsidRDefault="00E33A25" w:rsidP="00E33A25">
            <w:pPr>
              <w:snapToGrid w:val="0"/>
              <w:jc w:val="center"/>
            </w:pPr>
          </w:p>
        </w:tc>
        <w:tc>
          <w:tcPr>
            <w:tcW w:w="1797" w:type="dxa"/>
            <w:gridSpan w:val="2"/>
            <w:vMerge/>
          </w:tcPr>
          <w:p w:rsidR="00E33A25" w:rsidRPr="00790EA9" w:rsidRDefault="00E33A25" w:rsidP="00E33A25">
            <w:pPr>
              <w:snapToGrid w:val="0"/>
              <w:jc w:val="center"/>
            </w:pPr>
          </w:p>
        </w:tc>
      </w:tr>
      <w:tr w:rsidR="00172FF5" w:rsidRPr="00790EA9" w:rsidTr="00686CC5">
        <w:trPr>
          <w:gridAfter w:val="1"/>
          <w:wAfter w:w="284" w:type="dxa"/>
          <w:trHeight w:val="1148"/>
        </w:trPr>
        <w:tc>
          <w:tcPr>
            <w:tcW w:w="993" w:type="dxa"/>
            <w:gridSpan w:val="2"/>
            <w:vMerge w:val="restart"/>
          </w:tcPr>
          <w:p w:rsidR="00172FF5" w:rsidRPr="00790EA9" w:rsidRDefault="00172FF5" w:rsidP="00172FF5">
            <w:pPr>
              <w:snapToGrid w:val="0"/>
              <w:jc w:val="center"/>
            </w:pPr>
            <w:r w:rsidRPr="00790EA9">
              <w:rPr>
                <w:sz w:val="22"/>
                <w:szCs w:val="22"/>
              </w:rPr>
              <w:t>5.2.</w:t>
            </w:r>
          </w:p>
        </w:tc>
        <w:tc>
          <w:tcPr>
            <w:tcW w:w="2585" w:type="dxa"/>
            <w:gridSpan w:val="2"/>
            <w:vMerge w:val="restart"/>
          </w:tcPr>
          <w:p w:rsidR="00172FF5" w:rsidRPr="00790EA9" w:rsidRDefault="00172FF5" w:rsidP="00172FF5">
            <w:pPr>
              <w:snapToGrid w:val="0"/>
              <w:jc w:val="both"/>
            </w:pPr>
            <w:r w:rsidRPr="00790EA9">
              <w:rPr>
                <w:sz w:val="22"/>
                <w:szCs w:val="22"/>
              </w:rPr>
              <w:t xml:space="preserve">Прочие работы и услуги по благоустройству, в том числе приобретение: извести, строительных и </w:t>
            </w:r>
            <w:r w:rsidRPr="00790EA9">
              <w:rPr>
                <w:sz w:val="22"/>
                <w:szCs w:val="22"/>
              </w:rPr>
              <w:lastRenderedPageBreak/>
              <w:t>хозяйственных материалов, иное</w:t>
            </w:r>
          </w:p>
        </w:tc>
        <w:tc>
          <w:tcPr>
            <w:tcW w:w="1526" w:type="dxa"/>
          </w:tcPr>
          <w:p w:rsidR="00172FF5" w:rsidRPr="00790EA9" w:rsidRDefault="00172FF5" w:rsidP="00172FF5">
            <w:pPr>
              <w:snapToGrid w:val="0"/>
              <w:jc w:val="center"/>
            </w:pPr>
            <w:r w:rsidRPr="00790EA9">
              <w:rPr>
                <w:sz w:val="22"/>
                <w:szCs w:val="22"/>
              </w:rPr>
              <w:lastRenderedPageBreak/>
              <w:t>всего</w:t>
            </w:r>
          </w:p>
        </w:tc>
        <w:tc>
          <w:tcPr>
            <w:tcW w:w="1337" w:type="dxa"/>
          </w:tcPr>
          <w:p w:rsidR="00172FF5" w:rsidRPr="00790EA9" w:rsidRDefault="00816251" w:rsidP="00C5382D">
            <w:r>
              <w:rPr>
                <w:color w:val="000000" w:themeColor="text1"/>
              </w:rPr>
              <w:t>1</w:t>
            </w:r>
            <w:r w:rsidR="00C5382D">
              <w:rPr>
                <w:color w:val="000000" w:themeColor="text1"/>
              </w:rPr>
              <w:t>4</w:t>
            </w:r>
            <w:r>
              <w:rPr>
                <w:color w:val="000000" w:themeColor="text1"/>
              </w:rPr>
              <w:t> </w:t>
            </w:r>
            <w:r w:rsidR="00C5382D">
              <w:rPr>
                <w:color w:val="000000" w:themeColor="text1"/>
              </w:rPr>
              <w:t>917</w:t>
            </w:r>
            <w:r>
              <w:rPr>
                <w:color w:val="000000" w:themeColor="text1"/>
              </w:rPr>
              <w:t>,</w:t>
            </w:r>
            <w:r w:rsidR="00C5382D">
              <w:rPr>
                <w:color w:val="000000" w:themeColor="text1"/>
              </w:rPr>
              <w:t>4</w:t>
            </w:r>
          </w:p>
        </w:tc>
        <w:tc>
          <w:tcPr>
            <w:tcW w:w="996" w:type="dxa"/>
            <w:gridSpan w:val="2"/>
          </w:tcPr>
          <w:p w:rsidR="00172FF5" w:rsidRPr="00790EA9" w:rsidRDefault="00172FF5" w:rsidP="00172FF5">
            <w:r w:rsidRPr="00790EA9">
              <w:t>3433,2</w:t>
            </w:r>
          </w:p>
        </w:tc>
        <w:tc>
          <w:tcPr>
            <w:tcW w:w="996" w:type="dxa"/>
            <w:gridSpan w:val="2"/>
          </w:tcPr>
          <w:p w:rsidR="00172FF5" w:rsidRPr="00790EA9" w:rsidRDefault="00172FF5" w:rsidP="00172FF5">
            <w:r w:rsidRPr="00790EA9">
              <w:t>2708,4</w:t>
            </w:r>
          </w:p>
        </w:tc>
        <w:tc>
          <w:tcPr>
            <w:tcW w:w="992" w:type="dxa"/>
            <w:gridSpan w:val="2"/>
          </w:tcPr>
          <w:p w:rsidR="00172FF5" w:rsidRPr="00790EA9" w:rsidRDefault="008356E0" w:rsidP="00172FF5">
            <w:r w:rsidRPr="00790EA9">
              <w:t>4145,3</w:t>
            </w:r>
          </w:p>
        </w:tc>
        <w:tc>
          <w:tcPr>
            <w:tcW w:w="988" w:type="dxa"/>
            <w:gridSpan w:val="2"/>
          </w:tcPr>
          <w:p w:rsidR="00172FF5" w:rsidRPr="00790EA9" w:rsidRDefault="00C5382D" w:rsidP="00610338">
            <w:r>
              <w:t>4480,5</w:t>
            </w:r>
          </w:p>
        </w:tc>
        <w:tc>
          <w:tcPr>
            <w:tcW w:w="989" w:type="dxa"/>
          </w:tcPr>
          <w:p w:rsidR="00172FF5" w:rsidRPr="00790EA9" w:rsidRDefault="00172FF5" w:rsidP="00172FF5">
            <w:r w:rsidRPr="00790EA9">
              <w:t>150,0</w:t>
            </w:r>
          </w:p>
        </w:tc>
        <w:tc>
          <w:tcPr>
            <w:tcW w:w="1827" w:type="dxa"/>
            <w:gridSpan w:val="2"/>
            <w:vMerge w:val="restart"/>
          </w:tcPr>
          <w:p w:rsidR="00172FF5" w:rsidRPr="00790EA9" w:rsidRDefault="00172FF5" w:rsidP="00172FF5">
            <w:pPr>
              <w:snapToGrid w:val="0"/>
              <w:jc w:val="both"/>
            </w:pPr>
            <w:r w:rsidRPr="00790EA9">
              <w:rPr>
                <w:sz w:val="22"/>
                <w:szCs w:val="22"/>
              </w:rPr>
              <w:t>благоустроенность поселения</w:t>
            </w:r>
          </w:p>
        </w:tc>
        <w:tc>
          <w:tcPr>
            <w:tcW w:w="1797" w:type="dxa"/>
            <w:gridSpan w:val="2"/>
            <w:vMerge w:val="restart"/>
          </w:tcPr>
          <w:p w:rsidR="00172FF5" w:rsidRPr="00790EA9" w:rsidRDefault="00172FF5" w:rsidP="00172FF5">
            <w:pPr>
              <w:snapToGrid w:val="0"/>
              <w:jc w:val="center"/>
            </w:pPr>
            <w:r w:rsidRPr="00790EA9">
              <w:rPr>
                <w:sz w:val="22"/>
                <w:szCs w:val="22"/>
              </w:rPr>
              <w:t>Администрация Белоглинского сельского поселения</w:t>
            </w:r>
          </w:p>
        </w:tc>
      </w:tr>
      <w:tr w:rsidR="008E6E98" w:rsidRPr="00790EA9" w:rsidTr="00686CC5">
        <w:trPr>
          <w:gridAfter w:val="1"/>
          <w:wAfter w:w="284" w:type="dxa"/>
        </w:trPr>
        <w:tc>
          <w:tcPr>
            <w:tcW w:w="993" w:type="dxa"/>
            <w:gridSpan w:val="2"/>
            <w:vMerge/>
          </w:tcPr>
          <w:p w:rsidR="008E6E98" w:rsidRPr="00790EA9" w:rsidRDefault="008E6E98" w:rsidP="00A87940">
            <w:pPr>
              <w:snapToGrid w:val="0"/>
              <w:jc w:val="center"/>
            </w:pPr>
          </w:p>
        </w:tc>
        <w:tc>
          <w:tcPr>
            <w:tcW w:w="2585" w:type="dxa"/>
            <w:gridSpan w:val="2"/>
            <w:vMerge/>
          </w:tcPr>
          <w:p w:rsidR="008E6E98" w:rsidRPr="00790EA9" w:rsidRDefault="008E6E98" w:rsidP="00A87940">
            <w:pPr>
              <w:snapToGrid w:val="0"/>
              <w:jc w:val="both"/>
            </w:pPr>
          </w:p>
        </w:tc>
        <w:tc>
          <w:tcPr>
            <w:tcW w:w="1526" w:type="dxa"/>
          </w:tcPr>
          <w:p w:rsidR="008E6E98" w:rsidRPr="00790EA9" w:rsidRDefault="008E6E98" w:rsidP="00A87940">
            <w:pPr>
              <w:snapToGrid w:val="0"/>
              <w:jc w:val="center"/>
            </w:pPr>
            <w:r w:rsidRPr="00790EA9">
              <w:rPr>
                <w:sz w:val="22"/>
                <w:szCs w:val="22"/>
              </w:rPr>
              <w:t>местный  бюджет</w:t>
            </w:r>
          </w:p>
        </w:tc>
        <w:tc>
          <w:tcPr>
            <w:tcW w:w="1337" w:type="dxa"/>
          </w:tcPr>
          <w:p w:rsidR="008E6E98" w:rsidRPr="00790EA9" w:rsidRDefault="00C5382D" w:rsidP="009C501E">
            <w:pPr>
              <w:snapToGrid w:val="0"/>
              <w:jc w:val="center"/>
            </w:pPr>
            <w:r w:rsidRPr="00C5382D">
              <w:rPr>
                <w:color w:val="000000" w:themeColor="text1"/>
              </w:rPr>
              <w:t>14 917,4</w:t>
            </w:r>
          </w:p>
        </w:tc>
        <w:tc>
          <w:tcPr>
            <w:tcW w:w="996" w:type="dxa"/>
            <w:gridSpan w:val="2"/>
          </w:tcPr>
          <w:p w:rsidR="008E6E98" w:rsidRPr="00790EA9" w:rsidRDefault="008E6E98" w:rsidP="00757733">
            <w:pPr>
              <w:snapToGrid w:val="0"/>
              <w:jc w:val="center"/>
            </w:pPr>
            <w:r w:rsidRPr="00790EA9">
              <w:t>3433,2</w:t>
            </w:r>
          </w:p>
        </w:tc>
        <w:tc>
          <w:tcPr>
            <w:tcW w:w="996" w:type="dxa"/>
            <w:gridSpan w:val="2"/>
          </w:tcPr>
          <w:p w:rsidR="008E6E98" w:rsidRPr="00790EA9" w:rsidRDefault="006B514D" w:rsidP="00C94BD4">
            <w:pPr>
              <w:jc w:val="center"/>
              <w:rPr>
                <w:szCs w:val="28"/>
              </w:rPr>
            </w:pPr>
            <w:r w:rsidRPr="00790EA9">
              <w:rPr>
                <w:szCs w:val="28"/>
              </w:rPr>
              <w:t>2708,4</w:t>
            </w:r>
          </w:p>
        </w:tc>
        <w:tc>
          <w:tcPr>
            <w:tcW w:w="992" w:type="dxa"/>
            <w:gridSpan w:val="2"/>
          </w:tcPr>
          <w:p w:rsidR="008E6E98" w:rsidRPr="00790EA9" w:rsidRDefault="008356E0" w:rsidP="003E7198">
            <w:pPr>
              <w:jc w:val="center"/>
              <w:rPr>
                <w:szCs w:val="28"/>
              </w:rPr>
            </w:pPr>
            <w:r w:rsidRPr="00790EA9">
              <w:rPr>
                <w:szCs w:val="28"/>
              </w:rPr>
              <w:t>4145,3</w:t>
            </w:r>
          </w:p>
        </w:tc>
        <w:tc>
          <w:tcPr>
            <w:tcW w:w="988" w:type="dxa"/>
            <w:gridSpan w:val="2"/>
          </w:tcPr>
          <w:p w:rsidR="008E6E98" w:rsidRPr="00790EA9" w:rsidRDefault="00C5382D" w:rsidP="00610338">
            <w:pPr>
              <w:snapToGrid w:val="0"/>
              <w:jc w:val="both"/>
            </w:pPr>
            <w:r w:rsidRPr="00C5382D">
              <w:t>4480,5</w:t>
            </w:r>
          </w:p>
        </w:tc>
        <w:tc>
          <w:tcPr>
            <w:tcW w:w="989" w:type="dxa"/>
          </w:tcPr>
          <w:p w:rsidR="008E6E98" w:rsidRPr="00790EA9" w:rsidRDefault="008E6E98" w:rsidP="00073CC7">
            <w:pPr>
              <w:snapToGrid w:val="0"/>
              <w:jc w:val="both"/>
            </w:pPr>
            <w:r w:rsidRPr="00790EA9">
              <w:t>150,0</w:t>
            </w:r>
          </w:p>
        </w:tc>
        <w:tc>
          <w:tcPr>
            <w:tcW w:w="1827" w:type="dxa"/>
            <w:gridSpan w:val="2"/>
            <w:vMerge/>
          </w:tcPr>
          <w:p w:rsidR="008E6E98" w:rsidRPr="00790EA9" w:rsidRDefault="008E6E98" w:rsidP="00A87940">
            <w:pPr>
              <w:snapToGrid w:val="0"/>
              <w:jc w:val="both"/>
            </w:pPr>
          </w:p>
        </w:tc>
        <w:tc>
          <w:tcPr>
            <w:tcW w:w="1797" w:type="dxa"/>
            <w:gridSpan w:val="2"/>
            <w:vMerge/>
          </w:tcPr>
          <w:p w:rsidR="008E6E98" w:rsidRPr="00790EA9" w:rsidRDefault="008E6E98" w:rsidP="00A87940">
            <w:pPr>
              <w:snapToGrid w:val="0"/>
              <w:jc w:val="center"/>
            </w:pPr>
          </w:p>
        </w:tc>
      </w:tr>
      <w:tr w:rsidR="00073CC7" w:rsidRPr="00790EA9" w:rsidTr="00686CC5">
        <w:trPr>
          <w:gridAfter w:val="1"/>
          <w:wAfter w:w="284" w:type="dxa"/>
        </w:trPr>
        <w:tc>
          <w:tcPr>
            <w:tcW w:w="993" w:type="dxa"/>
            <w:gridSpan w:val="2"/>
            <w:vMerge w:val="restart"/>
          </w:tcPr>
          <w:p w:rsidR="00073CC7" w:rsidRPr="00790EA9" w:rsidRDefault="00073CC7" w:rsidP="00C1485D">
            <w:pPr>
              <w:snapToGrid w:val="0"/>
              <w:jc w:val="center"/>
            </w:pPr>
            <w:r w:rsidRPr="00790EA9">
              <w:rPr>
                <w:sz w:val="22"/>
                <w:szCs w:val="22"/>
              </w:rPr>
              <w:lastRenderedPageBreak/>
              <w:t>5.3.</w:t>
            </w:r>
          </w:p>
        </w:tc>
        <w:tc>
          <w:tcPr>
            <w:tcW w:w="2585" w:type="dxa"/>
            <w:gridSpan w:val="2"/>
            <w:vMerge w:val="restart"/>
          </w:tcPr>
          <w:p w:rsidR="00073CC7" w:rsidRPr="00790EA9" w:rsidRDefault="00073CC7" w:rsidP="00E16999">
            <w:pPr>
              <w:snapToGrid w:val="0"/>
              <w:jc w:val="both"/>
              <w:rPr>
                <w:sz w:val="22"/>
                <w:szCs w:val="22"/>
              </w:rPr>
            </w:pPr>
            <w:r w:rsidRPr="00790EA9">
              <w:rPr>
                <w:sz w:val="22"/>
                <w:szCs w:val="22"/>
              </w:rPr>
              <w:t xml:space="preserve">Организация благоустройства сельских территорий, </w:t>
            </w:r>
          </w:p>
          <w:p w:rsidR="00073CC7" w:rsidRPr="00790EA9" w:rsidRDefault="00073CC7" w:rsidP="00E16999">
            <w:pPr>
              <w:snapToGrid w:val="0"/>
              <w:jc w:val="both"/>
            </w:pPr>
            <w:r w:rsidRPr="00790EA9">
              <w:rPr>
                <w:sz w:val="22"/>
                <w:szCs w:val="22"/>
              </w:rPr>
              <w:t>в том числе:</w:t>
            </w:r>
          </w:p>
        </w:tc>
        <w:tc>
          <w:tcPr>
            <w:tcW w:w="1526" w:type="dxa"/>
          </w:tcPr>
          <w:p w:rsidR="00073CC7" w:rsidRPr="00790EA9" w:rsidRDefault="00073CC7" w:rsidP="00E16999">
            <w:pPr>
              <w:snapToGrid w:val="0"/>
              <w:jc w:val="center"/>
            </w:pPr>
            <w:r w:rsidRPr="00790EA9">
              <w:rPr>
                <w:sz w:val="22"/>
                <w:szCs w:val="22"/>
              </w:rPr>
              <w:t>всего</w:t>
            </w:r>
          </w:p>
        </w:tc>
        <w:tc>
          <w:tcPr>
            <w:tcW w:w="1337" w:type="dxa"/>
          </w:tcPr>
          <w:p w:rsidR="00073CC7" w:rsidRPr="009C501E" w:rsidRDefault="00C96438" w:rsidP="00511670">
            <w:pPr>
              <w:snapToGrid w:val="0"/>
              <w:jc w:val="center"/>
            </w:pPr>
            <w:r w:rsidRPr="009C501E">
              <w:t>11 712,7</w:t>
            </w:r>
          </w:p>
        </w:tc>
        <w:tc>
          <w:tcPr>
            <w:tcW w:w="996" w:type="dxa"/>
            <w:gridSpan w:val="2"/>
          </w:tcPr>
          <w:p w:rsidR="00073CC7" w:rsidRPr="009C501E" w:rsidRDefault="00511670" w:rsidP="006310C6">
            <w:pPr>
              <w:snapToGrid w:val="0"/>
              <w:jc w:val="center"/>
            </w:pPr>
            <w:r w:rsidRPr="009C501E">
              <w:t>5858,6</w:t>
            </w:r>
          </w:p>
        </w:tc>
        <w:tc>
          <w:tcPr>
            <w:tcW w:w="996" w:type="dxa"/>
            <w:gridSpan w:val="2"/>
          </w:tcPr>
          <w:p w:rsidR="00073CC7" w:rsidRPr="00790EA9" w:rsidRDefault="00DB463C" w:rsidP="00DD415D">
            <w:pPr>
              <w:snapToGrid w:val="0"/>
              <w:jc w:val="center"/>
            </w:pPr>
            <w:r w:rsidRPr="00790EA9">
              <w:t>-</w:t>
            </w:r>
          </w:p>
        </w:tc>
        <w:tc>
          <w:tcPr>
            <w:tcW w:w="992" w:type="dxa"/>
            <w:gridSpan w:val="2"/>
          </w:tcPr>
          <w:p w:rsidR="00073CC7" w:rsidRPr="00790EA9" w:rsidRDefault="00172FF5" w:rsidP="00DD415D">
            <w:pPr>
              <w:snapToGrid w:val="0"/>
              <w:jc w:val="center"/>
            </w:pPr>
            <w:r w:rsidRPr="00790EA9">
              <w:t>2</w:t>
            </w:r>
            <w:r w:rsidR="00D715F9" w:rsidRPr="00790EA9">
              <w:t>816,8</w:t>
            </w:r>
          </w:p>
        </w:tc>
        <w:tc>
          <w:tcPr>
            <w:tcW w:w="988" w:type="dxa"/>
            <w:gridSpan w:val="2"/>
          </w:tcPr>
          <w:p w:rsidR="00073CC7" w:rsidRPr="00790EA9" w:rsidRDefault="0017407F" w:rsidP="00073CC7">
            <w:pPr>
              <w:snapToGrid w:val="0"/>
              <w:jc w:val="both"/>
            </w:pPr>
            <w:r>
              <w:t>3037,3</w:t>
            </w:r>
          </w:p>
        </w:tc>
        <w:tc>
          <w:tcPr>
            <w:tcW w:w="989" w:type="dxa"/>
          </w:tcPr>
          <w:p w:rsidR="00073CC7" w:rsidRPr="00790EA9" w:rsidRDefault="00DB463C" w:rsidP="00073CC7">
            <w:pPr>
              <w:snapToGrid w:val="0"/>
              <w:jc w:val="both"/>
            </w:pPr>
            <w:r w:rsidRPr="00790EA9">
              <w:t>-</w:t>
            </w:r>
          </w:p>
        </w:tc>
        <w:tc>
          <w:tcPr>
            <w:tcW w:w="1827" w:type="dxa"/>
            <w:gridSpan w:val="2"/>
            <w:vMerge w:val="restart"/>
          </w:tcPr>
          <w:p w:rsidR="00073CC7" w:rsidRPr="00790EA9" w:rsidRDefault="00073CC7" w:rsidP="00E16999">
            <w:pPr>
              <w:snapToGrid w:val="0"/>
              <w:jc w:val="both"/>
            </w:pPr>
            <w:r w:rsidRPr="00790EA9">
              <w:rPr>
                <w:sz w:val="22"/>
                <w:szCs w:val="22"/>
              </w:rPr>
              <w:t>благоустроенность поселения</w:t>
            </w:r>
          </w:p>
        </w:tc>
        <w:tc>
          <w:tcPr>
            <w:tcW w:w="1797" w:type="dxa"/>
            <w:gridSpan w:val="2"/>
            <w:vMerge w:val="restart"/>
          </w:tcPr>
          <w:p w:rsidR="00073CC7" w:rsidRPr="00790EA9" w:rsidRDefault="00073CC7" w:rsidP="00E16999">
            <w:pPr>
              <w:snapToGrid w:val="0"/>
              <w:jc w:val="center"/>
            </w:pPr>
            <w:r w:rsidRPr="00790EA9">
              <w:rPr>
                <w:sz w:val="22"/>
                <w:szCs w:val="22"/>
              </w:rPr>
              <w:t>Администрация Белоглинского сельского поселения</w:t>
            </w: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местный  бюджет</w:t>
            </w:r>
          </w:p>
        </w:tc>
        <w:tc>
          <w:tcPr>
            <w:tcW w:w="1337" w:type="dxa"/>
          </w:tcPr>
          <w:p w:rsidR="00B9587D" w:rsidRPr="009C501E" w:rsidRDefault="009C501E" w:rsidP="00B9587D">
            <w:pPr>
              <w:snapToGrid w:val="0"/>
              <w:jc w:val="center"/>
            </w:pPr>
            <w:r w:rsidRPr="009C501E">
              <w:t>3 555,1</w:t>
            </w:r>
          </w:p>
        </w:tc>
        <w:tc>
          <w:tcPr>
            <w:tcW w:w="996" w:type="dxa"/>
            <w:gridSpan w:val="2"/>
          </w:tcPr>
          <w:p w:rsidR="00B9587D" w:rsidRPr="009C501E" w:rsidRDefault="00B9587D" w:rsidP="00B9587D">
            <w:pPr>
              <w:snapToGrid w:val="0"/>
              <w:jc w:val="center"/>
            </w:pPr>
            <w:r w:rsidRPr="009C501E">
              <w:t>1776,0</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816,8</w:t>
            </w:r>
          </w:p>
        </w:tc>
        <w:tc>
          <w:tcPr>
            <w:tcW w:w="988" w:type="dxa"/>
            <w:gridSpan w:val="2"/>
          </w:tcPr>
          <w:p w:rsidR="00B9587D" w:rsidRPr="009C501E" w:rsidRDefault="00B9587D" w:rsidP="00B9587D">
            <w:pPr>
              <w:snapToGrid w:val="0"/>
              <w:jc w:val="both"/>
            </w:pPr>
            <w:r w:rsidRPr="009C501E">
              <w:t>962,3</w:t>
            </w:r>
          </w:p>
        </w:tc>
        <w:tc>
          <w:tcPr>
            <w:tcW w:w="989" w:type="dxa"/>
          </w:tcPr>
          <w:p w:rsidR="00B9587D" w:rsidRPr="00790EA9" w:rsidRDefault="00B9587D" w:rsidP="00B9587D">
            <w:pPr>
              <w:snapToGrid w:val="0"/>
              <w:jc w:val="both"/>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краевой  бюджет</w:t>
            </w:r>
          </w:p>
        </w:tc>
        <w:tc>
          <w:tcPr>
            <w:tcW w:w="1337" w:type="dxa"/>
          </w:tcPr>
          <w:p w:rsidR="00B9587D" w:rsidRPr="009C501E" w:rsidRDefault="009C501E" w:rsidP="00B9587D">
            <w:pPr>
              <w:snapToGrid w:val="0"/>
              <w:jc w:val="center"/>
            </w:pPr>
            <w:r w:rsidRPr="009C501E">
              <w:t>2 130,4</w:t>
            </w:r>
          </w:p>
        </w:tc>
        <w:tc>
          <w:tcPr>
            <w:tcW w:w="996" w:type="dxa"/>
            <w:gridSpan w:val="2"/>
          </w:tcPr>
          <w:p w:rsidR="00B9587D" w:rsidRPr="009C501E" w:rsidRDefault="00B9587D" w:rsidP="00B9587D">
            <w:pPr>
              <w:snapToGrid w:val="0"/>
              <w:jc w:val="center"/>
            </w:pPr>
            <w:r w:rsidRPr="009C501E">
              <w:t>1967,4</w:t>
            </w:r>
          </w:p>
        </w:tc>
        <w:tc>
          <w:tcPr>
            <w:tcW w:w="996" w:type="dxa"/>
            <w:gridSpan w:val="2"/>
          </w:tcPr>
          <w:p w:rsidR="00B9587D" w:rsidRPr="009C501E" w:rsidRDefault="00B9587D" w:rsidP="00B9587D">
            <w:pPr>
              <w:snapToGrid w:val="0"/>
              <w:jc w:val="center"/>
            </w:pPr>
            <w:r w:rsidRPr="009C501E">
              <w:t>-</w:t>
            </w:r>
          </w:p>
        </w:tc>
        <w:tc>
          <w:tcPr>
            <w:tcW w:w="992" w:type="dxa"/>
            <w:gridSpan w:val="2"/>
          </w:tcPr>
          <w:p w:rsidR="00B9587D" w:rsidRPr="009C501E" w:rsidRDefault="00B9587D" w:rsidP="00B9587D">
            <w:pPr>
              <w:snapToGrid w:val="0"/>
              <w:jc w:val="center"/>
            </w:pPr>
            <w:r w:rsidRPr="009C501E">
              <w:t>80,0</w:t>
            </w:r>
          </w:p>
        </w:tc>
        <w:tc>
          <w:tcPr>
            <w:tcW w:w="988" w:type="dxa"/>
            <w:gridSpan w:val="2"/>
          </w:tcPr>
          <w:p w:rsidR="00B9587D" w:rsidRPr="009C501E" w:rsidRDefault="00B9587D" w:rsidP="00B9587D">
            <w:pPr>
              <w:jc w:val="center"/>
            </w:pPr>
            <w:r w:rsidRPr="009C501E">
              <w:t>83,0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B9587D" w:rsidRPr="00790EA9" w:rsidTr="00686CC5">
        <w:trPr>
          <w:gridAfter w:val="1"/>
          <w:wAfter w:w="284" w:type="dxa"/>
        </w:trPr>
        <w:tc>
          <w:tcPr>
            <w:tcW w:w="993" w:type="dxa"/>
            <w:gridSpan w:val="2"/>
            <w:vMerge/>
          </w:tcPr>
          <w:p w:rsidR="00B9587D" w:rsidRPr="00790EA9" w:rsidRDefault="00B9587D" w:rsidP="00B9587D">
            <w:pPr>
              <w:snapToGrid w:val="0"/>
              <w:jc w:val="center"/>
            </w:pPr>
          </w:p>
        </w:tc>
        <w:tc>
          <w:tcPr>
            <w:tcW w:w="2585" w:type="dxa"/>
            <w:gridSpan w:val="2"/>
            <w:vMerge/>
          </w:tcPr>
          <w:p w:rsidR="00B9587D" w:rsidRPr="00790EA9" w:rsidRDefault="00B9587D" w:rsidP="00B9587D">
            <w:pPr>
              <w:snapToGrid w:val="0"/>
              <w:jc w:val="both"/>
            </w:pPr>
          </w:p>
        </w:tc>
        <w:tc>
          <w:tcPr>
            <w:tcW w:w="1526" w:type="dxa"/>
          </w:tcPr>
          <w:p w:rsidR="00B9587D" w:rsidRPr="00790EA9" w:rsidRDefault="00B9587D" w:rsidP="00B9587D">
            <w:pPr>
              <w:snapToGrid w:val="0"/>
              <w:jc w:val="center"/>
            </w:pPr>
            <w:r w:rsidRPr="00790EA9">
              <w:rPr>
                <w:sz w:val="22"/>
                <w:szCs w:val="22"/>
              </w:rPr>
              <w:t>федеральный бюджет</w:t>
            </w:r>
          </w:p>
        </w:tc>
        <w:tc>
          <w:tcPr>
            <w:tcW w:w="1337" w:type="dxa"/>
          </w:tcPr>
          <w:p w:rsidR="00B9587D" w:rsidRPr="00372088" w:rsidRDefault="00372088" w:rsidP="00B9587D">
            <w:pPr>
              <w:snapToGrid w:val="0"/>
              <w:jc w:val="center"/>
            </w:pPr>
            <w:r w:rsidRPr="00372088">
              <w:t>5 320,8</w:t>
            </w:r>
          </w:p>
        </w:tc>
        <w:tc>
          <w:tcPr>
            <w:tcW w:w="996" w:type="dxa"/>
            <w:gridSpan w:val="2"/>
          </w:tcPr>
          <w:p w:rsidR="00B9587D" w:rsidRPr="00372088" w:rsidRDefault="00B9587D" w:rsidP="00B9587D">
            <w:pPr>
              <w:snapToGrid w:val="0"/>
              <w:jc w:val="center"/>
            </w:pPr>
            <w:r w:rsidRPr="00372088">
              <w:t>1408,8</w:t>
            </w:r>
          </w:p>
        </w:tc>
        <w:tc>
          <w:tcPr>
            <w:tcW w:w="996" w:type="dxa"/>
            <w:gridSpan w:val="2"/>
          </w:tcPr>
          <w:p w:rsidR="00B9587D" w:rsidRPr="00372088" w:rsidRDefault="00B9587D" w:rsidP="00B9587D">
            <w:pPr>
              <w:snapToGrid w:val="0"/>
              <w:jc w:val="center"/>
            </w:pPr>
            <w:r w:rsidRPr="00372088">
              <w:t>-</w:t>
            </w:r>
          </w:p>
        </w:tc>
        <w:tc>
          <w:tcPr>
            <w:tcW w:w="992" w:type="dxa"/>
            <w:gridSpan w:val="2"/>
          </w:tcPr>
          <w:p w:rsidR="00B9587D" w:rsidRPr="00372088" w:rsidRDefault="00B9587D" w:rsidP="00B9587D">
            <w:pPr>
              <w:snapToGrid w:val="0"/>
              <w:jc w:val="center"/>
            </w:pPr>
            <w:r w:rsidRPr="00372088">
              <w:t>1920,0</w:t>
            </w:r>
          </w:p>
        </w:tc>
        <w:tc>
          <w:tcPr>
            <w:tcW w:w="988" w:type="dxa"/>
            <w:gridSpan w:val="2"/>
          </w:tcPr>
          <w:p w:rsidR="00B9587D" w:rsidRPr="00372088" w:rsidRDefault="00B9587D" w:rsidP="00B9587D">
            <w:pPr>
              <w:jc w:val="center"/>
            </w:pPr>
            <w:r w:rsidRPr="00372088">
              <w:t>1992,0</w:t>
            </w:r>
          </w:p>
        </w:tc>
        <w:tc>
          <w:tcPr>
            <w:tcW w:w="989" w:type="dxa"/>
          </w:tcPr>
          <w:p w:rsidR="00B9587D" w:rsidRPr="00790EA9" w:rsidRDefault="00B9587D" w:rsidP="00B9587D">
            <w:pPr>
              <w:jc w:val="center"/>
            </w:pPr>
            <w:r w:rsidRPr="00790EA9">
              <w:t>-</w:t>
            </w:r>
          </w:p>
        </w:tc>
        <w:tc>
          <w:tcPr>
            <w:tcW w:w="1827" w:type="dxa"/>
            <w:gridSpan w:val="2"/>
            <w:vMerge/>
          </w:tcPr>
          <w:p w:rsidR="00B9587D" w:rsidRPr="00790EA9" w:rsidRDefault="00B9587D" w:rsidP="00B9587D">
            <w:pPr>
              <w:snapToGrid w:val="0"/>
              <w:jc w:val="both"/>
            </w:pPr>
          </w:p>
        </w:tc>
        <w:tc>
          <w:tcPr>
            <w:tcW w:w="1797" w:type="dxa"/>
            <w:gridSpan w:val="2"/>
            <w:vMerge/>
          </w:tcPr>
          <w:p w:rsidR="00B9587D" w:rsidRPr="00790EA9" w:rsidRDefault="00B9587D" w:rsidP="00B9587D">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E16999">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206,4</w:t>
            </w:r>
          </w:p>
        </w:tc>
        <w:tc>
          <w:tcPr>
            <w:tcW w:w="996" w:type="dxa"/>
            <w:gridSpan w:val="2"/>
          </w:tcPr>
          <w:p w:rsidR="003502E3" w:rsidRPr="00790EA9" w:rsidRDefault="003502E3" w:rsidP="000E13ED">
            <w:pPr>
              <w:snapToGrid w:val="0"/>
              <w:jc w:val="center"/>
            </w:pPr>
            <w:r w:rsidRPr="00790EA9">
              <w:rPr>
                <w:sz w:val="22"/>
                <w:szCs w:val="22"/>
              </w:rPr>
              <w:t>206,4</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69027A" w:rsidRPr="00790EA9" w:rsidTr="00686CC5">
        <w:trPr>
          <w:gridAfter w:val="1"/>
          <w:wAfter w:w="284" w:type="dxa"/>
        </w:trPr>
        <w:tc>
          <w:tcPr>
            <w:tcW w:w="993" w:type="dxa"/>
            <w:gridSpan w:val="2"/>
            <w:vMerge w:val="restart"/>
          </w:tcPr>
          <w:p w:rsidR="0069027A" w:rsidRPr="00790EA9" w:rsidRDefault="0069027A" w:rsidP="0069027A">
            <w:pPr>
              <w:snapToGrid w:val="0"/>
              <w:jc w:val="center"/>
            </w:pPr>
            <w:r w:rsidRPr="00790EA9">
              <w:t>5.3.2</w:t>
            </w:r>
          </w:p>
        </w:tc>
        <w:tc>
          <w:tcPr>
            <w:tcW w:w="2585" w:type="dxa"/>
            <w:gridSpan w:val="2"/>
            <w:vMerge w:val="restart"/>
          </w:tcPr>
          <w:p w:rsidR="0069027A" w:rsidRPr="00790EA9" w:rsidRDefault="0069027A" w:rsidP="0069027A">
            <w:pPr>
              <w:snapToGrid w:val="0"/>
              <w:jc w:val="both"/>
            </w:pPr>
            <w:r w:rsidRPr="0069027A">
              <w:t>Устройство пешеходной тротуарной дорожки по ул.Пролетарской (от ул.Красной на восток) в с.Белая Глина</w:t>
            </w:r>
          </w:p>
        </w:tc>
        <w:tc>
          <w:tcPr>
            <w:tcW w:w="1526" w:type="dxa"/>
          </w:tcPr>
          <w:p w:rsidR="0069027A" w:rsidRPr="00790EA9" w:rsidRDefault="0069027A" w:rsidP="0069027A">
            <w:pPr>
              <w:snapToGrid w:val="0"/>
              <w:jc w:val="center"/>
              <w:rPr>
                <w:sz w:val="22"/>
                <w:szCs w:val="22"/>
              </w:rPr>
            </w:pPr>
            <w:r w:rsidRPr="00790EA9">
              <w:rPr>
                <w:sz w:val="22"/>
                <w:szCs w:val="22"/>
              </w:rPr>
              <w:t>всего</w:t>
            </w:r>
          </w:p>
        </w:tc>
        <w:tc>
          <w:tcPr>
            <w:tcW w:w="1337" w:type="dxa"/>
          </w:tcPr>
          <w:p w:rsidR="0069027A" w:rsidRPr="00790EA9" w:rsidRDefault="00040900" w:rsidP="0069027A">
            <w:pPr>
              <w:snapToGrid w:val="0"/>
              <w:jc w:val="center"/>
            </w:pPr>
            <w:r>
              <w:t>3037,3</w:t>
            </w:r>
          </w:p>
        </w:tc>
        <w:tc>
          <w:tcPr>
            <w:tcW w:w="996" w:type="dxa"/>
            <w:gridSpan w:val="2"/>
          </w:tcPr>
          <w:p w:rsidR="0069027A" w:rsidRPr="00790EA9" w:rsidRDefault="0069027A" w:rsidP="0069027A">
            <w:pPr>
              <w:snapToGrid w:val="0"/>
              <w:jc w:val="center"/>
              <w:rPr>
                <w:sz w:val="22"/>
                <w:szCs w:val="22"/>
              </w:rPr>
            </w:pPr>
            <w:r w:rsidRPr="00790EA9">
              <w:rPr>
                <w:sz w:val="22"/>
                <w:szCs w:val="22"/>
              </w:rPr>
              <w:t>-</w:t>
            </w:r>
          </w:p>
        </w:tc>
        <w:tc>
          <w:tcPr>
            <w:tcW w:w="996" w:type="dxa"/>
            <w:gridSpan w:val="2"/>
          </w:tcPr>
          <w:p w:rsidR="0069027A" w:rsidRPr="00790EA9" w:rsidRDefault="0069027A" w:rsidP="0069027A">
            <w:pPr>
              <w:snapToGrid w:val="0"/>
              <w:jc w:val="center"/>
            </w:pPr>
            <w:r w:rsidRPr="00790EA9">
              <w:rPr>
                <w:sz w:val="22"/>
                <w:szCs w:val="22"/>
              </w:rPr>
              <w:t>-</w:t>
            </w:r>
          </w:p>
        </w:tc>
        <w:tc>
          <w:tcPr>
            <w:tcW w:w="992" w:type="dxa"/>
            <w:gridSpan w:val="2"/>
          </w:tcPr>
          <w:p w:rsidR="0069027A" w:rsidRPr="00790EA9" w:rsidRDefault="0069027A" w:rsidP="0069027A">
            <w:pPr>
              <w:snapToGrid w:val="0"/>
              <w:jc w:val="center"/>
            </w:pPr>
            <w:r w:rsidRPr="00790EA9">
              <w:t>-</w:t>
            </w:r>
          </w:p>
        </w:tc>
        <w:tc>
          <w:tcPr>
            <w:tcW w:w="988" w:type="dxa"/>
            <w:gridSpan w:val="2"/>
          </w:tcPr>
          <w:p w:rsidR="0069027A" w:rsidRPr="00790EA9" w:rsidRDefault="0017407F" w:rsidP="00372088">
            <w:pPr>
              <w:snapToGrid w:val="0"/>
              <w:jc w:val="center"/>
            </w:pPr>
            <w:r>
              <w:t>3037,3</w:t>
            </w:r>
          </w:p>
        </w:tc>
        <w:tc>
          <w:tcPr>
            <w:tcW w:w="989" w:type="dxa"/>
          </w:tcPr>
          <w:p w:rsidR="0069027A" w:rsidRPr="00790EA9" w:rsidRDefault="0069027A" w:rsidP="0069027A">
            <w:pPr>
              <w:jc w:val="center"/>
            </w:pPr>
            <w:r w:rsidRPr="00790EA9">
              <w:t>-</w:t>
            </w:r>
          </w:p>
        </w:tc>
        <w:tc>
          <w:tcPr>
            <w:tcW w:w="1827" w:type="dxa"/>
            <w:gridSpan w:val="2"/>
            <w:vMerge w:val="restart"/>
          </w:tcPr>
          <w:p w:rsidR="0069027A" w:rsidRPr="00790EA9" w:rsidRDefault="0069027A" w:rsidP="0069027A">
            <w:pPr>
              <w:snapToGrid w:val="0"/>
              <w:jc w:val="both"/>
            </w:pPr>
            <w:r w:rsidRPr="00790EA9">
              <w:rPr>
                <w:sz w:val="22"/>
                <w:szCs w:val="22"/>
              </w:rPr>
              <w:t>благоустроенность поселения</w:t>
            </w:r>
          </w:p>
        </w:tc>
        <w:tc>
          <w:tcPr>
            <w:tcW w:w="1797" w:type="dxa"/>
            <w:gridSpan w:val="2"/>
            <w:vMerge w:val="restart"/>
          </w:tcPr>
          <w:p w:rsidR="0069027A" w:rsidRPr="00790EA9" w:rsidRDefault="0069027A" w:rsidP="0069027A">
            <w:pPr>
              <w:snapToGrid w:val="0"/>
              <w:jc w:val="center"/>
            </w:pPr>
            <w:r w:rsidRPr="00790EA9">
              <w:rPr>
                <w:sz w:val="22"/>
                <w:szCs w:val="22"/>
              </w:rPr>
              <w:t>Администрация Белоглинского сельского поселения</w:t>
            </w: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rPr>
                <w:sz w:val="22"/>
                <w:szCs w:val="22"/>
              </w:rPr>
            </w:pPr>
            <w:r w:rsidRPr="00790EA9">
              <w:rPr>
                <w:sz w:val="22"/>
                <w:szCs w:val="22"/>
              </w:rPr>
              <w:t>местный  бюджет</w:t>
            </w:r>
          </w:p>
        </w:tc>
        <w:tc>
          <w:tcPr>
            <w:tcW w:w="1337" w:type="dxa"/>
          </w:tcPr>
          <w:p w:rsidR="00AA19EB" w:rsidRPr="00790EA9" w:rsidRDefault="00AA19EB" w:rsidP="00372088">
            <w:pPr>
              <w:snapToGrid w:val="0"/>
              <w:jc w:val="center"/>
            </w:pPr>
            <w:r>
              <w:t>962,3</w:t>
            </w:r>
          </w:p>
        </w:tc>
        <w:tc>
          <w:tcPr>
            <w:tcW w:w="996" w:type="dxa"/>
            <w:gridSpan w:val="2"/>
          </w:tcPr>
          <w:p w:rsidR="00AA19EB" w:rsidRPr="00790EA9" w:rsidRDefault="00AA19EB" w:rsidP="00AA19EB">
            <w:pPr>
              <w:snapToGrid w:val="0"/>
              <w:jc w:val="center"/>
              <w:rPr>
                <w:sz w:val="22"/>
                <w:szCs w:val="22"/>
              </w:rP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372088">
            <w:pPr>
              <w:snapToGrid w:val="0"/>
              <w:jc w:val="center"/>
            </w:pPr>
            <w:r>
              <w:t>962,3</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краевой  бюджет</w:t>
            </w:r>
          </w:p>
        </w:tc>
        <w:tc>
          <w:tcPr>
            <w:tcW w:w="1337" w:type="dxa"/>
          </w:tcPr>
          <w:p w:rsidR="00AA19EB" w:rsidRPr="00790EA9" w:rsidRDefault="00AA19EB" w:rsidP="00AA19EB">
            <w:pPr>
              <w:jc w:val="center"/>
            </w:pPr>
            <w:r>
              <w:t>83,0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83,0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AA19EB" w:rsidRPr="00790EA9" w:rsidTr="00686CC5">
        <w:trPr>
          <w:gridAfter w:val="1"/>
          <w:wAfter w:w="284" w:type="dxa"/>
        </w:trPr>
        <w:tc>
          <w:tcPr>
            <w:tcW w:w="993" w:type="dxa"/>
            <w:gridSpan w:val="2"/>
            <w:vMerge/>
          </w:tcPr>
          <w:p w:rsidR="00AA19EB" w:rsidRPr="00790EA9" w:rsidRDefault="00AA19EB" w:rsidP="00AA19EB">
            <w:pPr>
              <w:snapToGrid w:val="0"/>
              <w:jc w:val="center"/>
            </w:pPr>
          </w:p>
        </w:tc>
        <w:tc>
          <w:tcPr>
            <w:tcW w:w="2585" w:type="dxa"/>
            <w:gridSpan w:val="2"/>
            <w:vMerge/>
          </w:tcPr>
          <w:p w:rsidR="00AA19EB" w:rsidRPr="00790EA9" w:rsidRDefault="00AA19EB" w:rsidP="00AA19EB">
            <w:pPr>
              <w:snapToGrid w:val="0"/>
              <w:jc w:val="both"/>
            </w:pPr>
          </w:p>
        </w:tc>
        <w:tc>
          <w:tcPr>
            <w:tcW w:w="1526" w:type="dxa"/>
          </w:tcPr>
          <w:p w:rsidR="00AA19EB" w:rsidRPr="00790EA9" w:rsidRDefault="00AA19EB" w:rsidP="00AA19EB">
            <w:pPr>
              <w:snapToGrid w:val="0"/>
              <w:jc w:val="center"/>
            </w:pPr>
            <w:r w:rsidRPr="00790EA9">
              <w:rPr>
                <w:sz w:val="22"/>
                <w:szCs w:val="22"/>
              </w:rPr>
              <w:t>федеральный бюджет</w:t>
            </w:r>
          </w:p>
        </w:tc>
        <w:tc>
          <w:tcPr>
            <w:tcW w:w="1337" w:type="dxa"/>
          </w:tcPr>
          <w:p w:rsidR="00AA19EB" w:rsidRPr="00790EA9" w:rsidRDefault="00AA19EB" w:rsidP="00AA19EB">
            <w:pPr>
              <w:jc w:val="center"/>
            </w:pPr>
            <w:r>
              <w:t>1992,0</w:t>
            </w:r>
          </w:p>
        </w:tc>
        <w:tc>
          <w:tcPr>
            <w:tcW w:w="996" w:type="dxa"/>
            <w:gridSpan w:val="2"/>
          </w:tcPr>
          <w:p w:rsidR="00AA19EB" w:rsidRPr="00790EA9" w:rsidRDefault="00AA19EB" w:rsidP="00AA19EB">
            <w:pPr>
              <w:snapToGrid w:val="0"/>
              <w:jc w:val="center"/>
            </w:pPr>
            <w:r w:rsidRPr="00790EA9">
              <w:rPr>
                <w:sz w:val="22"/>
                <w:szCs w:val="22"/>
              </w:rPr>
              <w:t>-</w:t>
            </w:r>
          </w:p>
        </w:tc>
        <w:tc>
          <w:tcPr>
            <w:tcW w:w="996" w:type="dxa"/>
            <w:gridSpan w:val="2"/>
          </w:tcPr>
          <w:p w:rsidR="00AA19EB" w:rsidRPr="00790EA9" w:rsidRDefault="00AA19EB" w:rsidP="00AA19EB">
            <w:pPr>
              <w:snapToGrid w:val="0"/>
              <w:jc w:val="center"/>
            </w:pPr>
            <w:r w:rsidRPr="00790EA9">
              <w:rPr>
                <w:sz w:val="22"/>
                <w:szCs w:val="22"/>
              </w:rPr>
              <w:t>-</w:t>
            </w:r>
          </w:p>
        </w:tc>
        <w:tc>
          <w:tcPr>
            <w:tcW w:w="992" w:type="dxa"/>
            <w:gridSpan w:val="2"/>
          </w:tcPr>
          <w:p w:rsidR="00AA19EB" w:rsidRPr="00790EA9" w:rsidRDefault="00AA19EB" w:rsidP="00AA19EB">
            <w:pPr>
              <w:snapToGrid w:val="0"/>
              <w:jc w:val="center"/>
            </w:pPr>
            <w:r w:rsidRPr="00790EA9">
              <w:t>-</w:t>
            </w:r>
          </w:p>
        </w:tc>
        <w:tc>
          <w:tcPr>
            <w:tcW w:w="988" w:type="dxa"/>
            <w:gridSpan w:val="2"/>
          </w:tcPr>
          <w:p w:rsidR="00AA19EB" w:rsidRPr="00790EA9" w:rsidRDefault="00AA19EB" w:rsidP="00AA19EB">
            <w:pPr>
              <w:jc w:val="center"/>
            </w:pPr>
            <w:r>
              <w:t>1992,0</w:t>
            </w:r>
          </w:p>
        </w:tc>
        <w:tc>
          <w:tcPr>
            <w:tcW w:w="989" w:type="dxa"/>
          </w:tcPr>
          <w:p w:rsidR="00AA19EB" w:rsidRPr="00790EA9" w:rsidRDefault="00AA19EB" w:rsidP="00AA19EB">
            <w:pPr>
              <w:jc w:val="center"/>
            </w:pPr>
            <w:r w:rsidRPr="00790EA9">
              <w:t>-</w:t>
            </w:r>
          </w:p>
        </w:tc>
        <w:tc>
          <w:tcPr>
            <w:tcW w:w="1827" w:type="dxa"/>
            <w:gridSpan w:val="2"/>
            <w:vMerge/>
          </w:tcPr>
          <w:p w:rsidR="00AA19EB" w:rsidRPr="00790EA9" w:rsidRDefault="00AA19EB" w:rsidP="00AA19EB">
            <w:pPr>
              <w:snapToGrid w:val="0"/>
              <w:jc w:val="both"/>
            </w:pPr>
          </w:p>
        </w:tc>
        <w:tc>
          <w:tcPr>
            <w:tcW w:w="1797" w:type="dxa"/>
            <w:gridSpan w:val="2"/>
            <w:vMerge/>
          </w:tcPr>
          <w:p w:rsidR="00AA19EB" w:rsidRPr="00790EA9" w:rsidRDefault="00AA19EB" w:rsidP="00AA19EB">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465AB8">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t>5.3.</w:t>
            </w:r>
            <w:r w:rsidR="0069027A">
              <w:t>3</w:t>
            </w:r>
          </w:p>
        </w:tc>
        <w:tc>
          <w:tcPr>
            <w:tcW w:w="2585" w:type="dxa"/>
            <w:gridSpan w:val="2"/>
            <w:vMerge w:val="restart"/>
          </w:tcPr>
          <w:p w:rsidR="003502E3" w:rsidRPr="00790EA9" w:rsidRDefault="003502E3" w:rsidP="00E16999">
            <w:pPr>
              <w:snapToGrid w:val="0"/>
              <w:jc w:val="both"/>
            </w:pPr>
            <w:r w:rsidRPr="00790EA9">
              <w:t xml:space="preserve">"Ремонтно-восстановительные работы улично-дорожной сети и дворовых проездов многоквартирных домов Белоглинского сельского поселения </w:t>
            </w:r>
            <w:r w:rsidR="0050381E">
              <w:t xml:space="preserve">Белоглинского муниципального района Краснодарского края </w:t>
            </w:r>
            <w:r w:rsidRPr="00790EA9">
              <w:t xml:space="preserve"> по адресу: ул.Железнодорожная д.№113, 115, 117, 119, 121, 123, 125, 127, 129". (3 зона. д. № 127, </w:t>
            </w:r>
            <w:r w:rsidRPr="00790EA9">
              <w:lastRenderedPageBreak/>
              <w:t>129)</w:t>
            </w:r>
          </w:p>
        </w:tc>
        <w:tc>
          <w:tcPr>
            <w:tcW w:w="1526" w:type="dxa"/>
          </w:tcPr>
          <w:p w:rsidR="003502E3" w:rsidRPr="00790EA9" w:rsidRDefault="003502E3" w:rsidP="00B364DC">
            <w:pPr>
              <w:snapToGrid w:val="0"/>
              <w:jc w:val="center"/>
              <w:rPr>
                <w:sz w:val="22"/>
                <w:szCs w:val="22"/>
              </w:rPr>
            </w:pPr>
            <w:r w:rsidRPr="00790EA9">
              <w:rPr>
                <w:sz w:val="22"/>
                <w:szCs w:val="22"/>
              </w:rPr>
              <w:lastRenderedPageBreak/>
              <w:t>всего</w:t>
            </w:r>
          </w:p>
        </w:tc>
        <w:tc>
          <w:tcPr>
            <w:tcW w:w="1337" w:type="dxa"/>
          </w:tcPr>
          <w:p w:rsidR="003502E3" w:rsidRPr="00372088" w:rsidRDefault="0058704A" w:rsidP="00B364DC">
            <w:pPr>
              <w:snapToGrid w:val="0"/>
              <w:jc w:val="center"/>
            </w:pPr>
            <w:r w:rsidRPr="00372088">
              <w:t>2470,</w:t>
            </w:r>
            <w:r w:rsidR="006310C6" w:rsidRPr="00372088">
              <w:t>7</w:t>
            </w:r>
          </w:p>
        </w:tc>
        <w:tc>
          <w:tcPr>
            <w:tcW w:w="996" w:type="dxa"/>
            <w:gridSpan w:val="2"/>
          </w:tcPr>
          <w:p w:rsidR="003502E3" w:rsidRPr="00372088" w:rsidRDefault="0058704A" w:rsidP="006310C6">
            <w:pPr>
              <w:snapToGrid w:val="0"/>
              <w:jc w:val="center"/>
            </w:pPr>
            <w:r w:rsidRPr="00372088">
              <w:t>2470,</w:t>
            </w:r>
            <w:r w:rsidR="006310C6" w:rsidRPr="00372088">
              <w:t>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372088" w:rsidRDefault="0058704A" w:rsidP="006310C6">
            <w:pPr>
              <w:snapToGrid w:val="0"/>
              <w:jc w:val="center"/>
            </w:pPr>
            <w:r w:rsidRPr="00372088">
              <w:t>873,</w:t>
            </w:r>
            <w:r w:rsidR="006310C6" w:rsidRPr="00372088">
              <w:t>5</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3502E3" w:rsidP="00B161BB">
            <w:pPr>
              <w:snapToGrid w:val="0"/>
              <w:jc w:val="center"/>
            </w:pPr>
            <w:r w:rsidRPr="00372088">
              <w:t>58,7</w:t>
            </w:r>
          </w:p>
        </w:tc>
        <w:tc>
          <w:tcPr>
            <w:tcW w:w="996" w:type="dxa"/>
            <w:gridSpan w:val="2"/>
          </w:tcPr>
          <w:p w:rsidR="003502E3" w:rsidRPr="00372088" w:rsidRDefault="003502E3" w:rsidP="00B02C5E">
            <w:pPr>
              <w:snapToGrid w:val="0"/>
              <w:jc w:val="center"/>
            </w:pPr>
            <w:r w:rsidRPr="00372088">
              <w:t>58,7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1408,8</w:t>
            </w:r>
          </w:p>
        </w:tc>
        <w:tc>
          <w:tcPr>
            <w:tcW w:w="996" w:type="dxa"/>
            <w:gridSpan w:val="2"/>
          </w:tcPr>
          <w:p w:rsidR="003502E3" w:rsidRPr="00372088" w:rsidRDefault="003502E3" w:rsidP="00B02C5E">
            <w:pPr>
              <w:snapToGrid w:val="0"/>
              <w:jc w:val="center"/>
            </w:pPr>
            <w:r w:rsidRPr="00372088">
              <w:t>1408,8</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129,7</w:t>
            </w:r>
          </w:p>
        </w:tc>
        <w:tc>
          <w:tcPr>
            <w:tcW w:w="996" w:type="dxa"/>
            <w:gridSpan w:val="2"/>
          </w:tcPr>
          <w:p w:rsidR="003502E3" w:rsidRPr="00372088" w:rsidRDefault="003502E3" w:rsidP="00483F7E">
            <w:pPr>
              <w:snapToGrid w:val="0"/>
              <w:jc w:val="center"/>
            </w:pPr>
            <w:r w:rsidRPr="00372088">
              <w:t>129,7</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161BB">
            <w:pPr>
              <w:snapToGrid w:val="0"/>
              <w:jc w:val="cente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161BB">
            <w:pPr>
              <w:snapToGrid w:val="0"/>
              <w:jc w:val="center"/>
              <w:rPr>
                <w:sz w:val="22"/>
                <w:szCs w:val="22"/>
              </w:rPr>
            </w:pPr>
            <w:r w:rsidRPr="00790EA9">
              <w:rPr>
                <w:sz w:val="22"/>
                <w:szCs w:val="22"/>
              </w:rPr>
              <w:t>-</w:t>
            </w:r>
          </w:p>
        </w:tc>
        <w:tc>
          <w:tcPr>
            <w:tcW w:w="996" w:type="dxa"/>
            <w:gridSpan w:val="2"/>
          </w:tcPr>
          <w:p w:rsidR="003502E3" w:rsidRPr="00790EA9" w:rsidRDefault="003502E3" w:rsidP="00B02C5E">
            <w:pPr>
              <w:snapToGrid w:val="0"/>
              <w:jc w:val="center"/>
            </w:pPr>
            <w:r w:rsidRPr="00790EA9">
              <w:rPr>
                <w:sz w:val="22"/>
                <w:szCs w:val="22"/>
              </w:rPr>
              <w:t>-</w:t>
            </w:r>
          </w:p>
        </w:tc>
        <w:tc>
          <w:tcPr>
            <w:tcW w:w="992" w:type="dxa"/>
            <w:gridSpan w:val="2"/>
          </w:tcPr>
          <w:p w:rsidR="003502E3" w:rsidRPr="00790EA9" w:rsidRDefault="003502E3" w:rsidP="00B02C5E">
            <w:pPr>
              <w:snapToGrid w:val="0"/>
              <w:jc w:val="center"/>
            </w:pPr>
            <w:r w:rsidRPr="00790EA9">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val="restart"/>
          </w:tcPr>
          <w:p w:rsidR="003502E3" w:rsidRPr="00790EA9" w:rsidRDefault="003502E3" w:rsidP="0069027A">
            <w:pPr>
              <w:snapToGrid w:val="0"/>
              <w:jc w:val="center"/>
            </w:pPr>
            <w:r w:rsidRPr="00790EA9">
              <w:lastRenderedPageBreak/>
              <w:t>5.3.</w:t>
            </w:r>
            <w:r w:rsidR="0069027A">
              <w:t>4</w:t>
            </w:r>
          </w:p>
        </w:tc>
        <w:tc>
          <w:tcPr>
            <w:tcW w:w="2585" w:type="dxa"/>
            <w:gridSpan w:val="2"/>
            <w:vMerge w:val="restart"/>
          </w:tcPr>
          <w:p w:rsidR="003502E3" w:rsidRPr="00790EA9" w:rsidRDefault="003502E3" w:rsidP="00E16999">
            <w:pPr>
              <w:snapToGrid w:val="0"/>
              <w:jc w:val="both"/>
            </w:pPr>
            <w:r w:rsidRPr="00790EA9">
              <w:t xml:space="preserve">Текущий ремонт и благоустройство мемориала «Жертвам фашизма» 1942-1943 </w:t>
            </w:r>
            <w:proofErr w:type="spellStart"/>
            <w:r w:rsidRPr="00790EA9">
              <w:t>гг</w:t>
            </w:r>
            <w:proofErr w:type="spellEnd"/>
            <w:r w:rsidRPr="00790EA9">
              <w:t>» в             с. Белая Глина</w:t>
            </w:r>
          </w:p>
        </w:tc>
        <w:tc>
          <w:tcPr>
            <w:tcW w:w="1526" w:type="dxa"/>
          </w:tcPr>
          <w:p w:rsidR="003502E3" w:rsidRPr="00790EA9" w:rsidRDefault="003502E3" w:rsidP="00B364DC">
            <w:pPr>
              <w:snapToGrid w:val="0"/>
              <w:jc w:val="center"/>
              <w:rPr>
                <w:sz w:val="22"/>
                <w:szCs w:val="22"/>
              </w:rPr>
            </w:pPr>
            <w:r w:rsidRPr="00790EA9">
              <w:rPr>
                <w:sz w:val="22"/>
                <w:szCs w:val="22"/>
              </w:rPr>
              <w:t>всего</w:t>
            </w:r>
          </w:p>
        </w:tc>
        <w:tc>
          <w:tcPr>
            <w:tcW w:w="1337" w:type="dxa"/>
          </w:tcPr>
          <w:p w:rsidR="003502E3" w:rsidRPr="00372088" w:rsidRDefault="002E37D2" w:rsidP="002E37D2">
            <w:pPr>
              <w:snapToGrid w:val="0"/>
              <w:jc w:val="center"/>
            </w:pPr>
            <w:r w:rsidRPr="00372088">
              <w:t>2 887,9</w:t>
            </w:r>
          </w:p>
        </w:tc>
        <w:tc>
          <w:tcPr>
            <w:tcW w:w="996" w:type="dxa"/>
            <w:gridSpan w:val="2"/>
          </w:tcPr>
          <w:p w:rsidR="003502E3" w:rsidRPr="00372088" w:rsidRDefault="00A55098" w:rsidP="00483F7E">
            <w:pPr>
              <w:snapToGrid w:val="0"/>
              <w:jc w:val="center"/>
            </w:pPr>
            <w:r w:rsidRPr="00372088">
              <w:t>2 887,9</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val="restart"/>
          </w:tcPr>
          <w:p w:rsidR="003502E3" w:rsidRPr="00790EA9" w:rsidRDefault="003502E3" w:rsidP="00B364DC">
            <w:pPr>
              <w:snapToGrid w:val="0"/>
              <w:jc w:val="both"/>
            </w:pPr>
            <w:r w:rsidRPr="00790EA9">
              <w:rPr>
                <w:sz w:val="22"/>
                <w:szCs w:val="22"/>
              </w:rPr>
              <w:t>благоустроенность поселения</w:t>
            </w:r>
          </w:p>
        </w:tc>
        <w:tc>
          <w:tcPr>
            <w:tcW w:w="1797" w:type="dxa"/>
            <w:gridSpan w:val="2"/>
            <w:vMerge w:val="restart"/>
          </w:tcPr>
          <w:p w:rsidR="003502E3" w:rsidRPr="00790EA9" w:rsidRDefault="003502E3" w:rsidP="00B364DC">
            <w:pPr>
              <w:snapToGrid w:val="0"/>
              <w:jc w:val="center"/>
            </w:pPr>
            <w:r w:rsidRPr="00790EA9">
              <w:rPr>
                <w:sz w:val="22"/>
                <w:szCs w:val="22"/>
              </w:rPr>
              <w:t>Администрация Белоглинского сельского поселения</w:t>
            </w: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местный  бюджет</w:t>
            </w:r>
          </w:p>
        </w:tc>
        <w:tc>
          <w:tcPr>
            <w:tcW w:w="1337" w:type="dxa"/>
          </w:tcPr>
          <w:p w:rsidR="003502E3" w:rsidRPr="00372088" w:rsidRDefault="00790DB9" w:rsidP="00B161BB">
            <w:pPr>
              <w:snapToGrid w:val="0"/>
              <w:jc w:val="center"/>
            </w:pPr>
            <w:r w:rsidRPr="00372088">
              <w:t>902,5</w:t>
            </w:r>
          </w:p>
        </w:tc>
        <w:tc>
          <w:tcPr>
            <w:tcW w:w="996" w:type="dxa"/>
            <w:gridSpan w:val="2"/>
          </w:tcPr>
          <w:p w:rsidR="003502E3" w:rsidRPr="00372088" w:rsidRDefault="00A55098" w:rsidP="00483F7E">
            <w:pPr>
              <w:snapToGrid w:val="0"/>
              <w:jc w:val="center"/>
            </w:pPr>
            <w:r w:rsidRPr="00372088">
              <w:t>902,5</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краевой  бюджет</w:t>
            </w:r>
          </w:p>
        </w:tc>
        <w:tc>
          <w:tcPr>
            <w:tcW w:w="1337" w:type="dxa"/>
          </w:tcPr>
          <w:p w:rsidR="003502E3" w:rsidRPr="00372088" w:rsidRDefault="00A55098" w:rsidP="00B161BB">
            <w:pPr>
              <w:snapToGrid w:val="0"/>
              <w:jc w:val="center"/>
            </w:pPr>
            <w:r w:rsidRPr="00372088">
              <w:t>1908,7</w:t>
            </w:r>
          </w:p>
        </w:tc>
        <w:tc>
          <w:tcPr>
            <w:tcW w:w="996" w:type="dxa"/>
            <w:gridSpan w:val="2"/>
          </w:tcPr>
          <w:p w:rsidR="003502E3" w:rsidRPr="00372088" w:rsidRDefault="003502E3" w:rsidP="00A55098">
            <w:pPr>
              <w:snapToGrid w:val="0"/>
              <w:jc w:val="center"/>
            </w:pPr>
            <w:r w:rsidRPr="00372088">
              <w:t>19</w:t>
            </w:r>
            <w:r w:rsidR="00A55098" w:rsidRPr="00372088">
              <w:t>08,7</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pPr>
            <w:r w:rsidRPr="00790EA9">
              <w:rPr>
                <w:sz w:val="22"/>
                <w:szCs w:val="22"/>
              </w:rPr>
              <w:t>федеральный бюджет</w:t>
            </w:r>
          </w:p>
        </w:tc>
        <w:tc>
          <w:tcPr>
            <w:tcW w:w="1337" w:type="dxa"/>
          </w:tcPr>
          <w:p w:rsidR="003502E3" w:rsidRPr="00372088" w:rsidRDefault="003502E3" w:rsidP="00B161BB">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6" w:type="dxa"/>
            <w:gridSpan w:val="2"/>
          </w:tcPr>
          <w:p w:rsidR="003502E3" w:rsidRPr="00372088" w:rsidRDefault="003502E3" w:rsidP="00B02C5E">
            <w:pPr>
              <w:snapToGrid w:val="0"/>
              <w:jc w:val="center"/>
            </w:pPr>
            <w:r w:rsidRPr="00372088">
              <w:t>-</w:t>
            </w:r>
          </w:p>
        </w:tc>
        <w:tc>
          <w:tcPr>
            <w:tcW w:w="992" w:type="dxa"/>
            <w:gridSpan w:val="2"/>
          </w:tcPr>
          <w:p w:rsidR="003502E3" w:rsidRPr="00372088" w:rsidRDefault="003502E3" w:rsidP="00B02C5E">
            <w:pPr>
              <w:snapToGrid w:val="0"/>
              <w:jc w:val="center"/>
            </w:pPr>
            <w:r w:rsidRPr="00372088">
              <w:t>-</w:t>
            </w:r>
          </w:p>
        </w:tc>
        <w:tc>
          <w:tcPr>
            <w:tcW w:w="988" w:type="dxa"/>
            <w:gridSpan w:val="2"/>
          </w:tcPr>
          <w:p w:rsidR="003502E3" w:rsidRPr="00790EA9" w:rsidRDefault="003502E3" w:rsidP="00B02C5E">
            <w:pPr>
              <w:jc w:val="center"/>
            </w:pPr>
            <w:r w:rsidRPr="00790EA9">
              <w:t>-</w:t>
            </w:r>
          </w:p>
        </w:tc>
        <w:tc>
          <w:tcPr>
            <w:tcW w:w="989" w:type="dxa"/>
          </w:tcPr>
          <w:p w:rsidR="003502E3" w:rsidRPr="00790EA9" w:rsidRDefault="003502E3" w:rsidP="00B02C5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3502E3" w:rsidRPr="00790EA9" w:rsidTr="00686CC5">
        <w:trPr>
          <w:gridAfter w:val="1"/>
          <w:wAfter w:w="284" w:type="dxa"/>
        </w:trPr>
        <w:tc>
          <w:tcPr>
            <w:tcW w:w="993" w:type="dxa"/>
            <w:gridSpan w:val="2"/>
            <w:vMerge/>
          </w:tcPr>
          <w:p w:rsidR="003502E3" w:rsidRPr="00790EA9" w:rsidRDefault="003502E3" w:rsidP="00E16999">
            <w:pPr>
              <w:snapToGrid w:val="0"/>
              <w:jc w:val="center"/>
            </w:pPr>
          </w:p>
        </w:tc>
        <w:tc>
          <w:tcPr>
            <w:tcW w:w="2585" w:type="dxa"/>
            <w:gridSpan w:val="2"/>
            <w:vMerge/>
          </w:tcPr>
          <w:p w:rsidR="003502E3" w:rsidRPr="00790EA9" w:rsidRDefault="003502E3" w:rsidP="00E16999">
            <w:pPr>
              <w:snapToGrid w:val="0"/>
              <w:jc w:val="both"/>
            </w:pPr>
          </w:p>
        </w:tc>
        <w:tc>
          <w:tcPr>
            <w:tcW w:w="1526" w:type="dxa"/>
          </w:tcPr>
          <w:p w:rsidR="003502E3" w:rsidRPr="00790EA9" w:rsidRDefault="003502E3" w:rsidP="00B364DC">
            <w:pPr>
              <w:snapToGrid w:val="0"/>
              <w:jc w:val="center"/>
              <w:rPr>
                <w:sz w:val="22"/>
                <w:szCs w:val="22"/>
              </w:rPr>
            </w:pPr>
            <w:r w:rsidRPr="00790EA9">
              <w:rPr>
                <w:sz w:val="22"/>
                <w:szCs w:val="22"/>
              </w:rPr>
              <w:t>внебюджетные источники</w:t>
            </w:r>
          </w:p>
        </w:tc>
        <w:tc>
          <w:tcPr>
            <w:tcW w:w="1337" w:type="dxa"/>
          </w:tcPr>
          <w:p w:rsidR="003502E3" w:rsidRPr="00372088" w:rsidRDefault="003502E3" w:rsidP="00B161BB">
            <w:pPr>
              <w:snapToGrid w:val="0"/>
              <w:jc w:val="center"/>
            </w:pPr>
            <w:r w:rsidRPr="00372088">
              <w:t>76,7</w:t>
            </w:r>
          </w:p>
        </w:tc>
        <w:tc>
          <w:tcPr>
            <w:tcW w:w="996" w:type="dxa"/>
            <w:gridSpan w:val="2"/>
          </w:tcPr>
          <w:p w:rsidR="003502E3" w:rsidRPr="00372088" w:rsidRDefault="003502E3" w:rsidP="00B161BB">
            <w:pPr>
              <w:snapToGrid w:val="0"/>
              <w:jc w:val="center"/>
            </w:pPr>
            <w:r w:rsidRPr="00372088">
              <w:t>76,7</w:t>
            </w:r>
          </w:p>
        </w:tc>
        <w:tc>
          <w:tcPr>
            <w:tcW w:w="996" w:type="dxa"/>
            <w:gridSpan w:val="2"/>
          </w:tcPr>
          <w:p w:rsidR="003502E3" w:rsidRPr="00372088" w:rsidRDefault="003502E3" w:rsidP="00483F7E">
            <w:pPr>
              <w:snapToGrid w:val="0"/>
              <w:jc w:val="center"/>
            </w:pPr>
            <w:r w:rsidRPr="00372088">
              <w:t>-</w:t>
            </w:r>
          </w:p>
        </w:tc>
        <w:tc>
          <w:tcPr>
            <w:tcW w:w="992" w:type="dxa"/>
            <w:gridSpan w:val="2"/>
          </w:tcPr>
          <w:p w:rsidR="003502E3" w:rsidRPr="00372088" w:rsidRDefault="003502E3" w:rsidP="00483F7E">
            <w:pPr>
              <w:snapToGrid w:val="0"/>
              <w:jc w:val="center"/>
            </w:pPr>
            <w:r w:rsidRPr="00372088">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E16999">
            <w:pPr>
              <w:snapToGrid w:val="0"/>
              <w:jc w:val="both"/>
            </w:pPr>
          </w:p>
        </w:tc>
        <w:tc>
          <w:tcPr>
            <w:tcW w:w="1797" w:type="dxa"/>
            <w:gridSpan w:val="2"/>
            <w:vMerge/>
          </w:tcPr>
          <w:p w:rsidR="003502E3" w:rsidRPr="00790EA9" w:rsidRDefault="003502E3" w:rsidP="00E16999">
            <w:pPr>
              <w:snapToGrid w:val="0"/>
              <w:jc w:val="center"/>
            </w:pPr>
          </w:p>
        </w:tc>
      </w:tr>
      <w:tr w:rsidR="00E06429" w:rsidRPr="00790EA9" w:rsidTr="00160D84">
        <w:trPr>
          <w:gridAfter w:val="1"/>
          <w:wAfter w:w="284" w:type="dxa"/>
        </w:trPr>
        <w:tc>
          <w:tcPr>
            <w:tcW w:w="993" w:type="dxa"/>
            <w:gridSpan w:val="2"/>
            <w:vMerge w:val="restart"/>
          </w:tcPr>
          <w:p w:rsidR="00E06429" w:rsidRPr="00790EA9" w:rsidRDefault="00E06429" w:rsidP="0069027A">
            <w:pPr>
              <w:snapToGrid w:val="0"/>
              <w:jc w:val="center"/>
            </w:pPr>
            <w:r w:rsidRPr="00790EA9">
              <w:t>5.3.</w:t>
            </w:r>
            <w:r w:rsidR="0069027A">
              <w:t>5</w:t>
            </w:r>
          </w:p>
        </w:tc>
        <w:tc>
          <w:tcPr>
            <w:tcW w:w="2585" w:type="dxa"/>
            <w:gridSpan w:val="2"/>
            <w:vMerge w:val="restart"/>
          </w:tcPr>
          <w:p w:rsidR="00E06429" w:rsidRPr="00790EA9" w:rsidRDefault="00E06429" w:rsidP="00E06429">
            <w:pPr>
              <w:snapToGrid w:val="0"/>
              <w:jc w:val="both"/>
            </w:pPr>
            <w:r w:rsidRPr="00790EA9">
              <w:t>Устройство пешеходной тротуарной дорожки по ул.Крестьянской (от пер.Луговой на запад) в с. Белая Глина</w:t>
            </w:r>
          </w:p>
        </w:tc>
        <w:tc>
          <w:tcPr>
            <w:tcW w:w="1526" w:type="dxa"/>
          </w:tcPr>
          <w:p w:rsidR="00E06429" w:rsidRPr="00790EA9" w:rsidRDefault="00E06429" w:rsidP="00160D84">
            <w:pPr>
              <w:snapToGrid w:val="0"/>
              <w:jc w:val="center"/>
              <w:rPr>
                <w:sz w:val="22"/>
                <w:szCs w:val="22"/>
              </w:rPr>
            </w:pPr>
            <w:r w:rsidRPr="00790EA9">
              <w:rPr>
                <w:sz w:val="22"/>
                <w:szCs w:val="22"/>
              </w:rPr>
              <w:t>всего</w:t>
            </w:r>
          </w:p>
        </w:tc>
        <w:tc>
          <w:tcPr>
            <w:tcW w:w="1337" w:type="dxa"/>
          </w:tcPr>
          <w:p w:rsidR="00E06429" w:rsidRPr="00372088" w:rsidRDefault="00B05054" w:rsidP="00160D84">
            <w:pPr>
              <w:snapToGrid w:val="0"/>
              <w:jc w:val="center"/>
            </w:pPr>
            <w:r w:rsidRPr="00372088">
              <w:t>2</w:t>
            </w:r>
            <w:r w:rsidR="00E06429"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2</w:t>
            </w:r>
            <w:r w:rsidR="00E06429"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val="restart"/>
          </w:tcPr>
          <w:p w:rsidR="00E06429" w:rsidRPr="00790EA9" w:rsidRDefault="00E06429" w:rsidP="00160D84">
            <w:pPr>
              <w:snapToGrid w:val="0"/>
              <w:jc w:val="both"/>
            </w:pPr>
            <w:r w:rsidRPr="00790EA9">
              <w:rPr>
                <w:sz w:val="22"/>
                <w:szCs w:val="22"/>
              </w:rPr>
              <w:t>благоустроенность поселения</w:t>
            </w:r>
          </w:p>
        </w:tc>
        <w:tc>
          <w:tcPr>
            <w:tcW w:w="1797" w:type="dxa"/>
            <w:gridSpan w:val="2"/>
            <w:vMerge w:val="restart"/>
          </w:tcPr>
          <w:p w:rsidR="00E06429" w:rsidRPr="00790EA9" w:rsidRDefault="00E06429" w:rsidP="00160D84">
            <w:pPr>
              <w:snapToGrid w:val="0"/>
              <w:jc w:val="center"/>
            </w:pPr>
            <w:r w:rsidRPr="00790EA9">
              <w:rPr>
                <w:sz w:val="22"/>
                <w:szCs w:val="22"/>
              </w:rPr>
              <w:t>Администрация Белоглинского сельского поселения</w:t>
            </w: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rPr>
                <w:sz w:val="22"/>
                <w:szCs w:val="22"/>
              </w:rPr>
            </w:pPr>
            <w:r w:rsidRPr="00790EA9">
              <w:rPr>
                <w:sz w:val="22"/>
                <w:szCs w:val="22"/>
              </w:rPr>
              <w:t>местный  бюджет</w:t>
            </w:r>
          </w:p>
        </w:tc>
        <w:tc>
          <w:tcPr>
            <w:tcW w:w="1337" w:type="dxa"/>
          </w:tcPr>
          <w:p w:rsidR="00E06429" w:rsidRPr="00372088" w:rsidRDefault="00E06429" w:rsidP="00160D84">
            <w:pPr>
              <w:snapToGrid w:val="0"/>
              <w:jc w:val="center"/>
            </w:pPr>
            <w:r w:rsidRPr="00372088">
              <w:t>816,8</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E06429" w:rsidP="00160D84">
            <w:pPr>
              <w:snapToGrid w:val="0"/>
              <w:jc w:val="center"/>
            </w:pPr>
            <w:r w:rsidRPr="00372088">
              <w:t>816,8</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краевой  бюджет</w:t>
            </w:r>
          </w:p>
        </w:tc>
        <w:tc>
          <w:tcPr>
            <w:tcW w:w="1337" w:type="dxa"/>
          </w:tcPr>
          <w:p w:rsidR="00E06429" w:rsidRPr="00372088" w:rsidRDefault="00B05054" w:rsidP="00160D84">
            <w:pPr>
              <w:snapToGrid w:val="0"/>
              <w:jc w:val="center"/>
            </w:pPr>
            <w:r w:rsidRPr="00372088">
              <w:t>80,0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80,0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160D84">
        <w:trPr>
          <w:gridAfter w:val="1"/>
          <w:wAfter w:w="284" w:type="dxa"/>
        </w:trPr>
        <w:tc>
          <w:tcPr>
            <w:tcW w:w="993" w:type="dxa"/>
            <w:gridSpan w:val="2"/>
            <w:vMerge/>
          </w:tcPr>
          <w:p w:rsidR="00E06429" w:rsidRPr="00790EA9" w:rsidRDefault="00E06429" w:rsidP="00160D84">
            <w:pPr>
              <w:snapToGrid w:val="0"/>
              <w:jc w:val="center"/>
            </w:pPr>
          </w:p>
        </w:tc>
        <w:tc>
          <w:tcPr>
            <w:tcW w:w="2585" w:type="dxa"/>
            <w:gridSpan w:val="2"/>
            <w:vMerge/>
          </w:tcPr>
          <w:p w:rsidR="00E06429" w:rsidRPr="00790EA9" w:rsidRDefault="00E06429" w:rsidP="00160D84">
            <w:pPr>
              <w:snapToGrid w:val="0"/>
              <w:jc w:val="both"/>
            </w:pPr>
          </w:p>
        </w:tc>
        <w:tc>
          <w:tcPr>
            <w:tcW w:w="1526" w:type="dxa"/>
          </w:tcPr>
          <w:p w:rsidR="00E06429" w:rsidRPr="00790EA9" w:rsidRDefault="00E06429" w:rsidP="00160D84">
            <w:pPr>
              <w:snapToGrid w:val="0"/>
              <w:jc w:val="center"/>
            </w:pPr>
            <w:r w:rsidRPr="00790EA9">
              <w:rPr>
                <w:sz w:val="22"/>
                <w:szCs w:val="22"/>
              </w:rPr>
              <w:t>федеральный бюджет</w:t>
            </w:r>
          </w:p>
        </w:tc>
        <w:tc>
          <w:tcPr>
            <w:tcW w:w="1337" w:type="dxa"/>
          </w:tcPr>
          <w:p w:rsidR="00E06429" w:rsidRPr="00372088" w:rsidRDefault="00B05054" w:rsidP="00160D84">
            <w:pPr>
              <w:snapToGrid w:val="0"/>
              <w:jc w:val="center"/>
            </w:pPr>
            <w:r w:rsidRPr="00372088">
              <w:t>1920,0</w:t>
            </w:r>
          </w:p>
        </w:tc>
        <w:tc>
          <w:tcPr>
            <w:tcW w:w="996" w:type="dxa"/>
            <w:gridSpan w:val="2"/>
          </w:tcPr>
          <w:p w:rsidR="00E06429" w:rsidRPr="00372088" w:rsidRDefault="00E06429" w:rsidP="00160D84">
            <w:pPr>
              <w:snapToGrid w:val="0"/>
              <w:jc w:val="center"/>
            </w:pPr>
            <w:r w:rsidRPr="00372088">
              <w:t>-</w:t>
            </w:r>
          </w:p>
        </w:tc>
        <w:tc>
          <w:tcPr>
            <w:tcW w:w="996" w:type="dxa"/>
            <w:gridSpan w:val="2"/>
          </w:tcPr>
          <w:p w:rsidR="00E06429" w:rsidRPr="00372088" w:rsidRDefault="00E06429" w:rsidP="00160D84">
            <w:pPr>
              <w:snapToGrid w:val="0"/>
              <w:jc w:val="center"/>
            </w:pPr>
            <w:r w:rsidRPr="00372088">
              <w:t>-</w:t>
            </w:r>
          </w:p>
        </w:tc>
        <w:tc>
          <w:tcPr>
            <w:tcW w:w="992" w:type="dxa"/>
            <w:gridSpan w:val="2"/>
          </w:tcPr>
          <w:p w:rsidR="00E06429" w:rsidRPr="00372088" w:rsidRDefault="00B05054" w:rsidP="00160D84">
            <w:pPr>
              <w:snapToGrid w:val="0"/>
              <w:jc w:val="center"/>
            </w:pPr>
            <w:r w:rsidRPr="00372088">
              <w:t>1920,0</w:t>
            </w:r>
          </w:p>
        </w:tc>
        <w:tc>
          <w:tcPr>
            <w:tcW w:w="988" w:type="dxa"/>
            <w:gridSpan w:val="2"/>
          </w:tcPr>
          <w:p w:rsidR="00E06429" w:rsidRPr="00790EA9" w:rsidRDefault="00E06429" w:rsidP="00160D84">
            <w:pPr>
              <w:jc w:val="center"/>
            </w:pPr>
            <w:r w:rsidRPr="00790EA9">
              <w:t>-</w:t>
            </w:r>
          </w:p>
        </w:tc>
        <w:tc>
          <w:tcPr>
            <w:tcW w:w="989" w:type="dxa"/>
          </w:tcPr>
          <w:p w:rsidR="00E06429" w:rsidRPr="00790EA9" w:rsidRDefault="00E06429" w:rsidP="00160D84">
            <w:pPr>
              <w:jc w:val="center"/>
            </w:pPr>
            <w:r w:rsidRPr="00790EA9">
              <w:t>-</w:t>
            </w:r>
          </w:p>
        </w:tc>
        <w:tc>
          <w:tcPr>
            <w:tcW w:w="1827" w:type="dxa"/>
            <w:gridSpan w:val="2"/>
            <w:vMerge/>
          </w:tcPr>
          <w:p w:rsidR="00E06429" w:rsidRPr="00790EA9" w:rsidRDefault="00E06429" w:rsidP="00160D84">
            <w:pPr>
              <w:snapToGrid w:val="0"/>
              <w:jc w:val="both"/>
            </w:pPr>
          </w:p>
        </w:tc>
        <w:tc>
          <w:tcPr>
            <w:tcW w:w="1797" w:type="dxa"/>
            <w:gridSpan w:val="2"/>
            <w:vMerge/>
          </w:tcPr>
          <w:p w:rsidR="00E06429" w:rsidRPr="00790EA9" w:rsidRDefault="00E06429" w:rsidP="00160D84">
            <w:pPr>
              <w:snapToGrid w:val="0"/>
              <w:jc w:val="center"/>
            </w:pPr>
          </w:p>
        </w:tc>
      </w:tr>
      <w:tr w:rsidR="00E06429" w:rsidRPr="00790EA9" w:rsidTr="00C2220C">
        <w:trPr>
          <w:gridAfter w:val="1"/>
          <w:wAfter w:w="284" w:type="dxa"/>
        </w:trPr>
        <w:tc>
          <w:tcPr>
            <w:tcW w:w="15026" w:type="dxa"/>
            <w:gridSpan w:val="19"/>
          </w:tcPr>
          <w:p w:rsidR="00E06429" w:rsidRPr="00790EA9" w:rsidRDefault="00E06429" w:rsidP="00A87940">
            <w:pPr>
              <w:snapToGrid w:val="0"/>
              <w:jc w:val="center"/>
            </w:pPr>
          </w:p>
        </w:tc>
      </w:tr>
      <w:tr w:rsidR="003502E3" w:rsidRPr="00790EA9" w:rsidTr="00C2220C">
        <w:trPr>
          <w:gridAfter w:val="1"/>
          <w:wAfter w:w="284" w:type="dxa"/>
        </w:trPr>
        <w:tc>
          <w:tcPr>
            <w:tcW w:w="710" w:type="dxa"/>
          </w:tcPr>
          <w:p w:rsidR="003502E3" w:rsidRPr="00790EA9" w:rsidRDefault="003502E3" w:rsidP="00A87940">
            <w:pPr>
              <w:snapToGrid w:val="0"/>
              <w:jc w:val="center"/>
              <w:rPr>
                <w:b/>
              </w:rPr>
            </w:pPr>
            <w:r w:rsidRPr="00790EA9">
              <w:rPr>
                <w:b/>
                <w:sz w:val="22"/>
                <w:szCs w:val="22"/>
              </w:rPr>
              <w:t>6</w:t>
            </w:r>
          </w:p>
        </w:tc>
        <w:tc>
          <w:tcPr>
            <w:tcW w:w="14316" w:type="dxa"/>
            <w:gridSpan w:val="18"/>
          </w:tcPr>
          <w:p w:rsidR="003502E3" w:rsidRPr="00790EA9" w:rsidRDefault="003502E3" w:rsidP="00C2220C">
            <w:pPr>
              <w:snapToGrid w:val="0"/>
              <w:jc w:val="center"/>
              <w:rPr>
                <w:b/>
                <w:sz w:val="22"/>
                <w:szCs w:val="22"/>
              </w:rPr>
            </w:pPr>
            <w:r w:rsidRPr="00790EA9">
              <w:rPr>
                <w:b/>
                <w:sz w:val="22"/>
                <w:szCs w:val="22"/>
              </w:rPr>
              <w:t xml:space="preserve">Организация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b/>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val="restart"/>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Цель</w:t>
            </w:r>
          </w:p>
        </w:tc>
        <w:tc>
          <w:tcPr>
            <w:tcW w:w="11623" w:type="dxa"/>
            <w:gridSpan w:val="16"/>
          </w:tcPr>
          <w:p w:rsidR="003502E3" w:rsidRPr="00790EA9" w:rsidRDefault="003502E3" w:rsidP="00A87940">
            <w:pPr>
              <w:snapToGrid w:val="0"/>
            </w:pPr>
            <w:r w:rsidRPr="00790EA9">
              <w:rPr>
                <w:sz w:val="22"/>
                <w:szCs w:val="22"/>
              </w:rPr>
              <w:t>Повышение уровня внешнего благоустройства и санитарного состояния</w:t>
            </w:r>
          </w:p>
          <w:p w:rsidR="003502E3" w:rsidRPr="00790EA9" w:rsidRDefault="003502E3" w:rsidP="00A87940">
            <w:pPr>
              <w:snapToGrid w:val="0"/>
            </w:pPr>
            <w:r w:rsidRPr="00790EA9">
              <w:rPr>
                <w:sz w:val="22"/>
                <w:szCs w:val="22"/>
              </w:rPr>
              <w:t xml:space="preserve">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C2220C">
        <w:trPr>
          <w:gridAfter w:val="1"/>
          <w:wAfter w:w="284" w:type="dxa"/>
        </w:trPr>
        <w:tc>
          <w:tcPr>
            <w:tcW w:w="710" w:type="dxa"/>
            <w:vMerge/>
          </w:tcPr>
          <w:p w:rsidR="003502E3" w:rsidRPr="00790EA9" w:rsidRDefault="003502E3" w:rsidP="00A87940">
            <w:pPr>
              <w:snapToGrid w:val="0"/>
              <w:jc w:val="center"/>
            </w:pPr>
          </w:p>
        </w:tc>
        <w:tc>
          <w:tcPr>
            <w:tcW w:w="2693" w:type="dxa"/>
            <w:gridSpan w:val="2"/>
          </w:tcPr>
          <w:p w:rsidR="003502E3" w:rsidRPr="00790EA9" w:rsidRDefault="003502E3" w:rsidP="00A87940">
            <w:pPr>
              <w:snapToGrid w:val="0"/>
              <w:jc w:val="both"/>
            </w:pPr>
            <w:r w:rsidRPr="00790EA9">
              <w:rPr>
                <w:sz w:val="22"/>
                <w:szCs w:val="22"/>
              </w:rPr>
              <w:t>Задача</w:t>
            </w:r>
          </w:p>
        </w:tc>
        <w:tc>
          <w:tcPr>
            <w:tcW w:w="11623" w:type="dxa"/>
            <w:gridSpan w:val="16"/>
          </w:tcPr>
          <w:p w:rsidR="003502E3" w:rsidRPr="00790EA9" w:rsidRDefault="003502E3" w:rsidP="00A87940">
            <w:pPr>
              <w:snapToGrid w:val="0"/>
              <w:jc w:val="center"/>
            </w:pPr>
            <w:r w:rsidRPr="00790EA9">
              <w:rPr>
                <w:sz w:val="22"/>
                <w:szCs w:val="22"/>
              </w:rPr>
              <w:t xml:space="preserve">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r>
      <w:tr w:rsidR="003502E3" w:rsidRPr="00790EA9" w:rsidTr="00686CC5">
        <w:trPr>
          <w:gridAfter w:val="1"/>
          <w:wAfter w:w="284" w:type="dxa"/>
        </w:trPr>
        <w:tc>
          <w:tcPr>
            <w:tcW w:w="710" w:type="dxa"/>
            <w:vMerge w:val="restart"/>
          </w:tcPr>
          <w:p w:rsidR="003502E3" w:rsidRPr="00790EA9" w:rsidRDefault="003502E3" w:rsidP="00A87940">
            <w:pPr>
              <w:snapToGrid w:val="0"/>
              <w:jc w:val="center"/>
            </w:pPr>
            <w:r w:rsidRPr="00790EA9">
              <w:rPr>
                <w:sz w:val="22"/>
                <w:szCs w:val="22"/>
              </w:rPr>
              <w:t>6.1.</w:t>
            </w:r>
          </w:p>
        </w:tc>
        <w:tc>
          <w:tcPr>
            <w:tcW w:w="2693" w:type="dxa"/>
            <w:gridSpan w:val="2"/>
            <w:vMerge w:val="restart"/>
          </w:tcPr>
          <w:p w:rsidR="003502E3" w:rsidRPr="00790EA9" w:rsidRDefault="003502E3" w:rsidP="00A87940">
            <w:pPr>
              <w:snapToGrid w:val="0"/>
              <w:jc w:val="both"/>
            </w:pPr>
            <w:r w:rsidRPr="00790EA9">
              <w:rPr>
                <w:sz w:val="22"/>
                <w:szCs w:val="22"/>
              </w:rPr>
              <w:t xml:space="preserve">Осуществление части полномочий органа местного самоуправления муниципального образования Белоглинский район по участию в организации деятельности по сбору (в том числе раздельному </w:t>
            </w:r>
            <w:r w:rsidRPr="00790EA9">
              <w:rPr>
                <w:sz w:val="22"/>
                <w:szCs w:val="22"/>
              </w:rPr>
              <w:lastRenderedPageBreak/>
              <w:t xml:space="preserve">сбору), транспортированию, обработке, утилизации, обезвреживанию, захоронению твердых коммунальных отходов на территории Белоглинского сельского поселения </w:t>
            </w:r>
            <w:r w:rsidR="0050381E">
              <w:rPr>
                <w:sz w:val="22"/>
                <w:szCs w:val="22"/>
              </w:rPr>
              <w:t xml:space="preserve">Белоглинского муниципального района Краснодарского края </w:t>
            </w:r>
          </w:p>
        </w:tc>
        <w:tc>
          <w:tcPr>
            <w:tcW w:w="1701" w:type="dxa"/>
            <w:gridSpan w:val="2"/>
          </w:tcPr>
          <w:p w:rsidR="003502E3" w:rsidRPr="00790EA9" w:rsidRDefault="003502E3" w:rsidP="00A87940">
            <w:pPr>
              <w:snapToGrid w:val="0"/>
              <w:jc w:val="center"/>
            </w:pPr>
            <w:r w:rsidRPr="00790EA9">
              <w:rPr>
                <w:sz w:val="22"/>
                <w:szCs w:val="22"/>
              </w:rPr>
              <w:lastRenderedPageBreak/>
              <w:t>всего</w:t>
            </w:r>
          </w:p>
        </w:tc>
        <w:tc>
          <w:tcPr>
            <w:tcW w:w="1337" w:type="dxa"/>
          </w:tcPr>
          <w:p w:rsidR="003502E3" w:rsidRPr="00790EA9" w:rsidRDefault="006E1CDA" w:rsidP="00483F7E">
            <w:pPr>
              <w:snapToGrid w:val="0"/>
              <w:jc w:val="center"/>
            </w:pPr>
            <w:r w:rsidRPr="00790EA9">
              <w:t>27</w:t>
            </w:r>
            <w:r w:rsidR="00D60B3C"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D60B3C" w:rsidP="00753E31">
            <w:pPr>
              <w:snapToGrid w:val="0"/>
              <w:jc w:val="center"/>
            </w:pPr>
            <w:r w:rsidRPr="00790EA9">
              <w:t>2307,0</w:t>
            </w:r>
          </w:p>
        </w:tc>
        <w:tc>
          <w:tcPr>
            <w:tcW w:w="992" w:type="dxa"/>
            <w:gridSpan w:val="2"/>
          </w:tcPr>
          <w:p w:rsidR="003502E3" w:rsidRPr="00790EA9" w:rsidRDefault="00DC0A77" w:rsidP="00753E31">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val="restart"/>
          </w:tcPr>
          <w:p w:rsidR="003502E3" w:rsidRPr="00790EA9" w:rsidRDefault="003502E3" w:rsidP="00A87940">
            <w:pPr>
              <w:snapToGrid w:val="0"/>
              <w:jc w:val="both"/>
            </w:pPr>
            <w:r w:rsidRPr="00790EA9">
              <w:rPr>
                <w:sz w:val="22"/>
                <w:szCs w:val="22"/>
              </w:rPr>
              <w:t xml:space="preserve">Повышение уровня внешнего благоустройства и санитарного состояния Белоглинского сельского поселения </w:t>
            </w:r>
            <w:r w:rsidR="0050381E">
              <w:rPr>
                <w:sz w:val="22"/>
                <w:szCs w:val="22"/>
              </w:rPr>
              <w:lastRenderedPageBreak/>
              <w:t xml:space="preserve">Белоглинского муниципального района Краснодарского края </w:t>
            </w:r>
            <w:r w:rsidRPr="00790EA9">
              <w:rPr>
                <w:sz w:val="22"/>
                <w:szCs w:val="22"/>
              </w:rPr>
              <w:t>. Создание комфортных условий проживания населения</w:t>
            </w:r>
          </w:p>
        </w:tc>
        <w:tc>
          <w:tcPr>
            <w:tcW w:w="1797" w:type="dxa"/>
            <w:gridSpan w:val="2"/>
            <w:vMerge w:val="restart"/>
          </w:tcPr>
          <w:p w:rsidR="003502E3" w:rsidRPr="00790EA9" w:rsidRDefault="003502E3" w:rsidP="00A87940">
            <w:pPr>
              <w:snapToGrid w:val="0"/>
              <w:jc w:val="center"/>
            </w:pPr>
            <w:r w:rsidRPr="00790EA9">
              <w:rPr>
                <w:sz w:val="22"/>
                <w:szCs w:val="22"/>
              </w:rPr>
              <w:lastRenderedPageBreak/>
              <w:t>Администрация муниципального образования Белоглинский район, Администрация Белоглинского сельского поселения</w:t>
            </w: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местный  бюджет</w:t>
            </w:r>
          </w:p>
        </w:tc>
        <w:tc>
          <w:tcPr>
            <w:tcW w:w="1337" w:type="dxa"/>
          </w:tcPr>
          <w:p w:rsidR="003502E3" w:rsidRPr="00790EA9" w:rsidRDefault="003502E3" w:rsidP="00A87940">
            <w:pPr>
              <w:snapToGrid w:val="0"/>
              <w:jc w:val="center"/>
            </w:pPr>
            <w:r w:rsidRPr="00790EA9">
              <w:t>-</w:t>
            </w:r>
          </w:p>
        </w:tc>
        <w:tc>
          <w:tcPr>
            <w:tcW w:w="996" w:type="dxa"/>
            <w:gridSpan w:val="2"/>
          </w:tcPr>
          <w:p w:rsidR="003502E3" w:rsidRPr="00790EA9" w:rsidRDefault="003502E3" w:rsidP="00A87940">
            <w:pPr>
              <w:snapToGrid w:val="0"/>
              <w:jc w:val="center"/>
            </w:pPr>
            <w:r w:rsidRPr="00790EA9">
              <w:rPr>
                <w:sz w:val="22"/>
                <w:szCs w:val="22"/>
              </w:rPr>
              <w:t>-</w:t>
            </w:r>
          </w:p>
        </w:tc>
        <w:tc>
          <w:tcPr>
            <w:tcW w:w="996" w:type="dxa"/>
            <w:gridSpan w:val="2"/>
          </w:tcPr>
          <w:p w:rsidR="003502E3" w:rsidRPr="00790EA9" w:rsidRDefault="003502E3" w:rsidP="00A87940">
            <w:pPr>
              <w:snapToGrid w:val="0"/>
              <w:jc w:val="center"/>
            </w:pPr>
            <w:r w:rsidRPr="00790EA9">
              <w:rPr>
                <w:sz w:val="22"/>
                <w:szCs w:val="22"/>
              </w:rPr>
              <w:t>-</w:t>
            </w:r>
          </w:p>
        </w:tc>
        <w:tc>
          <w:tcPr>
            <w:tcW w:w="992" w:type="dxa"/>
            <w:gridSpan w:val="2"/>
          </w:tcPr>
          <w:p w:rsidR="003502E3" w:rsidRPr="00790EA9" w:rsidRDefault="003502E3" w:rsidP="00A87940">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районный бюджет</w:t>
            </w:r>
          </w:p>
        </w:tc>
        <w:tc>
          <w:tcPr>
            <w:tcW w:w="1337" w:type="dxa"/>
          </w:tcPr>
          <w:p w:rsidR="003502E3" w:rsidRPr="00790EA9" w:rsidRDefault="00D60B3C" w:rsidP="006E1CDA">
            <w:pPr>
              <w:snapToGrid w:val="0"/>
              <w:jc w:val="center"/>
            </w:pPr>
            <w:r w:rsidRPr="00790EA9">
              <w:t>2</w:t>
            </w:r>
            <w:r w:rsidR="006E1CDA" w:rsidRPr="00790EA9">
              <w:t>7</w:t>
            </w:r>
            <w:r w:rsidRPr="00790EA9">
              <w:t>00,0</w:t>
            </w:r>
          </w:p>
        </w:tc>
        <w:tc>
          <w:tcPr>
            <w:tcW w:w="996" w:type="dxa"/>
            <w:gridSpan w:val="2"/>
          </w:tcPr>
          <w:p w:rsidR="003502E3" w:rsidRPr="00790EA9" w:rsidRDefault="003502E3" w:rsidP="00483F7E">
            <w:pPr>
              <w:snapToGrid w:val="0"/>
              <w:jc w:val="center"/>
            </w:pPr>
            <w:r w:rsidRPr="00790EA9">
              <w:rPr>
                <w:sz w:val="22"/>
                <w:szCs w:val="22"/>
              </w:rPr>
              <w:t>393,0</w:t>
            </w:r>
          </w:p>
        </w:tc>
        <w:tc>
          <w:tcPr>
            <w:tcW w:w="996" w:type="dxa"/>
            <w:gridSpan w:val="2"/>
          </w:tcPr>
          <w:p w:rsidR="003502E3" w:rsidRPr="00790EA9" w:rsidRDefault="00C4173B" w:rsidP="00483F7E">
            <w:pPr>
              <w:snapToGrid w:val="0"/>
              <w:jc w:val="center"/>
            </w:pPr>
            <w:r w:rsidRPr="00790EA9">
              <w:t>2307,0</w:t>
            </w:r>
          </w:p>
        </w:tc>
        <w:tc>
          <w:tcPr>
            <w:tcW w:w="992" w:type="dxa"/>
            <w:gridSpan w:val="2"/>
          </w:tcPr>
          <w:p w:rsidR="003502E3" w:rsidRPr="00790EA9" w:rsidRDefault="00DC0A77"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7"/>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2678"/>
        </w:trPr>
        <w:tc>
          <w:tcPr>
            <w:tcW w:w="710" w:type="dxa"/>
            <w:vMerge/>
          </w:tcPr>
          <w:p w:rsidR="003502E3" w:rsidRPr="00790EA9" w:rsidRDefault="003502E3" w:rsidP="00A87940">
            <w:pPr>
              <w:snapToGrid w:val="0"/>
              <w:jc w:val="center"/>
            </w:pPr>
          </w:p>
        </w:tc>
        <w:tc>
          <w:tcPr>
            <w:tcW w:w="2693" w:type="dxa"/>
            <w:gridSpan w:val="2"/>
            <w:vMerge/>
          </w:tcPr>
          <w:p w:rsidR="003502E3" w:rsidRPr="00790EA9" w:rsidRDefault="003502E3" w:rsidP="00A87940">
            <w:pPr>
              <w:snapToGrid w:val="0"/>
              <w:jc w:val="both"/>
            </w:pPr>
          </w:p>
        </w:tc>
        <w:tc>
          <w:tcPr>
            <w:tcW w:w="1701" w:type="dxa"/>
            <w:gridSpan w:val="2"/>
          </w:tcPr>
          <w:p w:rsidR="003502E3" w:rsidRPr="00790EA9" w:rsidRDefault="003502E3" w:rsidP="00A87940">
            <w:pPr>
              <w:snapToGrid w:val="0"/>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89" w:type="dxa"/>
          </w:tcPr>
          <w:p w:rsidR="003502E3" w:rsidRPr="00790EA9" w:rsidRDefault="003502E3" w:rsidP="00483F7E">
            <w:pPr>
              <w:jc w:val="center"/>
            </w:pPr>
            <w:r w:rsidRPr="00790EA9">
              <w:t>-</w:t>
            </w:r>
          </w:p>
        </w:tc>
        <w:tc>
          <w:tcPr>
            <w:tcW w:w="1827" w:type="dxa"/>
            <w:gridSpan w:val="2"/>
            <w:vMerge/>
          </w:tcPr>
          <w:p w:rsidR="003502E3" w:rsidRPr="00790EA9" w:rsidRDefault="003502E3" w:rsidP="00A87940">
            <w:pPr>
              <w:snapToGrid w:val="0"/>
              <w:jc w:val="center"/>
            </w:pPr>
          </w:p>
        </w:tc>
        <w:tc>
          <w:tcPr>
            <w:tcW w:w="1797" w:type="dxa"/>
            <w:gridSpan w:val="2"/>
            <w:vMerge/>
          </w:tcPr>
          <w:p w:rsidR="003502E3" w:rsidRPr="00790EA9" w:rsidRDefault="003502E3" w:rsidP="00A87940">
            <w:pPr>
              <w:snapToGrid w:val="0"/>
              <w:jc w:val="center"/>
            </w:pPr>
          </w:p>
        </w:tc>
      </w:tr>
      <w:tr w:rsidR="003502E3" w:rsidRPr="00790EA9" w:rsidTr="00686CC5">
        <w:trPr>
          <w:gridAfter w:val="1"/>
          <w:wAfter w:w="284" w:type="dxa"/>
          <w:trHeight w:val="315"/>
        </w:trPr>
        <w:tc>
          <w:tcPr>
            <w:tcW w:w="710" w:type="dxa"/>
            <w:vMerge w:val="restart"/>
          </w:tcPr>
          <w:p w:rsidR="003502E3" w:rsidRPr="00790EA9" w:rsidRDefault="003502E3" w:rsidP="00A87940">
            <w:r w:rsidRPr="00790EA9">
              <w:rPr>
                <w:sz w:val="22"/>
                <w:szCs w:val="22"/>
              </w:rPr>
              <w:lastRenderedPageBreak/>
              <w:t>6.1.1</w:t>
            </w:r>
          </w:p>
        </w:tc>
        <w:tc>
          <w:tcPr>
            <w:tcW w:w="2693" w:type="dxa"/>
            <w:gridSpan w:val="2"/>
            <w:vMerge w:val="restart"/>
          </w:tcPr>
          <w:p w:rsidR="003502E3" w:rsidRPr="00790EA9" w:rsidRDefault="003502E3" w:rsidP="00A87940">
            <w:r w:rsidRPr="00790EA9">
              <w:rPr>
                <w:sz w:val="22"/>
                <w:szCs w:val="22"/>
              </w:rPr>
              <w:t>Прочие мероприятия</w:t>
            </w:r>
          </w:p>
        </w:tc>
        <w:tc>
          <w:tcPr>
            <w:tcW w:w="1701" w:type="dxa"/>
            <w:gridSpan w:val="2"/>
          </w:tcPr>
          <w:p w:rsidR="003502E3" w:rsidRPr="00790EA9" w:rsidRDefault="003502E3" w:rsidP="00A87940">
            <w:pPr>
              <w:snapToGrid w:val="0"/>
              <w:jc w:val="center"/>
            </w:pPr>
            <w:r w:rsidRPr="00790EA9">
              <w:rPr>
                <w:sz w:val="22"/>
                <w:szCs w:val="22"/>
              </w:rPr>
              <w:t>всего</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val="restart"/>
          </w:tcPr>
          <w:p w:rsidR="003502E3" w:rsidRPr="00790EA9" w:rsidRDefault="003502E3" w:rsidP="00A87940"/>
        </w:tc>
        <w:tc>
          <w:tcPr>
            <w:tcW w:w="1791" w:type="dxa"/>
            <w:vMerge w:val="restart"/>
          </w:tcPr>
          <w:p w:rsidR="003502E3" w:rsidRPr="00790EA9" w:rsidRDefault="003502E3" w:rsidP="00A87940"/>
        </w:tc>
      </w:tr>
      <w:tr w:rsidR="003502E3" w:rsidRPr="00790EA9" w:rsidTr="00686CC5">
        <w:trPr>
          <w:gridAfter w:val="1"/>
          <w:wAfter w:w="284" w:type="dxa"/>
          <w:trHeight w:val="304"/>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местный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65"/>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районный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7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краевой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287"/>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федеральный бюджет</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3502E3" w:rsidRPr="00790EA9" w:rsidTr="00686CC5">
        <w:trPr>
          <w:gridAfter w:val="1"/>
          <w:wAfter w:w="284" w:type="dxa"/>
          <w:trHeight w:val="490"/>
        </w:trPr>
        <w:tc>
          <w:tcPr>
            <w:tcW w:w="710" w:type="dxa"/>
            <w:vMerge/>
          </w:tcPr>
          <w:p w:rsidR="003502E3" w:rsidRPr="00790EA9" w:rsidRDefault="003502E3" w:rsidP="00A87940"/>
        </w:tc>
        <w:tc>
          <w:tcPr>
            <w:tcW w:w="2693" w:type="dxa"/>
            <w:gridSpan w:val="2"/>
            <w:vMerge/>
          </w:tcPr>
          <w:p w:rsidR="003502E3" w:rsidRPr="00790EA9" w:rsidRDefault="003502E3" w:rsidP="00A87940"/>
        </w:tc>
        <w:tc>
          <w:tcPr>
            <w:tcW w:w="1701" w:type="dxa"/>
            <w:gridSpan w:val="2"/>
          </w:tcPr>
          <w:p w:rsidR="003502E3" w:rsidRPr="00790EA9" w:rsidRDefault="003502E3" w:rsidP="00A87940">
            <w:pPr>
              <w:jc w:val="center"/>
            </w:pPr>
            <w:r w:rsidRPr="00790EA9">
              <w:rPr>
                <w:sz w:val="22"/>
                <w:szCs w:val="22"/>
              </w:rPr>
              <w:t>внебюджетные источники</w:t>
            </w:r>
          </w:p>
        </w:tc>
        <w:tc>
          <w:tcPr>
            <w:tcW w:w="1337" w:type="dxa"/>
          </w:tcPr>
          <w:p w:rsidR="003502E3" w:rsidRPr="00790EA9" w:rsidRDefault="003502E3" w:rsidP="00483F7E">
            <w:pPr>
              <w:snapToGrid w:val="0"/>
              <w:jc w:val="center"/>
            </w:pPr>
            <w:r w:rsidRPr="00790EA9">
              <w:rPr>
                <w:sz w:val="22"/>
                <w:szCs w:val="22"/>
              </w:rPr>
              <w:t>-</w:t>
            </w:r>
          </w:p>
        </w:tc>
        <w:tc>
          <w:tcPr>
            <w:tcW w:w="989" w:type="dxa"/>
          </w:tcPr>
          <w:p w:rsidR="003502E3" w:rsidRPr="00790EA9" w:rsidRDefault="003502E3" w:rsidP="00483F7E">
            <w:pPr>
              <w:snapToGrid w:val="0"/>
              <w:jc w:val="center"/>
            </w:pPr>
            <w:r w:rsidRPr="00790EA9">
              <w:rPr>
                <w:sz w:val="22"/>
                <w:szCs w:val="22"/>
              </w:rPr>
              <w:t>-</w:t>
            </w:r>
          </w:p>
        </w:tc>
        <w:tc>
          <w:tcPr>
            <w:tcW w:w="996" w:type="dxa"/>
            <w:gridSpan w:val="2"/>
          </w:tcPr>
          <w:p w:rsidR="003502E3" w:rsidRPr="00790EA9" w:rsidRDefault="003502E3" w:rsidP="00483F7E">
            <w:pPr>
              <w:snapToGrid w:val="0"/>
              <w:jc w:val="center"/>
            </w:pPr>
            <w:r w:rsidRPr="00790EA9">
              <w:rPr>
                <w:sz w:val="22"/>
                <w:szCs w:val="22"/>
              </w:rPr>
              <w:t>-</w:t>
            </w:r>
          </w:p>
        </w:tc>
        <w:tc>
          <w:tcPr>
            <w:tcW w:w="992" w:type="dxa"/>
            <w:gridSpan w:val="2"/>
          </w:tcPr>
          <w:p w:rsidR="003502E3" w:rsidRPr="00790EA9" w:rsidRDefault="003502E3" w:rsidP="00483F7E">
            <w:pPr>
              <w:snapToGrid w:val="0"/>
              <w:jc w:val="center"/>
            </w:pPr>
            <w:r w:rsidRPr="00790EA9">
              <w:t>-</w:t>
            </w:r>
          </w:p>
        </w:tc>
        <w:tc>
          <w:tcPr>
            <w:tcW w:w="988" w:type="dxa"/>
            <w:gridSpan w:val="2"/>
          </w:tcPr>
          <w:p w:rsidR="003502E3" w:rsidRPr="00790EA9" w:rsidRDefault="003502E3" w:rsidP="00483F7E">
            <w:pPr>
              <w:jc w:val="center"/>
            </w:pPr>
            <w:r w:rsidRPr="00790EA9">
              <w:t>-</w:t>
            </w:r>
          </w:p>
        </w:tc>
        <w:tc>
          <w:tcPr>
            <w:tcW w:w="996" w:type="dxa"/>
            <w:gridSpan w:val="2"/>
          </w:tcPr>
          <w:p w:rsidR="003502E3" w:rsidRPr="00790EA9" w:rsidRDefault="003502E3" w:rsidP="00483F7E">
            <w:pPr>
              <w:jc w:val="center"/>
            </w:pPr>
            <w:r w:rsidRPr="00790EA9">
              <w:t>-</w:t>
            </w:r>
          </w:p>
        </w:tc>
        <w:tc>
          <w:tcPr>
            <w:tcW w:w="1833" w:type="dxa"/>
            <w:gridSpan w:val="3"/>
            <w:vMerge/>
          </w:tcPr>
          <w:p w:rsidR="003502E3" w:rsidRPr="00790EA9" w:rsidRDefault="003502E3" w:rsidP="00A87940"/>
        </w:tc>
        <w:tc>
          <w:tcPr>
            <w:tcW w:w="1791" w:type="dxa"/>
            <w:vMerge/>
          </w:tcPr>
          <w:p w:rsidR="003502E3" w:rsidRPr="00790EA9" w:rsidRDefault="003502E3" w:rsidP="00A87940"/>
        </w:tc>
      </w:tr>
      <w:tr w:rsidR="002A504B" w:rsidRPr="00790EA9" w:rsidTr="00686CC5">
        <w:trPr>
          <w:gridAfter w:val="1"/>
          <w:wAfter w:w="284" w:type="dxa"/>
          <w:trHeight w:val="490"/>
        </w:trPr>
        <w:tc>
          <w:tcPr>
            <w:tcW w:w="710" w:type="dxa"/>
            <w:vMerge w:val="restart"/>
          </w:tcPr>
          <w:p w:rsidR="002A504B" w:rsidRPr="00790EA9" w:rsidRDefault="002A504B" w:rsidP="002A504B"/>
        </w:tc>
        <w:tc>
          <w:tcPr>
            <w:tcW w:w="2693" w:type="dxa"/>
            <w:gridSpan w:val="2"/>
            <w:vMerge w:val="restart"/>
          </w:tcPr>
          <w:p w:rsidR="002A504B" w:rsidRPr="00790EA9" w:rsidRDefault="002A504B" w:rsidP="002A504B">
            <w:r>
              <w:t>ВСЕГО ПО ПОД ПРОГРАММЕ</w:t>
            </w:r>
          </w:p>
        </w:tc>
        <w:tc>
          <w:tcPr>
            <w:tcW w:w="1701" w:type="dxa"/>
            <w:gridSpan w:val="2"/>
          </w:tcPr>
          <w:p w:rsidR="002A504B" w:rsidRPr="00790EA9" w:rsidRDefault="002A504B" w:rsidP="002A504B">
            <w:pPr>
              <w:snapToGrid w:val="0"/>
              <w:jc w:val="center"/>
            </w:pPr>
            <w:r w:rsidRPr="00790EA9">
              <w:rPr>
                <w:sz w:val="22"/>
                <w:szCs w:val="22"/>
              </w:rPr>
              <w:t>всего</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местный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районный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краевой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федеральный бюджет</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r w:rsidR="002A504B" w:rsidRPr="00790EA9" w:rsidTr="00686CC5">
        <w:trPr>
          <w:gridAfter w:val="1"/>
          <w:wAfter w:w="284" w:type="dxa"/>
          <w:trHeight w:val="490"/>
        </w:trPr>
        <w:tc>
          <w:tcPr>
            <w:tcW w:w="710" w:type="dxa"/>
            <w:vMerge/>
          </w:tcPr>
          <w:p w:rsidR="002A504B" w:rsidRPr="00790EA9" w:rsidRDefault="002A504B" w:rsidP="002A504B"/>
        </w:tc>
        <w:tc>
          <w:tcPr>
            <w:tcW w:w="2693" w:type="dxa"/>
            <w:gridSpan w:val="2"/>
            <w:vMerge/>
          </w:tcPr>
          <w:p w:rsidR="002A504B" w:rsidRPr="00790EA9" w:rsidRDefault="002A504B" w:rsidP="002A504B"/>
        </w:tc>
        <w:tc>
          <w:tcPr>
            <w:tcW w:w="1701" w:type="dxa"/>
            <w:gridSpan w:val="2"/>
          </w:tcPr>
          <w:p w:rsidR="002A504B" w:rsidRPr="00790EA9" w:rsidRDefault="002A504B" w:rsidP="002A504B">
            <w:pPr>
              <w:jc w:val="center"/>
            </w:pPr>
            <w:r w:rsidRPr="00790EA9">
              <w:rPr>
                <w:sz w:val="22"/>
                <w:szCs w:val="22"/>
              </w:rPr>
              <w:t>внебюджетные источники</w:t>
            </w:r>
          </w:p>
        </w:tc>
        <w:tc>
          <w:tcPr>
            <w:tcW w:w="1337" w:type="dxa"/>
          </w:tcPr>
          <w:p w:rsidR="002A504B" w:rsidRPr="00790EA9" w:rsidRDefault="002A504B" w:rsidP="002A504B">
            <w:pPr>
              <w:snapToGrid w:val="0"/>
              <w:jc w:val="center"/>
              <w:rPr>
                <w:sz w:val="22"/>
                <w:szCs w:val="22"/>
              </w:rPr>
            </w:pPr>
          </w:p>
        </w:tc>
        <w:tc>
          <w:tcPr>
            <w:tcW w:w="989" w:type="dxa"/>
          </w:tcPr>
          <w:p w:rsidR="002A504B" w:rsidRPr="00790EA9" w:rsidRDefault="002A504B" w:rsidP="002A504B">
            <w:pPr>
              <w:snapToGrid w:val="0"/>
              <w:jc w:val="center"/>
              <w:rPr>
                <w:sz w:val="22"/>
                <w:szCs w:val="22"/>
              </w:rPr>
            </w:pPr>
          </w:p>
        </w:tc>
        <w:tc>
          <w:tcPr>
            <w:tcW w:w="996" w:type="dxa"/>
            <w:gridSpan w:val="2"/>
          </w:tcPr>
          <w:p w:rsidR="002A504B" w:rsidRPr="00790EA9" w:rsidRDefault="002A504B" w:rsidP="002A504B">
            <w:pPr>
              <w:snapToGrid w:val="0"/>
              <w:jc w:val="center"/>
              <w:rPr>
                <w:sz w:val="22"/>
                <w:szCs w:val="22"/>
              </w:rPr>
            </w:pPr>
          </w:p>
        </w:tc>
        <w:tc>
          <w:tcPr>
            <w:tcW w:w="992" w:type="dxa"/>
            <w:gridSpan w:val="2"/>
          </w:tcPr>
          <w:p w:rsidR="002A504B" w:rsidRPr="00790EA9" w:rsidRDefault="002A504B" w:rsidP="002A504B">
            <w:pPr>
              <w:snapToGrid w:val="0"/>
              <w:jc w:val="center"/>
            </w:pPr>
          </w:p>
        </w:tc>
        <w:tc>
          <w:tcPr>
            <w:tcW w:w="988" w:type="dxa"/>
            <w:gridSpan w:val="2"/>
          </w:tcPr>
          <w:p w:rsidR="002A504B" w:rsidRPr="00790EA9" w:rsidRDefault="002A504B" w:rsidP="002A504B">
            <w:pPr>
              <w:jc w:val="center"/>
            </w:pPr>
          </w:p>
        </w:tc>
        <w:tc>
          <w:tcPr>
            <w:tcW w:w="996" w:type="dxa"/>
            <w:gridSpan w:val="2"/>
          </w:tcPr>
          <w:p w:rsidR="002A504B" w:rsidRPr="00790EA9" w:rsidRDefault="002A504B" w:rsidP="002A504B">
            <w:pPr>
              <w:jc w:val="center"/>
            </w:pPr>
          </w:p>
        </w:tc>
        <w:tc>
          <w:tcPr>
            <w:tcW w:w="1833" w:type="dxa"/>
            <w:gridSpan w:val="3"/>
          </w:tcPr>
          <w:p w:rsidR="002A504B" w:rsidRPr="00790EA9" w:rsidRDefault="002A504B" w:rsidP="002A504B"/>
        </w:tc>
        <w:tc>
          <w:tcPr>
            <w:tcW w:w="1791" w:type="dxa"/>
          </w:tcPr>
          <w:p w:rsidR="002A504B" w:rsidRPr="00790EA9" w:rsidRDefault="002A504B" w:rsidP="002A504B"/>
        </w:tc>
      </w:tr>
    </w:tbl>
    <w:p w:rsidR="007E4C33" w:rsidRPr="00790EA9" w:rsidRDefault="007E4C33" w:rsidP="00AD6644">
      <w:pPr>
        <w:rPr>
          <w:sz w:val="22"/>
          <w:szCs w:val="22"/>
        </w:rPr>
      </w:pPr>
    </w:p>
    <w:p w:rsidR="00AD6644" w:rsidRPr="00790EA9" w:rsidRDefault="00AD6644" w:rsidP="00AD6644">
      <w:pPr>
        <w:rPr>
          <w:sz w:val="22"/>
          <w:szCs w:val="22"/>
        </w:rPr>
        <w:sectPr w:rsidR="00AD6644" w:rsidRPr="00790EA9"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790EA9"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AD6644" w:rsidRPr="00790EA9" w:rsidRDefault="00AD6644" w:rsidP="00AD6644">
      <w:pPr>
        <w:rPr>
          <w:sz w:val="28"/>
          <w:szCs w:val="28"/>
        </w:rPr>
      </w:pPr>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w:t>
      </w:r>
    </w:p>
    <w:p w:rsidR="003E7E17" w:rsidRPr="00790EA9" w:rsidRDefault="003E7E17" w:rsidP="003E7E17">
      <w:pPr>
        <w:ind w:firstLine="851"/>
        <w:jc w:val="both"/>
        <w:rPr>
          <w:sz w:val="28"/>
          <w:szCs w:val="28"/>
        </w:rPr>
      </w:pPr>
      <w:r w:rsidRPr="00790EA9">
        <w:rPr>
          <w:sz w:val="28"/>
          <w:szCs w:val="28"/>
        </w:rPr>
        <w:t xml:space="preserve">Объем финансирования подпрограммы из средств бюджета Белоглинского сельского поселения </w:t>
      </w:r>
      <w:r w:rsidR="0050381E">
        <w:rPr>
          <w:sz w:val="28"/>
          <w:szCs w:val="28"/>
        </w:rPr>
        <w:t>Белоглинского муниципаль</w:t>
      </w:r>
      <w:r w:rsidR="003C5262">
        <w:rPr>
          <w:sz w:val="28"/>
          <w:szCs w:val="28"/>
        </w:rPr>
        <w:t>ного района Краснодарского края</w:t>
      </w:r>
      <w:r w:rsidRPr="00790EA9">
        <w:rPr>
          <w:sz w:val="28"/>
          <w:szCs w:val="28"/>
        </w:rPr>
        <w:t xml:space="preserve"> составит </w:t>
      </w:r>
      <w:r w:rsidR="00E368AB" w:rsidRPr="00E368AB">
        <w:rPr>
          <w:sz w:val="28"/>
          <w:szCs w:val="28"/>
        </w:rPr>
        <w:t xml:space="preserve">230 287,9 </w:t>
      </w:r>
      <w:r w:rsidRPr="00790EA9">
        <w:rPr>
          <w:sz w:val="28"/>
          <w:szCs w:val="28"/>
        </w:rPr>
        <w:t>тыс. рублей, в том числе:</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2022 год – 35 842,1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2023 год – 36 357,3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2024 год – 47 295,3 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 xml:space="preserve">2025 год – </w:t>
      </w:r>
      <w:r w:rsidR="00E368AB" w:rsidRPr="00E368AB">
        <w:rPr>
          <w:rFonts w:ascii="Times New Roman" w:hAnsi="Times New Roman" w:cs="Times New Roman"/>
          <w:sz w:val="28"/>
          <w:szCs w:val="28"/>
        </w:rPr>
        <w:t xml:space="preserve">62 263,0 </w:t>
      </w:r>
      <w:r w:rsidRPr="00790EA9">
        <w:rPr>
          <w:rFonts w:ascii="Times New Roman" w:hAnsi="Times New Roman" w:cs="Times New Roman"/>
          <w:sz w:val="28"/>
          <w:szCs w:val="28"/>
        </w:rPr>
        <w:t>тыс. рублей</w:t>
      </w:r>
    </w:p>
    <w:p w:rsidR="003E7E17" w:rsidRPr="00790EA9" w:rsidRDefault="003E7E17" w:rsidP="003E7E17">
      <w:pPr>
        <w:pStyle w:val="aff3"/>
        <w:ind w:firstLine="708"/>
        <w:rPr>
          <w:rFonts w:ascii="Times New Roman" w:hAnsi="Times New Roman" w:cs="Times New Roman"/>
          <w:sz w:val="28"/>
          <w:szCs w:val="28"/>
        </w:rPr>
      </w:pPr>
      <w:r w:rsidRPr="00790EA9">
        <w:rPr>
          <w:rFonts w:ascii="Times New Roman" w:hAnsi="Times New Roman" w:cs="Times New Roman"/>
          <w:sz w:val="28"/>
          <w:szCs w:val="28"/>
        </w:rPr>
        <w:t>2026 год – 48 530,2 тыс. рублей.</w:t>
      </w:r>
    </w:p>
    <w:p w:rsidR="00AD6644" w:rsidRPr="00790EA9" w:rsidRDefault="00AD6644" w:rsidP="00AD6644"/>
    <w:p w:rsidR="00AD6644" w:rsidRPr="00574B69" w:rsidRDefault="00AD6644" w:rsidP="00574B69">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790EA9" w:rsidRDefault="00AD6644" w:rsidP="00AD6644">
      <w:pPr>
        <w:ind w:firstLine="360"/>
        <w:jc w:val="center"/>
        <w:rPr>
          <w:sz w:val="28"/>
          <w:szCs w:val="28"/>
        </w:rPr>
      </w:pPr>
      <w:r w:rsidRPr="00790EA9">
        <w:rPr>
          <w:sz w:val="28"/>
          <w:szCs w:val="28"/>
        </w:rPr>
        <w:t>5.Механизм реализации подпрограммы</w:t>
      </w:r>
    </w:p>
    <w:p w:rsidR="00AD6644" w:rsidRPr="005F0A44" w:rsidRDefault="00AD6644" w:rsidP="00AD6644">
      <w:pPr>
        <w:jc w:val="both"/>
        <w:rPr>
          <w:sz w:val="20"/>
          <w:szCs w:val="20"/>
          <w:shd w:val="clear" w:color="auto" w:fill="FFFF00"/>
        </w:rPr>
      </w:pPr>
    </w:p>
    <w:p w:rsidR="00AD6644" w:rsidRPr="00790EA9" w:rsidRDefault="00AD6644" w:rsidP="00AD6644">
      <w:pPr>
        <w:ind w:firstLine="851"/>
        <w:jc w:val="both"/>
        <w:rPr>
          <w:sz w:val="28"/>
          <w:szCs w:val="28"/>
        </w:rPr>
      </w:pPr>
      <w:r w:rsidRPr="00790EA9">
        <w:rPr>
          <w:sz w:val="28"/>
          <w:szCs w:val="28"/>
        </w:rPr>
        <w:t xml:space="preserve">Текущее управление подпрограммой осуществляет координатор подпрограммы – </w:t>
      </w:r>
      <w:r w:rsidR="00583FBD"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 w:val="28"/>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AD6644">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790EA9" w:rsidRDefault="00AD6644" w:rsidP="00AD6644">
      <w:pPr>
        <w:jc w:val="both"/>
        <w:rPr>
          <w:sz w:val="28"/>
          <w:szCs w:val="28"/>
        </w:rPr>
      </w:pPr>
      <w:r w:rsidRPr="00790EA9">
        <w:rPr>
          <w:sz w:val="28"/>
          <w:szCs w:val="28"/>
        </w:rPr>
        <w:t xml:space="preserve">             Контроль за реализацией подпрограммы осуществляет 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Совет Белоглинского сельского поселения.  </w:t>
      </w:r>
    </w:p>
    <w:p w:rsidR="00AD6644" w:rsidRPr="00790EA9" w:rsidRDefault="00AD6644" w:rsidP="00AD6644">
      <w:pPr>
        <w:jc w:val="both"/>
      </w:pPr>
    </w:p>
    <w:p w:rsidR="006E5A30" w:rsidRDefault="006E5A30" w:rsidP="00E2711E">
      <w:pPr>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AD6644">
      <w:pPr>
        <w:jc w:val="both"/>
        <w:rPr>
          <w:sz w:val="28"/>
          <w:szCs w:val="28"/>
        </w:rPr>
      </w:pPr>
      <w:r>
        <w:rPr>
          <w:sz w:val="28"/>
          <w:szCs w:val="28"/>
        </w:rPr>
        <w:t xml:space="preserve">Белоглинского муниципального района </w:t>
      </w:r>
    </w:p>
    <w:p w:rsidR="00C57FCB" w:rsidRPr="005F0A44" w:rsidRDefault="0050381E" w:rsidP="005F0A44">
      <w:pPr>
        <w:jc w:val="both"/>
        <w:rPr>
          <w:sz w:val="28"/>
          <w:szCs w:val="28"/>
        </w:rPr>
      </w:pPr>
      <w:r>
        <w:rPr>
          <w:sz w:val="28"/>
          <w:szCs w:val="28"/>
        </w:rPr>
        <w:t xml:space="preserve">Краснодарского края </w:t>
      </w:r>
      <w:r w:rsidR="00E2711E" w:rsidRPr="00790EA9">
        <w:rPr>
          <w:sz w:val="28"/>
          <w:szCs w:val="28"/>
        </w:rPr>
        <w:t xml:space="preserve">                                                                              В.Н.Сало</w:t>
      </w:r>
      <w:r w:rsidR="00AD6644" w:rsidRPr="00790EA9">
        <w:rPr>
          <w:szCs w:val="28"/>
        </w:rPr>
        <w:t xml:space="preserve">      </w:t>
      </w:r>
      <w:r w:rsidR="00E15A3F" w:rsidRPr="00790EA9">
        <w:rPr>
          <w:szCs w:val="28"/>
        </w:rPr>
        <w:t xml:space="preserve">    </w:t>
      </w:r>
      <w:r w:rsidR="00112BD6" w:rsidRPr="00790EA9">
        <w:rPr>
          <w:szCs w:val="28"/>
        </w:rPr>
        <w:t xml:space="preserve">          </w:t>
      </w:r>
      <w:r w:rsidR="00334BF1" w:rsidRPr="00790EA9">
        <w:rPr>
          <w:szCs w:val="28"/>
        </w:rPr>
        <w:t xml:space="preserve">      </w:t>
      </w:r>
      <w:r w:rsidR="00574B69">
        <w:rPr>
          <w:szCs w:val="28"/>
        </w:rPr>
        <w:t xml:space="preserve">                    </w:t>
      </w:r>
    </w:p>
    <w:p w:rsidR="003C5262" w:rsidRDefault="007D500D" w:rsidP="00C57FCB">
      <w:pPr>
        <w:ind w:left="4188" w:firstLine="768"/>
        <w:rPr>
          <w:sz w:val="28"/>
          <w:szCs w:val="28"/>
        </w:rPr>
      </w:pPr>
      <w:r>
        <w:rPr>
          <w:sz w:val="28"/>
          <w:szCs w:val="28"/>
        </w:rPr>
        <w:t xml:space="preserve">           </w:t>
      </w:r>
    </w:p>
    <w:p w:rsidR="00687E19" w:rsidRDefault="003C5262" w:rsidP="00C57FCB">
      <w:pPr>
        <w:ind w:left="4188" w:firstLine="768"/>
        <w:rPr>
          <w:sz w:val="28"/>
          <w:szCs w:val="28"/>
        </w:rPr>
      </w:pPr>
      <w:r>
        <w:rPr>
          <w:sz w:val="28"/>
          <w:szCs w:val="28"/>
        </w:rPr>
        <w:t xml:space="preserve">            </w:t>
      </w:r>
      <w:r w:rsidR="007D500D">
        <w:rPr>
          <w:sz w:val="28"/>
          <w:szCs w:val="28"/>
        </w:rPr>
        <w:t xml:space="preserve">   </w:t>
      </w:r>
    </w:p>
    <w:p w:rsidR="00AD6644" w:rsidRPr="00790EA9" w:rsidRDefault="00AD6644" w:rsidP="00687E19">
      <w:pPr>
        <w:ind w:left="4188" w:firstLine="768"/>
        <w:jc w:val="center"/>
        <w:rPr>
          <w:b/>
          <w:sz w:val="28"/>
          <w:szCs w:val="28"/>
        </w:rPr>
      </w:pPr>
      <w:r w:rsidRPr="00790EA9">
        <w:rPr>
          <w:sz w:val="28"/>
          <w:szCs w:val="28"/>
        </w:rPr>
        <w:lastRenderedPageBreak/>
        <w:t>ПРИЛОЖЕНИЕ № 3</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rPr>
          <w:spacing w:val="-1"/>
          <w:sz w:val="28"/>
          <w:szCs w:val="28"/>
        </w:rPr>
      </w:pPr>
      <w:r w:rsidRPr="00790EA9">
        <w:rPr>
          <w:sz w:val="28"/>
        </w:rPr>
        <w:t xml:space="preserve">                                                                         «</w:t>
      </w:r>
      <w:r w:rsidRPr="00790EA9">
        <w:rPr>
          <w:spacing w:val="-1"/>
          <w:sz w:val="28"/>
          <w:szCs w:val="28"/>
        </w:rPr>
        <w:t xml:space="preserve">Развитие жилищно- коммунального                                           </w:t>
      </w:r>
    </w:p>
    <w:p w:rsidR="00AD6644" w:rsidRPr="00790EA9" w:rsidRDefault="00AD6644" w:rsidP="00AD6644">
      <w:pPr>
        <w:pStyle w:val="afd"/>
        <w:ind w:left="5040"/>
        <w:rPr>
          <w:spacing w:val="-1"/>
          <w:sz w:val="28"/>
          <w:szCs w:val="28"/>
        </w:rPr>
      </w:pPr>
      <w:r w:rsidRPr="00790EA9">
        <w:rPr>
          <w:spacing w:val="-1"/>
          <w:sz w:val="28"/>
          <w:szCs w:val="28"/>
        </w:rPr>
        <w:t xml:space="preserve">хозяйства и дорожного хозяйства </w:t>
      </w:r>
    </w:p>
    <w:p w:rsidR="00AD6644" w:rsidRPr="00790EA9" w:rsidRDefault="00AD6644" w:rsidP="00AD6644">
      <w:pPr>
        <w:ind w:left="3780" w:firstLine="75"/>
        <w:jc w:val="center"/>
        <w:rPr>
          <w:spacing w:val="-1"/>
          <w:sz w:val="28"/>
          <w:szCs w:val="28"/>
        </w:rPr>
      </w:pPr>
      <w:r w:rsidRPr="00790EA9">
        <w:rPr>
          <w:spacing w:val="-1"/>
          <w:sz w:val="28"/>
          <w:szCs w:val="28"/>
        </w:rPr>
        <w:t xml:space="preserve">               в Белоглинском сельском поселении                </w:t>
      </w:r>
    </w:p>
    <w:p w:rsidR="00AD6644" w:rsidRPr="00790EA9" w:rsidRDefault="00AD6644" w:rsidP="00AD6644">
      <w:pPr>
        <w:ind w:left="3780" w:firstLine="75"/>
        <w:jc w:val="center"/>
        <w:rPr>
          <w:sz w:val="28"/>
        </w:rPr>
      </w:pPr>
      <w:r w:rsidRPr="00790EA9">
        <w:rPr>
          <w:spacing w:val="-1"/>
          <w:sz w:val="28"/>
          <w:szCs w:val="28"/>
        </w:rPr>
        <w:t xml:space="preserve">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007200">
      <w:pPr>
        <w:rPr>
          <w:sz w:val="28"/>
          <w:szCs w:val="28"/>
        </w:rPr>
      </w:pPr>
      <w:r w:rsidRPr="00790EA9">
        <w:rPr>
          <w:sz w:val="28"/>
        </w:rPr>
        <w:t xml:space="preserve">                                                                               </w:t>
      </w:r>
    </w:p>
    <w:p w:rsidR="00AD6644" w:rsidRPr="00790EA9" w:rsidRDefault="00AD6644" w:rsidP="005C29AA">
      <w:pPr>
        <w:jc w:val="center"/>
        <w:rPr>
          <w:sz w:val="28"/>
          <w:szCs w:val="28"/>
        </w:rPr>
      </w:pPr>
      <w:r w:rsidRPr="00790EA9">
        <w:rPr>
          <w:sz w:val="28"/>
          <w:szCs w:val="28"/>
        </w:rPr>
        <w:t xml:space="preserve">ПАСПОРТ </w:t>
      </w:r>
    </w:p>
    <w:p w:rsidR="00AD6644" w:rsidRPr="00790EA9" w:rsidRDefault="00AD6644" w:rsidP="005C29AA">
      <w:pPr>
        <w:jc w:val="center"/>
        <w:rPr>
          <w:sz w:val="28"/>
          <w:szCs w:val="28"/>
        </w:rPr>
      </w:pPr>
      <w:r w:rsidRPr="00790EA9">
        <w:rPr>
          <w:sz w:val="28"/>
          <w:szCs w:val="28"/>
        </w:rPr>
        <w:t xml:space="preserve">подпрограммы </w:t>
      </w:r>
    </w:p>
    <w:p w:rsidR="00AD6644" w:rsidRPr="00790EA9" w:rsidRDefault="00AD6644" w:rsidP="00AD6644">
      <w:pPr>
        <w:jc w:val="center"/>
        <w:outlineLvl w:val="0"/>
        <w:rPr>
          <w:sz w:val="28"/>
          <w:szCs w:val="28"/>
        </w:rPr>
      </w:pPr>
      <w:r w:rsidRPr="00790EA9">
        <w:rPr>
          <w:sz w:val="28"/>
          <w:szCs w:val="28"/>
        </w:rPr>
        <w:t>«Энергосбережение и повышение энергетической эффективности</w:t>
      </w:r>
    </w:p>
    <w:p w:rsidR="00AD6644" w:rsidRPr="00790EA9" w:rsidRDefault="00AD6644" w:rsidP="00AD6644">
      <w:pPr>
        <w:jc w:val="center"/>
        <w:outlineLvl w:val="0"/>
        <w:rPr>
          <w:sz w:val="28"/>
          <w:szCs w:val="28"/>
        </w:rPr>
      </w:pPr>
      <w:r w:rsidRPr="00790EA9">
        <w:rPr>
          <w:sz w:val="28"/>
          <w:szCs w:val="28"/>
        </w:rPr>
        <w:t xml:space="preserve">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w:t>
      </w:r>
    </w:p>
    <w:p w:rsidR="00AD6644" w:rsidRPr="00790EA9" w:rsidRDefault="00AD6644" w:rsidP="00AD6644">
      <w:pPr>
        <w:ind w:left="360"/>
        <w:rPr>
          <w:sz w:val="28"/>
          <w:szCs w:val="28"/>
        </w:rPr>
      </w:pPr>
    </w:p>
    <w:tbl>
      <w:tblPr>
        <w:tblW w:w="9828" w:type="dxa"/>
        <w:tblLook w:val="0000"/>
      </w:tblPr>
      <w:tblGrid>
        <w:gridCol w:w="3708"/>
        <w:gridCol w:w="720"/>
        <w:gridCol w:w="5400"/>
      </w:tblGrid>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Координатор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6F5E6E" w:rsidP="00A87940">
            <w:pPr>
              <w:jc w:val="both"/>
              <w:rPr>
                <w:sz w:val="28"/>
              </w:rPr>
            </w:pPr>
            <w:r w:rsidRPr="00790EA9">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Участники подпрограммы</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jc w:val="both"/>
              <w:rPr>
                <w:sz w:val="28"/>
              </w:rPr>
            </w:pPr>
            <w:r w:rsidRPr="00790EA9">
              <w:rPr>
                <w:sz w:val="28"/>
              </w:rPr>
              <w:t xml:space="preserve">не предусмотрены  </w:t>
            </w:r>
          </w:p>
          <w:p w:rsidR="00AD6644" w:rsidRPr="00790EA9" w:rsidRDefault="00AD6644" w:rsidP="00A87940">
            <w:pPr>
              <w:jc w:val="both"/>
              <w:rPr>
                <w:sz w:val="28"/>
              </w:rPr>
            </w:pP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Цели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эффективное использование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Задачи подпрограммы </w:t>
            </w:r>
          </w:p>
          <w:p w:rsidR="00AD6644" w:rsidRPr="00790EA9" w:rsidRDefault="00AD6644" w:rsidP="00A87940">
            <w:pPr>
              <w:tabs>
                <w:tab w:val="left" w:pos="0"/>
              </w:tabs>
              <w:jc w:val="both"/>
              <w:rPr>
                <w:bCs/>
                <w:sz w:val="28"/>
              </w:rPr>
            </w:pP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4"/>
              <w:jc w:val="both"/>
              <w:rPr>
                <w:rFonts w:ascii="Times New Roman" w:hAnsi="Times New Roman" w:cs="Times New Roman"/>
                <w:sz w:val="28"/>
                <w:szCs w:val="28"/>
              </w:rPr>
            </w:pPr>
            <w:r w:rsidRPr="00790EA9">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муниципального района Краснодарского края </w:t>
            </w:r>
            <w:r w:rsidRPr="00790EA9">
              <w:rPr>
                <w:rFonts w:ascii="Times New Roman" w:hAnsi="Times New Roman" w:cs="Times New Roman"/>
                <w:sz w:val="28"/>
                <w:szCs w:val="28"/>
              </w:rPr>
              <w:t>; повышение эффективности использования топливно-энергетических ресурсов</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 xml:space="preserve">Перечень целевых показателей подпрограммы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5875B3" w:rsidP="00A87940">
            <w:pPr>
              <w:pStyle w:val="aff3"/>
              <w:rPr>
                <w:rFonts w:ascii="Times New Roman" w:hAnsi="Times New Roman" w:cs="Times New Roman"/>
                <w:sz w:val="28"/>
                <w:szCs w:val="28"/>
              </w:rPr>
            </w:pPr>
            <w:r w:rsidRPr="00790EA9">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790EA9" w:rsidTr="00A87940">
        <w:tc>
          <w:tcPr>
            <w:tcW w:w="3708" w:type="dxa"/>
            <w:shd w:val="clear" w:color="auto" w:fill="auto"/>
          </w:tcPr>
          <w:p w:rsidR="00AD6644" w:rsidRPr="00790EA9" w:rsidRDefault="00AD6644" w:rsidP="00A87940">
            <w:pPr>
              <w:tabs>
                <w:tab w:val="left" w:pos="0"/>
              </w:tabs>
              <w:jc w:val="both"/>
              <w:rPr>
                <w:bCs/>
                <w:sz w:val="28"/>
              </w:rPr>
            </w:pPr>
            <w:r w:rsidRPr="00790EA9">
              <w:rPr>
                <w:bCs/>
                <w:sz w:val="28"/>
              </w:rPr>
              <w:t>Этапы и сроки реализации подпрограммы</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506B8D">
            <w:pPr>
              <w:jc w:val="both"/>
              <w:rPr>
                <w:sz w:val="28"/>
              </w:rPr>
            </w:pPr>
            <w:r w:rsidRPr="00790EA9">
              <w:rPr>
                <w:sz w:val="28"/>
              </w:rPr>
              <w:t>20</w:t>
            </w:r>
            <w:r w:rsidR="00506B8D" w:rsidRPr="00790EA9">
              <w:rPr>
                <w:sz w:val="28"/>
              </w:rPr>
              <w:t>22</w:t>
            </w:r>
            <w:r w:rsidRPr="00790EA9">
              <w:rPr>
                <w:sz w:val="28"/>
              </w:rPr>
              <w:t xml:space="preserve"> – 20</w:t>
            </w:r>
            <w:r w:rsidR="001B51E3" w:rsidRPr="00790EA9">
              <w:rPr>
                <w:sz w:val="28"/>
              </w:rPr>
              <w:t>2</w:t>
            </w:r>
            <w:r w:rsidR="00506B8D" w:rsidRPr="00790EA9">
              <w:rPr>
                <w:sz w:val="28"/>
              </w:rPr>
              <w:t>6</w:t>
            </w:r>
            <w:r w:rsidRPr="00790EA9">
              <w:rPr>
                <w:sz w:val="28"/>
              </w:rPr>
              <w:t xml:space="preserve"> годы, этапы реализации не предусмотрены</w:t>
            </w:r>
          </w:p>
        </w:tc>
      </w:tr>
      <w:tr w:rsidR="00AD6644" w:rsidRPr="00790EA9" w:rsidTr="00A87940">
        <w:tc>
          <w:tcPr>
            <w:tcW w:w="3708"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rPr>
            </w:pPr>
            <w:r w:rsidRPr="00790EA9">
              <w:rPr>
                <w:sz w:val="28"/>
                <w:szCs w:val="28"/>
              </w:rPr>
              <w:t>муниципальной программы</w:t>
            </w:r>
            <w:r w:rsidRPr="00790EA9">
              <w:rPr>
                <w:bCs/>
                <w:sz w:val="28"/>
              </w:rPr>
              <w:t xml:space="preserve"> </w:t>
            </w:r>
          </w:p>
        </w:tc>
        <w:tc>
          <w:tcPr>
            <w:tcW w:w="720" w:type="dxa"/>
            <w:shd w:val="clear" w:color="auto" w:fill="auto"/>
          </w:tcPr>
          <w:p w:rsidR="00AD6644" w:rsidRPr="00790EA9" w:rsidRDefault="00AD6644" w:rsidP="00A87940">
            <w:pPr>
              <w:jc w:val="center"/>
              <w:rPr>
                <w:sz w:val="28"/>
              </w:rPr>
            </w:pPr>
          </w:p>
        </w:tc>
        <w:tc>
          <w:tcPr>
            <w:tcW w:w="5400" w:type="dxa"/>
            <w:shd w:val="clear" w:color="auto" w:fill="auto"/>
          </w:tcPr>
          <w:p w:rsidR="00AD6644" w:rsidRPr="00790EA9" w:rsidRDefault="00AD6644" w:rsidP="00A87940">
            <w:pPr>
              <w:pStyle w:val="aff3"/>
              <w:rPr>
                <w:rFonts w:ascii="Times New Roman" w:hAnsi="Times New Roman" w:cs="Times New Roman"/>
                <w:sz w:val="28"/>
                <w:szCs w:val="28"/>
              </w:rPr>
            </w:pPr>
            <w:r w:rsidRPr="00790EA9">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sidRPr="00790EA9">
              <w:rPr>
                <w:rFonts w:ascii="Times New Roman" w:hAnsi="Times New Roman" w:cs="Times New Roman"/>
                <w:sz w:val="28"/>
                <w:szCs w:val="28"/>
              </w:rPr>
              <w:t xml:space="preserve"> </w:t>
            </w:r>
            <w:r w:rsidR="00681CD6" w:rsidRPr="00790EA9">
              <w:rPr>
                <w:rFonts w:ascii="Times New Roman" w:hAnsi="Times New Roman" w:cs="Times New Roman"/>
                <w:sz w:val="28"/>
                <w:szCs w:val="28"/>
              </w:rPr>
              <w:t>1</w:t>
            </w:r>
            <w:r w:rsidR="00073CC7" w:rsidRPr="00790EA9">
              <w:rPr>
                <w:rFonts w:ascii="Times New Roman" w:hAnsi="Times New Roman" w:cs="Times New Roman"/>
                <w:sz w:val="28"/>
                <w:szCs w:val="28"/>
              </w:rPr>
              <w:t>00,0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 из них по годам:</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lastRenderedPageBreak/>
              <w:t xml:space="preserve">2022 год -   </w:t>
            </w:r>
            <w:r w:rsidR="00073CC7" w:rsidRPr="00790EA9">
              <w:rPr>
                <w:rFonts w:ascii="Times New Roman" w:hAnsi="Times New Roman" w:cs="Times New Roman"/>
                <w:sz w:val="28"/>
                <w:szCs w:val="28"/>
              </w:rPr>
              <w:t>0,0</w:t>
            </w:r>
            <w:r w:rsidR="00C6660F"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2023 год -  </w:t>
            </w:r>
            <w:r w:rsidR="00073CC7" w:rsidRPr="00790EA9">
              <w:rPr>
                <w:rFonts w:ascii="Times New Roman" w:hAnsi="Times New Roman" w:cs="Times New Roman"/>
                <w:sz w:val="28"/>
                <w:szCs w:val="28"/>
              </w:rPr>
              <w:t xml:space="preserve"> 0,0</w:t>
            </w:r>
            <w:r w:rsidR="004334E3"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4334E3"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 xml:space="preserve">0,0 </w:t>
            </w:r>
            <w:r w:rsidRPr="00790EA9">
              <w:rPr>
                <w:rFonts w:ascii="Times New Roman" w:hAnsi="Times New Roman" w:cs="Times New Roman"/>
                <w:sz w:val="28"/>
                <w:szCs w:val="28"/>
              </w:rPr>
              <w:t>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 xml:space="preserve">2025год </w:t>
            </w:r>
            <w:r w:rsidR="00073CC7"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0,0</w:t>
            </w:r>
            <w:r w:rsidRPr="00790EA9">
              <w:rPr>
                <w:rFonts w:ascii="Times New Roman" w:hAnsi="Times New Roman" w:cs="Times New Roman"/>
                <w:sz w:val="28"/>
                <w:szCs w:val="28"/>
              </w:rPr>
              <w:t xml:space="preserve"> тыс. рублей</w:t>
            </w:r>
          </w:p>
          <w:p w:rsidR="00506B8D" w:rsidRPr="00790EA9" w:rsidRDefault="00506B8D" w:rsidP="00506B8D">
            <w:pPr>
              <w:pStyle w:val="aff3"/>
              <w:rPr>
                <w:rFonts w:ascii="Times New Roman" w:hAnsi="Times New Roman" w:cs="Times New Roman"/>
                <w:sz w:val="28"/>
                <w:szCs w:val="28"/>
              </w:rPr>
            </w:pPr>
            <w:r w:rsidRPr="00790EA9">
              <w:rPr>
                <w:rFonts w:ascii="Times New Roman" w:hAnsi="Times New Roman" w:cs="Times New Roman"/>
                <w:sz w:val="28"/>
                <w:szCs w:val="28"/>
              </w:rPr>
              <w:t>2026</w:t>
            </w:r>
            <w:r w:rsidR="00073CC7" w:rsidRPr="00790EA9">
              <w:rPr>
                <w:rFonts w:ascii="Times New Roman" w:hAnsi="Times New Roman" w:cs="Times New Roman"/>
                <w:sz w:val="28"/>
                <w:szCs w:val="28"/>
              </w:rPr>
              <w:t xml:space="preserve">год - </w:t>
            </w:r>
            <w:r w:rsidR="00C6660F" w:rsidRPr="00790EA9">
              <w:rPr>
                <w:rFonts w:ascii="Times New Roman" w:hAnsi="Times New Roman" w:cs="Times New Roman"/>
                <w:sz w:val="28"/>
                <w:szCs w:val="28"/>
              </w:rPr>
              <w:t xml:space="preserve"> </w:t>
            </w:r>
            <w:r w:rsidR="00073CC7" w:rsidRPr="00790EA9">
              <w:rPr>
                <w:rFonts w:ascii="Times New Roman" w:hAnsi="Times New Roman" w:cs="Times New Roman"/>
                <w:sz w:val="28"/>
                <w:szCs w:val="28"/>
              </w:rPr>
              <w:t>100,0</w:t>
            </w:r>
            <w:r w:rsidRPr="00790EA9">
              <w:rPr>
                <w:rFonts w:ascii="Times New Roman" w:hAnsi="Times New Roman" w:cs="Times New Roman"/>
                <w:sz w:val="28"/>
                <w:szCs w:val="28"/>
              </w:rPr>
              <w:t xml:space="preserve">  тыс. рублей.</w:t>
            </w:r>
          </w:p>
          <w:p w:rsidR="00AD6644" w:rsidRPr="00790EA9" w:rsidRDefault="00AD6644" w:rsidP="001B51E3">
            <w:pPr>
              <w:pStyle w:val="aff3"/>
              <w:rPr>
                <w:rFonts w:ascii="Times New Roman" w:hAnsi="Times New Roman" w:cs="Times New Roman"/>
                <w:sz w:val="28"/>
                <w:szCs w:val="28"/>
              </w:rPr>
            </w:pPr>
          </w:p>
        </w:tc>
      </w:tr>
    </w:tbl>
    <w:p w:rsidR="00AD6644" w:rsidRPr="00790EA9" w:rsidRDefault="00AD6644" w:rsidP="00AD6644">
      <w:pPr>
        <w:rPr>
          <w:sz w:val="28"/>
          <w:szCs w:val="28"/>
        </w:rPr>
      </w:pPr>
    </w:p>
    <w:p w:rsidR="00AD6644" w:rsidRPr="00790EA9" w:rsidRDefault="00AD6644" w:rsidP="00AD6644">
      <w:pPr>
        <w:pStyle w:val="1"/>
        <w:rPr>
          <w:b w:val="0"/>
          <w:spacing w:val="0"/>
          <w:szCs w:val="28"/>
          <w:lang w:val="ru-RU"/>
        </w:rPr>
      </w:pPr>
      <w:r w:rsidRPr="00790EA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790EA9" w:rsidRDefault="00AD6644" w:rsidP="00AD6644"/>
    <w:p w:rsidR="00AD6644" w:rsidRPr="00790EA9" w:rsidRDefault="00AD6644" w:rsidP="00AD6644">
      <w:pPr>
        <w:jc w:val="both"/>
        <w:rPr>
          <w:sz w:val="28"/>
          <w:szCs w:val="28"/>
        </w:rPr>
      </w:pPr>
      <w:r w:rsidRPr="00790EA9">
        <w:rPr>
          <w:sz w:val="28"/>
          <w:szCs w:val="28"/>
        </w:rPr>
        <w:t xml:space="preserve">          Снабжение населения электроэнергий является важной жилищно-коммунальной сферой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играет важную социальную, экономическую и экологическую роль в жизни сельского поселения. </w:t>
      </w:r>
    </w:p>
    <w:p w:rsidR="00AD6644" w:rsidRPr="00790EA9" w:rsidRDefault="00AD6644" w:rsidP="00AD6644">
      <w:pPr>
        <w:jc w:val="both"/>
        <w:rPr>
          <w:sz w:val="28"/>
          <w:szCs w:val="28"/>
        </w:rPr>
      </w:pPr>
      <w:r w:rsidRPr="00790EA9">
        <w:rPr>
          <w:sz w:val="28"/>
          <w:szCs w:val="28"/>
        </w:rPr>
        <w:t xml:space="preserve">          Существующая инфраструктура энергоснабжения в </w:t>
      </w:r>
      <w:r w:rsidRPr="00790EA9">
        <w:rPr>
          <w:sz w:val="28"/>
        </w:rPr>
        <w:t>Белоглинском</w:t>
      </w:r>
      <w:r w:rsidRPr="00790EA9">
        <w:rPr>
          <w:sz w:val="28"/>
          <w:szCs w:val="28"/>
        </w:rPr>
        <w:t xml:space="preserve"> сельском поселении </w:t>
      </w:r>
      <w:r w:rsidR="0050381E">
        <w:rPr>
          <w:sz w:val="28"/>
        </w:rPr>
        <w:t xml:space="preserve">Белоглинского муниципального района Краснодарского края </w:t>
      </w:r>
      <w:r w:rsidRPr="00790EA9">
        <w:rPr>
          <w:sz w:val="28"/>
          <w:szCs w:val="28"/>
        </w:rPr>
        <w:t xml:space="preserve">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790EA9">
        <w:rPr>
          <w:sz w:val="28"/>
          <w:szCs w:val="28"/>
        </w:rPr>
        <w:t>энергопотребляемые</w:t>
      </w:r>
      <w:proofErr w:type="spellEnd"/>
      <w:r w:rsidRPr="00790EA9">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790EA9"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Default="00AD6644"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790EA9">
        <w:rPr>
          <w:sz w:val="28"/>
        </w:rPr>
        <w:tab/>
      </w:r>
      <w:r w:rsidRPr="00790EA9">
        <w:rPr>
          <w:sz w:val="28"/>
          <w:szCs w:val="28"/>
        </w:rPr>
        <w:t xml:space="preserve">Решение организационно-методических, экономических и правовых проблем в сфере электроснабжения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szCs w:val="28"/>
        </w:rPr>
        <w:t xml:space="preserve"> требует использования программно-целевого метода.</w:t>
      </w:r>
    </w:p>
    <w:p w:rsidR="003C5262" w:rsidRPr="00790EA9" w:rsidRDefault="003C5262" w:rsidP="00574B69">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p>
    <w:p w:rsidR="003C5262" w:rsidRDefault="00AD6644" w:rsidP="003C5262">
      <w:pPr>
        <w:pStyle w:val="1"/>
        <w:numPr>
          <w:ilvl w:val="0"/>
          <w:numId w:val="33"/>
        </w:numPr>
        <w:rPr>
          <w:b w:val="0"/>
          <w:spacing w:val="0"/>
          <w:szCs w:val="28"/>
          <w:lang w:val="ru-RU"/>
        </w:rPr>
      </w:pPr>
      <w:r w:rsidRPr="00790EA9">
        <w:rPr>
          <w:b w:val="0"/>
          <w:spacing w:val="0"/>
          <w:szCs w:val="28"/>
          <w:lang w:val="ru-RU"/>
        </w:rPr>
        <w:t xml:space="preserve">Цели, задачи и целевые показатели достижений целей и решения задач, сроки и этапы реализации подпрограммы </w:t>
      </w:r>
    </w:p>
    <w:p w:rsidR="00687E19" w:rsidRPr="00687E19" w:rsidRDefault="00687E19" w:rsidP="00687E19">
      <w:pPr>
        <w:rPr>
          <w:sz w:val="18"/>
          <w:szCs w:val="18"/>
          <w:vertAlign w:val="superscript"/>
        </w:rPr>
      </w:pP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Основная цель подпрограммы состоит в эффективном</w:t>
      </w:r>
      <w:r w:rsidRPr="00790EA9">
        <w:rPr>
          <w:sz w:val="28"/>
          <w:szCs w:val="28"/>
        </w:rPr>
        <w:t xml:space="preserve"> </w:t>
      </w:r>
      <w:r w:rsidRPr="00790EA9">
        <w:rPr>
          <w:rFonts w:ascii="Times New Roman" w:hAnsi="Times New Roman" w:cs="Times New Roman"/>
          <w:sz w:val="28"/>
          <w:szCs w:val="28"/>
        </w:rPr>
        <w:t xml:space="preserve">использовании энергетических ресурсов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 xml:space="preserve">Белоглинского </w:t>
      </w:r>
      <w:r w:rsidR="0050381E">
        <w:rPr>
          <w:rFonts w:ascii="Times New Roman" w:hAnsi="Times New Roman" w:cs="Times New Roman"/>
          <w:sz w:val="28"/>
        </w:rPr>
        <w:lastRenderedPageBreak/>
        <w:t>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 xml:space="preserve"> и предоставление населению поселения высококачественных энергетических услуг по доступным ценам.</w:t>
      </w:r>
    </w:p>
    <w:p w:rsidR="00AD6644" w:rsidRPr="00790EA9" w:rsidRDefault="00AD6644" w:rsidP="00AD6644">
      <w:pPr>
        <w:jc w:val="both"/>
        <w:rPr>
          <w:sz w:val="28"/>
          <w:szCs w:val="28"/>
        </w:rPr>
      </w:pPr>
      <w:r w:rsidRPr="00790EA9">
        <w:rPr>
          <w:sz w:val="28"/>
          <w:szCs w:val="28"/>
        </w:rPr>
        <w:t xml:space="preserve">          Для достижения этих целей предусматривается решение следующих задач:</w:t>
      </w:r>
    </w:p>
    <w:p w:rsidR="00AD6644" w:rsidRPr="00790EA9" w:rsidRDefault="00AD6644" w:rsidP="00AD6644">
      <w:pPr>
        <w:pStyle w:val="aff3"/>
        <w:rPr>
          <w:rFonts w:ascii="Times New Roman" w:hAnsi="Times New Roman" w:cs="Times New Roman"/>
          <w:sz w:val="28"/>
          <w:szCs w:val="28"/>
        </w:rPr>
      </w:pPr>
      <w:r w:rsidRPr="00790EA9">
        <w:rPr>
          <w:sz w:val="28"/>
          <w:szCs w:val="28"/>
        </w:rPr>
        <w:t xml:space="preserve">         </w:t>
      </w:r>
      <w:r w:rsidRPr="00790EA9">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790EA9">
        <w:rPr>
          <w:rFonts w:ascii="Times New Roman" w:hAnsi="Times New Roman" w:cs="Times New Roman"/>
          <w:sz w:val="28"/>
        </w:rPr>
        <w:t>Белоглинского</w:t>
      </w:r>
      <w:r w:rsidRPr="00790EA9">
        <w:rPr>
          <w:rFonts w:ascii="Times New Roman" w:hAnsi="Times New Roman" w:cs="Times New Roman"/>
          <w:sz w:val="28"/>
          <w:szCs w:val="28"/>
        </w:rPr>
        <w:t xml:space="preserve"> сельского поселения </w:t>
      </w:r>
      <w:r w:rsidR="0050381E">
        <w:rPr>
          <w:rFonts w:ascii="Times New Roman" w:hAnsi="Times New Roman" w:cs="Times New Roman"/>
          <w:sz w:val="28"/>
        </w:rPr>
        <w:t>Белоглинского муниципаль</w:t>
      </w:r>
      <w:r w:rsidR="003C5262">
        <w:rPr>
          <w:rFonts w:ascii="Times New Roman" w:hAnsi="Times New Roman" w:cs="Times New Roman"/>
          <w:sz w:val="28"/>
        </w:rPr>
        <w:t>ного района Краснодарского края</w:t>
      </w:r>
      <w:r w:rsidRPr="00790EA9">
        <w:rPr>
          <w:rFonts w:ascii="Times New Roman" w:hAnsi="Times New Roman" w:cs="Times New Roman"/>
          <w:sz w:val="28"/>
          <w:szCs w:val="28"/>
        </w:rPr>
        <w:t>;</w:t>
      </w:r>
    </w:p>
    <w:p w:rsidR="00AD6644" w:rsidRPr="00790EA9" w:rsidRDefault="00AD6644" w:rsidP="00AD6644">
      <w:pPr>
        <w:pStyle w:val="aff3"/>
        <w:rPr>
          <w:rFonts w:ascii="Times New Roman" w:hAnsi="Times New Roman" w:cs="Times New Roman"/>
          <w:sz w:val="28"/>
          <w:szCs w:val="28"/>
        </w:rPr>
      </w:pPr>
      <w:r w:rsidRPr="00790EA9">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создание благоприятных условий для привлечения инвестиций в коммунальный комплекс Белоглинского сельского поселения </w:t>
      </w:r>
      <w:r w:rsidR="0050381E">
        <w:rPr>
          <w:sz w:val="28"/>
        </w:rPr>
        <w:t>Белоглинского муниципаль</w:t>
      </w:r>
      <w:r w:rsidR="003C5262">
        <w:rPr>
          <w:sz w:val="28"/>
        </w:rPr>
        <w:t>ного района Краснодарского края</w:t>
      </w:r>
      <w:r w:rsidRPr="00790EA9">
        <w:rPr>
          <w:sz w:val="28"/>
        </w:rPr>
        <w:t>;</w:t>
      </w:r>
    </w:p>
    <w:p w:rsidR="00AD6644" w:rsidRPr="00790EA9"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790EA9">
        <w:rPr>
          <w:sz w:val="28"/>
        </w:rPr>
        <w:t xml:space="preserve">       достижение единого краевого уровня параметров качества жилищно-коммунального обслуживания;</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энергетической и экономической эффективности использования энергоресурсов;</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уровня жизни населения за счет уменьшения оплаты за потребленные коммунальные услуги;</w:t>
      </w:r>
    </w:p>
    <w:p w:rsidR="00AD6644" w:rsidRPr="00790EA9" w:rsidRDefault="00AD6644" w:rsidP="00AD6644">
      <w:pPr>
        <w:widowControl w:val="0"/>
        <w:autoSpaceDE w:val="0"/>
        <w:autoSpaceDN w:val="0"/>
        <w:adjustRightInd w:val="0"/>
        <w:jc w:val="both"/>
        <w:rPr>
          <w:sz w:val="28"/>
          <w:szCs w:val="28"/>
        </w:rPr>
      </w:pPr>
      <w:r w:rsidRPr="00790EA9">
        <w:rPr>
          <w:sz w:val="28"/>
          <w:szCs w:val="28"/>
        </w:rPr>
        <w:t xml:space="preserve">       повышение эффективности использования топливно-энергетических ресурсов.</w:t>
      </w:r>
    </w:p>
    <w:p w:rsidR="00AD6644" w:rsidRPr="00790EA9" w:rsidRDefault="00AD6644" w:rsidP="00AD6644">
      <w:pPr>
        <w:jc w:val="both"/>
        <w:rPr>
          <w:sz w:val="28"/>
          <w:szCs w:val="28"/>
        </w:rPr>
      </w:pPr>
      <w:r w:rsidRPr="00790EA9">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w:t>
      </w:r>
      <w:r w:rsidRPr="00790EA9">
        <w:rPr>
          <w:sz w:val="28"/>
          <w:szCs w:val="28"/>
        </w:rPr>
        <w:t xml:space="preserve">     </w:t>
      </w:r>
    </w:p>
    <w:p w:rsidR="00AD6644" w:rsidRPr="00790EA9" w:rsidRDefault="00AD6644" w:rsidP="00AD6644">
      <w:pPr>
        <w:jc w:val="both"/>
        <w:rPr>
          <w:sz w:val="28"/>
          <w:szCs w:val="28"/>
        </w:rPr>
      </w:pPr>
      <w:r w:rsidRPr="00790EA9">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790EA9" w:rsidTr="00A87940">
        <w:tc>
          <w:tcPr>
            <w:tcW w:w="567" w:type="dxa"/>
            <w:vMerge w:val="restart"/>
          </w:tcPr>
          <w:p w:rsidR="00AD6644" w:rsidRPr="00790EA9" w:rsidRDefault="00AD6644" w:rsidP="00A87940">
            <w:pPr>
              <w:jc w:val="center"/>
            </w:pPr>
            <w:r w:rsidRPr="00790EA9">
              <w:t>№ п/п</w:t>
            </w:r>
          </w:p>
        </w:tc>
        <w:tc>
          <w:tcPr>
            <w:tcW w:w="3686" w:type="dxa"/>
            <w:vMerge w:val="restart"/>
          </w:tcPr>
          <w:p w:rsidR="00AD6644" w:rsidRPr="00790EA9" w:rsidRDefault="00AD6644" w:rsidP="00A87940">
            <w:pPr>
              <w:jc w:val="center"/>
            </w:pPr>
            <w:r w:rsidRPr="00790EA9">
              <w:t>Наименование</w:t>
            </w:r>
          </w:p>
          <w:p w:rsidR="00AD6644" w:rsidRPr="00790EA9" w:rsidRDefault="00AD6644" w:rsidP="00A87940">
            <w:pPr>
              <w:jc w:val="center"/>
            </w:pPr>
            <w:r w:rsidRPr="00790EA9">
              <w:t xml:space="preserve">целевых индикаторов целей подпрограммы </w:t>
            </w:r>
          </w:p>
        </w:tc>
        <w:tc>
          <w:tcPr>
            <w:tcW w:w="1559" w:type="dxa"/>
            <w:vMerge w:val="restart"/>
          </w:tcPr>
          <w:p w:rsidR="00AD6644" w:rsidRPr="00790EA9" w:rsidRDefault="00AD6644" w:rsidP="00A87940">
            <w:pPr>
              <w:jc w:val="center"/>
            </w:pPr>
            <w:r w:rsidRPr="00790EA9">
              <w:t>Единица измерения</w:t>
            </w:r>
          </w:p>
        </w:tc>
        <w:tc>
          <w:tcPr>
            <w:tcW w:w="3827" w:type="dxa"/>
          </w:tcPr>
          <w:p w:rsidR="00AD6644" w:rsidRPr="00790EA9" w:rsidRDefault="00AD6644" w:rsidP="00504377">
            <w:pPr>
              <w:jc w:val="center"/>
            </w:pPr>
            <w:r w:rsidRPr="00790EA9">
              <w:t xml:space="preserve">Результат реализации подпрограммы </w:t>
            </w:r>
          </w:p>
        </w:tc>
      </w:tr>
      <w:tr w:rsidR="00504377" w:rsidRPr="00790EA9" w:rsidTr="00183963">
        <w:tc>
          <w:tcPr>
            <w:tcW w:w="567" w:type="dxa"/>
            <w:vMerge/>
          </w:tcPr>
          <w:p w:rsidR="00504377" w:rsidRPr="00790EA9" w:rsidRDefault="00504377" w:rsidP="00A87940">
            <w:pPr>
              <w:jc w:val="center"/>
            </w:pPr>
          </w:p>
        </w:tc>
        <w:tc>
          <w:tcPr>
            <w:tcW w:w="3686" w:type="dxa"/>
            <w:vMerge/>
          </w:tcPr>
          <w:p w:rsidR="00504377" w:rsidRPr="00790EA9" w:rsidRDefault="00504377" w:rsidP="00A87940">
            <w:pPr>
              <w:jc w:val="center"/>
            </w:pPr>
          </w:p>
        </w:tc>
        <w:tc>
          <w:tcPr>
            <w:tcW w:w="1559" w:type="dxa"/>
            <w:vMerge/>
          </w:tcPr>
          <w:p w:rsidR="00504377" w:rsidRPr="00790EA9" w:rsidRDefault="00504377" w:rsidP="00A87940">
            <w:pPr>
              <w:jc w:val="center"/>
              <w:rPr>
                <w:sz w:val="28"/>
                <w:szCs w:val="28"/>
              </w:rPr>
            </w:pPr>
          </w:p>
        </w:tc>
        <w:tc>
          <w:tcPr>
            <w:tcW w:w="3827" w:type="dxa"/>
          </w:tcPr>
          <w:p w:rsidR="00504377" w:rsidRPr="00790EA9" w:rsidRDefault="00504377" w:rsidP="001B51E3">
            <w:pPr>
              <w:jc w:val="center"/>
            </w:pPr>
            <w:r w:rsidRPr="00790EA9">
              <w:t>2022-2026</w:t>
            </w:r>
          </w:p>
        </w:tc>
      </w:tr>
      <w:tr w:rsidR="00AD6644" w:rsidRPr="00790EA9" w:rsidTr="00A87940">
        <w:tc>
          <w:tcPr>
            <w:tcW w:w="9639" w:type="dxa"/>
            <w:gridSpan w:val="4"/>
          </w:tcPr>
          <w:p w:rsidR="00AD6644" w:rsidRPr="00790EA9" w:rsidRDefault="00AD6644" w:rsidP="00A87940">
            <w:pPr>
              <w:jc w:val="center"/>
            </w:pPr>
            <w:r w:rsidRPr="00790EA9">
              <w:t>Подпрограмма</w:t>
            </w:r>
          </w:p>
          <w:p w:rsidR="00AD6644" w:rsidRPr="00790EA9" w:rsidRDefault="00AD6644" w:rsidP="00A87940">
            <w:pPr>
              <w:jc w:val="center"/>
            </w:pPr>
            <w:r w:rsidRPr="00790EA9">
              <w:t xml:space="preserve">«Энергосбережение и повышение энергетической эффективности Белоглинского сельского поселения </w:t>
            </w:r>
            <w:r w:rsidR="0050381E">
              <w:t xml:space="preserve">Белоглинского муниципального района Краснодарского края </w:t>
            </w:r>
            <w:r w:rsidRPr="00790EA9">
              <w:t xml:space="preserve"> на 2016-2018 годы»</w:t>
            </w:r>
          </w:p>
          <w:p w:rsidR="00AD6644" w:rsidRPr="00790EA9" w:rsidRDefault="00AD6644" w:rsidP="00A87940">
            <w:pPr>
              <w:jc w:val="center"/>
            </w:pPr>
          </w:p>
        </w:tc>
      </w:tr>
      <w:tr w:rsidR="00504377" w:rsidRPr="00790EA9" w:rsidTr="00183963">
        <w:tc>
          <w:tcPr>
            <w:tcW w:w="567" w:type="dxa"/>
          </w:tcPr>
          <w:p w:rsidR="00504377" w:rsidRPr="00790EA9" w:rsidRDefault="00504377" w:rsidP="00A87940">
            <w:pPr>
              <w:jc w:val="center"/>
            </w:pPr>
            <w:r w:rsidRPr="00790EA9">
              <w:t>1.</w:t>
            </w:r>
          </w:p>
        </w:tc>
        <w:tc>
          <w:tcPr>
            <w:tcW w:w="3686" w:type="dxa"/>
          </w:tcPr>
          <w:p w:rsidR="00504377" w:rsidRPr="00790EA9" w:rsidRDefault="00504377" w:rsidP="00A87940">
            <w:pPr>
              <w:pStyle w:val="aff4"/>
              <w:jc w:val="both"/>
              <w:rPr>
                <w:rFonts w:ascii="Times New Roman" w:hAnsi="Times New Roman" w:cs="Times New Roman"/>
              </w:rPr>
            </w:pPr>
            <w:r w:rsidRPr="00790EA9">
              <w:rPr>
                <w:rFonts w:ascii="Times New Roman" w:hAnsi="Times New Roman" w:cs="Times New Roman"/>
                <w:spacing w:val="-4"/>
              </w:rPr>
              <w:t>увеличение доли установленных энергосберегающих светильников</w:t>
            </w:r>
            <w:r w:rsidRPr="00790EA9">
              <w:rPr>
                <w:rFonts w:ascii="Times New Roman" w:hAnsi="Times New Roman" w:cs="Times New Roman"/>
              </w:rPr>
              <w:t xml:space="preserve"> уличного освещения</w:t>
            </w:r>
          </w:p>
        </w:tc>
        <w:tc>
          <w:tcPr>
            <w:tcW w:w="1559" w:type="dxa"/>
          </w:tcPr>
          <w:p w:rsidR="00504377" w:rsidRPr="00790EA9" w:rsidRDefault="00504377" w:rsidP="00A87940">
            <w:pPr>
              <w:jc w:val="center"/>
            </w:pPr>
            <w:r w:rsidRPr="00790EA9">
              <w:t>%</w:t>
            </w:r>
          </w:p>
        </w:tc>
        <w:tc>
          <w:tcPr>
            <w:tcW w:w="3827" w:type="dxa"/>
          </w:tcPr>
          <w:p w:rsidR="00504377" w:rsidRPr="00790EA9" w:rsidRDefault="00504377" w:rsidP="00AF4840">
            <w:pPr>
              <w:jc w:val="center"/>
            </w:pPr>
            <w:r w:rsidRPr="00790EA9">
              <w:t>60-</w:t>
            </w:r>
            <w:r w:rsidR="00AF4840" w:rsidRPr="00790EA9">
              <w:t>80</w:t>
            </w:r>
          </w:p>
        </w:tc>
      </w:tr>
    </w:tbl>
    <w:p w:rsidR="00AD6644" w:rsidRPr="00790EA9" w:rsidRDefault="00AD6644" w:rsidP="00AD6644">
      <w:pPr>
        <w:ind w:firstLine="360"/>
        <w:jc w:val="both"/>
        <w:rPr>
          <w:sz w:val="28"/>
          <w:szCs w:val="28"/>
        </w:rPr>
        <w:sectPr w:rsidR="00AD6644" w:rsidRPr="00790EA9" w:rsidSect="00687E19">
          <w:headerReference w:type="default" r:id="rId15"/>
          <w:headerReference w:type="first" r:id="rId16"/>
          <w:pgSz w:w="11905" w:h="16837"/>
          <w:pgMar w:top="1134" w:right="567" w:bottom="680" w:left="1701" w:header="720" w:footer="720" w:gutter="0"/>
          <w:cols w:space="720"/>
          <w:noEndnote/>
        </w:sectPr>
      </w:pPr>
      <w:r w:rsidRPr="00790EA9">
        <w:rPr>
          <w:sz w:val="28"/>
          <w:szCs w:val="28"/>
        </w:rPr>
        <w:t xml:space="preserve">        Срок реализации подпрограммы: 20</w:t>
      </w:r>
      <w:r w:rsidR="00504377" w:rsidRPr="00790EA9">
        <w:rPr>
          <w:sz w:val="28"/>
          <w:szCs w:val="28"/>
        </w:rPr>
        <w:t>22</w:t>
      </w:r>
      <w:r w:rsidRPr="00790EA9">
        <w:rPr>
          <w:sz w:val="28"/>
          <w:szCs w:val="28"/>
        </w:rPr>
        <w:t> - 20</w:t>
      </w:r>
      <w:r w:rsidR="001B51E3" w:rsidRPr="00790EA9">
        <w:rPr>
          <w:sz w:val="28"/>
          <w:szCs w:val="28"/>
        </w:rPr>
        <w:t>2</w:t>
      </w:r>
      <w:r w:rsidR="00504377" w:rsidRPr="00790EA9">
        <w:rPr>
          <w:sz w:val="28"/>
          <w:szCs w:val="28"/>
        </w:rPr>
        <w:t>6</w:t>
      </w:r>
      <w:r w:rsidRPr="00790EA9">
        <w:rPr>
          <w:sz w:val="28"/>
          <w:szCs w:val="28"/>
        </w:rPr>
        <w:t xml:space="preserve"> годы</w:t>
      </w:r>
    </w:p>
    <w:p w:rsidR="00AD6644" w:rsidRPr="00790EA9" w:rsidRDefault="00AD6644" w:rsidP="00AD6644">
      <w:pPr>
        <w:pStyle w:val="1"/>
        <w:rPr>
          <w:b w:val="0"/>
          <w:spacing w:val="0"/>
          <w:szCs w:val="28"/>
          <w:lang w:val="ru-RU"/>
        </w:rPr>
      </w:pPr>
      <w:r w:rsidRPr="00790EA9">
        <w:rPr>
          <w:b w:val="0"/>
          <w:spacing w:val="0"/>
          <w:szCs w:val="28"/>
          <w:lang w:val="ru-RU"/>
        </w:rPr>
        <w:lastRenderedPageBreak/>
        <w:t>3. П</w:t>
      </w:r>
      <w:r w:rsidR="006F5E6E" w:rsidRPr="00790EA9">
        <w:rPr>
          <w:b w:val="0"/>
          <w:spacing w:val="0"/>
          <w:szCs w:val="28"/>
          <w:lang w:val="ru-RU"/>
        </w:rPr>
        <w:t>еречень</w:t>
      </w:r>
    </w:p>
    <w:p w:rsidR="00AD6644" w:rsidRPr="00790EA9" w:rsidRDefault="00AD6644" w:rsidP="00AD6644">
      <w:pPr>
        <w:ind w:firstLine="360"/>
        <w:jc w:val="center"/>
        <w:rPr>
          <w:sz w:val="28"/>
          <w:szCs w:val="28"/>
        </w:rPr>
      </w:pPr>
      <w:r w:rsidRPr="00790EA9">
        <w:rPr>
          <w:sz w:val="28"/>
          <w:szCs w:val="28"/>
        </w:rPr>
        <w:t xml:space="preserve">мероприятий подпрограммы «Энергосбережение и повышение энергетической эффективности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AD6644" w:rsidRPr="00790EA9"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790EA9"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п/п</w:t>
            </w:r>
          </w:p>
        </w:tc>
        <w:tc>
          <w:tcPr>
            <w:tcW w:w="1804" w:type="dxa"/>
            <w:vMerge w:val="restart"/>
            <w:tcBorders>
              <w:top w:val="single" w:sz="4" w:space="0" w:color="auto"/>
              <w:left w:val="single" w:sz="4" w:space="0" w:color="auto"/>
              <w:right w:val="single" w:sz="4" w:space="0" w:color="auto"/>
            </w:tcBorders>
          </w:tcPr>
          <w:p w:rsidR="00890D66" w:rsidRPr="00790EA9" w:rsidRDefault="00890D66" w:rsidP="00A87940">
            <w:pPr>
              <w:jc w:val="center"/>
            </w:pPr>
            <w:r w:rsidRPr="00790EA9">
              <w:t>Наименование мероприятия</w:t>
            </w:r>
          </w:p>
          <w:p w:rsidR="00890D66" w:rsidRPr="00790EA9"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Объем финансирования,</w:t>
            </w:r>
          </w:p>
          <w:p w:rsidR="00890D66" w:rsidRPr="00790EA9" w:rsidRDefault="00890D66" w:rsidP="00A87940">
            <w:pPr>
              <w:jc w:val="center"/>
            </w:pPr>
            <w:r w:rsidRPr="00790EA9">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Муниципальный заказчик, главный распорядитель бюджетных средств, исполнитель</w:t>
            </w:r>
          </w:p>
        </w:tc>
      </w:tr>
      <w:tr w:rsidR="00890D66" w:rsidRPr="00790EA9"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804" w:type="dxa"/>
            <w:vMerge/>
            <w:tcBorders>
              <w:left w:val="single" w:sz="4" w:space="0" w:color="auto"/>
              <w:right w:val="single" w:sz="4" w:space="0" w:color="auto"/>
            </w:tcBorders>
            <w:vAlign w:val="center"/>
          </w:tcPr>
          <w:p w:rsidR="00890D66" w:rsidRPr="00790EA9"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w:t>
            </w:r>
            <w:r w:rsidR="00990DAF" w:rsidRPr="00790EA9">
              <w:t>22</w:t>
            </w:r>
            <w:r w:rsidRPr="00790EA9">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990DAF">
            <w:pPr>
              <w:jc w:val="center"/>
            </w:pPr>
            <w:r w:rsidRPr="00790EA9">
              <w:t>202</w:t>
            </w:r>
            <w:r w:rsidR="00990DAF" w:rsidRPr="00790EA9">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990DAF" w:rsidP="00A87940">
            <w:r w:rsidRPr="00790EA9">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790EA9" w:rsidRDefault="00890D66" w:rsidP="00A87940"/>
        </w:tc>
      </w:tr>
      <w:tr w:rsidR="00890D66" w:rsidRPr="00790EA9" w:rsidTr="00890D66">
        <w:tc>
          <w:tcPr>
            <w:tcW w:w="70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1</w:t>
            </w:r>
          </w:p>
        </w:tc>
        <w:tc>
          <w:tcPr>
            <w:tcW w:w="1804" w:type="dxa"/>
            <w:tcBorders>
              <w:left w:val="single" w:sz="4" w:space="0" w:color="auto"/>
              <w:bottom w:val="single" w:sz="4" w:space="0" w:color="auto"/>
              <w:right w:val="single" w:sz="4" w:space="0" w:color="auto"/>
            </w:tcBorders>
          </w:tcPr>
          <w:p w:rsidR="00890D66" w:rsidRPr="00790EA9" w:rsidRDefault="00890D66" w:rsidP="00A87940">
            <w:pPr>
              <w:jc w:val="center"/>
            </w:pPr>
            <w:r w:rsidRPr="00790EA9">
              <w:t>2</w:t>
            </w: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rPr>
                <w:lang w:val="en-US"/>
              </w:rPr>
            </w:pPr>
            <w:r w:rsidRPr="00790EA9">
              <w:rPr>
                <w:lang w:val="en-US"/>
              </w:rPr>
              <w:t>11</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both"/>
            </w:pPr>
            <w:r w:rsidRPr="00790EA9">
              <w:t>создание безопасных и благоприятных условий проживания населения и повышение качества жилищно-коммунальных услуг</w:t>
            </w:r>
          </w:p>
        </w:tc>
      </w:tr>
      <w:tr w:rsidR="00890D66" w:rsidRPr="00790EA9"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790EA9" w:rsidRDefault="00890D66" w:rsidP="00A87940">
            <w:pPr>
              <w:spacing w:line="290" w:lineRule="exact"/>
              <w:contextualSpacing/>
              <w:jc w:val="both"/>
            </w:pPr>
            <w:r w:rsidRPr="00790EA9">
              <w:t xml:space="preserve">развитие энергосбережения и повышение </w:t>
            </w:r>
            <w:proofErr w:type="spellStart"/>
            <w:r w:rsidRPr="00790EA9">
              <w:t>энергоэффективности</w:t>
            </w:r>
            <w:proofErr w:type="spellEnd"/>
            <w:r w:rsidRPr="00790EA9">
              <w:t xml:space="preserve">, уменьшение потребления энергетических ресурсов в бюджетной сфере Белоглинского сельского поселения </w:t>
            </w:r>
            <w:r w:rsidR="0050381E">
              <w:t xml:space="preserve">Белоглинского муниципального района Краснодарского края </w:t>
            </w:r>
            <w:r w:rsidRPr="00790EA9">
              <w:t xml:space="preserve"> для обеспечения снижения энергоемкости валового муниципального продукта.</w:t>
            </w:r>
          </w:p>
          <w:p w:rsidR="00890D66" w:rsidRPr="00790EA9" w:rsidRDefault="00890D66" w:rsidP="00A87940"/>
        </w:tc>
      </w:tr>
      <w:tr w:rsidR="00073CC7" w:rsidRPr="00790EA9" w:rsidTr="00890D66">
        <w:trPr>
          <w:trHeight w:val="300"/>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1.</w:t>
            </w:r>
          </w:p>
        </w:tc>
        <w:tc>
          <w:tcPr>
            <w:tcW w:w="1804" w:type="dxa"/>
            <w:vMerge w:val="restart"/>
            <w:tcBorders>
              <w:left w:val="single" w:sz="4" w:space="0" w:color="auto"/>
              <w:right w:val="single" w:sz="4" w:space="0" w:color="auto"/>
            </w:tcBorders>
          </w:tcPr>
          <w:p w:rsidR="00073CC7" w:rsidRPr="00790EA9" w:rsidRDefault="00073CC7" w:rsidP="00A87940">
            <w:pPr>
              <w:tabs>
                <w:tab w:val="left" w:pos="3675"/>
              </w:tabs>
              <w:jc w:val="both"/>
            </w:pPr>
            <w:r w:rsidRPr="00790EA9">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681CD6"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r w:rsidRPr="00790EA9">
              <w:t xml:space="preserve">администрация Белоглинского сельского поселения </w:t>
            </w:r>
            <w:r w:rsidR="0050381E">
              <w:t xml:space="preserve">Белоглинского муниципального района Краснодарского края </w:t>
            </w:r>
          </w:p>
        </w:tc>
      </w:tr>
      <w:tr w:rsidR="00890D66" w:rsidRPr="00790EA9" w:rsidTr="00890D66">
        <w:trPr>
          <w:trHeight w:val="31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890D66" w:rsidRPr="00790EA9" w:rsidTr="00890D66">
        <w:trPr>
          <w:trHeight w:val="195"/>
        </w:trPr>
        <w:tc>
          <w:tcPr>
            <w:tcW w:w="709" w:type="dxa"/>
            <w:vMerge/>
            <w:tcBorders>
              <w:left w:val="single" w:sz="4" w:space="0" w:color="auto"/>
              <w:right w:val="single" w:sz="4" w:space="0" w:color="auto"/>
            </w:tcBorders>
          </w:tcPr>
          <w:p w:rsidR="00890D66" w:rsidRPr="00790EA9" w:rsidRDefault="00890D66" w:rsidP="00A87940">
            <w:pPr>
              <w:jc w:val="center"/>
            </w:pPr>
          </w:p>
        </w:tc>
        <w:tc>
          <w:tcPr>
            <w:tcW w:w="1804" w:type="dxa"/>
            <w:vMerge/>
            <w:tcBorders>
              <w:left w:val="single" w:sz="4" w:space="0" w:color="auto"/>
              <w:right w:val="single" w:sz="4" w:space="0" w:color="auto"/>
            </w:tcBorders>
          </w:tcPr>
          <w:p w:rsidR="00890D66" w:rsidRPr="00790EA9"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790EA9" w:rsidRDefault="00890D66" w:rsidP="00A87940">
            <w:pPr>
              <w:jc w:val="center"/>
            </w:pPr>
          </w:p>
        </w:tc>
        <w:tc>
          <w:tcPr>
            <w:tcW w:w="851" w:type="dxa"/>
            <w:gridSpan w:val="2"/>
            <w:tcBorders>
              <w:left w:val="single" w:sz="4" w:space="0" w:color="auto"/>
              <w:right w:val="single" w:sz="4" w:space="0" w:color="auto"/>
            </w:tcBorders>
          </w:tcPr>
          <w:p w:rsidR="00890D66" w:rsidRPr="00790EA9" w:rsidRDefault="00890D66" w:rsidP="00A87940">
            <w:pPr>
              <w:jc w:val="center"/>
            </w:pPr>
          </w:p>
        </w:tc>
        <w:tc>
          <w:tcPr>
            <w:tcW w:w="850" w:type="dxa"/>
            <w:gridSpan w:val="2"/>
            <w:tcBorders>
              <w:left w:val="single" w:sz="4" w:space="0" w:color="auto"/>
              <w:right w:val="single" w:sz="4" w:space="0" w:color="auto"/>
            </w:tcBorders>
          </w:tcPr>
          <w:p w:rsidR="00890D66" w:rsidRPr="00790EA9" w:rsidRDefault="00890D66" w:rsidP="00A87940">
            <w:pPr>
              <w:jc w:val="center"/>
            </w:pPr>
          </w:p>
        </w:tc>
        <w:tc>
          <w:tcPr>
            <w:tcW w:w="1966" w:type="dxa"/>
            <w:gridSpan w:val="2"/>
            <w:vMerge/>
            <w:tcBorders>
              <w:left w:val="single" w:sz="4" w:space="0" w:color="auto"/>
              <w:right w:val="single" w:sz="4" w:space="0" w:color="auto"/>
            </w:tcBorders>
          </w:tcPr>
          <w:p w:rsidR="00890D66" w:rsidRPr="00790EA9" w:rsidRDefault="00890D66" w:rsidP="00A87940">
            <w:pPr>
              <w:jc w:val="center"/>
            </w:pPr>
          </w:p>
        </w:tc>
        <w:tc>
          <w:tcPr>
            <w:tcW w:w="1754" w:type="dxa"/>
            <w:gridSpan w:val="2"/>
            <w:vMerge/>
            <w:tcBorders>
              <w:left w:val="single" w:sz="4" w:space="0" w:color="auto"/>
              <w:right w:val="single" w:sz="4" w:space="0" w:color="auto"/>
            </w:tcBorders>
          </w:tcPr>
          <w:p w:rsidR="00890D66" w:rsidRPr="00790EA9" w:rsidRDefault="00890D66" w:rsidP="00A87940">
            <w:pPr>
              <w:jc w:val="center"/>
            </w:pPr>
          </w:p>
        </w:tc>
      </w:tr>
      <w:tr w:rsidR="00073CC7" w:rsidRPr="00790EA9" w:rsidTr="00890D66">
        <w:trPr>
          <w:trHeight w:val="270"/>
        </w:trPr>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F36800">
            <w:pPr>
              <w:jc w:val="center"/>
            </w:pPr>
            <w:r w:rsidRPr="00790EA9">
              <w:t>-</w:t>
            </w:r>
          </w:p>
        </w:tc>
        <w:tc>
          <w:tcPr>
            <w:tcW w:w="851" w:type="dxa"/>
            <w:gridSpan w:val="2"/>
            <w:tcBorders>
              <w:left w:val="single" w:sz="4" w:space="0" w:color="auto"/>
              <w:right w:val="single" w:sz="4" w:space="0" w:color="auto"/>
            </w:tcBorders>
          </w:tcPr>
          <w:p w:rsidR="00073CC7" w:rsidRPr="00790EA9" w:rsidRDefault="008618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rPr>
          <w:trHeight w:val="270"/>
        </w:trPr>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r w:rsidR="00073CC7" w:rsidRPr="00790EA9" w:rsidTr="00890D66">
        <w:trPr>
          <w:trHeight w:val="333"/>
        </w:trPr>
        <w:tc>
          <w:tcPr>
            <w:tcW w:w="709" w:type="dxa"/>
            <w:vMerge w:val="restart"/>
            <w:tcBorders>
              <w:top w:val="single" w:sz="4" w:space="0" w:color="auto"/>
              <w:left w:val="single" w:sz="4" w:space="0" w:color="auto"/>
              <w:right w:val="single" w:sz="4" w:space="0" w:color="auto"/>
            </w:tcBorders>
          </w:tcPr>
          <w:p w:rsidR="00073CC7" w:rsidRPr="00790EA9" w:rsidRDefault="00073CC7" w:rsidP="00A87940">
            <w:pPr>
              <w:jc w:val="center"/>
            </w:pPr>
          </w:p>
        </w:tc>
        <w:tc>
          <w:tcPr>
            <w:tcW w:w="1804" w:type="dxa"/>
            <w:vMerge w:val="restart"/>
            <w:tcBorders>
              <w:left w:val="single" w:sz="4" w:space="0" w:color="auto"/>
              <w:right w:val="single" w:sz="4" w:space="0" w:color="auto"/>
            </w:tcBorders>
          </w:tcPr>
          <w:p w:rsidR="00073CC7" w:rsidRPr="00790EA9" w:rsidRDefault="00073CC7" w:rsidP="00A87940">
            <w:pPr>
              <w:jc w:val="both"/>
            </w:pPr>
            <w:r w:rsidRPr="00790EA9">
              <w:t>Всего</w:t>
            </w: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всего</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top w:val="single" w:sz="4" w:space="0" w:color="auto"/>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p>
        </w:tc>
        <w:tc>
          <w:tcPr>
            <w:tcW w:w="851" w:type="dxa"/>
            <w:gridSpan w:val="2"/>
            <w:tcBorders>
              <w:left w:val="single" w:sz="4" w:space="0" w:color="auto"/>
              <w:right w:val="single" w:sz="4" w:space="0" w:color="auto"/>
            </w:tcBorders>
          </w:tcPr>
          <w:p w:rsidR="00073CC7" w:rsidRPr="00790EA9" w:rsidRDefault="00073CC7" w:rsidP="00073CC7">
            <w:pPr>
              <w:jc w:val="center"/>
            </w:pPr>
          </w:p>
        </w:tc>
        <w:tc>
          <w:tcPr>
            <w:tcW w:w="850" w:type="dxa"/>
            <w:gridSpan w:val="2"/>
            <w:tcBorders>
              <w:left w:val="single" w:sz="4" w:space="0" w:color="auto"/>
              <w:right w:val="single" w:sz="4" w:space="0" w:color="auto"/>
            </w:tcBorders>
          </w:tcPr>
          <w:p w:rsidR="00073CC7" w:rsidRPr="00790EA9" w:rsidRDefault="00073CC7" w:rsidP="00073CC7">
            <w:pPr>
              <w:jc w:val="center"/>
            </w:pP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073CC7">
            <w:pPr>
              <w:jc w:val="center"/>
            </w:pPr>
            <w:r w:rsidRPr="00790EA9">
              <w:t>-</w:t>
            </w:r>
          </w:p>
        </w:tc>
        <w:tc>
          <w:tcPr>
            <w:tcW w:w="851" w:type="dxa"/>
            <w:gridSpan w:val="2"/>
            <w:tcBorders>
              <w:left w:val="single" w:sz="4" w:space="0" w:color="auto"/>
              <w:right w:val="single" w:sz="4" w:space="0" w:color="auto"/>
            </w:tcBorders>
          </w:tcPr>
          <w:p w:rsidR="00073CC7" w:rsidRPr="00790EA9" w:rsidRDefault="008356E0" w:rsidP="00073CC7">
            <w:pPr>
              <w:jc w:val="center"/>
            </w:pPr>
            <w:r w:rsidRPr="00790EA9">
              <w:t>-</w:t>
            </w:r>
          </w:p>
        </w:tc>
        <w:tc>
          <w:tcPr>
            <w:tcW w:w="850" w:type="dxa"/>
            <w:gridSpan w:val="2"/>
            <w:tcBorders>
              <w:left w:val="single" w:sz="4" w:space="0" w:color="auto"/>
              <w:right w:val="single" w:sz="4" w:space="0" w:color="auto"/>
            </w:tcBorders>
          </w:tcPr>
          <w:p w:rsidR="00073CC7" w:rsidRPr="00790EA9" w:rsidRDefault="00073CC7" w:rsidP="00073CC7">
            <w:pPr>
              <w:jc w:val="center"/>
            </w:pPr>
            <w:r w:rsidRPr="00790EA9">
              <w:t>100,0</w:t>
            </w:r>
          </w:p>
        </w:tc>
        <w:tc>
          <w:tcPr>
            <w:tcW w:w="1966" w:type="dxa"/>
            <w:gridSpan w:val="2"/>
            <w:vMerge/>
            <w:tcBorders>
              <w:left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790EA9" w:rsidRDefault="00073CC7" w:rsidP="00A87940">
            <w:pPr>
              <w:jc w:val="center"/>
            </w:pPr>
          </w:p>
        </w:tc>
      </w:tr>
      <w:tr w:rsidR="00073CC7" w:rsidRPr="00790EA9" w:rsidTr="00890D66">
        <w:tc>
          <w:tcPr>
            <w:tcW w:w="709" w:type="dxa"/>
            <w:vMerge/>
            <w:tcBorders>
              <w:left w:val="single" w:sz="4" w:space="0" w:color="auto"/>
              <w:bottom w:val="single" w:sz="4" w:space="0" w:color="auto"/>
              <w:right w:val="single" w:sz="4" w:space="0" w:color="auto"/>
            </w:tcBorders>
          </w:tcPr>
          <w:p w:rsidR="00073CC7" w:rsidRPr="00790EA9"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790EA9"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790EA9" w:rsidRDefault="00073CC7" w:rsidP="00A87940">
            <w:pPr>
              <w:jc w:val="center"/>
            </w:pPr>
            <w:r w:rsidRPr="00790EA9">
              <w:t>-</w:t>
            </w:r>
          </w:p>
        </w:tc>
        <w:tc>
          <w:tcPr>
            <w:tcW w:w="851"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790EA9" w:rsidRDefault="00073CC7" w:rsidP="00A87940">
            <w:pPr>
              <w:jc w:val="center"/>
            </w:pPr>
          </w:p>
        </w:tc>
      </w:tr>
    </w:tbl>
    <w:p w:rsidR="00AD6644" w:rsidRPr="00790EA9" w:rsidRDefault="00AD6644" w:rsidP="00AD6644">
      <w:pPr>
        <w:rPr>
          <w:sz w:val="28"/>
          <w:szCs w:val="28"/>
        </w:rPr>
        <w:sectPr w:rsidR="00AD6644" w:rsidRPr="00790EA9" w:rsidSect="004F16CF">
          <w:pgSz w:w="16837" w:h="11905" w:orient="landscape"/>
          <w:pgMar w:top="989" w:right="567" w:bottom="567" w:left="1701" w:header="510" w:footer="510" w:gutter="0"/>
          <w:cols w:space="720"/>
          <w:noEndnote/>
          <w:docGrid w:linePitch="326"/>
        </w:sectPr>
      </w:pPr>
    </w:p>
    <w:p w:rsidR="003C5262" w:rsidRPr="00547AD3" w:rsidRDefault="00AD6644" w:rsidP="00547AD3">
      <w:pPr>
        <w:pStyle w:val="1"/>
        <w:numPr>
          <w:ilvl w:val="0"/>
          <w:numId w:val="33"/>
        </w:numPr>
        <w:rPr>
          <w:b w:val="0"/>
          <w:spacing w:val="0"/>
          <w:szCs w:val="28"/>
        </w:rPr>
      </w:pPr>
      <w:proofErr w:type="spellStart"/>
      <w:r w:rsidRPr="00790EA9">
        <w:rPr>
          <w:b w:val="0"/>
          <w:spacing w:val="0"/>
          <w:szCs w:val="28"/>
        </w:rPr>
        <w:lastRenderedPageBreak/>
        <w:t>Обоснование</w:t>
      </w:r>
      <w:proofErr w:type="spellEnd"/>
      <w:r w:rsidRPr="00790EA9">
        <w:rPr>
          <w:b w:val="0"/>
          <w:spacing w:val="0"/>
          <w:szCs w:val="28"/>
        </w:rPr>
        <w:t xml:space="preserve"> </w:t>
      </w:r>
      <w:proofErr w:type="spellStart"/>
      <w:r w:rsidRPr="00790EA9">
        <w:rPr>
          <w:b w:val="0"/>
          <w:spacing w:val="0"/>
          <w:szCs w:val="28"/>
        </w:rPr>
        <w:t>ресурсного</w:t>
      </w:r>
      <w:proofErr w:type="spellEnd"/>
      <w:r w:rsidRPr="00790EA9">
        <w:rPr>
          <w:b w:val="0"/>
          <w:spacing w:val="0"/>
          <w:szCs w:val="28"/>
        </w:rPr>
        <w:t xml:space="preserve"> </w:t>
      </w:r>
      <w:proofErr w:type="spellStart"/>
      <w:r w:rsidRPr="00790EA9">
        <w:rPr>
          <w:b w:val="0"/>
          <w:spacing w:val="0"/>
          <w:szCs w:val="28"/>
        </w:rPr>
        <w:t>обеспечения</w:t>
      </w:r>
      <w:proofErr w:type="spellEnd"/>
      <w:r w:rsidRPr="00790EA9">
        <w:rPr>
          <w:b w:val="0"/>
          <w:spacing w:val="0"/>
          <w:szCs w:val="28"/>
        </w:rPr>
        <w:t xml:space="preserve"> </w:t>
      </w:r>
      <w:proofErr w:type="spellStart"/>
      <w:r w:rsidRPr="00790EA9">
        <w:rPr>
          <w:b w:val="0"/>
          <w:spacing w:val="0"/>
          <w:szCs w:val="28"/>
        </w:rPr>
        <w:t>подпрограммы</w:t>
      </w:r>
      <w:proofErr w:type="spellEnd"/>
    </w:p>
    <w:p w:rsidR="00AD6644" w:rsidRPr="00790EA9" w:rsidRDefault="00AD6644" w:rsidP="00AD6644">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муниципального района Краснодарского края</w:t>
      </w:r>
      <w:proofErr w:type="gramStart"/>
      <w:r w:rsidR="0050381E">
        <w:rPr>
          <w:sz w:val="28"/>
        </w:rPr>
        <w:t xml:space="preserve"> </w:t>
      </w:r>
      <w:r w:rsidRPr="00790EA9">
        <w:rPr>
          <w:sz w:val="28"/>
          <w:szCs w:val="28"/>
        </w:rPr>
        <w:t>.</w:t>
      </w:r>
      <w:proofErr w:type="gramEnd"/>
      <w:r w:rsidRPr="00790EA9">
        <w:rPr>
          <w:sz w:val="28"/>
          <w:szCs w:val="28"/>
        </w:rPr>
        <w:t xml:space="preserve">  </w:t>
      </w:r>
    </w:p>
    <w:p w:rsidR="00AD6644" w:rsidRPr="00790EA9" w:rsidRDefault="00AD6644" w:rsidP="00AD6644">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4334E3" w:rsidRPr="00790EA9">
        <w:rPr>
          <w:sz w:val="28"/>
          <w:szCs w:val="28"/>
        </w:rPr>
        <w:t xml:space="preserve"> </w:t>
      </w:r>
      <w:r w:rsidR="00681CD6" w:rsidRPr="00790EA9">
        <w:rPr>
          <w:sz w:val="28"/>
          <w:szCs w:val="28"/>
        </w:rPr>
        <w:t>1</w:t>
      </w:r>
      <w:r w:rsidR="00073CC7" w:rsidRPr="00790EA9">
        <w:rPr>
          <w:sz w:val="28"/>
          <w:szCs w:val="28"/>
        </w:rPr>
        <w:t xml:space="preserve">00,0 </w:t>
      </w:r>
      <w:r w:rsidRPr="00790EA9">
        <w:rPr>
          <w:sz w:val="28"/>
          <w:szCs w:val="28"/>
        </w:rPr>
        <w:t>тыс. рублей, в том числе:</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2022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2023 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2024год -    0,0 тыс. рублей</w:t>
      </w:r>
    </w:p>
    <w:p w:rsidR="00073CC7" w:rsidRPr="00790EA9" w:rsidRDefault="00073CC7" w:rsidP="00073CC7">
      <w:pPr>
        <w:pStyle w:val="aff3"/>
        <w:ind w:firstLine="709"/>
        <w:rPr>
          <w:rFonts w:ascii="Times New Roman" w:hAnsi="Times New Roman" w:cs="Times New Roman"/>
          <w:sz w:val="28"/>
          <w:szCs w:val="28"/>
        </w:rPr>
      </w:pPr>
      <w:r w:rsidRPr="00790EA9">
        <w:rPr>
          <w:rFonts w:ascii="Times New Roman" w:hAnsi="Times New Roman" w:cs="Times New Roman"/>
          <w:sz w:val="28"/>
          <w:szCs w:val="28"/>
        </w:rPr>
        <w:t>2025год – 0,0 тыс. рублей</w:t>
      </w:r>
    </w:p>
    <w:p w:rsidR="00AD6644" w:rsidRPr="00790EA9" w:rsidRDefault="00073CC7" w:rsidP="00073CC7">
      <w:pPr>
        <w:ind w:firstLine="709"/>
      </w:pPr>
      <w:r w:rsidRPr="00790EA9">
        <w:rPr>
          <w:sz w:val="28"/>
          <w:szCs w:val="28"/>
        </w:rPr>
        <w:t>2026год -  100,0  тыс. рублей</w:t>
      </w:r>
    </w:p>
    <w:p w:rsidR="00AD6644" w:rsidRPr="00790EA9" w:rsidRDefault="00AD6644" w:rsidP="00AD6644">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Default="00AD6644" w:rsidP="00AD6644">
      <w:pPr>
        <w:ind w:firstLine="360"/>
        <w:jc w:val="center"/>
        <w:rPr>
          <w:sz w:val="28"/>
          <w:szCs w:val="28"/>
        </w:rPr>
      </w:pPr>
      <w:r w:rsidRPr="00790EA9">
        <w:rPr>
          <w:sz w:val="28"/>
          <w:szCs w:val="28"/>
        </w:rPr>
        <w:t>5.Механизм реализации подпрограммы</w:t>
      </w:r>
    </w:p>
    <w:p w:rsidR="00DE7723" w:rsidRPr="00547AD3" w:rsidRDefault="00DE7723" w:rsidP="00AD6644">
      <w:pPr>
        <w:ind w:firstLine="360"/>
        <w:jc w:val="center"/>
        <w:rPr>
          <w:sz w:val="16"/>
          <w:szCs w:val="16"/>
        </w:rPr>
      </w:pPr>
    </w:p>
    <w:p w:rsidR="00AD6644" w:rsidRPr="00790EA9" w:rsidRDefault="00AD6644" w:rsidP="008E4269">
      <w:pPr>
        <w:pStyle w:val="24"/>
        <w:ind w:firstLine="0"/>
        <w:rPr>
          <w:szCs w:val="28"/>
        </w:rPr>
      </w:pPr>
      <w:r w:rsidRPr="00790EA9">
        <w:tab/>
      </w:r>
      <w:r w:rsidRPr="00790EA9">
        <w:rPr>
          <w:szCs w:val="28"/>
        </w:rPr>
        <w:t xml:space="preserve">          Текущее управление подпрограммой осуществляет координатор подпрограммы – </w:t>
      </w:r>
      <w:r w:rsidR="005B3F47" w:rsidRPr="00790EA9">
        <w:rPr>
          <w:szCs w:val="28"/>
        </w:rPr>
        <w:t>Заместитель главы, начальник отдела строительства, транспорта, связи, дорог, ЖКХ и ТЭК отдела архитектуры и градостроительства</w:t>
      </w:r>
      <w:r w:rsidRPr="00790EA9">
        <w:rPr>
          <w:szCs w:val="28"/>
        </w:rPr>
        <w:t xml:space="preserve">. </w:t>
      </w:r>
    </w:p>
    <w:p w:rsidR="00AD6644" w:rsidRPr="00790EA9" w:rsidRDefault="00AD6644" w:rsidP="00AD6644">
      <w:pPr>
        <w:ind w:firstLine="851"/>
        <w:rPr>
          <w:sz w:val="28"/>
          <w:szCs w:val="28"/>
        </w:rPr>
      </w:pPr>
      <w:r w:rsidRPr="00790EA9">
        <w:rPr>
          <w:sz w:val="28"/>
          <w:szCs w:val="28"/>
        </w:rPr>
        <w:t>Координатор подпрограммы:</w:t>
      </w:r>
    </w:p>
    <w:p w:rsidR="00AD6644" w:rsidRPr="00790EA9" w:rsidRDefault="00AD6644" w:rsidP="00AD6644">
      <w:pPr>
        <w:ind w:firstLine="851"/>
        <w:jc w:val="both"/>
        <w:rPr>
          <w:sz w:val="28"/>
          <w:szCs w:val="28"/>
        </w:rPr>
      </w:pPr>
      <w:r w:rsidRPr="00790EA9">
        <w:rPr>
          <w:sz w:val="28"/>
          <w:szCs w:val="28"/>
        </w:rPr>
        <w:t>обеспечивает разработку и реализацию подпрограммы;</w:t>
      </w:r>
    </w:p>
    <w:p w:rsidR="00AD6644" w:rsidRPr="00790EA9" w:rsidRDefault="00AD6644" w:rsidP="00AD6644">
      <w:pPr>
        <w:ind w:firstLine="851"/>
        <w:jc w:val="both"/>
        <w:rPr>
          <w:sz w:val="28"/>
          <w:szCs w:val="28"/>
        </w:rPr>
      </w:pPr>
      <w:r w:rsidRPr="00790EA9">
        <w:rPr>
          <w:sz w:val="28"/>
          <w:szCs w:val="28"/>
        </w:rPr>
        <w:t>организует работу по достижению целевых показателей подпрограммы;</w:t>
      </w:r>
    </w:p>
    <w:p w:rsidR="00AD6644" w:rsidRPr="00790EA9" w:rsidRDefault="00AD6644" w:rsidP="00AD6644">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790EA9" w:rsidRDefault="00AD6644" w:rsidP="00AD6644">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AD6644" w:rsidRPr="00790EA9" w:rsidRDefault="00AD6644" w:rsidP="00AD6644">
      <w:pPr>
        <w:ind w:firstLine="851"/>
        <w:jc w:val="both"/>
        <w:rPr>
          <w:sz w:val="28"/>
          <w:szCs w:val="28"/>
        </w:rPr>
      </w:pPr>
      <w:r w:rsidRPr="00790EA9">
        <w:rPr>
          <w:sz w:val="28"/>
          <w:szCs w:val="28"/>
        </w:rPr>
        <w:t>Механизм реализации подпрограммы предусматривает:</w:t>
      </w:r>
    </w:p>
    <w:p w:rsidR="00AD6644" w:rsidRPr="00790EA9" w:rsidRDefault="00AD6644" w:rsidP="00255EF3">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r w:rsidR="00255EF3">
        <w:rPr>
          <w:sz w:val="28"/>
          <w:szCs w:val="28"/>
        </w:rPr>
        <w:t xml:space="preserve"> </w:t>
      </w: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 муниципаль</w:t>
      </w:r>
      <w:r w:rsidR="00255EF3">
        <w:rPr>
          <w:sz w:val="28"/>
        </w:rPr>
        <w:t>ного района Краснодарского края</w:t>
      </w:r>
      <w:r w:rsidRPr="00790EA9">
        <w:rPr>
          <w:sz w:val="28"/>
          <w:szCs w:val="28"/>
        </w:rPr>
        <w:t xml:space="preserve">.  </w:t>
      </w:r>
    </w:p>
    <w:p w:rsidR="00007200" w:rsidRPr="00687E19" w:rsidRDefault="00007200" w:rsidP="00F82669">
      <w:pPr>
        <w:jc w:val="both"/>
        <w:rPr>
          <w:sz w:val="18"/>
          <w:szCs w:val="1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E2711E" w:rsidRPr="00790EA9" w:rsidRDefault="0050381E" w:rsidP="00E2711E">
      <w:pPr>
        <w:jc w:val="both"/>
        <w:rPr>
          <w:sz w:val="28"/>
          <w:szCs w:val="28"/>
        </w:rPr>
      </w:pPr>
      <w:r>
        <w:rPr>
          <w:sz w:val="28"/>
          <w:szCs w:val="28"/>
        </w:rPr>
        <w:t xml:space="preserve">Краснодарского края </w:t>
      </w:r>
      <w:r w:rsidR="00E2711E" w:rsidRPr="00790EA9">
        <w:rPr>
          <w:sz w:val="28"/>
          <w:szCs w:val="28"/>
        </w:rPr>
        <w:t xml:space="preserve">                                                                              В.Н.Сало</w:t>
      </w:r>
    </w:p>
    <w:p w:rsidR="00DE7723" w:rsidRDefault="00C91AF8" w:rsidP="00AD6644">
      <w:pPr>
        <w:ind w:left="360"/>
        <w:jc w:val="center"/>
        <w:rPr>
          <w:sz w:val="28"/>
          <w:szCs w:val="28"/>
        </w:rPr>
      </w:pPr>
      <w:r>
        <w:rPr>
          <w:sz w:val="28"/>
          <w:szCs w:val="28"/>
        </w:rPr>
        <w:lastRenderedPageBreak/>
        <w:t xml:space="preserve">  </w:t>
      </w:r>
      <w:r w:rsidR="00547AD3">
        <w:rPr>
          <w:sz w:val="28"/>
          <w:szCs w:val="28"/>
        </w:rPr>
        <w:t xml:space="preserve">                          </w:t>
      </w:r>
      <w:r>
        <w:rPr>
          <w:sz w:val="28"/>
          <w:szCs w:val="28"/>
        </w:rPr>
        <w:t xml:space="preserve">                     </w:t>
      </w:r>
      <w:r w:rsidR="00007200">
        <w:rPr>
          <w:sz w:val="28"/>
          <w:szCs w:val="28"/>
        </w:rPr>
        <w:t xml:space="preserve">     </w:t>
      </w:r>
    </w:p>
    <w:p w:rsidR="00AD6644" w:rsidRPr="00790EA9" w:rsidRDefault="00DE7723" w:rsidP="00AD6644">
      <w:pPr>
        <w:ind w:left="360"/>
        <w:jc w:val="center"/>
        <w:rPr>
          <w:sz w:val="28"/>
          <w:szCs w:val="28"/>
        </w:rPr>
      </w:pPr>
      <w:r>
        <w:rPr>
          <w:sz w:val="28"/>
          <w:szCs w:val="28"/>
        </w:rPr>
        <w:t xml:space="preserve">                                                               </w:t>
      </w:r>
      <w:r w:rsidR="00007200">
        <w:rPr>
          <w:sz w:val="28"/>
          <w:szCs w:val="28"/>
        </w:rPr>
        <w:t xml:space="preserve"> </w:t>
      </w:r>
      <w:r w:rsidR="002020CE" w:rsidRPr="00790EA9">
        <w:rPr>
          <w:sz w:val="28"/>
          <w:szCs w:val="28"/>
        </w:rPr>
        <w:t xml:space="preserve"> </w:t>
      </w:r>
      <w:r w:rsidR="00AD6644" w:rsidRPr="00790EA9">
        <w:rPr>
          <w:sz w:val="28"/>
          <w:szCs w:val="28"/>
        </w:rPr>
        <w:t xml:space="preserve">ПРИЛОЖЕНИЕ № 4 </w:t>
      </w:r>
    </w:p>
    <w:p w:rsidR="00AD6644" w:rsidRPr="00790EA9" w:rsidRDefault="00AD6644" w:rsidP="00AD6644">
      <w:pPr>
        <w:ind w:left="4956"/>
        <w:jc w:val="center"/>
        <w:rPr>
          <w:sz w:val="28"/>
        </w:rPr>
      </w:pPr>
      <w:r w:rsidRPr="00790EA9">
        <w:rPr>
          <w:sz w:val="28"/>
          <w:szCs w:val="28"/>
        </w:rPr>
        <w:t xml:space="preserve">к </w:t>
      </w:r>
      <w:r w:rsidRPr="00790EA9">
        <w:rPr>
          <w:sz w:val="28"/>
        </w:rPr>
        <w:t xml:space="preserve">муниципальной программе            Белоглинского сельского поселения </w:t>
      </w:r>
      <w:r w:rsidR="0050381E">
        <w:rPr>
          <w:sz w:val="28"/>
        </w:rPr>
        <w:t xml:space="preserve">Белоглинского муниципального района Краснодарского края </w:t>
      </w:r>
      <w:r w:rsidRPr="00790EA9">
        <w:rPr>
          <w:sz w:val="28"/>
        </w:rPr>
        <w:t xml:space="preserve"> </w:t>
      </w:r>
    </w:p>
    <w:p w:rsidR="00AD6644" w:rsidRPr="00790EA9" w:rsidRDefault="00AD6644" w:rsidP="00AD6644">
      <w:pPr>
        <w:pStyle w:val="afd"/>
        <w:ind w:left="4680"/>
        <w:jc w:val="center"/>
        <w:rPr>
          <w:spacing w:val="-1"/>
          <w:sz w:val="28"/>
          <w:szCs w:val="28"/>
        </w:rPr>
      </w:pPr>
      <w:r w:rsidRPr="00790EA9">
        <w:rPr>
          <w:sz w:val="28"/>
        </w:rPr>
        <w:t>«</w:t>
      </w:r>
      <w:r w:rsidRPr="00790EA9">
        <w:rPr>
          <w:spacing w:val="-1"/>
          <w:sz w:val="28"/>
          <w:szCs w:val="28"/>
        </w:rPr>
        <w:t xml:space="preserve">Развитие жилищно-коммунального     хозяйства и дорожного хозяйства </w:t>
      </w:r>
    </w:p>
    <w:p w:rsidR="00AD6644" w:rsidRPr="00790EA9" w:rsidRDefault="00AD6644" w:rsidP="00AD6644">
      <w:pPr>
        <w:ind w:left="4956" w:firstLine="75"/>
        <w:jc w:val="center"/>
        <w:rPr>
          <w:sz w:val="28"/>
        </w:rPr>
      </w:pPr>
      <w:r w:rsidRPr="00790EA9">
        <w:rPr>
          <w:spacing w:val="-1"/>
          <w:sz w:val="28"/>
          <w:szCs w:val="28"/>
        </w:rPr>
        <w:t xml:space="preserve">в Белоглинском сельском поселении </w:t>
      </w:r>
      <w:r w:rsidR="0050381E">
        <w:rPr>
          <w:spacing w:val="-1"/>
          <w:sz w:val="28"/>
          <w:szCs w:val="28"/>
        </w:rPr>
        <w:t xml:space="preserve">Белоглинского муниципального района Краснодарского края </w:t>
      </w:r>
      <w:r w:rsidRPr="00790EA9">
        <w:rPr>
          <w:sz w:val="28"/>
        </w:rPr>
        <w:t>»</w:t>
      </w:r>
    </w:p>
    <w:p w:rsidR="00AD6644" w:rsidRPr="00790EA9" w:rsidRDefault="00AD6644" w:rsidP="00574B69">
      <w:pPr>
        <w:rPr>
          <w:sz w:val="28"/>
          <w:szCs w:val="28"/>
        </w:rPr>
      </w:pPr>
      <w:r w:rsidRPr="00790EA9">
        <w:rPr>
          <w:sz w:val="28"/>
        </w:rPr>
        <w:t xml:space="preserve">                                                                                </w:t>
      </w:r>
    </w:p>
    <w:p w:rsidR="00AD6644" w:rsidRPr="00790EA9" w:rsidRDefault="00AD6644" w:rsidP="00AD6644">
      <w:pPr>
        <w:ind w:left="360"/>
        <w:jc w:val="center"/>
        <w:rPr>
          <w:sz w:val="28"/>
          <w:szCs w:val="28"/>
        </w:rPr>
      </w:pPr>
      <w:r w:rsidRPr="00790EA9">
        <w:rPr>
          <w:sz w:val="28"/>
          <w:szCs w:val="28"/>
        </w:rPr>
        <w:t xml:space="preserve">ПАСПОРТ </w:t>
      </w:r>
    </w:p>
    <w:p w:rsidR="00AD6644" w:rsidRPr="00790EA9" w:rsidRDefault="00AD6644" w:rsidP="00AD6644">
      <w:pPr>
        <w:ind w:left="360"/>
        <w:jc w:val="center"/>
        <w:rPr>
          <w:sz w:val="28"/>
          <w:szCs w:val="28"/>
        </w:rPr>
      </w:pPr>
      <w:r w:rsidRPr="00790EA9">
        <w:rPr>
          <w:sz w:val="28"/>
          <w:szCs w:val="28"/>
        </w:rPr>
        <w:t>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790EA9" w:rsidTr="00A87940">
        <w:tc>
          <w:tcPr>
            <w:tcW w:w="3726" w:type="dxa"/>
            <w:shd w:val="clear" w:color="auto" w:fill="auto"/>
          </w:tcPr>
          <w:p w:rsidR="00AD6644" w:rsidRPr="00790EA9" w:rsidRDefault="00AD6644" w:rsidP="00A87940">
            <w:pPr>
              <w:tabs>
                <w:tab w:val="left" w:pos="0"/>
              </w:tabs>
              <w:snapToGrid w:val="0"/>
              <w:jc w:val="both"/>
              <w:rPr>
                <w:sz w:val="28"/>
                <w:szCs w:val="28"/>
              </w:rPr>
            </w:pPr>
            <w:r w:rsidRPr="00790EA9">
              <w:rPr>
                <w:bCs/>
                <w:sz w:val="28"/>
                <w:szCs w:val="28"/>
              </w:rPr>
              <w:t xml:space="preserve">Координатор подпрограммы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6F5E6E" w:rsidP="006F5E6E">
            <w:pPr>
              <w:snapToGrid w:val="0"/>
              <w:jc w:val="both"/>
              <w:rPr>
                <w:sz w:val="28"/>
                <w:szCs w:val="28"/>
              </w:rPr>
            </w:pPr>
            <w:r w:rsidRPr="00790EA9">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Участники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z w:val="28"/>
                <w:szCs w:val="28"/>
              </w:rPr>
            </w:pPr>
            <w:r w:rsidRPr="00790EA9">
              <w:rPr>
                <w:sz w:val="28"/>
                <w:szCs w:val="28"/>
              </w:rPr>
              <w:t>не предусмотрены</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Цели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jc w:val="both"/>
              <w:rPr>
                <w:sz w:val="28"/>
                <w:szCs w:val="28"/>
              </w:rPr>
            </w:pPr>
            <w:r w:rsidRPr="00790EA9">
              <w:rPr>
                <w:sz w:val="28"/>
                <w:szCs w:val="28"/>
              </w:rPr>
              <w:t xml:space="preserve">-развитие дорожной сети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jc w:val="both"/>
              <w:rPr>
                <w:sz w:val="28"/>
                <w:szCs w:val="28"/>
              </w:rPr>
            </w:pPr>
            <w:r w:rsidRPr="00790EA9">
              <w:rPr>
                <w:sz w:val="28"/>
                <w:szCs w:val="28"/>
              </w:rPr>
              <w:t>-улучшение транспортно - эксплуатационных качеств  автомобильных дорог;</w:t>
            </w:r>
          </w:p>
          <w:p w:rsidR="00AD6644" w:rsidRPr="00790EA9"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87940">
            <w:pPr>
              <w:jc w:val="both"/>
              <w:rPr>
                <w:sz w:val="28"/>
                <w:szCs w:val="28"/>
              </w:rPr>
            </w:pPr>
            <w:r w:rsidRPr="00790EA9">
              <w:rPr>
                <w:sz w:val="28"/>
                <w:szCs w:val="28"/>
              </w:rPr>
              <w:t>- повышение безопасности движения при   рациональном использовании материальных и финансовых ресурсов</w:t>
            </w:r>
          </w:p>
          <w:p w:rsidR="00AD6644" w:rsidRPr="00790EA9" w:rsidRDefault="00AD6644" w:rsidP="00A87940">
            <w:pPr>
              <w:jc w:val="both"/>
              <w:rPr>
                <w:sz w:val="28"/>
                <w:szCs w:val="28"/>
              </w:rPr>
            </w:pP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 xml:space="preserve">Задачи подпрограммы </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snapToGrid w:val="0"/>
              <w:jc w:val="both"/>
              <w:rPr>
                <w:spacing w:val="-1"/>
                <w:sz w:val="28"/>
                <w:szCs w:val="28"/>
              </w:rPr>
            </w:pPr>
            <w:r w:rsidRPr="00790EA9">
              <w:rPr>
                <w:sz w:val="28"/>
                <w:szCs w:val="28"/>
              </w:rPr>
              <w:t>-</w:t>
            </w:r>
            <w:r w:rsidRPr="00790EA9">
              <w:rPr>
                <w:bCs/>
                <w:iCs/>
                <w:sz w:val="28"/>
                <w:szCs w:val="28"/>
              </w:rPr>
              <w:t xml:space="preserve">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pacing w:val="-1"/>
                <w:sz w:val="28"/>
                <w:szCs w:val="28"/>
              </w:rPr>
              <w:t>-ремонт автомобильных дорог общего пользования местного значения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87940">
            <w:pPr>
              <w:snapToGrid w:val="0"/>
              <w:jc w:val="both"/>
            </w:pPr>
            <w:r w:rsidRPr="00790EA9">
              <w:rPr>
                <w:sz w:val="28"/>
                <w:szCs w:val="28"/>
              </w:rPr>
              <w:t xml:space="preserve">-повышение уровня обустройства </w:t>
            </w:r>
            <w:r w:rsidRPr="00790EA9">
              <w:rPr>
                <w:sz w:val="28"/>
                <w:szCs w:val="28"/>
              </w:rPr>
              <w:lastRenderedPageBreak/>
              <w:t>автомобильных дорог общего пользования</w:t>
            </w:r>
          </w:p>
        </w:tc>
      </w:tr>
      <w:tr w:rsidR="005875B3" w:rsidRPr="00790EA9" w:rsidTr="00A87940">
        <w:tc>
          <w:tcPr>
            <w:tcW w:w="3726" w:type="dxa"/>
            <w:shd w:val="clear" w:color="auto" w:fill="auto"/>
          </w:tcPr>
          <w:p w:rsidR="005875B3" w:rsidRPr="00790EA9" w:rsidRDefault="005875B3" w:rsidP="005875B3">
            <w:pPr>
              <w:tabs>
                <w:tab w:val="left" w:pos="0"/>
              </w:tabs>
              <w:snapToGrid w:val="0"/>
              <w:rPr>
                <w:bCs/>
                <w:sz w:val="28"/>
                <w:szCs w:val="28"/>
              </w:rPr>
            </w:pPr>
            <w:r w:rsidRPr="00790EA9">
              <w:rPr>
                <w:bCs/>
                <w:sz w:val="28"/>
                <w:szCs w:val="28"/>
              </w:rPr>
              <w:lastRenderedPageBreak/>
              <w:t>Перечень целевых показателей подпрограммы</w:t>
            </w:r>
          </w:p>
        </w:tc>
        <w:tc>
          <w:tcPr>
            <w:tcW w:w="720" w:type="dxa"/>
            <w:shd w:val="clear" w:color="auto" w:fill="auto"/>
          </w:tcPr>
          <w:p w:rsidR="005875B3" w:rsidRPr="00790EA9" w:rsidRDefault="005875B3" w:rsidP="00A87940">
            <w:pPr>
              <w:snapToGrid w:val="0"/>
              <w:jc w:val="center"/>
              <w:rPr>
                <w:sz w:val="28"/>
                <w:szCs w:val="28"/>
              </w:rPr>
            </w:pPr>
          </w:p>
        </w:tc>
        <w:tc>
          <w:tcPr>
            <w:tcW w:w="5396" w:type="dxa"/>
            <w:shd w:val="clear" w:color="auto" w:fill="auto"/>
          </w:tcPr>
          <w:p w:rsidR="005875B3" w:rsidRPr="00790EA9" w:rsidRDefault="005875B3" w:rsidP="00A87940">
            <w:pPr>
              <w:snapToGrid w:val="0"/>
              <w:jc w:val="both"/>
              <w:rPr>
                <w:sz w:val="28"/>
                <w:szCs w:val="28"/>
              </w:rPr>
            </w:pPr>
            <w:r w:rsidRPr="00790EA9">
              <w:rPr>
                <w:sz w:val="28"/>
                <w:szCs w:val="28"/>
              </w:rPr>
              <w:t>Длина отремонтированных дорог с асфальтобетонным покрытием;</w:t>
            </w:r>
          </w:p>
          <w:p w:rsidR="005875B3" w:rsidRPr="00790EA9" w:rsidRDefault="005875B3" w:rsidP="00A87940">
            <w:pPr>
              <w:snapToGrid w:val="0"/>
              <w:jc w:val="both"/>
              <w:rPr>
                <w:sz w:val="28"/>
                <w:szCs w:val="28"/>
              </w:rPr>
            </w:pPr>
            <w:r w:rsidRPr="00790EA9">
              <w:rPr>
                <w:sz w:val="28"/>
                <w:szCs w:val="28"/>
              </w:rPr>
              <w:t>Площадь  нанесенной дорожной разметки;</w:t>
            </w:r>
          </w:p>
          <w:p w:rsidR="005875B3" w:rsidRPr="00790EA9" w:rsidRDefault="005875B3" w:rsidP="00A87940">
            <w:pPr>
              <w:snapToGrid w:val="0"/>
              <w:jc w:val="both"/>
              <w:rPr>
                <w:sz w:val="28"/>
                <w:szCs w:val="28"/>
              </w:rPr>
            </w:pPr>
            <w:r w:rsidRPr="00790EA9">
              <w:rPr>
                <w:sz w:val="28"/>
                <w:szCs w:val="28"/>
              </w:rPr>
              <w:t>Количество  приобретенных дорожных знаков;</w:t>
            </w:r>
          </w:p>
          <w:p w:rsidR="005875B3" w:rsidRPr="00790EA9" w:rsidRDefault="005875B3" w:rsidP="00A87940">
            <w:pPr>
              <w:snapToGrid w:val="0"/>
              <w:jc w:val="both"/>
              <w:rPr>
                <w:sz w:val="28"/>
                <w:szCs w:val="28"/>
              </w:rPr>
            </w:pPr>
            <w:r w:rsidRPr="00790EA9">
              <w:rPr>
                <w:sz w:val="28"/>
                <w:szCs w:val="28"/>
              </w:rPr>
              <w:t>Количество  установленных дорожных знаков;</w:t>
            </w:r>
          </w:p>
          <w:p w:rsidR="005875B3" w:rsidRPr="00790EA9" w:rsidRDefault="005875B3" w:rsidP="00A87940">
            <w:pPr>
              <w:snapToGrid w:val="0"/>
              <w:jc w:val="both"/>
              <w:rPr>
                <w:sz w:val="28"/>
                <w:szCs w:val="28"/>
              </w:rPr>
            </w:pPr>
            <w:r w:rsidRPr="00790EA9">
              <w:rPr>
                <w:sz w:val="28"/>
                <w:szCs w:val="28"/>
              </w:rPr>
              <w:t>Грейдирование дорог общего пользования местного значения</w:t>
            </w:r>
          </w:p>
        </w:tc>
      </w:tr>
      <w:tr w:rsidR="00AD6644" w:rsidRPr="00790EA9" w:rsidTr="00A87940">
        <w:tc>
          <w:tcPr>
            <w:tcW w:w="3726" w:type="dxa"/>
            <w:shd w:val="clear" w:color="auto" w:fill="auto"/>
          </w:tcPr>
          <w:p w:rsidR="00AD6644" w:rsidRPr="00790EA9" w:rsidRDefault="00AD6644" w:rsidP="00A87940">
            <w:pPr>
              <w:tabs>
                <w:tab w:val="left" w:pos="0"/>
              </w:tabs>
              <w:snapToGrid w:val="0"/>
              <w:jc w:val="both"/>
              <w:rPr>
                <w:bCs/>
                <w:sz w:val="28"/>
                <w:szCs w:val="28"/>
              </w:rPr>
            </w:pPr>
            <w:r w:rsidRPr="00790EA9">
              <w:rPr>
                <w:bCs/>
                <w:sz w:val="28"/>
                <w:szCs w:val="28"/>
              </w:rPr>
              <w:t>Этапы и сроки реализации подпрограммы</w:t>
            </w:r>
          </w:p>
          <w:p w:rsidR="00AD6644" w:rsidRPr="00790EA9" w:rsidRDefault="00AD6644" w:rsidP="00A87940">
            <w:pPr>
              <w:tabs>
                <w:tab w:val="left" w:pos="0"/>
              </w:tabs>
              <w:jc w:val="both"/>
              <w:rPr>
                <w:bCs/>
                <w:sz w:val="28"/>
                <w:szCs w:val="28"/>
              </w:rPr>
            </w:pP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C358AF">
            <w:pPr>
              <w:snapToGrid w:val="0"/>
              <w:jc w:val="both"/>
            </w:pPr>
            <w:r w:rsidRPr="00790EA9">
              <w:rPr>
                <w:sz w:val="28"/>
                <w:szCs w:val="28"/>
              </w:rPr>
              <w:t>20</w:t>
            </w:r>
            <w:r w:rsidR="00C358AF" w:rsidRPr="00790EA9">
              <w:rPr>
                <w:sz w:val="28"/>
                <w:szCs w:val="28"/>
              </w:rPr>
              <w:t>22</w:t>
            </w:r>
            <w:r w:rsidRPr="00790EA9">
              <w:rPr>
                <w:sz w:val="28"/>
                <w:szCs w:val="28"/>
              </w:rPr>
              <w:t xml:space="preserve"> – 20</w:t>
            </w:r>
            <w:r w:rsidR="00C358AF" w:rsidRPr="00790EA9">
              <w:rPr>
                <w:sz w:val="28"/>
                <w:szCs w:val="28"/>
              </w:rPr>
              <w:t>26</w:t>
            </w:r>
            <w:r w:rsidRPr="00790EA9">
              <w:rPr>
                <w:sz w:val="28"/>
                <w:szCs w:val="28"/>
              </w:rPr>
              <w:t xml:space="preserve"> годы, этапы реализации не предусмотрены</w:t>
            </w:r>
          </w:p>
        </w:tc>
      </w:tr>
      <w:tr w:rsidR="00AD6644" w:rsidRPr="00790EA9" w:rsidTr="00A87940">
        <w:tc>
          <w:tcPr>
            <w:tcW w:w="3726" w:type="dxa"/>
            <w:shd w:val="clear" w:color="auto" w:fill="auto"/>
          </w:tcPr>
          <w:p w:rsidR="006F5E6E" w:rsidRPr="00790EA9" w:rsidRDefault="006F5E6E" w:rsidP="006F5E6E">
            <w:pPr>
              <w:rPr>
                <w:sz w:val="28"/>
                <w:szCs w:val="28"/>
              </w:rPr>
            </w:pPr>
            <w:r w:rsidRPr="00790EA9">
              <w:rPr>
                <w:sz w:val="28"/>
                <w:szCs w:val="28"/>
              </w:rPr>
              <w:t>Объемы и источники финансирования</w:t>
            </w:r>
          </w:p>
          <w:p w:rsidR="00AD6644" w:rsidRPr="00790EA9" w:rsidRDefault="006F5E6E" w:rsidP="006F5E6E">
            <w:pPr>
              <w:tabs>
                <w:tab w:val="left" w:pos="0"/>
              </w:tabs>
              <w:jc w:val="both"/>
              <w:rPr>
                <w:bCs/>
                <w:sz w:val="28"/>
                <w:szCs w:val="28"/>
              </w:rPr>
            </w:pPr>
            <w:r w:rsidRPr="00790EA9">
              <w:rPr>
                <w:sz w:val="28"/>
                <w:szCs w:val="28"/>
              </w:rPr>
              <w:t>муниципальной программы</w:t>
            </w:r>
            <w:r w:rsidRPr="00790EA9">
              <w:rPr>
                <w:bCs/>
                <w:sz w:val="28"/>
                <w:szCs w:val="28"/>
              </w:rPr>
              <w:t xml:space="preserve"> </w:t>
            </w:r>
          </w:p>
        </w:tc>
        <w:tc>
          <w:tcPr>
            <w:tcW w:w="720" w:type="dxa"/>
            <w:shd w:val="clear" w:color="auto" w:fill="auto"/>
          </w:tcPr>
          <w:p w:rsidR="00AD6644" w:rsidRPr="00790EA9" w:rsidRDefault="00AD6644" w:rsidP="00A87940">
            <w:pPr>
              <w:snapToGrid w:val="0"/>
              <w:jc w:val="center"/>
              <w:rPr>
                <w:sz w:val="28"/>
                <w:szCs w:val="28"/>
              </w:rPr>
            </w:pPr>
          </w:p>
        </w:tc>
        <w:tc>
          <w:tcPr>
            <w:tcW w:w="5396" w:type="dxa"/>
            <w:shd w:val="clear" w:color="auto" w:fill="auto"/>
          </w:tcPr>
          <w:p w:rsidR="00AD6644" w:rsidRPr="00790EA9" w:rsidRDefault="00AD6644" w:rsidP="00A87940">
            <w:pPr>
              <w:pStyle w:val="aff3"/>
              <w:snapToGrid w:val="0"/>
              <w:rPr>
                <w:rFonts w:ascii="Times New Roman" w:hAnsi="Times New Roman" w:cs="Times New Roman"/>
                <w:sz w:val="28"/>
                <w:szCs w:val="28"/>
              </w:rPr>
            </w:pPr>
            <w:r w:rsidRPr="00790EA9">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sidRPr="00790EA9">
              <w:rPr>
                <w:rFonts w:ascii="Times New Roman" w:hAnsi="Times New Roman" w:cs="Times New Roman"/>
                <w:sz w:val="28"/>
                <w:szCs w:val="28"/>
              </w:rPr>
              <w:t xml:space="preserve"> </w:t>
            </w:r>
            <w:r w:rsidR="00C57FCB" w:rsidRPr="00790EA9">
              <w:rPr>
                <w:rFonts w:ascii="Times New Roman" w:hAnsi="Times New Roman" w:cs="Times New Roman"/>
                <w:color w:val="000000" w:themeColor="text1"/>
                <w:sz w:val="28"/>
                <w:szCs w:val="28"/>
              </w:rPr>
              <w:t>5</w:t>
            </w:r>
            <w:r w:rsidR="00AA4C0A">
              <w:rPr>
                <w:rFonts w:ascii="Times New Roman" w:hAnsi="Times New Roman" w:cs="Times New Roman"/>
                <w:color w:val="000000" w:themeColor="text1"/>
                <w:sz w:val="28"/>
                <w:szCs w:val="28"/>
              </w:rPr>
              <w:t>3</w:t>
            </w:r>
            <w:r w:rsidR="00C57FCB" w:rsidRPr="00790EA9">
              <w:rPr>
                <w:rFonts w:ascii="Times New Roman" w:hAnsi="Times New Roman" w:cs="Times New Roman"/>
                <w:color w:val="000000" w:themeColor="text1"/>
                <w:sz w:val="28"/>
                <w:szCs w:val="28"/>
              </w:rPr>
              <w:t> </w:t>
            </w:r>
            <w:r w:rsidR="00AA4C0A">
              <w:rPr>
                <w:rFonts w:ascii="Times New Roman" w:hAnsi="Times New Roman" w:cs="Times New Roman"/>
                <w:color w:val="000000" w:themeColor="text1"/>
                <w:sz w:val="28"/>
                <w:szCs w:val="28"/>
              </w:rPr>
              <w:t>283</w:t>
            </w:r>
            <w:r w:rsidR="00C57FCB" w:rsidRPr="00790EA9">
              <w:rPr>
                <w:rFonts w:ascii="Times New Roman" w:hAnsi="Times New Roman" w:cs="Times New Roman"/>
                <w:color w:val="000000" w:themeColor="text1"/>
                <w:sz w:val="28"/>
                <w:szCs w:val="28"/>
              </w:rPr>
              <w:t>,</w:t>
            </w:r>
            <w:r w:rsidR="00AA4C0A">
              <w:rPr>
                <w:rFonts w:ascii="Times New Roman" w:hAnsi="Times New Roman" w:cs="Times New Roman"/>
                <w:color w:val="000000" w:themeColor="text1"/>
                <w:sz w:val="28"/>
                <w:szCs w:val="28"/>
              </w:rPr>
              <w:t>7</w:t>
            </w:r>
            <w:r w:rsidR="00C57FCB" w:rsidRPr="00790EA9">
              <w:rPr>
                <w:rFonts w:ascii="Times New Roman" w:hAnsi="Times New Roman" w:cs="Times New Roman"/>
                <w:color w:val="000000" w:themeColor="text1"/>
                <w:sz w:val="28"/>
                <w:szCs w:val="28"/>
              </w:rPr>
              <w:t xml:space="preserve"> </w:t>
            </w:r>
            <w:r w:rsidRPr="00790EA9">
              <w:rPr>
                <w:rFonts w:ascii="Times New Roman" w:hAnsi="Times New Roman" w:cs="Times New Roman"/>
                <w:sz w:val="28"/>
                <w:szCs w:val="28"/>
              </w:rPr>
              <w:t>тыс. рублей, из них по годам:</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2022 год -  10 857,6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2023 год – 10 332,0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2024</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EC0D72"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EC0D72"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EC0D72"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2025</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AA4C0A">
              <w:rPr>
                <w:rFonts w:ascii="Times New Roman" w:hAnsi="Times New Roman" w:cs="Times New Roman"/>
                <w:sz w:val="28"/>
                <w:szCs w:val="28"/>
              </w:rPr>
              <w:t>10</w:t>
            </w:r>
            <w:r w:rsidR="00C57FCB" w:rsidRPr="00790EA9">
              <w:rPr>
                <w:rFonts w:ascii="Times New Roman" w:hAnsi="Times New Roman" w:cs="Times New Roman"/>
                <w:sz w:val="28"/>
                <w:szCs w:val="28"/>
              </w:rPr>
              <w:t xml:space="preserve"> </w:t>
            </w:r>
            <w:r w:rsidR="00AA4C0A">
              <w:rPr>
                <w:rFonts w:ascii="Times New Roman" w:hAnsi="Times New Roman" w:cs="Times New Roman"/>
                <w:sz w:val="28"/>
                <w:szCs w:val="28"/>
              </w:rPr>
              <w:t>857</w:t>
            </w:r>
            <w:r w:rsidR="007A5FD1" w:rsidRPr="00790EA9">
              <w:rPr>
                <w:rFonts w:ascii="Times New Roman" w:hAnsi="Times New Roman" w:cs="Times New Roman"/>
                <w:sz w:val="28"/>
                <w:szCs w:val="28"/>
              </w:rPr>
              <w:t>,</w:t>
            </w:r>
            <w:r w:rsidR="00AA4C0A">
              <w:rPr>
                <w:rFonts w:ascii="Times New Roman" w:hAnsi="Times New Roman" w:cs="Times New Roman"/>
                <w:sz w:val="28"/>
                <w:szCs w:val="28"/>
              </w:rPr>
              <w:t>5</w:t>
            </w:r>
            <w:r w:rsidRPr="00790EA9">
              <w:rPr>
                <w:rFonts w:ascii="Times New Roman" w:hAnsi="Times New Roman" w:cs="Times New Roman"/>
                <w:sz w:val="28"/>
                <w:szCs w:val="28"/>
              </w:rPr>
              <w:t xml:space="preserve">  тыс. рублей</w:t>
            </w:r>
          </w:p>
          <w:p w:rsidR="00E31028" w:rsidRPr="00790EA9" w:rsidRDefault="00E31028" w:rsidP="00E31028">
            <w:pPr>
              <w:pStyle w:val="aff3"/>
              <w:jc w:val="left"/>
              <w:rPr>
                <w:rFonts w:ascii="Times New Roman" w:hAnsi="Times New Roman" w:cs="Times New Roman"/>
                <w:sz w:val="28"/>
                <w:szCs w:val="28"/>
              </w:rPr>
            </w:pPr>
            <w:r w:rsidRPr="00790EA9">
              <w:rPr>
                <w:rFonts w:ascii="Times New Roman" w:hAnsi="Times New Roman" w:cs="Times New Roman"/>
                <w:sz w:val="28"/>
                <w:szCs w:val="28"/>
              </w:rPr>
              <w:t>2026</w:t>
            </w:r>
            <w:r w:rsidR="00EC0D72" w:rsidRPr="00790EA9">
              <w:rPr>
                <w:rFonts w:ascii="Times New Roman" w:hAnsi="Times New Roman" w:cs="Times New Roman"/>
                <w:sz w:val="28"/>
                <w:szCs w:val="28"/>
              </w:rPr>
              <w:t xml:space="preserve"> </w:t>
            </w:r>
            <w:r w:rsidRPr="00790EA9">
              <w:rPr>
                <w:rFonts w:ascii="Times New Roman" w:hAnsi="Times New Roman" w:cs="Times New Roman"/>
                <w:sz w:val="28"/>
                <w:szCs w:val="28"/>
              </w:rPr>
              <w:t xml:space="preserve">год -  </w:t>
            </w:r>
            <w:r w:rsidR="007A5FD1" w:rsidRPr="00790EA9">
              <w:rPr>
                <w:rFonts w:ascii="Times New Roman" w:hAnsi="Times New Roman" w:cs="Times New Roman"/>
                <w:sz w:val="28"/>
                <w:szCs w:val="28"/>
              </w:rPr>
              <w:t>10 249,9</w:t>
            </w:r>
            <w:r w:rsidRPr="00790EA9">
              <w:rPr>
                <w:rFonts w:ascii="Times New Roman" w:hAnsi="Times New Roman" w:cs="Times New Roman"/>
                <w:sz w:val="28"/>
                <w:szCs w:val="28"/>
              </w:rPr>
              <w:t xml:space="preserve"> тыс. рублей</w:t>
            </w:r>
          </w:p>
          <w:p w:rsidR="00AD6644" w:rsidRPr="00790EA9" w:rsidRDefault="00AD6644" w:rsidP="00A87940">
            <w:pPr>
              <w:pStyle w:val="aff3"/>
            </w:pPr>
          </w:p>
        </w:tc>
      </w:tr>
    </w:tbl>
    <w:p w:rsidR="00AD6644" w:rsidRPr="00790EA9" w:rsidRDefault="00AD6644" w:rsidP="00AD6644"/>
    <w:p w:rsidR="00AD6644" w:rsidRPr="00790EA9" w:rsidRDefault="00AD6644" w:rsidP="00AD6644">
      <w:pPr>
        <w:pStyle w:val="1"/>
        <w:rPr>
          <w:color w:val="auto"/>
          <w:spacing w:val="0"/>
          <w:szCs w:val="28"/>
          <w:lang w:val="ru-RU"/>
        </w:rPr>
      </w:pPr>
      <w:r w:rsidRPr="00790EA9">
        <w:rPr>
          <w:b w:val="0"/>
          <w:color w:val="auto"/>
          <w:spacing w:val="0"/>
          <w:szCs w:val="28"/>
          <w:lang w:val="ru-RU"/>
        </w:rPr>
        <w:t xml:space="preserve">1. Общая характеристика текущего состояния в сфере дорожного хозяйства </w:t>
      </w:r>
      <w:r w:rsidRPr="00790EA9">
        <w:rPr>
          <w:b w:val="0"/>
          <w:color w:val="auto"/>
          <w:spacing w:val="0"/>
          <w:lang w:val="ru-RU"/>
        </w:rPr>
        <w:t>Белоглинского</w:t>
      </w:r>
      <w:r w:rsidRPr="00790EA9">
        <w:rPr>
          <w:b w:val="0"/>
          <w:color w:val="auto"/>
          <w:spacing w:val="0"/>
          <w:szCs w:val="28"/>
          <w:lang w:val="ru-RU"/>
        </w:rPr>
        <w:t xml:space="preserve"> сельского поселения </w:t>
      </w:r>
      <w:r w:rsidR="0050381E">
        <w:rPr>
          <w:b w:val="0"/>
          <w:color w:val="auto"/>
          <w:spacing w:val="0"/>
          <w:lang w:val="ru-RU"/>
        </w:rPr>
        <w:t xml:space="preserve">Белоглинского муниципального района Краснодарского края </w:t>
      </w:r>
    </w:p>
    <w:p w:rsidR="00AD6644" w:rsidRPr="00790EA9" w:rsidRDefault="00AD6644" w:rsidP="00AD6644">
      <w:pPr>
        <w:shd w:val="clear" w:color="auto" w:fill="FFFFFF"/>
        <w:spacing w:line="280" w:lineRule="exact"/>
        <w:jc w:val="center"/>
        <w:rPr>
          <w:b/>
          <w:sz w:val="28"/>
          <w:szCs w:val="28"/>
        </w:rPr>
      </w:pPr>
    </w:p>
    <w:p w:rsidR="00AD6644" w:rsidRPr="00790EA9" w:rsidRDefault="00AD6644" w:rsidP="00AD6644">
      <w:pPr>
        <w:jc w:val="both"/>
        <w:rPr>
          <w:sz w:val="28"/>
          <w:szCs w:val="28"/>
        </w:rPr>
      </w:pPr>
      <w:r w:rsidRPr="00790EA9">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и условия жизни населения. </w:t>
      </w:r>
    </w:p>
    <w:p w:rsidR="00AD6644" w:rsidRPr="00790EA9" w:rsidRDefault="00AD6644" w:rsidP="00AD6644">
      <w:pPr>
        <w:ind w:firstLine="720"/>
        <w:jc w:val="both"/>
        <w:rPr>
          <w:sz w:val="28"/>
          <w:szCs w:val="28"/>
        </w:rPr>
      </w:pPr>
      <w:r w:rsidRPr="00790EA9">
        <w:rPr>
          <w:sz w:val="28"/>
          <w:szCs w:val="28"/>
        </w:rPr>
        <w:t xml:space="preserve">Протяженность автомобильных дорог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составляет 110,7</w:t>
      </w:r>
      <w:r w:rsidR="00C358AF" w:rsidRPr="00790EA9">
        <w:rPr>
          <w:sz w:val="28"/>
          <w:szCs w:val="28"/>
        </w:rPr>
        <w:t>5</w:t>
      </w:r>
      <w:r w:rsidRPr="00790EA9">
        <w:rPr>
          <w:sz w:val="28"/>
          <w:szCs w:val="28"/>
        </w:rPr>
        <w:t xml:space="preserve"> км., из них с асфальтовом типом покрытия — </w:t>
      </w:r>
      <w:r w:rsidR="00C358AF" w:rsidRPr="00790EA9">
        <w:rPr>
          <w:sz w:val="28"/>
          <w:szCs w:val="28"/>
        </w:rPr>
        <w:t>48</w:t>
      </w:r>
      <w:r w:rsidR="00C86113" w:rsidRPr="00790EA9">
        <w:rPr>
          <w:sz w:val="28"/>
          <w:szCs w:val="28"/>
        </w:rPr>
        <w:t xml:space="preserve"> км</w:t>
      </w:r>
      <w:r w:rsidRPr="00790EA9">
        <w:rPr>
          <w:sz w:val="28"/>
          <w:szCs w:val="28"/>
        </w:rPr>
        <w:t xml:space="preserve">, с гравийным покрытием — </w:t>
      </w:r>
      <w:r w:rsidR="00C358AF" w:rsidRPr="00790EA9">
        <w:rPr>
          <w:sz w:val="28"/>
          <w:szCs w:val="28"/>
        </w:rPr>
        <w:t xml:space="preserve">62,7 </w:t>
      </w:r>
      <w:r w:rsidR="00C86113" w:rsidRPr="00790EA9">
        <w:rPr>
          <w:sz w:val="28"/>
          <w:szCs w:val="28"/>
        </w:rPr>
        <w:t>км</w:t>
      </w:r>
      <w:r w:rsidR="00C358AF" w:rsidRPr="00790EA9">
        <w:rPr>
          <w:sz w:val="28"/>
          <w:szCs w:val="28"/>
        </w:rPr>
        <w:t>.</w:t>
      </w:r>
    </w:p>
    <w:p w:rsidR="00AD6644" w:rsidRPr="00790EA9" w:rsidRDefault="00AD6644" w:rsidP="00AD6644">
      <w:pPr>
        <w:ind w:firstLine="720"/>
        <w:jc w:val="both"/>
        <w:rPr>
          <w:sz w:val="28"/>
          <w:szCs w:val="28"/>
        </w:rPr>
      </w:pPr>
      <w:r w:rsidRPr="00790EA9">
        <w:rPr>
          <w:sz w:val="28"/>
          <w:szCs w:val="28"/>
        </w:rPr>
        <w:t xml:space="preserve">Наличие большого количества гравийных дорог требует ежегодной подсыпки  и проведению их </w:t>
      </w:r>
      <w:proofErr w:type="spellStart"/>
      <w:r w:rsidRPr="00790EA9">
        <w:rPr>
          <w:sz w:val="28"/>
          <w:szCs w:val="28"/>
        </w:rPr>
        <w:t>грейдирования</w:t>
      </w:r>
      <w:proofErr w:type="spellEnd"/>
      <w:r w:rsidRPr="00790EA9">
        <w:rPr>
          <w:sz w:val="28"/>
          <w:szCs w:val="28"/>
        </w:rPr>
        <w:t xml:space="preserve">. </w:t>
      </w:r>
    </w:p>
    <w:p w:rsidR="00AD6644" w:rsidRPr="00790EA9" w:rsidRDefault="00AD6644" w:rsidP="00AD6644">
      <w:pPr>
        <w:ind w:firstLine="720"/>
        <w:jc w:val="both"/>
        <w:rPr>
          <w:sz w:val="28"/>
          <w:szCs w:val="28"/>
        </w:rPr>
      </w:pPr>
      <w:r w:rsidRPr="00790EA9">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790EA9" w:rsidRDefault="00AD6644" w:rsidP="00AD6644">
      <w:pPr>
        <w:ind w:firstLine="720"/>
        <w:jc w:val="both"/>
        <w:rPr>
          <w:sz w:val="28"/>
          <w:szCs w:val="28"/>
        </w:rPr>
      </w:pPr>
      <w:bookmarkStart w:id="4" w:name="sub_1110"/>
      <w:r w:rsidRPr="00790EA9">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790EA9" w:rsidRDefault="00AD6644" w:rsidP="00AD6644">
      <w:pPr>
        <w:ind w:firstLine="720"/>
        <w:jc w:val="both"/>
        <w:rPr>
          <w:sz w:val="28"/>
          <w:szCs w:val="28"/>
        </w:rPr>
      </w:pPr>
      <w:r w:rsidRPr="00790EA9">
        <w:rPr>
          <w:sz w:val="28"/>
          <w:szCs w:val="28"/>
        </w:rPr>
        <w:t xml:space="preserve">Для разрешения существующих проблем в сфере дорожного хозяйства </w:t>
      </w:r>
      <w:r w:rsidRPr="00790EA9">
        <w:rPr>
          <w:sz w:val="28"/>
        </w:rPr>
        <w:t>Белоглинского</w:t>
      </w:r>
      <w:r w:rsidRPr="00790EA9">
        <w:rPr>
          <w:sz w:val="28"/>
          <w:szCs w:val="28"/>
        </w:rPr>
        <w:t xml:space="preserve"> сельскому поселению </w:t>
      </w:r>
      <w:r w:rsidR="0050381E">
        <w:rPr>
          <w:sz w:val="28"/>
        </w:rPr>
        <w:t xml:space="preserve">Белоглинского муниципального района </w:t>
      </w:r>
      <w:r w:rsidR="0050381E">
        <w:rPr>
          <w:sz w:val="28"/>
        </w:rPr>
        <w:lastRenderedPageBreak/>
        <w:t xml:space="preserve">Краснодарского края </w:t>
      </w:r>
      <w:r w:rsidRPr="00790EA9">
        <w:rPr>
          <w:sz w:val="28"/>
          <w:szCs w:val="28"/>
        </w:rPr>
        <w:t xml:space="preserve"> требуются значительные средства. Дорожный фонд не решит вопрос финансирования дорожного хозяйства в полном объеме.</w:t>
      </w:r>
    </w:p>
    <w:p w:rsidR="00AD6644" w:rsidRPr="00790EA9" w:rsidRDefault="00AD6644" w:rsidP="00AD6644">
      <w:pPr>
        <w:jc w:val="both"/>
      </w:pPr>
      <w:r w:rsidRPr="00790EA9">
        <w:rPr>
          <w:sz w:val="28"/>
          <w:szCs w:val="28"/>
        </w:rPr>
        <w:tab/>
        <w:t xml:space="preserve">Для выполнения мероприятий по развитию дорожной сети необходимо </w:t>
      </w:r>
      <w:proofErr w:type="spellStart"/>
      <w:r w:rsidRPr="00790EA9">
        <w:rPr>
          <w:sz w:val="28"/>
          <w:szCs w:val="28"/>
        </w:rPr>
        <w:t>софинансирование</w:t>
      </w:r>
      <w:proofErr w:type="spellEnd"/>
      <w:r w:rsidRPr="00790EA9">
        <w:rPr>
          <w:sz w:val="28"/>
          <w:szCs w:val="28"/>
        </w:rPr>
        <w:t xml:space="preserve">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790EA9" w:rsidRDefault="00AD6644" w:rsidP="00AD6644">
      <w:pPr>
        <w:jc w:val="both"/>
        <w:rPr>
          <w:sz w:val="28"/>
          <w:szCs w:val="28"/>
        </w:rPr>
      </w:pPr>
    </w:p>
    <w:p w:rsidR="00AD6644" w:rsidRPr="00790EA9" w:rsidRDefault="00AD6644" w:rsidP="00AD6644">
      <w:pPr>
        <w:pStyle w:val="1"/>
        <w:rPr>
          <w:color w:val="auto"/>
          <w:spacing w:val="0"/>
          <w:lang w:val="ru-RU"/>
        </w:rPr>
      </w:pPr>
      <w:r w:rsidRPr="00790EA9">
        <w:rPr>
          <w:b w:val="0"/>
          <w:color w:val="auto"/>
          <w:szCs w:val="28"/>
          <w:lang w:val="ru-RU"/>
        </w:rPr>
        <w:t xml:space="preserve">2. </w:t>
      </w:r>
      <w:r w:rsidRPr="00790EA9">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790EA9" w:rsidRDefault="00AD6644" w:rsidP="00AD6644">
      <w:pPr>
        <w:jc w:val="both"/>
      </w:pPr>
    </w:p>
    <w:p w:rsidR="00AD6644" w:rsidRPr="00790EA9" w:rsidRDefault="00AD6644" w:rsidP="00AD6644">
      <w:pPr>
        <w:pStyle w:val="HTML1"/>
        <w:ind w:firstLine="410"/>
        <w:jc w:val="both"/>
        <w:rPr>
          <w:bCs/>
          <w:iCs/>
          <w:sz w:val="28"/>
          <w:szCs w:val="28"/>
        </w:rPr>
      </w:pPr>
      <w:r w:rsidRPr="00790EA9">
        <w:rPr>
          <w:rFonts w:ascii="Times New Roman" w:hAnsi="Times New Roman"/>
          <w:sz w:val="28"/>
          <w:szCs w:val="28"/>
        </w:rPr>
        <w:t xml:space="preserve">Цель Подпрограммы - развитие дорожной сети </w:t>
      </w:r>
      <w:r w:rsidRPr="00790EA9">
        <w:rPr>
          <w:rFonts w:ascii="Times New Roman" w:hAnsi="Times New Roman"/>
          <w:sz w:val="28"/>
        </w:rPr>
        <w:t>Белоглинского</w:t>
      </w:r>
      <w:r w:rsidRPr="00790EA9">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bCs/>
          <w:iCs/>
          <w:sz w:val="28"/>
          <w:szCs w:val="28"/>
        </w:rPr>
        <w:t xml:space="preserve">Задачи </w:t>
      </w:r>
      <w:r w:rsidRPr="00790EA9">
        <w:rPr>
          <w:sz w:val="28"/>
          <w:szCs w:val="28"/>
        </w:rPr>
        <w:t xml:space="preserve">Подпрограммы </w:t>
      </w:r>
      <w:r w:rsidRPr="00790EA9">
        <w:rPr>
          <w:bCs/>
          <w:iCs/>
          <w:sz w:val="28"/>
          <w:szCs w:val="28"/>
        </w:rPr>
        <w:t xml:space="preserve">- расширение сети автомобильных дорог общего пользования с твёрдым покрытием на территории </w:t>
      </w:r>
      <w:r w:rsidRPr="00790EA9">
        <w:rPr>
          <w:sz w:val="28"/>
        </w:rPr>
        <w:t>Белоглинского</w:t>
      </w:r>
      <w:r w:rsidRPr="00790EA9">
        <w:rPr>
          <w:bCs/>
          <w:iCs/>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w:t>
      </w:r>
    </w:p>
    <w:p w:rsidR="00AD6644" w:rsidRPr="00790EA9"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790EA9">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790EA9"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790EA9">
        <w:rPr>
          <w:spacing w:val="-1"/>
          <w:sz w:val="28"/>
          <w:szCs w:val="28"/>
        </w:rPr>
        <w:t>ремонт автомобильных дорог общего пользования, находящихся в неудовлетворительном и</w:t>
      </w:r>
      <w:r w:rsidRPr="00790EA9">
        <w:rPr>
          <w:spacing w:val="1"/>
          <w:sz w:val="28"/>
          <w:szCs w:val="28"/>
        </w:rPr>
        <w:t xml:space="preserve"> аварийном состоянии</w:t>
      </w:r>
      <w:r w:rsidRPr="00790EA9">
        <w:rPr>
          <w:sz w:val="28"/>
          <w:szCs w:val="28"/>
        </w:rPr>
        <w:t>;</w:t>
      </w:r>
    </w:p>
    <w:p w:rsidR="00AD6644" w:rsidRPr="00790EA9"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790EA9">
        <w:rPr>
          <w:sz w:val="28"/>
          <w:szCs w:val="28"/>
        </w:rPr>
        <w:t>повышение уровня обустройства автомобильных дорог общего пользования.</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Для достижения намеченной цели предусмотрено:</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790EA9">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выделенными средствами.</w:t>
      </w:r>
    </w:p>
    <w:p w:rsidR="00AD6644" w:rsidRPr="00790EA9"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790EA9">
        <w:rPr>
          <w:sz w:val="28"/>
          <w:szCs w:val="28"/>
        </w:rPr>
        <w:t xml:space="preserve">     Реализация программных мероприятий позволит продолжить работу по поддержанию автомобильных дорог </w:t>
      </w:r>
      <w:bookmarkEnd w:id="5"/>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нормативном состоянии и обеспечить бесперебойное функционирование дорожного хозяйства.</w:t>
      </w:r>
    </w:p>
    <w:p w:rsidR="00574B69" w:rsidRDefault="00574B69"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Default="00FA2233" w:rsidP="00FA2233">
      <w:pPr>
        <w:jc w:val="center"/>
        <w:rPr>
          <w:bCs/>
          <w:color w:val="000000"/>
          <w:sz w:val="28"/>
          <w:szCs w:val="28"/>
        </w:rPr>
      </w:pPr>
    </w:p>
    <w:p w:rsidR="00FA2233" w:rsidRPr="00007200" w:rsidRDefault="00FA2233" w:rsidP="00FA2233">
      <w:pPr>
        <w:jc w:val="center"/>
      </w:pPr>
    </w:p>
    <w:p w:rsidR="005C29AA" w:rsidRPr="00790EA9" w:rsidRDefault="005C29AA" w:rsidP="005C29AA">
      <w:pPr>
        <w:jc w:val="center"/>
        <w:rPr>
          <w:sz w:val="28"/>
          <w:szCs w:val="28"/>
        </w:rPr>
      </w:pPr>
      <w:r w:rsidRPr="00790EA9">
        <w:rPr>
          <w:sz w:val="28"/>
          <w:szCs w:val="28"/>
        </w:rPr>
        <w:lastRenderedPageBreak/>
        <w:t>Целевые показатели подпрограммы</w:t>
      </w:r>
    </w:p>
    <w:p w:rsidR="005C29AA" w:rsidRPr="00790EA9" w:rsidRDefault="005C29AA" w:rsidP="005C29AA">
      <w:pPr>
        <w:widowControl w:val="0"/>
        <w:autoSpaceDE w:val="0"/>
        <w:autoSpaceDN w:val="0"/>
        <w:adjustRightInd w:val="0"/>
        <w:ind w:firstLine="540"/>
        <w:jc w:val="center"/>
        <w:rPr>
          <w:sz w:val="28"/>
          <w:szCs w:val="28"/>
        </w:rPr>
      </w:pPr>
      <w:r w:rsidRPr="00790EA9">
        <w:rPr>
          <w:sz w:val="28"/>
          <w:szCs w:val="28"/>
        </w:rPr>
        <w:t xml:space="preserve">«Развитие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r w:rsidRPr="00790EA9">
        <w:rPr>
          <w:sz w:val="28"/>
          <w:szCs w:val="28"/>
        </w:rPr>
        <w:t xml:space="preserve"> </w:t>
      </w:r>
    </w:p>
    <w:p w:rsidR="005C29AA" w:rsidRPr="00790EA9"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790EA9" w:rsidTr="005C29AA">
        <w:trPr>
          <w:trHeight w:val="386"/>
          <w:tblHeader/>
        </w:trPr>
        <w:tc>
          <w:tcPr>
            <w:tcW w:w="568"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w:t>
            </w:r>
          </w:p>
          <w:p w:rsidR="005C29AA" w:rsidRPr="00790EA9" w:rsidRDefault="005C29AA" w:rsidP="004F09C9">
            <w:pPr>
              <w:jc w:val="center"/>
              <w:rPr>
                <w:sz w:val="28"/>
                <w:szCs w:val="28"/>
              </w:rPr>
            </w:pPr>
            <w:r w:rsidRPr="00790EA9">
              <w:rPr>
                <w:sz w:val="28"/>
                <w:szCs w:val="28"/>
              </w:rPr>
              <w:t>п/п</w:t>
            </w:r>
          </w:p>
        </w:tc>
        <w:tc>
          <w:tcPr>
            <w:tcW w:w="3969" w:type="dxa"/>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790EA9" w:rsidRDefault="005C29AA" w:rsidP="004F09C9">
            <w:pPr>
              <w:jc w:val="center"/>
              <w:rPr>
                <w:sz w:val="28"/>
                <w:szCs w:val="28"/>
              </w:rPr>
            </w:pPr>
            <w:r w:rsidRPr="00790EA9">
              <w:rPr>
                <w:sz w:val="28"/>
                <w:szCs w:val="28"/>
              </w:rPr>
              <w:t>Ед. изм.</w:t>
            </w:r>
          </w:p>
        </w:tc>
        <w:tc>
          <w:tcPr>
            <w:tcW w:w="4269" w:type="dxa"/>
            <w:tcBorders>
              <w:top w:val="single" w:sz="4" w:space="0" w:color="auto"/>
            </w:tcBorders>
            <w:vAlign w:val="center"/>
          </w:tcPr>
          <w:p w:rsidR="005C29AA" w:rsidRPr="00790EA9" w:rsidRDefault="005C29AA" w:rsidP="004F09C9">
            <w:pPr>
              <w:jc w:val="center"/>
              <w:rPr>
                <w:sz w:val="28"/>
                <w:szCs w:val="28"/>
              </w:rPr>
            </w:pPr>
            <w:r w:rsidRPr="00790EA9">
              <w:rPr>
                <w:sz w:val="28"/>
                <w:szCs w:val="28"/>
              </w:rPr>
              <w:t>Значение показателей</w:t>
            </w:r>
          </w:p>
        </w:tc>
      </w:tr>
      <w:tr w:rsidR="005C29AA" w:rsidRPr="00790EA9" w:rsidTr="005C29AA">
        <w:trPr>
          <w:trHeight w:val="343"/>
          <w:tblHeader/>
        </w:trPr>
        <w:tc>
          <w:tcPr>
            <w:tcW w:w="568" w:type="dxa"/>
            <w:vMerge/>
          </w:tcPr>
          <w:p w:rsidR="005C29AA" w:rsidRPr="00790EA9" w:rsidRDefault="005C29AA" w:rsidP="004F09C9">
            <w:pPr>
              <w:jc w:val="center"/>
              <w:rPr>
                <w:sz w:val="28"/>
                <w:szCs w:val="28"/>
              </w:rPr>
            </w:pPr>
          </w:p>
        </w:tc>
        <w:tc>
          <w:tcPr>
            <w:tcW w:w="3969" w:type="dxa"/>
            <w:vMerge/>
            <w:vAlign w:val="center"/>
          </w:tcPr>
          <w:p w:rsidR="005C29AA" w:rsidRPr="00790EA9" w:rsidRDefault="005C29AA" w:rsidP="004F09C9">
            <w:pPr>
              <w:jc w:val="center"/>
              <w:rPr>
                <w:sz w:val="28"/>
                <w:szCs w:val="28"/>
              </w:rPr>
            </w:pPr>
          </w:p>
        </w:tc>
        <w:tc>
          <w:tcPr>
            <w:tcW w:w="2110" w:type="dxa"/>
            <w:gridSpan w:val="3"/>
            <w:vMerge/>
            <w:vAlign w:val="center"/>
          </w:tcPr>
          <w:p w:rsidR="005C29AA" w:rsidRPr="00790EA9" w:rsidRDefault="005C29AA" w:rsidP="004F09C9">
            <w:pPr>
              <w:jc w:val="center"/>
              <w:rPr>
                <w:sz w:val="28"/>
                <w:szCs w:val="28"/>
              </w:rPr>
            </w:pPr>
          </w:p>
        </w:tc>
        <w:tc>
          <w:tcPr>
            <w:tcW w:w="4269" w:type="dxa"/>
            <w:tcBorders>
              <w:top w:val="single" w:sz="4" w:space="0" w:color="auto"/>
            </w:tcBorders>
          </w:tcPr>
          <w:p w:rsidR="005C29AA" w:rsidRPr="00790EA9" w:rsidRDefault="005C29AA" w:rsidP="004F09C9">
            <w:pPr>
              <w:jc w:val="center"/>
              <w:rPr>
                <w:sz w:val="28"/>
                <w:szCs w:val="28"/>
              </w:rPr>
            </w:pPr>
            <w:r w:rsidRPr="00790EA9">
              <w:rPr>
                <w:sz w:val="28"/>
                <w:szCs w:val="28"/>
              </w:rPr>
              <w:t>2022-2026</w:t>
            </w:r>
          </w:p>
        </w:tc>
      </w:tr>
      <w:tr w:rsidR="005C29AA" w:rsidRPr="00790EA9" w:rsidTr="005C29AA">
        <w:trPr>
          <w:trHeight w:val="259"/>
          <w:tblHeader/>
        </w:trPr>
        <w:tc>
          <w:tcPr>
            <w:tcW w:w="568" w:type="dxa"/>
          </w:tcPr>
          <w:p w:rsidR="005C29AA" w:rsidRPr="00790EA9" w:rsidRDefault="005C29AA" w:rsidP="004F09C9">
            <w:pPr>
              <w:jc w:val="center"/>
              <w:rPr>
                <w:b/>
                <w:sz w:val="28"/>
                <w:szCs w:val="28"/>
              </w:rPr>
            </w:pPr>
            <w:r w:rsidRPr="00790EA9">
              <w:rPr>
                <w:b/>
                <w:sz w:val="28"/>
                <w:szCs w:val="28"/>
              </w:rPr>
              <w:t>1</w:t>
            </w:r>
          </w:p>
        </w:tc>
        <w:tc>
          <w:tcPr>
            <w:tcW w:w="3969" w:type="dxa"/>
          </w:tcPr>
          <w:p w:rsidR="005C29AA" w:rsidRPr="00790EA9" w:rsidRDefault="005C29AA" w:rsidP="004F09C9">
            <w:pPr>
              <w:jc w:val="center"/>
              <w:rPr>
                <w:b/>
                <w:sz w:val="28"/>
                <w:szCs w:val="28"/>
              </w:rPr>
            </w:pPr>
            <w:r w:rsidRPr="00790EA9">
              <w:rPr>
                <w:b/>
                <w:sz w:val="28"/>
                <w:szCs w:val="28"/>
              </w:rPr>
              <w:t>2</w:t>
            </w:r>
          </w:p>
        </w:tc>
        <w:tc>
          <w:tcPr>
            <w:tcW w:w="2110" w:type="dxa"/>
            <w:gridSpan w:val="3"/>
            <w:vAlign w:val="center"/>
          </w:tcPr>
          <w:p w:rsidR="005C29AA" w:rsidRPr="00790EA9" w:rsidRDefault="005C29AA" w:rsidP="004F09C9">
            <w:pPr>
              <w:jc w:val="center"/>
              <w:rPr>
                <w:b/>
                <w:sz w:val="28"/>
                <w:szCs w:val="28"/>
              </w:rPr>
            </w:pPr>
            <w:r w:rsidRPr="00790EA9">
              <w:rPr>
                <w:b/>
                <w:sz w:val="28"/>
                <w:szCs w:val="28"/>
              </w:rPr>
              <w:t>3</w:t>
            </w:r>
          </w:p>
        </w:tc>
        <w:tc>
          <w:tcPr>
            <w:tcW w:w="4269" w:type="dxa"/>
            <w:vAlign w:val="center"/>
          </w:tcPr>
          <w:p w:rsidR="005C29AA" w:rsidRPr="00790EA9" w:rsidRDefault="005C29AA" w:rsidP="004F09C9">
            <w:pPr>
              <w:jc w:val="center"/>
              <w:rPr>
                <w:b/>
                <w:sz w:val="28"/>
                <w:szCs w:val="28"/>
              </w:rPr>
            </w:pPr>
            <w:r w:rsidRPr="00790EA9">
              <w:rPr>
                <w:b/>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ind w:left="-15"/>
              <w:jc w:val="both"/>
              <w:rPr>
                <w:sz w:val="28"/>
                <w:szCs w:val="28"/>
              </w:rPr>
            </w:pPr>
            <w:r w:rsidRPr="00790EA9">
              <w:rPr>
                <w:sz w:val="28"/>
                <w:szCs w:val="28"/>
              </w:rPr>
              <w:t xml:space="preserve">Подпрограмма «Развитие дорожного хозяйства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bCs/>
                <w:sz w:val="28"/>
                <w:szCs w:val="28"/>
              </w:rPr>
              <w:t>»</w:t>
            </w:r>
          </w:p>
        </w:tc>
      </w:tr>
      <w:tr w:rsidR="005C29AA" w:rsidRPr="00790EA9" w:rsidTr="0069134B">
        <w:trPr>
          <w:trHeight w:val="1138"/>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widowControl w:val="0"/>
              <w:autoSpaceDE w:val="0"/>
              <w:autoSpaceDN w:val="0"/>
              <w:adjustRightInd w:val="0"/>
              <w:jc w:val="both"/>
              <w:rPr>
                <w:sz w:val="28"/>
                <w:szCs w:val="28"/>
              </w:rPr>
            </w:pPr>
            <w:r w:rsidRPr="00790EA9">
              <w:rPr>
                <w:sz w:val="28"/>
                <w:szCs w:val="28"/>
              </w:rPr>
              <w:t xml:space="preserve">Цель: сохранность автомобильных дорог местного значения в Белоглинском сельском поселении </w:t>
            </w:r>
            <w:r w:rsidR="0050381E">
              <w:rPr>
                <w:sz w:val="28"/>
                <w:szCs w:val="28"/>
              </w:rPr>
              <w:t xml:space="preserve">Белоглинского муниципального района Краснодарского края </w:t>
            </w:r>
            <w:r w:rsidRPr="00790EA9">
              <w:rPr>
                <w:sz w:val="28"/>
                <w:szCs w:val="28"/>
              </w:rPr>
              <w:t xml:space="preserve"> и восстановление износа их дорожного покрытия; повышение безопасности дорожного движения.</w:t>
            </w:r>
          </w:p>
        </w:tc>
      </w:tr>
      <w:tr w:rsidR="005C29AA" w:rsidRPr="00790EA9" w:rsidTr="005C29AA">
        <w:trPr>
          <w:trHeight w:val="761"/>
          <w:tblHeader/>
        </w:trPr>
        <w:tc>
          <w:tcPr>
            <w:tcW w:w="568" w:type="dxa"/>
          </w:tcPr>
          <w:p w:rsidR="005C29AA" w:rsidRPr="00790EA9" w:rsidRDefault="005C29AA" w:rsidP="004F09C9">
            <w:pPr>
              <w:jc w:val="center"/>
              <w:rPr>
                <w:sz w:val="28"/>
                <w:szCs w:val="28"/>
              </w:rPr>
            </w:pPr>
          </w:p>
        </w:tc>
        <w:tc>
          <w:tcPr>
            <w:tcW w:w="10348" w:type="dxa"/>
            <w:gridSpan w:val="5"/>
          </w:tcPr>
          <w:p w:rsidR="005C29AA" w:rsidRPr="00790EA9" w:rsidRDefault="005C29AA" w:rsidP="004F09C9">
            <w:pPr>
              <w:pStyle w:val="ConsPlusNormal"/>
              <w:ind w:firstLine="0"/>
              <w:jc w:val="both"/>
              <w:rPr>
                <w:rFonts w:ascii="Times New Roman" w:hAnsi="Times New Roman" w:cs="Times New Roman"/>
                <w:sz w:val="28"/>
                <w:szCs w:val="28"/>
              </w:rPr>
            </w:pPr>
            <w:r w:rsidRPr="00790EA9">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Белоглинском сельском поселении </w:t>
            </w:r>
            <w:r w:rsidR="0050381E">
              <w:rPr>
                <w:rFonts w:ascii="Times New Roman" w:hAnsi="Times New Roman" w:cs="Times New Roman"/>
                <w:sz w:val="28"/>
                <w:szCs w:val="28"/>
              </w:rPr>
              <w:t xml:space="preserve">Белоглинского муниципального района Краснодарского края </w:t>
            </w:r>
            <w:r w:rsidRPr="00790EA9">
              <w:rPr>
                <w:rFonts w:ascii="Times New Roman" w:hAnsi="Times New Roman" w:cs="Times New Roman"/>
                <w:sz w:val="28"/>
                <w:szCs w:val="28"/>
              </w:rPr>
              <w:t>,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1.</w:t>
            </w:r>
          </w:p>
        </w:tc>
        <w:tc>
          <w:tcPr>
            <w:tcW w:w="4536" w:type="dxa"/>
            <w:gridSpan w:val="2"/>
          </w:tcPr>
          <w:p w:rsidR="005C29AA" w:rsidRPr="00790EA9" w:rsidRDefault="005C29AA" w:rsidP="004F09C9">
            <w:pPr>
              <w:jc w:val="both"/>
              <w:rPr>
                <w:sz w:val="28"/>
                <w:szCs w:val="28"/>
              </w:rPr>
            </w:pPr>
            <w:r w:rsidRPr="00790EA9">
              <w:rPr>
                <w:sz w:val="28"/>
                <w:szCs w:val="28"/>
              </w:rPr>
              <w:t xml:space="preserve">Длина отремонтированных дорог </w:t>
            </w:r>
            <w:r w:rsidR="00E17648" w:rsidRPr="00790EA9">
              <w:rPr>
                <w:sz w:val="28"/>
                <w:szCs w:val="28"/>
              </w:rPr>
              <w:t xml:space="preserve">и тротуаров </w:t>
            </w:r>
            <w:r w:rsidRPr="00790EA9">
              <w:rPr>
                <w:sz w:val="28"/>
                <w:szCs w:val="28"/>
              </w:rPr>
              <w:t xml:space="preserve">с асфальтобетонным покрытием </w:t>
            </w:r>
          </w:p>
        </w:tc>
        <w:tc>
          <w:tcPr>
            <w:tcW w:w="1134" w:type="dxa"/>
            <w:vAlign w:val="bottom"/>
          </w:tcPr>
          <w:p w:rsidR="005C29AA" w:rsidRPr="00790EA9" w:rsidRDefault="005C29AA" w:rsidP="004F09C9">
            <w:pPr>
              <w:jc w:val="center"/>
              <w:rPr>
                <w:sz w:val="28"/>
                <w:szCs w:val="28"/>
              </w:rPr>
            </w:pPr>
            <w:r w:rsidRPr="00790EA9">
              <w:rPr>
                <w:sz w:val="28"/>
                <w:szCs w:val="28"/>
              </w:rPr>
              <w:t>км</w:t>
            </w:r>
          </w:p>
        </w:tc>
        <w:tc>
          <w:tcPr>
            <w:tcW w:w="4678" w:type="dxa"/>
            <w:gridSpan w:val="2"/>
            <w:shd w:val="clear" w:color="auto" w:fill="auto"/>
            <w:vAlign w:val="bottom"/>
          </w:tcPr>
          <w:p w:rsidR="005C29AA" w:rsidRPr="00790EA9" w:rsidRDefault="00E0149C" w:rsidP="00E0149C">
            <w:pPr>
              <w:jc w:val="center"/>
              <w:rPr>
                <w:sz w:val="28"/>
                <w:szCs w:val="28"/>
              </w:rPr>
            </w:pPr>
            <w:r w:rsidRPr="00790EA9">
              <w:rPr>
                <w:sz w:val="28"/>
                <w:szCs w:val="28"/>
              </w:rPr>
              <w:t>2</w:t>
            </w:r>
            <w:r w:rsidR="005C29AA" w:rsidRPr="00790EA9">
              <w:rPr>
                <w:sz w:val="28"/>
                <w:szCs w:val="28"/>
              </w:rPr>
              <w:t>,</w:t>
            </w:r>
            <w:r w:rsidRPr="00790EA9">
              <w:rPr>
                <w:sz w:val="28"/>
                <w:szCs w:val="28"/>
              </w:rPr>
              <w:t>5</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2.</w:t>
            </w:r>
          </w:p>
        </w:tc>
        <w:tc>
          <w:tcPr>
            <w:tcW w:w="4536" w:type="dxa"/>
            <w:gridSpan w:val="2"/>
          </w:tcPr>
          <w:p w:rsidR="005C29AA" w:rsidRPr="00790EA9" w:rsidRDefault="005C29AA" w:rsidP="004F09C9">
            <w:pPr>
              <w:jc w:val="both"/>
              <w:rPr>
                <w:sz w:val="28"/>
                <w:szCs w:val="28"/>
              </w:rPr>
            </w:pPr>
            <w:r w:rsidRPr="00790EA9">
              <w:rPr>
                <w:sz w:val="28"/>
                <w:szCs w:val="28"/>
              </w:rPr>
              <w:t>Площадь  нанесенной дорожной разметки</w:t>
            </w:r>
          </w:p>
        </w:tc>
        <w:tc>
          <w:tcPr>
            <w:tcW w:w="1134" w:type="dxa"/>
            <w:vAlign w:val="bottom"/>
          </w:tcPr>
          <w:p w:rsidR="005C29AA" w:rsidRPr="00790EA9" w:rsidRDefault="005C29AA" w:rsidP="004F09C9">
            <w:pPr>
              <w:jc w:val="center"/>
              <w:rPr>
                <w:sz w:val="28"/>
                <w:szCs w:val="28"/>
                <w:vertAlign w:val="superscript"/>
              </w:rPr>
            </w:pPr>
            <w:r w:rsidRPr="00790EA9">
              <w:rPr>
                <w:sz w:val="28"/>
                <w:szCs w:val="28"/>
              </w:rPr>
              <w:t>м</w:t>
            </w:r>
            <w:r w:rsidRPr="00790EA9">
              <w:rPr>
                <w:sz w:val="28"/>
                <w:szCs w:val="28"/>
                <w:vertAlign w:val="superscript"/>
              </w:rPr>
              <w:t>2</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2</w:t>
            </w:r>
            <w:r w:rsidR="005C29AA" w:rsidRPr="00790EA9">
              <w:rPr>
                <w:sz w:val="28"/>
                <w:szCs w:val="28"/>
              </w:rPr>
              <w:t>000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3.</w:t>
            </w:r>
          </w:p>
        </w:tc>
        <w:tc>
          <w:tcPr>
            <w:tcW w:w="4536" w:type="dxa"/>
            <w:gridSpan w:val="2"/>
          </w:tcPr>
          <w:p w:rsidR="005C29AA" w:rsidRPr="00790EA9" w:rsidRDefault="005C29AA" w:rsidP="004F09C9">
            <w:pPr>
              <w:jc w:val="both"/>
              <w:rPr>
                <w:sz w:val="28"/>
                <w:szCs w:val="28"/>
              </w:rPr>
            </w:pPr>
            <w:r w:rsidRPr="00790EA9">
              <w:rPr>
                <w:sz w:val="28"/>
                <w:szCs w:val="28"/>
              </w:rPr>
              <w:t>Количество  приобретенных дорожных знаков</w:t>
            </w:r>
          </w:p>
        </w:tc>
        <w:tc>
          <w:tcPr>
            <w:tcW w:w="1134" w:type="dxa"/>
            <w:vAlign w:val="bottom"/>
          </w:tcPr>
          <w:p w:rsidR="005C29AA" w:rsidRPr="00790EA9" w:rsidRDefault="005C29AA" w:rsidP="004F09C9">
            <w:pPr>
              <w:jc w:val="center"/>
              <w:rPr>
                <w:sz w:val="28"/>
                <w:szCs w:val="28"/>
              </w:rP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4.</w:t>
            </w:r>
          </w:p>
        </w:tc>
        <w:tc>
          <w:tcPr>
            <w:tcW w:w="4536" w:type="dxa"/>
            <w:gridSpan w:val="2"/>
          </w:tcPr>
          <w:p w:rsidR="005C29AA" w:rsidRPr="00790EA9" w:rsidRDefault="005C29AA" w:rsidP="004F09C9">
            <w:pPr>
              <w:pStyle w:val="ConsPlusCell"/>
              <w:rPr>
                <w:rFonts w:ascii="Times New Roman" w:hAnsi="Times New Roman" w:cs="Times New Roman"/>
                <w:sz w:val="28"/>
                <w:szCs w:val="28"/>
              </w:rPr>
            </w:pPr>
            <w:r w:rsidRPr="00790EA9">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790EA9" w:rsidRDefault="005C29AA" w:rsidP="004F09C9">
            <w:pPr>
              <w:jc w:val="center"/>
            </w:pPr>
            <w:r w:rsidRPr="00790EA9">
              <w:rPr>
                <w:sz w:val="28"/>
                <w:szCs w:val="28"/>
              </w:rPr>
              <w:t>шт.</w:t>
            </w:r>
          </w:p>
        </w:tc>
        <w:tc>
          <w:tcPr>
            <w:tcW w:w="4678" w:type="dxa"/>
            <w:gridSpan w:val="2"/>
            <w:shd w:val="clear" w:color="auto" w:fill="auto"/>
            <w:vAlign w:val="bottom"/>
          </w:tcPr>
          <w:p w:rsidR="005C29AA" w:rsidRPr="00790EA9" w:rsidRDefault="005C29AA" w:rsidP="004F09C9">
            <w:pPr>
              <w:jc w:val="center"/>
              <w:rPr>
                <w:sz w:val="28"/>
                <w:szCs w:val="28"/>
              </w:rPr>
            </w:pPr>
            <w:r w:rsidRPr="00790EA9">
              <w:rPr>
                <w:sz w:val="28"/>
                <w:szCs w:val="28"/>
              </w:rPr>
              <w:t>100</w:t>
            </w:r>
          </w:p>
        </w:tc>
      </w:tr>
      <w:tr w:rsidR="005C29AA" w:rsidRPr="00790EA9" w:rsidTr="005C29AA">
        <w:trPr>
          <w:trHeight w:val="259"/>
          <w:tblHeader/>
        </w:trPr>
        <w:tc>
          <w:tcPr>
            <w:tcW w:w="568" w:type="dxa"/>
          </w:tcPr>
          <w:p w:rsidR="005C29AA" w:rsidRPr="00790EA9" w:rsidRDefault="005C29AA" w:rsidP="004F09C9">
            <w:pPr>
              <w:jc w:val="center"/>
              <w:rPr>
                <w:sz w:val="28"/>
                <w:szCs w:val="28"/>
              </w:rPr>
            </w:pPr>
            <w:r w:rsidRPr="00790EA9">
              <w:rPr>
                <w:sz w:val="28"/>
                <w:szCs w:val="28"/>
              </w:rPr>
              <w:t>5.</w:t>
            </w:r>
          </w:p>
        </w:tc>
        <w:tc>
          <w:tcPr>
            <w:tcW w:w="4536" w:type="dxa"/>
            <w:gridSpan w:val="2"/>
          </w:tcPr>
          <w:p w:rsidR="005C29AA" w:rsidRPr="00790EA9" w:rsidRDefault="005C29AA" w:rsidP="004F09C9">
            <w:pPr>
              <w:pStyle w:val="ConsPlusCell"/>
              <w:rPr>
                <w:rFonts w:ascii="Times New Roman" w:hAnsi="Times New Roman" w:cs="Times New Roman"/>
                <w:sz w:val="28"/>
                <w:szCs w:val="28"/>
              </w:rPr>
            </w:pPr>
            <w:proofErr w:type="spellStart"/>
            <w:r w:rsidRPr="00790EA9">
              <w:rPr>
                <w:rFonts w:ascii="Times New Roman" w:hAnsi="Times New Roman" w:cs="Times New Roman"/>
                <w:sz w:val="28"/>
                <w:szCs w:val="28"/>
              </w:rPr>
              <w:t>Грейдирование</w:t>
            </w:r>
            <w:proofErr w:type="spellEnd"/>
            <w:r w:rsidRPr="00790EA9">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790EA9" w:rsidRDefault="00E0149C" w:rsidP="004F09C9">
            <w:pPr>
              <w:jc w:val="center"/>
            </w:pPr>
            <w:r w:rsidRPr="00790EA9">
              <w:rPr>
                <w:sz w:val="28"/>
                <w:szCs w:val="28"/>
              </w:rPr>
              <w:t>к</w:t>
            </w:r>
            <w:r w:rsidR="005C29AA" w:rsidRPr="00790EA9">
              <w:rPr>
                <w:sz w:val="28"/>
                <w:szCs w:val="28"/>
              </w:rPr>
              <w:t>м</w:t>
            </w:r>
          </w:p>
        </w:tc>
        <w:tc>
          <w:tcPr>
            <w:tcW w:w="4678" w:type="dxa"/>
            <w:gridSpan w:val="2"/>
            <w:shd w:val="clear" w:color="auto" w:fill="auto"/>
            <w:vAlign w:val="bottom"/>
          </w:tcPr>
          <w:p w:rsidR="005C29AA" w:rsidRPr="00790EA9" w:rsidRDefault="00E0149C" w:rsidP="004F09C9">
            <w:pPr>
              <w:jc w:val="center"/>
              <w:rPr>
                <w:sz w:val="28"/>
                <w:szCs w:val="28"/>
              </w:rPr>
            </w:pPr>
            <w:r w:rsidRPr="00790EA9">
              <w:rPr>
                <w:sz w:val="28"/>
                <w:szCs w:val="28"/>
              </w:rPr>
              <w:t>50</w:t>
            </w:r>
          </w:p>
        </w:tc>
      </w:tr>
    </w:tbl>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83FBD"/>
    <w:p w:rsidR="00583FBD" w:rsidRPr="00790EA9" w:rsidRDefault="00583FBD" w:rsidP="005B3F47">
      <w:pPr>
        <w:pStyle w:val="1"/>
        <w:rPr>
          <w:b w:val="0"/>
          <w:spacing w:val="0"/>
          <w:szCs w:val="28"/>
          <w:lang w:val="ru-RU"/>
        </w:rPr>
        <w:sectPr w:rsidR="00583FBD" w:rsidRPr="00790EA9" w:rsidSect="00687E19">
          <w:headerReference w:type="default" r:id="rId17"/>
          <w:headerReference w:type="first" r:id="rId18"/>
          <w:pgSz w:w="11906" w:h="16838"/>
          <w:pgMar w:top="289" w:right="567" w:bottom="624" w:left="1701" w:header="720" w:footer="261" w:gutter="0"/>
          <w:cols w:space="720"/>
          <w:docGrid w:linePitch="360"/>
        </w:sectPr>
      </w:pPr>
    </w:p>
    <w:p w:rsidR="00970D61" w:rsidRPr="00790EA9" w:rsidRDefault="00970D61" w:rsidP="00970D61">
      <w:pPr>
        <w:pStyle w:val="1"/>
        <w:rPr>
          <w:b w:val="0"/>
          <w:spacing w:val="0"/>
          <w:szCs w:val="28"/>
          <w:lang w:val="ru-RU"/>
        </w:rPr>
      </w:pPr>
      <w:r w:rsidRPr="00790EA9">
        <w:rPr>
          <w:b w:val="0"/>
          <w:spacing w:val="0"/>
          <w:szCs w:val="28"/>
          <w:lang w:val="ru-RU"/>
        </w:rPr>
        <w:lastRenderedPageBreak/>
        <w:t>3. Перечень</w:t>
      </w:r>
    </w:p>
    <w:p w:rsidR="00970D61" w:rsidRPr="00790EA9" w:rsidRDefault="00970D61" w:rsidP="00970D61">
      <w:pPr>
        <w:ind w:firstLine="360"/>
        <w:jc w:val="center"/>
      </w:pPr>
      <w:r w:rsidRPr="00790EA9">
        <w:rPr>
          <w:sz w:val="28"/>
          <w:szCs w:val="28"/>
        </w:rPr>
        <w:t>мероприятий подпрограммы «Развитие дорожного хозяйства</w:t>
      </w:r>
      <w:r w:rsidRPr="00790EA9">
        <w:rPr>
          <w:bCs/>
          <w:sz w:val="28"/>
          <w:szCs w:val="28"/>
        </w:rPr>
        <w:t xml:space="preserve"> </w:t>
      </w:r>
      <w:r w:rsidRPr="00790EA9">
        <w:rPr>
          <w:sz w:val="28"/>
        </w:rPr>
        <w:t>Белоглинского</w:t>
      </w:r>
      <w:r w:rsidRPr="00790EA9">
        <w:rPr>
          <w:bCs/>
          <w:sz w:val="28"/>
          <w:szCs w:val="28"/>
        </w:rPr>
        <w:t xml:space="preserve"> сельского поселения </w:t>
      </w:r>
      <w:r w:rsidR="0050381E">
        <w:rPr>
          <w:sz w:val="28"/>
        </w:rPr>
        <w:t>Белоглинского муниципаль</w:t>
      </w:r>
      <w:r w:rsidR="00DE7723">
        <w:rPr>
          <w:sz w:val="28"/>
        </w:rPr>
        <w:t>ного района Краснодарского края</w:t>
      </w:r>
      <w:bookmarkStart w:id="6" w:name="_GoBack"/>
      <w:bookmarkEnd w:id="6"/>
      <w:r w:rsidRPr="00790EA9">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790EA9" w:rsidTr="000F1DA3">
        <w:trPr>
          <w:trHeight w:val="1613"/>
        </w:trPr>
        <w:tc>
          <w:tcPr>
            <w:tcW w:w="851" w:type="dxa"/>
            <w:vMerge w:val="restart"/>
            <w:shd w:val="clear" w:color="auto" w:fill="auto"/>
          </w:tcPr>
          <w:p w:rsidR="00970D61" w:rsidRPr="00790EA9" w:rsidRDefault="00970D61" w:rsidP="000F1DA3">
            <w:pPr>
              <w:ind w:left="-113" w:right="-57"/>
              <w:jc w:val="center"/>
              <w:rPr>
                <w:sz w:val="28"/>
                <w:szCs w:val="28"/>
              </w:rPr>
            </w:pPr>
            <w:r w:rsidRPr="00790EA9">
              <w:rPr>
                <w:sz w:val="28"/>
                <w:szCs w:val="28"/>
              </w:rPr>
              <w:t>№</w:t>
            </w:r>
          </w:p>
          <w:p w:rsidR="00970D61" w:rsidRPr="00790EA9" w:rsidRDefault="00970D61" w:rsidP="000F1DA3">
            <w:pPr>
              <w:ind w:left="-113" w:right="-57"/>
              <w:jc w:val="center"/>
              <w:rPr>
                <w:sz w:val="28"/>
                <w:szCs w:val="28"/>
              </w:rPr>
            </w:pPr>
            <w:r w:rsidRPr="00790EA9">
              <w:rPr>
                <w:sz w:val="28"/>
                <w:szCs w:val="28"/>
              </w:rPr>
              <w:t>п/п</w:t>
            </w:r>
          </w:p>
        </w:tc>
        <w:tc>
          <w:tcPr>
            <w:tcW w:w="2759" w:type="dxa"/>
            <w:vMerge w:val="restart"/>
            <w:shd w:val="clear" w:color="auto" w:fill="auto"/>
          </w:tcPr>
          <w:p w:rsidR="00970D61" w:rsidRPr="00790EA9" w:rsidRDefault="00970D61" w:rsidP="000F1DA3">
            <w:pPr>
              <w:ind w:right="-57"/>
              <w:jc w:val="center"/>
              <w:rPr>
                <w:sz w:val="28"/>
                <w:szCs w:val="28"/>
              </w:rPr>
            </w:pPr>
            <w:r w:rsidRPr="00790EA9">
              <w:rPr>
                <w:sz w:val="28"/>
                <w:szCs w:val="28"/>
                <w:shd w:val="clear" w:color="auto" w:fill="FFFFFF"/>
              </w:rPr>
              <w:t>Наименование мероприятия</w:t>
            </w:r>
          </w:p>
        </w:tc>
        <w:tc>
          <w:tcPr>
            <w:tcW w:w="2340" w:type="dxa"/>
            <w:vMerge w:val="restart"/>
            <w:shd w:val="clear" w:color="auto" w:fill="auto"/>
          </w:tcPr>
          <w:p w:rsidR="00970D61" w:rsidRPr="00790EA9" w:rsidRDefault="00970D61" w:rsidP="000F1DA3">
            <w:pPr>
              <w:ind w:left="-113" w:right="-57"/>
              <w:jc w:val="center"/>
              <w:rPr>
                <w:sz w:val="28"/>
                <w:szCs w:val="28"/>
              </w:rPr>
            </w:pPr>
            <w:r w:rsidRPr="00790EA9">
              <w:rPr>
                <w:sz w:val="28"/>
                <w:szCs w:val="28"/>
                <w:shd w:val="clear" w:color="auto" w:fill="FFFFFF"/>
              </w:rPr>
              <w:t>Источники финансирования</w:t>
            </w:r>
          </w:p>
        </w:tc>
        <w:tc>
          <w:tcPr>
            <w:tcW w:w="1204" w:type="dxa"/>
            <w:vMerge w:val="restart"/>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Объем финансирования,</w:t>
            </w:r>
          </w:p>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всего</w:t>
            </w:r>
          </w:p>
          <w:p w:rsidR="00970D61" w:rsidRPr="00790EA9" w:rsidRDefault="00970D61" w:rsidP="000F1DA3">
            <w:pPr>
              <w:ind w:left="-113" w:right="-57"/>
              <w:jc w:val="center"/>
              <w:rPr>
                <w:sz w:val="28"/>
                <w:szCs w:val="28"/>
              </w:rPr>
            </w:pPr>
            <w:r w:rsidRPr="00790EA9">
              <w:rPr>
                <w:sz w:val="28"/>
                <w:szCs w:val="28"/>
                <w:shd w:val="clear" w:color="auto" w:fill="FFFFFF"/>
              </w:rPr>
              <w:t>(</w:t>
            </w:r>
            <w:proofErr w:type="spellStart"/>
            <w:r w:rsidRPr="00790EA9">
              <w:rPr>
                <w:sz w:val="28"/>
                <w:szCs w:val="28"/>
                <w:shd w:val="clear" w:color="auto" w:fill="FFFFFF"/>
              </w:rPr>
              <w:t>тыс.руб</w:t>
            </w:r>
            <w:proofErr w:type="spellEnd"/>
            <w:r w:rsidRPr="00790EA9">
              <w:rPr>
                <w:sz w:val="28"/>
                <w:szCs w:val="28"/>
                <w:shd w:val="clear" w:color="auto" w:fill="FFFFFF"/>
              </w:rPr>
              <w:t>)</w:t>
            </w:r>
          </w:p>
        </w:tc>
        <w:tc>
          <w:tcPr>
            <w:tcW w:w="5343" w:type="dxa"/>
            <w:gridSpan w:val="5"/>
            <w:shd w:val="clear" w:color="auto" w:fill="auto"/>
          </w:tcPr>
          <w:p w:rsidR="00970D61" w:rsidRPr="00790EA9" w:rsidRDefault="00970D61" w:rsidP="000F1DA3">
            <w:pPr>
              <w:jc w:val="center"/>
              <w:rPr>
                <w:b/>
                <w:sz w:val="28"/>
                <w:szCs w:val="28"/>
              </w:rPr>
            </w:pPr>
            <w:r w:rsidRPr="00790EA9">
              <w:rPr>
                <w:sz w:val="28"/>
                <w:szCs w:val="28"/>
              </w:rPr>
              <w:t>В том числе по годам</w:t>
            </w:r>
          </w:p>
          <w:p w:rsidR="00970D61" w:rsidRPr="00790EA9" w:rsidRDefault="00970D61" w:rsidP="000F1DA3">
            <w:pPr>
              <w:ind w:left="-113" w:right="-57"/>
              <w:jc w:val="center"/>
              <w:rPr>
                <w:sz w:val="28"/>
                <w:szCs w:val="28"/>
                <w:shd w:val="clear" w:color="auto" w:fill="FFFFFF"/>
              </w:rPr>
            </w:pPr>
          </w:p>
        </w:tc>
        <w:tc>
          <w:tcPr>
            <w:tcW w:w="1701"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Непосредственный</w:t>
            </w:r>
          </w:p>
          <w:p w:rsidR="00970D61" w:rsidRPr="00790EA9" w:rsidRDefault="00970D61" w:rsidP="000F1DA3">
            <w:pPr>
              <w:ind w:left="-113"/>
              <w:jc w:val="center"/>
              <w:rPr>
                <w:sz w:val="28"/>
                <w:szCs w:val="28"/>
              </w:rPr>
            </w:pPr>
            <w:r w:rsidRPr="00790EA9">
              <w:rPr>
                <w:sz w:val="28"/>
                <w:szCs w:val="28"/>
                <w:shd w:val="clear" w:color="auto" w:fill="FFFFFF"/>
              </w:rPr>
              <w:t>результат реализации мероприятия</w:t>
            </w:r>
          </w:p>
        </w:tc>
        <w:tc>
          <w:tcPr>
            <w:tcW w:w="1613" w:type="dxa"/>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r w:rsidRPr="00790EA9">
              <w:rPr>
                <w:sz w:val="28"/>
                <w:szCs w:val="28"/>
                <w:shd w:val="clear" w:color="auto" w:fill="FFFFFF"/>
              </w:rPr>
              <w:t xml:space="preserve">Участник муниципальной программы </w:t>
            </w:r>
          </w:p>
          <w:p w:rsidR="00970D61" w:rsidRPr="00790EA9" w:rsidRDefault="00970D61" w:rsidP="000F1DA3">
            <w:pPr>
              <w:shd w:val="clear" w:color="auto" w:fill="FFFFFF"/>
              <w:ind w:left="-113" w:right="-57"/>
              <w:jc w:val="center"/>
              <w:textAlignment w:val="baseline"/>
              <w:rPr>
                <w:sz w:val="28"/>
                <w:szCs w:val="28"/>
              </w:rPr>
            </w:pPr>
            <w:r w:rsidRPr="00790EA9">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790EA9" w:rsidTr="000F1DA3">
        <w:trPr>
          <w:trHeight w:val="471"/>
        </w:trPr>
        <w:tc>
          <w:tcPr>
            <w:tcW w:w="851" w:type="dxa"/>
            <w:vMerge/>
            <w:shd w:val="clear" w:color="auto" w:fill="auto"/>
          </w:tcPr>
          <w:p w:rsidR="00970D61" w:rsidRPr="00790EA9" w:rsidRDefault="00970D61" w:rsidP="000F1DA3">
            <w:pPr>
              <w:ind w:left="-113" w:right="-57"/>
              <w:jc w:val="center"/>
              <w:rPr>
                <w:sz w:val="28"/>
                <w:szCs w:val="28"/>
              </w:rPr>
            </w:pPr>
          </w:p>
        </w:tc>
        <w:tc>
          <w:tcPr>
            <w:tcW w:w="2759" w:type="dxa"/>
            <w:vMerge/>
            <w:shd w:val="clear" w:color="auto" w:fill="auto"/>
          </w:tcPr>
          <w:p w:rsidR="00970D61" w:rsidRPr="00790EA9" w:rsidRDefault="00970D61" w:rsidP="000F1DA3">
            <w:pPr>
              <w:ind w:right="-57"/>
              <w:jc w:val="center"/>
              <w:rPr>
                <w:sz w:val="28"/>
                <w:szCs w:val="28"/>
                <w:shd w:val="clear" w:color="auto" w:fill="FFFFFF"/>
              </w:rPr>
            </w:pPr>
          </w:p>
        </w:tc>
        <w:tc>
          <w:tcPr>
            <w:tcW w:w="2340" w:type="dxa"/>
            <w:vMerge/>
            <w:shd w:val="clear" w:color="auto" w:fill="auto"/>
          </w:tcPr>
          <w:p w:rsidR="00970D61" w:rsidRPr="00790EA9" w:rsidRDefault="00970D61" w:rsidP="000F1DA3">
            <w:pPr>
              <w:ind w:left="-113" w:right="-57"/>
              <w:jc w:val="center"/>
              <w:rPr>
                <w:sz w:val="28"/>
                <w:szCs w:val="28"/>
                <w:shd w:val="clear" w:color="auto" w:fill="FFFFFF"/>
              </w:rPr>
            </w:pPr>
          </w:p>
        </w:tc>
        <w:tc>
          <w:tcPr>
            <w:tcW w:w="1204" w:type="dxa"/>
            <w:vMerge/>
            <w:shd w:val="clear" w:color="auto" w:fill="auto"/>
          </w:tcPr>
          <w:p w:rsidR="00970D61" w:rsidRPr="00790EA9" w:rsidRDefault="00970D61" w:rsidP="000F1DA3">
            <w:pPr>
              <w:ind w:left="-113" w:right="-57"/>
              <w:jc w:val="center"/>
              <w:rPr>
                <w:sz w:val="28"/>
                <w:szCs w:val="28"/>
                <w:shd w:val="clear" w:color="auto" w:fill="FFFFFF"/>
              </w:rPr>
            </w:pPr>
          </w:p>
        </w:tc>
        <w:tc>
          <w:tcPr>
            <w:tcW w:w="1210"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2022</w:t>
            </w:r>
          </w:p>
        </w:tc>
        <w:tc>
          <w:tcPr>
            <w:tcW w:w="1134"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2023</w:t>
            </w:r>
          </w:p>
        </w:tc>
        <w:tc>
          <w:tcPr>
            <w:tcW w:w="992" w:type="dxa"/>
            <w:shd w:val="clear" w:color="auto" w:fill="auto"/>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2024</w:t>
            </w:r>
          </w:p>
        </w:tc>
        <w:tc>
          <w:tcPr>
            <w:tcW w:w="1014"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2025</w:t>
            </w:r>
          </w:p>
        </w:tc>
        <w:tc>
          <w:tcPr>
            <w:tcW w:w="993" w:type="dxa"/>
          </w:tcPr>
          <w:p w:rsidR="00970D61" w:rsidRPr="00790EA9" w:rsidRDefault="00970D61" w:rsidP="000F1DA3">
            <w:pPr>
              <w:ind w:left="-113" w:right="-57"/>
              <w:jc w:val="center"/>
              <w:rPr>
                <w:sz w:val="28"/>
                <w:szCs w:val="28"/>
                <w:shd w:val="clear" w:color="auto" w:fill="FFFFFF"/>
              </w:rPr>
            </w:pPr>
            <w:r w:rsidRPr="00790EA9">
              <w:rPr>
                <w:sz w:val="28"/>
                <w:szCs w:val="28"/>
                <w:shd w:val="clear" w:color="auto" w:fill="FFFFFF"/>
              </w:rPr>
              <w:t>2026</w:t>
            </w:r>
          </w:p>
        </w:tc>
        <w:tc>
          <w:tcPr>
            <w:tcW w:w="1701" w:type="dxa"/>
            <w:tcBorders>
              <w:bottom w:val="nil"/>
            </w:tcBorders>
            <w:shd w:val="clear" w:color="auto" w:fill="auto"/>
          </w:tcPr>
          <w:p w:rsidR="00970D61" w:rsidRPr="00790EA9"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790EA9" w:rsidRDefault="00970D61" w:rsidP="000F1DA3">
            <w:pPr>
              <w:shd w:val="clear" w:color="auto" w:fill="FFFFFF"/>
              <w:ind w:left="-113" w:right="-57"/>
              <w:jc w:val="center"/>
              <w:textAlignment w:val="baseline"/>
              <w:rPr>
                <w:sz w:val="28"/>
                <w:szCs w:val="28"/>
                <w:shd w:val="clear" w:color="auto" w:fill="FFFFFF"/>
              </w:rPr>
            </w:pPr>
          </w:p>
        </w:tc>
      </w:tr>
      <w:tr w:rsidR="00970D61" w:rsidRPr="00790EA9" w:rsidTr="000F1DA3">
        <w:tc>
          <w:tcPr>
            <w:tcW w:w="851" w:type="dxa"/>
            <w:shd w:val="clear" w:color="auto" w:fill="auto"/>
            <w:vAlign w:val="center"/>
          </w:tcPr>
          <w:p w:rsidR="00970D61" w:rsidRPr="00790EA9" w:rsidRDefault="00970D61" w:rsidP="000F1DA3">
            <w:pPr>
              <w:jc w:val="center"/>
              <w:rPr>
                <w:sz w:val="28"/>
                <w:szCs w:val="28"/>
              </w:rPr>
            </w:pPr>
            <w:r w:rsidRPr="00790EA9">
              <w:rPr>
                <w:sz w:val="28"/>
                <w:szCs w:val="28"/>
              </w:rPr>
              <w:t>1</w:t>
            </w:r>
          </w:p>
        </w:tc>
        <w:tc>
          <w:tcPr>
            <w:tcW w:w="2759" w:type="dxa"/>
            <w:vAlign w:val="center"/>
          </w:tcPr>
          <w:p w:rsidR="00970D61" w:rsidRPr="00790EA9" w:rsidRDefault="00970D61" w:rsidP="000F1DA3">
            <w:pPr>
              <w:jc w:val="center"/>
              <w:rPr>
                <w:sz w:val="28"/>
                <w:szCs w:val="28"/>
              </w:rPr>
            </w:pPr>
            <w:r w:rsidRPr="00790EA9">
              <w:rPr>
                <w:sz w:val="28"/>
                <w:szCs w:val="28"/>
              </w:rPr>
              <w:t>2</w:t>
            </w:r>
          </w:p>
        </w:tc>
        <w:tc>
          <w:tcPr>
            <w:tcW w:w="2340" w:type="dxa"/>
            <w:shd w:val="clear" w:color="auto" w:fill="auto"/>
            <w:vAlign w:val="center"/>
          </w:tcPr>
          <w:p w:rsidR="00970D61" w:rsidRPr="00790EA9" w:rsidRDefault="00970D61" w:rsidP="000F1DA3">
            <w:pPr>
              <w:jc w:val="center"/>
              <w:rPr>
                <w:sz w:val="28"/>
                <w:szCs w:val="28"/>
              </w:rPr>
            </w:pPr>
            <w:r w:rsidRPr="00790EA9">
              <w:rPr>
                <w:sz w:val="28"/>
                <w:szCs w:val="28"/>
              </w:rPr>
              <w:t>3</w:t>
            </w:r>
          </w:p>
        </w:tc>
        <w:tc>
          <w:tcPr>
            <w:tcW w:w="1204" w:type="dxa"/>
            <w:shd w:val="clear" w:color="auto" w:fill="auto"/>
            <w:vAlign w:val="center"/>
          </w:tcPr>
          <w:p w:rsidR="00970D61" w:rsidRPr="00790EA9" w:rsidRDefault="00970D61" w:rsidP="000F1DA3">
            <w:pPr>
              <w:jc w:val="center"/>
              <w:rPr>
                <w:sz w:val="28"/>
                <w:szCs w:val="28"/>
              </w:rPr>
            </w:pPr>
            <w:r w:rsidRPr="00790EA9">
              <w:rPr>
                <w:sz w:val="28"/>
                <w:szCs w:val="28"/>
              </w:rPr>
              <w:t>4</w:t>
            </w:r>
          </w:p>
        </w:tc>
        <w:tc>
          <w:tcPr>
            <w:tcW w:w="1210" w:type="dxa"/>
            <w:shd w:val="clear" w:color="auto" w:fill="auto"/>
            <w:vAlign w:val="center"/>
          </w:tcPr>
          <w:p w:rsidR="00970D61" w:rsidRPr="00790EA9" w:rsidRDefault="00970D61" w:rsidP="000F1DA3">
            <w:pPr>
              <w:jc w:val="center"/>
              <w:rPr>
                <w:sz w:val="28"/>
                <w:szCs w:val="28"/>
              </w:rPr>
            </w:pPr>
            <w:r w:rsidRPr="00790EA9">
              <w:rPr>
                <w:sz w:val="28"/>
                <w:szCs w:val="28"/>
              </w:rPr>
              <w:t>5</w:t>
            </w:r>
          </w:p>
        </w:tc>
        <w:tc>
          <w:tcPr>
            <w:tcW w:w="1134" w:type="dxa"/>
            <w:shd w:val="clear" w:color="auto" w:fill="auto"/>
            <w:vAlign w:val="center"/>
          </w:tcPr>
          <w:p w:rsidR="00970D61" w:rsidRPr="00790EA9" w:rsidRDefault="00970D61" w:rsidP="000F1DA3">
            <w:pPr>
              <w:jc w:val="center"/>
              <w:rPr>
                <w:sz w:val="28"/>
                <w:szCs w:val="28"/>
              </w:rPr>
            </w:pPr>
            <w:r w:rsidRPr="00790EA9">
              <w:rPr>
                <w:sz w:val="28"/>
                <w:szCs w:val="28"/>
              </w:rPr>
              <w:t>6</w:t>
            </w:r>
          </w:p>
        </w:tc>
        <w:tc>
          <w:tcPr>
            <w:tcW w:w="992" w:type="dxa"/>
            <w:shd w:val="clear" w:color="auto" w:fill="auto"/>
            <w:vAlign w:val="center"/>
          </w:tcPr>
          <w:p w:rsidR="00970D61" w:rsidRPr="00790EA9" w:rsidRDefault="00970D61" w:rsidP="000F1DA3">
            <w:pPr>
              <w:jc w:val="center"/>
              <w:rPr>
                <w:sz w:val="28"/>
                <w:szCs w:val="28"/>
              </w:rPr>
            </w:pPr>
            <w:r w:rsidRPr="00790EA9">
              <w:rPr>
                <w:sz w:val="28"/>
                <w:szCs w:val="28"/>
              </w:rPr>
              <w:t>7</w:t>
            </w:r>
          </w:p>
        </w:tc>
        <w:tc>
          <w:tcPr>
            <w:tcW w:w="1014" w:type="dxa"/>
          </w:tcPr>
          <w:p w:rsidR="00970D61" w:rsidRPr="00790EA9" w:rsidRDefault="00970D61" w:rsidP="000F1DA3">
            <w:pPr>
              <w:jc w:val="center"/>
              <w:rPr>
                <w:sz w:val="28"/>
                <w:szCs w:val="28"/>
                <w:lang w:val="en-US"/>
              </w:rPr>
            </w:pPr>
            <w:r w:rsidRPr="00790EA9">
              <w:rPr>
                <w:sz w:val="28"/>
                <w:szCs w:val="28"/>
                <w:lang w:val="en-US"/>
              </w:rPr>
              <w:t>8</w:t>
            </w:r>
          </w:p>
        </w:tc>
        <w:tc>
          <w:tcPr>
            <w:tcW w:w="993" w:type="dxa"/>
          </w:tcPr>
          <w:p w:rsidR="00970D61" w:rsidRPr="00790EA9" w:rsidRDefault="00970D61" w:rsidP="000F1DA3">
            <w:pPr>
              <w:jc w:val="center"/>
              <w:rPr>
                <w:sz w:val="28"/>
                <w:szCs w:val="28"/>
                <w:lang w:val="en-US"/>
              </w:rPr>
            </w:pPr>
            <w:r w:rsidRPr="00790EA9">
              <w:rPr>
                <w:sz w:val="28"/>
                <w:szCs w:val="28"/>
                <w:lang w:val="en-US"/>
              </w:rPr>
              <w:t>9</w:t>
            </w:r>
          </w:p>
        </w:tc>
        <w:tc>
          <w:tcPr>
            <w:tcW w:w="1701" w:type="dxa"/>
            <w:shd w:val="clear" w:color="auto" w:fill="auto"/>
            <w:vAlign w:val="center"/>
          </w:tcPr>
          <w:p w:rsidR="00970D61" w:rsidRPr="00790EA9" w:rsidRDefault="00970D61" w:rsidP="000F1DA3">
            <w:pPr>
              <w:jc w:val="center"/>
              <w:rPr>
                <w:sz w:val="28"/>
                <w:szCs w:val="28"/>
              </w:rPr>
            </w:pPr>
            <w:r w:rsidRPr="00790EA9">
              <w:rPr>
                <w:sz w:val="28"/>
                <w:szCs w:val="28"/>
              </w:rPr>
              <w:t>10</w:t>
            </w:r>
          </w:p>
        </w:tc>
        <w:tc>
          <w:tcPr>
            <w:tcW w:w="1613" w:type="dxa"/>
            <w:shd w:val="clear" w:color="auto" w:fill="auto"/>
            <w:vAlign w:val="center"/>
          </w:tcPr>
          <w:p w:rsidR="00970D61" w:rsidRPr="00790EA9" w:rsidRDefault="00970D61" w:rsidP="000F1DA3">
            <w:pPr>
              <w:jc w:val="center"/>
              <w:rPr>
                <w:sz w:val="28"/>
                <w:szCs w:val="28"/>
              </w:rPr>
            </w:pPr>
            <w:r w:rsidRPr="00790EA9">
              <w:rPr>
                <w:sz w:val="28"/>
                <w:szCs w:val="28"/>
              </w:rPr>
              <w:t>11</w:t>
            </w:r>
          </w:p>
        </w:tc>
      </w:tr>
      <w:tr w:rsidR="007A5FD1" w:rsidRPr="00790EA9" w:rsidTr="00B31031">
        <w:tc>
          <w:tcPr>
            <w:tcW w:w="851" w:type="dxa"/>
            <w:vMerge w:val="restart"/>
            <w:shd w:val="clear" w:color="auto" w:fill="auto"/>
          </w:tcPr>
          <w:p w:rsidR="007A5FD1" w:rsidRPr="00790EA9" w:rsidRDefault="007A5FD1" w:rsidP="007A5FD1">
            <w:pPr>
              <w:jc w:val="center"/>
              <w:rPr>
                <w:sz w:val="28"/>
                <w:szCs w:val="28"/>
              </w:rPr>
            </w:pPr>
            <w:r w:rsidRPr="00790EA9">
              <w:rPr>
                <w:sz w:val="28"/>
                <w:szCs w:val="28"/>
              </w:rPr>
              <w:t>1.</w:t>
            </w:r>
          </w:p>
        </w:tc>
        <w:tc>
          <w:tcPr>
            <w:tcW w:w="2759" w:type="dxa"/>
            <w:vMerge w:val="restart"/>
            <w:shd w:val="clear" w:color="auto" w:fill="auto"/>
          </w:tcPr>
          <w:p w:rsidR="007A5FD1" w:rsidRPr="00790EA9" w:rsidRDefault="007A5FD1" w:rsidP="007A5FD1">
            <w:pPr>
              <w:ind w:right="33"/>
              <w:rPr>
                <w:sz w:val="28"/>
                <w:szCs w:val="28"/>
              </w:rPr>
            </w:pPr>
            <w:r w:rsidRPr="00790EA9">
              <w:rPr>
                <w:sz w:val="28"/>
                <w:szCs w:val="28"/>
              </w:rPr>
              <w:t xml:space="preserve">Развитие дорожного хозяйства в Белоглинском сельском поселении </w:t>
            </w:r>
            <w:r w:rsidR="0050381E">
              <w:rPr>
                <w:sz w:val="28"/>
                <w:szCs w:val="28"/>
              </w:rPr>
              <w:t xml:space="preserve">Белоглинского муниципального </w:t>
            </w:r>
            <w:r w:rsidR="0050381E">
              <w:rPr>
                <w:sz w:val="28"/>
                <w:szCs w:val="28"/>
              </w:rPr>
              <w:lastRenderedPageBreak/>
              <w:t xml:space="preserve">района Краснодарского края </w:t>
            </w:r>
            <w:r w:rsidRPr="00790EA9">
              <w:rPr>
                <w:sz w:val="28"/>
                <w:szCs w:val="28"/>
              </w:rPr>
              <w:t xml:space="preserve"> </w:t>
            </w:r>
          </w:p>
          <w:p w:rsidR="007A5FD1" w:rsidRPr="00790EA9" w:rsidRDefault="007A5FD1" w:rsidP="007A5FD1">
            <w:pPr>
              <w:ind w:right="-142"/>
              <w:rPr>
                <w:sz w:val="28"/>
                <w:szCs w:val="28"/>
              </w:rPr>
            </w:pPr>
          </w:p>
          <w:p w:rsidR="007A5FD1" w:rsidRPr="00790EA9" w:rsidRDefault="007A5FD1" w:rsidP="007A5FD1">
            <w:pPr>
              <w:ind w:right="-142"/>
              <w:rPr>
                <w:sz w:val="28"/>
                <w:szCs w:val="28"/>
              </w:rPr>
            </w:pPr>
            <w:r w:rsidRPr="00790EA9">
              <w:rPr>
                <w:sz w:val="28"/>
                <w:szCs w:val="28"/>
              </w:rPr>
              <w:t>в том числе</w:t>
            </w:r>
          </w:p>
        </w:tc>
        <w:tc>
          <w:tcPr>
            <w:tcW w:w="2340" w:type="dxa"/>
            <w:shd w:val="clear" w:color="auto" w:fill="auto"/>
          </w:tcPr>
          <w:p w:rsidR="007A5FD1" w:rsidRPr="00790EA9" w:rsidRDefault="007A5FD1" w:rsidP="007A5FD1">
            <w:pPr>
              <w:rPr>
                <w:sz w:val="28"/>
                <w:szCs w:val="28"/>
              </w:rPr>
            </w:pPr>
            <w:r w:rsidRPr="00790EA9">
              <w:rPr>
                <w:sz w:val="28"/>
                <w:szCs w:val="28"/>
              </w:rPr>
              <w:lastRenderedPageBreak/>
              <w:t>всего</w:t>
            </w:r>
          </w:p>
        </w:tc>
        <w:tc>
          <w:tcPr>
            <w:tcW w:w="1204" w:type="dxa"/>
            <w:shd w:val="clear" w:color="auto" w:fill="auto"/>
            <w:vAlign w:val="bottom"/>
          </w:tcPr>
          <w:p w:rsidR="007A5FD1" w:rsidRPr="00790EA9" w:rsidRDefault="006B45EF" w:rsidP="007A5FD1">
            <w:pPr>
              <w:jc w:val="center"/>
              <w:rPr>
                <w:sz w:val="28"/>
                <w:szCs w:val="28"/>
              </w:rPr>
            </w:pPr>
            <w:r>
              <w:rPr>
                <w:sz w:val="28"/>
                <w:szCs w:val="28"/>
              </w:rPr>
              <w:t>93558,9</w:t>
            </w:r>
          </w:p>
        </w:tc>
        <w:tc>
          <w:tcPr>
            <w:tcW w:w="1210" w:type="dxa"/>
            <w:shd w:val="clear" w:color="auto" w:fill="auto"/>
            <w:vAlign w:val="bottom"/>
          </w:tcPr>
          <w:p w:rsidR="007A5FD1" w:rsidRPr="00790EA9" w:rsidRDefault="007A5FD1" w:rsidP="007A5FD1">
            <w:pPr>
              <w:jc w:val="center"/>
              <w:rPr>
                <w:sz w:val="28"/>
                <w:szCs w:val="28"/>
              </w:rPr>
            </w:pPr>
            <w:r w:rsidRPr="00790EA9">
              <w:rPr>
                <w:sz w:val="28"/>
                <w:szCs w:val="28"/>
              </w:rPr>
              <w:t>22594,2</w:t>
            </w:r>
          </w:p>
        </w:tc>
        <w:tc>
          <w:tcPr>
            <w:tcW w:w="1134" w:type="dxa"/>
            <w:shd w:val="clear" w:color="auto" w:fill="auto"/>
            <w:vAlign w:val="bottom"/>
          </w:tcPr>
          <w:p w:rsidR="007A5FD1" w:rsidRPr="00790EA9" w:rsidRDefault="007A5FD1" w:rsidP="007A5FD1">
            <w:pPr>
              <w:jc w:val="center"/>
              <w:rPr>
                <w:sz w:val="28"/>
                <w:szCs w:val="28"/>
              </w:rPr>
            </w:pPr>
            <w:r w:rsidRPr="00790EA9">
              <w:rPr>
                <w:sz w:val="28"/>
                <w:szCs w:val="28"/>
              </w:rPr>
              <w:t xml:space="preserve">38870,6  </w:t>
            </w:r>
          </w:p>
        </w:tc>
        <w:tc>
          <w:tcPr>
            <w:tcW w:w="992" w:type="dxa"/>
            <w:shd w:val="clear" w:color="auto" w:fill="auto"/>
            <w:vAlign w:val="bottom"/>
          </w:tcPr>
          <w:p w:rsidR="007A5FD1" w:rsidRPr="00790EA9" w:rsidRDefault="007A5FD1" w:rsidP="007A5FD1">
            <w:pPr>
              <w:jc w:val="center"/>
              <w:rPr>
                <w:sz w:val="28"/>
                <w:szCs w:val="28"/>
              </w:rPr>
            </w:pPr>
            <w:r w:rsidRPr="00790EA9">
              <w:rPr>
                <w:sz w:val="28"/>
                <w:szCs w:val="28"/>
              </w:rPr>
              <w:t>10986,7</w:t>
            </w:r>
          </w:p>
        </w:tc>
        <w:tc>
          <w:tcPr>
            <w:tcW w:w="1014" w:type="dxa"/>
            <w:vAlign w:val="bottom"/>
          </w:tcPr>
          <w:p w:rsidR="007A5FD1" w:rsidRPr="00790EA9" w:rsidRDefault="006B45EF" w:rsidP="007A5FD1">
            <w:pPr>
              <w:jc w:val="center"/>
            </w:pPr>
            <w:r w:rsidRPr="006B45EF">
              <w:rPr>
                <w:sz w:val="28"/>
                <w:szCs w:val="28"/>
              </w:rPr>
              <w:t xml:space="preserve">10857,5  </w:t>
            </w:r>
          </w:p>
        </w:tc>
        <w:tc>
          <w:tcPr>
            <w:tcW w:w="993" w:type="dxa"/>
            <w:vAlign w:val="bottom"/>
          </w:tcPr>
          <w:p w:rsidR="007A5FD1" w:rsidRPr="00790EA9" w:rsidRDefault="007A5FD1" w:rsidP="007A5FD1">
            <w:pPr>
              <w:jc w:val="center"/>
            </w:pPr>
            <w:r w:rsidRPr="00790EA9">
              <w:rPr>
                <w:sz w:val="28"/>
                <w:szCs w:val="28"/>
              </w:rPr>
              <w:t>10249,9</w:t>
            </w:r>
          </w:p>
        </w:tc>
        <w:tc>
          <w:tcPr>
            <w:tcW w:w="1701" w:type="dxa"/>
            <w:vMerge w:val="restart"/>
            <w:shd w:val="clear" w:color="auto" w:fill="auto"/>
          </w:tcPr>
          <w:p w:rsidR="007A5FD1" w:rsidRPr="00790EA9" w:rsidRDefault="007A5FD1" w:rsidP="007A5FD1">
            <w:pPr>
              <w:tabs>
                <w:tab w:val="left" w:pos="2145"/>
              </w:tabs>
              <w:snapToGrid w:val="0"/>
              <w:jc w:val="both"/>
              <w:rPr>
                <w:sz w:val="28"/>
                <w:szCs w:val="28"/>
              </w:rPr>
            </w:pPr>
            <w:r w:rsidRPr="00790EA9">
              <w:rPr>
                <w:sz w:val="28"/>
                <w:szCs w:val="28"/>
              </w:rPr>
              <w:t xml:space="preserve">Улучшение  транспортно  эксплуатационных качеств  </w:t>
            </w:r>
            <w:r w:rsidRPr="00790EA9">
              <w:rPr>
                <w:sz w:val="28"/>
                <w:szCs w:val="28"/>
              </w:rPr>
              <w:lastRenderedPageBreak/>
              <w:t>автомобильных дорог</w:t>
            </w:r>
          </w:p>
        </w:tc>
        <w:tc>
          <w:tcPr>
            <w:tcW w:w="1613" w:type="dxa"/>
            <w:vMerge w:val="restart"/>
            <w:shd w:val="clear" w:color="auto" w:fill="auto"/>
          </w:tcPr>
          <w:p w:rsidR="007A5FD1" w:rsidRPr="00790EA9" w:rsidRDefault="007A5FD1" w:rsidP="007A5FD1">
            <w:pPr>
              <w:pStyle w:val="a3"/>
              <w:rPr>
                <w:color w:val="auto"/>
                <w:szCs w:val="28"/>
                <w:lang w:val="ru-RU"/>
              </w:rPr>
            </w:pPr>
            <w:r w:rsidRPr="00790EA9">
              <w:rPr>
                <w:color w:val="auto"/>
                <w:szCs w:val="28"/>
                <w:lang w:val="ru-RU"/>
              </w:rPr>
              <w:lastRenderedPageBreak/>
              <w:t xml:space="preserve">Администрация Белоглинского сельского поселения </w:t>
            </w:r>
            <w:r w:rsidR="0050381E">
              <w:rPr>
                <w:color w:val="auto"/>
                <w:szCs w:val="28"/>
                <w:lang w:val="ru-RU"/>
              </w:rPr>
              <w:lastRenderedPageBreak/>
              <w:t xml:space="preserve">Белоглинского муниципального района Краснодарского края </w:t>
            </w:r>
            <w:r w:rsidRPr="00790EA9">
              <w:rPr>
                <w:color w:val="auto"/>
                <w:szCs w:val="28"/>
                <w:lang w:val="ru-RU"/>
              </w:rPr>
              <w:t xml:space="preserve"> </w:t>
            </w:r>
          </w:p>
          <w:p w:rsidR="007A5FD1" w:rsidRPr="00790EA9" w:rsidRDefault="007A5FD1" w:rsidP="007A5FD1">
            <w:pPr>
              <w:pStyle w:val="a3"/>
              <w:rPr>
                <w:color w:val="auto"/>
                <w:szCs w:val="28"/>
                <w:lang w:val="ru-RU"/>
              </w:rPr>
            </w:pPr>
          </w:p>
        </w:tc>
      </w:tr>
      <w:tr w:rsidR="00970D61" w:rsidRPr="00790EA9" w:rsidTr="000F1DA3">
        <w:trPr>
          <w:trHeight w:val="44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6B45EF" w:rsidP="00873103">
            <w:pPr>
              <w:jc w:val="center"/>
              <w:rPr>
                <w:sz w:val="28"/>
                <w:szCs w:val="28"/>
              </w:rPr>
            </w:pPr>
            <w:r>
              <w:rPr>
                <w:sz w:val="28"/>
                <w:szCs w:val="28"/>
              </w:rPr>
              <w:t>53283,7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10857,6</w:t>
            </w:r>
          </w:p>
        </w:tc>
        <w:tc>
          <w:tcPr>
            <w:tcW w:w="1134" w:type="dxa"/>
            <w:shd w:val="clear" w:color="auto" w:fill="auto"/>
            <w:vAlign w:val="bottom"/>
          </w:tcPr>
          <w:p w:rsidR="00970D61" w:rsidRPr="00790EA9" w:rsidRDefault="00B64F49" w:rsidP="000F1DA3">
            <w:pPr>
              <w:jc w:val="center"/>
              <w:rPr>
                <w:sz w:val="28"/>
                <w:szCs w:val="28"/>
              </w:rPr>
            </w:pPr>
            <w:r w:rsidRPr="00790EA9">
              <w:rPr>
                <w:sz w:val="28"/>
                <w:szCs w:val="28"/>
              </w:rPr>
              <w:t xml:space="preserve">10332,0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10986,7</w:t>
            </w:r>
          </w:p>
        </w:tc>
        <w:tc>
          <w:tcPr>
            <w:tcW w:w="1014" w:type="dxa"/>
            <w:vAlign w:val="bottom"/>
          </w:tcPr>
          <w:p w:rsidR="00970D61" w:rsidRPr="00790EA9" w:rsidRDefault="006B45EF" w:rsidP="000F1DA3">
            <w:pPr>
              <w:jc w:val="center"/>
            </w:pPr>
            <w:r w:rsidRPr="006B45EF">
              <w:rPr>
                <w:sz w:val="28"/>
                <w:szCs w:val="28"/>
              </w:rPr>
              <w:t xml:space="preserve">10857,5  </w:t>
            </w:r>
          </w:p>
        </w:tc>
        <w:tc>
          <w:tcPr>
            <w:tcW w:w="993" w:type="dxa"/>
            <w:vAlign w:val="bottom"/>
          </w:tcPr>
          <w:p w:rsidR="00970D61" w:rsidRPr="00790EA9" w:rsidRDefault="007A5FD1" w:rsidP="000F1DA3">
            <w:pPr>
              <w:jc w:val="center"/>
            </w:pPr>
            <w:r w:rsidRPr="00790EA9">
              <w:rPr>
                <w:sz w:val="28"/>
                <w:szCs w:val="28"/>
              </w:rPr>
              <w:t>10249,9</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9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D31F3C"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D31F3C"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10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 xml:space="preserve">федеральный </w:t>
            </w:r>
            <w:r w:rsidRPr="00790EA9">
              <w:rPr>
                <w:sz w:val="28"/>
                <w:szCs w:val="28"/>
              </w:rPr>
              <w:lastRenderedPageBreak/>
              <w:t>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lastRenderedPageBreak/>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p>
          <w:p w:rsidR="00970D61" w:rsidRPr="00790EA9" w:rsidRDefault="00970D61" w:rsidP="000F1DA3">
            <w:pPr>
              <w:rPr>
                <w:sz w:val="28"/>
                <w:szCs w:val="28"/>
              </w:rPr>
            </w:pPr>
          </w:p>
          <w:p w:rsidR="00970D61" w:rsidRPr="00790EA9" w:rsidRDefault="00970D61" w:rsidP="000F1DA3">
            <w:pPr>
              <w:rPr>
                <w:sz w:val="28"/>
                <w:szCs w:val="28"/>
              </w:rPr>
            </w:pPr>
            <w:r w:rsidRPr="00790EA9">
              <w:rPr>
                <w:sz w:val="28"/>
                <w:szCs w:val="28"/>
              </w:rPr>
              <w:t>Иные источники</w:t>
            </w:r>
          </w:p>
        </w:tc>
        <w:tc>
          <w:tcPr>
            <w:tcW w:w="1204" w:type="dxa"/>
            <w:shd w:val="clear" w:color="auto" w:fill="auto"/>
            <w:vAlign w:val="bottom"/>
          </w:tcPr>
          <w:p w:rsidR="00970D61" w:rsidRPr="00790EA9" w:rsidRDefault="00970D61" w:rsidP="000F1DA3">
            <w:pPr>
              <w:jc w:val="center"/>
              <w:rPr>
                <w:sz w:val="28"/>
                <w:szCs w:val="28"/>
                <w:lang w:val="en-US"/>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rPr>
            </w:pPr>
            <w:r w:rsidRPr="00790EA9">
              <w:rPr>
                <w:sz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center"/>
              <w:rPr>
                <w:sz w:val="28"/>
                <w:szCs w:val="28"/>
              </w:rPr>
            </w:pPr>
          </w:p>
        </w:tc>
      </w:tr>
      <w:tr w:rsidR="00970D61" w:rsidRPr="00790EA9" w:rsidTr="000F1DA3">
        <w:trPr>
          <w:trHeight w:val="34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EE784A" w:rsidP="000F1DA3">
            <w:pPr>
              <w:jc w:val="center"/>
              <w:rPr>
                <w:sz w:val="28"/>
                <w:szCs w:val="28"/>
              </w:rPr>
            </w:pPr>
            <w:r>
              <w:rPr>
                <w:sz w:val="28"/>
                <w:szCs w:val="28"/>
              </w:rPr>
              <w:t>54155,8</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17736,6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EE784A" w:rsidP="000F1DA3">
            <w:pPr>
              <w:jc w:val="center"/>
              <w:rPr>
                <w:sz w:val="28"/>
                <w:szCs w:val="28"/>
              </w:rPr>
            </w:pPr>
            <w:r>
              <w:rPr>
                <w:sz w:val="28"/>
                <w:szCs w:val="28"/>
              </w:rPr>
              <w:t>2558,9</w:t>
            </w:r>
          </w:p>
        </w:tc>
        <w:tc>
          <w:tcPr>
            <w:tcW w:w="993" w:type="dxa"/>
          </w:tcPr>
          <w:p w:rsidR="00970D61" w:rsidRPr="00790EA9" w:rsidRDefault="00970D61" w:rsidP="000F1DA3">
            <w:pPr>
              <w:jc w:val="center"/>
              <w:rPr>
                <w:sz w:val="28"/>
                <w:szCs w:val="28"/>
              </w:rPr>
            </w:pPr>
            <w:r w:rsidRPr="00790EA9">
              <w:rPr>
                <w:sz w:val="28"/>
                <w:szCs w:val="28"/>
              </w:rPr>
              <w:t>1500,0</w:t>
            </w:r>
          </w:p>
        </w:tc>
        <w:tc>
          <w:tcPr>
            <w:tcW w:w="1701" w:type="dxa"/>
            <w:vMerge w:val="restart"/>
            <w:shd w:val="clear" w:color="auto" w:fill="auto"/>
          </w:tcPr>
          <w:p w:rsidR="00970D61" w:rsidRPr="00790EA9" w:rsidRDefault="00970D61" w:rsidP="000F1DA3">
            <w:pPr>
              <w:jc w:val="center"/>
              <w:rPr>
                <w:sz w:val="28"/>
                <w:szCs w:val="28"/>
              </w:rPr>
            </w:pPr>
            <w:r w:rsidRPr="00790EA9">
              <w:rPr>
                <w:sz w:val="28"/>
                <w:szCs w:val="28"/>
              </w:rPr>
              <w:t>Улучшение состояния автомобильных дорог</w:t>
            </w:r>
          </w:p>
        </w:tc>
        <w:tc>
          <w:tcPr>
            <w:tcW w:w="1613" w:type="dxa"/>
            <w:vMerge w:val="restart"/>
            <w:shd w:val="clear" w:color="auto" w:fill="auto"/>
          </w:tcPr>
          <w:p w:rsidR="00970D61" w:rsidRPr="00790EA9" w:rsidRDefault="00970D61" w:rsidP="000F1DA3">
            <w:pPr>
              <w:jc w:val="both"/>
              <w:rPr>
                <w:sz w:val="28"/>
                <w:szCs w:val="28"/>
              </w:rPr>
            </w:pPr>
            <w:r w:rsidRPr="00790EA9">
              <w:rPr>
                <w:sz w:val="28"/>
                <w:szCs w:val="28"/>
              </w:rPr>
              <w:t xml:space="preserve">Администрация Белоглинского сельского поселения </w:t>
            </w:r>
            <w:r w:rsidR="0050381E">
              <w:rPr>
                <w:sz w:val="28"/>
                <w:szCs w:val="28"/>
              </w:rPr>
              <w:t xml:space="preserve">Белоглинского муниципального района Краснодарского края </w:t>
            </w:r>
            <w:r w:rsidRPr="00790EA9">
              <w:rPr>
                <w:sz w:val="28"/>
                <w:szCs w:val="28"/>
              </w:rPr>
              <w:t xml:space="preserve"> </w:t>
            </w:r>
          </w:p>
          <w:p w:rsidR="00970D61" w:rsidRPr="00790EA9" w:rsidRDefault="00970D61" w:rsidP="000F1DA3">
            <w:pPr>
              <w:jc w:val="both"/>
              <w:rPr>
                <w:sz w:val="28"/>
                <w:szCs w:val="28"/>
              </w:rPr>
            </w:pPr>
          </w:p>
        </w:tc>
      </w:tr>
      <w:tr w:rsidR="00970D61" w:rsidRPr="00790EA9" w:rsidTr="000F1DA3">
        <w:trPr>
          <w:trHeight w:val="557"/>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EE784A" w:rsidP="000F1DA3">
            <w:pPr>
              <w:jc w:val="center"/>
              <w:rPr>
                <w:sz w:val="28"/>
                <w:szCs w:val="28"/>
              </w:rPr>
            </w:pPr>
            <w:r>
              <w:rPr>
                <w:sz w:val="28"/>
                <w:szCs w:val="28"/>
              </w:rPr>
              <w:t>13880,6</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6000,0</w:t>
            </w:r>
          </w:p>
        </w:tc>
        <w:tc>
          <w:tcPr>
            <w:tcW w:w="1134" w:type="dxa"/>
            <w:shd w:val="clear" w:color="auto" w:fill="auto"/>
            <w:vAlign w:val="bottom"/>
          </w:tcPr>
          <w:p w:rsidR="00970D61" w:rsidRPr="00790EA9" w:rsidRDefault="006F4EC5"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EE784A" w:rsidP="000F1DA3">
            <w:pPr>
              <w:jc w:val="center"/>
              <w:rPr>
                <w:sz w:val="28"/>
                <w:szCs w:val="28"/>
              </w:rPr>
            </w:pPr>
            <w:r w:rsidRPr="00EE784A">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98"/>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167699"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167699"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6"/>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1.1.1</w:t>
            </w:r>
          </w:p>
        </w:tc>
        <w:tc>
          <w:tcPr>
            <w:tcW w:w="2759" w:type="dxa"/>
            <w:vMerge w:val="restart"/>
            <w:shd w:val="clear" w:color="auto" w:fill="auto"/>
          </w:tcPr>
          <w:p w:rsidR="00970D61" w:rsidRPr="00790EA9" w:rsidRDefault="00970D61" w:rsidP="000F1DA3">
            <w:pPr>
              <w:rPr>
                <w:sz w:val="28"/>
                <w:szCs w:val="28"/>
              </w:rPr>
            </w:pPr>
            <w:r w:rsidRPr="00790EA9">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FC46D1" w:rsidP="000F1DA3">
            <w:pPr>
              <w:jc w:val="center"/>
              <w:rPr>
                <w:sz w:val="28"/>
                <w:szCs w:val="28"/>
              </w:rPr>
            </w:pPr>
            <w:r w:rsidRPr="00790EA9">
              <w:rPr>
                <w:sz w:val="28"/>
                <w:szCs w:val="28"/>
              </w:rPr>
              <w:t>44846,1</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12 485,8</w:t>
            </w:r>
          </w:p>
        </w:tc>
        <w:tc>
          <w:tcPr>
            <w:tcW w:w="1134" w:type="dxa"/>
            <w:shd w:val="clear" w:color="auto" w:fill="auto"/>
            <w:vAlign w:val="bottom"/>
          </w:tcPr>
          <w:p w:rsidR="00970D61" w:rsidRPr="00790EA9" w:rsidRDefault="00FC46D1" w:rsidP="000F1DA3">
            <w:pPr>
              <w:jc w:val="center"/>
              <w:rPr>
                <w:sz w:val="28"/>
                <w:szCs w:val="28"/>
              </w:rPr>
            </w:pPr>
            <w:r w:rsidRPr="00790EA9">
              <w:rPr>
                <w:sz w:val="28"/>
                <w:szCs w:val="28"/>
              </w:rPr>
              <w:t>32360,3</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B139FC" w:rsidP="000F1DA3">
            <w:pPr>
              <w:jc w:val="center"/>
              <w:rPr>
                <w:sz w:val="28"/>
                <w:szCs w:val="28"/>
              </w:rPr>
            </w:pPr>
            <w:r w:rsidRPr="00790EA9">
              <w:rPr>
                <w:sz w:val="28"/>
                <w:szCs w:val="28"/>
              </w:rPr>
              <w:t>4570,9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749,2</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3821,7</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5B7D23" w:rsidP="000F1DA3">
            <w:pPr>
              <w:jc w:val="center"/>
              <w:rPr>
                <w:sz w:val="28"/>
                <w:szCs w:val="28"/>
              </w:rPr>
            </w:pPr>
            <w:r w:rsidRPr="00790EA9">
              <w:rPr>
                <w:sz w:val="28"/>
                <w:szCs w:val="28"/>
              </w:rPr>
              <w:t>40275,2</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11736,6</w:t>
            </w:r>
          </w:p>
        </w:tc>
        <w:tc>
          <w:tcPr>
            <w:tcW w:w="1134" w:type="dxa"/>
            <w:shd w:val="clear" w:color="auto" w:fill="auto"/>
            <w:vAlign w:val="bottom"/>
          </w:tcPr>
          <w:p w:rsidR="00970D61" w:rsidRPr="00790EA9" w:rsidRDefault="005B7D23" w:rsidP="000F1DA3">
            <w:pPr>
              <w:jc w:val="center"/>
              <w:rPr>
                <w:sz w:val="28"/>
                <w:szCs w:val="28"/>
              </w:rPr>
            </w:pPr>
            <w:r w:rsidRPr="00790EA9">
              <w:rPr>
                <w:sz w:val="28"/>
                <w:szCs w:val="28"/>
              </w:rPr>
              <w:t>28538,6</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483"/>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2"/>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1.1.2</w:t>
            </w:r>
          </w:p>
        </w:tc>
        <w:tc>
          <w:tcPr>
            <w:tcW w:w="2759" w:type="dxa"/>
            <w:vMerge w:val="restart"/>
            <w:shd w:val="clear" w:color="auto" w:fill="auto"/>
          </w:tcPr>
          <w:p w:rsidR="00970D61" w:rsidRPr="00790EA9" w:rsidRDefault="00970D61" w:rsidP="000F1DA3">
            <w:pPr>
              <w:rPr>
                <w:sz w:val="28"/>
                <w:szCs w:val="28"/>
              </w:rPr>
            </w:pPr>
            <w:r w:rsidRPr="00790EA9">
              <w:rPr>
                <w:sz w:val="28"/>
                <w:szCs w:val="28"/>
              </w:rPr>
              <w:t>Устройство и ремонт тротуаров</w:t>
            </w:r>
          </w:p>
        </w:tc>
        <w:tc>
          <w:tcPr>
            <w:tcW w:w="2340" w:type="dxa"/>
            <w:shd w:val="clear" w:color="auto" w:fill="auto"/>
          </w:tcPr>
          <w:p w:rsidR="00970D61" w:rsidRPr="00790EA9" w:rsidRDefault="00970D61" w:rsidP="000F1DA3">
            <w:pPr>
              <w:rPr>
                <w:sz w:val="28"/>
                <w:szCs w:val="28"/>
              </w:rPr>
            </w:pPr>
            <w:r w:rsidRPr="00790EA9">
              <w:rPr>
                <w:sz w:val="28"/>
                <w:szCs w:val="28"/>
              </w:rPr>
              <w:t>всего</w:t>
            </w:r>
          </w:p>
        </w:tc>
        <w:tc>
          <w:tcPr>
            <w:tcW w:w="1204" w:type="dxa"/>
            <w:shd w:val="clear" w:color="auto" w:fill="auto"/>
            <w:vAlign w:val="bottom"/>
          </w:tcPr>
          <w:p w:rsidR="00970D61" w:rsidRPr="00790EA9" w:rsidRDefault="00A8293D" w:rsidP="000F1DA3">
            <w:pPr>
              <w:jc w:val="center"/>
              <w:rPr>
                <w:sz w:val="28"/>
                <w:szCs w:val="28"/>
              </w:rPr>
            </w:pPr>
            <w:r>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A8293D" w:rsidP="000F1DA3">
            <w:pPr>
              <w:jc w:val="center"/>
              <w:rPr>
                <w:sz w:val="28"/>
                <w:szCs w:val="28"/>
              </w:rPr>
            </w:pPr>
            <w:r w:rsidRPr="00A8293D">
              <w:rPr>
                <w:sz w:val="28"/>
                <w:szCs w:val="28"/>
              </w:rPr>
              <w:t>9309,7</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5250,8</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A8293D" w:rsidP="000F1DA3">
            <w:pPr>
              <w:jc w:val="center"/>
              <w:rPr>
                <w:sz w:val="28"/>
                <w:szCs w:val="28"/>
              </w:rPr>
            </w:pPr>
            <w:r w:rsidRPr="00A8293D">
              <w:rPr>
                <w:sz w:val="28"/>
                <w:szCs w:val="28"/>
              </w:rPr>
              <w:t>2558,9</w:t>
            </w:r>
          </w:p>
        </w:tc>
        <w:tc>
          <w:tcPr>
            <w:tcW w:w="993" w:type="dxa"/>
            <w:vAlign w:val="bottom"/>
          </w:tcPr>
          <w:p w:rsidR="00970D61" w:rsidRPr="00790EA9" w:rsidRDefault="00970D61" w:rsidP="000F1DA3">
            <w:pPr>
              <w:jc w:val="center"/>
              <w:rPr>
                <w:sz w:val="28"/>
                <w:szCs w:val="28"/>
              </w:rPr>
            </w:pPr>
            <w:r w:rsidRPr="00790EA9">
              <w:rPr>
                <w:sz w:val="28"/>
                <w:szCs w:val="28"/>
              </w:rPr>
              <w:t>1500,0</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161"/>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vAlign w:val="bottom"/>
          </w:tcPr>
          <w:p w:rsidR="00970D61" w:rsidRPr="00790EA9" w:rsidRDefault="00970D61" w:rsidP="000F1DA3">
            <w:pPr>
              <w:jc w:val="center"/>
              <w:rPr>
                <w:sz w:val="28"/>
                <w:szCs w:val="28"/>
              </w:rPr>
            </w:pPr>
            <w:r w:rsidRPr="00790EA9">
              <w:rPr>
                <w:sz w:val="28"/>
                <w:szCs w:val="28"/>
              </w:rPr>
              <w:t>-</w:t>
            </w:r>
          </w:p>
        </w:tc>
        <w:tc>
          <w:tcPr>
            <w:tcW w:w="993" w:type="dxa"/>
            <w:vAlign w:val="bottom"/>
          </w:tcPr>
          <w:p w:rsidR="00970D61" w:rsidRPr="00790EA9" w:rsidRDefault="00970D61" w:rsidP="000F1DA3">
            <w:pPr>
              <w:jc w:val="center"/>
              <w:rPr>
                <w:sz w:val="28"/>
                <w:szCs w:val="28"/>
              </w:rPr>
            </w:pPr>
            <w:r w:rsidRPr="00790EA9">
              <w:rPr>
                <w:sz w:val="28"/>
                <w:szCs w:val="28"/>
              </w:rPr>
              <w:t>-</w:t>
            </w:r>
          </w:p>
        </w:tc>
        <w:tc>
          <w:tcPr>
            <w:tcW w:w="1701" w:type="dxa"/>
            <w:vMerge/>
            <w:shd w:val="clear" w:color="auto" w:fill="auto"/>
            <w:vAlign w:val="bottom"/>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jc w:val="both"/>
              <w:rPr>
                <w:sz w:val="28"/>
                <w:szCs w:val="28"/>
              </w:rPr>
            </w:pPr>
          </w:p>
        </w:tc>
      </w:tr>
      <w:tr w:rsidR="00970D61" w:rsidRPr="00790EA9" w:rsidTr="000F1DA3">
        <w:trPr>
          <w:trHeight w:val="300"/>
        </w:trPr>
        <w:tc>
          <w:tcPr>
            <w:tcW w:w="851" w:type="dxa"/>
            <w:vMerge w:val="restart"/>
            <w:shd w:val="clear" w:color="auto" w:fill="auto"/>
          </w:tcPr>
          <w:p w:rsidR="00970D61" w:rsidRPr="00790EA9" w:rsidRDefault="00970D61" w:rsidP="000F1DA3">
            <w:pPr>
              <w:jc w:val="center"/>
              <w:rPr>
                <w:sz w:val="28"/>
                <w:szCs w:val="28"/>
              </w:rPr>
            </w:pPr>
            <w:r w:rsidRPr="00790EA9">
              <w:rPr>
                <w:sz w:val="28"/>
                <w:szCs w:val="28"/>
              </w:rPr>
              <w:t>1.2.</w:t>
            </w:r>
          </w:p>
        </w:tc>
        <w:tc>
          <w:tcPr>
            <w:tcW w:w="2759" w:type="dxa"/>
            <w:vMerge w:val="restart"/>
            <w:shd w:val="clear" w:color="auto" w:fill="auto"/>
          </w:tcPr>
          <w:p w:rsidR="00970D61" w:rsidRPr="00790EA9" w:rsidRDefault="00970D61" w:rsidP="000F1DA3">
            <w:pPr>
              <w:spacing w:line="0" w:lineRule="atLeast"/>
              <w:contextualSpacing/>
              <w:rPr>
                <w:sz w:val="28"/>
                <w:szCs w:val="28"/>
              </w:rPr>
            </w:pPr>
            <w:r w:rsidRPr="00790EA9">
              <w:rPr>
                <w:sz w:val="28"/>
                <w:szCs w:val="28"/>
              </w:rPr>
              <w:t xml:space="preserve">Содержание, </w:t>
            </w:r>
            <w:r w:rsidRPr="00790EA9">
              <w:rPr>
                <w:sz w:val="28"/>
                <w:szCs w:val="28"/>
              </w:rPr>
              <w:lastRenderedPageBreak/>
              <w:t>проектирование  и развитие транспортной инфраструктуры</w:t>
            </w:r>
          </w:p>
        </w:tc>
        <w:tc>
          <w:tcPr>
            <w:tcW w:w="2340" w:type="dxa"/>
            <w:shd w:val="clear" w:color="auto" w:fill="auto"/>
          </w:tcPr>
          <w:p w:rsidR="00970D61" w:rsidRPr="00790EA9" w:rsidRDefault="00970D61" w:rsidP="000F1DA3">
            <w:pPr>
              <w:rPr>
                <w:sz w:val="28"/>
                <w:szCs w:val="28"/>
              </w:rPr>
            </w:pPr>
            <w:r w:rsidRPr="00790EA9">
              <w:rPr>
                <w:sz w:val="28"/>
                <w:szCs w:val="28"/>
              </w:rPr>
              <w:lastRenderedPageBreak/>
              <w:t>всего</w:t>
            </w:r>
          </w:p>
        </w:tc>
        <w:tc>
          <w:tcPr>
            <w:tcW w:w="1204" w:type="dxa"/>
            <w:shd w:val="clear" w:color="auto" w:fill="auto"/>
            <w:vAlign w:val="bottom"/>
          </w:tcPr>
          <w:p w:rsidR="00970D61" w:rsidRPr="00790EA9" w:rsidRDefault="0080188E" w:rsidP="00873103">
            <w:pPr>
              <w:jc w:val="center"/>
              <w:rPr>
                <w:sz w:val="28"/>
                <w:szCs w:val="28"/>
              </w:rPr>
            </w:pPr>
            <w:r>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6510,3</w:t>
            </w:r>
            <w:r w:rsidR="00B64F49" w:rsidRPr="00790EA9">
              <w:rPr>
                <w:sz w:val="28"/>
                <w:szCs w:val="28"/>
              </w:rPr>
              <w:t xml:space="preserve">  </w:t>
            </w:r>
          </w:p>
        </w:tc>
        <w:tc>
          <w:tcPr>
            <w:tcW w:w="992" w:type="dxa"/>
            <w:shd w:val="clear" w:color="auto" w:fill="auto"/>
            <w:vAlign w:val="bottom"/>
          </w:tcPr>
          <w:p w:rsidR="00970D61" w:rsidRPr="00790EA9" w:rsidRDefault="00873103" w:rsidP="000F1DA3">
            <w:pPr>
              <w:jc w:val="center"/>
              <w:rPr>
                <w:sz w:val="28"/>
                <w:szCs w:val="28"/>
              </w:rPr>
            </w:pPr>
            <w:r w:rsidRPr="00790EA9">
              <w:rPr>
                <w:sz w:val="28"/>
                <w:szCs w:val="28"/>
              </w:rPr>
              <w:t>10986,</w:t>
            </w:r>
            <w:r w:rsidRPr="00790EA9">
              <w:rPr>
                <w:sz w:val="28"/>
                <w:szCs w:val="28"/>
              </w:rPr>
              <w:lastRenderedPageBreak/>
              <w:t>7</w:t>
            </w:r>
          </w:p>
        </w:tc>
        <w:tc>
          <w:tcPr>
            <w:tcW w:w="1014" w:type="dxa"/>
          </w:tcPr>
          <w:p w:rsidR="00970D61" w:rsidRPr="00790EA9" w:rsidRDefault="00970D61" w:rsidP="0080188E">
            <w:pPr>
              <w:jc w:val="center"/>
              <w:rPr>
                <w:sz w:val="28"/>
                <w:szCs w:val="28"/>
              </w:rPr>
            </w:pPr>
            <w:r w:rsidRPr="00790EA9">
              <w:rPr>
                <w:sz w:val="28"/>
                <w:szCs w:val="28"/>
              </w:rPr>
              <w:lastRenderedPageBreak/>
              <w:t>8</w:t>
            </w:r>
            <w:r w:rsidR="0080188E">
              <w:rPr>
                <w:sz w:val="28"/>
                <w:szCs w:val="28"/>
              </w:rPr>
              <w:t xml:space="preserve">298, </w:t>
            </w:r>
            <w:r w:rsidR="0080188E">
              <w:rPr>
                <w:sz w:val="28"/>
                <w:szCs w:val="28"/>
              </w:rPr>
              <w:lastRenderedPageBreak/>
              <w:t>6</w:t>
            </w:r>
          </w:p>
        </w:tc>
        <w:tc>
          <w:tcPr>
            <w:tcW w:w="993" w:type="dxa"/>
          </w:tcPr>
          <w:p w:rsidR="00970D61" w:rsidRPr="00790EA9" w:rsidRDefault="00970D61" w:rsidP="000F1DA3">
            <w:pPr>
              <w:jc w:val="center"/>
              <w:rPr>
                <w:sz w:val="28"/>
                <w:szCs w:val="28"/>
              </w:rPr>
            </w:pPr>
            <w:r w:rsidRPr="00790EA9">
              <w:rPr>
                <w:sz w:val="28"/>
                <w:szCs w:val="28"/>
              </w:rPr>
              <w:lastRenderedPageBreak/>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30"/>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местный бюджет</w:t>
            </w:r>
          </w:p>
        </w:tc>
        <w:tc>
          <w:tcPr>
            <w:tcW w:w="1204" w:type="dxa"/>
            <w:shd w:val="clear" w:color="auto" w:fill="auto"/>
            <w:vAlign w:val="bottom"/>
          </w:tcPr>
          <w:p w:rsidR="00970D61" w:rsidRPr="00790EA9" w:rsidRDefault="0080188E" w:rsidP="000F1DA3">
            <w:pPr>
              <w:jc w:val="center"/>
              <w:rPr>
                <w:sz w:val="28"/>
                <w:szCs w:val="28"/>
              </w:rPr>
            </w:pPr>
            <w:r w:rsidRPr="0080188E">
              <w:rPr>
                <w:sz w:val="28"/>
                <w:szCs w:val="28"/>
              </w:rPr>
              <w:t>38725,9</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4857,6</w:t>
            </w:r>
          </w:p>
        </w:tc>
        <w:tc>
          <w:tcPr>
            <w:tcW w:w="1134" w:type="dxa"/>
            <w:shd w:val="clear" w:color="auto" w:fill="auto"/>
            <w:vAlign w:val="bottom"/>
          </w:tcPr>
          <w:p w:rsidR="00970D61" w:rsidRPr="00790EA9" w:rsidRDefault="00B139FC" w:rsidP="000F1DA3">
            <w:pPr>
              <w:jc w:val="center"/>
              <w:rPr>
                <w:sz w:val="28"/>
                <w:szCs w:val="28"/>
              </w:rPr>
            </w:pPr>
            <w:r w:rsidRPr="00790EA9">
              <w:rPr>
                <w:sz w:val="28"/>
                <w:szCs w:val="28"/>
              </w:rPr>
              <w:t xml:space="preserve">6510,3  </w:t>
            </w:r>
          </w:p>
        </w:tc>
        <w:tc>
          <w:tcPr>
            <w:tcW w:w="992" w:type="dxa"/>
            <w:shd w:val="clear" w:color="auto" w:fill="auto"/>
            <w:vAlign w:val="bottom"/>
          </w:tcPr>
          <w:p w:rsidR="00970D61" w:rsidRPr="00790EA9" w:rsidRDefault="00FD5DAB" w:rsidP="000F1DA3">
            <w:pPr>
              <w:jc w:val="center"/>
              <w:rPr>
                <w:sz w:val="28"/>
                <w:szCs w:val="28"/>
              </w:rPr>
            </w:pPr>
            <w:r w:rsidRPr="00790EA9">
              <w:rPr>
                <w:sz w:val="28"/>
                <w:szCs w:val="28"/>
              </w:rPr>
              <w:t>10986,7</w:t>
            </w:r>
          </w:p>
        </w:tc>
        <w:tc>
          <w:tcPr>
            <w:tcW w:w="1014" w:type="dxa"/>
          </w:tcPr>
          <w:p w:rsidR="00970D61" w:rsidRPr="00790EA9" w:rsidRDefault="0080188E" w:rsidP="000F1DA3">
            <w:pPr>
              <w:jc w:val="center"/>
              <w:rPr>
                <w:sz w:val="28"/>
                <w:szCs w:val="28"/>
              </w:rPr>
            </w:pPr>
            <w:r w:rsidRPr="0080188E">
              <w:rPr>
                <w:sz w:val="28"/>
                <w:szCs w:val="28"/>
              </w:rPr>
              <w:t>8298, 6</w:t>
            </w:r>
          </w:p>
        </w:tc>
        <w:tc>
          <w:tcPr>
            <w:tcW w:w="993" w:type="dxa"/>
          </w:tcPr>
          <w:p w:rsidR="00970D61" w:rsidRPr="00790EA9" w:rsidRDefault="00970D61" w:rsidP="000F1DA3">
            <w:pPr>
              <w:jc w:val="center"/>
              <w:rPr>
                <w:sz w:val="28"/>
                <w:szCs w:val="28"/>
              </w:rPr>
            </w:pPr>
            <w:r w:rsidRPr="00790EA9">
              <w:rPr>
                <w:sz w:val="28"/>
                <w:szCs w:val="28"/>
              </w:rPr>
              <w:t>8072,7</w:t>
            </w: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34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краевой бюджет</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r w:rsidR="00970D61" w:rsidRPr="00790EA9" w:rsidTr="000F1DA3">
        <w:trPr>
          <w:trHeight w:val="285"/>
        </w:trPr>
        <w:tc>
          <w:tcPr>
            <w:tcW w:w="851" w:type="dxa"/>
            <w:vMerge/>
            <w:shd w:val="clear" w:color="auto" w:fill="auto"/>
          </w:tcPr>
          <w:p w:rsidR="00970D61" w:rsidRPr="00790EA9" w:rsidRDefault="00970D61" w:rsidP="000F1DA3">
            <w:pPr>
              <w:jc w:val="center"/>
              <w:rPr>
                <w:sz w:val="28"/>
                <w:szCs w:val="28"/>
              </w:rPr>
            </w:pPr>
          </w:p>
        </w:tc>
        <w:tc>
          <w:tcPr>
            <w:tcW w:w="2759" w:type="dxa"/>
            <w:vMerge/>
            <w:shd w:val="clear" w:color="auto" w:fill="auto"/>
          </w:tcPr>
          <w:p w:rsidR="00970D61" w:rsidRPr="00790EA9" w:rsidRDefault="00970D61" w:rsidP="000F1DA3">
            <w:pPr>
              <w:spacing w:line="0" w:lineRule="atLeast"/>
              <w:contextualSpacing/>
              <w:rPr>
                <w:sz w:val="28"/>
                <w:szCs w:val="28"/>
              </w:rPr>
            </w:pPr>
          </w:p>
        </w:tc>
        <w:tc>
          <w:tcPr>
            <w:tcW w:w="2340" w:type="dxa"/>
            <w:shd w:val="clear" w:color="auto" w:fill="auto"/>
          </w:tcPr>
          <w:p w:rsidR="00970D61" w:rsidRPr="00790EA9" w:rsidRDefault="00970D61" w:rsidP="000F1DA3">
            <w:pPr>
              <w:rPr>
                <w:sz w:val="28"/>
                <w:szCs w:val="28"/>
              </w:rPr>
            </w:pPr>
            <w:r w:rsidRPr="00790EA9">
              <w:rPr>
                <w:sz w:val="28"/>
                <w:szCs w:val="28"/>
              </w:rPr>
              <w:t>внебюджетные источники</w:t>
            </w:r>
          </w:p>
        </w:tc>
        <w:tc>
          <w:tcPr>
            <w:tcW w:w="120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210"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134"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992" w:type="dxa"/>
            <w:shd w:val="clear" w:color="auto" w:fill="auto"/>
            <w:vAlign w:val="bottom"/>
          </w:tcPr>
          <w:p w:rsidR="00970D61" w:rsidRPr="00790EA9" w:rsidRDefault="00970D61" w:rsidP="000F1DA3">
            <w:pPr>
              <w:jc w:val="center"/>
              <w:rPr>
                <w:sz w:val="28"/>
                <w:szCs w:val="28"/>
              </w:rPr>
            </w:pPr>
            <w:r w:rsidRPr="00790EA9">
              <w:rPr>
                <w:sz w:val="28"/>
                <w:szCs w:val="28"/>
              </w:rPr>
              <w:t>-</w:t>
            </w:r>
          </w:p>
        </w:tc>
        <w:tc>
          <w:tcPr>
            <w:tcW w:w="1014" w:type="dxa"/>
          </w:tcPr>
          <w:p w:rsidR="00970D61" w:rsidRPr="00790EA9" w:rsidRDefault="00970D61" w:rsidP="000F1DA3">
            <w:pPr>
              <w:jc w:val="center"/>
              <w:rPr>
                <w:sz w:val="28"/>
                <w:szCs w:val="28"/>
              </w:rPr>
            </w:pPr>
          </w:p>
        </w:tc>
        <w:tc>
          <w:tcPr>
            <w:tcW w:w="993" w:type="dxa"/>
          </w:tcPr>
          <w:p w:rsidR="00970D61" w:rsidRPr="00790EA9" w:rsidRDefault="00970D61" w:rsidP="000F1DA3">
            <w:pPr>
              <w:jc w:val="center"/>
              <w:rPr>
                <w:sz w:val="28"/>
                <w:szCs w:val="28"/>
              </w:rPr>
            </w:pPr>
          </w:p>
        </w:tc>
        <w:tc>
          <w:tcPr>
            <w:tcW w:w="1701" w:type="dxa"/>
            <w:vMerge/>
            <w:shd w:val="clear" w:color="auto" w:fill="auto"/>
          </w:tcPr>
          <w:p w:rsidR="00970D61" w:rsidRPr="00790EA9" w:rsidRDefault="00970D61" w:rsidP="000F1DA3">
            <w:pPr>
              <w:jc w:val="center"/>
              <w:rPr>
                <w:sz w:val="28"/>
                <w:szCs w:val="28"/>
              </w:rPr>
            </w:pPr>
          </w:p>
        </w:tc>
        <w:tc>
          <w:tcPr>
            <w:tcW w:w="1613" w:type="dxa"/>
            <w:vMerge/>
            <w:shd w:val="clear" w:color="auto" w:fill="auto"/>
          </w:tcPr>
          <w:p w:rsidR="00970D61" w:rsidRPr="00790EA9" w:rsidRDefault="00970D61" w:rsidP="000F1DA3">
            <w:pPr>
              <w:rPr>
                <w:sz w:val="28"/>
                <w:szCs w:val="28"/>
              </w:rPr>
            </w:pPr>
          </w:p>
        </w:tc>
      </w:tr>
    </w:tbl>
    <w:p w:rsidR="00970D61" w:rsidRPr="00790EA9" w:rsidRDefault="00970D61" w:rsidP="00970D61">
      <w:pPr>
        <w:spacing w:after="200" w:line="276" w:lineRule="auto"/>
        <w:rPr>
          <w:sz w:val="28"/>
          <w:szCs w:val="28"/>
        </w:rPr>
        <w:sectPr w:rsidR="00970D61" w:rsidRPr="00790EA9" w:rsidSect="00583FBD">
          <w:pgSz w:w="16838" w:h="11906" w:orient="landscape"/>
          <w:pgMar w:top="1701" w:right="1134" w:bottom="567" w:left="1134" w:header="720" w:footer="720" w:gutter="0"/>
          <w:cols w:space="720"/>
          <w:docGrid w:linePitch="360"/>
        </w:sectPr>
      </w:pPr>
    </w:p>
    <w:p w:rsidR="005B3F47" w:rsidRPr="00790EA9" w:rsidRDefault="005B3F47" w:rsidP="005B3F47">
      <w:pPr>
        <w:pStyle w:val="1"/>
        <w:rPr>
          <w:b w:val="0"/>
          <w:spacing w:val="0"/>
          <w:szCs w:val="28"/>
          <w:lang w:val="ru-RU"/>
        </w:rPr>
      </w:pPr>
      <w:r w:rsidRPr="00790EA9">
        <w:rPr>
          <w:b w:val="0"/>
          <w:spacing w:val="0"/>
          <w:szCs w:val="28"/>
          <w:lang w:val="ru-RU"/>
        </w:rPr>
        <w:lastRenderedPageBreak/>
        <w:t>4. Обоснование ресурсного обеспечения подпрограммы</w:t>
      </w:r>
    </w:p>
    <w:p w:rsidR="005B3F47" w:rsidRPr="00790EA9" w:rsidRDefault="005B3F47" w:rsidP="005B3F47">
      <w:pPr>
        <w:rPr>
          <w:sz w:val="28"/>
          <w:szCs w:val="28"/>
        </w:rPr>
      </w:pPr>
    </w:p>
    <w:p w:rsidR="005B3F47" w:rsidRPr="00790EA9" w:rsidRDefault="005B3F47" w:rsidP="005B3F47">
      <w:pPr>
        <w:rPr>
          <w:sz w:val="28"/>
          <w:szCs w:val="28"/>
        </w:rPr>
      </w:pPr>
      <w:r w:rsidRPr="00790EA9">
        <w:rPr>
          <w:sz w:val="28"/>
          <w:szCs w:val="28"/>
        </w:rPr>
        <w:t xml:space="preserve">            Реализация подпрограммы предусматривается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w:t>
      </w:r>
    </w:p>
    <w:p w:rsidR="005B3F47" w:rsidRPr="00790EA9" w:rsidRDefault="005B3F47" w:rsidP="005B3F47">
      <w:pPr>
        <w:ind w:firstLine="851"/>
        <w:jc w:val="both"/>
        <w:rPr>
          <w:sz w:val="28"/>
          <w:szCs w:val="28"/>
        </w:rPr>
      </w:pPr>
      <w:r w:rsidRPr="00790EA9">
        <w:rPr>
          <w:sz w:val="28"/>
          <w:szCs w:val="28"/>
        </w:rPr>
        <w:t xml:space="preserve">Объем финансирования подпрограммы из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составит </w:t>
      </w:r>
      <w:r w:rsidR="009150B1" w:rsidRPr="009150B1">
        <w:rPr>
          <w:color w:val="000000" w:themeColor="text1"/>
          <w:sz w:val="28"/>
          <w:szCs w:val="28"/>
        </w:rPr>
        <w:t xml:space="preserve">53 283,7 </w:t>
      </w:r>
      <w:r w:rsidRPr="00790EA9">
        <w:rPr>
          <w:sz w:val="28"/>
          <w:szCs w:val="28"/>
        </w:rPr>
        <w:t>тыс. рублей, в том числе:</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2022 год -  </w:t>
      </w:r>
      <w:r w:rsidR="008C461F" w:rsidRPr="00790EA9">
        <w:rPr>
          <w:rFonts w:ascii="Times New Roman" w:hAnsi="Times New Roman" w:cs="Times New Roman"/>
          <w:sz w:val="28"/>
          <w:szCs w:val="28"/>
        </w:rPr>
        <w:t>10 857,6</w:t>
      </w:r>
      <w:r w:rsidR="00E31028" w:rsidRPr="00790EA9">
        <w:rPr>
          <w:rFonts w:ascii="Times New Roman" w:hAnsi="Times New Roman" w:cs="Times New Roman"/>
          <w:sz w:val="28"/>
          <w:szCs w:val="28"/>
        </w:rPr>
        <w:t xml:space="preserve">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2023 год </w:t>
      </w:r>
      <w:r w:rsidR="00CD113D" w:rsidRPr="00790EA9">
        <w:rPr>
          <w:rFonts w:ascii="Times New Roman" w:hAnsi="Times New Roman" w:cs="Times New Roman"/>
          <w:sz w:val="28"/>
          <w:szCs w:val="28"/>
        </w:rPr>
        <w:t>–</w:t>
      </w:r>
      <w:r w:rsidRPr="00790EA9">
        <w:rPr>
          <w:rFonts w:ascii="Times New Roman" w:hAnsi="Times New Roman" w:cs="Times New Roman"/>
          <w:sz w:val="28"/>
          <w:szCs w:val="28"/>
        </w:rPr>
        <w:t xml:space="preserve"> </w:t>
      </w:r>
      <w:r w:rsidR="00B64F49" w:rsidRPr="00790EA9">
        <w:rPr>
          <w:rFonts w:ascii="Times New Roman" w:hAnsi="Times New Roman" w:cs="Times New Roman"/>
          <w:sz w:val="28"/>
          <w:szCs w:val="28"/>
        </w:rPr>
        <w:t xml:space="preserve">10 332,0  </w:t>
      </w:r>
      <w:r w:rsidRPr="00790EA9">
        <w:rPr>
          <w:rFonts w:ascii="Times New Roman" w:hAnsi="Times New Roman" w:cs="Times New Roman"/>
          <w:sz w:val="28"/>
          <w:szCs w:val="28"/>
        </w:rPr>
        <w:t>тыс. рублей</w:t>
      </w:r>
    </w:p>
    <w:p w:rsidR="005B3F47" w:rsidRPr="00790EA9" w:rsidRDefault="005B3F47" w:rsidP="005B3F47">
      <w:pPr>
        <w:pStyle w:val="aff3"/>
        <w:ind w:firstLine="851"/>
        <w:jc w:val="left"/>
        <w:rPr>
          <w:rFonts w:ascii="Times New Roman" w:hAnsi="Times New Roman" w:cs="Times New Roman"/>
          <w:sz w:val="28"/>
          <w:szCs w:val="28"/>
        </w:rPr>
      </w:pPr>
      <w:r w:rsidRPr="00790EA9">
        <w:rPr>
          <w:rFonts w:ascii="Times New Roman" w:hAnsi="Times New Roman" w:cs="Times New Roman"/>
          <w:sz w:val="28"/>
          <w:szCs w:val="28"/>
        </w:rPr>
        <w:t xml:space="preserve">2024год -  </w:t>
      </w:r>
      <w:r w:rsidR="001409E7" w:rsidRPr="00790EA9">
        <w:rPr>
          <w:rFonts w:ascii="Times New Roman" w:hAnsi="Times New Roman" w:cs="Times New Roman"/>
          <w:sz w:val="28"/>
          <w:szCs w:val="28"/>
        </w:rPr>
        <w:t>1</w:t>
      </w:r>
      <w:r w:rsidR="00FD5DAB" w:rsidRPr="00790EA9">
        <w:rPr>
          <w:rFonts w:ascii="Times New Roman" w:hAnsi="Times New Roman" w:cs="Times New Roman"/>
          <w:sz w:val="28"/>
          <w:szCs w:val="28"/>
        </w:rPr>
        <w:t>0</w:t>
      </w:r>
      <w:r w:rsidR="001409E7" w:rsidRPr="00790EA9">
        <w:rPr>
          <w:rFonts w:ascii="Times New Roman" w:hAnsi="Times New Roman" w:cs="Times New Roman"/>
          <w:sz w:val="28"/>
          <w:szCs w:val="28"/>
        </w:rPr>
        <w:t xml:space="preserve"> </w:t>
      </w:r>
      <w:r w:rsidR="00FD5DAB" w:rsidRPr="00790EA9">
        <w:rPr>
          <w:rFonts w:ascii="Times New Roman" w:hAnsi="Times New Roman" w:cs="Times New Roman"/>
          <w:sz w:val="28"/>
          <w:szCs w:val="28"/>
        </w:rPr>
        <w:t>986</w:t>
      </w:r>
      <w:r w:rsidR="001409E7" w:rsidRPr="00790EA9">
        <w:rPr>
          <w:rFonts w:ascii="Times New Roman" w:hAnsi="Times New Roman" w:cs="Times New Roman"/>
          <w:sz w:val="28"/>
          <w:szCs w:val="28"/>
        </w:rPr>
        <w:t>,</w:t>
      </w:r>
      <w:r w:rsidR="00FD5DAB" w:rsidRPr="00790EA9">
        <w:rPr>
          <w:rFonts w:ascii="Times New Roman" w:hAnsi="Times New Roman" w:cs="Times New Roman"/>
          <w:sz w:val="28"/>
          <w:szCs w:val="28"/>
        </w:rPr>
        <w:t>7</w:t>
      </w:r>
      <w:r w:rsidR="001409E7" w:rsidRPr="00790EA9">
        <w:rPr>
          <w:sz w:val="28"/>
          <w:szCs w:val="28"/>
        </w:rPr>
        <w:t xml:space="preserve"> </w:t>
      </w:r>
      <w:r w:rsidRPr="00790EA9">
        <w:rPr>
          <w:rFonts w:ascii="Times New Roman" w:hAnsi="Times New Roman" w:cs="Times New Roman"/>
          <w:sz w:val="28"/>
          <w:szCs w:val="28"/>
        </w:rPr>
        <w:t>тыс. рублей</w:t>
      </w:r>
      <w:r w:rsidR="001409E7" w:rsidRPr="00790EA9">
        <w:rPr>
          <w:rFonts w:ascii="Times New Roman" w:hAnsi="Times New Roman" w:cs="Times New Roman"/>
          <w:sz w:val="28"/>
          <w:szCs w:val="28"/>
        </w:rPr>
        <w:t xml:space="preserve"> </w:t>
      </w:r>
    </w:p>
    <w:p w:rsidR="005B3F47" w:rsidRPr="00790EA9" w:rsidRDefault="005B3F47" w:rsidP="005B3F47">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sz w:val="28"/>
          <w:szCs w:val="28"/>
        </w:rPr>
        <w:t xml:space="preserve">2025год </w:t>
      </w:r>
      <w:r w:rsidRPr="00790EA9">
        <w:rPr>
          <w:rFonts w:ascii="Times New Roman" w:hAnsi="Times New Roman" w:cs="Times New Roman"/>
          <w:color w:val="000000" w:themeColor="text1"/>
          <w:sz w:val="28"/>
          <w:szCs w:val="28"/>
        </w:rPr>
        <w:t xml:space="preserve">-  </w:t>
      </w:r>
      <w:r w:rsidR="009150B1" w:rsidRPr="009150B1">
        <w:rPr>
          <w:rFonts w:ascii="Times New Roman" w:hAnsi="Times New Roman" w:cs="Times New Roman"/>
          <w:color w:val="000000" w:themeColor="text1"/>
          <w:sz w:val="28"/>
          <w:szCs w:val="28"/>
        </w:rPr>
        <w:t xml:space="preserve">10 857,5  </w:t>
      </w:r>
      <w:r w:rsidRPr="00790EA9">
        <w:rPr>
          <w:rFonts w:ascii="Times New Roman" w:hAnsi="Times New Roman" w:cs="Times New Roman"/>
          <w:color w:val="000000" w:themeColor="text1"/>
          <w:sz w:val="28"/>
          <w:szCs w:val="28"/>
        </w:rPr>
        <w:t>тыс. рублей</w:t>
      </w:r>
    </w:p>
    <w:p w:rsidR="005B3F47" w:rsidRPr="00574B69" w:rsidRDefault="005B3F47" w:rsidP="00574B69">
      <w:pPr>
        <w:pStyle w:val="aff3"/>
        <w:ind w:firstLine="851"/>
        <w:jc w:val="left"/>
        <w:rPr>
          <w:rFonts w:ascii="Times New Roman" w:hAnsi="Times New Roman" w:cs="Times New Roman"/>
          <w:color w:val="000000" w:themeColor="text1"/>
          <w:sz w:val="28"/>
          <w:szCs w:val="28"/>
        </w:rPr>
      </w:pPr>
      <w:r w:rsidRPr="00790EA9">
        <w:rPr>
          <w:rFonts w:ascii="Times New Roman" w:hAnsi="Times New Roman" w:cs="Times New Roman"/>
          <w:color w:val="000000" w:themeColor="text1"/>
          <w:sz w:val="28"/>
          <w:szCs w:val="28"/>
        </w:rPr>
        <w:t xml:space="preserve">2026год -  </w:t>
      </w:r>
      <w:r w:rsidR="00C57FCB" w:rsidRPr="00790EA9">
        <w:rPr>
          <w:rFonts w:ascii="Times New Roman" w:hAnsi="Times New Roman" w:cs="Times New Roman"/>
          <w:color w:val="000000" w:themeColor="text1"/>
          <w:sz w:val="28"/>
          <w:szCs w:val="28"/>
        </w:rPr>
        <w:t>10 249,9</w:t>
      </w:r>
      <w:r w:rsidRPr="00790EA9">
        <w:rPr>
          <w:rFonts w:ascii="Times New Roman" w:hAnsi="Times New Roman" w:cs="Times New Roman"/>
          <w:color w:val="000000" w:themeColor="text1"/>
          <w:sz w:val="28"/>
          <w:szCs w:val="28"/>
        </w:rPr>
        <w:t xml:space="preserve"> тыс. рублей</w:t>
      </w:r>
    </w:p>
    <w:p w:rsidR="00583FBD" w:rsidRPr="00790EA9" w:rsidRDefault="005B3F47" w:rsidP="00DA0BA1">
      <w:pPr>
        <w:ind w:firstLine="851"/>
        <w:jc w:val="both"/>
        <w:rPr>
          <w:sz w:val="28"/>
        </w:rPr>
      </w:pPr>
      <w:r w:rsidRPr="00790EA9">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574B69" w:rsidRDefault="005B3F47" w:rsidP="00574B69">
      <w:pPr>
        <w:ind w:firstLine="360"/>
        <w:jc w:val="center"/>
        <w:rPr>
          <w:sz w:val="28"/>
          <w:szCs w:val="28"/>
        </w:rPr>
      </w:pPr>
      <w:r w:rsidRPr="00790EA9">
        <w:rPr>
          <w:sz w:val="28"/>
          <w:szCs w:val="28"/>
        </w:rPr>
        <w:t>5.Механизм реализации подпрограммы</w:t>
      </w:r>
    </w:p>
    <w:p w:rsidR="005B3F47" w:rsidRPr="00790EA9" w:rsidRDefault="005B3F47" w:rsidP="005B3F47">
      <w:pPr>
        <w:jc w:val="both"/>
        <w:rPr>
          <w:sz w:val="28"/>
          <w:szCs w:val="28"/>
        </w:rPr>
      </w:pPr>
      <w:r w:rsidRPr="00790EA9">
        <w:rPr>
          <w:sz w:val="28"/>
          <w:szCs w:val="28"/>
        </w:rPr>
        <w:t xml:space="preserve">          Текущее управление подпрограммой осуществляет координатор подпрограммы – Заместитель главы, начальник отдела строительства, транспорта, связи, дорог, ЖКХ и ТЭК отдела архитектуры и градостроительства. </w:t>
      </w:r>
    </w:p>
    <w:p w:rsidR="005B3F47" w:rsidRPr="00790EA9" w:rsidRDefault="005B3F47" w:rsidP="005B3F47">
      <w:pPr>
        <w:ind w:firstLine="851"/>
        <w:rPr>
          <w:sz w:val="28"/>
          <w:szCs w:val="28"/>
        </w:rPr>
      </w:pPr>
      <w:r w:rsidRPr="00790EA9">
        <w:rPr>
          <w:sz w:val="28"/>
          <w:szCs w:val="28"/>
        </w:rPr>
        <w:t>Координатор подпрограммы:</w:t>
      </w:r>
    </w:p>
    <w:p w:rsidR="005B3F47" w:rsidRPr="00790EA9" w:rsidRDefault="005B3F47" w:rsidP="005B3F47">
      <w:pPr>
        <w:ind w:firstLine="851"/>
        <w:jc w:val="both"/>
        <w:rPr>
          <w:sz w:val="28"/>
          <w:szCs w:val="28"/>
        </w:rPr>
      </w:pPr>
      <w:r w:rsidRPr="00790EA9">
        <w:rPr>
          <w:sz w:val="28"/>
          <w:szCs w:val="28"/>
        </w:rPr>
        <w:t>обеспечивает разработку и реализацию подпрограммы;</w:t>
      </w:r>
    </w:p>
    <w:p w:rsidR="005B3F47" w:rsidRPr="00790EA9" w:rsidRDefault="005B3F47" w:rsidP="005B3F47">
      <w:pPr>
        <w:ind w:firstLine="851"/>
        <w:jc w:val="both"/>
        <w:rPr>
          <w:sz w:val="28"/>
          <w:szCs w:val="28"/>
        </w:rPr>
      </w:pPr>
      <w:r w:rsidRPr="00790EA9">
        <w:rPr>
          <w:sz w:val="28"/>
          <w:szCs w:val="28"/>
        </w:rPr>
        <w:t>организует работу по достижению целевых показателей подпрограммы;</w:t>
      </w:r>
    </w:p>
    <w:p w:rsidR="005B3F47" w:rsidRPr="00790EA9" w:rsidRDefault="005B3F47" w:rsidP="005B3F47">
      <w:pPr>
        <w:ind w:firstLine="851"/>
        <w:jc w:val="both"/>
        <w:rPr>
          <w:sz w:val="28"/>
          <w:szCs w:val="28"/>
        </w:rPr>
      </w:pPr>
      <w:r w:rsidRPr="00790EA9">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790EA9" w:rsidRDefault="005B3F47" w:rsidP="005B3F47">
      <w:pPr>
        <w:ind w:firstLine="851"/>
        <w:jc w:val="both"/>
        <w:rPr>
          <w:sz w:val="28"/>
          <w:szCs w:val="28"/>
        </w:rPr>
      </w:pPr>
      <w:r w:rsidRPr="00790EA9">
        <w:rPr>
          <w:sz w:val="28"/>
          <w:szCs w:val="28"/>
        </w:rPr>
        <w:t>осуществляет иные полномочия, установленные муниципальной программой (подпрограммой).</w:t>
      </w:r>
    </w:p>
    <w:p w:rsidR="005B3F47" w:rsidRPr="00790EA9" w:rsidRDefault="005B3F47" w:rsidP="005B3F47">
      <w:pPr>
        <w:ind w:firstLine="851"/>
        <w:jc w:val="both"/>
        <w:rPr>
          <w:sz w:val="28"/>
          <w:szCs w:val="28"/>
        </w:rPr>
      </w:pPr>
      <w:r w:rsidRPr="00790EA9">
        <w:rPr>
          <w:sz w:val="28"/>
          <w:szCs w:val="28"/>
        </w:rPr>
        <w:t>Механизм реализации подпрограммы предусматривает:</w:t>
      </w:r>
    </w:p>
    <w:p w:rsidR="005C29AA" w:rsidRPr="00790EA9" w:rsidRDefault="005B3F47" w:rsidP="00DA0BA1">
      <w:pPr>
        <w:ind w:firstLine="851"/>
        <w:jc w:val="both"/>
        <w:rPr>
          <w:sz w:val="28"/>
          <w:szCs w:val="28"/>
        </w:rPr>
      </w:pPr>
      <w:r w:rsidRPr="00790EA9">
        <w:rPr>
          <w:sz w:val="28"/>
          <w:szCs w:val="28"/>
        </w:rPr>
        <w:t xml:space="preserve">закупку товаров, работ, услуг для муниципальных нужд за счет средств бюджета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007200" w:rsidRDefault="005B3F47" w:rsidP="00DA0BA1">
      <w:pPr>
        <w:ind w:firstLine="709"/>
        <w:jc w:val="both"/>
        <w:rPr>
          <w:sz w:val="28"/>
        </w:rPr>
      </w:pPr>
      <w:r w:rsidRPr="00790EA9">
        <w:rPr>
          <w:sz w:val="28"/>
          <w:szCs w:val="28"/>
        </w:rPr>
        <w:t xml:space="preserve">Контроль за реализацией подпрограммы осуществляет администрация </w:t>
      </w:r>
      <w:r w:rsidRPr="00790EA9">
        <w:rPr>
          <w:sz w:val="28"/>
        </w:rPr>
        <w:t>Белоглинского</w:t>
      </w:r>
      <w:r w:rsidRPr="00790EA9">
        <w:rPr>
          <w:sz w:val="28"/>
          <w:szCs w:val="28"/>
        </w:rPr>
        <w:t xml:space="preserve"> сельского поселения </w:t>
      </w:r>
      <w:r w:rsidR="0050381E">
        <w:rPr>
          <w:sz w:val="28"/>
        </w:rPr>
        <w:t xml:space="preserve">Белоглинского муниципального района Краснодарского края </w:t>
      </w:r>
      <w:r w:rsidRPr="00790EA9">
        <w:rPr>
          <w:sz w:val="28"/>
          <w:szCs w:val="28"/>
        </w:rPr>
        <w:t xml:space="preserve">, Совет </w:t>
      </w:r>
      <w:r w:rsidRPr="00790EA9">
        <w:rPr>
          <w:sz w:val="28"/>
        </w:rPr>
        <w:t>Белоглинского</w:t>
      </w:r>
      <w:r w:rsidRPr="00790EA9">
        <w:rPr>
          <w:sz w:val="28"/>
          <w:szCs w:val="28"/>
        </w:rPr>
        <w:t xml:space="preserve"> сельского поселения </w:t>
      </w:r>
      <w:r w:rsidR="0050381E">
        <w:rPr>
          <w:sz w:val="28"/>
        </w:rPr>
        <w:t>Белоглинского</w:t>
      </w:r>
    </w:p>
    <w:p w:rsidR="005C29AA" w:rsidRPr="00790EA9" w:rsidRDefault="0050381E" w:rsidP="00007200">
      <w:pPr>
        <w:jc w:val="both"/>
        <w:rPr>
          <w:sz w:val="28"/>
          <w:szCs w:val="28"/>
        </w:rPr>
      </w:pPr>
      <w:r>
        <w:rPr>
          <w:sz w:val="28"/>
        </w:rPr>
        <w:t>муниципального района Краснодарского края</w:t>
      </w:r>
      <w:r w:rsidR="00DA0BA1" w:rsidRPr="00790EA9">
        <w:rPr>
          <w:sz w:val="28"/>
          <w:szCs w:val="28"/>
        </w:rPr>
        <w:t xml:space="preserve">. </w:t>
      </w:r>
    </w:p>
    <w:p w:rsidR="00007200" w:rsidRPr="00790EA9" w:rsidRDefault="00007200" w:rsidP="00DA0BA1">
      <w:pPr>
        <w:ind w:firstLine="709"/>
        <w:jc w:val="both"/>
        <w:rPr>
          <w:sz w:val="28"/>
          <w:szCs w:val="28"/>
        </w:rPr>
      </w:pPr>
    </w:p>
    <w:p w:rsidR="00E2711E" w:rsidRPr="00790EA9" w:rsidRDefault="00E2711E" w:rsidP="00E2711E">
      <w:pPr>
        <w:jc w:val="both"/>
        <w:rPr>
          <w:sz w:val="28"/>
          <w:szCs w:val="28"/>
        </w:rPr>
      </w:pPr>
      <w:r w:rsidRPr="00790EA9">
        <w:rPr>
          <w:sz w:val="28"/>
          <w:szCs w:val="28"/>
        </w:rPr>
        <w:t xml:space="preserve">Заместитель главы, начальник отдела строительства, </w:t>
      </w:r>
    </w:p>
    <w:p w:rsidR="00E2711E" w:rsidRPr="00790EA9" w:rsidRDefault="00E2711E" w:rsidP="00E2711E">
      <w:pPr>
        <w:jc w:val="both"/>
        <w:rPr>
          <w:sz w:val="28"/>
          <w:szCs w:val="28"/>
        </w:rPr>
      </w:pPr>
      <w:r w:rsidRPr="00790EA9">
        <w:rPr>
          <w:sz w:val="28"/>
          <w:szCs w:val="28"/>
        </w:rPr>
        <w:t xml:space="preserve">транспорта, связи, дорог, ЖКХ и ТЭК </w:t>
      </w:r>
    </w:p>
    <w:p w:rsidR="00E2711E" w:rsidRPr="00790EA9" w:rsidRDefault="00E2711E" w:rsidP="00E2711E">
      <w:pPr>
        <w:jc w:val="both"/>
        <w:rPr>
          <w:sz w:val="28"/>
          <w:szCs w:val="28"/>
        </w:rPr>
      </w:pPr>
      <w:r w:rsidRPr="00790EA9">
        <w:rPr>
          <w:sz w:val="28"/>
          <w:szCs w:val="28"/>
        </w:rPr>
        <w:t xml:space="preserve">отдела архитектуры и градостроительства </w:t>
      </w:r>
    </w:p>
    <w:p w:rsidR="00E2711E" w:rsidRPr="00790EA9" w:rsidRDefault="00E2711E" w:rsidP="00E2711E">
      <w:pPr>
        <w:jc w:val="both"/>
        <w:rPr>
          <w:sz w:val="28"/>
          <w:szCs w:val="28"/>
        </w:rPr>
      </w:pPr>
      <w:r w:rsidRPr="00790EA9">
        <w:rPr>
          <w:sz w:val="28"/>
          <w:szCs w:val="28"/>
        </w:rPr>
        <w:t>Белоглинского сельского поселения</w:t>
      </w:r>
    </w:p>
    <w:p w:rsidR="00007200" w:rsidRDefault="0050381E" w:rsidP="00E2711E">
      <w:pPr>
        <w:jc w:val="both"/>
        <w:rPr>
          <w:sz w:val="28"/>
          <w:szCs w:val="28"/>
        </w:rPr>
      </w:pPr>
      <w:r>
        <w:rPr>
          <w:sz w:val="28"/>
          <w:szCs w:val="28"/>
        </w:rPr>
        <w:t xml:space="preserve">Белоглинского муниципального района </w:t>
      </w:r>
    </w:p>
    <w:p w:rsidR="00007200" w:rsidRDefault="0050381E" w:rsidP="00574B69">
      <w:pPr>
        <w:jc w:val="both"/>
        <w:rPr>
          <w:sz w:val="28"/>
          <w:szCs w:val="28"/>
        </w:rPr>
      </w:pPr>
      <w:r>
        <w:rPr>
          <w:sz w:val="28"/>
          <w:szCs w:val="28"/>
        </w:rPr>
        <w:t xml:space="preserve">Краснодарского края </w:t>
      </w:r>
      <w:r w:rsidR="00E2711E" w:rsidRPr="00790EA9">
        <w:rPr>
          <w:sz w:val="28"/>
          <w:szCs w:val="28"/>
        </w:rPr>
        <w:t xml:space="preserve">                                                      </w:t>
      </w:r>
      <w:r w:rsidR="00574B69">
        <w:rPr>
          <w:sz w:val="28"/>
          <w:szCs w:val="28"/>
        </w:rPr>
        <w:t xml:space="preserve">                        В.Н.Сало</w:t>
      </w:r>
    </w:p>
    <w:p w:rsidR="00FA2233" w:rsidRPr="00574B69" w:rsidRDefault="00FA2233" w:rsidP="00574B69">
      <w:pPr>
        <w:jc w:val="both"/>
        <w:rPr>
          <w:sz w:val="28"/>
          <w:szCs w:val="28"/>
        </w:rPr>
      </w:pPr>
    </w:p>
    <w:sectPr w:rsidR="00FA2233" w:rsidRPr="00574B69"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14C" w:rsidRDefault="0025414C" w:rsidP="00BE5192">
      <w:r>
        <w:separator/>
      </w:r>
    </w:p>
  </w:endnote>
  <w:endnote w:type="continuationSeparator" w:id="0">
    <w:p w:rsidR="0025414C" w:rsidRDefault="0025414C"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14C" w:rsidRDefault="0025414C" w:rsidP="00BE5192">
      <w:r>
        <w:separator/>
      </w:r>
    </w:p>
  </w:footnote>
  <w:footnote w:type="continuationSeparator" w:id="0">
    <w:p w:rsidR="0025414C" w:rsidRDefault="0025414C"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135F0">
    <w:pPr>
      <w:pStyle w:val="a7"/>
      <w:jc w:val="center"/>
    </w:pPr>
    <w:r>
      <w:rPr>
        <w:noProof/>
      </w:rPr>
      <w:fldChar w:fldCharType="begin"/>
    </w:r>
    <w:r w:rsidR="00687E19">
      <w:rPr>
        <w:noProof/>
      </w:rPr>
      <w:instrText xml:space="preserve"> PAGE   \* MERGEFORMAT </w:instrText>
    </w:r>
    <w:r>
      <w:rPr>
        <w:noProof/>
      </w:rPr>
      <w:fldChar w:fldCharType="separate"/>
    </w:r>
    <w:r w:rsidR="00AE64C2">
      <w:rPr>
        <w:noProof/>
      </w:rPr>
      <w:t>15</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135F0" w:rsidP="006C312D">
    <w:pPr>
      <w:pStyle w:val="a7"/>
      <w:jc w:val="center"/>
    </w:pPr>
    <w:r>
      <w:rPr>
        <w:noProof/>
      </w:rPr>
      <w:fldChar w:fldCharType="begin"/>
    </w:r>
    <w:r w:rsidR="00687E19">
      <w:rPr>
        <w:noProof/>
      </w:rPr>
      <w:instrText xml:space="preserve"> PAGE </w:instrText>
    </w:r>
    <w:r>
      <w:rPr>
        <w:noProof/>
      </w:rPr>
      <w:fldChar w:fldCharType="separate"/>
    </w:r>
    <w:r w:rsidR="00AE64C2">
      <w:rPr>
        <w:noProof/>
      </w:rPr>
      <w:t>23</w:t>
    </w:r>
    <w:r>
      <w:rPr>
        <w:noProof/>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87E19"/>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87E1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135F0">
    <w:pPr>
      <w:pStyle w:val="a7"/>
      <w:jc w:val="center"/>
    </w:pPr>
    <w:r>
      <w:rPr>
        <w:noProof/>
      </w:rPr>
      <w:fldChar w:fldCharType="begin"/>
    </w:r>
    <w:r w:rsidR="00687E19">
      <w:rPr>
        <w:noProof/>
      </w:rPr>
      <w:instrText xml:space="preserve"> PAGE </w:instrText>
    </w:r>
    <w:r>
      <w:rPr>
        <w:noProof/>
      </w:rPr>
      <w:fldChar w:fldCharType="separate"/>
    </w:r>
    <w:r w:rsidR="00AE64C2">
      <w:rPr>
        <w:noProof/>
      </w:rPr>
      <w:t>26</w:t>
    </w:r>
    <w:r>
      <w:rPr>
        <w:noProof/>
      </w:rPr>
      <w:fldChar w:fldCharType="end"/>
    </w:r>
  </w:p>
  <w:p w:rsidR="00687E19" w:rsidRDefault="00687E19">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87E19"/>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687E19" w:rsidRDefault="006135F0" w:rsidP="00105F86">
        <w:pPr>
          <w:pStyle w:val="a7"/>
          <w:jc w:val="center"/>
        </w:pPr>
        <w:r>
          <w:rPr>
            <w:noProof/>
          </w:rPr>
          <w:fldChar w:fldCharType="begin"/>
        </w:r>
        <w:r w:rsidR="00687E19">
          <w:rPr>
            <w:noProof/>
          </w:rPr>
          <w:instrText xml:space="preserve"> PAGE   \* MERGEFORMAT </w:instrText>
        </w:r>
        <w:r>
          <w:rPr>
            <w:noProof/>
          </w:rPr>
          <w:fldChar w:fldCharType="separate"/>
        </w:r>
        <w:r w:rsidR="00AE64C2">
          <w:rPr>
            <w:noProof/>
          </w:rPr>
          <w:t>34</w:t>
        </w:r>
        <w:r>
          <w:rPr>
            <w:noProof/>
          </w:rPr>
          <w:fldChar w:fldCharType="end"/>
        </w:r>
      </w:p>
    </w:sdtContent>
  </w:sdt>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135F0" w:rsidP="00A87940">
    <w:pPr>
      <w:pStyle w:val="a7"/>
      <w:jc w:val="center"/>
    </w:pPr>
    <w:r>
      <w:rPr>
        <w:noProof/>
      </w:rPr>
      <w:fldChar w:fldCharType="begin"/>
    </w:r>
    <w:r w:rsidR="00687E19">
      <w:rPr>
        <w:noProof/>
      </w:rPr>
      <w:instrText xml:space="preserve"> PAGE   \* MERGEFORMAT </w:instrText>
    </w:r>
    <w:r>
      <w:rPr>
        <w:noProof/>
      </w:rPr>
      <w:fldChar w:fldCharType="separate"/>
    </w:r>
    <w:r w:rsidR="00687E19">
      <w:rPr>
        <w:noProof/>
      </w:rPr>
      <w:t>36</w:t>
    </w:r>
    <w:r>
      <w:rPr>
        <w:noProof/>
      </w:rPr>
      <w:fldChar w:fldCharType="end"/>
    </w:r>
  </w:p>
  <w:p w:rsidR="00687E19" w:rsidRDefault="00687E19">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135F0" w:rsidP="00FA2233">
    <w:pPr>
      <w:pStyle w:val="a7"/>
      <w:jc w:val="center"/>
    </w:pPr>
    <w:r>
      <w:rPr>
        <w:noProof/>
      </w:rPr>
      <w:fldChar w:fldCharType="begin"/>
    </w:r>
    <w:r w:rsidR="00687E19">
      <w:rPr>
        <w:noProof/>
      </w:rPr>
      <w:instrText xml:space="preserve"> PAGE </w:instrText>
    </w:r>
    <w:r>
      <w:rPr>
        <w:noProof/>
      </w:rPr>
      <w:fldChar w:fldCharType="separate"/>
    </w:r>
    <w:r w:rsidR="00AE64C2">
      <w:rPr>
        <w:noProof/>
      </w:rPr>
      <w:t>43</w:t>
    </w:r>
    <w:r>
      <w:rPr>
        <w:noProof/>
      </w:rPr>
      <w:fldChar w:fldCharType="end"/>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E19" w:rsidRDefault="00687E1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5BA1"/>
    <w:rsid w:val="00007200"/>
    <w:rsid w:val="00007F25"/>
    <w:rsid w:val="0001689A"/>
    <w:rsid w:val="000204FE"/>
    <w:rsid w:val="00021E87"/>
    <w:rsid w:val="000250FF"/>
    <w:rsid w:val="00025560"/>
    <w:rsid w:val="00026B55"/>
    <w:rsid w:val="00030B39"/>
    <w:rsid w:val="00032CA5"/>
    <w:rsid w:val="000379F7"/>
    <w:rsid w:val="00040900"/>
    <w:rsid w:val="00040A39"/>
    <w:rsid w:val="0004615F"/>
    <w:rsid w:val="0004793E"/>
    <w:rsid w:val="00047C1D"/>
    <w:rsid w:val="0005422B"/>
    <w:rsid w:val="00057FFD"/>
    <w:rsid w:val="00063521"/>
    <w:rsid w:val="00073A8C"/>
    <w:rsid w:val="00073CC7"/>
    <w:rsid w:val="00075742"/>
    <w:rsid w:val="00076420"/>
    <w:rsid w:val="00081ED3"/>
    <w:rsid w:val="0008374B"/>
    <w:rsid w:val="00084321"/>
    <w:rsid w:val="00090C7B"/>
    <w:rsid w:val="000960F2"/>
    <w:rsid w:val="000A0D8A"/>
    <w:rsid w:val="000A46F0"/>
    <w:rsid w:val="000A48A9"/>
    <w:rsid w:val="000A4EA1"/>
    <w:rsid w:val="000A6483"/>
    <w:rsid w:val="000A65CB"/>
    <w:rsid w:val="000B21A3"/>
    <w:rsid w:val="000B3944"/>
    <w:rsid w:val="000B5369"/>
    <w:rsid w:val="000B5A85"/>
    <w:rsid w:val="000C03C7"/>
    <w:rsid w:val="000C18A3"/>
    <w:rsid w:val="000C1DC0"/>
    <w:rsid w:val="000C48C5"/>
    <w:rsid w:val="000C4D22"/>
    <w:rsid w:val="000C50D8"/>
    <w:rsid w:val="000C7304"/>
    <w:rsid w:val="000D1E6A"/>
    <w:rsid w:val="000D3402"/>
    <w:rsid w:val="000D4598"/>
    <w:rsid w:val="000E13ED"/>
    <w:rsid w:val="000E1B50"/>
    <w:rsid w:val="000E42AF"/>
    <w:rsid w:val="000F17AB"/>
    <w:rsid w:val="000F1DA3"/>
    <w:rsid w:val="000F21AB"/>
    <w:rsid w:val="000F5324"/>
    <w:rsid w:val="000F5B5B"/>
    <w:rsid w:val="000F615A"/>
    <w:rsid w:val="0010186A"/>
    <w:rsid w:val="00105F86"/>
    <w:rsid w:val="0010608C"/>
    <w:rsid w:val="00106096"/>
    <w:rsid w:val="00106A7C"/>
    <w:rsid w:val="00107955"/>
    <w:rsid w:val="001108BC"/>
    <w:rsid w:val="00111021"/>
    <w:rsid w:val="001127DE"/>
    <w:rsid w:val="00112BD6"/>
    <w:rsid w:val="001131E6"/>
    <w:rsid w:val="00113D2E"/>
    <w:rsid w:val="0011481A"/>
    <w:rsid w:val="00115A15"/>
    <w:rsid w:val="00117C0C"/>
    <w:rsid w:val="00122029"/>
    <w:rsid w:val="00122A9A"/>
    <w:rsid w:val="00122B11"/>
    <w:rsid w:val="00127C3D"/>
    <w:rsid w:val="001308E3"/>
    <w:rsid w:val="00130F22"/>
    <w:rsid w:val="001353C9"/>
    <w:rsid w:val="001406E9"/>
    <w:rsid w:val="001409E7"/>
    <w:rsid w:val="00140A58"/>
    <w:rsid w:val="001411D0"/>
    <w:rsid w:val="00143BEA"/>
    <w:rsid w:val="00145343"/>
    <w:rsid w:val="00153D91"/>
    <w:rsid w:val="001543DE"/>
    <w:rsid w:val="001545F6"/>
    <w:rsid w:val="001550AF"/>
    <w:rsid w:val="00160D84"/>
    <w:rsid w:val="00162019"/>
    <w:rsid w:val="001649D5"/>
    <w:rsid w:val="00164F64"/>
    <w:rsid w:val="00165875"/>
    <w:rsid w:val="00167338"/>
    <w:rsid w:val="00167699"/>
    <w:rsid w:val="00172FF5"/>
    <w:rsid w:val="0017407F"/>
    <w:rsid w:val="001751D7"/>
    <w:rsid w:val="00176080"/>
    <w:rsid w:val="00183963"/>
    <w:rsid w:val="00186D3F"/>
    <w:rsid w:val="001A09C5"/>
    <w:rsid w:val="001A0F0F"/>
    <w:rsid w:val="001A1E93"/>
    <w:rsid w:val="001A5079"/>
    <w:rsid w:val="001B156D"/>
    <w:rsid w:val="001B1818"/>
    <w:rsid w:val="001B2DF9"/>
    <w:rsid w:val="001B51E3"/>
    <w:rsid w:val="001C3159"/>
    <w:rsid w:val="001C3175"/>
    <w:rsid w:val="001C6BC0"/>
    <w:rsid w:val="001D030D"/>
    <w:rsid w:val="001D10B9"/>
    <w:rsid w:val="001D1840"/>
    <w:rsid w:val="001D3CE8"/>
    <w:rsid w:val="001D4616"/>
    <w:rsid w:val="001D731C"/>
    <w:rsid w:val="001D7B70"/>
    <w:rsid w:val="001E3C31"/>
    <w:rsid w:val="001E3DD5"/>
    <w:rsid w:val="001E70A1"/>
    <w:rsid w:val="001E76AC"/>
    <w:rsid w:val="001E7EE7"/>
    <w:rsid w:val="001F4BA8"/>
    <w:rsid w:val="001F72E9"/>
    <w:rsid w:val="002020CE"/>
    <w:rsid w:val="00202A6F"/>
    <w:rsid w:val="002071BE"/>
    <w:rsid w:val="00214CB3"/>
    <w:rsid w:val="00214E30"/>
    <w:rsid w:val="0021696F"/>
    <w:rsid w:val="0023221D"/>
    <w:rsid w:val="0023625F"/>
    <w:rsid w:val="00241F06"/>
    <w:rsid w:val="00242E26"/>
    <w:rsid w:val="00243BB4"/>
    <w:rsid w:val="00243E96"/>
    <w:rsid w:val="00244212"/>
    <w:rsid w:val="00246CAA"/>
    <w:rsid w:val="0024717F"/>
    <w:rsid w:val="00252DF5"/>
    <w:rsid w:val="0025414C"/>
    <w:rsid w:val="00254B07"/>
    <w:rsid w:val="00255EF3"/>
    <w:rsid w:val="00260274"/>
    <w:rsid w:val="002620E2"/>
    <w:rsid w:val="00263FE6"/>
    <w:rsid w:val="00265468"/>
    <w:rsid w:val="002663D7"/>
    <w:rsid w:val="00266A0E"/>
    <w:rsid w:val="00266AC7"/>
    <w:rsid w:val="002673F3"/>
    <w:rsid w:val="00270536"/>
    <w:rsid w:val="00270826"/>
    <w:rsid w:val="00270935"/>
    <w:rsid w:val="00272153"/>
    <w:rsid w:val="00277E86"/>
    <w:rsid w:val="0028392D"/>
    <w:rsid w:val="00283956"/>
    <w:rsid w:val="00286B18"/>
    <w:rsid w:val="00287B84"/>
    <w:rsid w:val="0029131C"/>
    <w:rsid w:val="002924F5"/>
    <w:rsid w:val="00292593"/>
    <w:rsid w:val="00293817"/>
    <w:rsid w:val="002947BC"/>
    <w:rsid w:val="00295D3C"/>
    <w:rsid w:val="0029659C"/>
    <w:rsid w:val="002970C0"/>
    <w:rsid w:val="002977A3"/>
    <w:rsid w:val="002A070E"/>
    <w:rsid w:val="002A0A37"/>
    <w:rsid w:val="002A13D2"/>
    <w:rsid w:val="002A318D"/>
    <w:rsid w:val="002A319B"/>
    <w:rsid w:val="002A4070"/>
    <w:rsid w:val="002A501A"/>
    <w:rsid w:val="002A504B"/>
    <w:rsid w:val="002A5EBC"/>
    <w:rsid w:val="002A6781"/>
    <w:rsid w:val="002B0F3A"/>
    <w:rsid w:val="002B10D0"/>
    <w:rsid w:val="002B1253"/>
    <w:rsid w:val="002B4BDD"/>
    <w:rsid w:val="002B55E5"/>
    <w:rsid w:val="002B7061"/>
    <w:rsid w:val="002C1ED1"/>
    <w:rsid w:val="002C2B13"/>
    <w:rsid w:val="002C2F4E"/>
    <w:rsid w:val="002C36A7"/>
    <w:rsid w:val="002C6F00"/>
    <w:rsid w:val="002D0342"/>
    <w:rsid w:val="002D210F"/>
    <w:rsid w:val="002D2255"/>
    <w:rsid w:val="002D2F77"/>
    <w:rsid w:val="002D724D"/>
    <w:rsid w:val="002E00C2"/>
    <w:rsid w:val="002E125C"/>
    <w:rsid w:val="002E19AA"/>
    <w:rsid w:val="002E37D2"/>
    <w:rsid w:val="002E4DCF"/>
    <w:rsid w:val="002E539D"/>
    <w:rsid w:val="002E643F"/>
    <w:rsid w:val="002F38D9"/>
    <w:rsid w:val="002F4326"/>
    <w:rsid w:val="002F44CC"/>
    <w:rsid w:val="002F5A87"/>
    <w:rsid w:val="002F69BB"/>
    <w:rsid w:val="002F7216"/>
    <w:rsid w:val="00300AD5"/>
    <w:rsid w:val="00300BFF"/>
    <w:rsid w:val="003018D2"/>
    <w:rsid w:val="00302B25"/>
    <w:rsid w:val="00304742"/>
    <w:rsid w:val="00306795"/>
    <w:rsid w:val="003077B9"/>
    <w:rsid w:val="00310D1A"/>
    <w:rsid w:val="0031144A"/>
    <w:rsid w:val="0031186A"/>
    <w:rsid w:val="00312ACD"/>
    <w:rsid w:val="00313799"/>
    <w:rsid w:val="0031446D"/>
    <w:rsid w:val="00320E15"/>
    <w:rsid w:val="00325264"/>
    <w:rsid w:val="00325E57"/>
    <w:rsid w:val="003319F7"/>
    <w:rsid w:val="003328E7"/>
    <w:rsid w:val="0033304F"/>
    <w:rsid w:val="00334598"/>
    <w:rsid w:val="00334BF1"/>
    <w:rsid w:val="0034161F"/>
    <w:rsid w:val="00343229"/>
    <w:rsid w:val="00346C21"/>
    <w:rsid w:val="00347E2B"/>
    <w:rsid w:val="003502E3"/>
    <w:rsid w:val="003511EC"/>
    <w:rsid w:val="00352439"/>
    <w:rsid w:val="00356950"/>
    <w:rsid w:val="00360FDD"/>
    <w:rsid w:val="00361F53"/>
    <w:rsid w:val="00363643"/>
    <w:rsid w:val="00366A82"/>
    <w:rsid w:val="00366FE5"/>
    <w:rsid w:val="0036746F"/>
    <w:rsid w:val="00367D4E"/>
    <w:rsid w:val="003715F6"/>
    <w:rsid w:val="00371D36"/>
    <w:rsid w:val="00372088"/>
    <w:rsid w:val="00372499"/>
    <w:rsid w:val="0037455A"/>
    <w:rsid w:val="00375BF5"/>
    <w:rsid w:val="00376E67"/>
    <w:rsid w:val="00377CDB"/>
    <w:rsid w:val="003807FA"/>
    <w:rsid w:val="0038359B"/>
    <w:rsid w:val="00385D31"/>
    <w:rsid w:val="00386330"/>
    <w:rsid w:val="00390963"/>
    <w:rsid w:val="00390BB0"/>
    <w:rsid w:val="003934F8"/>
    <w:rsid w:val="003949AA"/>
    <w:rsid w:val="00394ABF"/>
    <w:rsid w:val="00395204"/>
    <w:rsid w:val="003A10CA"/>
    <w:rsid w:val="003A2999"/>
    <w:rsid w:val="003A4D29"/>
    <w:rsid w:val="003A67EC"/>
    <w:rsid w:val="003A6923"/>
    <w:rsid w:val="003B0EDC"/>
    <w:rsid w:val="003B3F32"/>
    <w:rsid w:val="003B6D96"/>
    <w:rsid w:val="003B7610"/>
    <w:rsid w:val="003C01A5"/>
    <w:rsid w:val="003C0A88"/>
    <w:rsid w:val="003C0E39"/>
    <w:rsid w:val="003C12DF"/>
    <w:rsid w:val="003C3703"/>
    <w:rsid w:val="003C432C"/>
    <w:rsid w:val="003C5262"/>
    <w:rsid w:val="003C5301"/>
    <w:rsid w:val="003D066C"/>
    <w:rsid w:val="003D4C70"/>
    <w:rsid w:val="003D7046"/>
    <w:rsid w:val="003E06DF"/>
    <w:rsid w:val="003E3D2C"/>
    <w:rsid w:val="003E4356"/>
    <w:rsid w:val="003E7198"/>
    <w:rsid w:val="003E7E17"/>
    <w:rsid w:val="003F08D6"/>
    <w:rsid w:val="003F16E1"/>
    <w:rsid w:val="003F49E8"/>
    <w:rsid w:val="003F5A98"/>
    <w:rsid w:val="0040214D"/>
    <w:rsid w:val="00404557"/>
    <w:rsid w:val="004106F6"/>
    <w:rsid w:val="00413295"/>
    <w:rsid w:val="004147B0"/>
    <w:rsid w:val="00415881"/>
    <w:rsid w:val="0041702B"/>
    <w:rsid w:val="00420AC7"/>
    <w:rsid w:val="00423749"/>
    <w:rsid w:val="00425B61"/>
    <w:rsid w:val="00425E13"/>
    <w:rsid w:val="00426326"/>
    <w:rsid w:val="00427634"/>
    <w:rsid w:val="00430CE4"/>
    <w:rsid w:val="004334E3"/>
    <w:rsid w:val="0043560C"/>
    <w:rsid w:val="004365E3"/>
    <w:rsid w:val="0043679E"/>
    <w:rsid w:val="00437F41"/>
    <w:rsid w:val="00442915"/>
    <w:rsid w:val="00443932"/>
    <w:rsid w:val="0044421F"/>
    <w:rsid w:val="00445F9A"/>
    <w:rsid w:val="00446724"/>
    <w:rsid w:val="004551F7"/>
    <w:rsid w:val="00457F18"/>
    <w:rsid w:val="00463AFA"/>
    <w:rsid w:val="0046418F"/>
    <w:rsid w:val="00465AB8"/>
    <w:rsid w:val="00474B19"/>
    <w:rsid w:val="004755F8"/>
    <w:rsid w:val="00481084"/>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46E"/>
    <w:rsid w:val="004C29D2"/>
    <w:rsid w:val="004C2FB3"/>
    <w:rsid w:val="004C56D5"/>
    <w:rsid w:val="004C5CB8"/>
    <w:rsid w:val="004C5DD1"/>
    <w:rsid w:val="004D29F6"/>
    <w:rsid w:val="004D2C32"/>
    <w:rsid w:val="004D650E"/>
    <w:rsid w:val="004E076C"/>
    <w:rsid w:val="004E1D22"/>
    <w:rsid w:val="004E3325"/>
    <w:rsid w:val="004E45D8"/>
    <w:rsid w:val="004E45E0"/>
    <w:rsid w:val="004E70B4"/>
    <w:rsid w:val="004E7971"/>
    <w:rsid w:val="004F09C9"/>
    <w:rsid w:val="004F16CF"/>
    <w:rsid w:val="004F2C86"/>
    <w:rsid w:val="004F4F2B"/>
    <w:rsid w:val="004F5662"/>
    <w:rsid w:val="004F6437"/>
    <w:rsid w:val="00502060"/>
    <w:rsid w:val="0050381E"/>
    <w:rsid w:val="00504377"/>
    <w:rsid w:val="00505B04"/>
    <w:rsid w:val="0050618E"/>
    <w:rsid w:val="00506B8D"/>
    <w:rsid w:val="0050724B"/>
    <w:rsid w:val="00507D82"/>
    <w:rsid w:val="00511670"/>
    <w:rsid w:val="00511D1E"/>
    <w:rsid w:val="005138B0"/>
    <w:rsid w:val="005141A0"/>
    <w:rsid w:val="00515A49"/>
    <w:rsid w:val="005179DF"/>
    <w:rsid w:val="00517D3A"/>
    <w:rsid w:val="005216BA"/>
    <w:rsid w:val="0052239C"/>
    <w:rsid w:val="00523EC8"/>
    <w:rsid w:val="005251E8"/>
    <w:rsid w:val="00526433"/>
    <w:rsid w:val="00527C39"/>
    <w:rsid w:val="00527E50"/>
    <w:rsid w:val="00530753"/>
    <w:rsid w:val="00531524"/>
    <w:rsid w:val="00534E47"/>
    <w:rsid w:val="005351BE"/>
    <w:rsid w:val="005405DD"/>
    <w:rsid w:val="0054119B"/>
    <w:rsid w:val="00543C00"/>
    <w:rsid w:val="00543C17"/>
    <w:rsid w:val="00544D8D"/>
    <w:rsid w:val="00546CA1"/>
    <w:rsid w:val="00546F0D"/>
    <w:rsid w:val="00547AD3"/>
    <w:rsid w:val="0055376E"/>
    <w:rsid w:val="00555ABD"/>
    <w:rsid w:val="005569BA"/>
    <w:rsid w:val="005572E2"/>
    <w:rsid w:val="00560580"/>
    <w:rsid w:val="005607FB"/>
    <w:rsid w:val="005636F5"/>
    <w:rsid w:val="005639F2"/>
    <w:rsid w:val="00563AF9"/>
    <w:rsid w:val="0056450F"/>
    <w:rsid w:val="005661FC"/>
    <w:rsid w:val="00567273"/>
    <w:rsid w:val="00574B69"/>
    <w:rsid w:val="00575C5F"/>
    <w:rsid w:val="00576ECC"/>
    <w:rsid w:val="005827AF"/>
    <w:rsid w:val="00583FBD"/>
    <w:rsid w:val="0058704A"/>
    <w:rsid w:val="005875B3"/>
    <w:rsid w:val="00590707"/>
    <w:rsid w:val="00590997"/>
    <w:rsid w:val="00590DF1"/>
    <w:rsid w:val="00592930"/>
    <w:rsid w:val="00594E71"/>
    <w:rsid w:val="0059578D"/>
    <w:rsid w:val="0059644A"/>
    <w:rsid w:val="00597094"/>
    <w:rsid w:val="00597A63"/>
    <w:rsid w:val="005A1DC4"/>
    <w:rsid w:val="005A255B"/>
    <w:rsid w:val="005A3ADA"/>
    <w:rsid w:val="005A3B83"/>
    <w:rsid w:val="005A6222"/>
    <w:rsid w:val="005A66CD"/>
    <w:rsid w:val="005B02BB"/>
    <w:rsid w:val="005B11BE"/>
    <w:rsid w:val="005B3F47"/>
    <w:rsid w:val="005B50F4"/>
    <w:rsid w:val="005B5611"/>
    <w:rsid w:val="005B60FF"/>
    <w:rsid w:val="005B709A"/>
    <w:rsid w:val="005B7D23"/>
    <w:rsid w:val="005C0FA3"/>
    <w:rsid w:val="005C221F"/>
    <w:rsid w:val="005C29AA"/>
    <w:rsid w:val="005C3ED2"/>
    <w:rsid w:val="005C41A0"/>
    <w:rsid w:val="005C5214"/>
    <w:rsid w:val="005C5291"/>
    <w:rsid w:val="005C655E"/>
    <w:rsid w:val="005C7BFF"/>
    <w:rsid w:val="005C7E85"/>
    <w:rsid w:val="005D5FF2"/>
    <w:rsid w:val="005D6CB3"/>
    <w:rsid w:val="005E65B3"/>
    <w:rsid w:val="005F0A44"/>
    <w:rsid w:val="005F20FF"/>
    <w:rsid w:val="005F37D8"/>
    <w:rsid w:val="005F3F46"/>
    <w:rsid w:val="005F4CE7"/>
    <w:rsid w:val="006003AF"/>
    <w:rsid w:val="00601330"/>
    <w:rsid w:val="0060153D"/>
    <w:rsid w:val="00604719"/>
    <w:rsid w:val="00605007"/>
    <w:rsid w:val="00605162"/>
    <w:rsid w:val="006052FD"/>
    <w:rsid w:val="0060584E"/>
    <w:rsid w:val="00610338"/>
    <w:rsid w:val="006105DC"/>
    <w:rsid w:val="00611E69"/>
    <w:rsid w:val="00611FD1"/>
    <w:rsid w:val="006135F0"/>
    <w:rsid w:val="006157BB"/>
    <w:rsid w:val="00623C62"/>
    <w:rsid w:val="0062527E"/>
    <w:rsid w:val="006271BD"/>
    <w:rsid w:val="006310C6"/>
    <w:rsid w:val="00631D05"/>
    <w:rsid w:val="006321D7"/>
    <w:rsid w:val="00637772"/>
    <w:rsid w:val="00640329"/>
    <w:rsid w:val="00642DC5"/>
    <w:rsid w:val="00643B04"/>
    <w:rsid w:val="006443F0"/>
    <w:rsid w:val="006501A0"/>
    <w:rsid w:val="00652C44"/>
    <w:rsid w:val="00653355"/>
    <w:rsid w:val="006549F7"/>
    <w:rsid w:val="00656C18"/>
    <w:rsid w:val="00656FD0"/>
    <w:rsid w:val="00660363"/>
    <w:rsid w:val="006617E8"/>
    <w:rsid w:val="00662F43"/>
    <w:rsid w:val="00663BAC"/>
    <w:rsid w:val="006640DD"/>
    <w:rsid w:val="00664A40"/>
    <w:rsid w:val="00670DF7"/>
    <w:rsid w:val="00671E94"/>
    <w:rsid w:val="006726EF"/>
    <w:rsid w:val="00672711"/>
    <w:rsid w:val="006735F3"/>
    <w:rsid w:val="00676CC3"/>
    <w:rsid w:val="00676CEB"/>
    <w:rsid w:val="006808D1"/>
    <w:rsid w:val="00681CD6"/>
    <w:rsid w:val="00683F8C"/>
    <w:rsid w:val="00685423"/>
    <w:rsid w:val="006856D8"/>
    <w:rsid w:val="0068690A"/>
    <w:rsid w:val="00686CC5"/>
    <w:rsid w:val="00687E19"/>
    <w:rsid w:val="0069027A"/>
    <w:rsid w:val="0069134B"/>
    <w:rsid w:val="0069226B"/>
    <w:rsid w:val="00697014"/>
    <w:rsid w:val="006970C2"/>
    <w:rsid w:val="006A71EF"/>
    <w:rsid w:val="006B2977"/>
    <w:rsid w:val="006B34DA"/>
    <w:rsid w:val="006B45EF"/>
    <w:rsid w:val="006B514D"/>
    <w:rsid w:val="006B589D"/>
    <w:rsid w:val="006B7E96"/>
    <w:rsid w:val="006C28FD"/>
    <w:rsid w:val="006C2F35"/>
    <w:rsid w:val="006C312D"/>
    <w:rsid w:val="006C4150"/>
    <w:rsid w:val="006C4AEC"/>
    <w:rsid w:val="006C5ADE"/>
    <w:rsid w:val="006D1E1F"/>
    <w:rsid w:val="006D24E1"/>
    <w:rsid w:val="006D2866"/>
    <w:rsid w:val="006D3267"/>
    <w:rsid w:val="006D5E65"/>
    <w:rsid w:val="006D6016"/>
    <w:rsid w:val="006D6957"/>
    <w:rsid w:val="006D78BC"/>
    <w:rsid w:val="006E0746"/>
    <w:rsid w:val="006E1AD7"/>
    <w:rsid w:val="006E1CDA"/>
    <w:rsid w:val="006E207E"/>
    <w:rsid w:val="006E4364"/>
    <w:rsid w:val="006E4410"/>
    <w:rsid w:val="006E512E"/>
    <w:rsid w:val="006E5A30"/>
    <w:rsid w:val="006E619F"/>
    <w:rsid w:val="006F1237"/>
    <w:rsid w:val="006F23DC"/>
    <w:rsid w:val="006F2A8A"/>
    <w:rsid w:val="006F329F"/>
    <w:rsid w:val="006F4EC5"/>
    <w:rsid w:val="006F5E6E"/>
    <w:rsid w:val="006F6B9E"/>
    <w:rsid w:val="00700B4B"/>
    <w:rsid w:val="00702E03"/>
    <w:rsid w:val="0070338D"/>
    <w:rsid w:val="00704F1E"/>
    <w:rsid w:val="00705E5D"/>
    <w:rsid w:val="00710878"/>
    <w:rsid w:val="007121D6"/>
    <w:rsid w:val="00712449"/>
    <w:rsid w:val="007143D2"/>
    <w:rsid w:val="00717884"/>
    <w:rsid w:val="00721B0E"/>
    <w:rsid w:val="00722BEB"/>
    <w:rsid w:val="00723DD3"/>
    <w:rsid w:val="00724F4B"/>
    <w:rsid w:val="007252B7"/>
    <w:rsid w:val="007271CD"/>
    <w:rsid w:val="00727698"/>
    <w:rsid w:val="00727AF5"/>
    <w:rsid w:val="00731A04"/>
    <w:rsid w:val="00735973"/>
    <w:rsid w:val="00740ED7"/>
    <w:rsid w:val="007413E5"/>
    <w:rsid w:val="00743977"/>
    <w:rsid w:val="00745689"/>
    <w:rsid w:val="00747641"/>
    <w:rsid w:val="00747FAF"/>
    <w:rsid w:val="007510E8"/>
    <w:rsid w:val="00751DE2"/>
    <w:rsid w:val="00753E31"/>
    <w:rsid w:val="00757733"/>
    <w:rsid w:val="00763C42"/>
    <w:rsid w:val="007675EF"/>
    <w:rsid w:val="0077145D"/>
    <w:rsid w:val="00771C58"/>
    <w:rsid w:val="007745D1"/>
    <w:rsid w:val="00774CBC"/>
    <w:rsid w:val="00780B36"/>
    <w:rsid w:val="00783AED"/>
    <w:rsid w:val="007845E9"/>
    <w:rsid w:val="00784662"/>
    <w:rsid w:val="00790DB9"/>
    <w:rsid w:val="00790EA9"/>
    <w:rsid w:val="00793C48"/>
    <w:rsid w:val="0079468E"/>
    <w:rsid w:val="00797535"/>
    <w:rsid w:val="007A15F9"/>
    <w:rsid w:val="007A193D"/>
    <w:rsid w:val="007A2EFA"/>
    <w:rsid w:val="007A4420"/>
    <w:rsid w:val="007A53D3"/>
    <w:rsid w:val="007A5FD1"/>
    <w:rsid w:val="007A69E5"/>
    <w:rsid w:val="007A7A09"/>
    <w:rsid w:val="007B2E31"/>
    <w:rsid w:val="007B358F"/>
    <w:rsid w:val="007C1CDA"/>
    <w:rsid w:val="007C712F"/>
    <w:rsid w:val="007D1619"/>
    <w:rsid w:val="007D1A5B"/>
    <w:rsid w:val="007D2EEE"/>
    <w:rsid w:val="007D500D"/>
    <w:rsid w:val="007D5023"/>
    <w:rsid w:val="007D52C0"/>
    <w:rsid w:val="007D5333"/>
    <w:rsid w:val="007D7567"/>
    <w:rsid w:val="007E4C33"/>
    <w:rsid w:val="007F29D3"/>
    <w:rsid w:val="007F2A22"/>
    <w:rsid w:val="007F2ACF"/>
    <w:rsid w:val="007F2CDF"/>
    <w:rsid w:val="007F3EC6"/>
    <w:rsid w:val="007F492B"/>
    <w:rsid w:val="007F5BEE"/>
    <w:rsid w:val="007F6715"/>
    <w:rsid w:val="007F77CC"/>
    <w:rsid w:val="0080188E"/>
    <w:rsid w:val="00801D94"/>
    <w:rsid w:val="00802805"/>
    <w:rsid w:val="0080302C"/>
    <w:rsid w:val="00803485"/>
    <w:rsid w:val="00810450"/>
    <w:rsid w:val="0081071B"/>
    <w:rsid w:val="008115CB"/>
    <w:rsid w:val="0081514E"/>
    <w:rsid w:val="00816251"/>
    <w:rsid w:val="008178B5"/>
    <w:rsid w:val="0082137F"/>
    <w:rsid w:val="0082451F"/>
    <w:rsid w:val="008250B3"/>
    <w:rsid w:val="00827658"/>
    <w:rsid w:val="008356E0"/>
    <w:rsid w:val="00837573"/>
    <w:rsid w:val="008443BC"/>
    <w:rsid w:val="00850214"/>
    <w:rsid w:val="00850FCD"/>
    <w:rsid w:val="00852121"/>
    <w:rsid w:val="008527B3"/>
    <w:rsid w:val="00853CA6"/>
    <w:rsid w:val="00855122"/>
    <w:rsid w:val="00856683"/>
    <w:rsid w:val="008570B8"/>
    <w:rsid w:val="00860579"/>
    <w:rsid w:val="008618E0"/>
    <w:rsid w:val="00863BB6"/>
    <w:rsid w:val="00864437"/>
    <w:rsid w:val="00864ED1"/>
    <w:rsid w:val="00865252"/>
    <w:rsid w:val="008652AE"/>
    <w:rsid w:val="00866389"/>
    <w:rsid w:val="00866BD8"/>
    <w:rsid w:val="00871834"/>
    <w:rsid w:val="00873103"/>
    <w:rsid w:val="008738BE"/>
    <w:rsid w:val="008767A5"/>
    <w:rsid w:val="00880600"/>
    <w:rsid w:val="00882273"/>
    <w:rsid w:val="00882B09"/>
    <w:rsid w:val="00884DBC"/>
    <w:rsid w:val="00887557"/>
    <w:rsid w:val="00890D66"/>
    <w:rsid w:val="008911FE"/>
    <w:rsid w:val="00892D51"/>
    <w:rsid w:val="008937CD"/>
    <w:rsid w:val="00895210"/>
    <w:rsid w:val="00897F00"/>
    <w:rsid w:val="008A240C"/>
    <w:rsid w:val="008A2751"/>
    <w:rsid w:val="008A77F7"/>
    <w:rsid w:val="008A7C62"/>
    <w:rsid w:val="008B1248"/>
    <w:rsid w:val="008B13D2"/>
    <w:rsid w:val="008B3C65"/>
    <w:rsid w:val="008B58A4"/>
    <w:rsid w:val="008C4169"/>
    <w:rsid w:val="008C461F"/>
    <w:rsid w:val="008C658D"/>
    <w:rsid w:val="008C6DE0"/>
    <w:rsid w:val="008C7A13"/>
    <w:rsid w:val="008D3A64"/>
    <w:rsid w:val="008D5A2D"/>
    <w:rsid w:val="008D63FE"/>
    <w:rsid w:val="008D6FD7"/>
    <w:rsid w:val="008E0C50"/>
    <w:rsid w:val="008E0D17"/>
    <w:rsid w:val="008E189F"/>
    <w:rsid w:val="008E262B"/>
    <w:rsid w:val="008E2D28"/>
    <w:rsid w:val="008E4269"/>
    <w:rsid w:val="008E6362"/>
    <w:rsid w:val="008E6E98"/>
    <w:rsid w:val="008E7DE2"/>
    <w:rsid w:val="008F1E9E"/>
    <w:rsid w:val="008F44D6"/>
    <w:rsid w:val="008F55B7"/>
    <w:rsid w:val="00900166"/>
    <w:rsid w:val="00902650"/>
    <w:rsid w:val="00904BAD"/>
    <w:rsid w:val="00904DA1"/>
    <w:rsid w:val="00904DD1"/>
    <w:rsid w:val="0090555A"/>
    <w:rsid w:val="0091023B"/>
    <w:rsid w:val="00914540"/>
    <w:rsid w:val="009150B1"/>
    <w:rsid w:val="009160FC"/>
    <w:rsid w:val="00916789"/>
    <w:rsid w:val="00920695"/>
    <w:rsid w:val="009236E3"/>
    <w:rsid w:val="009247CE"/>
    <w:rsid w:val="00925D33"/>
    <w:rsid w:val="0092781D"/>
    <w:rsid w:val="00927D6D"/>
    <w:rsid w:val="00935245"/>
    <w:rsid w:val="00935637"/>
    <w:rsid w:val="00936618"/>
    <w:rsid w:val="0094296F"/>
    <w:rsid w:val="00944575"/>
    <w:rsid w:val="00945F00"/>
    <w:rsid w:val="00947E18"/>
    <w:rsid w:val="00955E2C"/>
    <w:rsid w:val="00960BAC"/>
    <w:rsid w:val="0096287E"/>
    <w:rsid w:val="009650A4"/>
    <w:rsid w:val="00967787"/>
    <w:rsid w:val="00967A2D"/>
    <w:rsid w:val="00970CF9"/>
    <w:rsid w:val="00970D61"/>
    <w:rsid w:val="00971E6D"/>
    <w:rsid w:val="0097680D"/>
    <w:rsid w:val="00977E60"/>
    <w:rsid w:val="00980613"/>
    <w:rsid w:val="009827EE"/>
    <w:rsid w:val="009859C0"/>
    <w:rsid w:val="00990432"/>
    <w:rsid w:val="00990521"/>
    <w:rsid w:val="00990DAF"/>
    <w:rsid w:val="00991407"/>
    <w:rsid w:val="00992107"/>
    <w:rsid w:val="009924CA"/>
    <w:rsid w:val="00995A4E"/>
    <w:rsid w:val="00995E4C"/>
    <w:rsid w:val="009960AB"/>
    <w:rsid w:val="009B40FE"/>
    <w:rsid w:val="009B459E"/>
    <w:rsid w:val="009C18A1"/>
    <w:rsid w:val="009C1BAD"/>
    <w:rsid w:val="009C3598"/>
    <w:rsid w:val="009C501E"/>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9E6C1F"/>
    <w:rsid w:val="009F3246"/>
    <w:rsid w:val="00A0182F"/>
    <w:rsid w:val="00A02FD7"/>
    <w:rsid w:val="00A038D6"/>
    <w:rsid w:val="00A07426"/>
    <w:rsid w:val="00A111AC"/>
    <w:rsid w:val="00A137EB"/>
    <w:rsid w:val="00A14DF6"/>
    <w:rsid w:val="00A161C4"/>
    <w:rsid w:val="00A251EB"/>
    <w:rsid w:val="00A2744F"/>
    <w:rsid w:val="00A34203"/>
    <w:rsid w:val="00A352C7"/>
    <w:rsid w:val="00A4163B"/>
    <w:rsid w:val="00A41B84"/>
    <w:rsid w:val="00A42E55"/>
    <w:rsid w:val="00A464A7"/>
    <w:rsid w:val="00A47133"/>
    <w:rsid w:val="00A511A1"/>
    <w:rsid w:val="00A52827"/>
    <w:rsid w:val="00A54735"/>
    <w:rsid w:val="00A55098"/>
    <w:rsid w:val="00A55D7F"/>
    <w:rsid w:val="00A60145"/>
    <w:rsid w:val="00A602FB"/>
    <w:rsid w:val="00A624FD"/>
    <w:rsid w:val="00A6341B"/>
    <w:rsid w:val="00A67497"/>
    <w:rsid w:val="00A70E6A"/>
    <w:rsid w:val="00A722F7"/>
    <w:rsid w:val="00A7580C"/>
    <w:rsid w:val="00A77B52"/>
    <w:rsid w:val="00A81DC5"/>
    <w:rsid w:val="00A8293D"/>
    <w:rsid w:val="00A829E7"/>
    <w:rsid w:val="00A84298"/>
    <w:rsid w:val="00A86D59"/>
    <w:rsid w:val="00A87940"/>
    <w:rsid w:val="00A87CC6"/>
    <w:rsid w:val="00A95CE3"/>
    <w:rsid w:val="00A960E5"/>
    <w:rsid w:val="00A97D35"/>
    <w:rsid w:val="00AA19EB"/>
    <w:rsid w:val="00AA40D4"/>
    <w:rsid w:val="00AA4C0A"/>
    <w:rsid w:val="00AA4D33"/>
    <w:rsid w:val="00AA5066"/>
    <w:rsid w:val="00AA7872"/>
    <w:rsid w:val="00AB2232"/>
    <w:rsid w:val="00AB3A66"/>
    <w:rsid w:val="00AB401F"/>
    <w:rsid w:val="00AC03C9"/>
    <w:rsid w:val="00AC1F0C"/>
    <w:rsid w:val="00AC2C07"/>
    <w:rsid w:val="00AC58F2"/>
    <w:rsid w:val="00AC7020"/>
    <w:rsid w:val="00AD1D69"/>
    <w:rsid w:val="00AD5133"/>
    <w:rsid w:val="00AD5E7B"/>
    <w:rsid w:val="00AD6644"/>
    <w:rsid w:val="00AE2108"/>
    <w:rsid w:val="00AE3FBF"/>
    <w:rsid w:val="00AE59C8"/>
    <w:rsid w:val="00AE64C2"/>
    <w:rsid w:val="00AE64F0"/>
    <w:rsid w:val="00AF19F0"/>
    <w:rsid w:val="00AF1E33"/>
    <w:rsid w:val="00AF311C"/>
    <w:rsid w:val="00AF3807"/>
    <w:rsid w:val="00AF3DD4"/>
    <w:rsid w:val="00AF4840"/>
    <w:rsid w:val="00AF7789"/>
    <w:rsid w:val="00B019CE"/>
    <w:rsid w:val="00B02C5E"/>
    <w:rsid w:val="00B05054"/>
    <w:rsid w:val="00B063AA"/>
    <w:rsid w:val="00B114A9"/>
    <w:rsid w:val="00B114B5"/>
    <w:rsid w:val="00B139FC"/>
    <w:rsid w:val="00B15515"/>
    <w:rsid w:val="00B161BB"/>
    <w:rsid w:val="00B16762"/>
    <w:rsid w:val="00B21929"/>
    <w:rsid w:val="00B228F8"/>
    <w:rsid w:val="00B2583E"/>
    <w:rsid w:val="00B31031"/>
    <w:rsid w:val="00B319E9"/>
    <w:rsid w:val="00B34D05"/>
    <w:rsid w:val="00B357C5"/>
    <w:rsid w:val="00B364DC"/>
    <w:rsid w:val="00B413EF"/>
    <w:rsid w:val="00B44035"/>
    <w:rsid w:val="00B45094"/>
    <w:rsid w:val="00B45A22"/>
    <w:rsid w:val="00B4782E"/>
    <w:rsid w:val="00B508A7"/>
    <w:rsid w:val="00B51B90"/>
    <w:rsid w:val="00B53BEB"/>
    <w:rsid w:val="00B54A05"/>
    <w:rsid w:val="00B57471"/>
    <w:rsid w:val="00B606EF"/>
    <w:rsid w:val="00B61F11"/>
    <w:rsid w:val="00B621C2"/>
    <w:rsid w:val="00B64F49"/>
    <w:rsid w:val="00B66F63"/>
    <w:rsid w:val="00B734CD"/>
    <w:rsid w:val="00B837B6"/>
    <w:rsid w:val="00B8504E"/>
    <w:rsid w:val="00B85AF1"/>
    <w:rsid w:val="00B86330"/>
    <w:rsid w:val="00B9075B"/>
    <w:rsid w:val="00B92A51"/>
    <w:rsid w:val="00B934EE"/>
    <w:rsid w:val="00B93979"/>
    <w:rsid w:val="00B94385"/>
    <w:rsid w:val="00B9587D"/>
    <w:rsid w:val="00B95C79"/>
    <w:rsid w:val="00B96394"/>
    <w:rsid w:val="00B97B2D"/>
    <w:rsid w:val="00BA0460"/>
    <w:rsid w:val="00BA1106"/>
    <w:rsid w:val="00BA312E"/>
    <w:rsid w:val="00BA5D15"/>
    <w:rsid w:val="00BB0A19"/>
    <w:rsid w:val="00BB2873"/>
    <w:rsid w:val="00BB37BE"/>
    <w:rsid w:val="00BB50AC"/>
    <w:rsid w:val="00BB66C3"/>
    <w:rsid w:val="00BB6897"/>
    <w:rsid w:val="00BB7D08"/>
    <w:rsid w:val="00BC2D8C"/>
    <w:rsid w:val="00BC3C63"/>
    <w:rsid w:val="00BC3CA1"/>
    <w:rsid w:val="00BC44FD"/>
    <w:rsid w:val="00BC5391"/>
    <w:rsid w:val="00BC5E35"/>
    <w:rsid w:val="00BD1284"/>
    <w:rsid w:val="00BD204B"/>
    <w:rsid w:val="00BD5E2B"/>
    <w:rsid w:val="00BD6B93"/>
    <w:rsid w:val="00BD6F49"/>
    <w:rsid w:val="00BD74BE"/>
    <w:rsid w:val="00BE07B3"/>
    <w:rsid w:val="00BE23BA"/>
    <w:rsid w:val="00BE2B27"/>
    <w:rsid w:val="00BE5192"/>
    <w:rsid w:val="00BE7D2F"/>
    <w:rsid w:val="00BF2B35"/>
    <w:rsid w:val="00BF6812"/>
    <w:rsid w:val="00BF7F18"/>
    <w:rsid w:val="00C00EA3"/>
    <w:rsid w:val="00C0152F"/>
    <w:rsid w:val="00C042CA"/>
    <w:rsid w:val="00C10799"/>
    <w:rsid w:val="00C11307"/>
    <w:rsid w:val="00C117B2"/>
    <w:rsid w:val="00C144F5"/>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226C"/>
    <w:rsid w:val="00C43DAC"/>
    <w:rsid w:val="00C43DDA"/>
    <w:rsid w:val="00C4480D"/>
    <w:rsid w:val="00C45C92"/>
    <w:rsid w:val="00C46368"/>
    <w:rsid w:val="00C51148"/>
    <w:rsid w:val="00C52B9E"/>
    <w:rsid w:val="00C5382D"/>
    <w:rsid w:val="00C5390F"/>
    <w:rsid w:val="00C54C22"/>
    <w:rsid w:val="00C57E88"/>
    <w:rsid w:val="00C57FCB"/>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1AF8"/>
    <w:rsid w:val="00C92C81"/>
    <w:rsid w:val="00C94811"/>
    <w:rsid w:val="00C94BD4"/>
    <w:rsid w:val="00C96275"/>
    <w:rsid w:val="00C96438"/>
    <w:rsid w:val="00CA3105"/>
    <w:rsid w:val="00CA601E"/>
    <w:rsid w:val="00CA732E"/>
    <w:rsid w:val="00CB0BA2"/>
    <w:rsid w:val="00CB1B63"/>
    <w:rsid w:val="00CB1F8A"/>
    <w:rsid w:val="00CB77EB"/>
    <w:rsid w:val="00CC0A78"/>
    <w:rsid w:val="00CC4113"/>
    <w:rsid w:val="00CC4195"/>
    <w:rsid w:val="00CC5A86"/>
    <w:rsid w:val="00CD113D"/>
    <w:rsid w:val="00CD26B1"/>
    <w:rsid w:val="00CD5D4F"/>
    <w:rsid w:val="00CE0C8A"/>
    <w:rsid w:val="00CE1D34"/>
    <w:rsid w:val="00CE1FC6"/>
    <w:rsid w:val="00CE3943"/>
    <w:rsid w:val="00CE5CAE"/>
    <w:rsid w:val="00CE6B57"/>
    <w:rsid w:val="00CF439F"/>
    <w:rsid w:val="00CF4A4F"/>
    <w:rsid w:val="00CF720B"/>
    <w:rsid w:val="00D01D66"/>
    <w:rsid w:val="00D05301"/>
    <w:rsid w:val="00D103A8"/>
    <w:rsid w:val="00D10D5D"/>
    <w:rsid w:val="00D20C5C"/>
    <w:rsid w:val="00D21C5B"/>
    <w:rsid w:val="00D22662"/>
    <w:rsid w:val="00D22CFE"/>
    <w:rsid w:val="00D22EB3"/>
    <w:rsid w:val="00D23E15"/>
    <w:rsid w:val="00D26954"/>
    <w:rsid w:val="00D26D96"/>
    <w:rsid w:val="00D30432"/>
    <w:rsid w:val="00D31F3C"/>
    <w:rsid w:val="00D32E46"/>
    <w:rsid w:val="00D32EA2"/>
    <w:rsid w:val="00D34B21"/>
    <w:rsid w:val="00D41580"/>
    <w:rsid w:val="00D41900"/>
    <w:rsid w:val="00D41D32"/>
    <w:rsid w:val="00D43100"/>
    <w:rsid w:val="00D45144"/>
    <w:rsid w:val="00D466A4"/>
    <w:rsid w:val="00D51F20"/>
    <w:rsid w:val="00D6011A"/>
    <w:rsid w:val="00D60B3C"/>
    <w:rsid w:val="00D621CB"/>
    <w:rsid w:val="00D646E8"/>
    <w:rsid w:val="00D64954"/>
    <w:rsid w:val="00D675CD"/>
    <w:rsid w:val="00D7158B"/>
    <w:rsid w:val="00D715F9"/>
    <w:rsid w:val="00D7471D"/>
    <w:rsid w:val="00D80A71"/>
    <w:rsid w:val="00D81FA4"/>
    <w:rsid w:val="00D829C6"/>
    <w:rsid w:val="00D85041"/>
    <w:rsid w:val="00D85131"/>
    <w:rsid w:val="00D86F2F"/>
    <w:rsid w:val="00D90442"/>
    <w:rsid w:val="00D93247"/>
    <w:rsid w:val="00D94B84"/>
    <w:rsid w:val="00DA0BA1"/>
    <w:rsid w:val="00DA1062"/>
    <w:rsid w:val="00DA26DB"/>
    <w:rsid w:val="00DB0D19"/>
    <w:rsid w:val="00DB1BFC"/>
    <w:rsid w:val="00DB2901"/>
    <w:rsid w:val="00DB2BD1"/>
    <w:rsid w:val="00DB31FB"/>
    <w:rsid w:val="00DB4218"/>
    <w:rsid w:val="00DB45D4"/>
    <w:rsid w:val="00DB463C"/>
    <w:rsid w:val="00DB52B4"/>
    <w:rsid w:val="00DB5E48"/>
    <w:rsid w:val="00DB67EE"/>
    <w:rsid w:val="00DB6B6A"/>
    <w:rsid w:val="00DB6D5B"/>
    <w:rsid w:val="00DC0A77"/>
    <w:rsid w:val="00DC391D"/>
    <w:rsid w:val="00DC7C4E"/>
    <w:rsid w:val="00DD3FAB"/>
    <w:rsid w:val="00DD415D"/>
    <w:rsid w:val="00DD77B2"/>
    <w:rsid w:val="00DE0973"/>
    <w:rsid w:val="00DE0A09"/>
    <w:rsid w:val="00DE29F1"/>
    <w:rsid w:val="00DE5267"/>
    <w:rsid w:val="00DE7723"/>
    <w:rsid w:val="00DE7F33"/>
    <w:rsid w:val="00DF111E"/>
    <w:rsid w:val="00DF2AFF"/>
    <w:rsid w:val="00DF7D62"/>
    <w:rsid w:val="00E00034"/>
    <w:rsid w:val="00E0149C"/>
    <w:rsid w:val="00E030E9"/>
    <w:rsid w:val="00E035C5"/>
    <w:rsid w:val="00E05DE1"/>
    <w:rsid w:val="00E06429"/>
    <w:rsid w:val="00E06CE6"/>
    <w:rsid w:val="00E0776D"/>
    <w:rsid w:val="00E10911"/>
    <w:rsid w:val="00E14120"/>
    <w:rsid w:val="00E1508B"/>
    <w:rsid w:val="00E157A7"/>
    <w:rsid w:val="00E15A3F"/>
    <w:rsid w:val="00E16999"/>
    <w:rsid w:val="00E17648"/>
    <w:rsid w:val="00E17B32"/>
    <w:rsid w:val="00E21F41"/>
    <w:rsid w:val="00E2459A"/>
    <w:rsid w:val="00E267FE"/>
    <w:rsid w:val="00E2711E"/>
    <w:rsid w:val="00E30247"/>
    <w:rsid w:val="00E31028"/>
    <w:rsid w:val="00E3201B"/>
    <w:rsid w:val="00E33A25"/>
    <w:rsid w:val="00E368AB"/>
    <w:rsid w:val="00E36FE9"/>
    <w:rsid w:val="00E3775E"/>
    <w:rsid w:val="00E37C9B"/>
    <w:rsid w:val="00E4158B"/>
    <w:rsid w:val="00E420D8"/>
    <w:rsid w:val="00E42559"/>
    <w:rsid w:val="00E425D7"/>
    <w:rsid w:val="00E45918"/>
    <w:rsid w:val="00E50627"/>
    <w:rsid w:val="00E548F5"/>
    <w:rsid w:val="00E57016"/>
    <w:rsid w:val="00E61B49"/>
    <w:rsid w:val="00E65074"/>
    <w:rsid w:val="00E713F8"/>
    <w:rsid w:val="00E731F7"/>
    <w:rsid w:val="00E745D8"/>
    <w:rsid w:val="00E74DC7"/>
    <w:rsid w:val="00E770E9"/>
    <w:rsid w:val="00E774EA"/>
    <w:rsid w:val="00E84398"/>
    <w:rsid w:val="00E9284E"/>
    <w:rsid w:val="00E94D4C"/>
    <w:rsid w:val="00E97A2A"/>
    <w:rsid w:val="00EA2225"/>
    <w:rsid w:val="00EB5ADF"/>
    <w:rsid w:val="00EB5C71"/>
    <w:rsid w:val="00EC0D72"/>
    <w:rsid w:val="00EC400E"/>
    <w:rsid w:val="00EC4A84"/>
    <w:rsid w:val="00ED059C"/>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E784A"/>
    <w:rsid w:val="00EF02CD"/>
    <w:rsid w:val="00EF3F00"/>
    <w:rsid w:val="00EF5B87"/>
    <w:rsid w:val="00EF7296"/>
    <w:rsid w:val="00F005FA"/>
    <w:rsid w:val="00F01539"/>
    <w:rsid w:val="00F01F98"/>
    <w:rsid w:val="00F02FF9"/>
    <w:rsid w:val="00F03260"/>
    <w:rsid w:val="00F06F3C"/>
    <w:rsid w:val="00F076BF"/>
    <w:rsid w:val="00F12366"/>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07B9"/>
    <w:rsid w:val="00F73488"/>
    <w:rsid w:val="00F75464"/>
    <w:rsid w:val="00F75AE2"/>
    <w:rsid w:val="00F76414"/>
    <w:rsid w:val="00F82669"/>
    <w:rsid w:val="00F94A83"/>
    <w:rsid w:val="00F96EC6"/>
    <w:rsid w:val="00F97BF9"/>
    <w:rsid w:val="00FA0826"/>
    <w:rsid w:val="00FA0AD8"/>
    <w:rsid w:val="00FA1E26"/>
    <w:rsid w:val="00FA2233"/>
    <w:rsid w:val="00FA2587"/>
    <w:rsid w:val="00FA37C2"/>
    <w:rsid w:val="00FA37E3"/>
    <w:rsid w:val="00FA4F28"/>
    <w:rsid w:val="00FB10E1"/>
    <w:rsid w:val="00FB26A0"/>
    <w:rsid w:val="00FB4C5C"/>
    <w:rsid w:val="00FB601B"/>
    <w:rsid w:val="00FB7D45"/>
    <w:rsid w:val="00FC31F9"/>
    <w:rsid w:val="00FC367D"/>
    <w:rsid w:val="00FC46D1"/>
    <w:rsid w:val="00FC76E9"/>
    <w:rsid w:val="00FD01AC"/>
    <w:rsid w:val="00FD1314"/>
    <w:rsid w:val="00FD1473"/>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EC3D85-E83F-456B-97ED-78022C2D9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43</Pages>
  <Words>12011</Words>
  <Characters>68469</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16</cp:revision>
  <cp:lastPrinted>2025-12-18T06:18:00Z</cp:lastPrinted>
  <dcterms:created xsi:type="dcterms:W3CDTF">2025-12-17T10:41:00Z</dcterms:created>
  <dcterms:modified xsi:type="dcterms:W3CDTF">2025-12-24T06:13:00Z</dcterms:modified>
</cp:coreProperties>
</file>