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D84FAB">
      <w:pPr>
        <w:pStyle w:val="1"/>
        <w:spacing w:before="0"/>
        <w:ind w:left="0"/>
        <w:jc w:val="left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974D5F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0960CE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14.04.2025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>66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9E7F02">
        <w:rPr>
          <w:sz w:val="28"/>
          <w:szCs w:val="28"/>
        </w:rPr>
        <w:t xml:space="preserve">Белоглинского сельского поселения Белоглинского района </w:t>
      </w:r>
      <w:r w:rsidR="00C855EE">
        <w:rPr>
          <w:sz w:val="28"/>
          <w:szCs w:val="28"/>
        </w:rPr>
        <w:t xml:space="preserve">А.П. </w:t>
      </w:r>
      <w:proofErr w:type="spellStart"/>
      <w:r w:rsidR="00C855EE">
        <w:rPr>
          <w:sz w:val="28"/>
          <w:szCs w:val="28"/>
        </w:rPr>
        <w:t>Жигулину</w:t>
      </w:r>
      <w:proofErr w:type="spellEnd"/>
      <w:r w:rsidR="00C855EE">
        <w:rPr>
          <w:sz w:val="28"/>
          <w:szCs w:val="28"/>
        </w:rPr>
        <w:t xml:space="preserve"> </w:t>
      </w:r>
      <w:r w:rsidR="009E7F02">
        <w:rPr>
          <w:color w:val="000000"/>
          <w:sz w:val="28"/>
          <w:szCs w:val="28"/>
        </w:rPr>
        <w:t xml:space="preserve">настоящее постановление разместить на сайте Белоглинского сельского поселения Белоглинского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6D7101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6D7101" w:rsidRPr="006D7101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</w:t>
      </w:r>
      <w:r w:rsidR="00974D5F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D84FAB" w:rsidRPr="00D84FAB" w:rsidRDefault="00D84FAB" w:rsidP="00D84FAB"/>
          <w:p w:rsidR="001C1950" w:rsidRDefault="001C1950" w:rsidP="001C1950">
            <w:pPr>
              <w:rPr>
                <w:sz w:val="28"/>
                <w:szCs w:val="28"/>
              </w:rPr>
            </w:pPr>
          </w:p>
          <w:p w:rsidR="001B520A" w:rsidRDefault="001B520A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</w:p>
          <w:p w:rsidR="001C1950" w:rsidRDefault="001C1950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</w:t>
            </w:r>
          </w:p>
          <w:p w:rsidR="00974D5F" w:rsidRPr="001B520A" w:rsidRDefault="001C1950" w:rsidP="001B520A">
            <w:pPr>
              <w:snapToGrid w:val="0"/>
              <w:ind w:right="2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4A57F8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974D5F">
              <w:rPr>
                <w:sz w:val="28"/>
                <w:szCs w:val="28"/>
              </w:rPr>
              <w:t xml:space="preserve">14.04.2025 года </w:t>
            </w:r>
            <w:r w:rsidRPr="00315249">
              <w:rPr>
                <w:sz w:val="28"/>
                <w:szCs w:val="28"/>
              </w:rPr>
              <w:t xml:space="preserve">№ </w:t>
            </w:r>
            <w:r w:rsidR="00974D5F">
              <w:rPr>
                <w:sz w:val="28"/>
                <w:szCs w:val="28"/>
              </w:rPr>
              <w:t>66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>«Развитие территориального общественного самоуправления в Белоглинском сельском</w:t>
            </w:r>
            <w:r w:rsidR="003F5094">
              <w:rPr>
                <w:sz w:val="28"/>
                <w:szCs w:val="28"/>
              </w:rPr>
              <w:t xml:space="preserve"> поселении Белоглинского района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lastRenderedPageBreak/>
              <w:t xml:space="preserve">сельского </w:t>
            </w:r>
            <w:r w:rsidR="00CC2C53">
              <w:rPr>
                <w:sz w:val="28"/>
                <w:szCs w:val="28"/>
                <w:lang w:eastAsia="en-US"/>
              </w:rPr>
              <w:t>поселения</w:t>
            </w:r>
            <w:r w:rsidRPr="002811CF">
              <w:rPr>
                <w:sz w:val="28"/>
                <w:szCs w:val="28"/>
                <w:lang w:eastAsia="en-US"/>
              </w:rPr>
              <w:t xml:space="preserve"> Белоглинского района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791685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966956">
              <w:rPr>
                <w:sz w:val="28"/>
                <w:szCs w:val="28"/>
              </w:rPr>
              <w:t>8</w:t>
            </w:r>
            <w:r w:rsidR="00290257">
              <w:rPr>
                <w:sz w:val="28"/>
                <w:szCs w:val="28"/>
              </w:rPr>
              <w:t>4</w:t>
            </w:r>
            <w:r w:rsidR="00966956">
              <w:rPr>
                <w:sz w:val="28"/>
                <w:szCs w:val="28"/>
              </w:rPr>
              <w:t xml:space="preserve">5,2 </w:t>
            </w:r>
            <w:r w:rsidR="009E7F02" w:rsidRPr="002811CF">
              <w:rPr>
                <w:sz w:val="28"/>
                <w:szCs w:val="28"/>
              </w:rPr>
              <w:t>тыс. рублей</w:t>
            </w:r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1965,2</w:t>
            </w:r>
            <w:r w:rsidR="00815EE9" w:rsidRPr="00815EE9">
              <w:rPr>
                <w:sz w:val="28"/>
                <w:szCs w:val="28"/>
              </w:rPr>
              <w:t xml:space="preserve"> 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EC2145">
              <w:rPr>
                <w:sz w:val="28"/>
                <w:szCs w:val="28"/>
              </w:rPr>
              <w:t>11737,6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966956">
              <w:rPr>
                <w:sz w:val="28"/>
                <w:szCs w:val="28"/>
              </w:rPr>
              <w:t>212</w:t>
            </w:r>
            <w:r w:rsidR="00290257">
              <w:rPr>
                <w:sz w:val="28"/>
                <w:szCs w:val="28"/>
              </w:rPr>
              <w:t>4</w:t>
            </w:r>
            <w:r w:rsidR="00966956">
              <w:rPr>
                <w:sz w:val="28"/>
                <w:szCs w:val="28"/>
              </w:rPr>
              <w:t>6,1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Pr="002811CF">
              <w:rPr>
                <w:sz w:val="28"/>
                <w:szCs w:val="28"/>
              </w:rPr>
              <w:t>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815EE9" w:rsidRDefault="00815EE9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815EE9" w:rsidRDefault="00815EE9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DE73BE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162E07" w:rsidRDefault="00162E07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BD04FB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Белоглинском</w:t>
      </w:r>
      <w:r w:rsidR="00E82F61">
        <w:rPr>
          <w:sz w:val="28"/>
          <w:szCs w:val="28"/>
          <w:lang w:eastAsia="en-US"/>
        </w:rPr>
        <w:t xml:space="preserve"> сельском поселении</w:t>
      </w:r>
      <w:r w:rsidR="00EA5F28">
        <w:rPr>
          <w:sz w:val="28"/>
          <w:szCs w:val="28"/>
          <w:lang w:eastAsia="en-US"/>
        </w:rPr>
        <w:t xml:space="preserve"> Белоглинского района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966956">
        <w:rPr>
          <w:sz w:val="28"/>
          <w:szCs w:val="28"/>
        </w:rPr>
        <w:t>368</w:t>
      </w:r>
      <w:r w:rsidR="00290257">
        <w:rPr>
          <w:sz w:val="28"/>
          <w:szCs w:val="28"/>
        </w:rPr>
        <w:t>4</w:t>
      </w:r>
      <w:r w:rsidR="00966956">
        <w:rPr>
          <w:sz w:val="28"/>
          <w:szCs w:val="28"/>
        </w:rPr>
        <w:t>5,2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>тыс. рублей</w:t>
      </w:r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966956">
        <w:rPr>
          <w:sz w:val="28"/>
          <w:szCs w:val="28"/>
        </w:rPr>
        <w:t>1965,2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EC2145">
        <w:rPr>
          <w:sz w:val="28"/>
          <w:szCs w:val="28"/>
        </w:rPr>
        <w:t>11737,6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966956">
        <w:rPr>
          <w:sz w:val="28"/>
          <w:szCs w:val="28"/>
        </w:rPr>
        <w:t>212</w:t>
      </w:r>
      <w:r w:rsidR="00290257">
        <w:rPr>
          <w:sz w:val="28"/>
          <w:szCs w:val="28"/>
        </w:rPr>
        <w:t>4</w:t>
      </w:r>
      <w:r w:rsidR="00966956">
        <w:rPr>
          <w:sz w:val="28"/>
          <w:szCs w:val="28"/>
        </w:rPr>
        <w:t xml:space="preserve">6,1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1224</w:t>
      </w:r>
      <w:r>
        <w:rPr>
          <w:sz w:val="28"/>
          <w:szCs w:val="28"/>
        </w:rPr>
        <w:t>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992"/>
      </w:tblGrid>
      <w:tr w:rsidR="009E7F02" w:rsidTr="00146151">
        <w:trPr>
          <w:gridAfter w:val="6"/>
          <w:wAfter w:w="6408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5C7348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966956" w:rsidP="0029025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368</w:t>
            </w:r>
            <w:r w:rsidR="00290257">
              <w:rPr>
                <w:spacing w:val="-20"/>
              </w:rPr>
              <w:t>4</w:t>
            </w:r>
            <w:r>
              <w:rPr>
                <w:spacing w:val="-20"/>
              </w:rPr>
              <w:t>5,2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Default="00966956" w:rsidP="00290257">
            <w:pPr>
              <w:spacing w:line="233" w:lineRule="auto"/>
              <w:jc w:val="center"/>
            </w:pPr>
            <w:r>
              <w:t>212</w:t>
            </w:r>
            <w:r w:rsidR="00290257">
              <w:t>4</w:t>
            </w:r>
            <w:r>
              <w:t>6,1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9E7F02">
              <w:t>,0</w:t>
            </w:r>
          </w:p>
        </w:tc>
      </w:tr>
      <w:tr w:rsidR="009E7F02" w:rsidTr="005C7348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E7F02" w:rsidRPr="002901B4" w:rsidRDefault="00966956" w:rsidP="00290257">
            <w:pPr>
              <w:spacing w:line="252" w:lineRule="auto"/>
              <w:jc w:val="center"/>
            </w:pPr>
            <w:r>
              <w:rPr>
                <w:spacing w:val="-20"/>
              </w:rPr>
              <w:t>368</w:t>
            </w:r>
            <w:r w:rsidR="00290257">
              <w:rPr>
                <w:spacing w:val="-20"/>
              </w:rPr>
              <w:t>4</w:t>
            </w:r>
            <w:r>
              <w:rPr>
                <w:spacing w:val="-20"/>
              </w:rPr>
              <w:t>5,2</w:t>
            </w:r>
          </w:p>
        </w:tc>
        <w:tc>
          <w:tcPr>
            <w:tcW w:w="1134" w:type="dxa"/>
            <w:vAlign w:val="center"/>
          </w:tcPr>
          <w:p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52" w:lineRule="auto"/>
              <w:jc w:val="center"/>
              <w:rPr>
                <w:spacing w:val="-20"/>
              </w:rPr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Default="00966956" w:rsidP="00290257">
            <w:pPr>
              <w:spacing w:line="252" w:lineRule="auto"/>
              <w:jc w:val="center"/>
              <w:rPr>
                <w:spacing w:val="-20"/>
              </w:rPr>
            </w:pPr>
            <w:r>
              <w:t>212</w:t>
            </w:r>
            <w:r w:rsidR="00290257">
              <w:t>4</w:t>
            </w:r>
            <w:r>
              <w:t>6,1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1224</w:t>
            </w:r>
            <w:r w:rsidR="009E7F02">
              <w:rPr>
                <w:spacing w:val="-20"/>
              </w:rPr>
              <w:t>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lastRenderedPageBreak/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>ции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за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r w:rsidRPr="00766BBE">
        <w:rPr>
          <w:bCs/>
          <w:color w:val="000000"/>
          <w:sz w:val="28"/>
          <w:szCs w:val="28"/>
        </w:rPr>
        <w:t>сельского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Pr="00D84FAB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r w:rsidRPr="00560385">
              <w:t>п/п</w:t>
            </w:r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B47B93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E7E2E" w:rsidRPr="00031076" w:rsidRDefault="004E7E2E" w:rsidP="004E7E2E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</w:t>
            </w:r>
            <w:r w:rsidR="008A5ACD">
              <w:t>го общественного самоуправления</w:t>
            </w:r>
            <w:r w:rsidRPr="00031076">
              <w:t xml:space="preserve"> в Белоглинском сельском поселении Белоглинского района.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lastRenderedPageBreak/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8E23A3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8E23A3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966956" w:rsidP="0029025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  <w:r w:rsidR="0029025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6,1</w:t>
            </w:r>
          </w:p>
        </w:tc>
        <w:tc>
          <w:tcPr>
            <w:tcW w:w="992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7A3F84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7A3F84" w:rsidRDefault="007A3F84" w:rsidP="007A3F84">
      <w:pPr>
        <w:rPr>
          <w:b/>
          <w:sz w:val="28"/>
          <w:szCs w:val="28"/>
        </w:rPr>
      </w:pPr>
    </w:p>
    <w:p w:rsidR="007B45E2" w:rsidRPr="00BD04FB" w:rsidRDefault="003F59E2" w:rsidP="00BD04FB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 xml:space="preserve"> </w:t>
      </w:r>
      <w:r w:rsidR="007B45E2" w:rsidRPr="00D75833">
        <w:rPr>
          <w:b/>
          <w:sz w:val="28"/>
          <w:szCs w:val="28"/>
        </w:rPr>
        <w:t>«Развитие гражда</w:t>
      </w:r>
      <w:r w:rsidR="007B45E2">
        <w:rPr>
          <w:b/>
          <w:sz w:val="28"/>
          <w:szCs w:val="28"/>
        </w:rPr>
        <w:t>нского общества» в Белоглинском сельском поселении</w:t>
      </w:r>
      <w:r w:rsidR="007B45E2">
        <w:rPr>
          <w:b/>
          <w:bCs/>
          <w:sz w:val="28"/>
          <w:szCs w:val="28"/>
        </w:rPr>
        <w:t xml:space="preserve"> Белоглинского</w:t>
      </w:r>
      <w:r w:rsidR="007B45E2" w:rsidRPr="00D75833">
        <w:rPr>
          <w:b/>
          <w:bCs/>
          <w:sz w:val="28"/>
          <w:szCs w:val="28"/>
        </w:rPr>
        <w:t xml:space="preserve"> район</w:t>
      </w:r>
      <w:r w:rsidR="007B45E2">
        <w:rPr>
          <w:b/>
          <w:bCs/>
          <w:sz w:val="28"/>
          <w:szCs w:val="28"/>
        </w:rPr>
        <w:t>а</w:t>
      </w: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</w:t>
      </w:r>
      <w:r w:rsidR="00162E07">
        <w:rPr>
          <w:bCs/>
          <w:color w:val="000000"/>
          <w:sz w:val="28"/>
          <w:szCs w:val="28"/>
        </w:rPr>
        <w:t>логлинского сельского поселения</w:t>
      </w:r>
      <w:r w:rsidRPr="00A15A9E">
        <w:rPr>
          <w:bCs/>
          <w:color w:val="000000"/>
          <w:sz w:val="28"/>
          <w:szCs w:val="28"/>
        </w:rPr>
        <w:t xml:space="preserve"> Белоглинского района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3F29A3" w:rsidRDefault="009E7F02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966956">
              <w:rPr>
                <w:sz w:val="28"/>
                <w:szCs w:val="28"/>
              </w:rPr>
              <w:t>368</w:t>
            </w:r>
            <w:r w:rsidR="00290257">
              <w:rPr>
                <w:sz w:val="28"/>
                <w:szCs w:val="28"/>
              </w:rPr>
              <w:t>4</w:t>
            </w:r>
            <w:r w:rsidR="00966956">
              <w:rPr>
                <w:sz w:val="28"/>
                <w:szCs w:val="28"/>
              </w:rPr>
              <w:t>5,2</w:t>
            </w:r>
            <w:r w:rsidR="003F29A3">
              <w:rPr>
                <w:sz w:val="28"/>
                <w:szCs w:val="28"/>
              </w:rPr>
              <w:t xml:space="preserve"> </w:t>
            </w:r>
            <w:r w:rsidR="003F29A3" w:rsidRPr="002811CF">
              <w:rPr>
                <w:sz w:val="28"/>
                <w:szCs w:val="28"/>
              </w:rPr>
              <w:t>тыс. рублей</w:t>
            </w:r>
            <w:r w:rsidR="003F29A3">
              <w:rPr>
                <w:sz w:val="28"/>
                <w:szCs w:val="28"/>
              </w:rPr>
              <w:t xml:space="preserve"> в том числе </w:t>
            </w:r>
            <w:r w:rsidR="003F29A3" w:rsidRPr="00385911">
              <w:rPr>
                <w:sz w:val="28"/>
                <w:szCs w:val="28"/>
              </w:rPr>
              <w:t>внебюджетные источники</w:t>
            </w:r>
            <w:r w:rsidR="003F29A3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1965,2</w:t>
            </w:r>
            <w:r w:rsidR="003F29A3">
              <w:rPr>
                <w:sz w:val="28"/>
                <w:szCs w:val="28"/>
              </w:rPr>
              <w:t xml:space="preserve"> тыс. рублей.</w:t>
            </w:r>
          </w:p>
          <w:p w:rsidR="003F29A3" w:rsidRPr="004D02A3" w:rsidRDefault="003F29A3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8E23A3">
              <w:rPr>
                <w:sz w:val="28"/>
                <w:szCs w:val="28"/>
              </w:rPr>
              <w:t>11737,6</w:t>
            </w:r>
            <w:r w:rsidR="00CF2FE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966956">
              <w:rPr>
                <w:sz w:val="28"/>
                <w:szCs w:val="28"/>
              </w:rPr>
              <w:t>212</w:t>
            </w:r>
            <w:r w:rsidR="00290257">
              <w:rPr>
                <w:sz w:val="28"/>
                <w:szCs w:val="28"/>
              </w:rPr>
              <w:t>4</w:t>
            </w:r>
            <w:r w:rsidR="00966956">
              <w:rPr>
                <w:sz w:val="28"/>
                <w:szCs w:val="28"/>
              </w:rPr>
              <w:t>6,1</w:t>
            </w:r>
            <w:r w:rsidRPr="006F7923">
              <w:rPr>
                <w:sz w:val="28"/>
                <w:szCs w:val="28"/>
              </w:rPr>
              <w:t>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Pr="006F7923">
              <w:rPr>
                <w:sz w:val="28"/>
                <w:szCs w:val="28"/>
              </w:rPr>
              <w:t>,0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>Решением Совета Белоглинского сельского</w:t>
      </w:r>
      <w:r w:rsidR="002812C6">
        <w:rPr>
          <w:rFonts w:ascii="Times New Roman" w:hAnsi="Times New Roman" w:cs="Times New Roman"/>
          <w:sz w:val="28"/>
          <w:szCs w:val="28"/>
        </w:rPr>
        <w:t xml:space="preserve"> поселения Белоглинского района</w:t>
      </w:r>
      <w:r w:rsidRPr="00803ED5">
        <w:rPr>
          <w:rFonts w:ascii="Times New Roman" w:hAnsi="Times New Roman" w:cs="Times New Roman"/>
          <w:sz w:val="28"/>
          <w:szCs w:val="28"/>
        </w:rPr>
        <w:t xml:space="preserve">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>я территориального общественного самоуправления в Белоглинском сельском по</w:t>
      </w:r>
      <w:r w:rsidR="00162E07">
        <w:rPr>
          <w:rFonts w:ascii="Times New Roman" w:hAnsi="Times New Roman" w:cs="Times New Roman"/>
          <w:sz w:val="28"/>
          <w:szCs w:val="28"/>
        </w:rPr>
        <w:t>селении Белоглинского района» (</w:t>
      </w:r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Pr="00584535">
        <w:rPr>
          <w:sz w:val="28"/>
          <w:szCs w:val="28"/>
        </w:rPr>
        <w:t>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DA45E6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966956">
        <w:rPr>
          <w:sz w:val="28"/>
          <w:szCs w:val="28"/>
        </w:rPr>
        <w:t>368</w:t>
      </w:r>
      <w:r w:rsidR="00290257">
        <w:rPr>
          <w:sz w:val="28"/>
          <w:szCs w:val="28"/>
        </w:rPr>
        <w:t>4</w:t>
      </w:r>
      <w:r w:rsidR="00966956">
        <w:rPr>
          <w:sz w:val="28"/>
          <w:szCs w:val="28"/>
        </w:rPr>
        <w:t>5,2</w:t>
      </w:r>
      <w:r w:rsidR="005C4613">
        <w:rPr>
          <w:sz w:val="28"/>
          <w:szCs w:val="28"/>
        </w:rPr>
        <w:t xml:space="preserve">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791685">
        <w:rPr>
          <w:sz w:val="28"/>
          <w:szCs w:val="28"/>
        </w:rPr>
        <w:t>тридцать шесть</w:t>
      </w:r>
      <w:r w:rsidR="005C4613">
        <w:rPr>
          <w:sz w:val="28"/>
          <w:szCs w:val="28"/>
        </w:rPr>
        <w:t xml:space="preserve"> миллионов </w:t>
      </w:r>
      <w:r w:rsidR="00966956">
        <w:rPr>
          <w:sz w:val="28"/>
          <w:szCs w:val="28"/>
        </w:rPr>
        <w:t xml:space="preserve">восемьсот </w:t>
      </w:r>
      <w:r w:rsidR="00290257">
        <w:rPr>
          <w:sz w:val="28"/>
          <w:szCs w:val="28"/>
        </w:rPr>
        <w:t>сорок</w:t>
      </w:r>
      <w:r w:rsidR="00966956">
        <w:rPr>
          <w:sz w:val="28"/>
          <w:szCs w:val="28"/>
        </w:rPr>
        <w:t xml:space="preserve"> пять</w:t>
      </w:r>
      <w:r w:rsidR="005C4613">
        <w:rPr>
          <w:sz w:val="28"/>
          <w:szCs w:val="28"/>
        </w:rPr>
        <w:t xml:space="preserve"> тысяч </w:t>
      </w:r>
      <w:r w:rsidR="00791685">
        <w:rPr>
          <w:sz w:val="28"/>
          <w:szCs w:val="28"/>
        </w:rPr>
        <w:t>двести</w:t>
      </w:r>
      <w:r w:rsidR="005C4613">
        <w:rPr>
          <w:sz w:val="28"/>
          <w:szCs w:val="28"/>
        </w:rPr>
        <w:t xml:space="preserve">) рублей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</w:t>
      </w:r>
      <w:r w:rsidR="00966956">
        <w:rPr>
          <w:sz w:val="28"/>
          <w:szCs w:val="28"/>
        </w:rPr>
        <w:t>1965,2</w:t>
      </w:r>
      <w:r w:rsidR="005C4613">
        <w:rPr>
          <w:sz w:val="28"/>
          <w:szCs w:val="28"/>
        </w:rPr>
        <w:t xml:space="preserve"> тыс. рублей (</w:t>
      </w:r>
      <w:r w:rsidR="00791685">
        <w:rPr>
          <w:sz w:val="28"/>
          <w:szCs w:val="28"/>
        </w:rPr>
        <w:t xml:space="preserve">один миллион </w:t>
      </w:r>
      <w:r w:rsidR="00966956">
        <w:rPr>
          <w:sz w:val="28"/>
          <w:szCs w:val="28"/>
        </w:rPr>
        <w:t>девятьсот шестьдесят пять</w:t>
      </w:r>
      <w:r w:rsidR="005C4613">
        <w:rPr>
          <w:sz w:val="28"/>
          <w:szCs w:val="28"/>
        </w:rPr>
        <w:t xml:space="preserve">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</w:t>
      </w:r>
      <w:r w:rsidRPr="009C4B2B">
        <w:rPr>
          <w:sz w:val="28"/>
          <w:szCs w:val="28"/>
        </w:rPr>
        <w:lastRenderedPageBreak/>
        <w:t xml:space="preserve">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="008A5ACD">
        <w:rPr>
          <w:sz w:val="28"/>
          <w:szCs w:val="28"/>
        </w:rPr>
        <w:t xml:space="preserve"> </w:t>
      </w:r>
      <w:r w:rsidRPr="009C4B2B">
        <w:rPr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осуществляет полномочия, установленные бюджетным </w:t>
      </w:r>
      <w:r w:rsidRPr="009C4B2B">
        <w:rPr>
          <w:sz w:val="28"/>
          <w:szCs w:val="28"/>
        </w:rPr>
        <w:lastRenderedPageBreak/>
        <w:t>законодательством Российской Федерации.</w:t>
      </w:r>
    </w:p>
    <w:p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 w:rsidRPr="00694DF7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694DF7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</w:t>
      </w:r>
      <w:r w:rsidR="00974D5F">
        <w:rPr>
          <w:sz w:val="28"/>
          <w:szCs w:val="28"/>
        </w:rPr>
        <w:t xml:space="preserve">           </w:t>
      </w:r>
      <w:r w:rsidR="00DE73BE">
        <w:rPr>
          <w:sz w:val="28"/>
          <w:szCs w:val="28"/>
        </w:rPr>
        <w:t xml:space="preserve"> </w:t>
      </w:r>
      <w:r w:rsidR="0096695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В.Л.</w:t>
      </w:r>
      <w:r w:rsidR="00966956">
        <w:rPr>
          <w:sz w:val="28"/>
          <w:szCs w:val="28"/>
        </w:rPr>
        <w:t xml:space="preserve"> </w:t>
      </w:r>
      <w:r>
        <w:rPr>
          <w:sz w:val="28"/>
          <w:szCs w:val="28"/>
        </w:rPr>
        <w:t>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8"/>
        <w:gridCol w:w="2689"/>
        <w:gridCol w:w="1419"/>
        <w:gridCol w:w="1135"/>
        <w:gridCol w:w="992"/>
        <w:gridCol w:w="850"/>
        <w:gridCol w:w="1134"/>
        <w:gridCol w:w="1276"/>
        <w:gridCol w:w="1134"/>
        <w:gridCol w:w="2126"/>
        <w:gridCol w:w="2127"/>
      </w:tblGrid>
      <w:tr w:rsidR="009E7F02" w:rsidRPr="00385911" w:rsidTr="00881636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5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386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881636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5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850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276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881636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13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881636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</w:t>
            </w:r>
            <w:r w:rsidRPr="007871C2">
              <w:rPr>
                <w:sz w:val="28"/>
                <w:szCs w:val="28"/>
              </w:rPr>
              <w:lastRenderedPageBreak/>
              <w:t>района</w:t>
            </w:r>
          </w:p>
          <w:p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B26D91" w:rsidRPr="00CC2C53" w:rsidRDefault="00966956" w:rsidP="007916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36845,2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A55DB" w:rsidRPr="00324A3A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B26D91" w:rsidRDefault="00642564" w:rsidP="00715435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8E23A3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6D91" w:rsidRDefault="00966956" w:rsidP="00290257">
            <w:pPr>
              <w:jc w:val="center"/>
            </w:pPr>
            <w:r>
              <w:rPr>
                <w:sz w:val="28"/>
                <w:szCs w:val="28"/>
              </w:rPr>
              <w:t>212</w:t>
            </w:r>
            <w:r w:rsidR="0029025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6,1</w:t>
            </w:r>
          </w:p>
        </w:tc>
        <w:tc>
          <w:tcPr>
            <w:tcW w:w="1134" w:type="dxa"/>
          </w:tcPr>
          <w:p w:rsidR="00B26D91" w:rsidRDefault="00D03385" w:rsidP="00715435">
            <w:pPr>
              <w:jc w:val="center"/>
            </w:pPr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127" w:type="dxa"/>
            <w:vMerge w:val="restart"/>
          </w:tcPr>
          <w:p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881636">
        <w:trPr>
          <w:trHeight w:val="268"/>
        </w:trPr>
        <w:tc>
          <w:tcPr>
            <w:tcW w:w="848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791685" w:rsidP="006D27C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D27C3">
              <w:rPr>
                <w:b/>
                <w:sz w:val="28"/>
                <w:szCs w:val="28"/>
              </w:rPr>
              <w:t>10</w:t>
            </w:r>
            <w:r>
              <w:rPr>
                <w:b/>
                <w:sz w:val="28"/>
                <w:szCs w:val="28"/>
              </w:rPr>
              <w:t>79,5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715435">
            <w:pPr>
              <w:jc w:val="center"/>
            </w:pPr>
            <w:r>
              <w:rPr>
                <w:sz w:val="28"/>
                <w:szCs w:val="28"/>
              </w:rPr>
              <w:t>26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791685" w:rsidP="00290257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2545FB">
              <w:rPr>
                <w:sz w:val="28"/>
                <w:szCs w:val="28"/>
              </w:rPr>
              <w:t>4</w:t>
            </w:r>
            <w:r w:rsidR="00290257">
              <w:rPr>
                <w:sz w:val="28"/>
                <w:szCs w:val="28"/>
              </w:rPr>
              <w:t>2</w:t>
            </w:r>
            <w:r w:rsidR="00D03385">
              <w:rPr>
                <w:sz w:val="28"/>
                <w:szCs w:val="28"/>
              </w:rPr>
              <w:t>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D03385" w:rsidP="00715435">
            <w:pPr>
              <w:jc w:val="center"/>
            </w:pPr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881636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694DF7" w:rsidRDefault="00791685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23800,5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850" w:type="dxa"/>
            <w:vAlign w:val="bottom"/>
          </w:tcPr>
          <w:p w:rsidR="009E7F02" w:rsidRPr="00385911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  <w:vAlign w:val="bottom"/>
          </w:tcPr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9E7F02" w:rsidRPr="00385911" w:rsidRDefault="001F2EB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14414,10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881636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</w:t>
            </w:r>
            <w:r w:rsidRPr="00385911">
              <w:rPr>
                <w:sz w:val="28"/>
                <w:szCs w:val="28"/>
              </w:rPr>
              <w:lastRenderedPageBreak/>
              <w:t>етные источники</w:t>
            </w:r>
          </w:p>
        </w:tc>
        <w:tc>
          <w:tcPr>
            <w:tcW w:w="1135" w:type="dxa"/>
          </w:tcPr>
          <w:p w:rsidR="00CC2C53" w:rsidRDefault="00CC2C53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966956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1965,2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6695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1408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940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881636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940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9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940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940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881636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</w:t>
            </w:r>
            <w:r w:rsidRPr="00C52D0A">
              <w:rPr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8E23A3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09,5</w:t>
            </w:r>
          </w:p>
        </w:tc>
        <w:tc>
          <w:tcPr>
            <w:tcW w:w="992" w:type="dxa"/>
          </w:tcPr>
          <w:p w:rsidR="00991136" w:rsidRDefault="00090C1B" w:rsidP="00715435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91136" w:rsidRDefault="00324A3A" w:rsidP="00715435">
            <w:pPr>
              <w:jc w:val="center"/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991136" w:rsidRDefault="008E23A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276" w:type="dxa"/>
          </w:tcPr>
          <w:p w:rsidR="00991136" w:rsidRDefault="00290257" w:rsidP="00715435">
            <w:pPr>
              <w:jc w:val="center"/>
            </w:pPr>
            <w:r>
              <w:rPr>
                <w:sz w:val="28"/>
                <w:szCs w:val="28"/>
              </w:rPr>
              <w:t>894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991136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</w:t>
            </w:r>
            <w:r>
              <w:rPr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  <w:tc>
          <w:tcPr>
            <w:tcW w:w="2127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</w:t>
            </w:r>
            <w:r w:rsidRPr="005F7B26">
              <w:rPr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B26D91" w:rsidRPr="00C02C40" w:rsidTr="00881636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E23A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79,5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A1078E" w:rsidP="0071543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8E23A3" w:rsidP="00715435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90257" w:rsidP="00715435">
            <w:pPr>
              <w:jc w:val="center"/>
            </w:pPr>
            <w:r>
              <w:rPr>
                <w:sz w:val="28"/>
                <w:szCs w:val="28"/>
              </w:rPr>
              <w:t>894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4D7AC2" w:rsidP="00715435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881636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581E33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1230</w:t>
            </w:r>
          </w:p>
        </w:tc>
        <w:tc>
          <w:tcPr>
            <w:tcW w:w="992" w:type="dxa"/>
          </w:tcPr>
          <w:p w:rsidR="00090C1B" w:rsidRDefault="00090C1B" w:rsidP="00715435">
            <w:pPr>
              <w:jc w:val="center"/>
            </w:pPr>
          </w:p>
          <w:p w:rsidR="00B26D91" w:rsidRPr="00090C1B" w:rsidRDefault="00090C1B" w:rsidP="00715435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850" w:type="dxa"/>
          </w:tcPr>
          <w:p w:rsidR="00324A3A" w:rsidRDefault="00324A3A" w:rsidP="00715435">
            <w:pPr>
              <w:jc w:val="center"/>
            </w:pPr>
          </w:p>
          <w:p w:rsidR="00B26D91" w:rsidRDefault="00324A3A" w:rsidP="00715435">
            <w:pPr>
              <w:jc w:val="center"/>
            </w:pPr>
            <w:r>
              <w:t>511,3</w:t>
            </w:r>
          </w:p>
        </w:tc>
        <w:tc>
          <w:tcPr>
            <w:tcW w:w="1134" w:type="dxa"/>
          </w:tcPr>
          <w:p w:rsidR="00A81AAA" w:rsidRDefault="00A81AAA" w:rsidP="00715435">
            <w:pPr>
              <w:jc w:val="center"/>
            </w:pPr>
          </w:p>
          <w:p w:rsidR="00B26D91" w:rsidRPr="00715435" w:rsidRDefault="00D1613F" w:rsidP="00715435">
            <w:pPr>
              <w:jc w:val="center"/>
            </w:pPr>
            <w:r w:rsidRPr="00715435">
              <w:t>400,0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881636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7506C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881636">
        <w:tc>
          <w:tcPr>
            <w:tcW w:w="848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Pr="000430F6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579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E246F7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7506C9" w:rsidP="007506C9">
            <w:pPr>
              <w:jc w:val="center"/>
            </w:pPr>
            <w:r>
              <w:rPr>
                <w:sz w:val="28"/>
                <w:szCs w:val="28"/>
              </w:rPr>
              <w:t>294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873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3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</w:t>
            </w:r>
            <w:r>
              <w:rPr>
                <w:sz w:val="28"/>
                <w:szCs w:val="28"/>
              </w:rPr>
              <w:lastRenderedPageBreak/>
              <w:t>общественного самоуправления»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581E3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850" w:type="dxa"/>
          </w:tcPr>
          <w:p w:rsidR="009E7F02" w:rsidRDefault="00324A3A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53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581E3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850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2C66F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  <w:r w:rsidR="007238B4">
              <w:rPr>
                <w:sz w:val="28"/>
                <w:szCs w:val="28"/>
              </w:rPr>
              <w:t>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850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2C66F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850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809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850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809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881636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3"/>
      <w:tr w:rsidR="001677CE" w:rsidRPr="00C02C40" w:rsidTr="00881636">
        <w:trPr>
          <w:trHeight w:val="844"/>
        </w:trPr>
        <w:tc>
          <w:tcPr>
            <w:tcW w:w="848" w:type="dxa"/>
            <w:vMerge w:val="restart"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1677CE" w:rsidRDefault="001677CE" w:rsidP="00167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1677CE" w:rsidRDefault="001677CE" w:rsidP="00167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1677CE" w:rsidRPr="00AC611A" w:rsidRDefault="00966956" w:rsidP="006D27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31035,7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1677CE" w:rsidRDefault="00966956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20322,1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Белоглинском сельском поселении </w:t>
            </w:r>
          </w:p>
          <w:p w:rsidR="001677CE" w:rsidRPr="00FF0E95" w:rsidRDefault="001677CE" w:rsidP="001677CE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поддержка </w:t>
            </w:r>
            <w:r w:rsidRPr="00FF0E95">
              <w:rPr>
                <w:szCs w:val="28"/>
              </w:rPr>
              <w:lastRenderedPageBreak/>
              <w:t>инициатив жителей в решении вопросов местного значения</w:t>
            </w:r>
          </w:p>
        </w:tc>
        <w:tc>
          <w:tcPr>
            <w:tcW w:w="2127" w:type="dxa"/>
            <w:vMerge w:val="restart"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1677CE" w:rsidRPr="00C02C40" w:rsidTr="00881636">
        <w:trPr>
          <w:trHeight w:val="972"/>
        </w:trPr>
        <w:tc>
          <w:tcPr>
            <w:tcW w:w="848" w:type="dxa"/>
            <w:vMerge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1677CE" w:rsidRDefault="001677CE" w:rsidP="001677CE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1677CE" w:rsidRDefault="001677CE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1677CE" w:rsidRPr="00AC611A" w:rsidRDefault="00791685" w:rsidP="006D27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6D27C3">
              <w:rPr>
                <w:b/>
                <w:sz w:val="28"/>
                <w:szCs w:val="28"/>
              </w:rPr>
              <w:t>5</w:t>
            </w:r>
            <w:r w:rsidR="001677CE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79168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677CE"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</w:p>
        </w:tc>
      </w:tr>
      <w:tr w:rsidR="001677CE" w:rsidRPr="00C02C40" w:rsidTr="00881636">
        <w:trPr>
          <w:trHeight w:val="984"/>
        </w:trPr>
        <w:tc>
          <w:tcPr>
            <w:tcW w:w="848" w:type="dxa"/>
            <w:vMerge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1677CE" w:rsidRDefault="001677CE" w:rsidP="001677CE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1677CE" w:rsidRPr="00642564" w:rsidRDefault="001677CE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1677CE" w:rsidRPr="00642564" w:rsidRDefault="00791685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22570,5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79168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14414,1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</w:p>
        </w:tc>
      </w:tr>
      <w:tr w:rsidR="001677CE" w:rsidRPr="00C02C40" w:rsidTr="00881636">
        <w:trPr>
          <w:trHeight w:val="986"/>
        </w:trPr>
        <w:tc>
          <w:tcPr>
            <w:tcW w:w="848" w:type="dxa"/>
            <w:vMerge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1677CE" w:rsidRDefault="001677CE" w:rsidP="001677CE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1677CE" w:rsidRPr="00642564" w:rsidRDefault="001677CE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1677CE" w:rsidRPr="00642564" w:rsidRDefault="00966956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1965,2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96695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1408,0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</w:p>
        </w:tc>
      </w:tr>
      <w:tr w:rsidR="00715435" w:rsidRPr="00C02C40" w:rsidTr="00881636">
        <w:trPr>
          <w:trHeight w:val="841"/>
        </w:trPr>
        <w:tc>
          <w:tcPr>
            <w:tcW w:w="848" w:type="dxa"/>
            <w:vMerge w:val="restart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689" w:type="dxa"/>
            <w:vMerge w:val="restart"/>
          </w:tcPr>
          <w:p w:rsidR="007154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Pr="00AC611A" w:rsidRDefault="00966956" w:rsidP="006D27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31035,7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715435" w:rsidRDefault="00966956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20322,1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системы инициативного бюджетирования;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2127" w:type="dxa"/>
            <w:vMerge w:val="restart"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715435" w:rsidRPr="00C02C40" w:rsidTr="00881636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AC611A" w:rsidRDefault="006D27C3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</w:t>
            </w:r>
            <w:r w:rsidR="00715435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9168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15435">
              <w:rPr>
                <w:sz w:val="28"/>
                <w:szCs w:val="28"/>
              </w:rPr>
              <w:t>500,0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881636">
        <w:trPr>
          <w:trHeight w:val="1125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6D27C3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22570,5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91685">
              <w:rPr>
                <w:sz w:val="28"/>
                <w:szCs w:val="28"/>
              </w:rPr>
              <w:t>4414,1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881636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966956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1965,2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96695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1408,0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захоронений, а также для приведения общественной территории в соответствии с современными требованиями к </w:t>
            </w:r>
            <w:r w:rsidRPr="00801252">
              <w:rPr>
                <w:szCs w:val="28"/>
              </w:rPr>
              <w:lastRenderedPageBreak/>
              <w:t>уровню благоустройства</w:t>
            </w:r>
          </w:p>
        </w:tc>
        <w:tc>
          <w:tcPr>
            <w:tcW w:w="2127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</w:t>
            </w:r>
            <w:r w:rsidRPr="00167535">
              <w:rPr>
                <w:sz w:val="28"/>
                <w:szCs w:val="28"/>
              </w:rPr>
              <w:lastRenderedPageBreak/>
              <w:t>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3.1.2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881636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272FB2" w:rsidRPr="00C02C40" w:rsidTr="00881636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  <w:p w:rsidR="00272FB2" w:rsidRPr="006B24DA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3.1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C5419">
              <w:rPr>
                <w:sz w:val="28"/>
                <w:szCs w:val="28"/>
              </w:rPr>
              <w:t xml:space="preserve">Благоустройство мемориала «Павшим односельчанам в годы Великой Отечественной войны и гражданской войны» и </w:t>
            </w:r>
            <w:r w:rsidRPr="00AC5419">
              <w:rPr>
                <w:sz w:val="28"/>
                <w:szCs w:val="28"/>
              </w:rPr>
              <w:lastRenderedPageBreak/>
              <w:t>устройство памятной плиты землякам-героям, погибшим в СВО в c. Белая Глина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6D27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8E23A3" w:rsidRPr="008E23A3" w:rsidRDefault="008E23A3" w:rsidP="008E23A3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- с</w:t>
            </w:r>
            <w:r w:rsidRPr="008E23A3">
              <w:rPr>
                <w:szCs w:val="28"/>
              </w:rPr>
              <w:t xml:space="preserve">охранение памятников в честь земляков и советских воинов, погибших в годы гражданской и Великой Отечественной войн, 1974.; Братской могилы </w:t>
            </w:r>
            <w:r w:rsidRPr="008E23A3">
              <w:rPr>
                <w:szCs w:val="28"/>
              </w:rPr>
              <w:lastRenderedPageBreak/>
              <w:t xml:space="preserve">красноармейцев и мирных жителей, погибших в боях за власть Советов и казненных белогвардейцами, 1918 г., перезахоронение 1974 г., братской могилы советских воинов, погибших в боях с фашистскими захватчиками, 1942-1943 годы; </w:t>
            </w:r>
            <w:r>
              <w:rPr>
                <w:szCs w:val="28"/>
              </w:rPr>
              <w:t xml:space="preserve">- установка </w:t>
            </w:r>
            <w:r w:rsidRPr="008E23A3">
              <w:rPr>
                <w:szCs w:val="28"/>
              </w:rPr>
              <w:t>памятной плиты землякам-</w:t>
            </w:r>
            <w:r>
              <w:rPr>
                <w:szCs w:val="28"/>
              </w:rPr>
              <w:t>героям, погибшим в СВО является</w:t>
            </w:r>
            <w:r w:rsidRPr="008E23A3">
              <w:rPr>
                <w:szCs w:val="28"/>
              </w:rPr>
              <w:t>;</w:t>
            </w:r>
            <w:proofErr w:type="gramEnd"/>
          </w:p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увековечивани</w:t>
            </w:r>
            <w:r>
              <w:rPr>
                <w:szCs w:val="28"/>
              </w:rPr>
              <w:t>е</w:t>
            </w:r>
            <w:r w:rsidRPr="008E23A3">
              <w:rPr>
                <w:szCs w:val="28"/>
              </w:rPr>
              <w:t xml:space="preserve"> героического подвига наших предков, земляков-героев;</w:t>
            </w:r>
          </w:p>
          <w:p w:rsidR="00272FB2" w:rsidRPr="00FF0E95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воспитания патриотизма среди подрастающего поколения.</w:t>
            </w:r>
          </w:p>
        </w:tc>
        <w:tc>
          <w:tcPr>
            <w:tcW w:w="2127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272FB2" w:rsidRPr="00C02C40" w:rsidTr="00881636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881636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881636">
        <w:trPr>
          <w:trHeight w:val="1788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881636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3.1.4</w:t>
            </w:r>
          </w:p>
        </w:tc>
        <w:tc>
          <w:tcPr>
            <w:tcW w:w="2689" w:type="dxa"/>
            <w:vMerge w:val="restart"/>
          </w:tcPr>
          <w:p w:rsidR="007F5DC8" w:rsidRDefault="00272FB2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 xml:space="preserve">«От победы во дворе – к победе в жизни» </w:t>
            </w:r>
          </w:p>
          <w:p w:rsidR="00272FB2" w:rsidRDefault="00272FB2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lastRenderedPageBreak/>
              <w:t>благоустройство спортивно-игровой площадки по ул. Садовой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966956" w:rsidP="00966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9133,7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96695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9133,7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8E23A3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 xml:space="preserve">ривлечение максимально возможного числа </w:t>
            </w:r>
            <w:r w:rsidRPr="00B51410">
              <w:rPr>
                <w:szCs w:val="28"/>
              </w:rPr>
              <w:lastRenderedPageBreak/>
              <w:t>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Белоглинском сельского </w:t>
            </w:r>
            <w:r w:rsidRPr="00801252">
              <w:rPr>
                <w:szCs w:val="28"/>
              </w:rPr>
              <w:lastRenderedPageBreak/>
              <w:t>поселения Белоглинского района</w:t>
            </w:r>
          </w:p>
        </w:tc>
      </w:tr>
      <w:tr w:rsidR="00272FB2" w:rsidRPr="00C02C40" w:rsidTr="00881636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2FB2"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2FB2"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881636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7445,7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7445,7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881636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2127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B07E61" w:rsidRPr="00C02C40" w:rsidTr="00881636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F0E95" w:rsidRDefault="00B07E61" w:rsidP="00272FB2">
            <w:pPr>
              <w:jc w:val="both"/>
              <w:rPr>
                <w:szCs w:val="28"/>
              </w:rPr>
            </w:pPr>
          </w:p>
        </w:tc>
      </w:tr>
      <w:tr w:rsidR="00B07E61" w:rsidRPr="00C02C40" w:rsidTr="00881636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</w:t>
            </w: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F0E95" w:rsidRDefault="00B07E61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881636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881636">
        <w:trPr>
          <w:trHeight w:val="552"/>
        </w:trPr>
        <w:tc>
          <w:tcPr>
            <w:tcW w:w="848" w:type="dxa"/>
            <w:vMerge w:val="restart"/>
          </w:tcPr>
          <w:p w:rsidR="007F5DC8" w:rsidRDefault="007F5DC8" w:rsidP="007F5DC8">
            <w:pPr>
              <w:tabs>
                <w:tab w:val="center" w:pos="3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bookmarkStart w:id="4" w:name="_GoBack"/>
            <w:bookmarkEnd w:id="4"/>
            <w:r w:rsidRPr="00A95E78">
              <w:rPr>
                <w:sz w:val="28"/>
                <w:szCs w:val="28"/>
              </w:rPr>
              <w:t xml:space="preserve"> в форумах, семинарах, фестивалях, </w:t>
            </w:r>
            <w:r w:rsidRPr="00A95E78">
              <w:rPr>
                <w:sz w:val="28"/>
                <w:szCs w:val="28"/>
              </w:rPr>
              <w:lastRenderedPageBreak/>
              <w:t>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F41EA7" w:rsidRPr="00A95E78" w:rsidRDefault="007F5DC8" w:rsidP="00F41EA7">
            <w:r w:rsidRPr="00F41EA7">
              <w:t xml:space="preserve">Обеспечение </w:t>
            </w:r>
            <w:r w:rsidR="00F41EA7" w:rsidRPr="00F41EA7">
              <w:t xml:space="preserve">участия администрации Белоглинского сельского поселения, ТОС в </w:t>
            </w:r>
            <w:r w:rsidR="00F41EA7" w:rsidRPr="00F41EA7">
              <w:lastRenderedPageBreak/>
              <w:t>форумах, семинарах, фестивалях, выставках</w:t>
            </w:r>
            <w:r w:rsidR="00F41EA7" w:rsidRPr="00A95E78">
              <w:t xml:space="preserve"> </w:t>
            </w:r>
            <w:r w:rsidR="00F41EA7" w:rsidRPr="00F41EA7">
              <w:t xml:space="preserve">конференциях </w:t>
            </w:r>
          </w:p>
          <w:p w:rsidR="007F5DC8" w:rsidRPr="00F41EA7" w:rsidRDefault="007F5DC8" w:rsidP="007F5DC8">
            <w:pPr>
              <w:jc w:val="center"/>
            </w:pPr>
          </w:p>
        </w:tc>
        <w:tc>
          <w:tcPr>
            <w:tcW w:w="2127" w:type="dxa"/>
            <w:vMerge w:val="restart"/>
          </w:tcPr>
          <w:p w:rsidR="007F5DC8" w:rsidRPr="00F41EA7" w:rsidRDefault="007F5DC8" w:rsidP="007F5DC8">
            <w:pPr>
              <w:jc w:val="both"/>
            </w:pPr>
            <w:r w:rsidRPr="00F41EA7"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7F5DC8" w:rsidRPr="00C02C40" w:rsidTr="00881636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881636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 xml:space="preserve">краевой </w:t>
            </w:r>
            <w:r w:rsidRPr="00167535">
              <w:rPr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881636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</w:tbl>
    <w:p w:rsidR="00801252" w:rsidRDefault="00801252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252" w:rsidRDefault="00AF7252" w:rsidP="00935F11">
      <w:r>
        <w:separator/>
      </w:r>
    </w:p>
  </w:endnote>
  <w:endnote w:type="continuationSeparator" w:id="0">
    <w:p w:rsidR="00AF7252" w:rsidRDefault="00AF7252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252" w:rsidRDefault="00AF7252" w:rsidP="00935F11">
      <w:r>
        <w:separator/>
      </w:r>
    </w:p>
  </w:footnote>
  <w:footnote w:type="continuationSeparator" w:id="0">
    <w:p w:rsidR="00AF7252" w:rsidRDefault="00AF7252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ED" w:rsidRDefault="00DA45E6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B09E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B09ED">
      <w:rPr>
        <w:rStyle w:val="a9"/>
        <w:noProof/>
      </w:rPr>
      <w:t>20</w:t>
    </w:r>
    <w:r>
      <w:rPr>
        <w:rStyle w:val="a9"/>
      </w:rPr>
      <w:fldChar w:fldCharType="end"/>
    </w:r>
  </w:p>
  <w:p w:rsidR="000B09ED" w:rsidRDefault="000B09E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ED" w:rsidRDefault="00DA45E6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B09E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B09ED">
      <w:rPr>
        <w:rStyle w:val="a9"/>
        <w:noProof/>
      </w:rPr>
      <w:t>6</w:t>
    </w:r>
    <w:r>
      <w:rPr>
        <w:rStyle w:val="a9"/>
      </w:rPr>
      <w:fldChar w:fldCharType="end"/>
    </w:r>
  </w:p>
  <w:p w:rsidR="000B09ED" w:rsidRDefault="000B09ED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ED" w:rsidRPr="00F77282" w:rsidRDefault="000B09ED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960CE"/>
    <w:rsid w:val="000B09ED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1006D1"/>
    <w:rsid w:val="00110A29"/>
    <w:rsid w:val="00111AF2"/>
    <w:rsid w:val="00116E16"/>
    <w:rsid w:val="00120842"/>
    <w:rsid w:val="00122E9A"/>
    <w:rsid w:val="001236FE"/>
    <w:rsid w:val="00123B88"/>
    <w:rsid w:val="00136E3D"/>
    <w:rsid w:val="00137704"/>
    <w:rsid w:val="001413D7"/>
    <w:rsid w:val="00143E41"/>
    <w:rsid w:val="00145BCE"/>
    <w:rsid w:val="00146151"/>
    <w:rsid w:val="00162E07"/>
    <w:rsid w:val="0016327E"/>
    <w:rsid w:val="00167535"/>
    <w:rsid w:val="001677CE"/>
    <w:rsid w:val="001710D4"/>
    <w:rsid w:val="001749D4"/>
    <w:rsid w:val="001758A9"/>
    <w:rsid w:val="00183884"/>
    <w:rsid w:val="0018449F"/>
    <w:rsid w:val="00190DFC"/>
    <w:rsid w:val="001A0119"/>
    <w:rsid w:val="001A0E54"/>
    <w:rsid w:val="001B2477"/>
    <w:rsid w:val="001B452B"/>
    <w:rsid w:val="001B520A"/>
    <w:rsid w:val="001B5410"/>
    <w:rsid w:val="001C1950"/>
    <w:rsid w:val="001C2F6A"/>
    <w:rsid w:val="001C338F"/>
    <w:rsid w:val="001D0A0E"/>
    <w:rsid w:val="001D260A"/>
    <w:rsid w:val="001E3D61"/>
    <w:rsid w:val="001F2EB3"/>
    <w:rsid w:val="00204B12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EAA"/>
    <w:rsid w:val="002545FB"/>
    <w:rsid w:val="002553F2"/>
    <w:rsid w:val="00255754"/>
    <w:rsid w:val="00260DD0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2C49"/>
    <w:rsid w:val="00297007"/>
    <w:rsid w:val="002B3356"/>
    <w:rsid w:val="002C29E3"/>
    <w:rsid w:val="002C34E9"/>
    <w:rsid w:val="002C5CA1"/>
    <w:rsid w:val="002C66F9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2CC"/>
    <w:rsid w:val="00324A3A"/>
    <w:rsid w:val="003262EE"/>
    <w:rsid w:val="0033004D"/>
    <w:rsid w:val="00343967"/>
    <w:rsid w:val="00347224"/>
    <w:rsid w:val="00351BEC"/>
    <w:rsid w:val="00355C2C"/>
    <w:rsid w:val="003613F3"/>
    <w:rsid w:val="00367D0D"/>
    <w:rsid w:val="00376A2B"/>
    <w:rsid w:val="00376B7D"/>
    <w:rsid w:val="00380254"/>
    <w:rsid w:val="003835FF"/>
    <w:rsid w:val="00385911"/>
    <w:rsid w:val="00392E0F"/>
    <w:rsid w:val="003932F8"/>
    <w:rsid w:val="00393BF8"/>
    <w:rsid w:val="00395E4B"/>
    <w:rsid w:val="003A3977"/>
    <w:rsid w:val="003A6EB0"/>
    <w:rsid w:val="003B783B"/>
    <w:rsid w:val="003C0080"/>
    <w:rsid w:val="003D25CB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525F0"/>
    <w:rsid w:val="00453F05"/>
    <w:rsid w:val="00456D69"/>
    <w:rsid w:val="004609B8"/>
    <w:rsid w:val="00461DE5"/>
    <w:rsid w:val="00477BE8"/>
    <w:rsid w:val="004861FA"/>
    <w:rsid w:val="00487EB9"/>
    <w:rsid w:val="004910A7"/>
    <w:rsid w:val="00494F2F"/>
    <w:rsid w:val="00496292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E2E"/>
    <w:rsid w:val="004F024C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B63BB"/>
    <w:rsid w:val="005C2EBA"/>
    <w:rsid w:val="005C4613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77BD"/>
    <w:rsid w:val="00610A86"/>
    <w:rsid w:val="00612847"/>
    <w:rsid w:val="006138CC"/>
    <w:rsid w:val="00622DA4"/>
    <w:rsid w:val="00637358"/>
    <w:rsid w:val="006379BA"/>
    <w:rsid w:val="00642564"/>
    <w:rsid w:val="00642E64"/>
    <w:rsid w:val="00653B0E"/>
    <w:rsid w:val="00653EF0"/>
    <w:rsid w:val="00661615"/>
    <w:rsid w:val="00666418"/>
    <w:rsid w:val="00671C0A"/>
    <w:rsid w:val="00677F28"/>
    <w:rsid w:val="00686AA7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27C3"/>
    <w:rsid w:val="006D387B"/>
    <w:rsid w:val="006D7101"/>
    <w:rsid w:val="006E6986"/>
    <w:rsid w:val="006E7F05"/>
    <w:rsid w:val="006F7923"/>
    <w:rsid w:val="007003CD"/>
    <w:rsid w:val="00701386"/>
    <w:rsid w:val="00701476"/>
    <w:rsid w:val="0070360B"/>
    <w:rsid w:val="00706A28"/>
    <w:rsid w:val="007130CC"/>
    <w:rsid w:val="00715435"/>
    <w:rsid w:val="00717A8C"/>
    <w:rsid w:val="00723429"/>
    <w:rsid w:val="007238B4"/>
    <w:rsid w:val="00724DC5"/>
    <w:rsid w:val="00725F25"/>
    <w:rsid w:val="007323B1"/>
    <w:rsid w:val="0073562F"/>
    <w:rsid w:val="00736059"/>
    <w:rsid w:val="00743CF7"/>
    <w:rsid w:val="00743D38"/>
    <w:rsid w:val="00746321"/>
    <w:rsid w:val="007502B6"/>
    <w:rsid w:val="007506C9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0C14"/>
    <w:rsid w:val="00791685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F00E2"/>
    <w:rsid w:val="007F0738"/>
    <w:rsid w:val="007F30C6"/>
    <w:rsid w:val="007F5DC8"/>
    <w:rsid w:val="007F73CF"/>
    <w:rsid w:val="00801252"/>
    <w:rsid w:val="00803ED5"/>
    <w:rsid w:val="00804E32"/>
    <w:rsid w:val="00815EE9"/>
    <w:rsid w:val="00822892"/>
    <w:rsid w:val="00823806"/>
    <w:rsid w:val="00824E9D"/>
    <w:rsid w:val="0082508B"/>
    <w:rsid w:val="00834E1C"/>
    <w:rsid w:val="00835C94"/>
    <w:rsid w:val="00835F1E"/>
    <w:rsid w:val="00836DF6"/>
    <w:rsid w:val="00843E58"/>
    <w:rsid w:val="00846D13"/>
    <w:rsid w:val="00850628"/>
    <w:rsid w:val="00853160"/>
    <w:rsid w:val="00854617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1636"/>
    <w:rsid w:val="00883D8E"/>
    <w:rsid w:val="008912EB"/>
    <w:rsid w:val="008A43EE"/>
    <w:rsid w:val="008A5ACD"/>
    <w:rsid w:val="008C5B76"/>
    <w:rsid w:val="008C7F69"/>
    <w:rsid w:val="008D0AFD"/>
    <w:rsid w:val="008D1C26"/>
    <w:rsid w:val="008E23A3"/>
    <w:rsid w:val="008E3722"/>
    <w:rsid w:val="008E5161"/>
    <w:rsid w:val="008F2D01"/>
    <w:rsid w:val="008F4DF9"/>
    <w:rsid w:val="008F6DF0"/>
    <w:rsid w:val="008F729D"/>
    <w:rsid w:val="0090168B"/>
    <w:rsid w:val="00905B5F"/>
    <w:rsid w:val="00906A6D"/>
    <w:rsid w:val="009071E2"/>
    <w:rsid w:val="00910A7D"/>
    <w:rsid w:val="0091400C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6956"/>
    <w:rsid w:val="009706EB"/>
    <w:rsid w:val="00973655"/>
    <w:rsid w:val="00974D5F"/>
    <w:rsid w:val="00977948"/>
    <w:rsid w:val="009801E1"/>
    <w:rsid w:val="00991136"/>
    <w:rsid w:val="0099397F"/>
    <w:rsid w:val="009A55DB"/>
    <w:rsid w:val="009B16A1"/>
    <w:rsid w:val="009B6A03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7FB8"/>
    <w:rsid w:val="00A211C0"/>
    <w:rsid w:val="00A21D11"/>
    <w:rsid w:val="00A23BDB"/>
    <w:rsid w:val="00A271DC"/>
    <w:rsid w:val="00A35C31"/>
    <w:rsid w:val="00A4130B"/>
    <w:rsid w:val="00A41FC2"/>
    <w:rsid w:val="00A47634"/>
    <w:rsid w:val="00A55133"/>
    <w:rsid w:val="00A57F6F"/>
    <w:rsid w:val="00A6211B"/>
    <w:rsid w:val="00A6576C"/>
    <w:rsid w:val="00A65B94"/>
    <w:rsid w:val="00A71702"/>
    <w:rsid w:val="00A8095D"/>
    <w:rsid w:val="00A81AAA"/>
    <w:rsid w:val="00A82C44"/>
    <w:rsid w:val="00A95E78"/>
    <w:rsid w:val="00A95F3A"/>
    <w:rsid w:val="00AA1860"/>
    <w:rsid w:val="00AB1B5C"/>
    <w:rsid w:val="00AB1B88"/>
    <w:rsid w:val="00AC611A"/>
    <w:rsid w:val="00AD0956"/>
    <w:rsid w:val="00AE4D1D"/>
    <w:rsid w:val="00AE55D3"/>
    <w:rsid w:val="00AF23D3"/>
    <w:rsid w:val="00AF3CE6"/>
    <w:rsid w:val="00AF5A91"/>
    <w:rsid w:val="00AF7252"/>
    <w:rsid w:val="00B0193B"/>
    <w:rsid w:val="00B0379E"/>
    <w:rsid w:val="00B07E61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77D2"/>
    <w:rsid w:val="00B47B93"/>
    <w:rsid w:val="00B51410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438AB"/>
    <w:rsid w:val="00C44A2E"/>
    <w:rsid w:val="00C5275A"/>
    <w:rsid w:val="00C52D0A"/>
    <w:rsid w:val="00C52FEA"/>
    <w:rsid w:val="00C554DC"/>
    <w:rsid w:val="00C60641"/>
    <w:rsid w:val="00C61A4A"/>
    <w:rsid w:val="00C65E24"/>
    <w:rsid w:val="00C73351"/>
    <w:rsid w:val="00C759D3"/>
    <w:rsid w:val="00C8030D"/>
    <w:rsid w:val="00C855EE"/>
    <w:rsid w:val="00C9316C"/>
    <w:rsid w:val="00C94F89"/>
    <w:rsid w:val="00C97F46"/>
    <w:rsid w:val="00CA1454"/>
    <w:rsid w:val="00CA22D4"/>
    <w:rsid w:val="00CA3590"/>
    <w:rsid w:val="00CB011B"/>
    <w:rsid w:val="00CB4433"/>
    <w:rsid w:val="00CC2C53"/>
    <w:rsid w:val="00CC57AC"/>
    <w:rsid w:val="00CC7231"/>
    <w:rsid w:val="00CE1BB4"/>
    <w:rsid w:val="00CE1F07"/>
    <w:rsid w:val="00CE3EA6"/>
    <w:rsid w:val="00CE47B6"/>
    <w:rsid w:val="00CE72CA"/>
    <w:rsid w:val="00CE741E"/>
    <w:rsid w:val="00CF1B4E"/>
    <w:rsid w:val="00CF29A3"/>
    <w:rsid w:val="00CF2FE7"/>
    <w:rsid w:val="00CF4751"/>
    <w:rsid w:val="00CF51BF"/>
    <w:rsid w:val="00CF7C17"/>
    <w:rsid w:val="00D03385"/>
    <w:rsid w:val="00D05274"/>
    <w:rsid w:val="00D06B98"/>
    <w:rsid w:val="00D07865"/>
    <w:rsid w:val="00D1613F"/>
    <w:rsid w:val="00D200FA"/>
    <w:rsid w:val="00D267EA"/>
    <w:rsid w:val="00D26D91"/>
    <w:rsid w:val="00D30A71"/>
    <w:rsid w:val="00D35A2E"/>
    <w:rsid w:val="00D46D42"/>
    <w:rsid w:val="00D46EDB"/>
    <w:rsid w:val="00D5078C"/>
    <w:rsid w:val="00D578D8"/>
    <w:rsid w:val="00D60BD1"/>
    <w:rsid w:val="00D62863"/>
    <w:rsid w:val="00D65495"/>
    <w:rsid w:val="00D67E4E"/>
    <w:rsid w:val="00D71C28"/>
    <w:rsid w:val="00D75833"/>
    <w:rsid w:val="00D77636"/>
    <w:rsid w:val="00D84FAB"/>
    <w:rsid w:val="00D859AE"/>
    <w:rsid w:val="00D86B8E"/>
    <w:rsid w:val="00D91F84"/>
    <w:rsid w:val="00DA252A"/>
    <w:rsid w:val="00DA45E6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E014A9"/>
    <w:rsid w:val="00E076BA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3861"/>
    <w:rsid w:val="00E563E4"/>
    <w:rsid w:val="00E61A3B"/>
    <w:rsid w:val="00E62E7D"/>
    <w:rsid w:val="00E634C7"/>
    <w:rsid w:val="00E728E6"/>
    <w:rsid w:val="00E82B28"/>
    <w:rsid w:val="00E82F61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A5F28"/>
    <w:rsid w:val="00EB0DBD"/>
    <w:rsid w:val="00EB26C2"/>
    <w:rsid w:val="00EC2145"/>
    <w:rsid w:val="00ED0C8A"/>
    <w:rsid w:val="00ED31CF"/>
    <w:rsid w:val="00ED3DD9"/>
    <w:rsid w:val="00ED648C"/>
    <w:rsid w:val="00EE0D99"/>
    <w:rsid w:val="00EE0E18"/>
    <w:rsid w:val="00EF0701"/>
    <w:rsid w:val="00EF3FF9"/>
    <w:rsid w:val="00F0754C"/>
    <w:rsid w:val="00F21FA2"/>
    <w:rsid w:val="00F231B9"/>
    <w:rsid w:val="00F267A7"/>
    <w:rsid w:val="00F316A8"/>
    <w:rsid w:val="00F34B00"/>
    <w:rsid w:val="00F37CFB"/>
    <w:rsid w:val="00F415E2"/>
    <w:rsid w:val="00F41D17"/>
    <w:rsid w:val="00F41EA7"/>
    <w:rsid w:val="00F4364F"/>
    <w:rsid w:val="00F45E21"/>
    <w:rsid w:val="00F51F5D"/>
    <w:rsid w:val="00F5471D"/>
    <w:rsid w:val="00F54F82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D24E7"/>
    <w:rsid w:val="00FD4785"/>
    <w:rsid w:val="00FE20BB"/>
    <w:rsid w:val="00FE3B1C"/>
    <w:rsid w:val="00FE45FD"/>
    <w:rsid w:val="00FF01C6"/>
    <w:rsid w:val="00FF0E95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8A462-4D8D-48EE-BA37-6C85580B8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30</Pages>
  <Words>6781</Words>
  <Characters>38654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4</cp:revision>
  <cp:lastPrinted>2025-04-17T06:59:00Z</cp:lastPrinted>
  <dcterms:created xsi:type="dcterms:W3CDTF">2025-04-17T07:01:00Z</dcterms:created>
  <dcterms:modified xsi:type="dcterms:W3CDTF">2025-04-18T06:33:00Z</dcterms:modified>
</cp:coreProperties>
</file>