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ABB" w:rsidRPr="00984D56" w:rsidRDefault="00050ABB" w:rsidP="00050ABB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8315" cy="612140"/>
            <wp:effectExtent l="19050" t="0" r="698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ABB" w:rsidRPr="00283590" w:rsidRDefault="00050ABB" w:rsidP="00050ABB">
      <w:pPr>
        <w:pStyle w:val="1"/>
        <w:jc w:val="left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050ABB" w:rsidRDefault="00050ABB" w:rsidP="00050ABB">
      <w:pPr>
        <w:pStyle w:val="1"/>
        <w:jc w:val="left"/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 xml:space="preserve">                                        </w:t>
      </w: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050ABB" w:rsidRPr="00283590" w:rsidRDefault="00050ABB" w:rsidP="00050ABB">
      <w:pPr>
        <w:spacing w:line="120" w:lineRule="auto"/>
        <w:jc w:val="center"/>
      </w:pPr>
    </w:p>
    <w:p w:rsidR="00050ABB" w:rsidRDefault="00050ABB" w:rsidP="00050ABB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050ABB" w:rsidRPr="006C0031" w:rsidRDefault="00050ABB" w:rsidP="00050ABB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050ABB" w:rsidRDefault="00050ABB" w:rsidP="00050ABB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от 02.07.2018                                                                                                                           № 141</w:t>
      </w:r>
    </w:p>
    <w:p w:rsidR="00050ABB" w:rsidRPr="007B69E6" w:rsidRDefault="00050ABB" w:rsidP="00050ABB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050ABB" w:rsidRPr="00ED648C" w:rsidRDefault="00050ABB" w:rsidP="00050ABB"/>
    <w:tbl>
      <w:tblPr>
        <w:tblW w:w="0" w:type="auto"/>
        <w:jc w:val="center"/>
        <w:tblInd w:w="612" w:type="dxa"/>
        <w:tblLook w:val="0000"/>
      </w:tblPr>
      <w:tblGrid>
        <w:gridCol w:w="8939"/>
      </w:tblGrid>
      <w:tr w:rsidR="00050ABB" w:rsidTr="005709D8">
        <w:trPr>
          <w:jc w:val="center"/>
        </w:trPr>
        <w:tc>
          <w:tcPr>
            <w:tcW w:w="8939" w:type="dxa"/>
          </w:tcPr>
          <w:p w:rsidR="00050ABB" w:rsidRDefault="00050ABB" w:rsidP="005709D8">
            <w:pPr>
              <w:jc w:val="center"/>
              <w:rPr>
                <w:b/>
                <w:sz w:val="28"/>
                <w:szCs w:val="28"/>
              </w:rPr>
            </w:pPr>
            <w:r w:rsidRPr="00B90A68">
              <w:rPr>
                <w:b/>
                <w:sz w:val="28"/>
                <w:szCs w:val="28"/>
              </w:rPr>
              <w:t xml:space="preserve">Об утверждении </w:t>
            </w:r>
            <w:r>
              <w:rPr>
                <w:b/>
                <w:sz w:val="28"/>
                <w:szCs w:val="28"/>
              </w:rPr>
              <w:t xml:space="preserve">планов финансово – хозяйственной деятельности </w:t>
            </w:r>
            <w:r w:rsidRPr="00B90A68">
              <w:rPr>
                <w:b/>
                <w:sz w:val="28"/>
                <w:szCs w:val="28"/>
              </w:rPr>
              <w:t xml:space="preserve"> муниципальны</w:t>
            </w:r>
            <w:r>
              <w:rPr>
                <w:b/>
                <w:sz w:val="28"/>
                <w:szCs w:val="28"/>
              </w:rPr>
              <w:t>х</w:t>
            </w:r>
            <w:r w:rsidRPr="00B90A68">
              <w:rPr>
                <w:b/>
                <w:sz w:val="28"/>
                <w:szCs w:val="28"/>
              </w:rPr>
              <w:t xml:space="preserve"> бюджетны</w:t>
            </w:r>
            <w:r>
              <w:rPr>
                <w:b/>
                <w:sz w:val="28"/>
                <w:szCs w:val="28"/>
              </w:rPr>
              <w:t>х</w:t>
            </w:r>
            <w:r w:rsidRPr="00B90A68">
              <w:rPr>
                <w:b/>
                <w:sz w:val="28"/>
                <w:szCs w:val="28"/>
              </w:rPr>
              <w:t xml:space="preserve"> учреждени</w:t>
            </w:r>
            <w:r>
              <w:rPr>
                <w:b/>
                <w:sz w:val="28"/>
                <w:szCs w:val="28"/>
              </w:rPr>
              <w:t>й</w:t>
            </w:r>
            <w:r w:rsidRPr="00B90A68">
              <w:rPr>
                <w:b/>
                <w:sz w:val="28"/>
                <w:szCs w:val="28"/>
              </w:rPr>
              <w:t xml:space="preserve"> культуры </w:t>
            </w:r>
          </w:p>
          <w:p w:rsidR="00050ABB" w:rsidRDefault="00050ABB" w:rsidP="005709D8">
            <w:pPr>
              <w:jc w:val="center"/>
              <w:rPr>
                <w:b/>
                <w:sz w:val="28"/>
                <w:szCs w:val="28"/>
              </w:rPr>
            </w:pPr>
            <w:r w:rsidRPr="00B90A68">
              <w:rPr>
                <w:b/>
                <w:sz w:val="28"/>
                <w:szCs w:val="28"/>
              </w:rPr>
              <w:t xml:space="preserve">Белоглинского сельского поселения </w:t>
            </w:r>
          </w:p>
          <w:p w:rsidR="00050ABB" w:rsidRPr="00B90A68" w:rsidRDefault="00050ABB" w:rsidP="005709D8">
            <w:pPr>
              <w:jc w:val="center"/>
              <w:rPr>
                <w:b/>
                <w:sz w:val="28"/>
                <w:szCs w:val="28"/>
              </w:rPr>
            </w:pPr>
            <w:r w:rsidRPr="00B90A68">
              <w:rPr>
                <w:b/>
                <w:sz w:val="28"/>
                <w:szCs w:val="28"/>
              </w:rPr>
              <w:t xml:space="preserve">Белоглинского района </w:t>
            </w:r>
          </w:p>
        </w:tc>
      </w:tr>
    </w:tbl>
    <w:p w:rsidR="00050ABB" w:rsidRDefault="00050ABB" w:rsidP="00050ABB">
      <w:pPr>
        <w:ind w:firstLine="708"/>
        <w:jc w:val="both"/>
      </w:pPr>
    </w:p>
    <w:p w:rsidR="00050ABB" w:rsidRPr="00BA6430" w:rsidRDefault="00050ABB" w:rsidP="00050ABB">
      <w:pPr>
        <w:ind w:firstLine="708"/>
        <w:jc w:val="both"/>
        <w:rPr>
          <w:sz w:val="28"/>
          <w:szCs w:val="28"/>
        </w:rPr>
      </w:pPr>
      <w:proofErr w:type="gramStart"/>
      <w:r w:rsidRPr="00BA6430">
        <w:rPr>
          <w:sz w:val="28"/>
          <w:szCs w:val="28"/>
        </w:rPr>
        <w:t>Во</w:t>
      </w:r>
      <w:proofErr w:type="gramEnd"/>
      <w:r w:rsidRPr="00BA6430">
        <w:rPr>
          <w:sz w:val="28"/>
          <w:szCs w:val="28"/>
        </w:rPr>
        <w:t xml:space="preserve"> исполнении пункта 3 и 4 стать</w:t>
      </w:r>
      <w:r>
        <w:rPr>
          <w:sz w:val="28"/>
          <w:szCs w:val="28"/>
        </w:rPr>
        <w:t>и</w:t>
      </w:r>
      <w:r w:rsidRPr="00BA6430">
        <w:rPr>
          <w:sz w:val="28"/>
          <w:szCs w:val="28"/>
        </w:rPr>
        <w:t xml:space="preserve"> 69.2 Бюджетного кодекса Российской Федерации и постановления главы Белоглинского сельского поселения Белоглинского района от 01.09.09 № 167 «О порядке формирования и финансового обеспечения выполнения муниципальных заданий на оказание муниципальных услуг физическим и (или юридическим лицам в Белоглинском сельском посе</w:t>
      </w:r>
      <w:r>
        <w:rPr>
          <w:sz w:val="28"/>
          <w:szCs w:val="28"/>
        </w:rPr>
        <w:t>лении Белоглинского района»</w:t>
      </w:r>
      <w:r w:rsidRPr="00BA6430">
        <w:rPr>
          <w:sz w:val="28"/>
          <w:szCs w:val="28"/>
        </w:rPr>
        <w:t>:</w:t>
      </w:r>
    </w:p>
    <w:p w:rsidR="00050ABB" w:rsidRDefault="00050ABB" w:rsidP="00050A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A6430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планы финансово-хозяйственной деятельности муниципальных </w:t>
      </w:r>
      <w:r w:rsidRPr="00BA6430">
        <w:rPr>
          <w:sz w:val="28"/>
          <w:szCs w:val="28"/>
        </w:rPr>
        <w:t>бюджетны</w:t>
      </w:r>
      <w:r>
        <w:rPr>
          <w:sz w:val="28"/>
          <w:szCs w:val="28"/>
        </w:rPr>
        <w:t>х</w:t>
      </w:r>
      <w:r w:rsidRPr="00BA6430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й</w:t>
      </w:r>
      <w:r w:rsidRPr="00BA6430">
        <w:rPr>
          <w:sz w:val="28"/>
          <w:szCs w:val="28"/>
        </w:rPr>
        <w:t xml:space="preserve"> Белоглинского сельского поселения Белоглинского района (прилагается)</w:t>
      </w:r>
      <w:r>
        <w:rPr>
          <w:sz w:val="28"/>
          <w:szCs w:val="28"/>
        </w:rPr>
        <w:t>.</w:t>
      </w:r>
    </w:p>
    <w:p w:rsidR="00050ABB" w:rsidRPr="00DA6632" w:rsidRDefault="00050ABB" w:rsidP="00050ABB">
      <w:pPr>
        <w:pStyle w:val="afd"/>
        <w:ind w:firstLine="709"/>
        <w:jc w:val="both"/>
        <w:rPr>
          <w:sz w:val="28"/>
          <w:szCs w:val="28"/>
          <w:lang w:eastAsia="ar-SA"/>
        </w:rPr>
      </w:pPr>
      <w:proofErr w:type="gramStart"/>
      <w:r w:rsidRPr="00DA6632">
        <w:rPr>
          <w:sz w:val="28"/>
          <w:szCs w:val="28"/>
        </w:rPr>
        <w:t>2.Признать утратившим силу постановления от 11.01.2018 года № 04 «Об утверждении планов финансово – хозяйственной деятельности муниципальных бюджетных учреждений культуры Белоглинского сельского п</w:t>
      </w:r>
      <w:r w:rsidRPr="00DA6632">
        <w:rPr>
          <w:sz w:val="28"/>
          <w:szCs w:val="28"/>
        </w:rPr>
        <w:t>о</w:t>
      </w:r>
      <w:r w:rsidRPr="00DA6632">
        <w:rPr>
          <w:sz w:val="28"/>
          <w:szCs w:val="28"/>
        </w:rPr>
        <w:t xml:space="preserve">селения Белоглинского района», </w:t>
      </w:r>
      <w:r>
        <w:rPr>
          <w:sz w:val="28"/>
          <w:szCs w:val="28"/>
        </w:rPr>
        <w:t>от 13.06.2018 года № 109 «</w:t>
      </w:r>
      <w:r w:rsidRPr="00DA6632">
        <w:rPr>
          <w:sz w:val="28"/>
          <w:szCs w:val="28"/>
        </w:rPr>
        <w:t>О внесении изменений в постановление администрации Белоглинского сельского поселения Белоглинского района</w:t>
      </w:r>
      <w:r>
        <w:rPr>
          <w:sz w:val="28"/>
          <w:szCs w:val="28"/>
          <w:lang w:eastAsia="ar-SA"/>
        </w:rPr>
        <w:t xml:space="preserve"> </w:t>
      </w:r>
      <w:r w:rsidRPr="00DA6632">
        <w:rPr>
          <w:sz w:val="28"/>
          <w:szCs w:val="28"/>
        </w:rPr>
        <w:t>от 11 января 2018 года №04 «Об утверждении планов финансово – хозяйственной деятельности  муниципальных бюджетных учреждений культуры Белоглинского сельского поселения</w:t>
      </w:r>
      <w:r>
        <w:rPr>
          <w:sz w:val="28"/>
          <w:szCs w:val="28"/>
          <w:lang w:eastAsia="ar-SA"/>
        </w:rPr>
        <w:t xml:space="preserve"> </w:t>
      </w:r>
      <w:r w:rsidRPr="00DA6632">
        <w:rPr>
          <w:sz w:val="28"/>
          <w:szCs w:val="28"/>
        </w:rPr>
        <w:t>Белоглинского района»</w:t>
      </w:r>
      <w:r>
        <w:rPr>
          <w:sz w:val="28"/>
          <w:szCs w:val="28"/>
        </w:rPr>
        <w:t>.</w:t>
      </w:r>
      <w:proofErr w:type="gramEnd"/>
    </w:p>
    <w:p w:rsidR="00050ABB" w:rsidRDefault="00050ABB" w:rsidP="00050ABB">
      <w:pPr>
        <w:pStyle w:val="1a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3.Начальнику общего отдела администрации Белоглинского сельского поселения Белоглинского района Г.П.Михайлюк опубликовать настоящее постановление в средствах массовой информации,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>
        <w:rPr>
          <w:sz w:val="28"/>
          <w:szCs w:val="28"/>
        </w:rPr>
        <w:t xml:space="preserve">Белоглинского сельского поселения Белоглинского района Д.В.Лактионову </w:t>
      </w:r>
      <w:r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www.adm</w:t>
      </w:r>
      <w:r>
        <w:rPr>
          <w:sz w:val="28"/>
          <w:szCs w:val="28"/>
          <w:lang w:val="en-US"/>
        </w:rPr>
        <w:t>belobg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050ABB" w:rsidRPr="00BA6430" w:rsidRDefault="00050ABB" w:rsidP="00050A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A6430">
        <w:rPr>
          <w:sz w:val="28"/>
          <w:szCs w:val="28"/>
        </w:rPr>
        <w:t xml:space="preserve">. </w:t>
      </w:r>
      <w:proofErr w:type="gramStart"/>
      <w:r w:rsidRPr="00BA6430">
        <w:rPr>
          <w:sz w:val="28"/>
          <w:szCs w:val="28"/>
        </w:rPr>
        <w:t>Контроль за</w:t>
      </w:r>
      <w:proofErr w:type="gramEnd"/>
      <w:r w:rsidRPr="00BA643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50ABB" w:rsidRPr="00BA6430" w:rsidRDefault="00050ABB" w:rsidP="00050A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A6430">
        <w:rPr>
          <w:sz w:val="28"/>
          <w:szCs w:val="28"/>
        </w:rPr>
        <w:t>. Настоящее постановление вступает в силу со дня его подписания.</w:t>
      </w:r>
    </w:p>
    <w:p w:rsidR="00050ABB" w:rsidRDefault="00050ABB" w:rsidP="00050ABB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050ABB" w:rsidRPr="001B5FE2" w:rsidRDefault="00050ABB" w:rsidP="00050ABB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1B5FE2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Белоглинского сельского поселения</w:t>
      </w:r>
    </w:p>
    <w:p w:rsidR="00050ABB" w:rsidRDefault="00050ABB" w:rsidP="00050AB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</w:t>
      </w:r>
      <w:r w:rsidRPr="001B5FE2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1B5FE2">
        <w:rPr>
          <w:sz w:val="28"/>
          <w:szCs w:val="28"/>
        </w:rPr>
        <w:tab/>
      </w:r>
      <w:r w:rsidRPr="001B5FE2">
        <w:rPr>
          <w:sz w:val="28"/>
          <w:szCs w:val="28"/>
        </w:rPr>
        <w:tab/>
        <w:t xml:space="preserve">                                                            </w:t>
      </w:r>
      <w:r>
        <w:rPr>
          <w:sz w:val="28"/>
          <w:szCs w:val="28"/>
        </w:rPr>
        <w:t xml:space="preserve">       А.В.Тубаев</w:t>
      </w:r>
    </w:p>
    <w:p w:rsidR="00050ABB" w:rsidRDefault="00050ABB" w:rsidP="00050ABB">
      <w:pPr>
        <w:shd w:val="clear" w:color="auto" w:fill="FFFFFF"/>
        <w:jc w:val="both"/>
        <w:rPr>
          <w:sz w:val="28"/>
          <w:szCs w:val="28"/>
        </w:rPr>
      </w:pPr>
    </w:p>
    <w:p w:rsidR="00050ABB" w:rsidRDefault="00050ABB" w:rsidP="00050ABB">
      <w:pPr>
        <w:shd w:val="clear" w:color="auto" w:fill="FFFFFF"/>
        <w:jc w:val="both"/>
        <w:rPr>
          <w:sz w:val="28"/>
          <w:szCs w:val="28"/>
        </w:rPr>
      </w:pPr>
    </w:p>
    <w:p w:rsidR="00050ABB" w:rsidRDefault="00050ABB" w:rsidP="00050ABB">
      <w:pPr>
        <w:shd w:val="clear" w:color="auto" w:fill="FFFFFF"/>
        <w:jc w:val="both"/>
        <w:rPr>
          <w:sz w:val="28"/>
          <w:szCs w:val="28"/>
        </w:rPr>
      </w:pPr>
    </w:p>
    <w:p w:rsidR="00050ABB" w:rsidRDefault="00050ABB" w:rsidP="00050ABB">
      <w:pPr>
        <w:shd w:val="clear" w:color="auto" w:fill="FFFFFF"/>
        <w:jc w:val="both"/>
        <w:rPr>
          <w:sz w:val="28"/>
          <w:szCs w:val="28"/>
        </w:rPr>
      </w:pPr>
    </w:p>
    <w:p w:rsidR="00050ABB" w:rsidRDefault="00050ABB" w:rsidP="00050ABB">
      <w:pPr>
        <w:shd w:val="clear" w:color="auto" w:fill="FFFFFF"/>
        <w:jc w:val="both"/>
        <w:rPr>
          <w:sz w:val="28"/>
          <w:szCs w:val="28"/>
        </w:rPr>
        <w:sectPr w:rsidR="00050ABB" w:rsidSect="00213313">
          <w:pgSz w:w="11909" w:h="16834"/>
          <w:pgMar w:top="533" w:right="622" w:bottom="360" w:left="1279" w:header="720" w:footer="720" w:gutter="0"/>
          <w:cols w:space="60"/>
          <w:noEndnote/>
        </w:sectPr>
      </w:pPr>
    </w:p>
    <w:p w:rsidR="00050ABB" w:rsidRDefault="00050ABB" w:rsidP="00050ABB">
      <w:pPr>
        <w:shd w:val="clear" w:color="auto" w:fill="FFFFFF"/>
        <w:jc w:val="both"/>
        <w:rPr>
          <w:sz w:val="28"/>
          <w:szCs w:val="28"/>
        </w:rPr>
      </w:pPr>
    </w:p>
    <w:tbl>
      <w:tblPr>
        <w:tblW w:w="15871" w:type="dxa"/>
        <w:tblInd w:w="93" w:type="dxa"/>
        <w:tblLook w:val="04A0"/>
      </w:tblPr>
      <w:tblGrid>
        <w:gridCol w:w="15756"/>
        <w:gridCol w:w="115"/>
      </w:tblGrid>
      <w:tr w:rsidR="00050ABB" w:rsidRPr="00205D7D" w:rsidTr="005709D8">
        <w:trPr>
          <w:trHeight w:val="210"/>
        </w:trPr>
        <w:tc>
          <w:tcPr>
            <w:tcW w:w="15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BB" w:rsidRPr="00977884" w:rsidRDefault="00050ABB" w:rsidP="005709D8">
            <w:pPr>
              <w:jc w:val="right"/>
              <w:rPr>
                <w:b/>
                <w:sz w:val="22"/>
                <w:szCs w:val="22"/>
              </w:rPr>
            </w:pPr>
            <w:r w:rsidRPr="00977884">
              <w:rPr>
                <w:b/>
                <w:sz w:val="22"/>
                <w:szCs w:val="22"/>
              </w:rPr>
              <w:t xml:space="preserve">УТВЕРЖДАЮ </w:t>
            </w:r>
          </w:p>
        </w:tc>
      </w:tr>
      <w:tr w:rsidR="00050ABB" w:rsidRPr="00205D7D" w:rsidTr="005709D8">
        <w:trPr>
          <w:trHeight w:val="210"/>
        </w:trPr>
        <w:tc>
          <w:tcPr>
            <w:tcW w:w="15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BB" w:rsidRPr="00977884" w:rsidRDefault="00050ABB" w:rsidP="005709D8">
            <w:pPr>
              <w:jc w:val="right"/>
              <w:rPr>
                <w:b/>
                <w:sz w:val="22"/>
                <w:szCs w:val="22"/>
              </w:rPr>
            </w:pPr>
            <w:r w:rsidRPr="00977884">
              <w:rPr>
                <w:b/>
                <w:sz w:val="22"/>
                <w:szCs w:val="22"/>
              </w:rPr>
              <w:t xml:space="preserve">____________________________________________________________________________  </w:t>
            </w:r>
          </w:p>
        </w:tc>
      </w:tr>
      <w:tr w:rsidR="00050ABB" w:rsidRPr="00205D7D" w:rsidTr="005709D8">
        <w:trPr>
          <w:trHeight w:val="195"/>
        </w:trPr>
        <w:tc>
          <w:tcPr>
            <w:tcW w:w="15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BB" w:rsidRPr="00977884" w:rsidRDefault="00050ABB" w:rsidP="005709D8">
            <w:pPr>
              <w:jc w:val="right"/>
              <w:rPr>
                <w:b/>
                <w:sz w:val="22"/>
                <w:szCs w:val="22"/>
              </w:rPr>
            </w:pPr>
            <w:proofErr w:type="gramStart"/>
            <w:r w:rsidRPr="00977884">
              <w:rPr>
                <w:b/>
                <w:sz w:val="22"/>
                <w:szCs w:val="22"/>
              </w:rPr>
              <w:t xml:space="preserve">(наименование должности лица, утверждающего документ; наименование органа, </w:t>
            </w:r>
            <w:proofErr w:type="gramEnd"/>
          </w:p>
        </w:tc>
      </w:tr>
      <w:tr w:rsidR="00050ABB" w:rsidRPr="00205D7D" w:rsidTr="005709D8">
        <w:trPr>
          <w:trHeight w:val="210"/>
        </w:trPr>
        <w:tc>
          <w:tcPr>
            <w:tcW w:w="15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BB" w:rsidRPr="00977884" w:rsidRDefault="00050ABB" w:rsidP="005709D8">
            <w:pPr>
              <w:jc w:val="right"/>
              <w:rPr>
                <w:b/>
                <w:sz w:val="22"/>
                <w:szCs w:val="22"/>
              </w:rPr>
            </w:pPr>
            <w:r w:rsidRPr="00977884">
              <w:rPr>
                <w:b/>
                <w:sz w:val="22"/>
                <w:szCs w:val="22"/>
              </w:rPr>
              <w:t xml:space="preserve"> ____________________________________________________________________________ </w:t>
            </w:r>
          </w:p>
        </w:tc>
      </w:tr>
      <w:tr w:rsidR="00050ABB" w:rsidRPr="00205D7D" w:rsidTr="005709D8">
        <w:trPr>
          <w:trHeight w:val="195"/>
        </w:trPr>
        <w:tc>
          <w:tcPr>
            <w:tcW w:w="15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BB" w:rsidRPr="00977884" w:rsidRDefault="00050ABB" w:rsidP="005709D8">
            <w:pPr>
              <w:jc w:val="right"/>
              <w:rPr>
                <w:b/>
                <w:sz w:val="22"/>
                <w:szCs w:val="22"/>
              </w:rPr>
            </w:pPr>
            <w:r w:rsidRPr="00977884">
              <w:rPr>
                <w:b/>
                <w:sz w:val="22"/>
                <w:szCs w:val="22"/>
              </w:rPr>
              <w:t xml:space="preserve">осуществляющего функции и полномочия учредителя (учреждения)) </w:t>
            </w:r>
          </w:p>
        </w:tc>
      </w:tr>
      <w:tr w:rsidR="00050ABB" w:rsidRPr="00205D7D" w:rsidTr="005709D8">
        <w:trPr>
          <w:trHeight w:val="210"/>
        </w:trPr>
        <w:tc>
          <w:tcPr>
            <w:tcW w:w="15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BB" w:rsidRPr="00977884" w:rsidRDefault="00050ABB" w:rsidP="005709D8">
            <w:pPr>
              <w:jc w:val="right"/>
              <w:rPr>
                <w:b/>
                <w:sz w:val="22"/>
                <w:szCs w:val="22"/>
              </w:rPr>
            </w:pPr>
            <w:r w:rsidRPr="00977884">
              <w:rPr>
                <w:b/>
                <w:sz w:val="22"/>
                <w:szCs w:val="22"/>
              </w:rPr>
              <w:t xml:space="preserve">  ___________________________________________________________________________  </w:t>
            </w:r>
          </w:p>
        </w:tc>
      </w:tr>
      <w:tr w:rsidR="00050ABB" w:rsidRPr="00205D7D" w:rsidTr="005709D8">
        <w:trPr>
          <w:trHeight w:val="195"/>
        </w:trPr>
        <w:tc>
          <w:tcPr>
            <w:tcW w:w="15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BB" w:rsidRPr="00977884" w:rsidRDefault="00050ABB" w:rsidP="005709D8">
            <w:pPr>
              <w:jc w:val="right"/>
              <w:rPr>
                <w:b/>
                <w:sz w:val="22"/>
                <w:szCs w:val="22"/>
              </w:rPr>
            </w:pPr>
            <w:r w:rsidRPr="00977884">
              <w:rPr>
                <w:b/>
                <w:sz w:val="22"/>
                <w:szCs w:val="22"/>
              </w:rPr>
              <w:t xml:space="preserve">(подпись) (расшифровка подписи) </w:t>
            </w:r>
          </w:p>
        </w:tc>
      </w:tr>
      <w:tr w:rsidR="00050ABB" w:rsidRPr="00205D7D" w:rsidTr="005709D8">
        <w:trPr>
          <w:trHeight w:val="210"/>
        </w:trPr>
        <w:tc>
          <w:tcPr>
            <w:tcW w:w="15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BB" w:rsidRPr="00977884" w:rsidRDefault="00050ABB" w:rsidP="005709D8">
            <w:pPr>
              <w:jc w:val="right"/>
              <w:rPr>
                <w:b/>
                <w:sz w:val="22"/>
                <w:szCs w:val="22"/>
              </w:rPr>
            </w:pPr>
            <w:r w:rsidRPr="00977884">
              <w:rPr>
                <w:b/>
                <w:sz w:val="22"/>
                <w:szCs w:val="22"/>
              </w:rPr>
              <w:t xml:space="preserve">"_____"   20_____ г. </w:t>
            </w:r>
          </w:p>
        </w:tc>
      </w:tr>
      <w:tr w:rsidR="00050ABB" w:rsidRPr="00205D7D" w:rsidTr="005709D8">
        <w:trPr>
          <w:trHeight w:val="300"/>
        </w:trPr>
        <w:tc>
          <w:tcPr>
            <w:tcW w:w="15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BB" w:rsidRPr="00977884" w:rsidRDefault="00050ABB" w:rsidP="005709D8">
            <w:pPr>
              <w:jc w:val="center"/>
              <w:rPr>
                <w:b/>
                <w:sz w:val="22"/>
                <w:szCs w:val="22"/>
              </w:rPr>
            </w:pPr>
            <w:r w:rsidRPr="00977884">
              <w:rPr>
                <w:b/>
                <w:sz w:val="22"/>
                <w:szCs w:val="22"/>
              </w:rPr>
              <w:t>ПЛАН</w:t>
            </w:r>
          </w:p>
        </w:tc>
      </w:tr>
      <w:tr w:rsidR="00050ABB" w:rsidRPr="00214F25" w:rsidTr="005709D8">
        <w:trPr>
          <w:gridAfter w:val="1"/>
          <w:wAfter w:w="115" w:type="dxa"/>
          <w:trHeight w:val="240"/>
        </w:trPr>
        <w:tc>
          <w:tcPr>
            <w:tcW w:w="1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BB" w:rsidRPr="00977884" w:rsidRDefault="00050ABB" w:rsidP="005709D8">
            <w:pPr>
              <w:jc w:val="right"/>
              <w:rPr>
                <w:b/>
                <w:bCs/>
                <w:sz w:val="22"/>
                <w:szCs w:val="22"/>
              </w:rPr>
            </w:pPr>
            <w:r w:rsidRPr="00977884">
              <w:rPr>
                <w:b/>
                <w:sz w:val="22"/>
                <w:szCs w:val="22"/>
              </w:rPr>
              <w:t xml:space="preserve">ФИНАНСОВО-ХОЗЯЙСТВЕННОЙ ДЕЯТЕЛЬНОСТИ ГОСУДАРСТВЕННОМУ (МУНИЦИПАЛЬНОМУ) УЧРЕЖДЕНИЮ НА 20    </w:t>
            </w:r>
            <w:r>
              <w:rPr>
                <w:b/>
                <w:sz w:val="22"/>
                <w:szCs w:val="22"/>
              </w:rPr>
              <w:t>г</w:t>
            </w:r>
            <w:r w:rsidRPr="00977884">
              <w:rPr>
                <w:b/>
                <w:sz w:val="22"/>
                <w:szCs w:val="22"/>
              </w:rPr>
              <w:t xml:space="preserve">. </w:t>
            </w:r>
          </w:p>
        </w:tc>
      </w:tr>
      <w:tr w:rsidR="00050ABB" w:rsidRPr="00214F25" w:rsidTr="005709D8">
        <w:trPr>
          <w:gridAfter w:val="1"/>
          <w:wAfter w:w="115" w:type="dxa"/>
          <w:trHeight w:val="210"/>
        </w:trPr>
        <w:tc>
          <w:tcPr>
            <w:tcW w:w="1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BB" w:rsidRPr="00214F25" w:rsidRDefault="00050ABB" w:rsidP="005709D8">
            <w:pPr>
              <w:rPr>
                <w:sz w:val="22"/>
                <w:szCs w:val="22"/>
              </w:rPr>
            </w:pPr>
            <w:r w:rsidRPr="00214F25">
              <w:rPr>
                <w:sz w:val="22"/>
                <w:szCs w:val="22"/>
              </w:rPr>
              <w:t>от «____»________________________20____ г.</w:t>
            </w:r>
          </w:p>
          <w:p w:rsidR="00050ABB" w:rsidRPr="00214F25" w:rsidRDefault="00050ABB" w:rsidP="005709D8">
            <w:pPr>
              <w:rPr>
                <w:sz w:val="22"/>
                <w:szCs w:val="22"/>
              </w:rPr>
            </w:pPr>
            <w:r w:rsidRPr="00214F25">
              <w:rPr>
                <w:sz w:val="22"/>
                <w:szCs w:val="22"/>
              </w:rPr>
              <w:t>Государственное (муниципальное)</w:t>
            </w:r>
          </w:p>
          <w:p w:rsidR="00050ABB" w:rsidRPr="00214F25" w:rsidRDefault="00050ABB" w:rsidP="005709D8">
            <w:pPr>
              <w:rPr>
                <w:sz w:val="22"/>
                <w:szCs w:val="22"/>
              </w:rPr>
            </w:pPr>
            <w:r w:rsidRPr="00214F25">
              <w:rPr>
                <w:sz w:val="22"/>
                <w:szCs w:val="22"/>
              </w:rPr>
              <w:t>учреждение (подразделение) _______________________________________________________________________________________________________________</w:t>
            </w:r>
            <w:r>
              <w:rPr>
                <w:sz w:val="22"/>
                <w:szCs w:val="22"/>
              </w:rPr>
              <w:t>_____</w:t>
            </w:r>
          </w:p>
          <w:tbl>
            <w:tblPr>
              <w:tblpPr w:leftFromText="180" w:rightFromText="180" w:vertAnchor="page" w:horzAnchor="page" w:tblpX="1951" w:tblpY="13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325"/>
            </w:tblGrid>
            <w:tr w:rsidR="00050ABB" w:rsidRPr="00214F25" w:rsidTr="005709D8">
              <w:tblPrEx>
                <w:tblCellMar>
                  <w:top w:w="0" w:type="dxa"/>
                  <w:bottom w:w="0" w:type="dxa"/>
                </w:tblCellMar>
              </w:tblPrEx>
              <w:trPr>
                <w:trHeight w:val="360"/>
              </w:trPr>
              <w:tc>
                <w:tcPr>
                  <w:tcW w:w="2325" w:type="dxa"/>
                </w:tcPr>
                <w:p w:rsidR="00050ABB" w:rsidRPr="00214F25" w:rsidRDefault="00050ABB" w:rsidP="005709D8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050ABB" w:rsidRPr="00214F25" w:rsidRDefault="00050ABB" w:rsidP="005709D8">
            <w:pPr>
              <w:rPr>
                <w:sz w:val="22"/>
                <w:szCs w:val="22"/>
              </w:rPr>
            </w:pPr>
            <w:r w:rsidRPr="00214F25">
              <w:rPr>
                <w:sz w:val="22"/>
                <w:szCs w:val="22"/>
              </w:rPr>
              <w:t xml:space="preserve">ИНН/КПП </w:t>
            </w:r>
          </w:p>
          <w:p w:rsidR="00050ABB" w:rsidRPr="00214F25" w:rsidRDefault="00050ABB" w:rsidP="005709D8">
            <w:pPr>
              <w:rPr>
                <w:sz w:val="22"/>
                <w:szCs w:val="22"/>
              </w:rPr>
            </w:pPr>
          </w:p>
          <w:p w:rsidR="00050ABB" w:rsidRPr="00214F25" w:rsidRDefault="00050ABB" w:rsidP="005709D8">
            <w:pPr>
              <w:rPr>
                <w:sz w:val="22"/>
                <w:szCs w:val="22"/>
              </w:rPr>
            </w:pPr>
            <w:r w:rsidRPr="00214F25">
              <w:rPr>
                <w:sz w:val="22"/>
                <w:szCs w:val="22"/>
              </w:rPr>
              <w:t>Наименование бюджета__________________________________________________________________________________________</w:t>
            </w:r>
            <w:r>
              <w:rPr>
                <w:sz w:val="22"/>
                <w:szCs w:val="22"/>
              </w:rPr>
              <w:t>___</w:t>
            </w:r>
          </w:p>
          <w:p w:rsidR="00050ABB" w:rsidRPr="00214F25" w:rsidRDefault="00050ABB" w:rsidP="005709D8">
            <w:pPr>
              <w:rPr>
                <w:sz w:val="22"/>
                <w:szCs w:val="22"/>
              </w:rPr>
            </w:pPr>
            <w:r w:rsidRPr="00214F25">
              <w:rPr>
                <w:sz w:val="22"/>
                <w:szCs w:val="22"/>
              </w:rPr>
              <w:t>Наименование органа, осуществляющего</w:t>
            </w:r>
          </w:p>
          <w:p w:rsidR="00050ABB" w:rsidRPr="00214F25" w:rsidRDefault="00050ABB" w:rsidP="005709D8">
            <w:pPr>
              <w:rPr>
                <w:sz w:val="22"/>
                <w:szCs w:val="22"/>
              </w:rPr>
            </w:pPr>
            <w:r w:rsidRPr="00214F25">
              <w:rPr>
                <w:sz w:val="22"/>
                <w:szCs w:val="22"/>
              </w:rPr>
              <w:t>функции и полномочия учредителя________________________________________________________________________________</w:t>
            </w:r>
            <w:r>
              <w:rPr>
                <w:sz w:val="22"/>
                <w:szCs w:val="22"/>
              </w:rPr>
              <w:t>______________________________</w:t>
            </w:r>
          </w:p>
          <w:p w:rsidR="00050ABB" w:rsidRPr="00214F25" w:rsidRDefault="00050ABB" w:rsidP="005709D8">
            <w:pPr>
              <w:rPr>
                <w:sz w:val="22"/>
                <w:szCs w:val="22"/>
              </w:rPr>
            </w:pPr>
            <w:r w:rsidRPr="00214F25">
              <w:rPr>
                <w:sz w:val="22"/>
                <w:szCs w:val="22"/>
              </w:rPr>
              <w:t>Наименования органа, осуществляющего</w:t>
            </w:r>
          </w:p>
          <w:p w:rsidR="00050ABB" w:rsidRPr="00214F25" w:rsidRDefault="00050ABB" w:rsidP="005709D8">
            <w:pPr>
              <w:rPr>
                <w:sz w:val="22"/>
                <w:szCs w:val="22"/>
              </w:rPr>
            </w:pPr>
            <w:r w:rsidRPr="00214F25">
              <w:rPr>
                <w:sz w:val="22"/>
                <w:szCs w:val="22"/>
              </w:rPr>
              <w:t>ведение лицевого счета__________________________________________________________________________________________</w:t>
            </w:r>
            <w:r>
              <w:rPr>
                <w:sz w:val="22"/>
                <w:szCs w:val="22"/>
              </w:rPr>
              <w:t>______________________________</w:t>
            </w:r>
          </w:p>
          <w:p w:rsidR="00050ABB" w:rsidRPr="00214F25" w:rsidRDefault="00050ABB" w:rsidP="005709D8">
            <w:pPr>
              <w:rPr>
                <w:sz w:val="22"/>
                <w:szCs w:val="22"/>
              </w:rPr>
            </w:pPr>
            <w:r w:rsidRPr="00214F25">
              <w:rPr>
                <w:sz w:val="22"/>
                <w:szCs w:val="22"/>
              </w:rPr>
              <w:t xml:space="preserve">Единица измерения: руб. </w:t>
            </w:r>
            <w:proofErr w:type="gramStart"/>
            <w:r w:rsidRPr="00214F25">
              <w:rPr>
                <w:sz w:val="22"/>
                <w:szCs w:val="22"/>
              </w:rPr>
              <w:t xml:space="preserve">( </w:t>
            </w:r>
            <w:proofErr w:type="gramEnd"/>
            <w:r w:rsidRPr="00214F25">
              <w:rPr>
                <w:sz w:val="22"/>
                <w:szCs w:val="22"/>
              </w:rPr>
              <w:t>с точностью до второго десятичного знака)__________________________________________________</w:t>
            </w:r>
            <w:r>
              <w:rPr>
                <w:sz w:val="22"/>
                <w:szCs w:val="22"/>
              </w:rPr>
              <w:t>______________________________</w:t>
            </w:r>
          </w:p>
          <w:p w:rsidR="00050ABB" w:rsidRPr="00214F25" w:rsidRDefault="00050ABB" w:rsidP="005709D8">
            <w:pPr>
              <w:rPr>
                <w:sz w:val="22"/>
                <w:szCs w:val="22"/>
              </w:rPr>
            </w:pPr>
            <w:r w:rsidRPr="00214F25">
              <w:rPr>
                <w:sz w:val="22"/>
                <w:szCs w:val="22"/>
              </w:rPr>
              <w:t>____________________________</w:t>
            </w:r>
          </w:p>
          <w:p w:rsidR="00050ABB" w:rsidRPr="00214F25" w:rsidRDefault="00050ABB" w:rsidP="005709D8">
            <w:pPr>
              <w:rPr>
                <w:sz w:val="22"/>
                <w:szCs w:val="22"/>
              </w:rPr>
            </w:pPr>
            <w:r w:rsidRPr="00214F25">
              <w:rPr>
                <w:sz w:val="22"/>
                <w:szCs w:val="22"/>
              </w:rPr>
              <w:t>(наименование иностранной валюты)</w:t>
            </w:r>
          </w:p>
          <w:p w:rsidR="00050ABB" w:rsidRPr="00214F25" w:rsidRDefault="00050ABB" w:rsidP="005709D8">
            <w:pPr>
              <w:rPr>
                <w:sz w:val="22"/>
                <w:szCs w:val="22"/>
              </w:rPr>
            </w:pPr>
          </w:p>
          <w:p w:rsidR="00050ABB" w:rsidRPr="00214F25" w:rsidRDefault="00050ABB" w:rsidP="005709D8">
            <w:pPr>
              <w:rPr>
                <w:sz w:val="22"/>
                <w:szCs w:val="22"/>
              </w:rPr>
            </w:pPr>
            <w:r w:rsidRPr="00214F25">
              <w:rPr>
                <w:sz w:val="22"/>
                <w:szCs w:val="22"/>
              </w:rPr>
              <w:t xml:space="preserve">Адрес фактического местонахождения государственного </w:t>
            </w:r>
          </w:p>
          <w:p w:rsidR="00050ABB" w:rsidRDefault="00050ABB" w:rsidP="005709D8">
            <w:pPr>
              <w:rPr>
                <w:sz w:val="22"/>
                <w:szCs w:val="22"/>
              </w:rPr>
            </w:pPr>
            <w:r w:rsidRPr="00214F25">
              <w:rPr>
                <w:sz w:val="22"/>
                <w:szCs w:val="22"/>
              </w:rPr>
              <w:t xml:space="preserve"> (муниципального) учреждения (подразделения)</w:t>
            </w:r>
            <w:r>
              <w:rPr>
                <w:sz w:val="22"/>
                <w:szCs w:val="22"/>
              </w:rPr>
              <w:t>___________________________________________________________________________________________________</w:t>
            </w:r>
          </w:p>
          <w:p w:rsidR="00050ABB" w:rsidRDefault="00050ABB" w:rsidP="005709D8">
            <w:pPr>
              <w:rPr>
                <w:sz w:val="22"/>
                <w:szCs w:val="22"/>
              </w:rPr>
            </w:pPr>
          </w:p>
          <w:p w:rsidR="00050ABB" w:rsidRDefault="00050ABB" w:rsidP="00570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______________  __________________________</w:t>
            </w:r>
          </w:p>
          <w:p w:rsidR="00050ABB" w:rsidRDefault="00050ABB" w:rsidP="00570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(подпись)                     (расшифровка подписи)</w:t>
            </w:r>
          </w:p>
          <w:p w:rsidR="00050ABB" w:rsidRDefault="00050ABB" w:rsidP="00570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финансово-экономической службы _____________________________                ______________________</w:t>
            </w:r>
          </w:p>
          <w:p w:rsidR="00050ABB" w:rsidRDefault="00050ABB" w:rsidP="00570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(подпись)                                                (расшифровка подписи)</w:t>
            </w:r>
          </w:p>
          <w:p w:rsidR="00050ABB" w:rsidRDefault="00050ABB" w:rsidP="005709D8">
            <w:pPr>
              <w:rPr>
                <w:sz w:val="22"/>
                <w:szCs w:val="22"/>
              </w:rPr>
            </w:pPr>
          </w:p>
          <w:p w:rsidR="00050ABB" w:rsidRDefault="00050ABB" w:rsidP="00570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 _____________  _____________________   ________________________</w:t>
            </w:r>
          </w:p>
          <w:p w:rsidR="00050ABB" w:rsidRDefault="00050ABB" w:rsidP="00570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(подпись)        (расшифровка подписи)             (телефон)</w:t>
            </w:r>
          </w:p>
          <w:p w:rsidR="00050ABB" w:rsidRDefault="00050ABB" w:rsidP="00570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«_____» ________________ 20__г.</w:t>
            </w:r>
          </w:p>
          <w:p w:rsidR="00050ABB" w:rsidRPr="00205D7D" w:rsidRDefault="00050ABB" w:rsidP="005709D8">
            <w:pPr>
              <w:rPr>
                <w:sz w:val="22"/>
                <w:szCs w:val="22"/>
              </w:rPr>
            </w:pPr>
          </w:p>
        </w:tc>
      </w:tr>
    </w:tbl>
    <w:p w:rsidR="00050ABB" w:rsidRPr="00977884" w:rsidRDefault="00050ABB" w:rsidP="00050ABB">
      <w:pPr>
        <w:shd w:val="clear" w:color="auto" w:fill="FFFFFF"/>
        <w:jc w:val="right"/>
        <w:rPr>
          <w:b/>
          <w:sz w:val="18"/>
          <w:szCs w:val="18"/>
        </w:rPr>
      </w:pPr>
      <w:r w:rsidRPr="00977884">
        <w:rPr>
          <w:b/>
          <w:sz w:val="18"/>
          <w:szCs w:val="18"/>
        </w:rPr>
        <w:t>ОТМЕТКА ОРГАНА, ОСУЩЕСТВЛЯЮЩЕГО ВЕДЕНИЕ ЛИЦИВОГО СЧЕТА,</w:t>
      </w:r>
    </w:p>
    <w:p w:rsidR="00050ABB" w:rsidRPr="00977884" w:rsidRDefault="00050ABB" w:rsidP="00050ABB">
      <w:pPr>
        <w:shd w:val="clear" w:color="auto" w:fill="FFFFFF"/>
        <w:jc w:val="right"/>
        <w:rPr>
          <w:b/>
          <w:sz w:val="18"/>
          <w:szCs w:val="18"/>
        </w:rPr>
      </w:pPr>
      <w:r w:rsidRPr="00977884">
        <w:rPr>
          <w:b/>
          <w:sz w:val="18"/>
          <w:szCs w:val="18"/>
        </w:rPr>
        <w:t xml:space="preserve"> О ПРИНЯТИИ НАСТОЯЩИХ СВЕДЕНИЙ</w:t>
      </w:r>
    </w:p>
    <w:p w:rsidR="00050ABB" w:rsidRDefault="00050ABB" w:rsidP="00050ABB">
      <w:pPr>
        <w:shd w:val="clear" w:color="auto" w:fill="FFFFFF"/>
        <w:jc w:val="right"/>
        <w:rPr>
          <w:sz w:val="18"/>
          <w:szCs w:val="18"/>
        </w:rPr>
      </w:pPr>
      <w:r>
        <w:rPr>
          <w:sz w:val="18"/>
          <w:szCs w:val="18"/>
        </w:rPr>
        <w:t>Ответственный исполнитель __________________________ ____________ _______________________ ________________________</w:t>
      </w:r>
    </w:p>
    <w:p w:rsidR="00050ABB" w:rsidRDefault="00050ABB" w:rsidP="00050ABB">
      <w:pPr>
        <w:shd w:val="clear" w:color="auto" w:fill="FFFFFF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(должность)                               (подпись)            (расшифровка подписи)            (телефон)</w:t>
      </w:r>
    </w:p>
    <w:p w:rsidR="00050ABB" w:rsidRDefault="00050ABB" w:rsidP="00050ABB">
      <w:pPr>
        <w:shd w:val="clear" w:color="auto" w:fill="FFFFFF"/>
        <w:jc w:val="right"/>
        <w:rPr>
          <w:sz w:val="28"/>
          <w:szCs w:val="28"/>
        </w:rPr>
      </w:pPr>
      <w:r>
        <w:rPr>
          <w:sz w:val="18"/>
          <w:szCs w:val="18"/>
        </w:rPr>
        <w:t>«________» ____________________________ 20___г.</w:t>
      </w:r>
    </w:p>
    <w:p w:rsidR="00050ABB" w:rsidRDefault="00050ABB" w:rsidP="00050ABB">
      <w:pPr>
        <w:shd w:val="clear" w:color="auto" w:fill="FFFFFF"/>
        <w:jc w:val="both"/>
        <w:rPr>
          <w:sz w:val="28"/>
          <w:szCs w:val="28"/>
        </w:rPr>
      </w:pPr>
    </w:p>
    <w:p w:rsidR="00050ABB" w:rsidRDefault="00050ABB" w:rsidP="00050ABB">
      <w:pPr>
        <w:shd w:val="clear" w:color="auto" w:fill="FFFFFF"/>
        <w:jc w:val="both"/>
        <w:rPr>
          <w:sz w:val="28"/>
          <w:szCs w:val="28"/>
        </w:rPr>
        <w:sectPr w:rsidR="00050ABB" w:rsidSect="00DD6D60">
          <w:pgSz w:w="16834" w:h="11909" w:orient="landscape"/>
          <w:pgMar w:top="142" w:right="357" w:bottom="568" w:left="533" w:header="720" w:footer="720" w:gutter="0"/>
          <w:cols w:space="60"/>
          <w:noEndnote/>
        </w:sectPr>
      </w:pPr>
    </w:p>
    <w:p w:rsidR="00050ABB" w:rsidRDefault="00050ABB" w:rsidP="00050ABB">
      <w:pPr>
        <w:shd w:val="clear" w:color="auto" w:fill="FFFFFF"/>
        <w:jc w:val="both"/>
        <w:rPr>
          <w:sz w:val="28"/>
          <w:szCs w:val="28"/>
        </w:rPr>
      </w:pPr>
    </w:p>
    <w:tbl>
      <w:tblPr>
        <w:tblW w:w="13853" w:type="dxa"/>
        <w:tblInd w:w="93" w:type="dxa"/>
        <w:tblLook w:val="04A0"/>
      </w:tblPr>
      <w:tblGrid>
        <w:gridCol w:w="236"/>
        <w:gridCol w:w="3538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132"/>
        <w:gridCol w:w="222"/>
        <w:gridCol w:w="222"/>
        <w:gridCol w:w="222"/>
        <w:gridCol w:w="236"/>
        <w:gridCol w:w="2607"/>
      </w:tblGrid>
      <w:tr w:rsidR="00050ABB" w:rsidRPr="00254D80" w:rsidTr="005709D8">
        <w:trPr>
          <w:gridAfter w:val="6"/>
          <w:wAfter w:w="3641" w:type="dxa"/>
          <w:trHeight w:val="495"/>
        </w:trPr>
        <w:tc>
          <w:tcPr>
            <w:tcW w:w="1021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jc w:val="both"/>
              <w:rPr>
                <w:b/>
                <w:sz w:val="28"/>
                <w:szCs w:val="28"/>
              </w:rPr>
            </w:pPr>
            <w:r w:rsidRPr="00196B0E">
              <w:rPr>
                <w:b/>
                <w:sz w:val="28"/>
                <w:szCs w:val="28"/>
              </w:rPr>
              <w:t xml:space="preserve">I. Основные сведения о деятельности государственного (муниципального) учреждения </w:t>
            </w:r>
          </w:p>
        </w:tc>
      </w:tr>
      <w:tr w:rsidR="00050ABB" w:rsidRPr="00254D80" w:rsidTr="005709D8">
        <w:trPr>
          <w:gridAfter w:val="6"/>
          <w:wAfter w:w="3641" w:type="dxa"/>
          <w:trHeight w:val="300"/>
        </w:trPr>
        <w:tc>
          <w:tcPr>
            <w:tcW w:w="1021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  <w:r w:rsidRPr="00205D7D">
              <w:rPr>
                <w:sz w:val="28"/>
                <w:szCs w:val="28"/>
              </w:rPr>
              <w:t>1.1. Цели деятельности государственного (муниципального) учреждения:</w:t>
            </w:r>
          </w:p>
        </w:tc>
      </w:tr>
      <w:tr w:rsidR="00050ABB" w:rsidRPr="00254D80" w:rsidTr="005709D8">
        <w:trPr>
          <w:gridAfter w:val="6"/>
          <w:wAfter w:w="3641" w:type="dxa"/>
          <w:trHeight w:val="330"/>
        </w:trPr>
        <w:tc>
          <w:tcPr>
            <w:tcW w:w="1021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</w:t>
            </w:r>
          </w:p>
        </w:tc>
      </w:tr>
      <w:tr w:rsidR="00050ABB" w:rsidRPr="00254D80" w:rsidTr="005709D8">
        <w:trPr>
          <w:gridAfter w:val="6"/>
          <w:wAfter w:w="3641" w:type="dxa"/>
          <w:trHeight w:val="360"/>
        </w:trPr>
        <w:tc>
          <w:tcPr>
            <w:tcW w:w="1021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  <w:r w:rsidRPr="00205D7D">
              <w:rPr>
                <w:sz w:val="28"/>
                <w:szCs w:val="28"/>
              </w:rPr>
              <w:t>1.2. Виды деятельности  государственн</w:t>
            </w:r>
            <w:r>
              <w:rPr>
                <w:sz w:val="28"/>
                <w:szCs w:val="28"/>
              </w:rPr>
              <w:t>ого (муниципального) учреждения</w:t>
            </w:r>
            <w:r w:rsidRPr="00205D7D">
              <w:rPr>
                <w:sz w:val="28"/>
                <w:szCs w:val="28"/>
              </w:rPr>
              <w:t>:</w:t>
            </w:r>
          </w:p>
        </w:tc>
      </w:tr>
      <w:tr w:rsidR="00050ABB" w:rsidRPr="00254D80" w:rsidTr="005709D8">
        <w:trPr>
          <w:gridAfter w:val="6"/>
          <w:wAfter w:w="3641" w:type="dxa"/>
          <w:trHeight w:val="375"/>
        </w:trPr>
        <w:tc>
          <w:tcPr>
            <w:tcW w:w="1021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</w:t>
            </w:r>
          </w:p>
        </w:tc>
      </w:tr>
      <w:tr w:rsidR="00050ABB" w:rsidRPr="00254D80" w:rsidTr="005709D8">
        <w:trPr>
          <w:gridAfter w:val="6"/>
          <w:wAfter w:w="3641" w:type="dxa"/>
          <w:trHeight w:val="645"/>
        </w:trPr>
        <w:tc>
          <w:tcPr>
            <w:tcW w:w="1021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  <w:r w:rsidRPr="00205D7D">
              <w:rPr>
                <w:sz w:val="28"/>
                <w:szCs w:val="28"/>
              </w:rPr>
              <w:t>1.3. Перечень услуг (работ), относящихся в соответствии с Уставом к основным видам деятельности  государственного (муниципального) учреждения, предоставление которых для физических и юридических лиц осуществляется, в том числе за плату:</w:t>
            </w:r>
          </w:p>
        </w:tc>
      </w:tr>
      <w:tr w:rsidR="00050ABB" w:rsidRPr="00254D80" w:rsidTr="005709D8">
        <w:trPr>
          <w:gridAfter w:val="6"/>
          <w:wAfter w:w="3641" w:type="dxa"/>
          <w:trHeight w:val="540"/>
        </w:trPr>
        <w:tc>
          <w:tcPr>
            <w:tcW w:w="1021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</w:t>
            </w:r>
          </w:p>
        </w:tc>
      </w:tr>
      <w:tr w:rsidR="00050ABB" w:rsidRPr="00254D80" w:rsidTr="005709D8">
        <w:trPr>
          <w:gridAfter w:val="6"/>
          <w:wAfter w:w="3641" w:type="dxa"/>
          <w:trHeight w:val="675"/>
        </w:trPr>
        <w:tc>
          <w:tcPr>
            <w:tcW w:w="1021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  <w:r w:rsidRPr="00205D7D">
              <w:rPr>
                <w:sz w:val="28"/>
                <w:szCs w:val="28"/>
              </w:rPr>
              <w:t>1.4. Общая балансовая стоимость недвижимого  государственного (муниципального) имущества на дату составления Плана -</w:t>
            </w:r>
            <w:r w:rsidRPr="00205D7D">
              <w:rPr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sz w:val="28"/>
                <w:szCs w:val="28"/>
                <w:u w:val="single"/>
              </w:rPr>
              <w:t>_________</w:t>
            </w:r>
            <w:r w:rsidRPr="00205D7D">
              <w:rPr>
                <w:sz w:val="28"/>
                <w:szCs w:val="28"/>
              </w:rPr>
              <w:t>рублей</w:t>
            </w:r>
            <w:proofErr w:type="spellEnd"/>
            <w:r w:rsidRPr="00205D7D">
              <w:rPr>
                <w:sz w:val="28"/>
                <w:szCs w:val="28"/>
              </w:rPr>
              <w:t>, в том числе:</w:t>
            </w:r>
          </w:p>
        </w:tc>
      </w:tr>
      <w:tr w:rsidR="00050ABB" w:rsidRPr="00254D80" w:rsidTr="005709D8">
        <w:trPr>
          <w:gridAfter w:val="6"/>
          <w:wAfter w:w="3641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997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  <w:r w:rsidRPr="00205D7D">
              <w:rPr>
                <w:sz w:val="28"/>
                <w:szCs w:val="28"/>
              </w:rPr>
              <w:t>стоимость имущества, закрепленного на праве оперативного управления</w:t>
            </w:r>
          </w:p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</w:t>
            </w:r>
          </w:p>
        </w:tc>
      </w:tr>
      <w:tr w:rsidR="00050ABB" w:rsidRPr="00254D80" w:rsidTr="005709D8">
        <w:trPr>
          <w:gridAfter w:val="6"/>
          <w:wAfter w:w="3641" w:type="dxa"/>
          <w:trHeight w:val="6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997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  <w:r w:rsidRPr="00205D7D">
              <w:rPr>
                <w:sz w:val="28"/>
                <w:szCs w:val="28"/>
              </w:rPr>
              <w:t>стоимость имущества, приобретенного учреждением за счет доходов, полученных от иной приносящей доход деятельности</w:t>
            </w:r>
            <w:r>
              <w:rPr>
                <w:sz w:val="28"/>
                <w:szCs w:val="28"/>
              </w:rPr>
              <w:t>________________ рублей,</w:t>
            </w:r>
          </w:p>
        </w:tc>
      </w:tr>
      <w:tr w:rsidR="00050ABB" w:rsidRPr="00254D80" w:rsidTr="005709D8">
        <w:trPr>
          <w:gridAfter w:val="6"/>
          <w:wAfter w:w="3641" w:type="dxa"/>
          <w:trHeight w:val="615"/>
        </w:trPr>
        <w:tc>
          <w:tcPr>
            <w:tcW w:w="1021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  <w:r w:rsidRPr="00205D7D">
              <w:rPr>
                <w:sz w:val="28"/>
                <w:szCs w:val="28"/>
              </w:rPr>
              <w:t>1.5. Общая балансовая стоимость движимого государственного (муниципального) имущества на дату составления  Плана -____________________   рублей,</w:t>
            </w:r>
          </w:p>
        </w:tc>
      </w:tr>
      <w:tr w:rsidR="00050ABB" w:rsidRPr="00254D80" w:rsidTr="005709D8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  <w:r w:rsidRPr="00205D7D">
              <w:rPr>
                <w:sz w:val="28"/>
                <w:szCs w:val="28"/>
              </w:rPr>
              <w:t>в том числе: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</w:tr>
      <w:tr w:rsidR="00050ABB" w:rsidRPr="00254D80" w:rsidTr="005709D8">
        <w:trPr>
          <w:gridAfter w:val="6"/>
          <w:wAfter w:w="3641" w:type="dxa"/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Pr="00254D80" w:rsidRDefault="00050ABB" w:rsidP="005709D8">
            <w:pPr>
              <w:rPr>
                <w:sz w:val="22"/>
                <w:szCs w:val="22"/>
              </w:rPr>
            </w:pPr>
          </w:p>
        </w:tc>
        <w:tc>
          <w:tcPr>
            <w:tcW w:w="997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0ABB" w:rsidRPr="00205D7D" w:rsidRDefault="00050ABB" w:rsidP="005709D8">
            <w:pPr>
              <w:pStyle w:val="afd"/>
              <w:jc w:val="both"/>
              <w:rPr>
                <w:sz w:val="28"/>
                <w:szCs w:val="28"/>
              </w:rPr>
            </w:pPr>
            <w:r w:rsidRPr="00205D7D">
              <w:rPr>
                <w:sz w:val="28"/>
                <w:szCs w:val="28"/>
              </w:rPr>
              <w:t>балансовая стоимость</w:t>
            </w:r>
            <w:r>
              <w:rPr>
                <w:sz w:val="28"/>
                <w:szCs w:val="28"/>
              </w:rPr>
              <w:t xml:space="preserve"> </w:t>
            </w:r>
            <w:r w:rsidRPr="00205D7D">
              <w:rPr>
                <w:sz w:val="28"/>
                <w:szCs w:val="28"/>
              </w:rPr>
              <w:t>особо ценного движимого имущества</w:t>
            </w:r>
            <w:r>
              <w:rPr>
                <w:sz w:val="28"/>
                <w:szCs w:val="28"/>
              </w:rPr>
              <w:t xml:space="preserve"> _____________ рублей</w:t>
            </w:r>
          </w:p>
        </w:tc>
      </w:tr>
    </w:tbl>
    <w:p w:rsidR="00050ABB" w:rsidRDefault="00050ABB" w:rsidP="00050ABB">
      <w:pPr>
        <w:shd w:val="clear" w:color="auto" w:fill="FFFFFF"/>
        <w:jc w:val="both"/>
        <w:rPr>
          <w:sz w:val="28"/>
          <w:szCs w:val="28"/>
        </w:rPr>
      </w:pPr>
    </w:p>
    <w:p w:rsidR="00050ABB" w:rsidRDefault="00050ABB" w:rsidP="00050ABB">
      <w:pPr>
        <w:ind w:left="11328" w:firstLine="708"/>
        <w:rPr>
          <w:sz w:val="28"/>
          <w:szCs w:val="28"/>
        </w:rPr>
      </w:pPr>
    </w:p>
    <w:p w:rsidR="00050ABB" w:rsidRDefault="00050ABB" w:rsidP="00050ABB">
      <w:pPr>
        <w:ind w:left="11328" w:firstLine="708"/>
        <w:rPr>
          <w:sz w:val="28"/>
          <w:szCs w:val="28"/>
        </w:rPr>
      </w:pPr>
    </w:p>
    <w:p w:rsidR="00050ABB" w:rsidRDefault="00050ABB" w:rsidP="00050ABB">
      <w:pPr>
        <w:ind w:left="11328" w:firstLine="708"/>
        <w:rPr>
          <w:sz w:val="28"/>
          <w:szCs w:val="28"/>
        </w:rPr>
      </w:pPr>
    </w:p>
    <w:p w:rsidR="00050ABB" w:rsidRDefault="00050ABB" w:rsidP="00050ABB">
      <w:pPr>
        <w:ind w:left="11328" w:firstLine="708"/>
        <w:rPr>
          <w:sz w:val="28"/>
          <w:szCs w:val="28"/>
        </w:rPr>
        <w:sectPr w:rsidR="00050ABB" w:rsidSect="00213313">
          <w:pgSz w:w="11909" w:h="16834"/>
          <w:pgMar w:top="533" w:right="622" w:bottom="360" w:left="1279" w:header="720" w:footer="720" w:gutter="0"/>
          <w:cols w:space="60"/>
          <w:noEndnote/>
        </w:sectPr>
      </w:pPr>
      <w:proofErr w:type="spellStart"/>
      <w:r w:rsidRPr="00454D0C">
        <w:rPr>
          <w:sz w:val="28"/>
          <w:szCs w:val="28"/>
        </w:rPr>
        <w:t>ие</w:t>
      </w:r>
      <w:proofErr w:type="spellEnd"/>
      <w:r w:rsidRPr="00454D0C">
        <w:rPr>
          <w:sz w:val="28"/>
          <w:szCs w:val="28"/>
        </w:rPr>
        <w:t xml:space="preserve"> № </w:t>
      </w:r>
    </w:p>
    <w:tbl>
      <w:tblPr>
        <w:tblW w:w="11067" w:type="dxa"/>
        <w:tblInd w:w="-894" w:type="dxa"/>
        <w:tblLook w:val="04A0"/>
      </w:tblPr>
      <w:tblGrid>
        <w:gridCol w:w="873"/>
        <w:gridCol w:w="7500"/>
        <w:gridCol w:w="2410"/>
        <w:gridCol w:w="284"/>
      </w:tblGrid>
      <w:tr w:rsidR="00050ABB" w:rsidRPr="00196B0E" w:rsidTr="005709D8">
        <w:trPr>
          <w:gridAfter w:val="1"/>
          <w:wAfter w:w="284" w:type="dxa"/>
          <w:trHeight w:val="285"/>
        </w:trPr>
        <w:tc>
          <w:tcPr>
            <w:tcW w:w="10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BB" w:rsidRPr="00196B0E" w:rsidRDefault="00050ABB" w:rsidP="005709D8">
            <w:pPr>
              <w:pStyle w:val="afd"/>
              <w:jc w:val="center"/>
              <w:rPr>
                <w:b/>
                <w:sz w:val="24"/>
                <w:szCs w:val="24"/>
              </w:rPr>
            </w:pPr>
            <w:r w:rsidRPr="00196B0E">
              <w:rPr>
                <w:b/>
                <w:sz w:val="24"/>
                <w:szCs w:val="24"/>
              </w:rPr>
              <w:lastRenderedPageBreak/>
              <w:t>Показатели финансового состояния учреждения (подразделения)</w:t>
            </w:r>
          </w:p>
        </w:tc>
      </w:tr>
      <w:tr w:rsidR="00050ABB" w:rsidRPr="00196B0E" w:rsidTr="005709D8">
        <w:trPr>
          <w:gridAfter w:val="1"/>
          <w:wAfter w:w="284" w:type="dxa"/>
          <w:trHeight w:val="285"/>
        </w:trPr>
        <w:tc>
          <w:tcPr>
            <w:tcW w:w="10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BB" w:rsidRPr="00196B0E" w:rsidRDefault="00050ABB" w:rsidP="005709D8">
            <w:pPr>
              <w:pStyle w:val="afd"/>
              <w:jc w:val="center"/>
              <w:rPr>
                <w:b/>
                <w:sz w:val="24"/>
                <w:szCs w:val="24"/>
              </w:rPr>
            </w:pPr>
            <w:r w:rsidRPr="00196B0E">
              <w:rPr>
                <w:b/>
                <w:sz w:val="24"/>
                <w:szCs w:val="24"/>
              </w:rPr>
              <w:t>на ___________________ 201_ г.</w:t>
            </w:r>
          </w:p>
        </w:tc>
      </w:tr>
      <w:tr w:rsidR="00050ABB" w:rsidRPr="00196B0E" w:rsidTr="005709D8">
        <w:trPr>
          <w:gridAfter w:val="1"/>
          <w:wAfter w:w="284" w:type="dxa"/>
          <w:trHeight w:val="300"/>
        </w:trPr>
        <w:tc>
          <w:tcPr>
            <w:tcW w:w="10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ABB" w:rsidRPr="00196B0E" w:rsidRDefault="00050ABB" w:rsidP="005709D8">
            <w:pPr>
              <w:pStyle w:val="afd"/>
              <w:jc w:val="center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(последнюю отчетную дату)</w:t>
            </w:r>
          </w:p>
        </w:tc>
      </w:tr>
      <w:tr w:rsidR="00050ABB" w:rsidRPr="00196B0E" w:rsidTr="005709D8">
        <w:trPr>
          <w:trHeight w:val="900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96B0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96B0E">
              <w:rPr>
                <w:sz w:val="24"/>
                <w:szCs w:val="24"/>
              </w:rPr>
              <w:t>/</w:t>
            </w:r>
            <w:proofErr w:type="spellStart"/>
            <w:r w:rsidRPr="00196B0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Сумма, тыс. руб.</w:t>
            </w:r>
            <w:r w:rsidRPr="00196B0E">
              <w:rPr>
                <w:sz w:val="24"/>
                <w:szCs w:val="24"/>
              </w:rPr>
              <w:br/>
              <w:t>руб.</w:t>
            </w:r>
          </w:p>
        </w:tc>
      </w:tr>
      <w:tr w:rsidR="00050ABB" w:rsidRPr="00196B0E" w:rsidTr="005709D8">
        <w:trPr>
          <w:trHeight w:val="25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1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3</w:t>
            </w:r>
          </w:p>
        </w:tc>
      </w:tr>
      <w:tr w:rsidR="00050ABB" w:rsidRPr="00196B0E" w:rsidTr="005709D8">
        <w:trPr>
          <w:trHeight w:val="46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b/>
                <w:sz w:val="24"/>
                <w:szCs w:val="24"/>
              </w:rPr>
            </w:pPr>
            <w:r w:rsidRPr="00196B0E">
              <w:rPr>
                <w:b/>
                <w:sz w:val="24"/>
                <w:szCs w:val="24"/>
              </w:rPr>
              <w:t>1. Нефинансовые активы, всего: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61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 xml:space="preserve"> из них:</w:t>
            </w:r>
          </w:p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1.1 Общая балансовая стоимость недвижимого имущества, всего: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37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91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Стоимость имущества, закрепленного собственником имущества за учреждением (подразделением) на праве оперативного управления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91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Стоимость имущества, приобретенного учреждением (подразделением) за счет выделенных собственником имущества учреждения средств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91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Стоимость имущества, приобретенного учреждением (подразделением) за счет доходов, полученных от платной и иной приносящей доход деятельности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37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остаточная стоимость недвижимого имущества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37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1.2 Общая балансовая стоимость движимого имущества, 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300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 xml:space="preserve">в том числе: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61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Общая балансовая стоимость особо ценного движимого имущества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61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Остаточная стоимость особо ценного движимого имущества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46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b/>
                <w:sz w:val="24"/>
                <w:szCs w:val="24"/>
              </w:rPr>
            </w:pPr>
            <w:r w:rsidRPr="00196B0E">
              <w:rPr>
                <w:b/>
                <w:sz w:val="24"/>
                <w:szCs w:val="24"/>
              </w:rPr>
              <w:t>2. Финансовые активы, всего: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61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из них:</w:t>
            </w:r>
          </w:p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 xml:space="preserve"> 2.1 Денежные средства учреждения, всего: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840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в том числе:</w:t>
            </w:r>
          </w:p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 xml:space="preserve"> денежные средства учреждения на лицевых счетах в органе казначейства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570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 xml:space="preserve">денежные средства учреждения в иностранной валюте на счетах в кредитной организации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61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денежные средства в кассе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61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 xml:space="preserve">денежные средства учреждения, размещенные </w:t>
            </w:r>
            <w:proofErr w:type="gramStart"/>
            <w:r w:rsidRPr="00196B0E">
              <w:rPr>
                <w:sz w:val="24"/>
                <w:szCs w:val="24"/>
              </w:rPr>
              <w:t>на</w:t>
            </w:r>
            <w:proofErr w:type="gramEnd"/>
          </w:p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депозиты в кредитной организации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300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2.2</w:t>
            </w:r>
            <w:proofErr w:type="gramStart"/>
            <w:r w:rsidRPr="00196B0E">
              <w:rPr>
                <w:sz w:val="24"/>
                <w:szCs w:val="24"/>
              </w:rPr>
              <w:t xml:space="preserve"> И</w:t>
            </w:r>
            <w:proofErr w:type="gramEnd"/>
            <w:r w:rsidRPr="00196B0E">
              <w:rPr>
                <w:sz w:val="24"/>
                <w:szCs w:val="24"/>
              </w:rPr>
              <w:t>ные финансовые инструменты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300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2.3 Дебиторская задолженность, 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85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Default="00050ABB" w:rsidP="005709D8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дебиторская задолженность по доходам, полученным за счет средств субсидий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930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в том числе:</w:t>
            </w:r>
          </w:p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 xml:space="preserve"> дебиторская задолженность по выданным авансам, полученным за счет средств субсидий, всего: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930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Default="00050ABB" w:rsidP="005709D8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числе: </w:t>
            </w:r>
          </w:p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дебиторская задолженность по выданным авансам за счет приносящей доход деятельности, всего: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750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в том числе:</w:t>
            </w:r>
          </w:p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 xml:space="preserve"> по выданным авансам на услуги связи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46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b/>
                <w:sz w:val="24"/>
                <w:szCs w:val="24"/>
              </w:rPr>
            </w:pPr>
            <w:r w:rsidRPr="00196B0E">
              <w:rPr>
                <w:b/>
                <w:sz w:val="24"/>
                <w:szCs w:val="24"/>
              </w:rPr>
              <w:t>3. Обязательства, всего: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61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из них:</w:t>
            </w:r>
          </w:p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 xml:space="preserve"> 3.1 Долговые обязательства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300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3.2 Кредиторская задолженность: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61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в том числе:</w:t>
            </w:r>
          </w:p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 xml:space="preserve"> просроченная кредиторская задолженность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61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кредиторская задолженность по расчетам  с поставщиками и подрядчиками за счет средств субсидий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  <w:tr w:rsidR="00050ABB" w:rsidRPr="00196B0E" w:rsidTr="005709D8">
        <w:trPr>
          <w:trHeight w:val="930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кредиторская задолженность по расчетам с поставщиками и подрядчиками за счет доходов, полученных от платной и иной приносящей доход деятельности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ABB" w:rsidRPr="00196B0E" w:rsidRDefault="00050ABB" w:rsidP="005709D8">
            <w:pPr>
              <w:pStyle w:val="afd"/>
              <w:rPr>
                <w:sz w:val="24"/>
                <w:szCs w:val="24"/>
              </w:rPr>
            </w:pPr>
            <w:r w:rsidRPr="00196B0E">
              <w:rPr>
                <w:sz w:val="24"/>
                <w:szCs w:val="24"/>
              </w:rPr>
              <w:t> </w:t>
            </w:r>
          </w:p>
        </w:tc>
      </w:tr>
    </w:tbl>
    <w:p w:rsidR="00050ABB" w:rsidRPr="00196B0E" w:rsidRDefault="00050ABB" w:rsidP="00050ABB">
      <w:pPr>
        <w:pStyle w:val="afd"/>
        <w:jc w:val="both"/>
        <w:rPr>
          <w:sz w:val="24"/>
          <w:szCs w:val="24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Таблица 2</w:t>
      </w:r>
    </w:p>
    <w:p w:rsidR="00050ABB" w:rsidRDefault="00050ABB" w:rsidP="00050ABB">
      <w:pPr>
        <w:ind w:right="-12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Показатели по поступлениям и выплатам учреждения (подразделения)</w:t>
      </w:r>
    </w:p>
    <w:p w:rsidR="00050ABB" w:rsidRDefault="00050ABB" w:rsidP="00050ABB">
      <w:pPr>
        <w:ind w:right="-12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па_______________201__г.</w:t>
      </w:r>
    </w:p>
    <w:p w:rsidR="00050ABB" w:rsidRDefault="00050ABB" w:rsidP="00050ABB">
      <w:pPr>
        <w:ind w:right="-12"/>
        <w:jc w:val="center"/>
        <w:rPr>
          <w:b/>
          <w:sz w:val="18"/>
          <w:szCs w:val="18"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850"/>
        <w:gridCol w:w="851"/>
        <w:gridCol w:w="992"/>
        <w:gridCol w:w="992"/>
        <w:gridCol w:w="993"/>
        <w:gridCol w:w="992"/>
        <w:gridCol w:w="992"/>
        <w:gridCol w:w="992"/>
        <w:gridCol w:w="709"/>
        <w:gridCol w:w="709"/>
      </w:tblGrid>
      <w:tr w:rsidR="00050ABB" w:rsidRPr="00257A3D" w:rsidTr="005709D8">
        <w:trPr>
          <w:trHeight w:val="285"/>
        </w:trPr>
        <w:tc>
          <w:tcPr>
            <w:tcW w:w="2127" w:type="dxa"/>
            <w:vMerge w:val="restart"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  <w:r w:rsidRPr="00257A3D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  <w:r w:rsidRPr="00257A3D">
              <w:rPr>
                <w:sz w:val="16"/>
                <w:szCs w:val="16"/>
              </w:rPr>
              <w:t>Код строки</w:t>
            </w:r>
          </w:p>
        </w:tc>
        <w:tc>
          <w:tcPr>
            <w:tcW w:w="851" w:type="dxa"/>
            <w:vMerge w:val="restart"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  <w:r w:rsidRPr="00257A3D">
              <w:rPr>
                <w:sz w:val="16"/>
                <w:szCs w:val="16"/>
              </w:rPr>
              <w:t>Код по бюджетной классификации Российской Федерации</w:t>
            </w:r>
          </w:p>
        </w:tc>
        <w:tc>
          <w:tcPr>
            <w:tcW w:w="7371" w:type="dxa"/>
            <w:gridSpan w:val="8"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  <w:r w:rsidRPr="00257A3D">
              <w:rPr>
                <w:sz w:val="16"/>
                <w:szCs w:val="16"/>
              </w:rPr>
              <w:t>Объем финансового обеспечения, руб. (с точностью до двух знаков после запятой – 0,00)</w:t>
            </w:r>
          </w:p>
        </w:tc>
      </w:tr>
      <w:tr w:rsidR="00050ABB" w:rsidRPr="00257A3D" w:rsidTr="005709D8">
        <w:trPr>
          <w:trHeight w:val="210"/>
        </w:trPr>
        <w:tc>
          <w:tcPr>
            <w:tcW w:w="2127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gridSpan w:val="7"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  <w:r w:rsidRPr="00257A3D">
              <w:rPr>
                <w:sz w:val="16"/>
                <w:szCs w:val="16"/>
              </w:rPr>
              <w:t>в том числе:</w:t>
            </w:r>
          </w:p>
        </w:tc>
      </w:tr>
      <w:tr w:rsidR="00050ABB" w:rsidRPr="00257A3D" w:rsidTr="005709D8">
        <w:trPr>
          <w:trHeight w:val="623"/>
        </w:trPr>
        <w:tc>
          <w:tcPr>
            <w:tcW w:w="2127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  <w:r w:rsidRPr="00257A3D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vMerge w:val="restart"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  <w:r w:rsidRPr="00257A3D">
              <w:rPr>
                <w:sz w:val="16"/>
                <w:szCs w:val="16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993" w:type="dxa"/>
            <w:vMerge w:val="restart"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  <w:r w:rsidRPr="00257A3D">
              <w:rPr>
                <w:sz w:val="16"/>
                <w:szCs w:val="16"/>
              </w:rPr>
              <w:t xml:space="preserve">Субсидии на финансовое обеспечение выполнения государственного задания из бюджета Федерального фонда обязательного медицинского страхования </w:t>
            </w:r>
          </w:p>
        </w:tc>
        <w:tc>
          <w:tcPr>
            <w:tcW w:w="992" w:type="dxa"/>
            <w:vMerge w:val="restart"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  <w:proofErr w:type="gramStart"/>
            <w:r w:rsidRPr="00257A3D">
              <w:rPr>
                <w:sz w:val="16"/>
                <w:szCs w:val="16"/>
              </w:rPr>
              <w:t>Субсидии</w:t>
            </w:r>
            <w:proofErr w:type="gramEnd"/>
            <w:r w:rsidRPr="00257A3D">
              <w:rPr>
                <w:sz w:val="16"/>
                <w:szCs w:val="16"/>
              </w:rPr>
              <w:t xml:space="preserve"> предоставляемые в соответствии с абзацем второго пункта 1 статьи 78.1 Бюджетного кодекса Российской Федерации</w:t>
            </w:r>
          </w:p>
        </w:tc>
        <w:tc>
          <w:tcPr>
            <w:tcW w:w="992" w:type="dxa"/>
            <w:vMerge w:val="restart"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  <w:r w:rsidRPr="00257A3D">
              <w:rPr>
                <w:sz w:val="16"/>
                <w:szCs w:val="16"/>
              </w:rPr>
              <w:t>Субсидии на осуществление капитальных вложений</w:t>
            </w:r>
          </w:p>
        </w:tc>
        <w:tc>
          <w:tcPr>
            <w:tcW w:w="992" w:type="dxa"/>
            <w:vMerge w:val="restart"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  <w:r w:rsidRPr="00257A3D">
              <w:rPr>
                <w:sz w:val="16"/>
                <w:szCs w:val="16"/>
              </w:rPr>
              <w:t>Средства обязательного медицинского страхования</w:t>
            </w:r>
          </w:p>
        </w:tc>
        <w:tc>
          <w:tcPr>
            <w:tcW w:w="1418" w:type="dxa"/>
            <w:gridSpan w:val="2"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  <w:r w:rsidRPr="00257A3D">
              <w:rPr>
                <w:sz w:val="16"/>
                <w:szCs w:val="16"/>
              </w:rPr>
              <w:t>Поступления от оказания услуг (выполнения работ) на платной основе и от иной приносящей доход</w:t>
            </w:r>
          </w:p>
        </w:tc>
      </w:tr>
      <w:tr w:rsidR="00050ABB" w:rsidRPr="00257A3D" w:rsidTr="005709D8">
        <w:trPr>
          <w:trHeight w:val="2490"/>
        </w:trPr>
        <w:tc>
          <w:tcPr>
            <w:tcW w:w="2127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b/>
                <w:sz w:val="16"/>
                <w:szCs w:val="16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ind w:right="-12"/>
              <w:jc w:val="center"/>
              <w:rPr>
                <w:b/>
                <w:sz w:val="18"/>
                <w:szCs w:val="18"/>
              </w:rPr>
            </w:pPr>
            <w:r w:rsidRPr="00257A3D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b/>
                <w:sz w:val="18"/>
                <w:szCs w:val="18"/>
              </w:rPr>
            </w:pPr>
            <w:r w:rsidRPr="00257A3D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b/>
                <w:sz w:val="18"/>
                <w:szCs w:val="18"/>
              </w:rPr>
            </w:pPr>
            <w:r w:rsidRPr="00257A3D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b/>
                <w:sz w:val="18"/>
                <w:szCs w:val="18"/>
              </w:rPr>
            </w:pPr>
            <w:r w:rsidRPr="00257A3D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b/>
                <w:sz w:val="18"/>
                <w:szCs w:val="18"/>
              </w:rPr>
            </w:pPr>
            <w:r w:rsidRPr="00257A3D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b/>
                <w:sz w:val="18"/>
                <w:szCs w:val="18"/>
              </w:rPr>
            </w:pPr>
            <w:r w:rsidRPr="00257A3D">
              <w:rPr>
                <w:b/>
                <w:sz w:val="18"/>
                <w:szCs w:val="18"/>
              </w:rPr>
              <w:t>5.1</w:t>
            </w: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b/>
                <w:sz w:val="18"/>
                <w:szCs w:val="18"/>
              </w:rPr>
            </w:pPr>
            <w:r w:rsidRPr="00257A3D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b/>
                <w:sz w:val="18"/>
                <w:szCs w:val="18"/>
              </w:rPr>
            </w:pPr>
            <w:r w:rsidRPr="00257A3D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b/>
                <w:sz w:val="18"/>
                <w:szCs w:val="18"/>
              </w:rPr>
            </w:pPr>
            <w:r w:rsidRPr="00257A3D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b/>
                <w:sz w:val="18"/>
                <w:szCs w:val="18"/>
              </w:rPr>
            </w:pPr>
            <w:r w:rsidRPr="00257A3D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b/>
                <w:sz w:val="18"/>
                <w:szCs w:val="18"/>
              </w:rPr>
            </w:pPr>
            <w:r w:rsidRPr="00257A3D">
              <w:rPr>
                <w:b/>
                <w:sz w:val="18"/>
                <w:szCs w:val="18"/>
              </w:rPr>
              <w:t>10</w:t>
            </w: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Поступления от доходов, всего: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  <w:vMerge w:val="restart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110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Доходы от собственности</w:t>
            </w:r>
          </w:p>
        </w:tc>
        <w:tc>
          <w:tcPr>
            <w:tcW w:w="850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Доходы от оказания услуг, работ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120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Доходы от штрафов, пеней, иных сумм принудительного изъятия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130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Безвозмездного поступления от наднациональных организаций, правительственных иностранных государств, международных финансовых организаций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140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Иные субсидии, предоставленные из бюджета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150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Прочие доходы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160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доходы от операций с активами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180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Выплаты по расходам, всего: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200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в том числе на: выплаты персоналу всего: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210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из них:</w:t>
            </w:r>
          </w:p>
        </w:tc>
        <w:tc>
          <w:tcPr>
            <w:tcW w:w="850" w:type="dxa"/>
            <w:vMerge w:val="restart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211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lastRenderedPageBreak/>
              <w:t>социальные и иные выплаты населению, всего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220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из них: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C7066E" w:rsidRDefault="00050ABB" w:rsidP="005709D8">
            <w:pPr>
              <w:jc w:val="center"/>
            </w:pPr>
            <w:proofErr w:type="spellStart"/>
            <w:r w:rsidRPr="00C7066E">
              <w:t>фзп</w:t>
            </w:r>
            <w:proofErr w:type="spellEnd"/>
            <w:r w:rsidRPr="00C7066E">
              <w:t xml:space="preserve"> 111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уплату налогов, сборов и иных платежей, всего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230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из них: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240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прочие расходы (кроме расходов на закупку товаров, работ, услуг)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250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расходы на закупку товаров, работ, услуг, всего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260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Поступление финансовых активов, всего: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 w:rsidRPr="00257A3D">
              <w:rPr>
                <w:sz w:val="18"/>
                <w:szCs w:val="18"/>
              </w:rPr>
              <w:t>300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из них:</w:t>
            </w:r>
          </w:p>
        </w:tc>
        <w:tc>
          <w:tcPr>
            <w:tcW w:w="850" w:type="dxa"/>
            <w:vMerge w:val="restart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увеличение остатков средств</w:t>
            </w:r>
          </w:p>
        </w:tc>
        <w:tc>
          <w:tcPr>
            <w:tcW w:w="850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прочие поступления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Выбытие финансовых активов, всего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из них:</w:t>
            </w:r>
          </w:p>
        </w:tc>
        <w:tc>
          <w:tcPr>
            <w:tcW w:w="850" w:type="dxa"/>
            <w:vMerge w:val="restart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уменьшение остатков средств</w:t>
            </w:r>
          </w:p>
        </w:tc>
        <w:tc>
          <w:tcPr>
            <w:tcW w:w="850" w:type="dxa"/>
            <w:vMerge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прочие выбытия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Остаток средств на начало года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  <w:tr w:rsidR="00050ABB" w:rsidRPr="00257A3D" w:rsidTr="005709D8">
        <w:tc>
          <w:tcPr>
            <w:tcW w:w="2127" w:type="dxa"/>
          </w:tcPr>
          <w:p w:rsidR="00050ABB" w:rsidRPr="00257A3D" w:rsidRDefault="00050ABB" w:rsidP="005709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остаток средств на конец года</w:t>
            </w:r>
          </w:p>
        </w:tc>
        <w:tc>
          <w:tcPr>
            <w:tcW w:w="850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851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50ABB" w:rsidRPr="00257A3D" w:rsidRDefault="00050ABB" w:rsidP="005709D8">
            <w:pPr>
              <w:ind w:right="-12"/>
              <w:jc w:val="center"/>
              <w:rPr>
                <w:sz w:val="18"/>
                <w:szCs w:val="18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18"/>
          <w:szCs w:val="18"/>
        </w:rPr>
      </w:pPr>
    </w:p>
    <w:p w:rsidR="00050ABB" w:rsidRPr="004F5FBC" w:rsidRDefault="00050ABB" w:rsidP="00050ABB">
      <w:pPr>
        <w:ind w:right="-12"/>
        <w:jc w:val="center"/>
        <w:rPr>
          <w:b/>
          <w:sz w:val="18"/>
          <w:szCs w:val="18"/>
        </w:rPr>
      </w:pPr>
    </w:p>
    <w:p w:rsidR="00050ABB" w:rsidRPr="004F5FBC" w:rsidRDefault="00050ABB" w:rsidP="00050ABB">
      <w:pPr>
        <w:ind w:right="-12"/>
        <w:rPr>
          <w:b/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jc w:val="right"/>
        <w:rPr>
          <w:sz w:val="18"/>
          <w:szCs w:val="18"/>
        </w:rPr>
      </w:pPr>
    </w:p>
    <w:p w:rsidR="00050ABB" w:rsidRDefault="00050ABB" w:rsidP="00050ABB">
      <w:pPr>
        <w:rPr>
          <w:sz w:val="18"/>
          <w:szCs w:val="18"/>
        </w:rPr>
        <w:sectPr w:rsidR="00050ABB" w:rsidSect="00213313">
          <w:pgSz w:w="11906" w:h="16838"/>
          <w:pgMar w:top="709" w:right="707" w:bottom="1134" w:left="1560" w:header="709" w:footer="709" w:gutter="0"/>
          <w:cols w:space="708"/>
          <w:titlePg/>
          <w:docGrid w:linePitch="360"/>
        </w:sectPr>
      </w:pPr>
    </w:p>
    <w:p w:rsidR="00050ABB" w:rsidRDefault="00050ABB" w:rsidP="00050ABB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Таблица 2.1</w:t>
      </w:r>
    </w:p>
    <w:p w:rsidR="00050ABB" w:rsidRPr="00BC43E4" w:rsidRDefault="00050ABB" w:rsidP="00050ABB">
      <w:pPr>
        <w:jc w:val="center"/>
        <w:rPr>
          <w:b/>
          <w:sz w:val="28"/>
          <w:szCs w:val="28"/>
        </w:rPr>
      </w:pPr>
      <w:r w:rsidRPr="00BC43E4">
        <w:rPr>
          <w:b/>
          <w:sz w:val="28"/>
          <w:szCs w:val="28"/>
        </w:rPr>
        <w:t>Показатели выплат по расходам</w:t>
      </w:r>
    </w:p>
    <w:p w:rsidR="00050ABB" w:rsidRPr="00BC43E4" w:rsidRDefault="00050ABB" w:rsidP="00050ABB">
      <w:pPr>
        <w:jc w:val="center"/>
        <w:rPr>
          <w:b/>
          <w:sz w:val="28"/>
          <w:szCs w:val="28"/>
        </w:rPr>
      </w:pPr>
      <w:r w:rsidRPr="00BC43E4">
        <w:rPr>
          <w:b/>
          <w:sz w:val="28"/>
          <w:szCs w:val="28"/>
        </w:rPr>
        <w:t>на закупку товаров, работ, услуг учреждения (подразделения) на 01.01.201__г.</w:t>
      </w:r>
    </w:p>
    <w:p w:rsidR="00050ABB" w:rsidRDefault="00050ABB" w:rsidP="00050AB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7"/>
        <w:gridCol w:w="1160"/>
        <w:gridCol w:w="1149"/>
        <w:gridCol w:w="1387"/>
        <w:gridCol w:w="1184"/>
        <w:gridCol w:w="1184"/>
        <w:gridCol w:w="1387"/>
        <w:gridCol w:w="1184"/>
        <w:gridCol w:w="1184"/>
        <w:gridCol w:w="1387"/>
        <w:gridCol w:w="1184"/>
        <w:gridCol w:w="1184"/>
      </w:tblGrid>
      <w:tr w:rsidR="00050ABB" w:rsidRPr="00257A3D" w:rsidTr="005709D8">
        <w:trPr>
          <w:trHeight w:val="225"/>
        </w:trPr>
        <w:tc>
          <w:tcPr>
            <w:tcW w:w="1885" w:type="dxa"/>
            <w:vMerge w:val="restart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96" w:type="dxa"/>
            <w:vMerge w:val="restart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Код строки</w:t>
            </w:r>
          </w:p>
        </w:tc>
        <w:tc>
          <w:tcPr>
            <w:tcW w:w="2163" w:type="dxa"/>
            <w:vMerge w:val="restart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Год начала закупки</w:t>
            </w:r>
          </w:p>
        </w:tc>
        <w:tc>
          <w:tcPr>
            <w:tcW w:w="8367" w:type="dxa"/>
            <w:gridSpan w:val="9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Сумма выплат по расходам на закупку товаров, работ и услуг, руб. (с  точностью до двух знаков после)</w:t>
            </w:r>
          </w:p>
        </w:tc>
      </w:tr>
      <w:tr w:rsidR="00050ABB" w:rsidRPr="00257A3D" w:rsidTr="005709D8">
        <w:trPr>
          <w:trHeight w:val="180"/>
        </w:trPr>
        <w:tc>
          <w:tcPr>
            <w:tcW w:w="1885" w:type="dxa"/>
            <w:vMerge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6" w:type="dxa"/>
            <w:vMerge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3" w:type="dxa"/>
            <w:vMerge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67" w:type="dxa"/>
            <w:gridSpan w:val="9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в том числе:</w:t>
            </w:r>
          </w:p>
        </w:tc>
      </w:tr>
      <w:tr w:rsidR="00050ABB" w:rsidRPr="00257A3D" w:rsidTr="005709D8">
        <w:trPr>
          <w:trHeight w:val="112"/>
        </w:trPr>
        <w:tc>
          <w:tcPr>
            <w:tcW w:w="1885" w:type="dxa"/>
            <w:vMerge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6" w:type="dxa"/>
            <w:vMerge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3" w:type="dxa"/>
            <w:vMerge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5" w:type="dxa"/>
            <w:gridSpan w:val="3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всего на закупки</w:t>
            </w:r>
          </w:p>
        </w:tc>
        <w:tc>
          <w:tcPr>
            <w:tcW w:w="2332" w:type="dxa"/>
            <w:gridSpan w:val="3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в соответствии с Федеральным законом от 5 апреля 2013 г. №44-ФЗ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280" w:type="dxa"/>
            <w:gridSpan w:val="3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В соответствии с Федеральным законом от 18 июля 2011 г. №223-ФЗ «О закупках товаров, работ, услуг отдельными видами юридических»</w:t>
            </w:r>
          </w:p>
        </w:tc>
      </w:tr>
      <w:tr w:rsidR="00050ABB" w:rsidRPr="00257A3D" w:rsidTr="005709D8">
        <w:trPr>
          <w:trHeight w:val="195"/>
        </w:trPr>
        <w:tc>
          <w:tcPr>
            <w:tcW w:w="1885" w:type="dxa"/>
            <w:vMerge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6" w:type="dxa"/>
            <w:vMerge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3" w:type="dxa"/>
            <w:vMerge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на 20__год очередной финансовый год</w:t>
            </w:r>
          </w:p>
        </w:tc>
        <w:tc>
          <w:tcPr>
            <w:tcW w:w="1184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на 20__год 1-ый год планового периода</w:t>
            </w:r>
          </w:p>
        </w:tc>
        <w:tc>
          <w:tcPr>
            <w:tcW w:w="1184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На 20__ год 2-ый год планового периода</w:t>
            </w:r>
          </w:p>
        </w:tc>
        <w:tc>
          <w:tcPr>
            <w:tcW w:w="833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на 20__год очередной финансовый год</w:t>
            </w:r>
          </w:p>
        </w:tc>
        <w:tc>
          <w:tcPr>
            <w:tcW w:w="738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на 20__год 1-ый год планового периода</w:t>
            </w:r>
          </w:p>
        </w:tc>
        <w:tc>
          <w:tcPr>
            <w:tcW w:w="76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На 20__ год 2-ый год планового периода</w:t>
            </w:r>
          </w:p>
        </w:tc>
        <w:tc>
          <w:tcPr>
            <w:tcW w:w="648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на 20__год очередной финансовый год</w:t>
            </w:r>
          </w:p>
        </w:tc>
        <w:tc>
          <w:tcPr>
            <w:tcW w:w="76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на 20__год 1-ый год планового периода</w:t>
            </w:r>
          </w:p>
        </w:tc>
        <w:tc>
          <w:tcPr>
            <w:tcW w:w="87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На 20__ год 2-ый год планового периода</w:t>
            </w:r>
          </w:p>
        </w:tc>
      </w:tr>
      <w:tr w:rsidR="00050ABB" w:rsidRPr="00257A3D" w:rsidTr="005709D8">
        <w:tc>
          <w:tcPr>
            <w:tcW w:w="1885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1</w:t>
            </w:r>
          </w:p>
        </w:tc>
        <w:tc>
          <w:tcPr>
            <w:tcW w:w="2796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2</w:t>
            </w:r>
          </w:p>
        </w:tc>
        <w:tc>
          <w:tcPr>
            <w:tcW w:w="2163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3</w:t>
            </w:r>
          </w:p>
        </w:tc>
        <w:tc>
          <w:tcPr>
            <w:tcW w:w="1387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4</w:t>
            </w:r>
          </w:p>
        </w:tc>
        <w:tc>
          <w:tcPr>
            <w:tcW w:w="1184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5</w:t>
            </w:r>
          </w:p>
        </w:tc>
        <w:tc>
          <w:tcPr>
            <w:tcW w:w="1184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6</w:t>
            </w:r>
          </w:p>
        </w:tc>
        <w:tc>
          <w:tcPr>
            <w:tcW w:w="833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7</w:t>
            </w:r>
          </w:p>
        </w:tc>
        <w:tc>
          <w:tcPr>
            <w:tcW w:w="738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8</w:t>
            </w:r>
          </w:p>
        </w:tc>
        <w:tc>
          <w:tcPr>
            <w:tcW w:w="76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9</w:t>
            </w:r>
          </w:p>
        </w:tc>
        <w:tc>
          <w:tcPr>
            <w:tcW w:w="648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10</w:t>
            </w:r>
          </w:p>
        </w:tc>
        <w:tc>
          <w:tcPr>
            <w:tcW w:w="76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11</w:t>
            </w:r>
          </w:p>
        </w:tc>
        <w:tc>
          <w:tcPr>
            <w:tcW w:w="87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12</w:t>
            </w:r>
          </w:p>
        </w:tc>
      </w:tr>
      <w:tr w:rsidR="00050ABB" w:rsidRPr="00257A3D" w:rsidTr="005709D8">
        <w:tc>
          <w:tcPr>
            <w:tcW w:w="1885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Выплаты по расходам на закупку товаров, работ, услуг всего:</w:t>
            </w:r>
          </w:p>
        </w:tc>
        <w:tc>
          <w:tcPr>
            <w:tcW w:w="2796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0001</w:t>
            </w:r>
          </w:p>
        </w:tc>
        <w:tc>
          <w:tcPr>
            <w:tcW w:w="2163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proofErr w:type="spellStart"/>
            <w:r w:rsidRPr="00257A3D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387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3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8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8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</w:tr>
      <w:tr w:rsidR="00050ABB" w:rsidRPr="00257A3D" w:rsidTr="005709D8">
        <w:tc>
          <w:tcPr>
            <w:tcW w:w="1885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В том числе: на оплату контрактов заключенных до начала очередного финансового года:</w:t>
            </w:r>
          </w:p>
        </w:tc>
        <w:tc>
          <w:tcPr>
            <w:tcW w:w="2796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1001</w:t>
            </w:r>
          </w:p>
        </w:tc>
        <w:tc>
          <w:tcPr>
            <w:tcW w:w="2163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proofErr w:type="spellStart"/>
            <w:r w:rsidRPr="00257A3D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387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3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8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8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</w:tr>
      <w:tr w:rsidR="00050ABB" w:rsidRPr="00257A3D" w:rsidTr="005709D8">
        <w:tc>
          <w:tcPr>
            <w:tcW w:w="1885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6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3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8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8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</w:tr>
      <w:tr w:rsidR="00050ABB" w:rsidRPr="00257A3D" w:rsidTr="005709D8">
        <w:tc>
          <w:tcPr>
            <w:tcW w:w="1885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на закупку товаров работ, услуг</w:t>
            </w:r>
          </w:p>
        </w:tc>
        <w:tc>
          <w:tcPr>
            <w:tcW w:w="2796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r w:rsidRPr="00257A3D">
              <w:rPr>
                <w:sz w:val="22"/>
                <w:szCs w:val="22"/>
              </w:rPr>
              <w:t>2001</w:t>
            </w:r>
          </w:p>
        </w:tc>
        <w:tc>
          <w:tcPr>
            <w:tcW w:w="2163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  <w:proofErr w:type="spellStart"/>
            <w:r w:rsidRPr="00257A3D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387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3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8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8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</w:tr>
      <w:tr w:rsidR="00050ABB" w:rsidRPr="00257A3D" w:rsidTr="005709D8">
        <w:tc>
          <w:tcPr>
            <w:tcW w:w="1885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6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3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8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8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1" w:type="dxa"/>
          </w:tcPr>
          <w:p w:rsidR="00050ABB" w:rsidRPr="00257A3D" w:rsidRDefault="00050ABB" w:rsidP="005709D8">
            <w:pPr>
              <w:jc w:val="center"/>
              <w:rPr>
                <w:sz w:val="22"/>
                <w:szCs w:val="22"/>
              </w:rPr>
            </w:pPr>
          </w:p>
        </w:tc>
      </w:tr>
    </w:tbl>
    <w:p w:rsidR="00050ABB" w:rsidRPr="004F5FBC" w:rsidRDefault="00050ABB" w:rsidP="00050ABB">
      <w:pPr>
        <w:jc w:val="center"/>
        <w:rPr>
          <w:sz w:val="28"/>
          <w:szCs w:val="28"/>
        </w:rPr>
        <w:sectPr w:rsidR="00050ABB" w:rsidRPr="004F5FBC" w:rsidSect="00BC43E4">
          <w:pgSz w:w="16838" w:h="11906" w:orient="landscape"/>
          <w:pgMar w:top="426" w:right="1134" w:bottom="993" w:left="709" w:header="709" w:footer="709" w:gutter="0"/>
          <w:cols w:space="708"/>
          <w:titlePg/>
          <w:docGrid w:linePitch="360"/>
        </w:sectPr>
      </w:pPr>
    </w:p>
    <w:p w:rsidR="00050ABB" w:rsidRDefault="00050ABB" w:rsidP="00050ABB">
      <w:pPr>
        <w:ind w:right="-12"/>
        <w:jc w:val="right"/>
      </w:pPr>
      <w:r w:rsidRPr="002B7599">
        <w:lastRenderedPageBreak/>
        <w:t>Таблица 3</w:t>
      </w:r>
    </w:p>
    <w:p w:rsidR="00050ABB" w:rsidRPr="002B7599" w:rsidRDefault="00050ABB" w:rsidP="00050ABB">
      <w:pPr>
        <w:ind w:right="-12"/>
        <w:jc w:val="center"/>
        <w:rPr>
          <w:b/>
        </w:rPr>
      </w:pPr>
      <w:r w:rsidRPr="002B7599">
        <w:rPr>
          <w:b/>
        </w:rPr>
        <w:t>Сведения о средствах, поступивших во временное распоряжение учреждения (подразделения) на _________________201___ г.</w:t>
      </w:r>
    </w:p>
    <w:p w:rsidR="00050ABB" w:rsidRPr="002B7599" w:rsidRDefault="00050ABB" w:rsidP="00050ABB">
      <w:pPr>
        <w:ind w:right="-12"/>
        <w:jc w:val="center"/>
        <w:rPr>
          <w:b/>
        </w:rPr>
      </w:pPr>
      <w:r w:rsidRPr="002B7599">
        <w:rPr>
          <w:b/>
        </w:rPr>
        <w:t>(очередной финансовый)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5"/>
        <w:gridCol w:w="3285"/>
        <w:gridCol w:w="3285"/>
      </w:tblGrid>
      <w:tr w:rsidR="00050ABB" w:rsidTr="005709D8"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Наименование показателя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Код строки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Сумма (руб., с точностью до двух знаков после запятой – 0,00)услуги, руб.</w:t>
            </w:r>
          </w:p>
        </w:tc>
      </w:tr>
      <w:tr w:rsidR="00050ABB" w:rsidTr="005709D8"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1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2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3</w:t>
            </w:r>
          </w:p>
        </w:tc>
      </w:tr>
      <w:tr w:rsidR="00050ABB" w:rsidTr="005709D8"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Остаток средств на начало года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010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</w:p>
        </w:tc>
      </w:tr>
      <w:tr w:rsidR="00050ABB" w:rsidTr="005709D8"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Остаток средств на конец года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020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</w:p>
        </w:tc>
      </w:tr>
      <w:tr w:rsidR="00050ABB" w:rsidTr="005709D8"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Поступление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030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</w:p>
        </w:tc>
      </w:tr>
      <w:tr w:rsidR="00050ABB" w:rsidTr="005709D8"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</w:p>
        </w:tc>
      </w:tr>
      <w:tr w:rsidR="00050ABB" w:rsidTr="005709D8"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Выбытие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040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</w:p>
        </w:tc>
      </w:tr>
      <w:tr w:rsidR="00050ABB" w:rsidTr="005709D8"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</w:p>
        </w:tc>
      </w:tr>
    </w:tbl>
    <w:p w:rsidR="00050ABB" w:rsidRDefault="00050ABB" w:rsidP="00050ABB">
      <w:pPr>
        <w:ind w:right="-12"/>
        <w:jc w:val="right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right"/>
      </w:pPr>
      <w:r w:rsidRPr="002B7599">
        <w:t>Таблица 4</w:t>
      </w:r>
    </w:p>
    <w:p w:rsidR="00050ABB" w:rsidRDefault="00050ABB" w:rsidP="00050ABB">
      <w:pPr>
        <w:ind w:right="-12"/>
        <w:jc w:val="right"/>
        <w:rPr>
          <w:b/>
        </w:rPr>
      </w:pPr>
      <w:r w:rsidRPr="002B7599">
        <w:rPr>
          <w:b/>
        </w:rPr>
        <w:t>Справочная информация</w:t>
      </w:r>
    </w:p>
    <w:p w:rsidR="00050ABB" w:rsidRDefault="00050ABB" w:rsidP="00050ABB">
      <w:pPr>
        <w:ind w:right="-12"/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01"/>
        <w:gridCol w:w="2955"/>
        <w:gridCol w:w="2999"/>
      </w:tblGrid>
      <w:tr w:rsidR="00050ABB" w:rsidRPr="00257A3D" w:rsidTr="005709D8"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Наименование показателя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Код строки</w:t>
            </w:r>
          </w:p>
        </w:tc>
        <w:tc>
          <w:tcPr>
            <w:tcW w:w="3285" w:type="dxa"/>
          </w:tcPr>
          <w:p w:rsidR="00050ABB" w:rsidRPr="002B7599" w:rsidRDefault="00050ABB" w:rsidP="005709D8">
            <w:pPr>
              <w:ind w:right="-12"/>
              <w:jc w:val="right"/>
            </w:pPr>
            <w:r w:rsidRPr="002B7599">
              <w:t>Сумма (тыс</w:t>
            </w:r>
            <w:proofErr w:type="gramStart"/>
            <w:r w:rsidRPr="002B7599">
              <w:t>.р</w:t>
            </w:r>
            <w:proofErr w:type="gramEnd"/>
            <w:r w:rsidRPr="002B7599">
              <w:t>уб.) услуги, руб.</w:t>
            </w:r>
          </w:p>
        </w:tc>
      </w:tr>
      <w:tr w:rsidR="00050ABB" w:rsidRPr="00257A3D" w:rsidTr="005709D8">
        <w:trPr>
          <w:trHeight w:val="370"/>
        </w:trPr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1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2</w:t>
            </w:r>
          </w:p>
        </w:tc>
        <w:tc>
          <w:tcPr>
            <w:tcW w:w="3285" w:type="dxa"/>
          </w:tcPr>
          <w:p w:rsidR="00050ABB" w:rsidRDefault="00050ABB" w:rsidP="005709D8">
            <w:pPr>
              <w:ind w:right="-12"/>
              <w:jc w:val="center"/>
            </w:pPr>
            <w:r>
              <w:t>3</w:t>
            </w:r>
          </w:p>
        </w:tc>
      </w:tr>
      <w:tr w:rsidR="00050ABB" w:rsidRPr="00257A3D" w:rsidTr="005709D8">
        <w:tc>
          <w:tcPr>
            <w:tcW w:w="3285" w:type="dxa"/>
          </w:tcPr>
          <w:p w:rsidR="00050ABB" w:rsidRPr="00C7209D" w:rsidRDefault="00050ABB" w:rsidP="005709D8">
            <w:pPr>
              <w:ind w:right="-12"/>
              <w:jc w:val="right"/>
            </w:pPr>
            <w:r w:rsidRPr="00C7209D">
              <w:t>Объем публичных обязательств, всего:</w:t>
            </w:r>
          </w:p>
        </w:tc>
        <w:tc>
          <w:tcPr>
            <w:tcW w:w="3285" w:type="dxa"/>
          </w:tcPr>
          <w:p w:rsidR="00050ABB" w:rsidRPr="00C7209D" w:rsidRDefault="00050ABB" w:rsidP="005709D8">
            <w:pPr>
              <w:ind w:right="-12"/>
              <w:jc w:val="right"/>
            </w:pPr>
            <w:r w:rsidRPr="00C7209D">
              <w:t>010</w:t>
            </w:r>
          </w:p>
        </w:tc>
        <w:tc>
          <w:tcPr>
            <w:tcW w:w="3285" w:type="dxa"/>
          </w:tcPr>
          <w:p w:rsidR="00050ABB" w:rsidRPr="00C7209D" w:rsidRDefault="00050ABB" w:rsidP="005709D8">
            <w:pPr>
              <w:ind w:right="-12"/>
              <w:jc w:val="right"/>
            </w:pPr>
          </w:p>
        </w:tc>
      </w:tr>
      <w:tr w:rsidR="00050ABB" w:rsidRPr="00257A3D" w:rsidTr="005709D8">
        <w:tc>
          <w:tcPr>
            <w:tcW w:w="3285" w:type="dxa"/>
          </w:tcPr>
          <w:p w:rsidR="00050ABB" w:rsidRPr="00C7209D" w:rsidRDefault="00050ABB" w:rsidP="005709D8">
            <w:pPr>
              <w:ind w:right="-12"/>
              <w:jc w:val="right"/>
            </w:pPr>
            <w:r w:rsidRPr="00C7209D">
              <w:t>Объем бюджетных инвестиций (в части предельных полномочий государственног</w:t>
            </w:r>
            <w:proofErr w:type="gramStart"/>
            <w:r w:rsidRPr="00C7209D">
              <w:t>о(</w:t>
            </w:r>
            <w:proofErr w:type="gramEnd"/>
            <w:r w:rsidRPr="00C7209D">
              <w:t xml:space="preserve">муниципального) заказчика в соответствии с Бюджетным кодексом Российской Федерации) всего: </w:t>
            </w:r>
          </w:p>
        </w:tc>
        <w:tc>
          <w:tcPr>
            <w:tcW w:w="3285" w:type="dxa"/>
          </w:tcPr>
          <w:p w:rsidR="00050ABB" w:rsidRPr="00C7209D" w:rsidRDefault="00050ABB" w:rsidP="005709D8">
            <w:pPr>
              <w:ind w:right="-12"/>
              <w:jc w:val="right"/>
            </w:pPr>
            <w:r w:rsidRPr="00C7209D">
              <w:t>020</w:t>
            </w:r>
          </w:p>
        </w:tc>
        <w:tc>
          <w:tcPr>
            <w:tcW w:w="3285" w:type="dxa"/>
          </w:tcPr>
          <w:p w:rsidR="00050ABB" w:rsidRPr="00C7209D" w:rsidRDefault="00050ABB" w:rsidP="005709D8">
            <w:pPr>
              <w:ind w:right="-12"/>
              <w:jc w:val="right"/>
            </w:pPr>
          </w:p>
        </w:tc>
      </w:tr>
      <w:tr w:rsidR="00050ABB" w:rsidRPr="00257A3D" w:rsidTr="005709D8">
        <w:tc>
          <w:tcPr>
            <w:tcW w:w="3285" w:type="dxa"/>
          </w:tcPr>
          <w:p w:rsidR="00050ABB" w:rsidRPr="00C7209D" w:rsidRDefault="00050ABB" w:rsidP="005709D8">
            <w:pPr>
              <w:ind w:right="-12"/>
              <w:jc w:val="right"/>
            </w:pPr>
            <w:r w:rsidRPr="00C7209D">
              <w:t>Объем средств, поступивших во временное распоряжение, всего:</w:t>
            </w:r>
          </w:p>
        </w:tc>
        <w:tc>
          <w:tcPr>
            <w:tcW w:w="3285" w:type="dxa"/>
          </w:tcPr>
          <w:p w:rsidR="00050ABB" w:rsidRPr="00C7209D" w:rsidRDefault="00050ABB" w:rsidP="005709D8">
            <w:pPr>
              <w:ind w:right="-12"/>
              <w:jc w:val="right"/>
            </w:pPr>
            <w:r w:rsidRPr="00C7209D">
              <w:t>030</w:t>
            </w:r>
          </w:p>
        </w:tc>
        <w:tc>
          <w:tcPr>
            <w:tcW w:w="3285" w:type="dxa"/>
          </w:tcPr>
          <w:p w:rsidR="00050ABB" w:rsidRPr="00C7209D" w:rsidRDefault="00050ABB" w:rsidP="005709D8">
            <w:pPr>
              <w:ind w:right="-12"/>
              <w:jc w:val="right"/>
            </w:pPr>
          </w:p>
        </w:tc>
      </w:tr>
    </w:tbl>
    <w:p w:rsidR="00050ABB" w:rsidRPr="002B7599" w:rsidRDefault="00050ABB" w:rsidP="00050ABB">
      <w:pPr>
        <w:ind w:right="-12"/>
        <w:jc w:val="right"/>
        <w:rPr>
          <w:b/>
        </w:rPr>
      </w:pPr>
    </w:p>
    <w:p w:rsidR="00050ABB" w:rsidRPr="002B7599" w:rsidRDefault="00050ABB" w:rsidP="00050ABB">
      <w:pPr>
        <w:ind w:right="-12"/>
        <w:jc w:val="right"/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right"/>
        <w:rPr>
          <w:sz w:val="28"/>
          <w:szCs w:val="28"/>
        </w:rPr>
        <w:sectPr w:rsidR="00050ABB" w:rsidSect="00213313">
          <w:pgSz w:w="11906" w:h="16838"/>
          <w:pgMar w:top="709" w:right="707" w:bottom="1134" w:left="1560" w:header="709" w:footer="709" w:gutter="0"/>
          <w:cols w:space="708"/>
          <w:titlePg/>
          <w:docGrid w:linePitch="360"/>
        </w:sectPr>
      </w:pPr>
    </w:p>
    <w:p w:rsidR="00050ABB" w:rsidRPr="00101890" w:rsidRDefault="00050ABB" w:rsidP="00050ABB">
      <w:pPr>
        <w:ind w:right="-12"/>
        <w:jc w:val="right"/>
      </w:pPr>
      <w:r w:rsidRPr="00101890">
        <w:lastRenderedPageBreak/>
        <w:t>УТВЕРЖДАЮ</w:t>
      </w:r>
    </w:p>
    <w:p w:rsidR="00050ABB" w:rsidRPr="00101890" w:rsidRDefault="00050ABB" w:rsidP="00050ABB">
      <w:pPr>
        <w:ind w:right="-12"/>
        <w:jc w:val="right"/>
      </w:pPr>
      <w:r w:rsidRPr="00101890">
        <w:t>_____________________________________________________</w:t>
      </w:r>
    </w:p>
    <w:p w:rsidR="00050ABB" w:rsidRPr="00101890" w:rsidRDefault="00050ABB" w:rsidP="00050ABB">
      <w:pPr>
        <w:ind w:right="-12"/>
        <w:jc w:val="right"/>
        <w:rPr>
          <w:sz w:val="22"/>
          <w:szCs w:val="22"/>
        </w:rPr>
      </w:pPr>
      <w:proofErr w:type="gramStart"/>
      <w:r w:rsidRPr="00101890">
        <w:rPr>
          <w:sz w:val="22"/>
          <w:szCs w:val="22"/>
        </w:rPr>
        <w:t>(наименование должности лица, утверждающего документ; наименование органа</w:t>
      </w:r>
      <w:proofErr w:type="gramEnd"/>
    </w:p>
    <w:p w:rsidR="00050ABB" w:rsidRPr="00101890" w:rsidRDefault="00050ABB" w:rsidP="00050ABB">
      <w:pPr>
        <w:ind w:right="-12"/>
        <w:jc w:val="right"/>
        <w:rPr>
          <w:sz w:val="22"/>
          <w:szCs w:val="22"/>
        </w:rPr>
      </w:pPr>
    </w:p>
    <w:p w:rsidR="00050ABB" w:rsidRPr="00101890" w:rsidRDefault="00050ABB" w:rsidP="00050ABB">
      <w:pPr>
        <w:ind w:right="-12"/>
        <w:jc w:val="right"/>
        <w:rPr>
          <w:sz w:val="22"/>
          <w:szCs w:val="22"/>
        </w:rPr>
      </w:pPr>
      <w:r w:rsidRPr="00101890">
        <w:rPr>
          <w:sz w:val="22"/>
          <w:szCs w:val="22"/>
        </w:rPr>
        <w:t>_____________________________________________________</w:t>
      </w:r>
    </w:p>
    <w:p w:rsidR="00050ABB" w:rsidRPr="00101890" w:rsidRDefault="00050ABB" w:rsidP="00050ABB">
      <w:pPr>
        <w:ind w:right="-12"/>
        <w:jc w:val="right"/>
        <w:rPr>
          <w:sz w:val="22"/>
          <w:szCs w:val="22"/>
        </w:rPr>
      </w:pPr>
      <w:r w:rsidRPr="00101890">
        <w:rPr>
          <w:sz w:val="22"/>
          <w:szCs w:val="22"/>
        </w:rPr>
        <w:t>Осуществляющего функции и полномочия учредителя (учреждения)</w:t>
      </w:r>
    </w:p>
    <w:p w:rsidR="00050ABB" w:rsidRPr="00101890" w:rsidRDefault="00050ABB" w:rsidP="00050ABB">
      <w:pPr>
        <w:ind w:right="-12"/>
        <w:jc w:val="right"/>
        <w:rPr>
          <w:sz w:val="22"/>
          <w:szCs w:val="22"/>
        </w:rPr>
      </w:pPr>
      <w:r w:rsidRPr="00101890">
        <w:rPr>
          <w:sz w:val="22"/>
          <w:szCs w:val="22"/>
        </w:rPr>
        <w:t>___________                  __________________________</w:t>
      </w:r>
    </w:p>
    <w:p w:rsidR="00050ABB" w:rsidRDefault="00050ABB" w:rsidP="00050ABB">
      <w:pPr>
        <w:ind w:right="-12"/>
        <w:jc w:val="right"/>
        <w:rPr>
          <w:sz w:val="22"/>
          <w:szCs w:val="22"/>
        </w:rPr>
      </w:pPr>
      <w:r w:rsidRPr="00101890">
        <w:rPr>
          <w:sz w:val="22"/>
          <w:szCs w:val="22"/>
        </w:rPr>
        <w:t>(подпись)                            (расшифровка подписи)</w:t>
      </w:r>
    </w:p>
    <w:p w:rsidR="00050ABB" w:rsidRPr="00101890" w:rsidRDefault="00050ABB" w:rsidP="00050ABB">
      <w:pPr>
        <w:ind w:right="-12"/>
        <w:jc w:val="right"/>
        <w:rPr>
          <w:sz w:val="22"/>
          <w:szCs w:val="22"/>
        </w:rPr>
      </w:pPr>
      <w:r>
        <w:rPr>
          <w:sz w:val="22"/>
          <w:szCs w:val="22"/>
        </w:rPr>
        <w:t>«____»____________________ 20__ г</w:t>
      </w:r>
    </w:p>
    <w:p w:rsidR="00050ABB" w:rsidRDefault="00050ABB" w:rsidP="00050ABB">
      <w:pPr>
        <w:ind w:right="-12"/>
        <w:jc w:val="center"/>
        <w:rPr>
          <w:b/>
          <w:sz w:val="22"/>
          <w:szCs w:val="22"/>
        </w:rPr>
      </w:pPr>
    </w:p>
    <w:p w:rsidR="00050ABB" w:rsidRDefault="00050ABB" w:rsidP="00050ABB">
      <w:pPr>
        <w:ind w:right="-1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СВЕДЕНИЯ</w:t>
      </w:r>
    </w:p>
    <w:p w:rsidR="00050ABB" w:rsidRDefault="00050ABB" w:rsidP="00050ABB">
      <w:pPr>
        <w:ind w:right="-1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 ОПЕРАЦИЯХ С ЦЕЛЕВЫМИ СУБСИДИЯМИ, ПРЕДОСТАВЛЕННЫМИ ГОСУАРСТВЕННОМУ (МУНИЦИПАЛЬНОМУ) УЧРЕЖДЕНИЮ НА 20__ г.</w:t>
      </w:r>
    </w:p>
    <w:p w:rsidR="00050ABB" w:rsidRDefault="00050ABB" w:rsidP="00050ABB">
      <w:pPr>
        <w:ind w:right="-12"/>
        <w:jc w:val="both"/>
        <w:rPr>
          <w:b/>
          <w:sz w:val="22"/>
          <w:szCs w:val="22"/>
        </w:rPr>
      </w:pPr>
    </w:p>
    <w:p w:rsidR="00050ABB" w:rsidRDefault="00050ABB" w:rsidP="00050ABB">
      <w:pPr>
        <w:ind w:right="-12"/>
        <w:jc w:val="both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Государственное</w:t>
      </w:r>
      <w:proofErr w:type="gramEnd"/>
      <w:r>
        <w:rPr>
          <w:b/>
          <w:sz w:val="22"/>
          <w:szCs w:val="22"/>
        </w:rPr>
        <w:t xml:space="preserve"> (муниципальное)                                      от «____» _____________ 20__г.</w:t>
      </w:r>
    </w:p>
    <w:p w:rsidR="00050ABB" w:rsidRDefault="00050ABB" w:rsidP="00050ABB">
      <w:pPr>
        <w:ind w:right="-1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учреждение (подразделение)                   ____________________________________________________________________________</w:t>
      </w:r>
    </w:p>
    <w:p w:rsidR="00050ABB" w:rsidRDefault="00050ABB" w:rsidP="00050ABB">
      <w:pPr>
        <w:ind w:right="-1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ИНН/КПП </w:t>
      </w:r>
    </w:p>
    <w:tbl>
      <w:tblPr>
        <w:tblW w:w="0" w:type="auto"/>
        <w:tblInd w:w="5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745"/>
      </w:tblGrid>
      <w:tr w:rsidR="00050ABB" w:rsidTr="005709D8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745" w:type="dxa"/>
          </w:tcPr>
          <w:p w:rsidR="00050ABB" w:rsidRDefault="00050ABB" w:rsidP="005709D8">
            <w:pPr>
              <w:ind w:right="-12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22"/>
          <w:szCs w:val="22"/>
        </w:rPr>
      </w:pPr>
    </w:p>
    <w:p w:rsidR="00050ABB" w:rsidRDefault="00050ABB" w:rsidP="00050ABB">
      <w:pPr>
        <w:ind w:right="-12"/>
        <w:rPr>
          <w:b/>
          <w:sz w:val="22"/>
          <w:szCs w:val="22"/>
        </w:rPr>
      </w:pPr>
      <w:r>
        <w:rPr>
          <w:b/>
          <w:sz w:val="22"/>
          <w:szCs w:val="22"/>
        </w:rPr>
        <w:t>Наименование бюджета</w:t>
      </w:r>
    </w:p>
    <w:p w:rsidR="00050ABB" w:rsidRDefault="00050ABB" w:rsidP="00050ABB">
      <w:pPr>
        <w:ind w:right="-12"/>
        <w:rPr>
          <w:b/>
          <w:sz w:val="22"/>
          <w:szCs w:val="22"/>
        </w:rPr>
      </w:pPr>
      <w:r>
        <w:rPr>
          <w:b/>
          <w:sz w:val="22"/>
          <w:szCs w:val="22"/>
        </w:rPr>
        <w:t>наименование органа, осуществляющего_________________________________________________________________________________________________________</w:t>
      </w:r>
    </w:p>
    <w:p w:rsidR="00050ABB" w:rsidRDefault="00050ABB" w:rsidP="00050ABB">
      <w:pPr>
        <w:ind w:right="-12"/>
        <w:rPr>
          <w:b/>
          <w:sz w:val="22"/>
          <w:szCs w:val="22"/>
        </w:rPr>
      </w:pPr>
      <w:r>
        <w:rPr>
          <w:b/>
          <w:sz w:val="22"/>
          <w:szCs w:val="22"/>
        </w:rPr>
        <w:t>функции и полномочия учредителя______________________________________________________________________________________________________________</w:t>
      </w:r>
    </w:p>
    <w:p w:rsidR="00050ABB" w:rsidRDefault="00050ABB" w:rsidP="00050ABB">
      <w:pPr>
        <w:ind w:right="-12"/>
        <w:rPr>
          <w:b/>
          <w:sz w:val="22"/>
          <w:szCs w:val="22"/>
        </w:rPr>
      </w:pPr>
      <w:r>
        <w:rPr>
          <w:b/>
          <w:sz w:val="22"/>
          <w:szCs w:val="22"/>
        </w:rPr>
        <w:t>Наименование органа, осуществляющего</w:t>
      </w:r>
    </w:p>
    <w:p w:rsidR="00050ABB" w:rsidRDefault="00050ABB" w:rsidP="00050ABB">
      <w:pPr>
        <w:ind w:right="-12"/>
        <w:rPr>
          <w:b/>
          <w:sz w:val="22"/>
          <w:szCs w:val="22"/>
        </w:rPr>
      </w:pPr>
      <w:r>
        <w:rPr>
          <w:b/>
          <w:sz w:val="22"/>
          <w:szCs w:val="22"/>
        </w:rPr>
        <w:t>Ведение лицевого счета_________________________________________________________________________________________________________________________</w:t>
      </w:r>
    </w:p>
    <w:p w:rsidR="00050ABB" w:rsidRDefault="00050ABB" w:rsidP="00050ABB">
      <w:pPr>
        <w:ind w:right="-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Единица измерения: </w:t>
      </w:r>
      <w:proofErr w:type="spellStart"/>
      <w:r>
        <w:rPr>
          <w:b/>
          <w:sz w:val="22"/>
          <w:szCs w:val="22"/>
        </w:rPr>
        <w:t>руб</w:t>
      </w:r>
      <w:proofErr w:type="spellEnd"/>
      <w:r>
        <w:rPr>
          <w:b/>
          <w:sz w:val="22"/>
          <w:szCs w:val="22"/>
        </w:rPr>
        <w:t xml:space="preserve">  (с точностью до второго десятичного знака)</w:t>
      </w:r>
    </w:p>
    <w:p w:rsidR="00050ABB" w:rsidRDefault="00050ABB" w:rsidP="00050ABB">
      <w:pPr>
        <w:ind w:right="-12"/>
        <w:rPr>
          <w:b/>
          <w:sz w:val="22"/>
          <w:szCs w:val="22"/>
        </w:rPr>
      </w:pPr>
    </w:p>
    <w:tbl>
      <w:tblPr>
        <w:tblpPr w:leftFromText="180" w:rightFromText="180" w:vertAnchor="text" w:tblpX="13294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40"/>
      </w:tblGrid>
      <w:tr w:rsidR="00050ABB" w:rsidTr="005709D8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2940" w:type="dxa"/>
          </w:tcPr>
          <w:p w:rsidR="00050ABB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</w:tr>
    </w:tbl>
    <w:p w:rsidR="00050ABB" w:rsidRDefault="00050ABB" w:rsidP="00050ABB">
      <w:pPr>
        <w:ind w:right="-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____________________________________________________                                                                         Остаток средств на начало года                                                        </w:t>
      </w:r>
    </w:p>
    <w:p w:rsidR="00050ABB" w:rsidRDefault="00050ABB" w:rsidP="00050ABB">
      <w:pPr>
        <w:ind w:right="-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(наименование иностранной валюты)</w:t>
      </w:r>
    </w:p>
    <w:p w:rsidR="00050ABB" w:rsidRDefault="00050ABB" w:rsidP="00050ABB">
      <w:pPr>
        <w:ind w:right="-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33"/>
        <w:gridCol w:w="2330"/>
        <w:gridCol w:w="2335"/>
        <w:gridCol w:w="2330"/>
        <w:gridCol w:w="1095"/>
        <w:gridCol w:w="1227"/>
        <w:gridCol w:w="14"/>
        <w:gridCol w:w="1168"/>
        <w:gridCol w:w="1169"/>
        <w:gridCol w:w="1122"/>
        <w:gridCol w:w="1213"/>
        <w:gridCol w:w="39"/>
      </w:tblGrid>
      <w:tr w:rsidR="00050ABB" w:rsidRPr="00C242C7" w:rsidTr="005709D8">
        <w:trPr>
          <w:gridAfter w:val="1"/>
          <w:wAfter w:w="39" w:type="dxa"/>
          <w:trHeight w:val="1245"/>
        </w:trPr>
        <w:tc>
          <w:tcPr>
            <w:tcW w:w="2338" w:type="dxa"/>
            <w:vMerge w:val="restart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Наименование субсидии</w:t>
            </w:r>
          </w:p>
        </w:tc>
        <w:tc>
          <w:tcPr>
            <w:tcW w:w="2339" w:type="dxa"/>
            <w:vMerge w:val="restart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 xml:space="preserve">Код субсидии </w:t>
            </w:r>
          </w:p>
        </w:tc>
        <w:tc>
          <w:tcPr>
            <w:tcW w:w="2339" w:type="dxa"/>
            <w:vMerge w:val="restart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2339" w:type="dxa"/>
            <w:vMerge w:val="restart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Код объекта ФАИП</w:t>
            </w:r>
          </w:p>
        </w:tc>
        <w:tc>
          <w:tcPr>
            <w:tcW w:w="2339" w:type="dxa"/>
            <w:gridSpan w:val="3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 xml:space="preserve">Разрешенный к использованию остаток субсидий прошлых лет на начало 20 </w:t>
            </w:r>
            <w:proofErr w:type="spellStart"/>
            <w:r w:rsidRPr="00C242C7">
              <w:rPr>
                <w:b/>
                <w:sz w:val="22"/>
                <w:szCs w:val="22"/>
              </w:rPr>
              <w:t>__г</w:t>
            </w:r>
            <w:proofErr w:type="spellEnd"/>
          </w:p>
        </w:tc>
        <w:tc>
          <w:tcPr>
            <w:tcW w:w="2341" w:type="dxa"/>
            <w:gridSpan w:val="2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Сумма возврата дебиторской задолженности прошлых лет</w:t>
            </w:r>
          </w:p>
        </w:tc>
        <w:tc>
          <w:tcPr>
            <w:tcW w:w="2340" w:type="dxa"/>
            <w:gridSpan w:val="2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Планируемые</w:t>
            </w:r>
          </w:p>
        </w:tc>
      </w:tr>
      <w:tr w:rsidR="00050ABB" w:rsidRPr="00C242C7" w:rsidTr="005709D8">
        <w:trPr>
          <w:gridAfter w:val="1"/>
          <w:wAfter w:w="39" w:type="dxa"/>
          <w:trHeight w:val="270"/>
        </w:trPr>
        <w:tc>
          <w:tcPr>
            <w:tcW w:w="2338" w:type="dxa"/>
            <w:vMerge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2339" w:type="dxa"/>
            <w:vMerge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2339" w:type="dxa"/>
            <w:vMerge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2339" w:type="dxa"/>
            <w:vMerge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095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код</w:t>
            </w:r>
          </w:p>
          <w:p w:rsidR="00050ABB" w:rsidRPr="00C242C7" w:rsidRDefault="00050ABB" w:rsidP="005709D8">
            <w:pPr>
              <w:ind w:right="-1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44" w:type="dxa"/>
            <w:gridSpan w:val="2"/>
          </w:tcPr>
          <w:p w:rsidR="00050ABB" w:rsidRPr="00C242C7" w:rsidRDefault="00050ABB" w:rsidP="005709D8">
            <w:pPr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сумма</w:t>
            </w:r>
          </w:p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171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код</w:t>
            </w:r>
          </w:p>
          <w:p w:rsidR="00050ABB" w:rsidRPr="00C242C7" w:rsidRDefault="00050ABB" w:rsidP="005709D8">
            <w:pPr>
              <w:ind w:right="-1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</w:tcPr>
          <w:p w:rsidR="00050ABB" w:rsidRPr="00C242C7" w:rsidRDefault="00050ABB" w:rsidP="005709D8">
            <w:pPr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сумма</w:t>
            </w:r>
          </w:p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125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код</w:t>
            </w:r>
          </w:p>
          <w:p w:rsidR="00050ABB" w:rsidRPr="00C242C7" w:rsidRDefault="00050ABB" w:rsidP="005709D8">
            <w:pPr>
              <w:ind w:right="-1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15" w:type="dxa"/>
          </w:tcPr>
          <w:p w:rsidR="00050ABB" w:rsidRPr="00C242C7" w:rsidRDefault="00050ABB" w:rsidP="005709D8">
            <w:pPr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сумма</w:t>
            </w:r>
          </w:p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</w:tr>
      <w:tr w:rsidR="00050ABB" w:rsidRPr="00C242C7" w:rsidTr="005709D8">
        <w:trPr>
          <w:gridAfter w:val="1"/>
          <w:wAfter w:w="39" w:type="dxa"/>
        </w:trPr>
        <w:tc>
          <w:tcPr>
            <w:tcW w:w="233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339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339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339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95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44" w:type="dxa"/>
            <w:gridSpan w:val="2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171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170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125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215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10</w:t>
            </w:r>
          </w:p>
        </w:tc>
      </w:tr>
      <w:tr w:rsidR="00050ABB" w:rsidRPr="00C242C7" w:rsidTr="005709D8">
        <w:trPr>
          <w:gridAfter w:val="1"/>
          <w:wAfter w:w="39" w:type="dxa"/>
        </w:trPr>
        <w:tc>
          <w:tcPr>
            <w:tcW w:w="2338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095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244" w:type="dxa"/>
            <w:gridSpan w:val="2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171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125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215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</w:tr>
      <w:tr w:rsidR="00050ABB" w:rsidRPr="00C242C7" w:rsidTr="005709D8">
        <w:trPr>
          <w:gridAfter w:val="1"/>
          <w:wAfter w:w="39" w:type="dxa"/>
        </w:trPr>
        <w:tc>
          <w:tcPr>
            <w:tcW w:w="2338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095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244" w:type="dxa"/>
            <w:gridSpan w:val="2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171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125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215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</w:tr>
      <w:tr w:rsidR="00050ABB" w:rsidRPr="00C242C7" w:rsidTr="005709D8">
        <w:tblPrEx>
          <w:tblLook w:val="0000"/>
        </w:tblPrEx>
        <w:trPr>
          <w:gridBefore w:val="4"/>
          <w:gridAfter w:val="1"/>
          <w:wAfter w:w="39" w:type="dxa"/>
          <w:trHeight w:val="390"/>
        </w:trPr>
        <w:tc>
          <w:tcPr>
            <w:tcW w:w="1095" w:type="dxa"/>
            <w:shd w:val="clear" w:color="auto" w:fill="auto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 w:rsidRPr="00C242C7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230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125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  <w:tc>
          <w:tcPr>
            <w:tcW w:w="1215" w:type="dxa"/>
          </w:tcPr>
          <w:p w:rsidR="00050ABB" w:rsidRPr="00C242C7" w:rsidRDefault="00050ABB" w:rsidP="005709D8">
            <w:pPr>
              <w:ind w:right="-12"/>
              <w:rPr>
                <w:b/>
                <w:sz w:val="22"/>
                <w:szCs w:val="22"/>
              </w:rPr>
            </w:pPr>
          </w:p>
        </w:tc>
      </w:tr>
      <w:tr w:rsidR="00050ABB" w:rsidTr="005709D8">
        <w:tblPrEx>
          <w:tblLook w:val="0000"/>
        </w:tblPrEx>
        <w:trPr>
          <w:gridBefore w:val="8"/>
          <w:trHeight w:val="270"/>
        </w:trPr>
        <w:tc>
          <w:tcPr>
            <w:tcW w:w="3548" w:type="dxa"/>
            <w:gridSpan w:val="4"/>
          </w:tcPr>
          <w:p w:rsidR="00050ABB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Номер страницы</w:t>
            </w:r>
          </w:p>
        </w:tc>
      </w:tr>
      <w:tr w:rsidR="00050ABB" w:rsidTr="005709D8">
        <w:tblPrEx>
          <w:tblLook w:val="0000"/>
        </w:tblPrEx>
        <w:trPr>
          <w:gridBefore w:val="8"/>
          <w:trHeight w:val="221"/>
        </w:trPr>
        <w:tc>
          <w:tcPr>
            <w:tcW w:w="3548" w:type="dxa"/>
            <w:gridSpan w:val="4"/>
          </w:tcPr>
          <w:p w:rsidR="00050ABB" w:rsidRDefault="00050ABB" w:rsidP="005709D8">
            <w:pPr>
              <w:ind w:right="-1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 страниц</w:t>
            </w:r>
          </w:p>
        </w:tc>
      </w:tr>
    </w:tbl>
    <w:p w:rsidR="00050ABB" w:rsidRDefault="00050ABB" w:rsidP="00050ABB">
      <w:pPr>
        <w:rPr>
          <w:sz w:val="22"/>
          <w:szCs w:val="22"/>
        </w:rPr>
      </w:pPr>
      <w:r>
        <w:rPr>
          <w:sz w:val="22"/>
          <w:szCs w:val="22"/>
        </w:rPr>
        <w:lastRenderedPageBreak/>
        <w:t>Руководитель ______________  __________________________</w:t>
      </w:r>
    </w:p>
    <w:p w:rsidR="00050ABB" w:rsidRDefault="00050ABB" w:rsidP="00050ABB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(подпись)                     (расшифровка подписи)</w:t>
      </w:r>
    </w:p>
    <w:p w:rsidR="00050ABB" w:rsidRDefault="00050ABB" w:rsidP="00050ABB">
      <w:pPr>
        <w:rPr>
          <w:sz w:val="22"/>
          <w:szCs w:val="22"/>
        </w:rPr>
      </w:pPr>
      <w:r>
        <w:rPr>
          <w:sz w:val="22"/>
          <w:szCs w:val="22"/>
        </w:rPr>
        <w:t>Руководитель финансово-экономической службы _____________________________                ______________________</w:t>
      </w:r>
    </w:p>
    <w:p w:rsidR="00050ABB" w:rsidRDefault="00050ABB" w:rsidP="00050ABB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(подпись)                                                (расшифровка подписи)</w:t>
      </w:r>
    </w:p>
    <w:p w:rsidR="00050ABB" w:rsidRDefault="00050ABB" w:rsidP="00050ABB">
      <w:pPr>
        <w:rPr>
          <w:sz w:val="22"/>
          <w:szCs w:val="22"/>
        </w:rPr>
      </w:pPr>
    </w:p>
    <w:p w:rsidR="00050ABB" w:rsidRDefault="00050ABB" w:rsidP="00050ABB">
      <w:pPr>
        <w:rPr>
          <w:sz w:val="22"/>
          <w:szCs w:val="22"/>
        </w:rPr>
      </w:pPr>
      <w:r>
        <w:rPr>
          <w:sz w:val="22"/>
          <w:szCs w:val="22"/>
        </w:rPr>
        <w:t>Ответственный исполнитель _____________  _____________________   ________________________</w:t>
      </w:r>
    </w:p>
    <w:p w:rsidR="00050ABB" w:rsidRDefault="00050ABB" w:rsidP="00050ABB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(подпись)        (расшифровка подписи)             (телефон)</w:t>
      </w:r>
    </w:p>
    <w:p w:rsidR="00050ABB" w:rsidRDefault="00050ABB" w:rsidP="00050ABB">
      <w:pPr>
        <w:rPr>
          <w:sz w:val="22"/>
          <w:szCs w:val="22"/>
        </w:rPr>
      </w:pPr>
      <w:r>
        <w:rPr>
          <w:sz w:val="22"/>
          <w:szCs w:val="22"/>
        </w:rPr>
        <w:t>«_____» ________________ 20__г.</w:t>
      </w:r>
    </w:p>
    <w:p w:rsidR="00050ABB" w:rsidRPr="00DD6D60" w:rsidRDefault="00050ABB" w:rsidP="00050ABB">
      <w:pPr>
        <w:shd w:val="clear" w:color="auto" w:fill="FFFFFF"/>
        <w:jc w:val="right"/>
        <w:rPr>
          <w:sz w:val="18"/>
          <w:szCs w:val="18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</w:t>
      </w:r>
      <w:r w:rsidRPr="00DD6D60">
        <w:rPr>
          <w:sz w:val="18"/>
          <w:szCs w:val="18"/>
        </w:rPr>
        <w:t>ОТМЕТКА ОРГАНА, ОСУЩЕСТВЛЯЮЩЕГО ВЕДЕНИЕ ЛИЦИВОГО СЧЕТА,</w:t>
      </w:r>
    </w:p>
    <w:p w:rsidR="00050ABB" w:rsidRDefault="00050ABB" w:rsidP="00050ABB">
      <w:pPr>
        <w:shd w:val="clear" w:color="auto" w:fill="FFFFFF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О ПРИНЯТИИ НАСТОЯЩИХ </w:t>
      </w:r>
      <w:r w:rsidRPr="00DD6D60">
        <w:rPr>
          <w:sz w:val="18"/>
          <w:szCs w:val="18"/>
        </w:rPr>
        <w:t>СВЕДЕНИЙ</w:t>
      </w:r>
    </w:p>
    <w:p w:rsidR="00050ABB" w:rsidRDefault="00050ABB" w:rsidP="00050ABB">
      <w:pPr>
        <w:shd w:val="clear" w:color="auto" w:fill="FFFFFF"/>
        <w:jc w:val="right"/>
        <w:rPr>
          <w:sz w:val="18"/>
          <w:szCs w:val="18"/>
        </w:rPr>
      </w:pPr>
      <w:r>
        <w:rPr>
          <w:sz w:val="18"/>
          <w:szCs w:val="18"/>
        </w:rPr>
        <w:t>Ответственный исполнитель __________________________ ____________ _______________________ ________________________</w:t>
      </w:r>
    </w:p>
    <w:p w:rsidR="00050ABB" w:rsidRDefault="00050ABB" w:rsidP="00050ABB">
      <w:pPr>
        <w:shd w:val="clear" w:color="auto" w:fill="FFFFFF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(должность)                               (подпись)            (расшифровка подписи)            (телефон)</w:t>
      </w:r>
    </w:p>
    <w:p w:rsidR="00050ABB" w:rsidRDefault="00050ABB" w:rsidP="00050ABB">
      <w:pPr>
        <w:shd w:val="clear" w:color="auto" w:fill="FFFFFF"/>
        <w:jc w:val="right"/>
        <w:rPr>
          <w:sz w:val="28"/>
          <w:szCs w:val="28"/>
        </w:rPr>
      </w:pPr>
      <w:r>
        <w:rPr>
          <w:sz w:val="18"/>
          <w:szCs w:val="18"/>
        </w:rPr>
        <w:t>«________» ____________________________ 20___г.</w:t>
      </w:r>
    </w:p>
    <w:p w:rsidR="00050ABB" w:rsidRDefault="00050ABB" w:rsidP="00050ABB">
      <w:pPr>
        <w:shd w:val="clear" w:color="auto" w:fill="FFFFFF"/>
        <w:jc w:val="both"/>
        <w:rPr>
          <w:sz w:val="28"/>
          <w:szCs w:val="28"/>
        </w:rPr>
      </w:pPr>
    </w:p>
    <w:p w:rsidR="00050ABB" w:rsidRPr="008A02D4" w:rsidRDefault="00050ABB" w:rsidP="00050ABB">
      <w:pPr>
        <w:ind w:right="-12"/>
        <w:rPr>
          <w:b/>
          <w:sz w:val="22"/>
          <w:szCs w:val="22"/>
        </w:rPr>
        <w:sectPr w:rsidR="00050ABB" w:rsidRPr="008A02D4" w:rsidSect="00FD3AAE">
          <w:pgSz w:w="16838" w:h="11906" w:orient="landscape"/>
          <w:pgMar w:top="284" w:right="395" w:bottom="709" w:left="284" w:header="709" w:footer="709" w:gutter="0"/>
          <w:cols w:space="708"/>
          <w:titlePg/>
          <w:docGrid w:linePitch="360"/>
        </w:sectPr>
      </w:pPr>
      <w:r>
        <w:rPr>
          <w:b/>
          <w:sz w:val="22"/>
          <w:szCs w:val="22"/>
        </w:rPr>
        <w:t xml:space="preserve">   </w:t>
      </w:r>
    </w:p>
    <w:p w:rsidR="00050ABB" w:rsidRDefault="00050ABB" w:rsidP="00050ABB">
      <w:pPr>
        <w:ind w:right="-12"/>
        <w:jc w:val="right"/>
        <w:rPr>
          <w:b/>
        </w:rPr>
      </w:pPr>
      <w:r w:rsidRPr="00482CFA">
        <w:rPr>
          <w:b/>
        </w:rPr>
        <w:lastRenderedPageBreak/>
        <w:t>Приложение № 2</w:t>
      </w:r>
    </w:p>
    <w:p w:rsidR="00050ABB" w:rsidRDefault="00050ABB" w:rsidP="00050ABB">
      <w:pPr>
        <w:ind w:right="-12"/>
        <w:jc w:val="right"/>
        <w:rPr>
          <w:b/>
        </w:rPr>
      </w:pPr>
    </w:p>
    <w:p w:rsidR="00050ABB" w:rsidRDefault="00050ABB" w:rsidP="00050ABB">
      <w:pPr>
        <w:ind w:right="-12"/>
        <w:jc w:val="center"/>
        <w:rPr>
          <w:b/>
        </w:rPr>
      </w:pPr>
      <w:r>
        <w:rPr>
          <w:b/>
        </w:rPr>
        <w:t>Расчеты (обоснования) к плану финансово-хозяйственной деятельности государственного (муниципального) учреждения</w:t>
      </w:r>
    </w:p>
    <w:p w:rsidR="00050ABB" w:rsidRDefault="00050ABB" w:rsidP="00050ABB">
      <w:pPr>
        <w:numPr>
          <w:ilvl w:val="0"/>
          <w:numId w:val="32"/>
        </w:numPr>
        <w:ind w:right="-12"/>
        <w:rPr>
          <w:b/>
        </w:rPr>
      </w:pPr>
      <w:r>
        <w:rPr>
          <w:b/>
        </w:rPr>
        <w:t>Расчеты (обоснования) выплат персоналу (строка 210)</w:t>
      </w:r>
    </w:p>
    <w:p w:rsidR="00050ABB" w:rsidRDefault="00050ABB" w:rsidP="00050ABB">
      <w:pPr>
        <w:numPr>
          <w:ilvl w:val="0"/>
          <w:numId w:val="32"/>
        </w:numPr>
        <w:ind w:right="-12"/>
        <w:rPr>
          <w:b/>
        </w:rPr>
      </w:pPr>
      <w:r>
        <w:rPr>
          <w:b/>
        </w:rPr>
        <w:t>Код видов расходов ____________________________________________________________________________________________________</w:t>
      </w:r>
    </w:p>
    <w:p w:rsidR="00050ABB" w:rsidRDefault="00050ABB" w:rsidP="00050ABB">
      <w:pPr>
        <w:ind w:right="-12"/>
        <w:rPr>
          <w:b/>
        </w:rPr>
      </w:pPr>
    </w:p>
    <w:p w:rsidR="00050ABB" w:rsidRDefault="00050ABB" w:rsidP="00050ABB">
      <w:pPr>
        <w:ind w:right="-12"/>
        <w:rPr>
          <w:b/>
        </w:rPr>
      </w:pPr>
      <w:r>
        <w:rPr>
          <w:b/>
        </w:rPr>
        <w:t>Источник финансового обеспечения ___________________________________________________________________________________________</w:t>
      </w:r>
    </w:p>
    <w:p w:rsidR="00050ABB" w:rsidRDefault="00050ABB" w:rsidP="00050ABB">
      <w:pPr>
        <w:ind w:right="-12"/>
        <w:rPr>
          <w:b/>
        </w:rPr>
      </w:pPr>
    </w:p>
    <w:p w:rsidR="00050ABB" w:rsidRDefault="00050ABB" w:rsidP="00050ABB">
      <w:pPr>
        <w:numPr>
          <w:ilvl w:val="1"/>
          <w:numId w:val="33"/>
        </w:numPr>
        <w:ind w:right="-12"/>
        <w:jc w:val="center"/>
        <w:rPr>
          <w:b/>
        </w:rPr>
      </w:pPr>
      <w:r>
        <w:rPr>
          <w:b/>
        </w:rPr>
        <w:t>Расчеты (обоснования) расходов на оплату труда</w:t>
      </w:r>
    </w:p>
    <w:p w:rsidR="00050ABB" w:rsidRDefault="00050ABB" w:rsidP="00050ABB">
      <w:pPr>
        <w:ind w:right="-12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4"/>
        <w:gridCol w:w="2294"/>
        <w:gridCol w:w="1621"/>
        <w:gridCol w:w="1362"/>
        <w:gridCol w:w="1498"/>
        <w:gridCol w:w="1831"/>
        <w:gridCol w:w="1707"/>
        <w:gridCol w:w="1498"/>
        <w:gridCol w:w="1477"/>
        <w:gridCol w:w="1379"/>
      </w:tblGrid>
      <w:tr w:rsidR="00050ABB" w:rsidRPr="00C242C7" w:rsidTr="005709D8">
        <w:trPr>
          <w:trHeight w:val="315"/>
        </w:trPr>
        <w:tc>
          <w:tcPr>
            <w:tcW w:w="548" w:type="dxa"/>
            <w:vMerge w:val="restart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№</w:t>
            </w:r>
          </w:p>
          <w:p w:rsidR="00050ABB" w:rsidRPr="0091411A" w:rsidRDefault="00050ABB" w:rsidP="005709D8">
            <w:pPr>
              <w:ind w:right="-12"/>
              <w:jc w:val="center"/>
            </w:pPr>
            <w:proofErr w:type="spellStart"/>
            <w:proofErr w:type="gramStart"/>
            <w:r w:rsidRPr="0091411A">
              <w:t>п</w:t>
            </w:r>
            <w:proofErr w:type="spellEnd"/>
            <w:proofErr w:type="gramEnd"/>
            <w:r w:rsidRPr="0091411A">
              <w:t>/</w:t>
            </w:r>
            <w:proofErr w:type="spellStart"/>
            <w:r w:rsidRPr="0091411A">
              <w:t>п</w:t>
            </w:r>
            <w:proofErr w:type="spellEnd"/>
          </w:p>
        </w:tc>
        <w:tc>
          <w:tcPr>
            <w:tcW w:w="2495" w:type="dxa"/>
            <w:vMerge w:val="restart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Должность, группа должностей</w:t>
            </w:r>
          </w:p>
        </w:tc>
        <w:tc>
          <w:tcPr>
            <w:tcW w:w="1639" w:type="dxa"/>
            <w:vMerge w:val="restart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Условленная численность, единиц</w:t>
            </w:r>
          </w:p>
        </w:tc>
        <w:tc>
          <w:tcPr>
            <w:tcW w:w="6016" w:type="dxa"/>
            <w:gridSpan w:val="4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 xml:space="preserve">Среднемесячный </w:t>
            </w:r>
            <w:proofErr w:type="gramStart"/>
            <w:r w:rsidRPr="0091411A">
              <w:t>размер оплаты труда</w:t>
            </w:r>
            <w:proofErr w:type="gramEnd"/>
            <w:r w:rsidRPr="0091411A">
              <w:t xml:space="preserve"> на одного работника, руб.</w:t>
            </w:r>
          </w:p>
        </w:tc>
        <w:tc>
          <w:tcPr>
            <w:tcW w:w="1504" w:type="dxa"/>
            <w:vMerge w:val="restart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Ежемесячная надбавка к должностному окладу, %</w:t>
            </w:r>
          </w:p>
        </w:tc>
        <w:tc>
          <w:tcPr>
            <w:tcW w:w="1504" w:type="dxa"/>
            <w:vMerge w:val="restart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Районный коэффициент</w:t>
            </w:r>
          </w:p>
        </w:tc>
        <w:tc>
          <w:tcPr>
            <w:tcW w:w="1505" w:type="dxa"/>
            <w:vMerge w:val="restart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Фонд оплаты труда в год, руб. (гр. 3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гр. 4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</w:t>
            </w:r>
            <w:r w:rsidRPr="00C242C7">
              <w:rPr>
                <w:sz w:val="20"/>
                <w:szCs w:val="20"/>
              </w:rPr>
              <w:br/>
              <w:t xml:space="preserve">(1 + гр. 8 / 100)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</w:t>
            </w:r>
            <w:r w:rsidRPr="00C242C7">
              <w:rPr>
                <w:sz w:val="20"/>
                <w:szCs w:val="20"/>
              </w:rPr>
              <w:br/>
              <w:t xml:space="preserve">гр. 9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12)</w:t>
            </w:r>
          </w:p>
        </w:tc>
      </w:tr>
      <w:tr w:rsidR="00050ABB" w:rsidRPr="00C242C7" w:rsidTr="005709D8">
        <w:trPr>
          <w:trHeight w:val="300"/>
        </w:trPr>
        <w:tc>
          <w:tcPr>
            <w:tcW w:w="548" w:type="dxa"/>
            <w:vMerge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2495" w:type="dxa"/>
            <w:vMerge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639" w:type="dxa"/>
            <w:vMerge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  <w:vMerge w:val="restart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всего</w:t>
            </w:r>
          </w:p>
        </w:tc>
        <w:tc>
          <w:tcPr>
            <w:tcW w:w="4512" w:type="dxa"/>
            <w:gridSpan w:val="3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в том числе:</w:t>
            </w:r>
          </w:p>
        </w:tc>
        <w:tc>
          <w:tcPr>
            <w:tcW w:w="1504" w:type="dxa"/>
            <w:vMerge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  <w:vMerge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5" w:type="dxa"/>
            <w:vMerge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</w:tr>
      <w:tr w:rsidR="00050ABB" w:rsidRPr="00C242C7" w:rsidTr="005709D8">
        <w:trPr>
          <w:trHeight w:val="195"/>
        </w:trPr>
        <w:tc>
          <w:tcPr>
            <w:tcW w:w="548" w:type="dxa"/>
            <w:vMerge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2495" w:type="dxa"/>
            <w:vMerge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639" w:type="dxa"/>
            <w:vMerge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  <w:vMerge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по должностному окладу</w:t>
            </w:r>
          </w:p>
        </w:tc>
        <w:tc>
          <w:tcPr>
            <w:tcW w:w="1504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по выплатам компенсационного характера</w:t>
            </w:r>
          </w:p>
        </w:tc>
        <w:tc>
          <w:tcPr>
            <w:tcW w:w="1504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по выплатам стимулирующего характера</w:t>
            </w:r>
          </w:p>
        </w:tc>
        <w:tc>
          <w:tcPr>
            <w:tcW w:w="1504" w:type="dxa"/>
            <w:vMerge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  <w:vMerge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5" w:type="dxa"/>
            <w:vMerge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</w:tr>
      <w:tr w:rsidR="00050ABB" w:rsidRPr="00C242C7" w:rsidTr="005709D8">
        <w:tc>
          <w:tcPr>
            <w:tcW w:w="54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  <w:r w:rsidRPr="00C242C7">
              <w:rPr>
                <w:b/>
              </w:rPr>
              <w:t>1</w:t>
            </w:r>
          </w:p>
        </w:tc>
        <w:tc>
          <w:tcPr>
            <w:tcW w:w="249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  <w:r w:rsidRPr="00C242C7">
              <w:rPr>
                <w:b/>
              </w:rPr>
              <w:t>2</w:t>
            </w:r>
          </w:p>
        </w:tc>
        <w:tc>
          <w:tcPr>
            <w:tcW w:w="1639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  <w:r w:rsidRPr="00C242C7">
              <w:rPr>
                <w:b/>
              </w:rPr>
              <w:t>3</w:t>
            </w: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  <w:r w:rsidRPr="00C242C7">
              <w:rPr>
                <w:b/>
              </w:rPr>
              <w:t>5</w:t>
            </w: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  <w:r w:rsidRPr="00C242C7">
              <w:rPr>
                <w:b/>
              </w:rPr>
              <w:t>7</w:t>
            </w: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  <w:r w:rsidRPr="00C242C7">
              <w:rPr>
                <w:b/>
              </w:rPr>
              <w:t>6</w:t>
            </w: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  <w:r w:rsidRPr="00C242C7">
              <w:rPr>
                <w:b/>
              </w:rPr>
              <w:t>7</w:t>
            </w: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  <w:r w:rsidRPr="00C242C7">
              <w:rPr>
                <w:b/>
              </w:rPr>
              <w:t>8</w:t>
            </w: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  <w:r w:rsidRPr="00C242C7">
              <w:rPr>
                <w:b/>
              </w:rPr>
              <w:t>9</w:t>
            </w:r>
          </w:p>
        </w:tc>
        <w:tc>
          <w:tcPr>
            <w:tcW w:w="150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  <w:r w:rsidRPr="00C242C7">
              <w:rPr>
                <w:b/>
              </w:rPr>
              <w:t>10</w:t>
            </w:r>
          </w:p>
        </w:tc>
      </w:tr>
      <w:tr w:rsidR="00050ABB" w:rsidRPr="00C242C7" w:rsidTr="005709D8">
        <w:tc>
          <w:tcPr>
            <w:tcW w:w="54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249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639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</w:tr>
      <w:tr w:rsidR="00050ABB" w:rsidRPr="00C242C7" w:rsidTr="005709D8">
        <w:tc>
          <w:tcPr>
            <w:tcW w:w="54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249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639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</w:tr>
      <w:tr w:rsidR="00050ABB" w:rsidRPr="00C242C7" w:rsidTr="005709D8">
        <w:tc>
          <w:tcPr>
            <w:tcW w:w="54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249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639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</w:tr>
      <w:tr w:rsidR="00050ABB" w:rsidRPr="00C242C7" w:rsidTr="005709D8">
        <w:tc>
          <w:tcPr>
            <w:tcW w:w="54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249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639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</w:tr>
      <w:tr w:rsidR="00050ABB" w:rsidRPr="00C242C7" w:rsidTr="005709D8">
        <w:tc>
          <w:tcPr>
            <w:tcW w:w="54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249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639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  <w:tc>
          <w:tcPr>
            <w:tcW w:w="150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</w:rPr>
      </w:pPr>
    </w:p>
    <w:p w:rsidR="00050ABB" w:rsidRDefault="00050ABB" w:rsidP="00050ABB">
      <w:pPr>
        <w:ind w:right="-12"/>
        <w:jc w:val="center"/>
        <w:rPr>
          <w:b/>
        </w:rPr>
      </w:pPr>
    </w:p>
    <w:p w:rsidR="00050ABB" w:rsidRDefault="00050ABB" w:rsidP="00050ABB">
      <w:pPr>
        <w:ind w:right="-12"/>
        <w:jc w:val="center"/>
        <w:rPr>
          <w:b/>
        </w:rPr>
      </w:pPr>
    </w:p>
    <w:p w:rsidR="00050ABB" w:rsidRDefault="00050ABB" w:rsidP="00050ABB">
      <w:pPr>
        <w:ind w:right="-12"/>
        <w:jc w:val="center"/>
        <w:rPr>
          <w:b/>
        </w:rPr>
      </w:pPr>
    </w:p>
    <w:p w:rsidR="00050ABB" w:rsidRDefault="00050ABB" w:rsidP="00050ABB">
      <w:pPr>
        <w:ind w:right="-12"/>
        <w:jc w:val="center"/>
        <w:rPr>
          <w:b/>
        </w:rPr>
      </w:pPr>
    </w:p>
    <w:p w:rsidR="00050ABB" w:rsidRDefault="00050ABB" w:rsidP="00050ABB">
      <w:pPr>
        <w:ind w:right="-12"/>
        <w:jc w:val="center"/>
        <w:rPr>
          <w:b/>
        </w:rPr>
      </w:pPr>
    </w:p>
    <w:p w:rsidR="00050ABB" w:rsidRDefault="00050ABB" w:rsidP="00050ABB">
      <w:pPr>
        <w:ind w:right="-12"/>
        <w:jc w:val="center"/>
        <w:rPr>
          <w:b/>
        </w:rPr>
      </w:pPr>
    </w:p>
    <w:p w:rsidR="00050ABB" w:rsidRDefault="00050ABB" w:rsidP="00050ABB">
      <w:pPr>
        <w:ind w:right="-12"/>
        <w:jc w:val="center"/>
        <w:rPr>
          <w:b/>
        </w:rPr>
      </w:pPr>
    </w:p>
    <w:p w:rsidR="00050ABB" w:rsidRDefault="00050ABB" w:rsidP="00050ABB">
      <w:pPr>
        <w:ind w:right="-12"/>
        <w:jc w:val="center"/>
        <w:rPr>
          <w:b/>
        </w:rPr>
      </w:pPr>
    </w:p>
    <w:p w:rsidR="00050ABB" w:rsidRDefault="00050ABB" w:rsidP="00050ABB">
      <w:pPr>
        <w:ind w:right="-12"/>
        <w:jc w:val="center"/>
        <w:rPr>
          <w:b/>
        </w:rPr>
      </w:pPr>
    </w:p>
    <w:p w:rsidR="00050ABB" w:rsidRDefault="00050ABB" w:rsidP="00050ABB">
      <w:pPr>
        <w:ind w:right="-12"/>
        <w:rPr>
          <w:b/>
        </w:rPr>
      </w:pPr>
    </w:p>
    <w:p w:rsidR="00050ABB" w:rsidRPr="00482CFA" w:rsidRDefault="00050ABB" w:rsidP="00050ABB">
      <w:pPr>
        <w:ind w:right="-12"/>
        <w:jc w:val="center"/>
        <w:rPr>
          <w:b/>
        </w:rPr>
        <w:sectPr w:rsidR="00050ABB" w:rsidRPr="00482CFA" w:rsidSect="009B7A1F">
          <w:pgSz w:w="16838" w:h="11906" w:orient="landscape"/>
          <w:pgMar w:top="709" w:right="1134" w:bottom="1559" w:left="709" w:header="709" w:footer="709" w:gutter="0"/>
          <w:cols w:space="708"/>
          <w:titlePg/>
          <w:docGrid w:linePitch="360"/>
        </w:sect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1.2.Расчеты (обоснования) выплат персоналу при направлении в служебные командировки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"/>
        <w:gridCol w:w="3602"/>
        <w:gridCol w:w="1642"/>
        <w:gridCol w:w="1643"/>
        <w:gridCol w:w="1643"/>
        <w:gridCol w:w="1819"/>
      </w:tblGrid>
      <w:tr w:rsidR="00050ABB" w:rsidRPr="00C242C7" w:rsidTr="005709D8">
        <w:tc>
          <w:tcPr>
            <w:tcW w:w="708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№</w:t>
            </w:r>
          </w:p>
          <w:p w:rsidR="00050ABB" w:rsidRPr="0091411A" w:rsidRDefault="00050ABB" w:rsidP="005709D8">
            <w:pPr>
              <w:ind w:right="-12"/>
              <w:jc w:val="center"/>
            </w:pPr>
            <w:proofErr w:type="spellStart"/>
            <w:proofErr w:type="gramStart"/>
            <w:r w:rsidRPr="0091411A">
              <w:t>п</w:t>
            </w:r>
            <w:proofErr w:type="spellEnd"/>
            <w:proofErr w:type="gramEnd"/>
            <w:r w:rsidRPr="0091411A">
              <w:t>/</w:t>
            </w:r>
            <w:proofErr w:type="spellStart"/>
            <w:r w:rsidRPr="0091411A">
              <w:t>п</w:t>
            </w:r>
            <w:proofErr w:type="spellEnd"/>
          </w:p>
        </w:tc>
        <w:tc>
          <w:tcPr>
            <w:tcW w:w="3602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наименование расходов</w:t>
            </w:r>
          </w:p>
        </w:tc>
        <w:tc>
          <w:tcPr>
            <w:tcW w:w="1642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Средний размер выплаты на одного работника</w:t>
            </w:r>
          </w:p>
        </w:tc>
        <w:tc>
          <w:tcPr>
            <w:tcW w:w="1643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Количество работников чел.</w:t>
            </w:r>
          </w:p>
        </w:tc>
        <w:tc>
          <w:tcPr>
            <w:tcW w:w="1643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Количество дней</w:t>
            </w:r>
          </w:p>
        </w:tc>
        <w:tc>
          <w:tcPr>
            <w:tcW w:w="1819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proofErr w:type="gramStart"/>
            <w:r w:rsidRPr="00C242C7">
              <w:rPr>
                <w:sz w:val="20"/>
                <w:szCs w:val="20"/>
              </w:rPr>
              <w:t xml:space="preserve">Сумма, руб. (гр. 3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гр. 4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</w:t>
            </w:r>
            <w:proofErr w:type="gramEnd"/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гр. 5)</w:t>
            </w: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60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64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819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6</w:t>
            </w: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19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19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64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19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left="1070" w:right="-12"/>
        <w:rPr>
          <w:b/>
          <w:sz w:val="28"/>
          <w:szCs w:val="28"/>
        </w:rPr>
      </w:pPr>
      <w:r>
        <w:rPr>
          <w:b/>
          <w:sz w:val="28"/>
          <w:szCs w:val="28"/>
        </w:rPr>
        <w:t>1.3.Расчеты (обоснования) выплат персоналу по уходу за ребенком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"/>
        <w:gridCol w:w="3602"/>
        <w:gridCol w:w="1642"/>
        <w:gridCol w:w="1643"/>
        <w:gridCol w:w="1643"/>
        <w:gridCol w:w="1819"/>
      </w:tblGrid>
      <w:tr w:rsidR="00050ABB" w:rsidRPr="00C242C7" w:rsidTr="005709D8">
        <w:tc>
          <w:tcPr>
            <w:tcW w:w="708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№</w:t>
            </w:r>
          </w:p>
          <w:p w:rsidR="00050ABB" w:rsidRPr="0091411A" w:rsidRDefault="00050ABB" w:rsidP="005709D8">
            <w:pPr>
              <w:ind w:right="-12"/>
              <w:jc w:val="center"/>
            </w:pPr>
            <w:proofErr w:type="spellStart"/>
            <w:proofErr w:type="gramStart"/>
            <w:r w:rsidRPr="0091411A">
              <w:t>п</w:t>
            </w:r>
            <w:proofErr w:type="spellEnd"/>
            <w:proofErr w:type="gramEnd"/>
            <w:r w:rsidRPr="0091411A">
              <w:t>/</w:t>
            </w:r>
            <w:proofErr w:type="spellStart"/>
            <w:r w:rsidRPr="0091411A">
              <w:t>п</w:t>
            </w:r>
            <w:proofErr w:type="spellEnd"/>
          </w:p>
        </w:tc>
        <w:tc>
          <w:tcPr>
            <w:tcW w:w="3602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наименование расходов</w:t>
            </w:r>
          </w:p>
        </w:tc>
        <w:tc>
          <w:tcPr>
            <w:tcW w:w="1642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Численность работников, получающих пособие</w:t>
            </w:r>
          </w:p>
        </w:tc>
        <w:tc>
          <w:tcPr>
            <w:tcW w:w="1643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Количество выплат в год на одного работника</w:t>
            </w:r>
          </w:p>
        </w:tc>
        <w:tc>
          <w:tcPr>
            <w:tcW w:w="1643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Размер </w:t>
            </w:r>
            <w:r w:rsidRPr="00C242C7">
              <w:rPr>
                <w:sz w:val="20"/>
                <w:szCs w:val="20"/>
              </w:rPr>
              <w:br/>
              <w:t xml:space="preserve">выплаты </w:t>
            </w:r>
            <w:r w:rsidRPr="00C242C7">
              <w:rPr>
                <w:sz w:val="20"/>
                <w:szCs w:val="20"/>
              </w:rPr>
              <w:br/>
              <w:t xml:space="preserve">(пособия) </w:t>
            </w:r>
            <w:r w:rsidRPr="00C242C7">
              <w:rPr>
                <w:sz w:val="20"/>
                <w:szCs w:val="20"/>
              </w:rPr>
              <w:br/>
              <w:t>в месяц, руб.</w:t>
            </w:r>
          </w:p>
        </w:tc>
        <w:tc>
          <w:tcPr>
            <w:tcW w:w="1819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Сумма, руб. </w:t>
            </w:r>
            <w:r w:rsidRPr="00C242C7">
              <w:rPr>
                <w:sz w:val="20"/>
                <w:szCs w:val="20"/>
              </w:rPr>
              <w:br/>
              <w:t xml:space="preserve">(гр. 3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гр. 4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</w:t>
            </w:r>
            <w:r w:rsidRPr="00C242C7">
              <w:rPr>
                <w:sz w:val="20"/>
                <w:szCs w:val="20"/>
              </w:rPr>
              <w:br/>
              <w:t>гр. 5)</w:t>
            </w: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60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64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819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6</w:t>
            </w: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19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19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rPr>
          <w:trHeight w:val="433"/>
        </w:trPr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64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19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  <w:r w:rsidRPr="00922AAB">
        <w:rPr>
          <w:b/>
          <w:sz w:val="28"/>
          <w:szCs w:val="28"/>
        </w:rPr>
        <w:t>1.4. Расчеты (обоснования) страховых взносов на обязательное страхование в Пенсионный фонд Российской Федерации, в Фонд социального страхования Российской Федерации, в Федеральный фонд обязательного медицинского страхования</w:t>
      </w: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4"/>
        <w:gridCol w:w="5358"/>
        <w:gridCol w:w="2453"/>
        <w:gridCol w:w="2622"/>
      </w:tblGrid>
      <w:tr w:rsidR="00050ABB" w:rsidRPr="00C242C7" w:rsidTr="005709D8">
        <w:tc>
          <w:tcPr>
            <w:tcW w:w="624" w:type="dxa"/>
            <w:vAlign w:val="center"/>
          </w:tcPr>
          <w:p w:rsidR="00050ABB" w:rsidRPr="00C242C7" w:rsidRDefault="00050ABB" w:rsidP="005709D8">
            <w:pPr>
              <w:pStyle w:val="afd"/>
              <w:jc w:val="center"/>
              <w:rPr>
                <w:sz w:val="24"/>
                <w:szCs w:val="24"/>
              </w:rPr>
            </w:pPr>
            <w:r w:rsidRPr="00C242C7">
              <w:rPr>
                <w:sz w:val="24"/>
                <w:szCs w:val="24"/>
              </w:rPr>
              <w:t xml:space="preserve">№ </w:t>
            </w:r>
            <w:r w:rsidRPr="00C242C7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C242C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C242C7">
              <w:rPr>
                <w:sz w:val="24"/>
                <w:szCs w:val="24"/>
              </w:rPr>
              <w:t>/</w:t>
            </w:r>
            <w:proofErr w:type="spellStart"/>
            <w:r w:rsidRPr="00C242C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58" w:type="dxa"/>
            <w:vAlign w:val="center"/>
          </w:tcPr>
          <w:p w:rsidR="00050ABB" w:rsidRPr="00C242C7" w:rsidRDefault="00050ABB" w:rsidP="005709D8">
            <w:pPr>
              <w:pStyle w:val="afd"/>
              <w:jc w:val="center"/>
              <w:rPr>
                <w:sz w:val="24"/>
                <w:szCs w:val="24"/>
              </w:rPr>
            </w:pPr>
            <w:r w:rsidRPr="00C242C7">
              <w:rPr>
                <w:sz w:val="24"/>
                <w:szCs w:val="24"/>
              </w:rPr>
              <w:t>Наименование государственного внебюджетного фонда</w:t>
            </w:r>
          </w:p>
        </w:tc>
        <w:tc>
          <w:tcPr>
            <w:tcW w:w="2453" w:type="dxa"/>
            <w:vAlign w:val="center"/>
          </w:tcPr>
          <w:p w:rsidR="00050ABB" w:rsidRPr="00C242C7" w:rsidRDefault="00050ABB" w:rsidP="005709D8">
            <w:pPr>
              <w:pStyle w:val="afd"/>
              <w:jc w:val="center"/>
              <w:rPr>
                <w:sz w:val="24"/>
                <w:szCs w:val="24"/>
              </w:rPr>
            </w:pPr>
            <w:r w:rsidRPr="00C242C7">
              <w:rPr>
                <w:sz w:val="24"/>
                <w:szCs w:val="24"/>
              </w:rPr>
              <w:t xml:space="preserve">Размер базы </w:t>
            </w:r>
            <w:r w:rsidRPr="00C242C7">
              <w:rPr>
                <w:sz w:val="24"/>
                <w:szCs w:val="24"/>
              </w:rPr>
              <w:br/>
              <w:t>для начисления страховых взносов, руб.</w:t>
            </w:r>
          </w:p>
        </w:tc>
        <w:tc>
          <w:tcPr>
            <w:tcW w:w="2622" w:type="dxa"/>
            <w:vAlign w:val="center"/>
          </w:tcPr>
          <w:p w:rsidR="00050ABB" w:rsidRPr="00C242C7" w:rsidRDefault="00050ABB" w:rsidP="005709D8">
            <w:pPr>
              <w:pStyle w:val="afd"/>
              <w:jc w:val="center"/>
              <w:rPr>
                <w:sz w:val="24"/>
                <w:szCs w:val="24"/>
              </w:rPr>
            </w:pPr>
            <w:r w:rsidRPr="00C242C7">
              <w:rPr>
                <w:sz w:val="24"/>
                <w:szCs w:val="24"/>
              </w:rPr>
              <w:t>Сумма взноса, руб.</w:t>
            </w:r>
          </w:p>
        </w:tc>
      </w:tr>
      <w:tr w:rsidR="00050ABB" w:rsidRPr="00C242C7" w:rsidTr="005709D8">
        <w:tc>
          <w:tcPr>
            <w:tcW w:w="624" w:type="dxa"/>
          </w:tcPr>
          <w:p w:rsidR="00050ABB" w:rsidRPr="001F0B0E" w:rsidRDefault="00050ABB" w:rsidP="005709D8">
            <w:pPr>
              <w:ind w:right="-12"/>
              <w:jc w:val="center"/>
            </w:pPr>
            <w:r w:rsidRPr="001F0B0E">
              <w:t>1</w:t>
            </w:r>
          </w:p>
        </w:tc>
        <w:tc>
          <w:tcPr>
            <w:tcW w:w="5358" w:type="dxa"/>
          </w:tcPr>
          <w:p w:rsidR="00050ABB" w:rsidRPr="001F0B0E" w:rsidRDefault="00050ABB" w:rsidP="005709D8">
            <w:pPr>
              <w:ind w:right="-12"/>
              <w:jc w:val="center"/>
            </w:pPr>
            <w:r w:rsidRPr="001F0B0E">
              <w:t>2</w:t>
            </w:r>
          </w:p>
        </w:tc>
        <w:tc>
          <w:tcPr>
            <w:tcW w:w="2453" w:type="dxa"/>
          </w:tcPr>
          <w:p w:rsidR="00050ABB" w:rsidRPr="001F0B0E" w:rsidRDefault="00050ABB" w:rsidP="005709D8">
            <w:pPr>
              <w:ind w:right="-12"/>
              <w:jc w:val="center"/>
            </w:pPr>
            <w:r w:rsidRPr="001F0B0E">
              <w:t>3</w:t>
            </w:r>
          </w:p>
        </w:tc>
        <w:tc>
          <w:tcPr>
            <w:tcW w:w="2622" w:type="dxa"/>
          </w:tcPr>
          <w:p w:rsidR="00050ABB" w:rsidRPr="001F0B0E" w:rsidRDefault="00050ABB" w:rsidP="005709D8">
            <w:pPr>
              <w:ind w:right="-12"/>
              <w:jc w:val="center"/>
            </w:pPr>
            <w:r w:rsidRPr="001F0B0E">
              <w:t>4</w:t>
            </w:r>
          </w:p>
        </w:tc>
      </w:tr>
      <w:tr w:rsidR="00050ABB" w:rsidRPr="00C242C7" w:rsidTr="005709D8">
        <w:tc>
          <w:tcPr>
            <w:tcW w:w="624" w:type="dxa"/>
          </w:tcPr>
          <w:p w:rsidR="00050ABB" w:rsidRPr="001F0B0E" w:rsidRDefault="00050ABB" w:rsidP="005709D8">
            <w:pPr>
              <w:ind w:right="-12"/>
              <w:jc w:val="center"/>
            </w:pPr>
            <w:r>
              <w:t>1</w:t>
            </w:r>
          </w:p>
        </w:tc>
        <w:tc>
          <w:tcPr>
            <w:tcW w:w="5358" w:type="dxa"/>
            <w:vAlign w:val="center"/>
          </w:tcPr>
          <w:p w:rsidR="00050ABB" w:rsidRPr="00C242C7" w:rsidRDefault="00050ABB" w:rsidP="005709D8">
            <w:pPr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Страховые взносы в Пенсионный фонд Российской Федерации, всего</w:t>
            </w:r>
          </w:p>
        </w:tc>
        <w:tc>
          <w:tcPr>
            <w:tcW w:w="2453" w:type="dxa"/>
          </w:tcPr>
          <w:p w:rsidR="00050ABB" w:rsidRPr="001F0B0E" w:rsidRDefault="00050ABB" w:rsidP="005709D8">
            <w:pPr>
              <w:ind w:right="-12"/>
              <w:jc w:val="center"/>
            </w:pPr>
          </w:p>
        </w:tc>
        <w:tc>
          <w:tcPr>
            <w:tcW w:w="2622" w:type="dxa"/>
          </w:tcPr>
          <w:p w:rsidR="00050ABB" w:rsidRPr="001F0B0E" w:rsidRDefault="00050ABB" w:rsidP="005709D8">
            <w:pPr>
              <w:ind w:right="-12"/>
              <w:jc w:val="center"/>
            </w:pPr>
          </w:p>
        </w:tc>
      </w:tr>
      <w:tr w:rsidR="00050ABB" w:rsidRPr="00C242C7" w:rsidTr="005709D8">
        <w:tc>
          <w:tcPr>
            <w:tcW w:w="624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1.1.</w:t>
            </w:r>
          </w:p>
        </w:tc>
        <w:tc>
          <w:tcPr>
            <w:tcW w:w="5358" w:type="dxa"/>
          </w:tcPr>
          <w:p w:rsidR="00050ABB" w:rsidRPr="001F0B0E" w:rsidRDefault="00050ABB" w:rsidP="005709D8">
            <w:pPr>
              <w:ind w:right="-12"/>
            </w:pPr>
            <w:r w:rsidRPr="001F0B0E">
              <w:t>в том числе:</w:t>
            </w:r>
          </w:p>
          <w:p w:rsidR="00050ABB" w:rsidRPr="00C242C7" w:rsidRDefault="00050ABB" w:rsidP="005709D8">
            <w:pPr>
              <w:ind w:right="-12"/>
              <w:rPr>
                <w:sz w:val="28"/>
                <w:szCs w:val="28"/>
              </w:rPr>
            </w:pPr>
            <w:r w:rsidRPr="001F0B0E">
              <w:t>по ставке 22,0%</w:t>
            </w:r>
          </w:p>
        </w:tc>
        <w:tc>
          <w:tcPr>
            <w:tcW w:w="2453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24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1.2.</w:t>
            </w:r>
          </w:p>
        </w:tc>
        <w:tc>
          <w:tcPr>
            <w:tcW w:w="5358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по ставке 10,0%</w:t>
            </w:r>
          </w:p>
        </w:tc>
        <w:tc>
          <w:tcPr>
            <w:tcW w:w="2453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24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1.3.</w:t>
            </w:r>
          </w:p>
        </w:tc>
        <w:tc>
          <w:tcPr>
            <w:tcW w:w="5358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2453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24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2</w:t>
            </w:r>
          </w:p>
        </w:tc>
        <w:tc>
          <w:tcPr>
            <w:tcW w:w="5358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2453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24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2.1.</w:t>
            </w:r>
          </w:p>
        </w:tc>
        <w:tc>
          <w:tcPr>
            <w:tcW w:w="5358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в том числе:</w:t>
            </w:r>
          </w:p>
        </w:tc>
        <w:tc>
          <w:tcPr>
            <w:tcW w:w="2453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24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2.2.</w:t>
            </w:r>
          </w:p>
        </w:tc>
        <w:tc>
          <w:tcPr>
            <w:tcW w:w="5358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2453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24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2.3.</w:t>
            </w:r>
          </w:p>
        </w:tc>
        <w:tc>
          <w:tcPr>
            <w:tcW w:w="5358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2453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24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2.4.</w:t>
            </w:r>
          </w:p>
        </w:tc>
        <w:tc>
          <w:tcPr>
            <w:tcW w:w="5358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 xml:space="preserve">обязательное социальное страхование от </w:t>
            </w:r>
            <w:r w:rsidRPr="00C242C7">
              <w:rPr>
                <w:sz w:val="28"/>
                <w:szCs w:val="28"/>
              </w:rPr>
              <w:lastRenderedPageBreak/>
              <w:t>несчастных случаев на производстве и профессиональных заболеваний по ставке 0,2%</w:t>
            </w:r>
          </w:p>
        </w:tc>
        <w:tc>
          <w:tcPr>
            <w:tcW w:w="2453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24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lastRenderedPageBreak/>
              <w:t>2.5.</w:t>
            </w:r>
          </w:p>
        </w:tc>
        <w:tc>
          <w:tcPr>
            <w:tcW w:w="5358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обязательное социальное страхование от несчастных случаев на производстве и профессиональных заболеваний по ставке 0,_%*</w:t>
            </w:r>
          </w:p>
        </w:tc>
        <w:tc>
          <w:tcPr>
            <w:tcW w:w="2453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24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3.</w:t>
            </w:r>
          </w:p>
        </w:tc>
        <w:tc>
          <w:tcPr>
            <w:tcW w:w="5358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обязательное социальное страхование от несчастных случаев на производстве и профессиональных заболеваний по ставке 0,_%*</w:t>
            </w:r>
          </w:p>
        </w:tc>
        <w:tc>
          <w:tcPr>
            <w:tcW w:w="2453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24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  <w:tc>
          <w:tcPr>
            <w:tcW w:w="5358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2453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24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  <w:tc>
          <w:tcPr>
            <w:tcW w:w="5358" w:type="dxa"/>
          </w:tcPr>
          <w:p w:rsidR="00050ABB" w:rsidRPr="00C242C7" w:rsidRDefault="00050ABB" w:rsidP="005709D8">
            <w:pPr>
              <w:ind w:right="-12"/>
              <w:jc w:val="right"/>
              <w:rPr>
                <w:sz w:val="28"/>
                <w:szCs w:val="28"/>
              </w:rPr>
            </w:pPr>
            <w:r w:rsidRPr="00C242C7">
              <w:rPr>
                <w:sz w:val="28"/>
                <w:szCs w:val="28"/>
              </w:rPr>
              <w:t>итого</w:t>
            </w:r>
          </w:p>
        </w:tc>
        <w:tc>
          <w:tcPr>
            <w:tcW w:w="2453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050ABB" w:rsidRPr="00C242C7" w:rsidRDefault="00050ABB" w:rsidP="005709D8">
            <w:pPr>
              <w:ind w:right="-12"/>
              <w:jc w:val="center"/>
              <w:rPr>
                <w:sz w:val="28"/>
                <w:szCs w:val="28"/>
              </w:rPr>
            </w:pPr>
          </w:p>
        </w:tc>
      </w:tr>
    </w:tbl>
    <w:p w:rsidR="00050ABB" w:rsidRPr="000F2E09" w:rsidRDefault="00050ABB" w:rsidP="00050ABB">
      <w:pPr>
        <w:pStyle w:val="afd"/>
        <w:ind w:left="-1134"/>
        <w:jc w:val="both"/>
        <w:rPr>
          <w:sz w:val="24"/>
          <w:szCs w:val="24"/>
        </w:rPr>
      </w:pPr>
      <w:r w:rsidRPr="000F2E09">
        <w:rPr>
          <w:sz w:val="24"/>
          <w:szCs w:val="24"/>
        </w:rPr>
        <w:t>*</w:t>
      </w:r>
      <w:proofErr w:type="spellStart"/>
      <w:r w:rsidRPr="000F2E09">
        <w:rPr>
          <w:sz w:val="24"/>
          <w:szCs w:val="24"/>
        </w:rPr>
        <w:t>_Указываются</w:t>
      </w:r>
      <w:proofErr w:type="spellEnd"/>
      <w:r w:rsidRPr="000F2E09">
        <w:rPr>
          <w:sz w:val="24"/>
          <w:szCs w:val="24"/>
        </w:rPr>
        <w:t xml:space="preserve"> страховые тарифы, дифференцированные по классам профессионального риска, установленные Федеральным законом от 22 декабря 2005 г. № 179-ФЗ "О страховых тарифах на обязательное социальное страхование от несчастных случаев на производстве и профессиональных заболеваний на 2006 год" (Собрание законодательства Российской Федерации, 2005, № 52, ст. 5592; 2015, № 51, ст. 7233).</w:t>
      </w:r>
    </w:p>
    <w:p w:rsidR="00050ABB" w:rsidRPr="000F2E09" w:rsidRDefault="00050ABB" w:rsidP="00050ABB">
      <w:pPr>
        <w:pStyle w:val="afd"/>
        <w:ind w:left="-1134"/>
        <w:jc w:val="both"/>
        <w:rPr>
          <w:sz w:val="24"/>
          <w:szCs w:val="24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2.Расчеты (обоснования) расходов на социальные и иные выплаты населению</w:t>
      </w:r>
    </w:p>
    <w:p w:rsidR="00050ABB" w:rsidRDefault="00050ABB" w:rsidP="00050ABB">
      <w:pPr>
        <w:ind w:left="-1134" w:right="-1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Код видов расходов_______________________________________________________</w:t>
      </w:r>
    </w:p>
    <w:p w:rsidR="00050ABB" w:rsidRDefault="00050ABB" w:rsidP="00050ABB">
      <w:pPr>
        <w:ind w:left="-1134" w:right="-1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 финансового обеспечения__________________________________________</w:t>
      </w: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"/>
        <w:gridCol w:w="4112"/>
        <w:gridCol w:w="1984"/>
        <w:gridCol w:w="1701"/>
        <w:gridCol w:w="2268"/>
      </w:tblGrid>
      <w:tr w:rsidR="00050ABB" w:rsidRPr="00C242C7" w:rsidTr="005709D8">
        <w:tc>
          <w:tcPr>
            <w:tcW w:w="708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№</w:t>
            </w:r>
          </w:p>
          <w:p w:rsidR="00050ABB" w:rsidRPr="0091411A" w:rsidRDefault="00050ABB" w:rsidP="005709D8">
            <w:pPr>
              <w:ind w:right="-12"/>
              <w:jc w:val="center"/>
            </w:pPr>
            <w:proofErr w:type="spellStart"/>
            <w:proofErr w:type="gramStart"/>
            <w:r w:rsidRPr="0091411A">
              <w:t>п</w:t>
            </w:r>
            <w:proofErr w:type="spellEnd"/>
            <w:proofErr w:type="gramEnd"/>
            <w:r w:rsidRPr="0091411A">
              <w:t>/</w:t>
            </w:r>
            <w:proofErr w:type="spellStart"/>
            <w:r w:rsidRPr="0091411A">
              <w:t>п</w:t>
            </w:r>
            <w:proofErr w:type="spellEnd"/>
          </w:p>
        </w:tc>
        <w:tc>
          <w:tcPr>
            <w:tcW w:w="4112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827D9A">
              <w:t>Наименование показателя</w:t>
            </w:r>
          </w:p>
        </w:tc>
        <w:tc>
          <w:tcPr>
            <w:tcW w:w="1984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827D9A">
              <w:t>Размер одной выплаты, руб.</w:t>
            </w:r>
          </w:p>
        </w:tc>
        <w:tc>
          <w:tcPr>
            <w:tcW w:w="1701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Количество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выплат в год</w:t>
            </w:r>
          </w:p>
        </w:tc>
        <w:tc>
          <w:tcPr>
            <w:tcW w:w="2268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Общая сумма выплат, руб.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(гр. 3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гр. 4)</w:t>
            </w: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5</w:t>
            </w: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827D9A">
        <w:rPr>
          <w:b/>
          <w:sz w:val="28"/>
          <w:szCs w:val="28"/>
        </w:rPr>
        <w:t xml:space="preserve"> Расчет (обоснование) расходов на уплату налогов, сборов и иных платежей</w:t>
      </w:r>
      <w:r>
        <w:rPr>
          <w:b/>
          <w:sz w:val="28"/>
          <w:szCs w:val="28"/>
        </w:rPr>
        <w:t xml:space="preserve"> </w:t>
      </w:r>
    </w:p>
    <w:p w:rsidR="00050ABB" w:rsidRDefault="00050ABB" w:rsidP="00050ABB">
      <w:pPr>
        <w:ind w:left="-1134" w:right="-1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Код видов расходов_______________________________________________________</w:t>
      </w:r>
    </w:p>
    <w:p w:rsidR="00050ABB" w:rsidRDefault="00050ABB" w:rsidP="00050ABB">
      <w:pPr>
        <w:ind w:left="-1134" w:right="-1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 финансового обеспечения__________________________________________</w:t>
      </w: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"/>
        <w:gridCol w:w="4112"/>
        <w:gridCol w:w="1984"/>
        <w:gridCol w:w="1701"/>
        <w:gridCol w:w="2268"/>
      </w:tblGrid>
      <w:tr w:rsidR="00050ABB" w:rsidRPr="00C242C7" w:rsidTr="005709D8">
        <w:tc>
          <w:tcPr>
            <w:tcW w:w="708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№</w:t>
            </w:r>
          </w:p>
          <w:p w:rsidR="00050ABB" w:rsidRPr="0091411A" w:rsidRDefault="00050ABB" w:rsidP="005709D8">
            <w:pPr>
              <w:ind w:right="-12"/>
              <w:jc w:val="center"/>
            </w:pPr>
            <w:proofErr w:type="spellStart"/>
            <w:proofErr w:type="gramStart"/>
            <w:r w:rsidRPr="0091411A">
              <w:t>п</w:t>
            </w:r>
            <w:proofErr w:type="spellEnd"/>
            <w:proofErr w:type="gramEnd"/>
            <w:r w:rsidRPr="0091411A">
              <w:t>/</w:t>
            </w:r>
            <w:proofErr w:type="spellStart"/>
            <w:r w:rsidRPr="0091411A">
              <w:t>п</w:t>
            </w:r>
            <w:proofErr w:type="spellEnd"/>
          </w:p>
        </w:tc>
        <w:tc>
          <w:tcPr>
            <w:tcW w:w="4112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827D9A">
              <w:t>Наименование расходов</w:t>
            </w:r>
          </w:p>
        </w:tc>
        <w:tc>
          <w:tcPr>
            <w:tcW w:w="1984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827D9A">
              <w:t>Налоговая база, руб.</w:t>
            </w:r>
          </w:p>
        </w:tc>
        <w:tc>
          <w:tcPr>
            <w:tcW w:w="1701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Ставка налога,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%</w:t>
            </w:r>
          </w:p>
        </w:tc>
        <w:tc>
          <w:tcPr>
            <w:tcW w:w="2268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Сумма </w:t>
            </w:r>
            <w:proofErr w:type="gramStart"/>
            <w:r w:rsidRPr="00C242C7">
              <w:rPr>
                <w:sz w:val="20"/>
                <w:szCs w:val="20"/>
              </w:rPr>
              <w:t>исчисленного</w:t>
            </w:r>
            <w:proofErr w:type="gramEnd"/>
            <w:r w:rsidRPr="00C242C7">
              <w:rPr>
                <w:sz w:val="20"/>
                <w:szCs w:val="20"/>
              </w:rPr>
              <w:t xml:space="preserve">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налога, подлежащего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уплате, руб.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(гр. 3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гр. 4 / 100)</w:t>
            </w: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5</w:t>
            </w: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  <w:r w:rsidRPr="00827D9A">
        <w:rPr>
          <w:b/>
          <w:sz w:val="28"/>
          <w:szCs w:val="28"/>
        </w:rPr>
        <w:lastRenderedPageBreak/>
        <w:t>4. Расчет (обоснование) расходов на безвозмездные перечисления организациям</w:t>
      </w:r>
    </w:p>
    <w:p w:rsidR="00050ABB" w:rsidRDefault="00050ABB" w:rsidP="00050ABB">
      <w:pPr>
        <w:ind w:left="-1134" w:right="-1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Код видов расходов_______________________________________________________</w:t>
      </w:r>
    </w:p>
    <w:p w:rsidR="00050ABB" w:rsidRDefault="00050ABB" w:rsidP="00050ABB">
      <w:pPr>
        <w:ind w:left="-1134" w:right="-1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 финансового обеспечения__________________________________________</w:t>
      </w: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"/>
        <w:gridCol w:w="4112"/>
        <w:gridCol w:w="1984"/>
        <w:gridCol w:w="1701"/>
        <w:gridCol w:w="2268"/>
      </w:tblGrid>
      <w:tr w:rsidR="00050ABB" w:rsidRPr="00C242C7" w:rsidTr="005709D8">
        <w:tc>
          <w:tcPr>
            <w:tcW w:w="708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№</w:t>
            </w:r>
          </w:p>
          <w:p w:rsidR="00050ABB" w:rsidRPr="0091411A" w:rsidRDefault="00050ABB" w:rsidP="005709D8">
            <w:pPr>
              <w:ind w:right="-12"/>
              <w:jc w:val="center"/>
            </w:pPr>
            <w:proofErr w:type="spellStart"/>
            <w:proofErr w:type="gramStart"/>
            <w:r w:rsidRPr="0091411A">
              <w:t>п</w:t>
            </w:r>
            <w:proofErr w:type="spellEnd"/>
            <w:proofErr w:type="gramEnd"/>
            <w:r w:rsidRPr="0091411A">
              <w:t>/</w:t>
            </w:r>
            <w:proofErr w:type="spellStart"/>
            <w:r w:rsidRPr="0091411A">
              <w:t>п</w:t>
            </w:r>
            <w:proofErr w:type="spellEnd"/>
          </w:p>
        </w:tc>
        <w:tc>
          <w:tcPr>
            <w:tcW w:w="4112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827D9A">
              <w:t>Наименование показателя</w:t>
            </w:r>
          </w:p>
        </w:tc>
        <w:tc>
          <w:tcPr>
            <w:tcW w:w="1984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827D9A">
              <w:t>Размер одной выплаты, руб.</w:t>
            </w:r>
          </w:p>
        </w:tc>
        <w:tc>
          <w:tcPr>
            <w:tcW w:w="1701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Количество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выплат в год</w:t>
            </w:r>
          </w:p>
        </w:tc>
        <w:tc>
          <w:tcPr>
            <w:tcW w:w="2268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Общая сумма выплат, руб.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(гр. 3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гр. 4)</w:t>
            </w: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5</w:t>
            </w: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right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Pr="00625A8F" w:rsidRDefault="00050ABB" w:rsidP="00050ABB">
      <w:pPr>
        <w:ind w:right="-12"/>
        <w:jc w:val="center"/>
        <w:rPr>
          <w:b/>
          <w:sz w:val="28"/>
          <w:szCs w:val="28"/>
        </w:rPr>
      </w:pPr>
      <w:r w:rsidRPr="00625A8F">
        <w:rPr>
          <w:b/>
          <w:sz w:val="28"/>
          <w:szCs w:val="28"/>
        </w:rPr>
        <w:t xml:space="preserve">5. Расчет (обоснование) прочих расходов </w:t>
      </w: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  <w:r w:rsidRPr="00625A8F">
        <w:rPr>
          <w:b/>
          <w:sz w:val="28"/>
          <w:szCs w:val="28"/>
        </w:rPr>
        <w:t>(кроме расходов на закупку товаров, работ, услуг)</w:t>
      </w:r>
    </w:p>
    <w:p w:rsidR="00050ABB" w:rsidRDefault="00050ABB" w:rsidP="00050ABB">
      <w:pPr>
        <w:ind w:left="-1134" w:right="-1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Код видов расходов_______________________________________________________</w:t>
      </w:r>
    </w:p>
    <w:p w:rsidR="00050ABB" w:rsidRDefault="00050ABB" w:rsidP="00050ABB">
      <w:pPr>
        <w:ind w:left="-1134" w:right="-1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 финансового обеспечения__________________________________________</w:t>
      </w: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"/>
        <w:gridCol w:w="4112"/>
        <w:gridCol w:w="1984"/>
        <w:gridCol w:w="1701"/>
        <w:gridCol w:w="2268"/>
      </w:tblGrid>
      <w:tr w:rsidR="00050ABB" w:rsidRPr="00C242C7" w:rsidTr="005709D8">
        <w:tc>
          <w:tcPr>
            <w:tcW w:w="708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№</w:t>
            </w:r>
          </w:p>
          <w:p w:rsidR="00050ABB" w:rsidRPr="0091411A" w:rsidRDefault="00050ABB" w:rsidP="005709D8">
            <w:pPr>
              <w:ind w:right="-12"/>
              <w:jc w:val="center"/>
            </w:pPr>
            <w:proofErr w:type="spellStart"/>
            <w:proofErr w:type="gramStart"/>
            <w:r w:rsidRPr="0091411A">
              <w:t>п</w:t>
            </w:r>
            <w:proofErr w:type="spellEnd"/>
            <w:proofErr w:type="gramEnd"/>
            <w:r w:rsidRPr="0091411A">
              <w:t>/</w:t>
            </w:r>
            <w:proofErr w:type="spellStart"/>
            <w:r w:rsidRPr="0091411A">
              <w:t>п</w:t>
            </w:r>
            <w:proofErr w:type="spellEnd"/>
          </w:p>
        </w:tc>
        <w:tc>
          <w:tcPr>
            <w:tcW w:w="4112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625A8F">
              <w:t>Наименование показателя</w:t>
            </w:r>
          </w:p>
        </w:tc>
        <w:tc>
          <w:tcPr>
            <w:tcW w:w="1984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625A8F">
              <w:t>Размер одной выплаты, руб.</w:t>
            </w:r>
          </w:p>
        </w:tc>
        <w:tc>
          <w:tcPr>
            <w:tcW w:w="1701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Количество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выплат в год</w:t>
            </w:r>
          </w:p>
        </w:tc>
        <w:tc>
          <w:tcPr>
            <w:tcW w:w="2268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Общая сумма выплат, руб.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(гр. 3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гр. 4)</w:t>
            </w: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5</w:t>
            </w: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right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  <w:r w:rsidRPr="00625A8F">
        <w:rPr>
          <w:b/>
          <w:sz w:val="28"/>
          <w:szCs w:val="28"/>
        </w:rPr>
        <w:t>6. Расчет (обоснование) расходов на закупку товаров, работ, услуг</w:t>
      </w:r>
      <w:r>
        <w:rPr>
          <w:b/>
          <w:sz w:val="28"/>
          <w:szCs w:val="28"/>
        </w:rPr>
        <w:t xml:space="preserve"> </w:t>
      </w:r>
    </w:p>
    <w:p w:rsidR="00050ABB" w:rsidRDefault="00050ABB" w:rsidP="00050ABB">
      <w:pPr>
        <w:ind w:left="-1134" w:right="-1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Код видов расходов_______________________________________________________</w:t>
      </w:r>
    </w:p>
    <w:p w:rsidR="00050ABB" w:rsidRDefault="00050ABB" w:rsidP="00050ABB">
      <w:pPr>
        <w:ind w:left="-1134" w:right="-1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 финансового обеспечения__________________________________________</w:t>
      </w:r>
    </w:p>
    <w:p w:rsidR="00050ABB" w:rsidRDefault="00050ABB" w:rsidP="00050ABB">
      <w:pPr>
        <w:ind w:left="-1134" w:right="-12"/>
        <w:jc w:val="center"/>
        <w:rPr>
          <w:b/>
          <w:sz w:val="28"/>
          <w:szCs w:val="28"/>
        </w:rPr>
      </w:pPr>
      <w:r w:rsidRPr="00E60B73">
        <w:rPr>
          <w:b/>
          <w:sz w:val="28"/>
          <w:szCs w:val="28"/>
        </w:rPr>
        <w:t>6.1. Расчет (обоснование) расходов на оплату услуг связи</w:t>
      </w: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tbl>
      <w:tblPr>
        <w:tblW w:w="1088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0"/>
        <w:gridCol w:w="3350"/>
        <w:gridCol w:w="1801"/>
        <w:gridCol w:w="1548"/>
        <w:gridCol w:w="1911"/>
        <w:gridCol w:w="1621"/>
      </w:tblGrid>
      <w:tr w:rsidR="00050ABB" w:rsidRPr="00C242C7" w:rsidTr="005709D8">
        <w:tc>
          <w:tcPr>
            <w:tcW w:w="650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№</w:t>
            </w:r>
          </w:p>
          <w:p w:rsidR="00050ABB" w:rsidRPr="0091411A" w:rsidRDefault="00050ABB" w:rsidP="005709D8">
            <w:pPr>
              <w:ind w:right="-12"/>
              <w:jc w:val="center"/>
            </w:pPr>
            <w:proofErr w:type="spellStart"/>
            <w:proofErr w:type="gramStart"/>
            <w:r w:rsidRPr="0091411A">
              <w:t>п</w:t>
            </w:r>
            <w:proofErr w:type="spellEnd"/>
            <w:proofErr w:type="gramEnd"/>
            <w:r w:rsidRPr="0091411A">
              <w:t>/</w:t>
            </w:r>
            <w:proofErr w:type="spellStart"/>
            <w:r w:rsidRPr="0091411A">
              <w:t>п</w:t>
            </w:r>
            <w:proofErr w:type="spellEnd"/>
          </w:p>
        </w:tc>
        <w:tc>
          <w:tcPr>
            <w:tcW w:w="3350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E60B73">
              <w:t>Наименование расходов</w:t>
            </w:r>
          </w:p>
        </w:tc>
        <w:tc>
          <w:tcPr>
            <w:tcW w:w="1801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E60B73">
              <w:t>Количество номеров</w:t>
            </w:r>
          </w:p>
        </w:tc>
        <w:tc>
          <w:tcPr>
            <w:tcW w:w="1548" w:type="dxa"/>
            <w:vAlign w:val="center"/>
          </w:tcPr>
          <w:p w:rsidR="00050ABB" w:rsidRPr="00C242C7" w:rsidRDefault="00050ABB" w:rsidP="005709D8">
            <w:pPr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Количество платежей в год</w:t>
            </w:r>
          </w:p>
        </w:tc>
        <w:tc>
          <w:tcPr>
            <w:tcW w:w="1911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Стоимость за единицу, руб.</w:t>
            </w:r>
          </w:p>
        </w:tc>
        <w:tc>
          <w:tcPr>
            <w:tcW w:w="1621" w:type="dxa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Сумма, руб.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proofErr w:type="gramStart"/>
            <w:r w:rsidRPr="00C242C7">
              <w:rPr>
                <w:sz w:val="20"/>
                <w:szCs w:val="20"/>
              </w:rPr>
              <w:t xml:space="preserve">(гр. 3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гр. 4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</w:t>
            </w:r>
            <w:proofErr w:type="gramEnd"/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гр. 5)</w:t>
            </w:r>
          </w:p>
        </w:tc>
      </w:tr>
      <w:tr w:rsidR="00050ABB" w:rsidRPr="00C242C7" w:rsidTr="005709D8">
        <w:tc>
          <w:tcPr>
            <w:tcW w:w="650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350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8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4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91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62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6</w:t>
            </w:r>
          </w:p>
        </w:tc>
      </w:tr>
      <w:tr w:rsidR="00050ABB" w:rsidRPr="00C242C7" w:rsidTr="005709D8">
        <w:tc>
          <w:tcPr>
            <w:tcW w:w="650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50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1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2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50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50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1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2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rPr>
          <w:trHeight w:val="70"/>
        </w:trPr>
        <w:tc>
          <w:tcPr>
            <w:tcW w:w="650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50" w:type="dxa"/>
          </w:tcPr>
          <w:p w:rsidR="00050ABB" w:rsidRPr="00C242C7" w:rsidRDefault="00050ABB" w:rsidP="005709D8">
            <w:pPr>
              <w:ind w:right="-12"/>
              <w:jc w:val="right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8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1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2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  <w:r w:rsidRPr="00E60B73">
        <w:rPr>
          <w:b/>
          <w:sz w:val="28"/>
          <w:szCs w:val="28"/>
        </w:rPr>
        <w:t>6.2. Расчет (обоснование) расходов на оплату транспортных услуг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"/>
        <w:gridCol w:w="4112"/>
        <w:gridCol w:w="1984"/>
        <w:gridCol w:w="1701"/>
        <w:gridCol w:w="2268"/>
      </w:tblGrid>
      <w:tr w:rsidR="00050ABB" w:rsidRPr="00C242C7" w:rsidTr="005709D8">
        <w:tc>
          <w:tcPr>
            <w:tcW w:w="708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№</w:t>
            </w:r>
          </w:p>
          <w:p w:rsidR="00050ABB" w:rsidRPr="0091411A" w:rsidRDefault="00050ABB" w:rsidP="005709D8">
            <w:pPr>
              <w:ind w:right="-12"/>
              <w:jc w:val="center"/>
            </w:pPr>
            <w:proofErr w:type="spellStart"/>
            <w:proofErr w:type="gramStart"/>
            <w:r w:rsidRPr="0091411A">
              <w:t>п</w:t>
            </w:r>
            <w:proofErr w:type="spellEnd"/>
            <w:proofErr w:type="gramEnd"/>
            <w:r w:rsidRPr="0091411A">
              <w:t>/</w:t>
            </w:r>
            <w:proofErr w:type="spellStart"/>
            <w:r w:rsidRPr="0091411A">
              <w:t>п</w:t>
            </w:r>
            <w:proofErr w:type="spellEnd"/>
          </w:p>
        </w:tc>
        <w:tc>
          <w:tcPr>
            <w:tcW w:w="4112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E60B73">
              <w:t>Наименование расходов</w:t>
            </w:r>
          </w:p>
        </w:tc>
        <w:tc>
          <w:tcPr>
            <w:tcW w:w="1984" w:type="dxa"/>
          </w:tcPr>
          <w:p w:rsidR="00050ABB" w:rsidRDefault="00050ABB" w:rsidP="005709D8">
            <w:pPr>
              <w:ind w:right="-12"/>
              <w:jc w:val="center"/>
            </w:pPr>
            <w:r>
              <w:t xml:space="preserve">Количество </w:t>
            </w:r>
          </w:p>
          <w:p w:rsidR="00050ABB" w:rsidRDefault="00050ABB" w:rsidP="005709D8">
            <w:pPr>
              <w:ind w:right="-12"/>
              <w:jc w:val="center"/>
            </w:pPr>
            <w:r>
              <w:t xml:space="preserve">услуг </w:t>
            </w:r>
          </w:p>
          <w:p w:rsidR="00050ABB" w:rsidRPr="0091411A" w:rsidRDefault="00050ABB" w:rsidP="005709D8">
            <w:pPr>
              <w:ind w:right="-12"/>
              <w:jc w:val="center"/>
            </w:pPr>
            <w:r>
              <w:t>перевозки</w:t>
            </w:r>
          </w:p>
        </w:tc>
        <w:tc>
          <w:tcPr>
            <w:tcW w:w="1701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Цена услуги перевозки,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руб.</w:t>
            </w:r>
          </w:p>
        </w:tc>
        <w:tc>
          <w:tcPr>
            <w:tcW w:w="2268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Сумма, руб.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(гр. 3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гр. 4)</w:t>
            </w: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5</w:t>
            </w: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70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2" w:type="dxa"/>
          </w:tcPr>
          <w:p w:rsidR="00050ABB" w:rsidRPr="00C242C7" w:rsidRDefault="00050ABB" w:rsidP="005709D8">
            <w:pPr>
              <w:ind w:right="-12"/>
              <w:jc w:val="right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  <w:r w:rsidRPr="00340A8D">
        <w:rPr>
          <w:b/>
          <w:sz w:val="28"/>
          <w:szCs w:val="28"/>
        </w:rPr>
        <w:lastRenderedPageBreak/>
        <w:t>6.3. Расчет (обоснование) расходов на оплату коммунальных услуг</w:t>
      </w:r>
    </w:p>
    <w:tbl>
      <w:tblPr>
        <w:tblW w:w="1088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3"/>
        <w:gridCol w:w="3366"/>
        <w:gridCol w:w="1834"/>
        <w:gridCol w:w="1428"/>
        <w:gridCol w:w="1965"/>
        <w:gridCol w:w="1635"/>
      </w:tblGrid>
      <w:tr w:rsidR="00050ABB" w:rsidRPr="00C242C7" w:rsidTr="005709D8">
        <w:tc>
          <w:tcPr>
            <w:tcW w:w="653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№</w:t>
            </w:r>
          </w:p>
          <w:p w:rsidR="00050ABB" w:rsidRPr="0091411A" w:rsidRDefault="00050ABB" w:rsidP="005709D8">
            <w:pPr>
              <w:ind w:right="-12"/>
              <w:jc w:val="center"/>
            </w:pPr>
            <w:proofErr w:type="spellStart"/>
            <w:proofErr w:type="gramStart"/>
            <w:r w:rsidRPr="0091411A">
              <w:t>п</w:t>
            </w:r>
            <w:proofErr w:type="spellEnd"/>
            <w:proofErr w:type="gramEnd"/>
            <w:r w:rsidRPr="0091411A">
              <w:t>/</w:t>
            </w:r>
            <w:proofErr w:type="spellStart"/>
            <w:r w:rsidRPr="0091411A">
              <w:t>п</w:t>
            </w:r>
            <w:proofErr w:type="spellEnd"/>
          </w:p>
        </w:tc>
        <w:tc>
          <w:tcPr>
            <w:tcW w:w="3366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E60B73">
              <w:t xml:space="preserve">Наименование </w:t>
            </w:r>
            <w:r>
              <w:t>показателя</w:t>
            </w:r>
          </w:p>
        </w:tc>
        <w:tc>
          <w:tcPr>
            <w:tcW w:w="1834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340A8D">
              <w:t>Размер потребления ресурсов</w:t>
            </w:r>
          </w:p>
        </w:tc>
        <w:tc>
          <w:tcPr>
            <w:tcW w:w="1428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Тариф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(с учетом НДС), руб.</w:t>
            </w:r>
          </w:p>
        </w:tc>
        <w:tc>
          <w:tcPr>
            <w:tcW w:w="1965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Индексация,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%</w:t>
            </w:r>
          </w:p>
        </w:tc>
        <w:tc>
          <w:tcPr>
            <w:tcW w:w="1635" w:type="dxa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Сумма, руб.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proofErr w:type="gramStart"/>
            <w:r w:rsidRPr="00C242C7">
              <w:rPr>
                <w:sz w:val="20"/>
                <w:szCs w:val="20"/>
              </w:rPr>
              <w:t xml:space="preserve">(гр. 4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гр. 5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</w:t>
            </w:r>
            <w:proofErr w:type="gramEnd"/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гр. 6)</w:t>
            </w: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8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2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96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63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6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3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6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3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right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8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6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3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  <w:r w:rsidRPr="00340A8D">
        <w:rPr>
          <w:b/>
          <w:sz w:val="28"/>
          <w:szCs w:val="28"/>
        </w:rPr>
        <w:t>6.4. Расчет (обоснование) расходов на оплату аренды имущества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3"/>
        <w:gridCol w:w="3366"/>
        <w:gridCol w:w="1834"/>
        <w:gridCol w:w="1428"/>
        <w:gridCol w:w="3634"/>
      </w:tblGrid>
      <w:tr w:rsidR="00050ABB" w:rsidRPr="00C242C7" w:rsidTr="005709D8">
        <w:tc>
          <w:tcPr>
            <w:tcW w:w="653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№</w:t>
            </w:r>
          </w:p>
          <w:p w:rsidR="00050ABB" w:rsidRPr="0091411A" w:rsidRDefault="00050ABB" w:rsidP="005709D8">
            <w:pPr>
              <w:ind w:right="-12"/>
              <w:jc w:val="center"/>
            </w:pPr>
            <w:proofErr w:type="spellStart"/>
            <w:proofErr w:type="gramStart"/>
            <w:r w:rsidRPr="0091411A">
              <w:t>п</w:t>
            </w:r>
            <w:proofErr w:type="spellEnd"/>
            <w:proofErr w:type="gramEnd"/>
            <w:r w:rsidRPr="0091411A">
              <w:t>/</w:t>
            </w:r>
            <w:proofErr w:type="spellStart"/>
            <w:r w:rsidRPr="0091411A">
              <w:t>п</w:t>
            </w:r>
            <w:proofErr w:type="spellEnd"/>
          </w:p>
        </w:tc>
        <w:tc>
          <w:tcPr>
            <w:tcW w:w="3366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E60B73">
              <w:t xml:space="preserve">Наименование </w:t>
            </w:r>
            <w:r>
              <w:t>показателя</w:t>
            </w:r>
          </w:p>
        </w:tc>
        <w:tc>
          <w:tcPr>
            <w:tcW w:w="1834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340A8D">
              <w:t>Количество</w:t>
            </w:r>
          </w:p>
        </w:tc>
        <w:tc>
          <w:tcPr>
            <w:tcW w:w="1428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Ставка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арендной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платы</w:t>
            </w:r>
          </w:p>
        </w:tc>
        <w:tc>
          <w:tcPr>
            <w:tcW w:w="3634" w:type="dxa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Стоимость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с учетом НДС,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руб.</w:t>
            </w: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8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2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6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5</w:t>
            </w: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right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8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  <w:r w:rsidRPr="00340A8D">
        <w:rPr>
          <w:b/>
          <w:sz w:val="28"/>
          <w:szCs w:val="28"/>
        </w:rPr>
        <w:t>6.5. Расчет (обоснование) расходов на оплату работ, услуг по содержанию имущества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3"/>
        <w:gridCol w:w="3366"/>
        <w:gridCol w:w="1834"/>
        <w:gridCol w:w="1428"/>
        <w:gridCol w:w="3634"/>
      </w:tblGrid>
      <w:tr w:rsidR="00050ABB" w:rsidRPr="00C242C7" w:rsidTr="005709D8">
        <w:tc>
          <w:tcPr>
            <w:tcW w:w="653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№</w:t>
            </w:r>
          </w:p>
          <w:p w:rsidR="00050ABB" w:rsidRPr="0091411A" w:rsidRDefault="00050ABB" w:rsidP="005709D8">
            <w:pPr>
              <w:ind w:right="-12"/>
              <w:jc w:val="center"/>
            </w:pPr>
            <w:proofErr w:type="spellStart"/>
            <w:proofErr w:type="gramStart"/>
            <w:r w:rsidRPr="0091411A">
              <w:t>п</w:t>
            </w:r>
            <w:proofErr w:type="spellEnd"/>
            <w:proofErr w:type="gramEnd"/>
            <w:r w:rsidRPr="0091411A">
              <w:t>/</w:t>
            </w:r>
            <w:proofErr w:type="spellStart"/>
            <w:r w:rsidRPr="0091411A">
              <w:t>п</w:t>
            </w:r>
            <w:proofErr w:type="spellEnd"/>
          </w:p>
        </w:tc>
        <w:tc>
          <w:tcPr>
            <w:tcW w:w="3366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340A8D">
              <w:t>Наименование расходов</w:t>
            </w:r>
          </w:p>
        </w:tc>
        <w:tc>
          <w:tcPr>
            <w:tcW w:w="1834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77884">
              <w:t>Объект</w:t>
            </w:r>
          </w:p>
        </w:tc>
        <w:tc>
          <w:tcPr>
            <w:tcW w:w="1428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Количество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работ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(услуг)</w:t>
            </w:r>
          </w:p>
        </w:tc>
        <w:tc>
          <w:tcPr>
            <w:tcW w:w="3634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Стоимость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работ (услуг),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руб.</w:t>
            </w: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8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2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6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5</w:t>
            </w: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right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8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8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3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  <w:r w:rsidRPr="00977884">
        <w:rPr>
          <w:b/>
          <w:sz w:val="28"/>
          <w:szCs w:val="28"/>
        </w:rPr>
        <w:t>6.6. Расчет (обоснование) расходов на оплату прочих работ, услуг</w:t>
      </w: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3"/>
        <w:gridCol w:w="3366"/>
        <w:gridCol w:w="3211"/>
        <w:gridCol w:w="3685"/>
      </w:tblGrid>
      <w:tr w:rsidR="00050ABB" w:rsidRPr="00C242C7" w:rsidTr="005709D8">
        <w:tc>
          <w:tcPr>
            <w:tcW w:w="653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№</w:t>
            </w:r>
          </w:p>
          <w:p w:rsidR="00050ABB" w:rsidRPr="0091411A" w:rsidRDefault="00050ABB" w:rsidP="005709D8">
            <w:pPr>
              <w:ind w:right="-12"/>
              <w:jc w:val="center"/>
            </w:pPr>
            <w:proofErr w:type="spellStart"/>
            <w:proofErr w:type="gramStart"/>
            <w:r w:rsidRPr="0091411A">
              <w:t>п</w:t>
            </w:r>
            <w:proofErr w:type="spellEnd"/>
            <w:proofErr w:type="gramEnd"/>
            <w:r w:rsidRPr="0091411A">
              <w:t>/</w:t>
            </w:r>
            <w:proofErr w:type="spellStart"/>
            <w:r w:rsidRPr="0091411A">
              <w:t>п</w:t>
            </w:r>
            <w:proofErr w:type="spellEnd"/>
          </w:p>
        </w:tc>
        <w:tc>
          <w:tcPr>
            <w:tcW w:w="3366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340A8D">
              <w:t>Наименование расходов</w:t>
            </w:r>
          </w:p>
        </w:tc>
        <w:tc>
          <w:tcPr>
            <w:tcW w:w="3211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77884">
              <w:t>Количество договоров</w:t>
            </w:r>
          </w:p>
        </w:tc>
        <w:tc>
          <w:tcPr>
            <w:tcW w:w="3685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Стоимость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услуги, руб.</w:t>
            </w: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21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4</w:t>
            </w: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1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1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right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321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  <w:r w:rsidRPr="00977884">
        <w:rPr>
          <w:b/>
          <w:sz w:val="28"/>
          <w:szCs w:val="28"/>
        </w:rPr>
        <w:t>6.7. Расчет (обоснование) расходов на приобретение основных средств, материальных запасов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3"/>
        <w:gridCol w:w="3366"/>
        <w:gridCol w:w="3211"/>
        <w:gridCol w:w="1984"/>
        <w:gridCol w:w="1701"/>
      </w:tblGrid>
      <w:tr w:rsidR="00050ABB" w:rsidRPr="00C242C7" w:rsidTr="005709D8">
        <w:tc>
          <w:tcPr>
            <w:tcW w:w="653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1411A">
              <w:t>№</w:t>
            </w:r>
          </w:p>
          <w:p w:rsidR="00050ABB" w:rsidRPr="0091411A" w:rsidRDefault="00050ABB" w:rsidP="005709D8">
            <w:pPr>
              <w:ind w:right="-12"/>
              <w:jc w:val="center"/>
            </w:pPr>
            <w:proofErr w:type="spellStart"/>
            <w:proofErr w:type="gramStart"/>
            <w:r w:rsidRPr="0091411A">
              <w:t>п</w:t>
            </w:r>
            <w:proofErr w:type="spellEnd"/>
            <w:proofErr w:type="gramEnd"/>
            <w:r w:rsidRPr="0091411A">
              <w:t>/</w:t>
            </w:r>
            <w:proofErr w:type="spellStart"/>
            <w:r w:rsidRPr="0091411A">
              <w:t>п</w:t>
            </w:r>
            <w:proofErr w:type="spellEnd"/>
          </w:p>
        </w:tc>
        <w:tc>
          <w:tcPr>
            <w:tcW w:w="3366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340A8D">
              <w:t>Наименование расходов</w:t>
            </w:r>
          </w:p>
        </w:tc>
        <w:tc>
          <w:tcPr>
            <w:tcW w:w="3211" w:type="dxa"/>
          </w:tcPr>
          <w:p w:rsidR="00050ABB" w:rsidRPr="0091411A" w:rsidRDefault="00050ABB" w:rsidP="005709D8">
            <w:pPr>
              <w:ind w:right="-12"/>
              <w:jc w:val="center"/>
            </w:pPr>
            <w:r w:rsidRPr="00977884">
              <w:t>Количество</w:t>
            </w:r>
          </w:p>
        </w:tc>
        <w:tc>
          <w:tcPr>
            <w:tcW w:w="1984" w:type="dxa"/>
            <w:vAlign w:val="center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>Средняя стоимость, руб.</w:t>
            </w:r>
          </w:p>
        </w:tc>
        <w:tc>
          <w:tcPr>
            <w:tcW w:w="1701" w:type="dxa"/>
          </w:tcPr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Сумма, руб. </w:t>
            </w:r>
          </w:p>
          <w:p w:rsidR="00050ABB" w:rsidRPr="00C242C7" w:rsidRDefault="00050ABB" w:rsidP="005709D8">
            <w:pPr>
              <w:jc w:val="center"/>
              <w:rPr>
                <w:sz w:val="20"/>
                <w:szCs w:val="20"/>
              </w:rPr>
            </w:pPr>
            <w:r w:rsidRPr="00C242C7">
              <w:rPr>
                <w:sz w:val="20"/>
                <w:szCs w:val="20"/>
              </w:rPr>
              <w:t xml:space="preserve">(гр. 2 </w:t>
            </w:r>
            <w:proofErr w:type="spellStart"/>
            <w:r w:rsidRPr="00C242C7">
              <w:rPr>
                <w:sz w:val="20"/>
                <w:szCs w:val="20"/>
              </w:rPr>
              <w:t>x</w:t>
            </w:r>
            <w:proofErr w:type="spellEnd"/>
            <w:r w:rsidRPr="00C242C7">
              <w:rPr>
                <w:sz w:val="20"/>
                <w:szCs w:val="20"/>
              </w:rPr>
              <w:t xml:space="preserve"> гр. 3)</w:t>
            </w: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21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1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1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  <w:tr w:rsidR="00050ABB" w:rsidRPr="00C242C7" w:rsidTr="005709D8">
        <w:tc>
          <w:tcPr>
            <w:tcW w:w="653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6" w:type="dxa"/>
          </w:tcPr>
          <w:p w:rsidR="00050ABB" w:rsidRPr="00C242C7" w:rsidRDefault="00050ABB" w:rsidP="005709D8">
            <w:pPr>
              <w:ind w:right="-12"/>
              <w:jc w:val="right"/>
              <w:rPr>
                <w:b/>
                <w:sz w:val="28"/>
                <w:szCs w:val="28"/>
              </w:rPr>
            </w:pPr>
            <w:r w:rsidRPr="00C242C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321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50ABB" w:rsidRPr="00C242C7" w:rsidRDefault="00050ABB" w:rsidP="005709D8">
            <w:pPr>
              <w:ind w:right="-1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</w:p>
    <w:p w:rsidR="00050ABB" w:rsidRDefault="00050ABB" w:rsidP="00050ABB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050ABB" w:rsidRDefault="00050ABB" w:rsidP="00050ABB">
      <w:pPr>
        <w:ind w:left="-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Белоглинского сельского поселения </w:t>
      </w:r>
    </w:p>
    <w:p w:rsidR="00050ABB" w:rsidRDefault="00050ABB" w:rsidP="00050ABB">
      <w:pPr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 от 02.07. 2018 года № 141</w:t>
      </w:r>
    </w:p>
    <w:tbl>
      <w:tblPr>
        <w:tblW w:w="0" w:type="auto"/>
        <w:jc w:val="center"/>
        <w:tblInd w:w="612" w:type="dxa"/>
        <w:tblLook w:val="0000"/>
      </w:tblPr>
      <w:tblGrid>
        <w:gridCol w:w="8939"/>
      </w:tblGrid>
      <w:tr w:rsidR="00050ABB" w:rsidRPr="00241F9A" w:rsidTr="005709D8">
        <w:trPr>
          <w:jc w:val="center"/>
        </w:trPr>
        <w:tc>
          <w:tcPr>
            <w:tcW w:w="8939" w:type="dxa"/>
          </w:tcPr>
          <w:p w:rsidR="00050ABB" w:rsidRPr="00241F9A" w:rsidRDefault="00050ABB" w:rsidP="005709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241F9A">
              <w:rPr>
                <w:sz w:val="28"/>
                <w:szCs w:val="28"/>
              </w:rPr>
              <w:t xml:space="preserve">Об утверждении планов финансово – хозяйственной деятельности  муниципальных бюджетных учреждений культуры </w:t>
            </w:r>
          </w:p>
          <w:p w:rsidR="00050ABB" w:rsidRPr="00241F9A" w:rsidRDefault="00050ABB" w:rsidP="005709D8">
            <w:pPr>
              <w:jc w:val="center"/>
              <w:rPr>
                <w:sz w:val="28"/>
                <w:szCs w:val="28"/>
              </w:rPr>
            </w:pPr>
            <w:r w:rsidRPr="00241F9A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050ABB" w:rsidRPr="00241F9A" w:rsidRDefault="00050ABB" w:rsidP="005709D8">
            <w:pPr>
              <w:jc w:val="center"/>
              <w:rPr>
                <w:sz w:val="28"/>
                <w:szCs w:val="28"/>
              </w:rPr>
            </w:pPr>
            <w:r w:rsidRPr="00241F9A">
              <w:rPr>
                <w:sz w:val="28"/>
                <w:szCs w:val="28"/>
              </w:rPr>
              <w:t>Белоглинского района</w:t>
            </w:r>
            <w:r>
              <w:rPr>
                <w:sz w:val="28"/>
                <w:szCs w:val="28"/>
              </w:rPr>
              <w:t>»</w:t>
            </w:r>
            <w:r w:rsidRPr="00241F9A">
              <w:rPr>
                <w:sz w:val="28"/>
                <w:szCs w:val="28"/>
              </w:rPr>
              <w:t xml:space="preserve"> </w:t>
            </w:r>
          </w:p>
        </w:tc>
      </w:tr>
    </w:tbl>
    <w:p w:rsidR="00050ABB" w:rsidRDefault="00050ABB" w:rsidP="00050ABB">
      <w:pPr>
        <w:widowControl w:val="0"/>
        <w:autoSpaceDE w:val="0"/>
        <w:jc w:val="both"/>
      </w:pPr>
    </w:p>
    <w:p w:rsidR="00050ABB" w:rsidRDefault="00050ABB" w:rsidP="00050ABB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tbl>
      <w:tblPr>
        <w:tblW w:w="0" w:type="auto"/>
        <w:tblInd w:w="6" w:type="dxa"/>
        <w:tblLook w:val="0000"/>
      </w:tblPr>
      <w:tblGrid>
        <w:gridCol w:w="4962"/>
        <w:gridCol w:w="2290"/>
        <w:gridCol w:w="2312"/>
      </w:tblGrid>
      <w:tr w:rsidR="00050ABB" w:rsidRPr="00C65E24" w:rsidTr="005709D8">
        <w:trPr>
          <w:trHeight w:val="2060"/>
        </w:trPr>
        <w:tc>
          <w:tcPr>
            <w:tcW w:w="4962" w:type="dxa"/>
          </w:tcPr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Pr="00C65E24" w:rsidRDefault="00050ABB" w:rsidP="005709D8">
            <w:pPr>
              <w:jc w:val="both"/>
              <w:rPr>
                <w:sz w:val="28"/>
                <w:szCs w:val="28"/>
              </w:rPr>
            </w:pPr>
            <w:r w:rsidRPr="00C65E24">
              <w:rPr>
                <w:sz w:val="28"/>
                <w:szCs w:val="28"/>
              </w:rPr>
              <w:t>Проект подготовлен и внесен:</w:t>
            </w:r>
          </w:p>
          <w:p w:rsidR="00050ABB" w:rsidRPr="00BB0049" w:rsidRDefault="00050ABB" w:rsidP="005709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Ведущим специалистом</w:t>
            </w:r>
          </w:p>
          <w:p w:rsidR="00050ABB" w:rsidRPr="00BB0049" w:rsidRDefault="00050ABB" w:rsidP="005709D8">
            <w:pPr>
              <w:rPr>
                <w:sz w:val="28"/>
                <w:szCs w:val="28"/>
              </w:rPr>
            </w:pPr>
            <w:r w:rsidRPr="00BB0049">
              <w:rPr>
                <w:sz w:val="28"/>
                <w:szCs w:val="28"/>
              </w:rPr>
              <w:t>Белоглинского сельского поселения</w:t>
            </w: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  <w:r w:rsidRPr="00BB0049">
              <w:rPr>
                <w:sz w:val="28"/>
                <w:szCs w:val="28"/>
              </w:rPr>
              <w:t xml:space="preserve">Белоглинского района                                                                   </w:t>
            </w: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Pr="00C65E24" w:rsidRDefault="00050ABB" w:rsidP="005709D8">
            <w:pPr>
              <w:jc w:val="both"/>
              <w:rPr>
                <w:sz w:val="28"/>
                <w:szCs w:val="28"/>
              </w:rPr>
            </w:pPr>
            <w:r w:rsidRPr="00C65E24">
              <w:rPr>
                <w:sz w:val="28"/>
                <w:szCs w:val="28"/>
              </w:rPr>
              <w:t>Проект согласован:</w:t>
            </w:r>
          </w:p>
          <w:p w:rsidR="00050ABB" w:rsidRPr="00C65E24" w:rsidRDefault="00050ABB" w:rsidP="005709D8">
            <w:pPr>
              <w:pStyle w:val="a5"/>
              <w:spacing w:after="0"/>
              <w:ind w:left="0"/>
              <w:rPr>
                <w:lang w:val="ru-RU"/>
              </w:rPr>
            </w:pPr>
            <w:r w:rsidRPr="00C65E24">
              <w:rPr>
                <w:lang w:val="ru-RU"/>
              </w:rPr>
              <w:t xml:space="preserve">Начальник </w:t>
            </w:r>
            <w:r>
              <w:rPr>
                <w:lang w:val="ru-RU"/>
              </w:rPr>
              <w:t>финансового</w:t>
            </w:r>
            <w:r w:rsidRPr="00C65E24">
              <w:rPr>
                <w:lang w:val="ru-RU"/>
              </w:rPr>
              <w:t xml:space="preserve"> отдела </w:t>
            </w:r>
          </w:p>
          <w:p w:rsidR="00050ABB" w:rsidRPr="00C65E24" w:rsidRDefault="00050ABB" w:rsidP="005709D8">
            <w:pPr>
              <w:rPr>
                <w:sz w:val="28"/>
                <w:szCs w:val="28"/>
              </w:rPr>
            </w:pPr>
            <w:r w:rsidRPr="00C65E24">
              <w:rPr>
                <w:sz w:val="28"/>
                <w:szCs w:val="28"/>
              </w:rPr>
              <w:t xml:space="preserve">администрации Белоглинского </w:t>
            </w:r>
          </w:p>
          <w:p w:rsidR="00050ABB" w:rsidRPr="00C65E24" w:rsidRDefault="00050ABB" w:rsidP="005709D8">
            <w:pPr>
              <w:rPr>
                <w:sz w:val="28"/>
                <w:szCs w:val="28"/>
              </w:rPr>
            </w:pPr>
            <w:r w:rsidRPr="00C65E24">
              <w:rPr>
                <w:sz w:val="28"/>
                <w:szCs w:val="28"/>
              </w:rPr>
              <w:t xml:space="preserve">сельского поселения </w:t>
            </w:r>
          </w:p>
          <w:p w:rsidR="00050ABB" w:rsidRPr="008912EB" w:rsidRDefault="00050ABB" w:rsidP="005709D8">
            <w:pPr>
              <w:rPr>
                <w:sz w:val="28"/>
                <w:szCs w:val="28"/>
              </w:rPr>
            </w:pPr>
            <w:r w:rsidRPr="008912EB">
              <w:rPr>
                <w:sz w:val="28"/>
                <w:szCs w:val="28"/>
              </w:rPr>
              <w:t>Белоглинского района</w:t>
            </w: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sz w:val="28"/>
                <w:szCs w:val="28"/>
              </w:rPr>
              <w:t>организационно-правового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050ABB" w:rsidRDefault="00050ABB" w:rsidP="005709D8">
            <w:pPr>
              <w:tabs>
                <w:tab w:val="left" w:pos="33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отдела администрации </w:t>
            </w:r>
            <w:r>
              <w:rPr>
                <w:sz w:val="28"/>
                <w:szCs w:val="28"/>
              </w:rPr>
              <w:tab/>
            </w: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050ABB" w:rsidRPr="00C65E24" w:rsidRDefault="00050ABB" w:rsidP="005709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2290" w:type="dxa"/>
          </w:tcPr>
          <w:p w:rsidR="00050ABB" w:rsidRPr="00C65E24" w:rsidRDefault="00050ABB" w:rsidP="005709D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050ABB" w:rsidRPr="00C65E24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Pr="00C65E24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Pr="00C65E24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О.Г. Лахман</w:t>
            </w: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02.07. 2018 </w:t>
            </w: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Pr="00C65E24" w:rsidRDefault="00050ABB" w:rsidP="005709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C65E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Pr="00C65E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Даньшина</w:t>
            </w: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02.07. 2018 </w:t>
            </w: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Даньшина</w:t>
            </w:r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02.07. 2018 </w:t>
            </w:r>
          </w:p>
          <w:p w:rsidR="00050ABB" w:rsidRPr="00C65E24" w:rsidRDefault="00050ABB" w:rsidP="005709D8">
            <w:pPr>
              <w:jc w:val="both"/>
              <w:rPr>
                <w:sz w:val="28"/>
                <w:szCs w:val="28"/>
              </w:rPr>
            </w:pPr>
          </w:p>
        </w:tc>
      </w:tr>
    </w:tbl>
    <w:p w:rsidR="00050ABB" w:rsidRDefault="00050ABB" w:rsidP="00050ABB">
      <w:pPr>
        <w:pStyle w:val="a5"/>
        <w:spacing w:after="0"/>
        <w:ind w:left="0"/>
        <w:rPr>
          <w:lang w:val="ru-RU"/>
        </w:rPr>
      </w:pPr>
    </w:p>
    <w:p w:rsidR="00050ABB" w:rsidRDefault="00050ABB" w:rsidP="00050ABB">
      <w:pPr>
        <w:pStyle w:val="a5"/>
        <w:spacing w:after="0"/>
        <w:ind w:left="0"/>
        <w:rPr>
          <w:lang w:val="ru-RU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607"/>
        <w:gridCol w:w="1725"/>
        <w:gridCol w:w="2312"/>
      </w:tblGrid>
      <w:tr w:rsidR="00050ABB" w:rsidTr="005709D8">
        <w:trPr>
          <w:trHeight w:val="1417"/>
        </w:trPr>
        <w:tc>
          <w:tcPr>
            <w:tcW w:w="5607" w:type="dxa"/>
          </w:tcPr>
          <w:p w:rsidR="00050ABB" w:rsidRDefault="00050ABB" w:rsidP="005709D8">
            <w:pPr>
              <w:snapToGrid w:val="0"/>
              <w:ind w:righ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общего отдела </w:t>
            </w:r>
          </w:p>
          <w:p w:rsidR="00050ABB" w:rsidRDefault="00050ABB" w:rsidP="005709D8">
            <w:pPr>
              <w:snapToGrid w:val="0"/>
              <w:ind w:righ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050ABB" w:rsidRDefault="00050ABB" w:rsidP="005709D8">
            <w:pPr>
              <w:snapToGrid w:val="0"/>
              <w:ind w:righ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  <w:p w:rsidR="00050ABB" w:rsidRDefault="00050ABB" w:rsidP="005709D8">
            <w:pPr>
              <w:snapToGrid w:val="0"/>
              <w:ind w:righ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</w:p>
        </w:tc>
        <w:tc>
          <w:tcPr>
            <w:tcW w:w="1725" w:type="dxa"/>
          </w:tcPr>
          <w:p w:rsidR="00050ABB" w:rsidRDefault="00050ABB" w:rsidP="005709D8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050ABB" w:rsidRDefault="00050ABB" w:rsidP="005709D8">
            <w:pPr>
              <w:snapToGrid w:val="0"/>
              <w:ind w:left="-313" w:right="2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Г.Г.П.Михайлюк</w:t>
            </w:r>
            <w:proofErr w:type="spellEnd"/>
          </w:p>
          <w:p w:rsidR="00050ABB" w:rsidRDefault="00050ABB" w:rsidP="005709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02.07. 2018 </w:t>
            </w:r>
          </w:p>
          <w:p w:rsidR="00050ABB" w:rsidRDefault="00050ABB" w:rsidP="005709D8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</w:p>
        </w:tc>
      </w:tr>
    </w:tbl>
    <w:p w:rsidR="00050ABB" w:rsidRPr="00C76E15" w:rsidRDefault="00050ABB" w:rsidP="00050ABB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050ABB" w:rsidRPr="005E49EF" w:rsidRDefault="00050ABB" w:rsidP="00050ABB">
      <w:pPr>
        <w:shd w:val="clear" w:color="auto" w:fill="FFFFFF"/>
        <w:spacing w:line="331" w:lineRule="exact"/>
      </w:pPr>
    </w:p>
    <w:p w:rsidR="00050ABB" w:rsidRDefault="00050ABB" w:rsidP="00050ABB"/>
    <w:p w:rsidR="00DB6B6A" w:rsidRDefault="00DB6B6A"/>
    <w:sectPr w:rsidR="00DB6B6A" w:rsidSect="00FD3AAE">
      <w:pgSz w:w="11906" w:h="16838"/>
      <w:pgMar w:top="709" w:right="707" w:bottom="284" w:left="1560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1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2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9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2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4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09034B"/>
    <w:multiLevelType w:val="multilevel"/>
    <w:tmpl w:val="ED30D5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B0C5972"/>
    <w:multiLevelType w:val="hybridMultilevel"/>
    <w:tmpl w:val="4AC00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32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7"/>
  </w:num>
  <w:num w:numId="3">
    <w:abstractNumId w:val="16"/>
  </w:num>
  <w:num w:numId="4">
    <w:abstractNumId w:val="23"/>
  </w:num>
  <w:num w:numId="5">
    <w:abstractNumId w:val="17"/>
  </w:num>
  <w:num w:numId="6">
    <w:abstractNumId w:val="21"/>
  </w:num>
  <w:num w:numId="7">
    <w:abstractNumId w:val="28"/>
  </w:num>
  <w:num w:numId="8">
    <w:abstractNumId w:val="19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3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6"/>
  </w:num>
  <w:num w:numId="16">
    <w:abstractNumId w:val="10"/>
  </w:num>
  <w:num w:numId="17">
    <w:abstractNumId w:val="1"/>
  </w:num>
  <w:num w:numId="18">
    <w:abstractNumId w:val="15"/>
  </w:num>
  <w:num w:numId="19">
    <w:abstractNumId w:val="14"/>
  </w:num>
  <w:num w:numId="20">
    <w:abstractNumId w:val="18"/>
  </w:num>
  <w:num w:numId="21">
    <w:abstractNumId w:val="5"/>
  </w:num>
  <w:num w:numId="22">
    <w:abstractNumId w:val="8"/>
  </w:num>
  <w:num w:numId="23">
    <w:abstractNumId w:val="11"/>
  </w:num>
  <w:num w:numId="24">
    <w:abstractNumId w:val="9"/>
  </w:num>
  <w:num w:numId="25">
    <w:abstractNumId w:val="20"/>
  </w:num>
  <w:num w:numId="26">
    <w:abstractNumId w:val="22"/>
  </w:num>
  <w:num w:numId="27">
    <w:abstractNumId w:val="31"/>
  </w:num>
  <w:num w:numId="28">
    <w:abstractNumId w:val="12"/>
  </w:num>
  <w:num w:numId="29">
    <w:abstractNumId w:val="27"/>
  </w:num>
  <w:num w:numId="30">
    <w:abstractNumId w:val="24"/>
  </w:num>
  <w:num w:numId="31">
    <w:abstractNumId w:val="32"/>
  </w:num>
  <w:num w:numId="32">
    <w:abstractNumId w:val="29"/>
  </w:num>
  <w:num w:numId="33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compat/>
  <w:rsids>
    <w:rsidRoot w:val="00050ABB"/>
    <w:rsid w:val="00050ABB"/>
    <w:rsid w:val="00CC7B92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0ABB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050ABB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050ABB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050A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050A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0ABB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050A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0ABB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050ABB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050ABB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050AB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050A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050ABB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50ABB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050ABB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050ABB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050ABB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050ABB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050ABB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050ABB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050ABB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050ABB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050ABB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050ABB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050ABB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rsid w:val="00050AB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50A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050ABB"/>
  </w:style>
  <w:style w:type="table" w:styleId="aa">
    <w:name w:val="Table Grid"/>
    <w:basedOn w:val="a1"/>
    <w:rsid w:val="00050A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rsid w:val="00050AB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050A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050ABB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050ABB"/>
    <w:pPr>
      <w:ind w:left="566" w:hanging="283"/>
    </w:pPr>
  </w:style>
  <w:style w:type="paragraph" w:styleId="ad">
    <w:name w:val="Body Text First Indent"/>
    <w:basedOn w:val="a3"/>
    <w:link w:val="ae"/>
    <w:rsid w:val="00050ABB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050ABB"/>
    <w:rPr>
      <w:sz w:val="24"/>
      <w:szCs w:val="24"/>
    </w:rPr>
  </w:style>
  <w:style w:type="paragraph" w:customStyle="1" w:styleId="ConsPlusTitle">
    <w:name w:val="ConsPlusTitle"/>
    <w:rsid w:val="00050A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050AB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050A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050A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050AB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050A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050AB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050ABB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050ABB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rsid w:val="00050ABB"/>
    <w:pPr>
      <w:spacing w:before="100" w:beforeAutospacing="1" w:after="119"/>
    </w:pPr>
  </w:style>
  <w:style w:type="paragraph" w:customStyle="1" w:styleId="western">
    <w:name w:val="western"/>
    <w:basedOn w:val="a"/>
    <w:rsid w:val="00050ABB"/>
    <w:pPr>
      <w:spacing w:before="100" w:beforeAutospacing="1" w:after="119"/>
    </w:pPr>
  </w:style>
  <w:style w:type="paragraph" w:customStyle="1" w:styleId="af5">
    <w:name w:val="Знак"/>
    <w:basedOn w:val="a"/>
    <w:rsid w:val="00050ABB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050ABB"/>
    <w:rPr>
      <w:b/>
      <w:bCs/>
    </w:rPr>
  </w:style>
  <w:style w:type="paragraph" w:customStyle="1" w:styleId="Bullet-1">
    <w:name w:val="Bullet-1"/>
    <w:basedOn w:val="a"/>
    <w:rsid w:val="00050ABB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050ABB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050ABB"/>
    <w:rPr>
      <w:color w:val="0000FF"/>
      <w:u w:val="single"/>
    </w:rPr>
  </w:style>
  <w:style w:type="paragraph" w:customStyle="1" w:styleId="12">
    <w:name w:val="марк список 1"/>
    <w:basedOn w:val="a"/>
    <w:rsid w:val="00050AB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050ABB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050ABB"/>
    <w:rPr>
      <w:color w:val="008000"/>
    </w:rPr>
  </w:style>
  <w:style w:type="paragraph" w:customStyle="1" w:styleId="ConsPlusCell">
    <w:name w:val="ConsPlusCell"/>
    <w:rsid w:val="00050A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050ABB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050ABB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050ABB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050AB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050ABB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050ABB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050ABB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050ABB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050A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050AB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qFormat/>
    <w:rsid w:val="00050A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050ABB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050AB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050ABB"/>
    <w:rPr>
      <w:vertAlign w:val="superscript"/>
    </w:rPr>
  </w:style>
  <w:style w:type="paragraph" w:styleId="aff1">
    <w:name w:val="Document Map"/>
    <w:basedOn w:val="a"/>
    <w:link w:val="aff2"/>
    <w:semiHidden/>
    <w:rsid w:val="00050AB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050AB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050AB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050A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050ABB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050AB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050ABB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050ABB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050AB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050A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050ABB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050AB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050ABB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050ABB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050ABB"/>
    <w:rPr>
      <w:rFonts w:ascii="Times New Roman" w:hAnsi="Times New Roman"/>
      <w:b/>
      <w:sz w:val="26"/>
    </w:rPr>
  </w:style>
  <w:style w:type="character" w:customStyle="1" w:styleId="FontStyle22">
    <w:name w:val="Font Style22"/>
    <w:rsid w:val="00050ABB"/>
    <w:rPr>
      <w:rFonts w:ascii="Times New Roman" w:hAnsi="Times New Roman"/>
      <w:sz w:val="26"/>
    </w:rPr>
  </w:style>
  <w:style w:type="character" w:customStyle="1" w:styleId="6">
    <w:name w:val="Знак Знак6"/>
    <w:rsid w:val="00050ABB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050ABB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qFormat/>
    <w:rsid w:val="00050A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050AB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050ABB"/>
    <w:rPr>
      <w:b/>
      <w:bCs/>
      <w:color w:val="000000"/>
      <w:spacing w:val="-16"/>
      <w:sz w:val="28"/>
      <w:szCs w:val="29"/>
      <w:lang w:val="en-US" w:eastAsia="ru-RU"/>
    </w:rPr>
  </w:style>
  <w:style w:type="paragraph" w:styleId="affa">
    <w:name w:val="Subtitle"/>
    <w:basedOn w:val="a"/>
    <w:link w:val="aff9"/>
    <w:qFormat/>
    <w:rsid w:val="00050ABB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8">
    <w:name w:val="Подзаголовок Знак1"/>
    <w:basedOn w:val="a0"/>
    <w:link w:val="affa"/>
    <w:uiPriority w:val="11"/>
    <w:rsid w:val="00050A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11">
    <w:name w:val="Знак Знак21"/>
    <w:rsid w:val="00050ABB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9">
    <w:name w:val="1"/>
    <w:basedOn w:val="a"/>
    <w:rsid w:val="00050ABB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Normal">
    <w:name w:val="ConsNormal"/>
    <w:rsid w:val="00050AB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050ABB"/>
  </w:style>
  <w:style w:type="paragraph" w:customStyle="1" w:styleId="1a">
    <w:name w:val="Без интервала1"/>
    <w:rsid w:val="00050AB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50ABB"/>
    <w:pPr>
      <w:spacing w:before="100" w:beforeAutospacing="1" w:after="100" w:afterAutospacing="1"/>
    </w:pPr>
    <w:rPr>
      <w:sz w:val="18"/>
      <w:szCs w:val="18"/>
    </w:rPr>
  </w:style>
  <w:style w:type="paragraph" w:customStyle="1" w:styleId="xl66">
    <w:name w:val="xl66"/>
    <w:basedOn w:val="a"/>
    <w:rsid w:val="00050ABB"/>
    <w:pPr>
      <w:spacing w:before="100" w:beforeAutospacing="1" w:after="100" w:afterAutospacing="1"/>
    </w:pPr>
  </w:style>
  <w:style w:type="paragraph" w:customStyle="1" w:styleId="xl67">
    <w:name w:val="xl67"/>
    <w:basedOn w:val="a"/>
    <w:rsid w:val="00050ABB"/>
    <w:pPr>
      <w:spacing w:before="100" w:beforeAutospacing="1" w:after="100" w:afterAutospacing="1"/>
    </w:pPr>
    <w:rPr>
      <w:sz w:val="16"/>
      <w:szCs w:val="16"/>
    </w:rPr>
  </w:style>
  <w:style w:type="paragraph" w:customStyle="1" w:styleId="xl68">
    <w:name w:val="xl68"/>
    <w:basedOn w:val="a"/>
    <w:rsid w:val="00050ABB"/>
    <w:pPr>
      <w:spacing w:before="100" w:beforeAutospacing="1" w:after="100" w:afterAutospacing="1"/>
    </w:pPr>
    <w:rPr>
      <w:sz w:val="14"/>
      <w:szCs w:val="14"/>
    </w:rPr>
  </w:style>
  <w:style w:type="paragraph" w:customStyle="1" w:styleId="xl69">
    <w:name w:val="xl69"/>
    <w:basedOn w:val="a"/>
    <w:rsid w:val="00050ABB"/>
    <w:pPr>
      <w:spacing w:before="100" w:beforeAutospacing="1" w:after="100" w:afterAutospacing="1"/>
    </w:pPr>
    <w:rPr>
      <w:sz w:val="13"/>
      <w:szCs w:val="13"/>
    </w:rPr>
  </w:style>
  <w:style w:type="paragraph" w:customStyle="1" w:styleId="xl70">
    <w:name w:val="xl70"/>
    <w:basedOn w:val="a"/>
    <w:rsid w:val="00050ABB"/>
    <w:pPr>
      <w:spacing w:before="100" w:beforeAutospacing="1" w:after="100" w:afterAutospacing="1"/>
    </w:pPr>
    <w:rPr>
      <w:color w:val="FF0000"/>
      <w:sz w:val="13"/>
      <w:szCs w:val="13"/>
    </w:rPr>
  </w:style>
  <w:style w:type="paragraph" w:customStyle="1" w:styleId="xl71">
    <w:name w:val="xl71"/>
    <w:basedOn w:val="a"/>
    <w:rsid w:val="00050ABB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050ABB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73">
    <w:name w:val="xl73"/>
    <w:basedOn w:val="a"/>
    <w:rsid w:val="00050ABB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4">
    <w:name w:val="xl74"/>
    <w:basedOn w:val="a"/>
    <w:rsid w:val="00050ABB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5">
    <w:name w:val="xl75"/>
    <w:basedOn w:val="a"/>
    <w:rsid w:val="00050ABB"/>
    <w:pPr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76">
    <w:name w:val="xl76"/>
    <w:basedOn w:val="a"/>
    <w:rsid w:val="00050ABB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050ABB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050ABB"/>
    <w:pP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050ABB"/>
    <w:pPr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050ABB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1">
    <w:name w:val="xl81"/>
    <w:basedOn w:val="a"/>
    <w:rsid w:val="00050ABB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050ABB"/>
    <w:pP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83">
    <w:name w:val="xl83"/>
    <w:basedOn w:val="a"/>
    <w:rsid w:val="00050ABB"/>
    <w:pPr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84">
    <w:name w:val="xl84"/>
    <w:basedOn w:val="a"/>
    <w:rsid w:val="00050ABB"/>
    <w:pPr>
      <w:spacing w:before="100" w:beforeAutospacing="1" w:after="100" w:afterAutospacing="1"/>
      <w:jc w:val="right"/>
      <w:textAlignment w:val="center"/>
    </w:pPr>
    <w:rPr>
      <w:sz w:val="14"/>
      <w:szCs w:val="14"/>
    </w:rPr>
  </w:style>
  <w:style w:type="paragraph" w:customStyle="1" w:styleId="xl85">
    <w:name w:val="xl85"/>
    <w:basedOn w:val="a"/>
    <w:rsid w:val="00050ABB"/>
    <w:pP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86">
    <w:name w:val="xl86"/>
    <w:basedOn w:val="a"/>
    <w:rsid w:val="00050ABB"/>
    <w:pPr>
      <w:pBdr>
        <w:top w:val="dotDotDash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4"/>
      <w:szCs w:val="14"/>
    </w:rPr>
  </w:style>
  <w:style w:type="paragraph" w:customStyle="1" w:styleId="xl87">
    <w:name w:val="xl87"/>
    <w:basedOn w:val="a"/>
    <w:rsid w:val="00050ABB"/>
    <w:pPr>
      <w:pBdr>
        <w:top w:val="dotDotDash" w:sz="8" w:space="0" w:color="auto"/>
        <w:right w:val="dotDotDash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4"/>
      <w:szCs w:val="14"/>
    </w:rPr>
  </w:style>
  <w:style w:type="paragraph" w:customStyle="1" w:styleId="xl88">
    <w:name w:val="xl88"/>
    <w:basedOn w:val="a"/>
    <w:rsid w:val="00050ABB"/>
    <w:pPr>
      <w:spacing w:before="100" w:beforeAutospacing="1" w:after="100" w:afterAutospacing="1"/>
      <w:jc w:val="center"/>
    </w:pPr>
    <w:rPr>
      <w:b/>
      <w:bCs/>
      <w:i/>
      <w:iCs/>
      <w:sz w:val="14"/>
      <w:szCs w:val="14"/>
    </w:rPr>
  </w:style>
  <w:style w:type="paragraph" w:customStyle="1" w:styleId="xl89">
    <w:name w:val="xl89"/>
    <w:basedOn w:val="a"/>
    <w:rsid w:val="00050ABB"/>
    <w:pPr>
      <w:pBdr>
        <w:right w:val="dotDotDash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4"/>
      <w:szCs w:val="14"/>
    </w:rPr>
  </w:style>
  <w:style w:type="paragraph" w:customStyle="1" w:styleId="xl90">
    <w:name w:val="xl90"/>
    <w:basedOn w:val="a"/>
    <w:rsid w:val="00050ABB"/>
    <w:pPr>
      <w:pBdr>
        <w:left w:val="dotDotDash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1">
    <w:name w:val="xl91"/>
    <w:basedOn w:val="a"/>
    <w:rsid w:val="00050ABB"/>
    <w:pPr>
      <w:pBdr>
        <w:right w:val="dotDotDash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2">
    <w:name w:val="xl92"/>
    <w:basedOn w:val="a"/>
    <w:rsid w:val="00050ABB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93">
    <w:name w:val="xl93"/>
    <w:basedOn w:val="a"/>
    <w:rsid w:val="00050ABB"/>
    <w:pPr>
      <w:pBdr>
        <w:left w:val="dotDotDash" w:sz="8" w:space="0" w:color="auto"/>
        <w:bottom w:val="dotDotDash" w:sz="8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94">
    <w:name w:val="xl94"/>
    <w:basedOn w:val="a"/>
    <w:rsid w:val="00050ABB"/>
    <w:pPr>
      <w:pBdr>
        <w:bottom w:val="dotDotDash" w:sz="8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95">
    <w:name w:val="xl95"/>
    <w:basedOn w:val="a"/>
    <w:rsid w:val="00050ABB"/>
    <w:pPr>
      <w:pBdr>
        <w:bottom w:val="dotDotDash" w:sz="8" w:space="0" w:color="auto"/>
        <w:right w:val="dotDotDash" w:sz="8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96">
    <w:name w:val="xl96"/>
    <w:basedOn w:val="a"/>
    <w:rsid w:val="00050ABB"/>
    <w:pPr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050ABB"/>
    <w:pPr>
      <w:spacing w:before="100" w:beforeAutospacing="1" w:after="100" w:afterAutospacing="1"/>
    </w:pPr>
    <w:rPr>
      <w:sz w:val="16"/>
      <w:szCs w:val="16"/>
    </w:rPr>
  </w:style>
  <w:style w:type="paragraph" w:customStyle="1" w:styleId="xl98">
    <w:name w:val="xl98"/>
    <w:basedOn w:val="a"/>
    <w:rsid w:val="00050ABB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9">
    <w:name w:val="xl99"/>
    <w:basedOn w:val="a"/>
    <w:rsid w:val="00050ABB"/>
    <w:pPr>
      <w:pBdr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a"/>
    <w:rsid w:val="00050ABB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1">
    <w:name w:val="xl101"/>
    <w:basedOn w:val="a"/>
    <w:rsid w:val="00050ABB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2">
    <w:name w:val="xl102"/>
    <w:basedOn w:val="a"/>
    <w:rsid w:val="00050ABB"/>
    <w:pPr>
      <w:pBdr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3">
    <w:name w:val="xl103"/>
    <w:basedOn w:val="a"/>
    <w:rsid w:val="00050AB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050ABB"/>
    <w:pPr>
      <w:pBdr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5">
    <w:name w:val="xl105"/>
    <w:basedOn w:val="a"/>
    <w:rsid w:val="00050AB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6">
    <w:name w:val="xl106"/>
    <w:basedOn w:val="a"/>
    <w:rsid w:val="00050ABB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050AB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8">
    <w:name w:val="xl108"/>
    <w:basedOn w:val="a"/>
    <w:rsid w:val="00050AB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a"/>
    <w:rsid w:val="00050AB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0">
    <w:name w:val="xl110"/>
    <w:basedOn w:val="a"/>
    <w:rsid w:val="00050AB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1">
    <w:name w:val="xl111"/>
    <w:basedOn w:val="a"/>
    <w:rsid w:val="00050AB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050A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3">
    <w:name w:val="xl113"/>
    <w:basedOn w:val="a"/>
    <w:rsid w:val="00050AB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4">
    <w:name w:val="xl114"/>
    <w:basedOn w:val="a"/>
    <w:rsid w:val="00050ABB"/>
    <w:pPr>
      <w:pBdr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5">
    <w:name w:val="xl115"/>
    <w:basedOn w:val="a"/>
    <w:rsid w:val="00050ABB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6">
    <w:name w:val="xl116"/>
    <w:basedOn w:val="a"/>
    <w:rsid w:val="00050ABB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7">
    <w:name w:val="xl117"/>
    <w:basedOn w:val="a"/>
    <w:rsid w:val="00050ABB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8">
    <w:name w:val="xl118"/>
    <w:basedOn w:val="a"/>
    <w:rsid w:val="00050AB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9">
    <w:name w:val="xl119"/>
    <w:basedOn w:val="a"/>
    <w:rsid w:val="00050AB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0">
    <w:name w:val="xl120"/>
    <w:basedOn w:val="a"/>
    <w:rsid w:val="00050ABB"/>
    <w:pPr>
      <w:pBdr>
        <w:lef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050ABB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2">
    <w:name w:val="xl122"/>
    <w:basedOn w:val="a"/>
    <w:rsid w:val="00050ABB"/>
    <w:pPr>
      <w:pBdr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3">
    <w:name w:val="xl123"/>
    <w:basedOn w:val="a"/>
    <w:rsid w:val="00050AB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4">
    <w:name w:val="xl124"/>
    <w:basedOn w:val="a"/>
    <w:rsid w:val="00050ABB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5">
    <w:name w:val="xl125"/>
    <w:basedOn w:val="a"/>
    <w:rsid w:val="00050AB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6">
    <w:name w:val="xl126"/>
    <w:basedOn w:val="a"/>
    <w:rsid w:val="00050A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7">
    <w:name w:val="xl127"/>
    <w:basedOn w:val="a"/>
    <w:rsid w:val="00050ABB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8">
    <w:name w:val="xl128"/>
    <w:basedOn w:val="a"/>
    <w:rsid w:val="00050A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050ABB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0">
    <w:name w:val="xl130"/>
    <w:basedOn w:val="a"/>
    <w:rsid w:val="00050ABB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1">
    <w:name w:val="xl131"/>
    <w:basedOn w:val="a"/>
    <w:rsid w:val="00050AB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2">
    <w:name w:val="xl132"/>
    <w:basedOn w:val="a"/>
    <w:rsid w:val="00050AB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3">
    <w:name w:val="xl133"/>
    <w:basedOn w:val="a"/>
    <w:rsid w:val="00050AB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4">
    <w:name w:val="xl134"/>
    <w:basedOn w:val="a"/>
    <w:rsid w:val="00050ABB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5">
    <w:name w:val="xl135"/>
    <w:basedOn w:val="a"/>
    <w:rsid w:val="00050ABB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6">
    <w:name w:val="xl136"/>
    <w:basedOn w:val="a"/>
    <w:rsid w:val="00050AB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7">
    <w:name w:val="xl137"/>
    <w:basedOn w:val="a"/>
    <w:rsid w:val="00050ABB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8">
    <w:name w:val="xl138"/>
    <w:basedOn w:val="a"/>
    <w:rsid w:val="00050ABB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9">
    <w:name w:val="xl139"/>
    <w:basedOn w:val="a"/>
    <w:rsid w:val="00050AB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0">
    <w:name w:val="xl140"/>
    <w:basedOn w:val="a"/>
    <w:rsid w:val="00050ABB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"/>
    <w:rsid w:val="00050AB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"/>
    <w:rsid w:val="00050ABB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5"/>
      <w:szCs w:val="15"/>
    </w:rPr>
  </w:style>
  <w:style w:type="paragraph" w:customStyle="1" w:styleId="xl143">
    <w:name w:val="xl143"/>
    <w:basedOn w:val="a"/>
    <w:rsid w:val="00050ABB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"/>
    <w:rsid w:val="00050ABB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"/>
    <w:rsid w:val="00050AB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6">
    <w:name w:val="xl146"/>
    <w:basedOn w:val="a"/>
    <w:rsid w:val="00050ABB"/>
    <w:pPr>
      <w:pBdr>
        <w:top w:val="dotDotDash" w:sz="8" w:space="0" w:color="auto"/>
        <w:left w:val="dotDotDash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4"/>
      <w:szCs w:val="14"/>
    </w:rPr>
  </w:style>
  <w:style w:type="paragraph" w:customStyle="1" w:styleId="xl147">
    <w:name w:val="xl147"/>
    <w:basedOn w:val="a"/>
    <w:rsid w:val="00050ABB"/>
    <w:pPr>
      <w:pBdr>
        <w:left w:val="dotDotDash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4"/>
      <w:szCs w:val="14"/>
    </w:rPr>
  </w:style>
  <w:style w:type="paragraph" w:customStyle="1" w:styleId="xl148">
    <w:name w:val="xl148"/>
    <w:basedOn w:val="a"/>
    <w:rsid w:val="00050AB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character" w:styleId="affb">
    <w:name w:val="FollowedHyperlink"/>
    <w:basedOn w:val="a0"/>
    <w:uiPriority w:val="99"/>
    <w:semiHidden/>
    <w:unhideWhenUsed/>
    <w:rsid w:val="00050ABB"/>
    <w:rPr>
      <w:color w:val="800080"/>
      <w:u w:val="single"/>
    </w:rPr>
  </w:style>
  <w:style w:type="paragraph" w:customStyle="1" w:styleId="xl64">
    <w:name w:val="xl64"/>
    <w:basedOn w:val="a"/>
    <w:rsid w:val="00050ABB"/>
    <w:pP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49">
    <w:name w:val="xl149"/>
    <w:basedOn w:val="a"/>
    <w:rsid w:val="00050AB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a"/>
    <w:rsid w:val="00050ABB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51">
    <w:name w:val="xl151"/>
    <w:basedOn w:val="a"/>
    <w:rsid w:val="00050ABB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a"/>
    <w:rsid w:val="00050AB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a"/>
    <w:rsid w:val="00050AB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54">
    <w:name w:val="xl154"/>
    <w:basedOn w:val="a"/>
    <w:rsid w:val="00050ABB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55">
    <w:name w:val="xl155"/>
    <w:basedOn w:val="a"/>
    <w:rsid w:val="00050AB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56">
    <w:name w:val="xl156"/>
    <w:basedOn w:val="a"/>
    <w:rsid w:val="00050AB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57">
    <w:name w:val="xl157"/>
    <w:basedOn w:val="a"/>
    <w:rsid w:val="00050A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58">
    <w:name w:val="xl158"/>
    <w:basedOn w:val="a"/>
    <w:rsid w:val="00050A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59">
    <w:name w:val="xl159"/>
    <w:basedOn w:val="a"/>
    <w:rsid w:val="00050A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14"/>
      <w:szCs w:val="14"/>
    </w:rPr>
  </w:style>
  <w:style w:type="paragraph" w:customStyle="1" w:styleId="xl160">
    <w:name w:val="xl160"/>
    <w:basedOn w:val="a"/>
    <w:rsid w:val="00050A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14"/>
      <w:szCs w:val="14"/>
    </w:rPr>
  </w:style>
  <w:style w:type="paragraph" w:customStyle="1" w:styleId="xl161">
    <w:name w:val="xl161"/>
    <w:basedOn w:val="a"/>
    <w:rsid w:val="00050AB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62">
    <w:name w:val="xl162"/>
    <w:basedOn w:val="a"/>
    <w:rsid w:val="00050ABB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63">
    <w:name w:val="xl163"/>
    <w:basedOn w:val="a"/>
    <w:rsid w:val="00050AB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64">
    <w:name w:val="xl164"/>
    <w:basedOn w:val="a"/>
    <w:rsid w:val="00050AB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65">
    <w:name w:val="xl165"/>
    <w:basedOn w:val="a"/>
    <w:rsid w:val="00050AB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66">
    <w:name w:val="xl166"/>
    <w:basedOn w:val="a"/>
    <w:rsid w:val="00050AB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67">
    <w:name w:val="xl167"/>
    <w:basedOn w:val="a"/>
    <w:rsid w:val="00050ABB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68">
    <w:name w:val="xl168"/>
    <w:basedOn w:val="a"/>
    <w:rsid w:val="00050ABB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69">
    <w:name w:val="xl169"/>
    <w:basedOn w:val="a"/>
    <w:rsid w:val="00050ABB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70">
    <w:name w:val="xl170"/>
    <w:basedOn w:val="a"/>
    <w:rsid w:val="00050A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71">
    <w:name w:val="xl171"/>
    <w:basedOn w:val="a"/>
    <w:rsid w:val="00050AB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72">
    <w:name w:val="xl172"/>
    <w:basedOn w:val="a"/>
    <w:rsid w:val="00050AB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73">
    <w:name w:val="xl173"/>
    <w:basedOn w:val="a"/>
    <w:rsid w:val="00050ABB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74">
    <w:name w:val="xl174"/>
    <w:basedOn w:val="a"/>
    <w:rsid w:val="00050ABB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5">
    <w:name w:val="xl175"/>
    <w:basedOn w:val="a"/>
    <w:rsid w:val="00050ABB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6">
    <w:name w:val="xl176"/>
    <w:basedOn w:val="a"/>
    <w:rsid w:val="00050ABB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7">
    <w:name w:val="xl177"/>
    <w:basedOn w:val="a"/>
    <w:rsid w:val="00050AB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8">
    <w:name w:val="xl178"/>
    <w:basedOn w:val="a"/>
    <w:rsid w:val="00050AB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9">
    <w:name w:val="xl179"/>
    <w:basedOn w:val="a"/>
    <w:rsid w:val="00050AB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0">
    <w:name w:val="xl180"/>
    <w:basedOn w:val="a"/>
    <w:rsid w:val="00050AB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1">
    <w:name w:val="xl181"/>
    <w:basedOn w:val="a"/>
    <w:rsid w:val="00050AB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2">
    <w:name w:val="xl182"/>
    <w:basedOn w:val="a"/>
    <w:rsid w:val="00050AB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3">
    <w:name w:val="xl183"/>
    <w:basedOn w:val="a"/>
    <w:rsid w:val="00050A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4">
    <w:name w:val="xl184"/>
    <w:basedOn w:val="a"/>
    <w:rsid w:val="00050AB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5">
    <w:name w:val="xl185"/>
    <w:basedOn w:val="a"/>
    <w:rsid w:val="00050ABB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86">
    <w:name w:val="xl186"/>
    <w:basedOn w:val="a"/>
    <w:rsid w:val="00050ABB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7">
    <w:name w:val="xl187"/>
    <w:basedOn w:val="a"/>
    <w:rsid w:val="00050ABB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8">
    <w:name w:val="xl188"/>
    <w:basedOn w:val="a"/>
    <w:rsid w:val="00050ABB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9">
    <w:name w:val="xl189"/>
    <w:basedOn w:val="a"/>
    <w:rsid w:val="00050AB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90">
    <w:name w:val="xl190"/>
    <w:basedOn w:val="a"/>
    <w:rsid w:val="00050ABB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91">
    <w:name w:val="xl191"/>
    <w:basedOn w:val="a"/>
    <w:rsid w:val="00050AB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92">
    <w:name w:val="xl192"/>
    <w:basedOn w:val="a"/>
    <w:rsid w:val="00050A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93">
    <w:name w:val="xl193"/>
    <w:basedOn w:val="a"/>
    <w:rsid w:val="00050ABB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94">
    <w:name w:val="xl194"/>
    <w:basedOn w:val="a"/>
    <w:rsid w:val="00050A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95">
    <w:name w:val="xl195"/>
    <w:basedOn w:val="a"/>
    <w:rsid w:val="00050ABB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96">
    <w:name w:val="xl196"/>
    <w:basedOn w:val="a"/>
    <w:rsid w:val="00050ABB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97">
    <w:name w:val="xl197"/>
    <w:basedOn w:val="a"/>
    <w:rsid w:val="00050AB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8">
    <w:name w:val="xl198"/>
    <w:basedOn w:val="a"/>
    <w:rsid w:val="00050ABB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9">
    <w:name w:val="xl199"/>
    <w:basedOn w:val="a"/>
    <w:rsid w:val="00050AB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00">
    <w:name w:val="xl200"/>
    <w:basedOn w:val="a"/>
    <w:rsid w:val="00050AB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01">
    <w:name w:val="xl201"/>
    <w:basedOn w:val="a"/>
    <w:rsid w:val="00050AB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02">
    <w:name w:val="xl202"/>
    <w:basedOn w:val="a"/>
    <w:rsid w:val="00050AB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3623</Words>
  <Characters>20654</Characters>
  <Application>Microsoft Office Word</Application>
  <DocSecurity>0</DocSecurity>
  <Lines>172</Lines>
  <Paragraphs>48</Paragraphs>
  <ScaleCrop>false</ScaleCrop>
  <Company>RePack by SPecialiST</Company>
  <LinksUpToDate>false</LinksUpToDate>
  <CharactersWithSpaces>24229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2</cp:revision>
  <dcterms:created xsi:type="dcterms:W3CDTF">2018-07-06T07:33:00Z</dcterms:created>
  <dcterms:modified xsi:type="dcterms:W3CDTF">2018-07-06T07:34:00Z</dcterms:modified>
</cp:coreProperties>
</file>