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96287E">
        <w:rPr>
          <w:rFonts w:ascii="Times New Roman" w:hAnsi="Times New Roman"/>
          <w:b w:val="0"/>
          <w:bCs w:val="0"/>
          <w:lang w:val="ru-RU"/>
        </w:rPr>
        <w:t xml:space="preserve"> </w:t>
      </w:r>
      <w:r w:rsidR="00FF6D4C">
        <w:rPr>
          <w:rFonts w:ascii="Times New Roman" w:hAnsi="Times New Roman"/>
          <w:b w:val="0"/>
          <w:bCs w:val="0"/>
          <w:lang w:val="ru-RU"/>
        </w:rPr>
        <w:t>06.02.2023</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FF6D4C">
        <w:rPr>
          <w:rFonts w:ascii="Times New Roman" w:hAnsi="Times New Roman"/>
          <w:b w:val="0"/>
          <w:bCs w:val="0"/>
          <w:lang w:val="ru-RU"/>
        </w:rPr>
        <w:t>20</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5F66AC" w:rsidRPr="003820A1" w:rsidRDefault="00837573" w:rsidP="005F66AC">
      <w:pPr>
        <w:pStyle w:val="1a"/>
        <w:tabs>
          <w:tab w:val="left" w:pos="993"/>
        </w:tabs>
        <w:ind w:firstLine="709"/>
        <w:jc w:val="both"/>
        <w:rPr>
          <w:color w:val="000000"/>
          <w:sz w:val="28"/>
          <w:szCs w:val="28"/>
        </w:rPr>
      </w:pPr>
      <w:r>
        <w:rPr>
          <w:sz w:val="28"/>
          <w:szCs w:val="28"/>
        </w:rPr>
        <w:t xml:space="preserve">2. </w:t>
      </w:r>
      <w:r w:rsidR="005F66AC">
        <w:rPr>
          <w:sz w:val="28"/>
          <w:szCs w:val="28"/>
        </w:rPr>
        <w:t xml:space="preserve">Начальнику общего отдела администрации Белоглинского сельского поселения Белоглинского района (Г.П.Михайлюк) обнародовать настоящее постановление и  </w:t>
      </w:r>
      <w:r w:rsidR="005F66AC">
        <w:rPr>
          <w:color w:val="000000"/>
          <w:sz w:val="28"/>
          <w:szCs w:val="28"/>
        </w:rPr>
        <w:t xml:space="preserve">разместить на официальном сайте Белоглинского сельского поселения Белоглинского района </w:t>
      </w:r>
      <w:proofErr w:type="spellStart"/>
      <w:r w:rsidR="005F66AC">
        <w:rPr>
          <w:sz w:val="28"/>
          <w:szCs w:val="28"/>
        </w:rPr>
        <w:t>www.adm</w:t>
      </w:r>
      <w:r w:rsidR="005F66AC">
        <w:rPr>
          <w:sz w:val="28"/>
          <w:szCs w:val="28"/>
          <w:lang w:val="en-US"/>
        </w:rPr>
        <w:t>belog</w:t>
      </w:r>
      <w:proofErr w:type="spellEnd"/>
      <w:r w:rsidR="005F66AC">
        <w:rPr>
          <w:sz w:val="28"/>
          <w:szCs w:val="28"/>
        </w:rPr>
        <w:t>.</w:t>
      </w:r>
      <w:proofErr w:type="spellStart"/>
      <w:r w:rsidR="005F66AC">
        <w:rPr>
          <w:sz w:val="28"/>
          <w:szCs w:val="28"/>
        </w:rPr>
        <w:t>ru</w:t>
      </w:r>
      <w:proofErr w:type="spellEnd"/>
      <w:r w:rsidR="005F66AC">
        <w:rPr>
          <w:sz w:val="28"/>
          <w:szCs w:val="28"/>
        </w:rPr>
        <w:t>.</w:t>
      </w:r>
    </w:p>
    <w:p w:rsidR="00837573" w:rsidRDefault="00837573" w:rsidP="005F66AC">
      <w:pPr>
        <w:pStyle w:val="1a"/>
        <w:ind w:firstLine="709"/>
        <w:jc w:val="both"/>
        <w:rPr>
          <w:sz w:val="28"/>
          <w:szCs w:val="28"/>
        </w:rPr>
      </w:pPr>
      <w:r>
        <w:rPr>
          <w:sz w:val="28"/>
          <w:szCs w:val="28"/>
        </w:rPr>
        <w:t>3. Контроль за выполнением настоящего пост</w:t>
      </w:r>
      <w:bookmarkStart w:id="0" w:name="_GoBack"/>
      <w:bookmarkEnd w:id="0"/>
      <w:r>
        <w:rPr>
          <w:sz w:val="28"/>
          <w:szCs w:val="28"/>
        </w:rPr>
        <w:t>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5F66AC" w:rsidRDefault="005F66AC" w:rsidP="00837573">
      <w:pPr>
        <w:tabs>
          <w:tab w:val="left" w:pos="5068"/>
          <w:tab w:val="left" w:pos="5404"/>
        </w:tabs>
        <w:jc w:val="both"/>
        <w:rPr>
          <w:sz w:val="28"/>
          <w:szCs w:val="28"/>
        </w:rPr>
      </w:pPr>
      <w:r>
        <w:rPr>
          <w:sz w:val="28"/>
          <w:szCs w:val="28"/>
        </w:rPr>
        <w:t>И.о. г</w:t>
      </w:r>
      <w:r w:rsidR="00837573">
        <w:rPr>
          <w:sz w:val="28"/>
          <w:szCs w:val="28"/>
        </w:rPr>
        <w:t>лав</w:t>
      </w:r>
      <w:r>
        <w:rPr>
          <w:sz w:val="28"/>
          <w:szCs w:val="28"/>
        </w:rPr>
        <w:t>ы</w:t>
      </w:r>
      <w:r w:rsidR="00837573">
        <w:rPr>
          <w:sz w:val="28"/>
          <w:szCs w:val="28"/>
        </w:rPr>
        <w:t xml:space="preserve"> Белоглинского </w:t>
      </w:r>
      <w:proofErr w:type="gramStart"/>
      <w:r w:rsidR="00837573">
        <w:rPr>
          <w:sz w:val="28"/>
          <w:szCs w:val="28"/>
        </w:rPr>
        <w:t>сельского</w:t>
      </w:r>
      <w:proofErr w:type="gramEnd"/>
      <w:r w:rsidR="00837573">
        <w:rPr>
          <w:sz w:val="28"/>
          <w:szCs w:val="28"/>
        </w:rPr>
        <w:t xml:space="preserve"> </w:t>
      </w:r>
    </w:p>
    <w:p w:rsidR="00837573" w:rsidRPr="001A7E42" w:rsidRDefault="005F66AC" w:rsidP="005F66AC">
      <w:pPr>
        <w:tabs>
          <w:tab w:val="left" w:pos="5068"/>
          <w:tab w:val="left" w:pos="5404"/>
        </w:tabs>
        <w:jc w:val="both"/>
        <w:rPr>
          <w:sz w:val="28"/>
          <w:szCs w:val="20"/>
        </w:rPr>
      </w:pPr>
      <w:r>
        <w:rPr>
          <w:sz w:val="28"/>
          <w:szCs w:val="28"/>
        </w:rPr>
        <w:t>п</w:t>
      </w:r>
      <w:r w:rsidR="00837573">
        <w:rPr>
          <w:sz w:val="28"/>
          <w:szCs w:val="28"/>
        </w:rPr>
        <w:t>оселения</w:t>
      </w:r>
      <w:r>
        <w:rPr>
          <w:sz w:val="28"/>
          <w:szCs w:val="28"/>
        </w:rPr>
        <w:t xml:space="preserve"> </w:t>
      </w:r>
      <w:r w:rsidR="00837573">
        <w:rPr>
          <w:sz w:val="28"/>
          <w:szCs w:val="28"/>
        </w:rPr>
        <w:t xml:space="preserve">Белоглинского района                                       </w:t>
      </w:r>
      <w:r>
        <w:rPr>
          <w:sz w:val="28"/>
          <w:szCs w:val="28"/>
        </w:rPr>
        <w:t xml:space="preserve">             </w:t>
      </w:r>
      <w:r w:rsidR="00837573">
        <w:rPr>
          <w:sz w:val="28"/>
          <w:szCs w:val="28"/>
        </w:rPr>
        <w:t xml:space="preserve">   </w:t>
      </w:r>
      <w:r>
        <w:rPr>
          <w:sz w:val="28"/>
          <w:szCs w:val="28"/>
        </w:rPr>
        <w:t>В.Н.Сало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FF6D4C">
        <w:rPr>
          <w:sz w:val="28"/>
          <w:szCs w:val="28"/>
        </w:rPr>
        <w:t>06.02.2023</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FF6D4C">
        <w:rPr>
          <w:spacing w:val="-1"/>
          <w:sz w:val="28"/>
          <w:szCs w:val="28"/>
        </w:rPr>
        <w:t>20</w:t>
      </w:r>
      <w:r w:rsidR="00176080">
        <w:rPr>
          <w:spacing w:val="-1"/>
          <w:sz w:val="28"/>
          <w:szCs w:val="28"/>
        </w:rPr>
        <w:t xml:space="preserve"> </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B734CD">
                    <w:rPr>
                      <w:sz w:val="28"/>
                      <w:szCs w:val="28"/>
                    </w:rPr>
                    <w:t>20</w:t>
                  </w:r>
                  <w:r w:rsidR="00EB0FFB">
                    <w:rPr>
                      <w:sz w:val="28"/>
                      <w:szCs w:val="28"/>
                    </w:rPr>
                    <w:t>3 614,6</w:t>
                  </w:r>
                  <w:r w:rsidR="00E2459A">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EB0FFB">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EB0FFB">
                    <w:rPr>
                      <w:sz w:val="28"/>
                      <w:szCs w:val="28"/>
                    </w:rPr>
                    <w:t>9 564,3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B734CD">
                  <w:pPr>
                    <w:jc w:val="both"/>
                    <w:rPr>
                      <w:sz w:val="28"/>
                      <w:szCs w:val="28"/>
                    </w:rPr>
                  </w:pPr>
                  <w:r w:rsidRPr="00E2459A">
                    <w:rPr>
                      <w:sz w:val="28"/>
                      <w:szCs w:val="28"/>
                    </w:rPr>
                    <w:lastRenderedPageBreak/>
                    <w:t>2023 год –  4</w:t>
                  </w:r>
                  <w:r w:rsidR="00B734CD">
                    <w:rPr>
                      <w:sz w:val="28"/>
                      <w:szCs w:val="28"/>
                    </w:rPr>
                    <w:t>7</w:t>
                  </w:r>
                  <w:r w:rsidRPr="00E2459A">
                    <w:rPr>
                      <w:sz w:val="28"/>
                      <w:szCs w:val="28"/>
                    </w:rPr>
                    <w:t xml:space="preserve"> </w:t>
                  </w:r>
                  <w:r w:rsidR="00B734CD">
                    <w:rPr>
                      <w:sz w:val="28"/>
                      <w:szCs w:val="28"/>
                    </w:rPr>
                    <w:t>525</w:t>
                  </w:r>
                  <w:r w:rsidRPr="00E2459A">
                    <w:rPr>
                      <w:sz w:val="28"/>
                      <w:szCs w:val="28"/>
                    </w:rPr>
                    <w:t>,</w:t>
                  </w:r>
                  <w:r w:rsidR="00B734CD">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B0FFB" w:rsidP="00E2459A">
                  <w:pPr>
                    <w:jc w:val="both"/>
                    <w:rPr>
                      <w:sz w:val="28"/>
                      <w:szCs w:val="28"/>
                    </w:rPr>
                  </w:pPr>
                  <w:r>
                    <w:rPr>
                      <w:sz w:val="28"/>
                      <w:szCs w:val="28"/>
                    </w:rPr>
                    <w:t>2024 год –  35 469,6</w:t>
                  </w:r>
                  <w:r w:rsidR="00E2459A" w:rsidRPr="00E2459A">
                    <w:rPr>
                      <w:sz w:val="28"/>
                      <w:szCs w:val="28"/>
                    </w:rPr>
                    <w:t xml:space="preserve">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97680D">
        <w:rPr>
          <w:sz w:val="28"/>
          <w:szCs w:val="28"/>
        </w:rPr>
        <w:t>20</w:t>
      </w:r>
      <w:r w:rsidR="00483407">
        <w:rPr>
          <w:sz w:val="28"/>
          <w:szCs w:val="28"/>
        </w:rPr>
        <w:t>3 614,6</w:t>
      </w:r>
      <w:r w:rsidR="0097680D">
        <w:rPr>
          <w:sz w:val="28"/>
          <w:szCs w:val="28"/>
        </w:rPr>
        <w:t xml:space="preserve">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D5461A">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97680D" w:rsidRPr="00E2459A">
        <w:rPr>
          <w:sz w:val="28"/>
          <w:szCs w:val="28"/>
        </w:rPr>
        <w:t>4</w:t>
      </w:r>
      <w:r w:rsidR="0097680D">
        <w:rPr>
          <w:sz w:val="28"/>
          <w:szCs w:val="28"/>
        </w:rPr>
        <w:t>7</w:t>
      </w:r>
      <w:r w:rsidR="0097680D" w:rsidRPr="00E2459A">
        <w:rPr>
          <w:sz w:val="28"/>
          <w:szCs w:val="28"/>
        </w:rPr>
        <w:t xml:space="preserve"> </w:t>
      </w:r>
      <w:r w:rsidR="0097680D">
        <w:rPr>
          <w:sz w:val="28"/>
          <w:szCs w:val="28"/>
        </w:rPr>
        <w:t>525</w:t>
      </w:r>
      <w:r w:rsidR="0097680D" w:rsidRPr="00E2459A">
        <w:rPr>
          <w:sz w:val="28"/>
          <w:szCs w:val="28"/>
        </w:rPr>
        <w:t>,</w:t>
      </w:r>
      <w:r w:rsidR="0097680D">
        <w:rPr>
          <w:sz w:val="28"/>
          <w:szCs w:val="28"/>
        </w:rPr>
        <w:t>3</w:t>
      </w:r>
      <w:r w:rsidR="0097680D"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w:t>
      </w:r>
      <w:r w:rsidR="00D5461A">
        <w:rPr>
          <w:sz w:val="28"/>
          <w:szCs w:val="28"/>
        </w:rPr>
        <w:t>9</w:t>
      </w:r>
      <w:r w:rsidR="00E2459A" w:rsidRPr="00E2459A">
        <w:rPr>
          <w:sz w:val="28"/>
          <w:szCs w:val="28"/>
        </w:rPr>
        <w:t>,</w:t>
      </w:r>
      <w:r w:rsidR="00D5461A">
        <w:rPr>
          <w:sz w:val="28"/>
          <w:szCs w:val="28"/>
        </w:rPr>
        <w:t>6</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w:t>
      </w:r>
      <w:r w:rsidR="00483407">
        <w:rPr>
          <w:sz w:val="28"/>
          <w:szCs w:val="28"/>
        </w:rPr>
        <w:t>2</w:t>
      </w:r>
      <w:r w:rsidR="009E2CC7" w:rsidRPr="00E2459A">
        <w:rPr>
          <w:sz w:val="28"/>
          <w:szCs w:val="28"/>
        </w:rPr>
        <w:t>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w:t>
      </w:r>
      <w:r w:rsidR="00483407">
        <w:rPr>
          <w:sz w:val="28"/>
          <w:szCs w:val="28"/>
        </w:rPr>
        <w:t>7</w:t>
      </w:r>
      <w:r w:rsidR="009E2CC7" w:rsidRPr="00E2459A">
        <w:rPr>
          <w:sz w:val="28"/>
          <w:szCs w:val="28"/>
        </w:rPr>
        <w:t>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2A4070" w:rsidRPr="002A4070">
              <w:rPr>
                <w:rFonts w:ascii="Times New Roman" w:hAnsi="Times New Roman" w:cs="Times New Roman"/>
                <w:sz w:val="28"/>
                <w:szCs w:val="28"/>
              </w:rPr>
              <w:t xml:space="preserve">14 040,7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2A4070">
              <w:rPr>
                <w:rFonts w:ascii="Times New Roman" w:hAnsi="Times New Roman" w:cs="Times New Roman"/>
                <w:sz w:val="28"/>
                <w:szCs w:val="28"/>
              </w:rPr>
              <w:t>5 341,1</w:t>
            </w:r>
            <w:r w:rsidR="009C18A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1"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1"/>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2"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2"/>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3"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457F18" w:rsidP="00E21F41">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457F18"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457F18" w:rsidP="00CC0A78">
            <w:pPr>
              <w:jc w:val="center"/>
            </w:pPr>
            <w:r>
              <w:t>3</w:t>
            </w:r>
            <w:r w:rsidR="00E21F41">
              <w:t> 669,0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457F18" w:rsidP="00F3680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2A4070" w:rsidP="00E21F41">
            <w:pPr>
              <w:widowControl w:val="0"/>
              <w:autoSpaceDE w:val="0"/>
              <w:autoSpaceDN w:val="0"/>
              <w:adjustRightInd w:val="0"/>
              <w:jc w:val="center"/>
            </w:pPr>
            <w:r>
              <w:t>6 039,3</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E21F41"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0F1DA3" w:rsidP="002A4070">
            <w:pPr>
              <w:jc w:val="center"/>
            </w:pPr>
            <w:r>
              <w:t>2 </w:t>
            </w:r>
            <w:r w:rsidR="002A4070">
              <w:t>6</w:t>
            </w:r>
            <w:r>
              <w:t>91,1</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2A4070" w:rsidP="00E21F41">
            <w:pPr>
              <w:widowControl w:val="0"/>
              <w:autoSpaceDE w:val="0"/>
              <w:autoSpaceDN w:val="0"/>
              <w:adjustRightInd w:val="0"/>
              <w:jc w:val="center"/>
            </w:pPr>
            <w:r>
              <w:t>6 039,3</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E21F41"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0F1DA3" w:rsidP="002A4070">
            <w:pPr>
              <w:jc w:val="center"/>
            </w:pPr>
            <w:r>
              <w:t>2 </w:t>
            </w:r>
            <w:r w:rsidR="002A4070">
              <w:t>6</w:t>
            </w:r>
            <w:r>
              <w:t>91,1</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9C18A1"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9C18A1"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w:t>
            </w:r>
            <w:r w:rsidRPr="00813011">
              <w:lastRenderedPageBreak/>
              <w:t>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widowControl w:val="0"/>
              <w:autoSpaceDE w:val="0"/>
              <w:autoSpaceDN w:val="0"/>
              <w:adjustRightInd w:val="0"/>
              <w:jc w:val="center"/>
            </w:pPr>
            <w:r>
              <w:t>3</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jc w:val="center"/>
            </w:pPr>
            <w:r>
              <w:t>1</w:t>
            </w:r>
            <w:r w:rsidR="005661FC">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w:t>
            </w:r>
            <w:r w:rsidRPr="00813011">
              <w:lastRenderedPageBreak/>
              <w:t xml:space="preserve">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widowControl w:val="0"/>
              <w:autoSpaceDE w:val="0"/>
              <w:autoSpaceDN w:val="0"/>
              <w:adjustRightInd w:val="0"/>
              <w:jc w:val="center"/>
            </w:pPr>
            <w:r>
              <w:t>3</w:t>
            </w:r>
            <w:r w:rsidR="005661FC">
              <w:t>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2A4070" w:rsidP="00A55098">
            <w:pPr>
              <w:jc w:val="center"/>
            </w:pPr>
            <w:r>
              <w:t>1</w:t>
            </w:r>
            <w:r w:rsidR="005661FC">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4" w:name="sub_50400"/>
      <w:bookmarkEnd w:id="3"/>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4"/>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A4070">
        <w:rPr>
          <w:sz w:val="28"/>
          <w:szCs w:val="28"/>
        </w:rPr>
        <w:t>14 040,7</w:t>
      </w:r>
      <w:r w:rsidR="00BA1106" w:rsidRPr="00C00EA3">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2A4070">
        <w:rPr>
          <w:rFonts w:ascii="Times New Roman" w:hAnsi="Times New Roman" w:cs="Times New Roman"/>
          <w:sz w:val="28"/>
          <w:szCs w:val="28"/>
        </w:rPr>
        <w:t>5 341,1</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B44035" w:rsidRPr="00B218BA">
              <w:rPr>
                <w:rFonts w:ascii="Times New Roman" w:hAnsi="Times New Roman" w:cs="Times New Roman"/>
                <w:sz w:val="28"/>
                <w:szCs w:val="28"/>
              </w:rPr>
              <w:t>1</w:t>
            </w:r>
            <w:r w:rsidR="00CE3943" w:rsidRPr="00B218BA">
              <w:rPr>
                <w:rFonts w:ascii="Times New Roman" w:hAnsi="Times New Roman" w:cs="Times New Roman"/>
                <w:sz w:val="28"/>
                <w:szCs w:val="28"/>
              </w:rPr>
              <w:t>4</w:t>
            </w:r>
            <w:r w:rsidR="00914540" w:rsidRPr="00B218BA">
              <w:rPr>
                <w:rFonts w:ascii="Times New Roman" w:hAnsi="Times New Roman" w:cs="Times New Roman"/>
                <w:sz w:val="28"/>
                <w:szCs w:val="28"/>
              </w:rPr>
              <w:t>0</w:t>
            </w:r>
            <w:r w:rsidR="00B15EB3" w:rsidRPr="00B218BA">
              <w:rPr>
                <w:rFonts w:ascii="Times New Roman" w:hAnsi="Times New Roman" w:cs="Times New Roman"/>
                <w:sz w:val="28"/>
                <w:szCs w:val="28"/>
              </w:rPr>
              <w:t> 600,5</w:t>
            </w:r>
            <w:r w:rsidR="000D4598" w:rsidRPr="000D4598">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w:t>
            </w:r>
            <w:r w:rsidR="00CE3943">
              <w:rPr>
                <w:rFonts w:ascii="Times New Roman" w:hAnsi="Times New Roman" w:cs="Times New Roman"/>
                <w:sz w:val="28"/>
                <w:szCs w:val="28"/>
              </w:rPr>
              <w:t>84</w:t>
            </w:r>
            <w:r>
              <w:rPr>
                <w:rFonts w:ascii="Times New Roman" w:hAnsi="Times New Roman" w:cs="Times New Roman"/>
                <w:sz w:val="28"/>
                <w:szCs w:val="28"/>
              </w:rPr>
              <w:t>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w:t>
            </w:r>
            <w:r w:rsidR="00914540">
              <w:rPr>
                <w:rFonts w:ascii="Times New Roman" w:hAnsi="Times New Roman" w:cs="Times New Roman"/>
                <w:sz w:val="28"/>
                <w:szCs w:val="28"/>
              </w:rPr>
              <w:t>1</w:t>
            </w:r>
            <w:r>
              <w:rPr>
                <w:rFonts w:ascii="Times New Roman" w:hAnsi="Times New Roman" w:cs="Times New Roman"/>
                <w:sz w:val="28"/>
                <w:szCs w:val="28"/>
              </w:rPr>
              <w:t> </w:t>
            </w:r>
            <w:r w:rsidR="002C2F4E">
              <w:rPr>
                <w:rFonts w:ascii="Times New Roman" w:hAnsi="Times New Roman" w:cs="Times New Roman"/>
                <w:sz w:val="28"/>
                <w:szCs w:val="28"/>
              </w:rPr>
              <w:t>852</w:t>
            </w:r>
            <w:r>
              <w:rPr>
                <w:rFonts w:ascii="Times New Roman" w:hAnsi="Times New Roman" w:cs="Times New Roman"/>
                <w:sz w:val="28"/>
                <w:szCs w:val="28"/>
              </w:rPr>
              <w:t>,</w:t>
            </w:r>
            <w:r w:rsidR="002C2F4E">
              <w:rPr>
                <w:rFonts w:ascii="Times New Roman" w:hAnsi="Times New Roman" w:cs="Times New Roman"/>
                <w:sz w:val="28"/>
                <w:szCs w:val="28"/>
              </w:rPr>
              <w:t>2</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Pr="00B218BA">
              <w:rPr>
                <w:rFonts w:ascii="Times New Roman" w:hAnsi="Times New Roman" w:cs="Times New Roman"/>
                <w:sz w:val="28"/>
                <w:szCs w:val="28"/>
              </w:rPr>
              <w:t>26</w:t>
            </w:r>
            <w:r w:rsidR="00B15EB3" w:rsidRPr="00B218BA">
              <w:rPr>
                <w:rFonts w:ascii="Times New Roman" w:hAnsi="Times New Roman" w:cs="Times New Roman"/>
                <w:sz w:val="28"/>
                <w:szCs w:val="28"/>
              </w:rPr>
              <w:t> </w:t>
            </w:r>
            <w:r w:rsidRPr="00B218BA">
              <w:rPr>
                <w:rFonts w:ascii="Times New Roman" w:hAnsi="Times New Roman" w:cs="Times New Roman"/>
                <w:sz w:val="28"/>
                <w:szCs w:val="28"/>
              </w:rPr>
              <w:t>40</w:t>
            </w:r>
            <w:r w:rsidR="00B15EB3" w:rsidRPr="00B218BA">
              <w:rPr>
                <w:rFonts w:ascii="Times New Roman" w:hAnsi="Times New Roman" w:cs="Times New Roman"/>
                <w:sz w:val="28"/>
                <w:szCs w:val="28"/>
              </w:rPr>
              <w:t>6,2</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F615A" w:rsidP="00686CC5">
            <w:pPr>
              <w:snapToGrid w:val="0"/>
              <w:jc w:val="center"/>
            </w:pPr>
            <w:r>
              <w:t>100517,4</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0F615A" w:rsidP="00686CC5">
            <w:pPr>
              <w:snapToGrid w:val="0"/>
              <w:jc w:val="center"/>
            </w:pPr>
            <w:r>
              <w:t>24426,9</w:t>
            </w:r>
          </w:p>
        </w:tc>
        <w:tc>
          <w:tcPr>
            <w:tcW w:w="992" w:type="dxa"/>
            <w:gridSpan w:val="2"/>
          </w:tcPr>
          <w:p w:rsidR="00686CC5" w:rsidRPr="00084E25" w:rsidRDefault="00686CC5" w:rsidP="00686CC5">
            <w:pPr>
              <w:snapToGrid w:val="0"/>
              <w:jc w:val="center"/>
            </w:pPr>
            <w:r>
              <w:t>19477,0</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0F615A" w:rsidP="001B2DF9">
            <w:pPr>
              <w:snapToGrid w:val="0"/>
              <w:jc w:val="center"/>
            </w:pPr>
            <w:r>
              <w:t>100517,4</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0F615A" w:rsidP="00F36800">
            <w:pPr>
              <w:snapToGrid w:val="0"/>
              <w:jc w:val="center"/>
            </w:pPr>
            <w:r>
              <w:t>24426,9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1B2DF9" w:rsidP="00A87940">
            <w:pPr>
              <w:snapToGrid w:val="0"/>
              <w:jc w:val="center"/>
            </w:pPr>
            <w:r>
              <w:t>31514</w:t>
            </w:r>
            <w:r w:rsidR="00073CC7">
              <w:t>,3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1B2DF9" w:rsidP="00073CC7">
            <w:pPr>
              <w:snapToGrid w:val="0"/>
              <w:jc w:val="center"/>
            </w:pPr>
            <w:r>
              <w:t>31514</w:t>
            </w:r>
            <w:r w:rsidR="00073CC7">
              <w:t>,3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686CC5">
            <w:pPr>
              <w:snapToGrid w:val="0"/>
              <w:jc w:val="center"/>
            </w:pPr>
            <w:r>
              <w:t>885,8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686CC5" w:rsidP="00686CC5">
            <w:pPr>
              <w:snapToGrid w:val="0"/>
              <w:jc w:val="center"/>
            </w:pPr>
            <w:r>
              <w:t>20,0</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A55098">
            <w:pPr>
              <w:snapToGrid w:val="0"/>
              <w:jc w:val="center"/>
            </w:pPr>
            <w:r>
              <w:t>88</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914540" w:rsidP="00C63673">
            <w:pPr>
              <w:snapToGrid w:val="0"/>
              <w:jc w:val="center"/>
            </w:pPr>
            <w:r>
              <w:t>4</w:t>
            </w:r>
            <w:r w:rsidR="008E6E98">
              <w:t>682,5</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DD415D">
            <w:pPr>
              <w:jc w:val="center"/>
              <w:rPr>
                <w:szCs w:val="28"/>
              </w:rPr>
            </w:pPr>
            <w:r w:rsidRPr="00DD415D">
              <w:rPr>
                <w:szCs w:val="28"/>
              </w:rPr>
              <w:t>722,7</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914540" w:rsidP="00C63673">
            <w:pPr>
              <w:snapToGrid w:val="0"/>
              <w:jc w:val="center"/>
            </w:pPr>
            <w:r>
              <w:t>4</w:t>
            </w:r>
            <w:r w:rsidR="008E6E98">
              <w:t>682,5</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8E6E98" w:rsidP="00DD415D">
            <w:pPr>
              <w:jc w:val="center"/>
              <w:rPr>
                <w:szCs w:val="28"/>
              </w:rPr>
            </w:pPr>
            <w:r w:rsidRPr="00DD415D">
              <w:rPr>
                <w:szCs w:val="28"/>
              </w:rPr>
              <w:t> 722,7</w:t>
            </w:r>
          </w:p>
        </w:tc>
        <w:tc>
          <w:tcPr>
            <w:tcW w:w="992" w:type="dxa"/>
            <w:gridSpan w:val="2"/>
          </w:tcPr>
          <w:p w:rsidR="008E6E98" w:rsidRPr="00DD415D" w:rsidRDefault="008E6E98" w:rsidP="00DD415D">
            <w:pPr>
              <w:jc w:val="center"/>
              <w:rPr>
                <w:szCs w:val="28"/>
              </w:rPr>
            </w:pPr>
            <w:r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2C2F4E">
        <w:rPr>
          <w:sz w:val="28"/>
          <w:szCs w:val="28"/>
        </w:rPr>
        <w:t>14</w:t>
      </w:r>
      <w:r w:rsidR="00914540">
        <w:rPr>
          <w:sz w:val="28"/>
          <w:szCs w:val="28"/>
        </w:rPr>
        <w:t>0</w:t>
      </w:r>
      <w:r w:rsidR="002C2F4E">
        <w:rPr>
          <w:sz w:val="28"/>
          <w:szCs w:val="28"/>
        </w:rPr>
        <w:t> </w:t>
      </w:r>
      <w:r w:rsidR="00B218BA">
        <w:rPr>
          <w:sz w:val="28"/>
          <w:szCs w:val="28"/>
        </w:rPr>
        <w:t>600</w:t>
      </w:r>
      <w:r w:rsidR="002C2F4E">
        <w:rPr>
          <w:sz w:val="28"/>
          <w:szCs w:val="28"/>
        </w:rPr>
        <w:t>,</w:t>
      </w:r>
      <w:r w:rsidR="00B218BA">
        <w:rPr>
          <w:sz w:val="28"/>
          <w:szCs w:val="28"/>
        </w:rPr>
        <w:t>5</w:t>
      </w:r>
      <w:r w:rsidR="001D3CE8"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2C2F4E">
        <w:rPr>
          <w:rFonts w:ascii="Times New Roman" w:hAnsi="Times New Roman" w:cs="Times New Roman"/>
          <w:sz w:val="28"/>
          <w:szCs w:val="28"/>
        </w:rPr>
        <w:t>3</w:t>
      </w:r>
      <w:r w:rsidR="00914540">
        <w:rPr>
          <w:rFonts w:ascii="Times New Roman" w:hAnsi="Times New Roman" w:cs="Times New Roman"/>
          <w:sz w:val="28"/>
          <w:szCs w:val="28"/>
        </w:rPr>
        <w:t>1</w:t>
      </w:r>
      <w:r w:rsidR="002C2F4E">
        <w:rPr>
          <w:rFonts w:ascii="Times New Roman" w:hAnsi="Times New Roman" w:cs="Times New Roman"/>
          <w:sz w:val="28"/>
          <w:szCs w:val="28"/>
        </w:rPr>
        <w:t> 852,2</w:t>
      </w:r>
      <w:r w:rsidR="002C2F4E"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218BA">
        <w:rPr>
          <w:rFonts w:ascii="Times New Roman" w:hAnsi="Times New Roman" w:cs="Times New Roman"/>
          <w:sz w:val="28"/>
          <w:szCs w:val="28"/>
        </w:rPr>
        <w:t>26 406</w:t>
      </w:r>
      <w:r w:rsidR="00B54A05">
        <w:rPr>
          <w:rFonts w:ascii="Times New Roman" w:hAnsi="Times New Roman" w:cs="Times New Roman"/>
          <w:sz w:val="28"/>
          <w:szCs w:val="28"/>
        </w:rPr>
        <w:t>,</w:t>
      </w:r>
      <w:r w:rsidR="00B218BA">
        <w:rPr>
          <w:rFonts w:ascii="Times New Roman" w:hAnsi="Times New Roman" w:cs="Times New Roman"/>
          <w:sz w:val="28"/>
          <w:szCs w:val="28"/>
        </w:rPr>
        <w:t>2</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r w:rsidRPr="00E679D8">
              <w:rPr>
                <w:sz w:val="28"/>
                <w:szCs w:val="28"/>
              </w:rPr>
              <w:t>Грейдирование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57F18" w:rsidRPr="00457F18">
              <w:rPr>
                <w:rFonts w:ascii="Times New Roman" w:hAnsi="Times New Roman" w:cs="Times New Roman"/>
                <w:sz w:val="28"/>
                <w:szCs w:val="28"/>
              </w:rPr>
              <w:t xml:space="preserve">48 773,4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B64F49">
              <w:rPr>
                <w:rFonts w:ascii="Times New Roman" w:hAnsi="Times New Roman" w:cs="Times New Roman"/>
                <w:sz w:val="28"/>
                <w:szCs w:val="28"/>
              </w:rPr>
              <w:t>10 332,0</w:t>
            </w:r>
            <w:r w:rsidR="0080302C">
              <w:rPr>
                <w:rFonts w:ascii="Times New Roman" w:hAnsi="Times New Roman" w:cs="Times New Roman"/>
                <w:sz w:val="28"/>
                <w:szCs w:val="28"/>
              </w:rPr>
              <w:t xml:space="preserve">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gramStart"/>
            <w:r w:rsidRPr="00E679D8">
              <w:rPr>
                <w:sz w:val="28"/>
                <w:szCs w:val="28"/>
              </w:rPr>
              <w:t>п</w:t>
            </w:r>
            <w:proofErr w:type="gramEnd"/>
            <w:r w:rsidRPr="00E679D8">
              <w:rPr>
                <w:sz w:val="28"/>
                <w:szCs w:val="28"/>
              </w:rPr>
              <w:t>/п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gramStart"/>
            <w:r w:rsidRPr="00EA53B3">
              <w:rPr>
                <w:sz w:val="28"/>
                <w:szCs w:val="28"/>
              </w:rPr>
              <w:t>п</w:t>
            </w:r>
            <w:proofErr w:type="gramEnd"/>
            <w:r w:rsidRPr="00EA53B3">
              <w:rPr>
                <w:sz w:val="28"/>
                <w:szCs w:val="28"/>
              </w:rPr>
              <w:t>/п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B64F49" w:rsidP="00B64F49">
            <w:pPr>
              <w:jc w:val="center"/>
              <w:rPr>
                <w:sz w:val="28"/>
                <w:szCs w:val="28"/>
              </w:rPr>
            </w:pPr>
            <w:r>
              <w:rPr>
                <w:sz w:val="28"/>
                <w:szCs w:val="28"/>
              </w:rPr>
              <w:t>60510</w:t>
            </w:r>
            <w:r w:rsidR="001C3175">
              <w:rPr>
                <w:sz w:val="28"/>
                <w:szCs w:val="28"/>
              </w:rPr>
              <w:t>,</w:t>
            </w:r>
            <w:r>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22594,2</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106096">
            <w:pPr>
              <w:jc w:val="center"/>
              <w:rPr>
                <w:sz w:val="28"/>
                <w:szCs w:val="28"/>
              </w:rPr>
            </w:pPr>
            <w:r>
              <w:rPr>
                <w:sz w:val="28"/>
                <w:szCs w:val="28"/>
              </w:rPr>
              <w:t>48773,4</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20736,6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9000,0</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12 485,8</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749,2</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64F49" w:rsidP="000F1DA3">
            <w:pPr>
              <w:jc w:val="center"/>
              <w:rPr>
                <w:sz w:val="28"/>
                <w:szCs w:val="28"/>
              </w:rPr>
            </w:pPr>
            <w:r>
              <w:rPr>
                <w:sz w:val="28"/>
                <w:szCs w:val="28"/>
              </w:rPr>
              <w:t>39773,4</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457F18">
        <w:rPr>
          <w:sz w:val="28"/>
          <w:szCs w:val="28"/>
        </w:rPr>
        <w:t>48 773,4</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B3F47" w:rsidRPr="0068643A" w:rsidRDefault="005B3F47" w:rsidP="005C29AA">
      <w:pPr>
        <w:ind w:firstLine="709"/>
        <w:jc w:val="both"/>
        <w:rPr>
          <w:sz w:val="28"/>
          <w:szCs w:val="28"/>
        </w:rPr>
      </w:pP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471325">
      <w:pPr>
        <w:jc w:val="both"/>
      </w:pPr>
      <w:r w:rsidRPr="00E679D8">
        <w:rPr>
          <w:sz w:val="28"/>
          <w:szCs w:val="28"/>
        </w:rPr>
        <w:t>Белоглинского района                                                                       В.Н.Сал</w:t>
      </w:r>
      <w:r w:rsidR="00471325">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071B" w:rsidRDefault="000A071B" w:rsidP="00BE5192">
      <w:r>
        <w:separator/>
      </w:r>
    </w:p>
  </w:endnote>
  <w:endnote w:type="continuationSeparator" w:id="0">
    <w:p w:rsidR="000A071B" w:rsidRDefault="000A071B"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071B" w:rsidRDefault="000A071B" w:rsidP="00BE5192">
      <w:r>
        <w:separator/>
      </w:r>
    </w:p>
  </w:footnote>
  <w:footnote w:type="continuationSeparator" w:id="0">
    <w:p w:rsidR="000A071B" w:rsidRDefault="000A071B"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4E7838">
    <w:pPr>
      <w:pStyle w:val="a7"/>
      <w:jc w:val="center"/>
    </w:pPr>
    <w:r>
      <w:fldChar w:fldCharType="begin"/>
    </w:r>
    <w:r w:rsidR="00B15EB3">
      <w:instrText xml:space="preserve"> PAGE   \* MERGEFORMAT </w:instrText>
    </w:r>
    <w:r>
      <w:fldChar w:fldCharType="separate"/>
    </w:r>
    <w:r w:rsidR="00471325">
      <w:rPr>
        <w:noProof/>
      </w:rPr>
      <w:t>17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4E7838">
    <w:pPr>
      <w:pStyle w:val="a7"/>
      <w:jc w:val="center"/>
    </w:pPr>
    <w:r>
      <w:fldChar w:fldCharType="begin"/>
    </w:r>
    <w:r w:rsidR="00B15EB3">
      <w:instrText xml:space="preserve"> PAGE </w:instrText>
    </w:r>
    <w:r>
      <w:fldChar w:fldCharType="separate"/>
    </w:r>
    <w:r w:rsidR="00471325">
      <w:rPr>
        <w:noProof/>
      </w:rPr>
      <w:t>24</w:t>
    </w:r>
    <w:r>
      <w:rPr>
        <w:noProof/>
      </w:rPr>
      <w:fldChar w:fldCharType="end"/>
    </w:r>
  </w:p>
  <w:p w:rsidR="00B15EB3" w:rsidRDefault="00B15EB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B15EB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B15EB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4E7838">
    <w:pPr>
      <w:pStyle w:val="a7"/>
      <w:jc w:val="center"/>
    </w:pPr>
    <w:r>
      <w:fldChar w:fldCharType="begin"/>
    </w:r>
    <w:r w:rsidR="00B15EB3">
      <w:instrText xml:space="preserve"> PAGE </w:instrText>
    </w:r>
    <w:r>
      <w:fldChar w:fldCharType="separate"/>
    </w:r>
    <w:r w:rsidR="00471325">
      <w:rPr>
        <w:noProof/>
      </w:rPr>
      <w:t>31</w:t>
    </w:r>
    <w:r>
      <w:rPr>
        <w:noProof/>
      </w:rPr>
      <w:fldChar w:fldCharType="end"/>
    </w:r>
  </w:p>
  <w:p w:rsidR="00B15EB3" w:rsidRDefault="00B15EB3">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B15EB3"/>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B15EB3" w:rsidRDefault="004E7838">
        <w:pPr>
          <w:pStyle w:val="a7"/>
          <w:jc w:val="center"/>
        </w:pPr>
        <w:r>
          <w:fldChar w:fldCharType="begin"/>
        </w:r>
        <w:r w:rsidR="00B15EB3">
          <w:instrText xml:space="preserve"> PAGE   \* MERGEFORMAT </w:instrText>
        </w:r>
        <w:r>
          <w:fldChar w:fldCharType="separate"/>
        </w:r>
        <w:r w:rsidR="00471325">
          <w:rPr>
            <w:noProof/>
          </w:rPr>
          <w:t>36</w:t>
        </w:r>
        <w:r>
          <w:rPr>
            <w:noProof/>
          </w:rPr>
          <w:fldChar w:fldCharType="end"/>
        </w:r>
      </w:p>
    </w:sdtContent>
  </w:sdt>
  <w:p w:rsidR="00B15EB3" w:rsidRDefault="00B15EB3">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4E7838" w:rsidP="00A87940">
    <w:pPr>
      <w:pStyle w:val="a7"/>
      <w:jc w:val="center"/>
    </w:pPr>
    <w:r>
      <w:fldChar w:fldCharType="begin"/>
    </w:r>
    <w:r w:rsidR="00B15EB3">
      <w:instrText xml:space="preserve"> PAGE   \* MERGEFORMAT </w:instrText>
    </w:r>
    <w:r>
      <w:fldChar w:fldCharType="separate"/>
    </w:r>
    <w:r w:rsidR="00B15EB3">
      <w:rPr>
        <w:noProof/>
      </w:rPr>
      <w:t>36</w:t>
    </w:r>
    <w:r>
      <w:rPr>
        <w:noProof/>
      </w:rPr>
      <w:fldChar w:fldCharType="end"/>
    </w:r>
  </w:p>
  <w:p w:rsidR="00B15EB3" w:rsidRDefault="00B15EB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4E7838">
    <w:pPr>
      <w:pStyle w:val="a7"/>
      <w:jc w:val="center"/>
    </w:pPr>
    <w:r>
      <w:fldChar w:fldCharType="begin"/>
    </w:r>
    <w:r w:rsidR="00B15EB3">
      <w:instrText xml:space="preserve"> PAGE </w:instrText>
    </w:r>
    <w:r>
      <w:fldChar w:fldCharType="separate"/>
    </w:r>
    <w:r w:rsidR="00471325">
      <w:rPr>
        <w:noProof/>
      </w:rPr>
      <w:t>43</w:t>
    </w:r>
    <w:r>
      <w:rPr>
        <w:noProof/>
      </w:rPr>
      <w:fldChar w:fldCharType="end"/>
    </w:r>
  </w:p>
  <w:p w:rsidR="00B15EB3" w:rsidRDefault="00B15EB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EB3" w:rsidRDefault="00B15EB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5560"/>
    <w:rsid w:val="00026B55"/>
    <w:rsid w:val="00040A39"/>
    <w:rsid w:val="0004615F"/>
    <w:rsid w:val="00057FFD"/>
    <w:rsid w:val="00073CC7"/>
    <w:rsid w:val="000A071B"/>
    <w:rsid w:val="000A0D8A"/>
    <w:rsid w:val="000A6483"/>
    <w:rsid w:val="000A65CB"/>
    <w:rsid w:val="000C48C5"/>
    <w:rsid w:val="000D1E6A"/>
    <w:rsid w:val="000D3402"/>
    <w:rsid w:val="000D4598"/>
    <w:rsid w:val="000E13ED"/>
    <w:rsid w:val="000E1B50"/>
    <w:rsid w:val="000E42AF"/>
    <w:rsid w:val="000F1DA3"/>
    <w:rsid w:val="000F5B5B"/>
    <w:rsid w:val="000F615A"/>
    <w:rsid w:val="0010186A"/>
    <w:rsid w:val="00106096"/>
    <w:rsid w:val="00111021"/>
    <w:rsid w:val="00113D2E"/>
    <w:rsid w:val="00122B11"/>
    <w:rsid w:val="001353C9"/>
    <w:rsid w:val="00140A58"/>
    <w:rsid w:val="00143BEA"/>
    <w:rsid w:val="00153D91"/>
    <w:rsid w:val="001543DE"/>
    <w:rsid w:val="001545F6"/>
    <w:rsid w:val="001550AF"/>
    <w:rsid w:val="00162019"/>
    <w:rsid w:val="001649D5"/>
    <w:rsid w:val="001751D7"/>
    <w:rsid w:val="00176080"/>
    <w:rsid w:val="00183963"/>
    <w:rsid w:val="00186D3F"/>
    <w:rsid w:val="001A047B"/>
    <w:rsid w:val="001A09C5"/>
    <w:rsid w:val="001A1E93"/>
    <w:rsid w:val="001B2DF9"/>
    <w:rsid w:val="001B51E3"/>
    <w:rsid w:val="001C3175"/>
    <w:rsid w:val="001D030D"/>
    <w:rsid w:val="001D1840"/>
    <w:rsid w:val="001D3CE8"/>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6CAA"/>
    <w:rsid w:val="0024717F"/>
    <w:rsid w:val="00252DF5"/>
    <w:rsid w:val="00254B07"/>
    <w:rsid w:val="00260274"/>
    <w:rsid w:val="002620E2"/>
    <w:rsid w:val="00266AC7"/>
    <w:rsid w:val="002673F3"/>
    <w:rsid w:val="0028392D"/>
    <w:rsid w:val="00287B84"/>
    <w:rsid w:val="0029131C"/>
    <w:rsid w:val="002977A3"/>
    <w:rsid w:val="002A0A37"/>
    <w:rsid w:val="002A4070"/>
    <w:rsid w:val="002A5EBC"/>
    <w:rsid w:val="002B7061"/>
    <w:rsid w:val="002C2B13"/>
    <w:rsid w:val="002C2F4E"/>
    <w:rsid w:val="002C36A7"/>
    <w:rsid w:val="002C6F00"/>
    <w:rsid w:val="002D0342"/>
    <w:rsid w:val="002D210F"/>
    <w:rsid w:val="002D2F77"/>
    <w:rsid w:val="002E00C2"/>
    <w:rsid w:val="002E37D2"/>
    <w:rsid w:val="002E539D"/>
    <w:rsid w:val="002F4326"/>
    <w:rsid w:val="002F5A87"/>
    <w:rsid w:val="003018D2"/>
    <w:rsid w:val="00304742"/>
    <w:rsid w:val="0031144A"/>
    <w:rsid w:val="00312ACD"/>
    <w:rsid w:val="00320E15"/>
    <w:rsid w:val="003319F7"/>
    <w:rsid w:val="003328E7"/>
    <w:rsid w:val="00334598"/>
    <w:rsid w:val="00334BF1"/>
    <w:rsid w:val="003502E3"/>
    <w:rsid w:val="00360FDD"/>
    <w:rsid w:val="00361F53"/>
    <w:rsid w:val="00366A82"/>
    <w:rsid w:val="0037455A"/>
    <w:rsid w:val="00375BF5"/>
    <w:rsid w:val="00377CDB"/>
    <w:rsid w:val="0038359B"/>
    <w:rsid w:val="00386330"/>
    <w:rsid w:val="00390963"/>
    <w:rsid w:val="003A4D29"/>
    <w:rsid w:val="003A70CF"/>
    <w:rsid w:val="003B329E"/>
    <w:rsid w:val="003B6D96"/>
    <w:rsid w:val="003C0A88"/>
    <w:rsid w:val="003C0E39"/>
    <w:rsid w:val="003C3703"/>
    <w:rsid w:val="003C3B7F"/>
    <w:rsid w:val="003C432C"/>
    <w:rsid w:val="003D066C"/>
    <w:rsid w:val="003E3D2C"/>
    <w:rsid w:val="003F08D6"/>
    <w:rsid w:val="003F16E1"/>
    <w:rsid w:val="003F5A98"/>
    <w:rsid w:val="004106F6"/>
    <w:rsid w:val="00413295"/>
    <w:rsid w:val="0041702B"/>
    <w:rsid w:val="00425E13"/>
    <w:rsid w:val="00426326"/>
    <w:rsid w:val="00430CE4"/>
    <w:rsid w:val="004334E3"/>
    <w:rsid w:val="004365E3"/>
    <w:rsid w:val="00437F41"/>
    <w:rsid w:val="0044421F"/>
    <w:rsid w:val="00445F9A"/>
    <w:rsid w:val="004551F7"/>
    <w:rsid w:val="00457F18"/>
    <w:rsid w:val="00463AFA"/>
    <w:rsid w:val="0046418F"/>
    <w:rsid w:val="004654CC"/>
    <w:rsid w:val="00465AB8"/>
    <w:rsid w:val="00471325"/>
    <w:rsid w:val="00483407"/>
    <w:rsid w:val="00483D65"/>
    <w:rsid w:val="00483F7E"/>
    <w:rsid w:val="0048645D"/>
    <w:rsid w:val="0048754E"/>
    <w:rsid w:val="0049061A"/>
    <w:rsid w:val="00492928"/>
    <w:rsid w:val="00492AC0"/>
    <w:rsid w:val="00497E3D"/>
    <w:rsid w:val="004A1435"/>
    <w:rsid w:val="004B1F7F"/>
    <w:rsid w:val="004B3AC4"/>
    <w:rsid w:val="004B5960"/>
    <w:rsid w:val="004C29D2"/>
    <w:rsid w:val="004C3BA8"/>
    <w:rsid w:val="004D2C32"/>
    <w:rsid w:val="004E3325"/>
    <w:rsid w:val="004E45E0"/>
    <w:rsid w:val="004E7838"/>
    <w:rsid w:val="004F09C9"/>
    <w:rsid w:val="004F5662"/>
    <w:rsid w:val="004F611E"/>
    <w:rsid w:val="00502060"/>
    <w:rsid w:val="00504377"/>
    <w:rsid w:val="0050618E"/>
    <w:rsid w:val="00506B8D"/>
    <w:rsid w:val="00507D82"/>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2053"/>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B11BE"/>
    <w:rsid w:val="005B3F47"/>
    <w:rsid w:val="005B60FF"/>
    <w:rsid w:val="005B709A"/>
    <w:rsid w:val="005C29AA"/>
    <w:rsid w:val="005C3ED2"/>
    <w:rsid w:val="005C655E"/>
    <w:rsid w:val="005D5FF2"/>
    <w:rsid w:val="005D6CB3"/>
    <w:rsid w:val="005F20FF"/>
    <w:rsid w:val="005F3F46"/>
    <w:rsid w:val="005F66AC"/>
    <w:rsid w:val="006003AF"/>
    <w:rsid w:val="00601330"/>
    <w:rsid w:val="0060153D"/>
    <w:rsid w:val="00605007"/>
    <w:rsid w:val="00605162"/>
    <w:rsid w:val="0060584E"/>
    <w:rsid w:val="006105DC"/>
    <w:rsid w:val="00611E69"/>
    <w:rsid w:val="006157BB"/>
    <w:rsid w:val="0062527E"/>
    <w:rsid w:val="006310C6"/>
    <w:rsid w:val="00637772"/>
    <w:rsid w:val="00642DC5"/>
    <w:rsid w:val="006443F0"/>
    <w:rsid w:val="00653355"/>
    <w:rsid w:val="006549F7"/>
    <w:rsid w:val="00656C18"/>
    <w:rsid w:val="00656FD0"/>
    <w:rsid w:val="00663BAC"/>
    <w:rsid w:val="006640DD"/>
    <w:rsid w:val="00671A3F"/>
    <w:rsid w:val="006726EF"/>
    <w:rsid w:val="00672711"/>
    <w:rsid w:val="006808D1"/>
    <w:rsid w:val="00686CC5"/>
    <w:rsid w:val="0069226B"/>
    <w:rsid w:val="006970C2"/>
    <w:rsid w:val="006A71EF"/>
    <w:rsid w:val="006B7E96"/>
    <w:rsid w:val="006D24E1"/>
    <w:rsid w:val="006D2866"/>
    <w:rsid w:val="006D3267"/>
    <w:rsid w:val="006D6957"/>
    <w:rsid w:val="006E0746"/>
    <w:rsid w:val="006E1AD7"/>
    <w:rsid w:val="006E1CDA"/>
    <w:rsid w:val="006E207E"/>
    <w:rsid w:val="006F329F"/>
    <w:rsid w:val="006F5E6E"/>
    <w:rsid w:val="006F6B9E"/>
    <w:rsid w:val="00700B4B"/>
    <w:rsid w:val="0070338D"/>
    <w:rsid w:val="007143D2"/>
    <w:rsid w:val="00717884"/>
    <w:rsid w:val="00723DD3"/>
    <w:rsid w:val="00727698"/>
    <w:rsid w:val="00731A04"/>
    <w:rsid w:val="00747641"/>
    <w:rsid w:val="00747FAF"/>
    <w:rsid w:val="00753E31"/>
    <w:rsid w:val="00757733"/>
    <w:rsid w:val="00763C42"/>
    <w:rsid w:val="0077145D"/>
    <w:rsid w:val="00771C58"/>
    <w:rsid w:val="007745D1"/>
    <w:rsid w:val="007845E9"/>
    <w:rsid w:val="00790DB9"/>
    <w:rsid w:val="00793C48"/>
    <w:rsid w:val="007A15F9"/>
    <w:rsid w:val="007A4420"/>
    <w:rsid w:val="007A53D3"/>
    <w:rsid w:val="007A7A09"/>
    <w:rsid w:val="007B2E31"/>
    <w:rsid w:val="007C1CDA"/>
    <w:rsid w:val="007D1619"/>
    <w:rsid w:val="007D52C0"/>
    <w:rsid w:val="007D5333"/>
    <w:rsid w:val="007E4C33"/>
    <w:rsid w:val="007F2ACF"/>
    <w:rsid w:val="007F5BEE"/>
    <w:rsid w:val="007F6900"/>
    <w:rsid w:val="007F77CC"/>
    <w:rsid w:val="0080302C"/>
    <w:rsid w:val="008115CB"/>
    <w:rsid w:val="0081514E"/>
    <w:rsid w:val="0082137F"/>
    <w:rsid w:val="0082451F"/>
    <w:rsid w:val="008250B3"/>
    <w:rsid w:val="00827658"/>
    <w:rsid w:val="00837573"/>
    <w:rsid w:val="00852121"/>
    <w:rsid w:val="00853CA6"/>
    <w:rsid w:val="00855122"/>
    <w:rsid w:val="00856683"/>
    <w:rsid w:val="008570B8"/>
    <w:rsid w:val="00863BB6"/>
    <w:rsid w:val="008738BE"/>
    <w:rsid w:val="00882273"/>
    <w:rsid w:val="00887557"/>
    <w:rsid w:val="00890D66"/>
    <w:rsid w:val="00895210"/>
    <w:rsid w:val="00897F00"/>
    <w:rsid w:val="008A240C"/>
    <w:rsid w:val="008A2751"/>
    <w:rsid w:val="008A77F7"/>
    <w:rsid w:val="008B1248"/>
    <w:rsid w:val="008B13D2"/>
    <w:rsid w:val="008C4169"/>
    <w:rsid w:val="008C658D"/>
    <w:rsid w:val="008C7A13"/>
    <w:rsid w:val="008D3A64"/>
    <w:rsid w:val="008D5A2D"/>
    <w:rsid w:val="008D63FE"/>
    <w:rsid w:val="008D6FD7"/>
    <w:rsid w:val="008E189F"/>
    <w:rsid w:val="008E2D28"/>
    <w:rsid w:val="008E4269"/>
    <w:rsid w:val="008E6362"/>
    <w:rsid w:val="008E6E98"/>
    <w:rsid w:val="00900166"/>
    <w:rsid w:val="0090555A"/>
    <w:rsid w:val="00914540"/>
    <w:rsid w:val="009160FC"/>
    <w:rsid w:val="00920695"/>
    <w:rsid w:val="00925D33"/>
    <w:rsid w:val="0092781D"/>
    <w:rsid w:val="00944575"/>
    <w:rsid w:val="00945F00"/>
    <w:rsid w:val="00947E18"/>
    <w:rsid w:val="00955E2C"/>
    <w:rsid w:val="0096287E"/>
    <w:rsid w:val="009650A4"/>
    <w:rsid w:val="00967A2D"/>
    <w:rsid w:val="00970D61"/>
    <w:rsid w:val="00971E6D"/>
    <w:rsid w:val="0097680D"/>
    <w:rsid w:val="009827EE"/>
    <w:rsid w:val="00990432"/>
    <w:rsid w:val="00990DAF"/>
    <w:rsid w:val="009924CA"/>
    <w:rsid w:val="009C18A1"/>
    <w:rsid w:val="009C3598"/>
    <w:rsid w:val="009C7778"/>
    <w:rsid w:val="009D2FA9"/>
    <w:rsid w:val="009D38C1"/>
    <w:rsid w:val="009D6AA8"/>
    <w:rsid w:val="009E2081"/>
    <w:rsid w:val="009E2CC7"/>
    <w:rsid w:val="009E3639"/>
    <w:rsid w:val="009E38FF"/>
    <w:rsid w:val="009E3A34"/>
    <w:rsid w:val="00A0182F"/>
    <w:rsid w:val="00A038D6"/>
    <w:rsid w:val="00A07426"/>
    <w:rsid w:val="00A111AC"/>
    <w:rsid w:val="00A251EB"/>
    <w:rsid w:val="00A34203"/>
    <w:rsid w:val="00A352C7"/>
    <w:rsid w:val="00A4163B"/>
    <w:rsid w:val="00A42E55"/>
    <w:rsid w:val="00A47133"/>
    <w:rsid w:val="00A52827"/>
    <w:rsid w:val="00A55098"/>
    <w:rsid w:val="00A55D7F"/>
    <w:rsid w:val="00A602FB"/>
    <w:rsid w:val="00A624FD"/>
    <w:rsid w:val="00A67497"/>
    <w:rsid w:val="00A70E6A"/>
    <w:rsid w:val="00A722F7"/>
    <w:rsid w:val="00A7580C"/>
    <w:rsid w:val="00A81DC5"/>
    <w:rsid w:val="00A829E7"/>
    <w:rsid w:val="00A84298"/>
    <w:rsid w:val="00A87940"/>
    <w:rsid w:val="00A960E5"/>
    <w:rsid w:val="00A97D35"/>
    <w:rsid w:val="00AA4D33"/>
    <w:rsid w:val="00AC03C9"/>
    <w:rsid w:val="00AC1F0C"/>
    <w:rsid w:val="00AC2C07"/>
    <w:rsid w:val="00AD5E7B"/>
    <w:rsid w:val="00AD6644"/>
    <w:rsid w:val="00AF1E33"/>
    <w:rsid w:val="00B019CE"/>
    <w:rsid w:val="00B02C5E"/>
    <w:rsid w:val="00B063AA"/>
    <w:rsid w:val="00B114A9"/>
    <w:rsid w:val="00B15EB3"/>
    <w:rsid w:val="00B161BB"/>
    <w:rsid w:val="00B218BA"/>
    <w:rsid w:val="00B2583E"/>
    <w:rsid w:val="00B34D05"/>
    <w:rsid w:val="00B364DC"/>
    <w:rsid w:val="00B44035"/>
    <w:rsid w:val="00B45A22"/>
    <w:rsid w:val="00B51B90"/>
    <w:rsid w:val="00B53BEB"/>
    <w:rsid w:val="00B54A05"/>
    <w:rsid w:val="00B57471"/>
    <w:rsid w:val="00B606EF"/>
    <w:rsid w:val="00B64F49"/>
    <w:rsid w:val="00B66F63"/>
    <w:rsid w:val="00B734CD"/>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E35"/>
    <w:rsid w:val="00BD1284"/>
    <w:rsid w:val="00BD5E2B"/>
    <w:rsid w:val="00BD6B93"/>
    <w:rsid w:val="00BE5192"/>
    <w:rsid w:val="00C00EA3"/>
    <w:rsid w:val="00C0152F"/>
    <w:rsid w:val="00C042CA"/>
    <w:rsid w:val="00C11307"/>
    <w:rsid w:val="00C1485D"/>
    <w:rsid w:val="00C165F1"/>
    <w:rsid w:val="00C1682E"/>
    <w:rsid w:val="00C206EA"/>
    <w:rsid w:val="00C2220C"/>
    <w:rsid w:val="00C240B5"/>
    <w:rsid w:val="00C25871"/>
    <w:rsid w:val="00C26017"/>
    <w:rsid w:val="00C27C4B"/>
    <w:rsid w:val="00C33509"/>
    <w:rsid w:val="00C358AF"/>
    <w:rsid w:val="00C36EF3"/>
    <w:rsid w:val="00C4173B"/>
    <w:rsid w:val="00C43DAC"/>
    <w:rsid w:val="00C63673"/>
    <w:rsid w:val="00C639BA"/>
    <w:rsid w:val="00C64A1D"/>
    <w:rsid w:val="00C6660F"/>
    <w:rsid w:val="00C67780"/>
    <w:rsid w:val="00C76A9D"/>
    <w:rsid w:val="00C833E9"/>
    <w:rsid w:val="00C86113"/>
    <w:rsid w:val="00C90428"/>
    <w:rsid w:val="00C9161B"/>
    <w:rsid w:val="00C94811"/>
    <w:rsid w:val="00CB0BA2"/>
    <w:rsid w:val="00CB1B63"/>
    <w:rsid w:val="00CC0A78"/>
    <w:rsid w:val="00CC4195"/>
    <w:rsid w:val="00CD113D"/>
    <w:rsid w:val="00CD5D4F"/>
    <w:rsid w:val="00CE0C8A"/>
    <w:rsid w:val="00CE1D34"/>
    <w:rsid w:val="00CE1FC6"/>
    <w:rsid w:val="00CE3943"/>
    <w:rsid w:val="00CE5CAE"/>
    <w:rsid w:val="00CF4A4F"/>
    <w:rsid w:val="00D05301"/>
    <w:rsid w:val="00D103A8"/>
    <w:rsid w:val="00D22EB3"/>
    <w:rsid w:val="00D23E15"/>
    <w:rsid w:val="00D26D96"/>
    <w:rsid w:val="00D30432"/>
    <w:rsid w:val="00D32EA2"/>
    <w:rsid w:val="00D34B21"/>
    <w:rsid w:val="00D41D32"/>
    <w:rsid w:val="00D466A4"/>
    <w:rsid w:val="00D51F20"/>
    <w:rsid w:val="00D5461A"/>
    <w:rsid w:val="00D60B3C"/>
    <w:rsid w:val="00D621CB"/>
    <w:rsid w:val="00D646E8"/>
    <w:rsid w:val="00D64954"/>
    <w:rsid w:val="00D80A71"/>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30E9"/>
    <w:rsid w:val="00E035C5"/>
    <w:rsid w:val="00E05DE1"/>
    <w:rsid w:val="00E0776D"/>
    <w:rsid w:val="00E10911"/>
    <w:rsid w:val="00E1508B"/>
    <w:rsid w:val="00E16999"/>
    <w:rsid w:val="00E17648"/>
    <w:rsid w:val="00E17B32"/>
    <w:rsid w:val="00E21F41"/>
    <w:rsid w:val="00E2459A"/>
    <w:rsid w:val="00E267FE"/>
    <w:rsid w:val="00E30247"/>
    <w:rsid w:val="00E3201B"/>
    <w:rsid w:val="00E36FE9"/>
    <w:rsid w:val="00E4158B"/>
    <w:rsid w:val="00E420D8"/>
    <w:rsid w:val="00E50627"/>
    <w:rsid w:val="00E548F5"/>
    <w:rsid w:val="00E65074"/>
    <w:rsid w:val="00E713F8"/>
    <w:rsid w:val="00E731F7"/>
    <w:rsid w:val="00E770E9"/>
    <w:rsid w:val="00E84398"/>
    <w:rsid w:val="00EA2225"/>
    <w:rsid w:val="00EB0FFB"/>
    <w:rsid w:val="00EC400E"/>
    <w:rsid w:val="00ED7B96"/>
    <w:rsid w:val="00EE1597"/>
    <w:rsid w:val="00EE3E9B"/>
    <w:rsid w:val="00EE5B38"/>
    <w:rsid w:val="00EE66F5"/>
    <w:rsid w:val="00F01539"/>
    <w:rsid w:val="00F03260"/>
    <w:rsid w:val="00F12E00"/>
    <w:rsid w:val="00F20EAB"/>
    <w:rsid w:val="00F22A67"/>
    <w:rsid w:val="00F265EC"/>
    <w:rsid w:val="00F307C6"/>
    <w:rsid w:val="00F36800"/>
    <w:rsid w:val="00F4362F"/>
    <w:rsid w:val="00F55BA3"/>
    <w:rsid w:val="00F677E6"/>
    <w:rsid w:val="00F73488"/>
    <w:rsid w:val="00F82669"/>
    <w:rsid w:val="00F94A83"/>
    <w:rsid w:val="00F96EC6"/>
    <w:rsid w:val="00FA0AD8"/>
    <w:rsid w:val="00FA37C2"/>
    <w:rsid w:val="00FB7D45"/>
    <w:rsid w:val="00FC76E9"/>
    <w:rsid w:val="00FD1314"/>
    <w:rsid w:val="00FE0060"/>
    <w:rsid w:val="00FE5496"/>
    <w:rsid w:val="00FE58FB"/>
    <w:rsid w:val="00FF0DDB"/>
    <w:rsid w:val="00FF1444"/>
    <w:rsid w:val="00FF6D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35DE2E-1080-4D35-A94C-4CA104921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44</Pages>
  <Words>11307</Words>
  <Characters>64452</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21</cp:revision>
  <cp:lastPrinted>2023-02-09T07:40:00Z</cp:lastPrinted>
  <dcterms:created xsi:type="dcterms:W3CDTF">2023-02-08T07:20:00Z</dcterms:created>
  <dcterms:modified xsi:type="dcterms:W3CDTF">2023-02-10T08:33:00Z</dcterms:modified>
</cp:coreProperties>
</file>