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F02" w:rsidRDefault="009E7F02" w:rsidP="00D84FAB">
      <w:pPr>
        <w:pStyle w:val="1"/>
        <w:spacing w:before="0"/>
        <w:ind w:left="0"/>
        <w:jc w:val="left"/>
        <w:rPr>
          <w:noProof/>
          <w:sz w:val="20"/>
          <w:lang w:val="ru-RU"/>
        </w:rPr>
      </w:pPr>
    </w:p>
    <w:p w:rsidR="009E7F02" w:rsidRPr="00870D21" w:rsidRDefault="005D6889" w:rsidP="0040795C">
      <w:pPr>
        <w:jc w:val="center"/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F02" w:rsidRPr="00283590" w:rsidRDefault="009E7F02" w:rsidP="0040795C">
      <w:pPr>
        <w:pStyle w:val="1"/>
        <w:spacing w:before="0"/>
        <w:ind w:left="0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 xml:space="preserve">администрация </w:t>
      </w:r>
      <w:r>
        <w:rPr>
          <w:caps/>
          <w:spacing w:val="0"/>
          <w:szCs w:val="28"/>
          <w:lang w:val="ru-RU"/>
        </w:rPr>
        <w:t xml:space="preserve">Белоглинского сельского поселения </w:t>
      </w:r>
    </w:p>
    <w:p w:rsidR="009E7F02" w:rsidRDefault="009E7F02" w:rsidP="0040795C">
      <w:pPr>
        <w:pStyle w:val="1"/>
        <w:tabs>
          <w:tab w:val="left" w:pos="7494"/>
        </w:tabs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>Белоглинского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</w:p>
    <w:p w:rsidR="009E7F02" w:rsidRPr="00283590" w:rsidRDefault="009E7F02" w:rsidP="0040795C">
      <w:pPr>
        <w:spacing w:line="120" w:lineRule="auto"/>
        <w:jc w:val="center"/>
      </w:pPr>
    </w:p>
    <w:p w:rsidR="009E7F02" w:rsidRDefault="009E7F02" w:rsidP="0040795C">
      <w:pPr>
        <w:pStyle w:val="2"/>
        <w:ind w:left="6"/>
        <w:rPr>
          <w:sz w:val="32"/>
          <w:szCs w:val="32"/>
          <w:lang w:val="ru-RU"/>
        </w:rPr>
      </w:pPr>
    </w:p>
    <w:p w:rsidR="009E7F02" w:rsidRDefault="009E7F02" w:rsidP="004F024C">
      <w:pPr>
        <w:pStyle w:val="2"/>
        <w:ind w:left="6"/>
        <w:rPr>
          <w:sz w:val="32"/>
          <w:szCs w:val="32"/>
          <w:lang w:val="ru-RU"/>
        </w:rPr>
      </w:pPr>
      <w:r w:rsidRPr="007B6132">
        <w:rPr>
          <w:sz w:val="32"/>
          <w:szCs w:val="32"/>
          <w:lang w:val="ru-RU"/>
        </w:rPr>
        <w:t>ПОСТАНОВЛЕНИЕ</w:t>
      </w:r>
      <w:r w:rsidR="00496292">
        <w:rPr>
          <w:sz w:val="32"/>
          <w:szCs w:val="32"/>
          <w:lang w:val="ru-RU"/>
        </w:rPr>
        <w:t xml:space="preserve"> </w:t>
      </w:r>
    </w:p>
    <w:p w:rsidR="00FE3B1C" w:rsidRPr="00FE3B1C" w:rsidRDefault="00FE3B1C" w:rsidP="00FE3B1C"/>
    <w:p w:rsidR="00FE3B1C" w:rsidRPr="00351BEC" w:rsidRDefault="000960CE" w:rsidP="0040795C">
      <w:pPr>
        <w:pStyle w:val="3"/>
        <w:ind w:left="-12"/>
        <w:jc w:val="center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  <w:lang w:val="ru-RU"/>
        </w:rPr>
        <w:t xml:space="preserve">от </w:t>
      </w:r>
      <w:r w:rsidR="00351BEC" w:rsidRPr="00351BEC">
        <w:rPr>
          <w:rFonts w:ascii="Times New Roman" w:hAnsi="Times New Roman"/>
          <w:b w:val="0"/>
          <w:bCs w:val="0"/>
          <w:lang w:val="ru-RU"/>
        </w:rPr>
        <w:t>10</w:t>
      </w:r>
      <w:r w:rsidR="00351BEC">
        <w:rPr>
          <w:rFonts w:ascii="Times New Roman" w:hAnsi="Times New Roman"/>
          <w:b w:val="0"/>
          <w:bCs w:val="0"/>
          <w:lang w:val="ru-RU"/>
        </w:rPr>
        <w:t>.04</w:t>
      </w:r>
      <w:r>
        <w:rPr>
          <w:rFonts w:ascii="Times New Roman" w:hAnsi="Times New Roman"/>
          <w:b w:val="0"/>
          <w:bCs w:val="0"/>
          <w:lang w:val="ru-RU"/>
        </w:rPr>
        <w:t>.2024</w:t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D84FAB">
        <w:rPr>
          <w:rFonts w:ascii="Times New Roman" w:hAnsi="Times New Roman"/>
          <w:b w:val="0"/>
          <w:bCs w:val="0"/>
          <w:lang w:val="ru-RU"/>
        </w:rPr>
        <w:t xml:space="preserve">                                       </w:t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367D0D">
        <w:rPr>
          <w:rFonts w:ascii="Times New Roman" w:hAnsi="Times New Roman"/>
          <w:b w:val="0"/>
          <w:bCs w:val="0"/>
          <w:lang w:val="ru-RU"/>
        </w:rPr>
        <w:t>№</w:t>
      </w:r>
      <w:r>
        <w:rPr>
          <w:rFonts w:ascii="Times New Roman" w:hAnsi="Times New Roman"/>
          <w:b w:val="0"/>
          <w:bCs w:val="0"/>
          <w:lang w:val="ru-RU"/>
        </w:rPr>
        <w:t xml:space="preserve"> </w:t>
      </w:r>
      <w:r w:rsidR="00351BEC">
        <w:rPr>
          <w:rFonts w:ascii="Times New Roman" w:hAnsi="Times New Roman"/>
          <w:b w:val="0"/>
          <w:bCs w:val="0"/>
        </w:rPr>
        <w:t>63</w:t>
      </w:r>
    </w:p>
    <w:p w:rsidR="009E7F02" w:rsidRPr="00116E16" w:rsidRDefault="009E7F02" w:rsidP="004F024C">
      <w:pPr>
        <w:pStyle w:val="21"/>
        <w:keepNext w:val="0"/>
        <w:adjustRightInd w:val="0"/>
        <w:outlineLvl w:val="9"/>
        <w:rPr>
          <w:lang w:val="ru-RU"/>
        </w:rPr>
      </w:pPr>
      <w:r w:rsidRPr="00116E16">
        <w:rPr>
          <w:lang w:val="ru-RU"/>
        </w:rPr>
        <w:t>с. Белая Глина</w:t>
      </w:r>
    </w:p>
    <w:p w:rsidR="00FE3B1C" w:rsidRPr="00FE3B1C" w:rsidRDefault="00FE3B1C" w:rsidP="00FE3B1C"/>
    <w:tbl>
      <w:tblPr>
        <w:tblW w:w="0" w:type="auto"/>
        <w:jc w:val="center"/>
        <w:tblLook w:val="0000"/>
      </w:tblPr>
      <w:tblGrid>
        <w:gridCol w:w="8827"/>
      </w:tblGrid>
      <w:tr w:rsidR="009E7F02" w:rsidRPr="000960CE" w:rsidTr="000430F6">
        <w:trPr>
          <w:jc w:val="center"/>
        </w:trPr>
        <w:tc>
          <w:tcPr>
            <w:tcW w:w="8827" w:type="dxa"/>
          </w:tcPr>
          <w:p w:rsidR="00FE3B1C" w:rsidRPr="00FE3B1C" w:rsidRDefault="00A71702" w:rsidP="00A14BD9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О внесении изменений в </w:t>
            </w:r>
            <w:r w:rsidR="00116E16">
              <w:rPr>
                <w:b/>
                <w:bCs/>
                <w:lang w:val="ru-RU"/>
              </w:rPr>
              <w:t xml:space="preserve">постановление администрации Белоглинского сельского поселения от </w:t>
            </w:r>
            <w:r w:rsidR="00A14BD9">
              <w:rPr>
                <w:b/>
                <w:bCs/>
                <w:lang w:val="ru-RU"/>
              </w:rPr>
              <w:t xml:space="preserve">26 мая </w:t>
            </w:r>
            <w:r w:rsidR="00116E16">
              <w:rPr>
                <w:b/>
                <w:bCs/>
                <w:lang w:val="ru-RU"/>
              </w:rPr>
              <w:t>202</w:t>
            </w:r>
            <w:r w:rsidR="00A14BD9">
              <w:rPr>
                <w:b/>
                <w:bCs/>
                <w:lang w:val="ru-RU"/>
              </w:rPr>
              <w:t>1 № 104</w:t>
            </w:r>
            <w:r w:rsidR="00116E16">
              <w:rPr>
                <w:b/>
                <w:bCs/>
                <w:lang w:val="ru-RU"/>
              </w:rPr>
              <w:t xml:space="preserve">               </w:t>
            </w:r>
            <w:r w:rsidR="00E93D5E">
              <w:rPr>
                <w:b/>
                <w:bCs/>
                <w:lang w:val="ru-RU"/>
              </w:rPr>
              <w:t>«</w:t>
            </w:r>
            <w:r w:rsidR="00A14BD9" w:rsidRPr="00C60641">
              <w:rPr>
                <w:b/>
                <w:bCs/>
                <w:lang w:val="ru-RU"/>
              </w:rPr>
              <w:t>Об утверждении муниципальной</w:t>
            </w:r>
            <w:r w:rsidR="00A14BD9">
              <w:rPr>
                <w:b/>
                <w:bCs/>
                <w:lang w:val="ru-RU"/>
              </w:rPr>
              <w:t xml:space="preserve"> </w:t>
            </w:r>
            <w:r w:rsidR="00A14BD9" w:rsidRPr="00C60641">
              <w:rPr>
                <w:b/>
                <w:bCs/>
                <w:lang w:val="ru-RU"/>
              </w:rPr>
              <w:t>программы</w:t>
            </w:r>
            <w:r w:rsidR="00A14BD9">
              <w:rPr>
                <w:b/>
                <w:bCs/>
                <w:lang w:val="ru-RU"/>
              </w:rPr>
              <w:t xml:space="preserve"> Белоглинского сельского поселения </w:t>
            </w:r>
            <w:r w:rsidR="00A14BD9" w:rsidRPr="00C60641">
              <w:rPr>
                <w:b/>
                <w:bCs/>
                <w:lang w:val="ru-RU"/>
              </w:rPr>
              <w:t>Белоглин</w:t>
            </w:r>
            <w:r w:rsidR="00A14BD9">
              <w:rPr>
                <w:b/>
                <w:bCs/>
                <w:lang w:val="ru-RU"/>
              </w:rPr>
              <w:t>ского</w:t>
            </w:r>
            <w:r w:rsidR="00A14BD9" w:rsidRPr="00C60641">
              <w:rPr>
                <w:b/>
                <w:bCs/>
                <w:lang w:val="ru-RU"/>
              </w:rPr>
              <w:t xml:space="preserve"> район</w:t>
            </w:r>
            <w:r w:rsidR="00A14BD9">
              <w:rPr>
                <w:b/>
                <w:bCs/>
                <w:lang w:val="ru-RU"/>
              </w:rPr>
              <w:t>а</w:t>
            </w:r>
            <w:r w:rsidR="00A14BD9" w:rsidRPr="00C60641">
              <w:rPr>
                <w:b/>
                <w:bCs/>
                <w:lang w:val="ru-RU"/>
              </w:rPr>
              <w:t xml:space="preserve"> </w:t>
            </w:r>
            <w:r w:rsidR="00A14BD9">
              <w:rPr>
                <w:b/>
                <w:bCs/>
                <w:lang w:val="ru-RU"/>
              </w:rPr>
              <w:br/>
            </w:r>
            <w:r w:rsidR="00A14BD9" w:rsidRPr="00C60641">
              <w:rPr>
                <w:b/>
                <w:bCs/>
                <w:lang w:val="ru-RU"/>
              </w:rPr>
              <w:t>«Развитие гражданского общества</w:t>
            </w:r>
            <w:r w:rsidR="00A14BD9">
              <w:rPr>
                <w:b/>
                <w:bCs/>
                <w:lang w:val="ru-RU"/>
              </w:rPr>
              <w:t>»</w:t>
            </w:r>
          </w:p>
        </w:tc>
      </w:tr>
    </w:tbl>
    <w:p w:rsidR="009E7F02" w:rsidRPr="00880239" w:rsidRDefault="009E7F02" w:rsidP="0040795C">
      <w:pPr>
        <w:widowControl w:val="0"/>
        <w:autoSpaceDE w:val="0"/>
        <w:ind w:firstLine="709"/>
        <w:jc w:val="both"/>
      </w:pPr>
    </w:p>
    <w:p w:rsidR="009E7F02" w:rsidRDefault="009E7F02" w:rsidP="0040795C">
      <w:pPr>
        <w:ind w:firstLine="567"/>
        <w:jc w:val="both"/>
        <w:rPr>
          <w:sz w:val="28"/>
          <w:szCs w:val="28"/>
        </w:rPr>
      </w:pPr>
      <w:r w:rsidRPr="00537C48">
        <w:rPr>
          <w:color w:val="000000"/>
          <w:sz w:val="28"/>
          <w:szCs w:val="28"/>
          <w:lang w:eastAsia="en-US"/>
        </w:rPr>
        <w:t>В соответствии с</w:t>
      </w:r>
      <w:r>
        <w:rPr>
          <w:color w:val="000000"/>
          <w:sz w:val="28"/>
          <w:szCs w:val="28"/>
          <w:lang w:eastAsia="en-US"/>
        </w:rPr>
        <w:t xml:space="preserve">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постановлением </w:t>
      </w:r>
      <w:r w:rsidRPr="00B5531E">
        <w:rPr>
          <w:color w:val="000000"/>
          <w:spacing w:val="-6"/>
          <w:sz w:val="28"/>
          <w:szCs w:val="28"/>
          <w:lang w:eastAsia="en-US"/>
        </w:rPr>
        <w:t>администра</w:t>
      </w:r>
      <w:r>
        <w:rPr>
          <w:color w:val="000000"/>
          <w:spacing w:val="-6"/>
          <w:sz w:val="28"/>
          <w:szCs w:val="28"/>
          <w:lang w:eastAsia="en-US"/>
        </w:rPr>
        <w:t>ции Белоглинского сельского поселения Белоглинского</w:t>
      </w:r>
      <w:r w:rsidRPr="00B5531E">
        <w:rPr>
          <w:color w:val="000000"/>
          <w:spacing w:val="-6"/>
          <w:sz w:val="28"/>
          <w:szCs w:val="28"/>
          <w:lang w:eastAsia="en-US"/>
        </w:rPr>
        <w:t xml:space="preserve"> район</w:t>
      </w:r>
      <w:r>
        <w:rPr>
          <w:color w:val="000000"/>
          <w:spacing w:val="-6"/>
          <w:sz w:val="28"/>
          <w:szCs w:val="28"/>
          <w:lang w:eastAsia="en-US"/>
        </w:rPr>
        <w:t>а от 31 августа 2015</w:t>
      </w:r>
      <w:r w:rsidRPr="00B5531E">
        <w:rPr>
          <w:color w:val="000000"/>
          <w:spacing w:val="-6"/>
          <w:sz w:val="28"/>
          <w:szCs w:val="28"/>
          <w:lang w:eastAsia="en-US"/>
        </w:rPr>
        <w:t xml:space="preserve"> года</w:t>
      </w:r>
      <w:r>
        <w:rPr>
          <w:color w:val="000000"/>
          <w:sz w:val="28"/>
          <w:szCs w:val="28"/>
          <w:lang w:eastAsia="en-US"/>
        </w:rPr>
        <w:t xml:space="preserve"> №260 «Об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 </w:t>
      </w:r>
      <w:r>
        <w:rPr>
          <w:sz w:val="28"/>
          <w:szCs w:val="28"/>
        </w:rPr>
        <w:t>постановляю:</w:t>
      </w:r>
    </w:p>
    <w:p w:rsidR="009E7F02" w:rsidRPr="00496292" w:rsidRDefault="009E7F02" w:rsidP="00496292">
      <w:pPr>
        <w:pStyle w:val="a5"/>
        <w:tabs>
          <w:tab w:val="left" w:pos="0"/>
        </w:tabs>
        <w:spacing w:after="0"/>
        <w:ind w:left="0" w:firstLine="709"/>
        <w:jc w:val="both"/>
        <w:rPr>
          <w:lang w:val="ru-RU"/>
        </w:rPr>
      </w:pPr>
      <w:r>
        <w:rPr>
          <w:lang w:val="ru-RU"/>
        </w:rPr>
        <w:t xml:space="preserve">1. </w:t>
      </w:r>
      <w:r w:rsidR="004B19E4">
        <w:rPr>
          <w:lang w:val="ru-RU"/>
        </w:rPr>
        <w:t xml:space="preserve">Внести </w:t>
      </w:r>
      <w:r w:rsidR="00E93D5E">
        <w:rPr>
          <w:lang w:val="ru-RU"/>
        </w:rPr>
        <w:t xml:space="preserve">изменения </w:t>
      </w:r>
      <w:r w:rsidR="004B19E4">
        <w:rPr>
          <w:lang w:val="ru-RU"/>
        </w:rPr>
        <w:t xml:space="preserve">в постановление администрации Белоглинского сельского поселения Белоглинского района от </w:t>
      </w:r>
      <w:r w:rsidR="00A14BD9">
        <w:rPr>
          <w:lang w:val="ru-RU"/>
        </w:rPr>
        <w:t>26 мая</w:t>
      </w:r>
      <w:r w:rsidR="004B19E4">
        <w:rPr>
          <w:lang w:val="ru-RU"/>
        </w:rPr>
        <w:t xml:space="preserve"> 202</w:t>
      </w:r>
      <w:r w:rsidR="00A14BD9">
        <w:rPr>
          <w:lang w:val="ru-RU"/>
        </w:rPr>
        <w:t>1</w:t>
      </w:r>
      <w:r w:rsidR="00496292">
        <w:rPr>
          <w:lang w:val="ru-RU"/>
        </w:rPr>
        <w:t xml:space="preserve"> </w:t>
      </w:r>
      <w:bookmarkStart w:id="0" w:name="sub_5"/>
      <w:r w:rsidR="00A14BD9">
        <w:rPr>
          <w:lang w:val="ru-RU"/>
        </w:rPr>
        <w:t>№ 104</w:t>
      </w:r>
      <w:r w:rsidR="00A14BD9">
        <w:rPr>
          <w:bCs/>
          <w:lang w:val="ru-RU"/>
        </w:rPr>
        <w:t xml:space="preserve"> «</w:t>
      </w:r>
      <w:r w:rsidR="00A14BD9" w:rsidRPr="00A14BD9">
        <w:rPr>
          <w:bCs/>
          <w:lang w:val="ru-RU"/>
        </w:rPr>
        <w:t>Об утверждении муниципальной программы Белоглинского сельского поселения Белоглинского района «Развитие гражданского общества</w:t>
      </w:r>
      <w:r w:rsidR="00A14BD9">
        <w:rPr>
          <w:bCs/>
          <w:lang w:val="ru-RU"/>
        </w:rPr>
        <w:t>»</w:t>
      </w:r>
      <w:r w:rsidR="00A14BD9" w:rsidRPr="00E93D5E">
        <w:rPr>
          <w:bCs/>
          <w:lang w:val="ru-RU"/>
        </w:rPr>
        <w:t xml:space="preserve"> </w:t>
      </w:r>
      <w:r w:rsidR="0030071F" w:rsidRPr="00E93D5E">
        <w:rPr>
          <w:bCs/>
          <w:lang w:val="ru-RU"/>
        </w:rPr>
        <w:t>(прила</w:t>
      </w:r>
      <w:r w:rsidR="00CE3EA6" w:rsidRPr="00E93D5E">
        <w:rPr>
          <w:bCs/>
          <w:lang w:val="ru-RU"/>
        </w:rPr>
        <w:t>гается).</w:t>
      </w:r>
      <w:r w:rsidRPr="00E93D5E">
        <w:rPr>
          <w:color w:val="FF0000"/>
          <w:lang w:val="ru-RU"/>
        </w:rPr>
        <w:t xml:space="preserve"> </w:t>
      </w:r>
    </w:p>
    <w:p w:rsidR="00FE3B1C" w:rsidRDefault="00496292" w:rsidP="00FE3B1C">
      <w:pPr>
        <w:pStyle w:val="17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9E7F02">
        <w:rPr>
          <w:color w:val="000000"/>
          <w:sz w:val="28"/>
          <w:szCs w:val="28"/>
        </w:rPr>
        <w:t xml:space="preserve">. </w:t>
      </w:r>
      <w:r w:rsidR="00C855EE">
        <w:rPr>
          <w:color w:val="000000"/>
          <w:sz w:val="28"/>
          <w:szCs w:val="28"/>
        </w:rPr>
        <w:t>Ведущему</w:t>
      </w:r>
      <w:r w:rsidR="009E7F02">
        <w:rPr>
          <w:color w:val="000000"/>
          <w:sz w:val="28"/>
          <w:szCs w:val="28"/>
        </w:rPr>
        <w:t xml:space="preserve"> специалисту администрации </w:t>
      </w:r>
      <w:r w:rsidR="009E7F02">
        <w:rPr>
          <w:sz w:val="28"/>
          <w:szCs w:val="28"/>
        </w:rPr>
        <w:t xml:space="preserve">Белоглинского сельского поселения Белоглинского района </w:t>
      </w:r>
      <w:r w:rsidR="00C855EE">
        <w:rPr>
          <w:sz w:val="28"/>
          <w:szCs w:val="28"/>
        </w:rPr>
        <w:t xml:space="preserve">А.П. </w:t>
      </w:r>
      <w:proofErr w:type="spellStart"/>
      <w:r w:rsidR="00C855EE">
        <w:rPr>
          <w:sz w:val="28"/>
          <w:szCs w:val="28"/>
        </w:rPr>
        <w:t>Жигулину</w:t>
      </w:r>
      <w:proofErr w:type="spellEnd"/>
      <w:r w:rsidR="00C855EE">
        <w:rPr>
          <w:sz w:val="28"/>
          <w:szCs w:val="28"/>
        </w:rPr>
        <w:t xml:space="preserve"> </w:t>
      </w:r>
      <w:r w:rsidR="009E7F02">
        <w:rPr>
          <w:sz w:val="28"/>
          <w:szCs w:val="28"/>
        </w:rPr>
        <w:t>о</w:t>
      </w:r>
      <w:r w:rsidR="009E7F02">
        <w:rPr>
          <w:color w:val="000000"/>
          <w:sz w:val="28"/>
          <w:szCs w:val="28"/>
        </w:rPr>
        <w:t xml:space="preserve">бнародовать настоящее постановление и разместить на сайте Белоглинского сельского поселения Белоглинского района </w:t>
      </w:r>
      <w:proofErr w:type="spellStart"/>
      <w:r w:rsidR="00FE3B1C" w:rsidRPr="00087A97">
        <w:rPr>
          <w:sz w:val="28"/>
          <w:szCs w:val="28"/>
        </w:rPr>
        <w:t>www.adm</w:t>
      </w:r>
      <w:r w:rsidR="00FE3B1C" w:rsidRPr="00087A97">
        <w:rPr>
          <w:sz w:val="28"/>
          <w:szCs w:val="28"/>
          <w:lang w:val="en-US"/>
        </w:rPr>
        <w:t>belog</w:t>
      </w:r>
      <w:proofErr w:type="spellEnd"/>
      <w:r w:rsidR="00FE3B1C" w:rsidRPr="00087A97">
        <w:rPr>
          <w:sz w:val="28"/>
          <w:szCs w:val="28"/>
        </w:rPr>
        <w:t>.</w:t>
      </w:r>
      <w:proofErr w:type="spellStart"/>
      <w:r w:rsidR="00FE3B1C" w:rsidRPr="00087A97">
        <w:rPr>
          <w:sz w:val="28"/>
          <w:szCs w:val="28"/>
        </w:rPr>
        <w:t>ru</w:t>
      </w:r>
      <w:proofErr w:type="spellEnd"/>
      <w:r w:rsidR="009E7F02">
        <w:rPr>
          <w:sz w:val="28"/>
          <w:szCs w:val="28"/>
        </w:rPr>
        <w:t>.</w:t>
      </w:r>
    </w:p>
    <w:p w:rsidR="00FE3B1C" w:rsidRDefault="00FE3B1C" w:rsidP="00FE3B1C">
      <w:pPr>
        <w:pStyle w:val="17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9E7F02" w:rsidRPr="00496292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9E7F02" w:rsidRPr="00FE3B1C" w:rsidRDefault="00FE3B1C" w:rsidP="00FE3B1C">
      <w:pPr>
        <w:pStyle w:val="17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 w:rsidR="00D84FAB">
        <w:rPr>
          <w:sz w:val="28"/>
          <w:szCs w:val="28"/>
        </w:rPr>
        <w:t xml:space="preserve"> </w:t>
      </w:r>
      <w:r w:rsidR="009E7F02" w:rsidRPr="00FE3B1C">
        <w:rPr>
          <w:sz w:val="28"/>
          <w:szCs w:val="28"/>
        </w:rPr>
        <w:t>Настоящее постановление вступает в силу со дня его официального</w:t>
      </w:r>
      <w:r w:rsidR="00CC7231" w:rsidRPr="00FE3B1C">
        <w:rPr>
          <w:sz w:val="28"/>
          <w:szCs w:val="28"/>
        </w:rPr>
        <w:t xml:space="preserve"> </w:t>
      </w:r>
      <w:r w:rsidR="009E7F02" w:rsidRPr="00FE3B1C">
        <w:rPr>
          <w:sz w:val="28"/>
          <w:szCs w:val="28"/>
        </w:rPr>
        <w:t>обнародования.</w:t>
      </w:r>
    </w:p>
    <w:p w:rsidR="001E3D61" w:rsidRDefault="001E3D61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84FAB" w:rsidRDefault="00D84FAB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84FAB" w:rsidRDefault="009E7F02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9E7F02" w:rsidRPr="009555F4" w:rsidRDefault="009E7F02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9E7F02" w:rsidRDefault="009E7F02" w:rsidP="00B36CDB">
      <w:pPr>
        <w:shd w:val="clear" w:color="auto" w:fill="FFFFFF"/>
        <w:jc w:val="both"/>
        <w:rPr>
          <w:sz w:val="28"/>
          <w:szCs w:val="28"/>
        </w:rPr>
      </w:pPr>
      <w:r w:rsidRPr="009555F4">
        <w:rPr>
          <w:sz w:val="28"/>
          <w:szCs w:val="28"/>
        </w:rPr>
        <w:t>Белоглинск</w:t>
      </w:r>
      <w:r>
        <w:rPr>
          <w:sz w:val="28"/>
          <w:szCs w:val="28"/>
        </w:rPr>
        <w:t>ого</w:t>
      </w:r>
      <w:r w:rsidRPr="009555F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555F4">
        <w:rPr>
          <w:sz w:val="28"/>
          <w:szCs w:val="28"/>
        </w:rPr>
        <w:tab/>
      </w:r>
      <w:r w:rsidRPr="009555F4">
        <w:rPr>
          <w:sz w:val="28"/>
          <w:szCs w:val="28"/>
        </w:rPr>
        <w:tab/>
      </w:r>
      <w:r w:rsidR="00D84FAB">
        <w:rPr>
          <w:sz w:val="28"/>
          <w:szCs w:val="28"/>
        </w:rPr>
        <w:tab/>
      </w:r>
      <w:r w:rsidR="00D84FAB">
        <w:rPr>
          <w:sz w:val="28"/>
          <w:szCs w:val="28"/>
        </w:rPr>
        <w:tab/>
      </w:r>
      <w:r w:rsidR="00D84FAB">
        <w:rPr>
          <w:sz w:val="28"/>
          <w:szCs w:val="28"/>
        </w:rPr>
        <w:tab/>
      </w:r>
      <w:r w:rsidR="00D84FAB">
        <w:rPr>
          <w:sz w:val="28"/>
          <w:szCs w:val="28"/>
        </w:rPr>
        <w:tab/>
      </w:r>
      <w:r w:rsidR="00D84FAB">
        <w:rPr>
          <w:sz w:val="28"/>
          <w:szCs w:val="28"/>
        </w:rPr>
        <w:tab/>
      </w:r>
      <w:r w:rsidR="00D84FAB">
        <w:rPr>
          <w:sz w:val="28"/>
          <w:szCs w:val="28"/>
        </w:rPr>
        <w:tab/>
        <w:t xml:space="preserve"> </w:t>
      </w:r>
      <w:r w:rsidR="001C1950">
        <w:rPr>
          <w:sz w:val="28"/>
          <w:szCs w:val="28"/>
        </w:rPr>
        <w:t>А.Г.</w:t>
      </w:r>
      <w:r w:rsidR="00D84FAB">
        <w:rPr>
          <w:sz w:val="28"/>
          <w:szCs w:val="28"/>
        </w:rPr>
        <w:t xml:space="preserve"> </w:t>
      </w:r>
      <w:r w:rsidR="001C1950">
        <w:rPr>
          <w:sz w:val="28"/>
          <w:szCs w:val="28"/>
        </w:rPr>
        <w:t xml:space="preserve">Слюсаренко </w:t>
      </w:r>
    </w:p>
    <w:p w:rsidR="009E7F02" w:rsidRDefault="009E7F02" w:rsidP="0040795C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bookmarkEnd w:id="0"/>
    <w:tbl>
      <w:tblPr>
        <w:tblW w:w="0" w:type="auto"/>
        <w:tblLook w:val="01E0"/>
      </w:tblPr>
      <w:tblGrid>
        <w:gridCol w:w="4609"/>
        <w:gridCol w:w="4961"/>
      </w:tblGrid>
      <w:tr w:rsidR="009E7F02" w:rsidRPr="000133BD" w:rsidTr="000430F6">
        <w:tc>
          <w:tcPr>
            <w:tcW w:w="4609" w:type="dxa"/>
          </w:tcPr>
          <w:p w:rsidR="009E7F02" w:rsidRPr="005277A6" w:rsidRDefault="009E7F02" w:rsidP="000430F6">
            <w:pPr>
              <w:shd w:val="clear" w:color="auto" w:fill="FFFFFF"/>
              <w:jc w:val="both"/>
              <w:rPr>
                <w:color w:val="FF0000"/>
                <w:sz w:val="28"/>
                <w:szCs w:val="28"/>
                <w:shd w:val="clear" w:color="auto" w:fill="FFFFFF"/>
              </w:rPr>
            </w:pPr>
            <w:r>
              <w:br w:type="page"/>
            </w:r>
            <w:r>
              <w:br w:type="page"/>
            </w:r>
          </w:p>
        </w:tc>
        <w:tc>
          <w:tcPr>
            <w:tcW w:w="4961" w:type="dxa"/>
          </w:tcPr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D84FAB" w:rsidRPr="00D84FAB" w:rsidRDefault="00D84FAB" w:rsidP="00D84FAB"/>
          <w:p w:rsidR="00D84FAB" w:rsidRDefault="00D84FAB" w:rsidP="001C1950"/>
          <w:p w:rsidR="001C1950" w:rsidRPr="001C1950" w:rsidRDefault="001C1950" w:rsidP="001C1950"/>
          <w:p w:rsidR="009E7F02" w:rsidRPr="009F6F9E" w:rsidRDefault="001E3D61" w:rsidP="001C1950">
            <w:pPr>
              <w:pStyle w:val="1"/>
              <w:spacing w:before="0"/>
              <w:ind w:firstLine="31"/>
              <w:jc w:val="right"/>
              <w:rPr>
                <w:b w:val="0"/>
                <w:bCs w:val="0"/>
                <w:szCs w:val="28"/>
                <w:lang w:val="ru-RU"/>
              </w:rPr>
            </w:pPr>
            <w:r>
              <w:rPr>
                <w:b w:val="0"/>
                <w:bCs w:val="0"/>
                <w:szCs w:val="28"/>
                <w:lang w:val="ru-RU"/>
              </w:rPr>
              <w:t>П</w:t>
            </w:r>
            <w:r w:rsidR="009E7F02" w:rsidRPr="009F6F9E">
              <w:rPr>
                <w:b w:val="0"/>
                <w:bCs w:val="0"/>
                <w:szCs w:val="28"/>
                <w:lang w:val="ru-RU"/>
              </w:rPr>
              <w:t xml:space="preserve">РИЛОЖЕНИЕ </w:t>
            </w:r>
          </w:p>
          <w:p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к постановлению администрации</w:t>
            </w:r>
          </w:p>
          <w:p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 поселения</w:t>
            </w:r>
          </w:p>
          <w:p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Бело</w:t>
            </w:r>
            <w:r>
              <w:rPr>
                <w:sz w:val="28"/>
                <w:szCs w:val="28"/>
              </w:rPr>
              <w:t>глинского</w:t>
            </w:r>
            <w:r w:rsidRPr="009F6F9E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  <w:p w:rsidR="009E7F02" w:rsidRPr="000960CE" w:rsidRDefault="009E7F02" w:rsidP="001C1950">
            <w:pPr>
              <w:ind w:firstLine="31"/>
              <w:jc w:val="right"/>
              <w:rPr>
                <w:sz w:val="28"/>
                <w:szCs w:val="28"/>
                <w:lang w:val="en-US"/>
              </w:rPr>
            </w:pPr>
            <w:r w:rsidRPr="00315249">
              <w:rPr>
                <w:sz w:val="28"/>
                <w:szCs w:val="28"/>
              </w:rPr>
              <w:t xml:space="preserve">от </w:t>
            </w:r>
            <w:r w:rsidR="00351BEC">
              <w:rPr>
                <w:sz w:val="28"/>
                <w:szCs w:val="28"/>
                <w:lang w:val="en-US"/>
              </w:rPr>
              <w:t>10</w:t>
            </w:r>
            <w:r w:rsidR="00351BEC">
              <w:rPr>
                <w:sz w:val="28"/>
                <w:szCs w:val="28"/>
              </w:rPr>
              <w:t>.04</w:t>
            </w:r>
            <w:r w:rsidR="000960CE" w:rsidRPr="000960CE">
              <w:rPr>
                <w:sz w:val="28"/>
                <w:szCs w:val="28"/>
              </w:rPr>
              <w:t>.2024</w:t>
            </w:r>
            <w:r w:rsidRPr="00315249">
              <w:rPr>
                <w:sz w:val="28"/>
                <w:szCs w:val="28"/>
              </w:rPr>
              <w:t xml:space="preserve"> № </w:t>
            </w:r>
            <w:r w:rsidR="00351BEC">
              <w:rPr>
                <w:sz w:val="28"/>
                <w:szCs w:val="28"/>
                <w:lang w:val="en-US"/>
              </w:rPr>
              <w:t>63</w:t>
            </w:r>
          </w:p>
          <w:p w:rsidR="009E7F02" w:rsidRPr="005277A6" w:rsidRDefault="009E7F02" w:rsidP="000430F6">
            <w:pPr>
              <w:shd w:val="clear" w:color="auto" w:fill="FFFFFF"/>
              <w:ind w:firstLine="31"/>
              <w:jc w:val="center"/>
              <w:rPr>
                <w:color w:val="FF0000"/>
                <w:sz w:val="28"/>
                <w:szCs w:val="28"/>
                <w:shd w:val="clear" w:color="auto" w:fill="FFFFFF"/>
              </w:rPr>
            </w:pPr>
          </w:p>
        </w:tc>
      </w:tr>
    </w:tbl>
    <w:p w:rsidR="009E7F02" w:rsidRPr="00271DC7" w:rsidRDefault="009E7F02" w:rsidP="0040795C">
      <w:pPr>
        <w:jc w:val="center"/>
        <w:rPr>
          <w:b/>
          <w:sz w:val="28"/>
          <w:szCs w:val="28"/>
        </w:rPr>
      </w:pPr>
      <w:r w:rsidRPr="00271DC7">
        <w:rPr>
          <w:b/>
          <w:bCs/>
          <w:sz w:val="28"/>
          <w:szCs w:val="28"/>
        </w:rPr>
        <w:lastRenderedPageBreak/>
        <w:t>ПАСПОРТ</w:t>
      </w:r>
    </w:p>
    <w:p w:rsidR="009E7F02" w:rsidRDefault="009E7F02" w:rsidP="0040795C">
      <w:pPr>
        <w:jc w:val="center"/>
        <w:rPr>
          <w:b/>
          <w:sz w:val="28"/>
          <w:szCs w:val="28"/>
        </w:rPr>
      </w:pPr>
      <w:r w:rsidRPr="00271DC7">
        <w:rPr>
          <w:b/>
          <w:sz w:val="28"/>
          <w:szCs w:val="28"/>
        </w:rPr>
        <w:t>муниципальной прог</w:t>
      </w:r>
      <w:r>
        <w:rPr>
          <w:b/>
          <w:sz w:val="28"/>
          <w:szCs w:val="28"/>
        </w:rPr>
        <w:t>раммы Белоглинского сельского поселения</w:t>
      </w:r>
    </w:p>
    <w:p w:rsidR="009E7F02" w:rsidRDefault="009E7F02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271DC7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271DC7">
        <w:rPr>
          <w:b/>
          <w:sz w:val="28"/>
          <w:szCs w:val="28"/>
        </w:rPr>
        <w:t xml:space="preserve"> «Развитие гражданского общества» </w:t>
      </w:r>
    </w:p>
    <w:p w:rsidR="009E7F02" w:rsidRDefault="009E7F02" w:rsidP="0040795C">
      <w:pPr>
        <w:jc w:val="center"/>
        <w:rPr>
          <w:bCs/>
          <w:sz w:val="28"/>
          <w:szCs w:val="28"/>
        </w:rPr>
      </w:pPr>
    </w:p>
    <w:tbl>
      <w:tblPr>
        <w:tblW w:w="9648" w:type="dxa"/>
        <w:tblLook w:val="00A0"/>
      </w:tblPr>
      <w:tblGrid>
        <w:gridCol w:w="4428"/>
        <w:gridCol w:w="5220"/>
      </w:tblGrid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 xml:space="preserve">Координатор 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C61A4A" w:rsidP="00C61A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4A7340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Координаторы подпрограмм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C61A4A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4A7340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Участники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584535" w:rsidRDefault="00C61A4A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>о</w:t>
            </w:r>
            <w:r w:rsidR="009E7F02" w:rsidRPr="00584535">
              <w:rPr>
                <w:sz w:val="28"/>
                <w:szCs w:val="28"/>
              </w:rPr>
              <w:t>рганизацион</w:t>
            </w:r>
            <w:r w:rsidRPr="00584535">
              <w:rPr>
                <w:sz w:val="28"/>
                <w:szCs w:val="28"/>
              </w:rPr>
              <w:t>но-правовой</w:t>
            </w:r>
            <w:r w:rsidR="009E7F02" w:rsidRPr="00584535">
              <w:rPr>
                <w:sz w:val="28"/>
                <w:szCs w:val="28"/>
              </w:rPr>
              <w:t xml:space="preserve"> отдел администрации Белоглинского сельского поселения Белоглинского района;</w:t>
            </w:r>
          </w:p>
          <w:p w:rsidR="009E7F02" w:rsidRPr="0058453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>общий отдел администрации Белоглинского сельского поселения Белоглинского района;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>ведущий специалист администрации Белоглинского сельского поселения Белоглинского района;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Подпрограммы муниципальной 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«Памятные календарные даты и знаменательные события </w:t>
            </w:r>
            <w:r>
              <w:rPr>
                <w:sz w:val="28"/>
                <w:szCs w:val="28"/>
              </w:rPr>
              <w:t xml:space="preserve">в </w:t>
            </w:r>
            <w:r w:rsidRPr="00AD0956">
              <w:rPr>
                <w:sz w:val="28"/>
                <w:szCs w:val="28"/>
              </w:rPr>
              <w:t>Белоглинском</w:t>
            </w:r>
            <w:r>
              <w:rPr>
                <w:sz w:val="28"/>
                <w:szCs w:val="28"/>
              </w:rPr>
              <w:t xml:space="preserve"> сельском поселении Белоглинского района»</w:t>
            </w:r>
            <w:r w:rsidRPr="003A6EB0">
              <w:rPr>
                <w:sz w:val="28"/>
                <w:szCs w:val="28"/>
              </w:rPr>
              <w:t>;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«Гармонизация межнациональных отношений и укрепление единства российской нации </w:t>
            </w:r>
            <w:r w:rsidRPr="003A6EB0">
              <w:rPr>
                <w:color w:val="000000"/>
                <w:sz w:val="28"/>
                <w:szCs w:val="28"/>
              </w:rPr>
              <w:t>в Бело</w:t>
            </w:r>
            <w:r>
              <w:rPr>
                <w:color w:val="000000"/>
                <w:sz w:val="28"/>
                <w:szCs w:val="28"/>
              </w:rPr>
              <w:t>глинском сельском поселении Белоглинского района</w:t>
            </w:r>
            <w:r w:rsidRPr="003A6EB0">
              <w:rPr>
                <w:color w:val="000000"/>
                <w:sz w:val="28"/>
                <w:szCs w:val="28"/>
              </w:rPr>
              <w:t>»</w:t>
            </w:r>
            <w:r w:rsidRPr="003A6EB0">
              <w:rPr>
                <w:sz w:val="28"/>
                <w:szCs w:val="28"/>
              </w:rPr>
              <w:t>;</w:t>
            </w:r>
          </w:p>
          <w:p w:rsidR="009E7F02" w:rsidRPr="006E6986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6E6986">
              <w:rPr>
                <w:sz w:val="28"/>
                <w:szCs w:val="28"/>
              </w:rPr>
              <w:t>«Развитие территориального общественного самоуправления в Белоглинском сельском</w:t>
            </w:r>
            <w:r w:rsidR="003F5094">
              <w:rPr>
                <w:sz w:val="28"/>
                <w:szCs w:val="28"/>
              </w:rPr>
              <w:t xml:space="preserve"> поселении Белоглинского района</w:t>
            </w:r>
            <w:r w:rsidRPr="006E6986">
              <w:rPr>
                <w:bCs/>
                <w:sz w:val="28"/>
                <w:szCs w:val="28"/>
              </w:rPr>
              <w:t>»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Ведомственные целевые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Цели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A8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Белоглинском сельском поселении Белоглинского района;</w:t>
            </w:r>
          </w:p>
          <w:p w:rsidR="009E7F02" w:rsidRPr="00AA1860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lastRenderedPageBreak/>
              <w:t>Задачи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spacing w:line="240" w:lineRule="atLeas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сохранение и преумножение духовного потенциала настоящего и будущего поколения, признание заслуг трудовой и общественной деятельности граждан,</w:t>
            </w:r>
          </w:p>
          <w:p w:rsidR="009E7F02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 сельского поселения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проблем самоуправляемых территорий; 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 w:rsidR="00A71702"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>амо</w:t>
            </w:r>
            <w:r>
              <w:rPr>
                <w:sz w:val="28"/>
                <w:szCs w:val="28"/>
              </w:rPr>
              <w:t>управления в Белоглинском сельском поселении</w:t>
            </w:r>
          </w:p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</w:p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содействие развитию институтов гражданского общества и укреплению единства российской нации в Белоглин</w:t>
            </w:r>
            <w:r>
              <w:rPr>
                <w:sz w:val="28"/>
                <w:szCs w:val="28"/>
              </w:rPr>
              <w:t>ском сельском поселении Белоглинского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  <w:p w:rsidR="009E7F02" w:rsidRPr="000E6BDA" w:rsidRDefault="009E7F02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932F8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</w:t>
            </w:r>
            <w:r w:rsidRPr="003932F8">
              <w:rPr>
                <w:color w:val="000000"/>
                <w:sz w:val="28"/>
                <w:szCs w:val="28"/>
              </w:rPr>
              <w:t>оличество торжественных мероприятий, посвященных дням воинской славы, государственным, региональным и районным праздникам;</w:t>
            </w:r>
          </w:p>
          <w:p w:rsidR="009E7F02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3932F8">
              <w:rPr>
                <w:sz w:val="28"/>
                <w:szCs w:val="28"/>
              </w:rPr>
              <w:t xml:space="preserve">оличество поездок </w:t>
            </w:r>
            <w:proofErr w:type="spellStart"/>
            <w:r w:rsidRPr="003932F8">
              <w:rPr>
                <w:sz w:val="28"/>
                <w:szCs w:val="28"/>
              </w:rPr>
              <w:t>Белоглинских</w:t>
            </w:r>
            <w:proofErr w:type="spellEnd"/>
            <w:r w:rsidRPr="003932F8">
              <w:rPr>
                <w:sz w:val="28"/>
                <w:szCs w:val="28"/>
              </w:rPr>
              <w:t xml:space="preserve"> делегаций для участия в региональных мероприятиях</w:t>
            </w:r>
            <w:r>
              <w:rPr>
                <w:sz w:val="28"/>
                <w:szCs w:val="28"/>
              </w:rPr>
              <w:t>;</w:t>
            </w:r>
          </w:p>
          <w:p w:rsidR="009E7F02" w:rsidRPr="00C73351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9E7F02" w:rsidRDefault="009E7F02" w:rsidP="000430F6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>сумма бюджетных средств, выделенных на поддержку органов ТОС</w:t>
            </w:r>
            <w:r>
              <w:rPr>
                <w:sz w:val="28"/>
                <w:szCs w:val="28"/>
              </w:rPr>
              <w:t>.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9E7F02" w:rsidRPr="00560385" w:rsidTr="000430F6">
        <w:trPr>
          <w:trHeight w:val="772"/>
        </w:trPr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Этапы и сроки реализации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Align w:val="center"/>
          </w:tcPr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реализуется с 20</w:t>
            </w:r>
            <w:r w:rsidR="00CC7231">
              <w:rPr>
                <w:sz w:val="28"/>
                <w:szCs w:val="28"/>
              </w:rPr>
              <w:t>22</w:t>
            </w:r>
            <w:r w:rsidRPr="003A6EB0">
              <w:rPr>
                <w:sz w:val="28"/>
                <w:szCs w:val="28"/>
              </w:rPr>
              <w:t xml:space="preserve"> по 20</w:t>
            </w:r>
            <w:r>
              <w:rPr>
                <w:sz w:val="28"/>
                <w:szCs w:val="28"/>
              </w:rPr>
              <w:t>2</w:t>
            </w:r>
            <w:r w:rsidR="00CC7231">
              <w:rPr>
                <w:sz w:val="28"/>
                <w:szCs w:val="28"/>
              </w:rPr>
              <w:t>6</w:t>
            </w:r>
            <w:r w:rsidRPr="003A6EB0">
              <w:rPr>
                <w:sz w:val="28"/>
                <w:szCs w:val="28"/>
              </w:rPr>
              <w:t xml:space="preserve"> год</w:t>
            </w:r>
            <w:r w:rsidR="00CC7231">
              <w:rPr>
                <w:sz w:val="28"/>
                <w:szCs w:val="28"/>
              </w:rPr>
              <w:t>ы</w:t>
            </w:r>
            <w:r w:rsidRPr="003A6EB0">
              <w:rPr>
                <w:sz w:val="28"/>
                <w:szCs w:val="28"/>
              </w:rPr>
              <w:t>,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этапы не предусмотрены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3A6EB0">
              <w:rPr>
                <w:b/>
                <w:spacing w:val="-12"/>
                <w:sz w:val="28"/>
                <w:szCs w:val="28"/>
              </w:rPr>
              <w:t>Объемы бюджетных ассигнований</w:t>
            </w:r>
            <w:r w:rsidR="00543FBE">
              <w:rPr>
                <w:b/>
                <w:spacing w:val="-12"/>
                <w:sz w:val="28"/>
                <w:szCs w:val="28"/>
              </w:rPr>
              <w:t xml:space="preserve"> </w:t>
            </w: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CC2C53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сельский бюджет (бюджет </w:t>
            </w:r>
            <w:r>
              <w:rPr>
                <w:sz w:val="28"/>
                <w:szCs w:val="28"/>
                <w:lang w:eastAsia="en-US"/>
              </w:rPr>
              <w:lastRenderedPageBreak/>
              <w:t xml:space="preserve">Администрации Белоглинского </w:t>
            </w:r>
            <w:r w:rsidRPr="002811CF">
              <w:rPr>
                <w:sz w:val="28"/>
                <w:szCs w:val="28"/>
                <w:lang w:eastAsia="en-US"/>
              </w:rPr>
              <w:t xml:space="preserve">сельского </w:t>
            </w:r>
            <w:r w:rsidR="00CC2C53">
              <w:rPr>
                <w:sz w:val="28"/>
                <w:szCs w:val="28"/>
                <w:lang w:eastAsia="en-US"/>
              </w:rPr>
              <w:t>поселения</w:t>
            </w:r>
            <w:r w:rsidRPr="002811CF">
              <w:rPr>
                <w:sz w:val="28"/>
                <w:szCs w:val="28"/>
                <w:lang w:eastAsia="en-US"/>
              </w:rPr>
              <w:t xml:space="preserve"> Белоглинского района). О</w:t>
            </w:r>
            <w:r w:rsidRPr="002811CF">
              <w:rPr>
                <w:sz w:val="28"/>
                <w:szCs w:val="28"/>
              </w:rPr>
              <w:t>бщий объём финансирования муниципальной программы составляет</w:t>
            </w:r>
            <w:r w:rsidR="00F415E2">
              <w:rPr>
                <w:sz w:val="28"/>
                <w:szCs w:val="28"/>
              </w:rPr>
              <w:t xml:space="preserve"> </w:t>
            </w:r>
          </w:p>
          <w:p w:rsidR="009E7F02" w:rsidRPr="002811CF" w:rsidRDefault="00C438AB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16 4</w:t>
            </w:r>
            <w:r w:rsidR="00CC2C53">
              <w:rPr>
                <w:sz w:val="28"/>
                <w:szCs w:val="28"/>
              </w:rPr>
              <w:t>23,</w:t>
            </w:r>
            <w:r w:rsidR="00A035B3">
              <w:rPr>
                <w:sz w:val="28"/>
                <w:szCs w:val="28"/>
              </w:rPr>
              <w:t xml:space="preserve">1 </w:t>
            </w:r>
            <w:r w:rsidR="009E7F02"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том числе по годам:</w:t>
            </w:r>
          </w:p>
          <w:p w:rsidR="009E7F02" w:rsidRPr="002811CF" w:rsidRDefault="007B6132" w:rsidP="000430F6">
            <w:pPr>
              <w:ind w:right="-143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 xml:space="preserve">         </w:t>
            </w:r>
            <w:r w:rsidR="009E7F02"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22</w:t>
            </w:r>
            <w:r w:rsidR="009E7F02"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7003CD">
              <w:rPr>
                <w:sz w:val="28"/>
                <w:szCs w:val="28"/>
              </w:rPr>
              <w:t>1202</w:t>
            </w:r>
            <w:r w:rsidR="00240B69" w:rsidRPr="002811CF">
              <w:rPr>
                <w:sz w:val="28"/>
                <w:szCs w:val="28"/>
              </w:rPr>
              <w:t>,</w:t>
            </w:r>
            <w:r w:rsidR="007003CD">
              <w:rPr>
                <w:sz w:val="28"/>
                <w:szCs w:val="28"/>
              </w:rPr>
              <w:t>2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9E7F02"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23</w:t>
            </w:r>
            <w:r w:rsidRPr="002811CF">
              <w:rPr>
                <w:sz w:val="28"/>
                <w:szCs w:val="28"/>
              </w:rPr>
              <w:t xml:space="preserve"> году –</w:t>
            </w:r>
            <w:r w:rsidR="00C019FE">
              <w:rPr>
                <w:sz w:val="28"/>
                <w:szCs w:val="28"/>
              </w:rPr>
              <w:t xml:space="preserve"> </w:t>
            </w:r>
            <w:r w:rsidR="00AF3CE6">
              <w:rPr>
                <w:sz w:val="28"/>
                <w:szCs w:val="28"/>
              </w:rPr>
              <w:t>1435</w:t>
            </w:r>
            <w:r w:rsidR="00240B69" w:rsidRPr="002811CF">
              <w:rPr>
                <w:sz w:val="28"/>
                <w:szCs w:val="28"/>
              </w:rPr>
              <w:t>,</w:t>
            </w:r>
            <w:r w:rsidR="00AF3CE6">
              <w:rPr>
                <w:sz w:val="28"/>
                <w:szCs w:val="28"/>
              </w:rPr>
              <w:t>3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24</w:t>
            </w:r>
            <w:r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CC2C53">
              <w:rPr>
                <w:sz w:val="28"/>
                <w:szCs w:val="28"/>
              </w:rPr>
              <w:t>11</w:t>
            </w:r>
            <w:r w:rsidR="00C438AB" w:rsidRPr="00E76537">
              <w:rPr>
                <w:sz w:val="28"/>
                <w:szCs w:val="28"/>
              </w:rPr>
              <w:t>3</w:t>
            </w:r>
            <w:r w:rsidR="00CC2C53">
              <w:rPr>
                <w:sz w:val="28"/>
                <w:szCs w:val="28"/>
              </w:rPr>
              <w:t>3</w:t>
            </w:r>
            <w:r w:rsidR="00CF2FE7">
              <w:rPr>
                <w:sz w:val="28"/>
                <w:szCs w:val="28"/>
              </w:rPr>
              <w:t>7</w:t>
            </w:r>
            <w:r w:rsidR="00CC2C53">
              <w:rPr>
                <w:sz w:val="28"/>
                <w:szCs w:val="28"/>
              </w:rPr>
              <w:t>,</w:t>
            </w:r>
            <w:r w:rsidR="00A035B3">
              <w:rPr>
                <w:sz w:val="28"/>
                <w:szCs w:val="28"/>
              </w:rPr>
              <w:t>6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25</w:t>
            </w:r>
            <w:r w:rsidRPr="002811CF">
              <w:rPr>
                <w:sz w:val="28"/>
                <w:szCs w:val="28"/>
              </w:rPr>
              <w:t xml:space="preserve"> году </w:t>
            </w:r>
            <w:r w:rsidR="00240B69" w:rsidRPr="002811CF">
              <w:rPr>
                <w:sz w:val="28"/>
                <w:szCs w:val="28"/>
              </w:rPr>
              <w:t xml:space="preserve">– </w:t>
            </w:r>
            <w:r w:rsidR="007B2E5A">
              <w:rPr>
                <w:sz w:val="28"/>
                <w:szCs w:val="28"/>
              </w:rPr>
              <w:t>1224</w:t>
            </w:r>
            <w:r w:rsidR="00240B69" w:rsidRPr="002811CF">
              <w:rPr>
                <w:sz w:val="28"/>
                <w:szCs w:val="28"/>
              </w:rPr>
              <w:t xml:space="preserve">,0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26</w:t>
            </w:r>
            <w:r w:rsidRPr="002811CF">
              <w:rPr>
                <w:sz w:val="28"/>
                <w:szCs w:val="28"/>
              </w:rPr>
              <w:t xml:space="preserve"> году </w:t>
            </w:r>
            <w:r w:rsidR="00240B69" w:rsidRPr="002811CF">
              <w:rPr>
                <w:sz w:val="28"/>
                <w:szCs w:val="28"/>
              </w:rPr>
              <w:t xml:space="preserve">– </w:t>
            </w:r>
            <w:r w:rsidR="007B2E5A">
              <w:rPr>
                <w:sz w:val="28"/>
                <w:szCs w:val="28"/>
              </w:rPr>
              <w:t>1224</w:t>
            </w:r>
            <w:r w:rsidRPr="002811CF">
              <w:rPr>
                <w:sz w:val="28"/>
                <w:szCs w:val="28"/>
              </w:rPr>
              <w:t>,0 тыс. рублей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7B6132" w:rsidRPr="00560385" w:rsidTr="000430F6">
        <w:tc>
          <w:tcPr>
            <w:tcW w:w="4428" w:type="dxa"/>
          </w:tcPr>
          <w:p w:rsidR="007B6132" w:rsidRPr="003A6EB0" w:rsidRDefault="007B613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pacing w:val="-12"/>
                <w:sz w:val="28"/>
                <w:szCs w:val="28"/>
              </w:rPr>
            </w:pPr>
          </w:p>
        </w:tc>
        <w:tc>
          <w:tcPr>
            <w:tcW w:w="5220" w:type="dxa"/>
          </w:tcPr>
          <w:p w:rsidR="007B6132" w:rsidRDefault="007B613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9E7F02" w:rsidRDefault="009E7F02" w:rsidP="0040795C">
      <w:pPr>
        <w:jc w:val="both"/>
        <w:rPr>
          <w:bCs/>
          <w:sz w:val="28"/>
          <w:szCs w:val="28"/>
        </w:rPr>
      </w:pPr>
    </w:p>
    <w:p w:rsidR="00F415E2" w:rsidRDefault="00F415E2" w:rsidP="0040795C">
      <w:pPr>
        <w:jc w:val="both"/>
        <w:rPr>
          <w:bCs/>
          <w:sz w:val="28"/>
          <w:szCs w:val="28"/>
        </w:rPr>
      </w:pPr>
    </w:p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администрации </w:t>
      </w: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Белоглинского сельского поселения </w:t>
      </w:r>
      <w:r w:rsidRPr="00766BBE">
        <w:rPr>
          <w:bCs/>
          <w:color w:val="000000"/>
          <w:sz w:val="28"/>
          <w:szCs w:val="28"/>
        </w:rPr>
        <w:tab/>
      </w: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Белоглинского района</w:t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 w:rsidR="00CC7231">
        <w:rPr>
          <w:bCs/>
          <w:color w:val="000000"/>
          <w:sz w:val="28"/>
          <w:szCs w:val="28"/>
        </w:rPr>
        <w:t xml:space="preserve">          В.Л. Русина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C855EE" w:rsidRDefault="00C855EE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C855EE" w:rsidRDefault="00C855EE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C855EE" w:rsidRDefault="00C855EE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162E07" w:rsidRDefault="00162E07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C855EE" w:rsidRDefault="00C855EE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BD04FB">
      <w:pPr>
        <w:widowControl w:val="0"/>
        <w:autoSpaceDE w:val="0"/>
        <w:autoSpaceDN w:val="0"/>
        <w:adjustRightInd w:val="0"/>
        <w:rPr>
          <w:b/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1. Х</w:t>
      </w:r>
      <w:r w:rsidRPr="005F16B8">
        <w:rPr>
          <w:sz w:val="28"/>
          <w:szCs w:val="28"/>
          <w:shd w:val="clear" w:color="auto" w:fill="FFFFFF"/>
        </w:rPr>
        <w:t xml:space="preserve">арактеристика общественно-политической ситуации Белоглинского </w:t>
      </w:r>
    </w:p>
    <w:p w:rsidR="009E7F02" w:rsidRPr="005F16B8" w:rsidRDefault="003F5094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shd w:val="clear" w:color="auto" w:fill="FFFFFF"/>
        </w:rPr>
        <w:t xml:space="preserve">района и </w:t>
      </w:r>
      <w:r w:rsidR="009E7F02" w:rsidRPr="005F16B8">
        <w:rPr>
          <w:sz w:val="28"/>
          <w:szCs w:val="28"/>
          <w:shd w:val="clear" w:color="auto" w:fill="FFFFFF"/>
        </w:rPr>
        <w:t>прогноз развития гражданского общества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2553F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E61A3B">
        <w:rPr>
          <w:sz w:val="28"/>
          <w:szCs w:val="28"/>
          <w:lang w:eastAsia="en-US"/>
        </w:rPr>
        <w:t>В основе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рограммы</w:t>
      </w:r>
      <w:r>
        <w:rPr>
          <w:sz w:val="28"/>
          <w:szCs w:val="28"/>
          <w:lang w:eastAsia="en-US"/>
        </w:rPr>
        <w:t xml:space="preserve"> - </w:t>
      </w:r>
      <w:r w:rsidRPr="00E61A3B">
        <w:rPr>
          <w:sz w:val="28"/>
          <w:szCs w:val="28"/>
          <w:lang w:eastAsia="en-US"/>
        </w:rPr>
        <w:t>решение проблемы укрепления демократии, развития институтов гражданского общества, защита прав и свобод гр</w:t>
      </w:r>
      <w:r>
        <w:rPr>
          <w:sz w:val="28"/>
          <w:szCs w:val="28"/>
          <w:lang w:eastAsia="en-US"/>
        </w:rPr>
        <w:t xml:space="preserve">аждан сельского поселения Белоглинского района, </w:t>
      </w:r>
      <w:r w:rsidRPr="002553F2">
        <w:rPr>
          <w:color w:val="000000"/>
          <w:sz w:val="28"/>
          <w:szCs w:val="28"/>
        </w:rPr>
        <w:t>поддержка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2553F2">
        <w:rPr>
          <w:color w:val="000000"/>
          <w:sz w:val="28"/>
          <w:szCs w:val="28"/>
        </w:rPr>
        <w:t>формирование общероссийской государственной идентичности</w:t>
      </w:r>
      <w:r>
        <w:rPr>
          <w:color w:val="000000"/>
          <w:sz w:val="28"/>
          <w:szCs w:val="28"/>
        </w:rPr>
        <w:t xml:space="preserve">, </w:t>
      </w:r>
      <w:r w:rsidRPr="002553F2">
        <w:rPr>
          <w:color w:val="000000"/>
          <w:sz w:val="28"/>
          <w:szCs w:val="28"/>
        </w:rPr>
        <w:t>формирование позитивно</w:t>
      </w:r>
      <w:r>
        <w:rPr>
          <w:color w:val="000000"/>
          <w:sz w:val="28"/>
          <w:szCs w:val="28"/>
        </w:rPr>
        <w:t>го имиджа Белоглинского района</w:t>
      </w:r>
      <w:r w:rsidRPr="002553F2">
        <w:rPr>
          <w:color w:val="000000"/>
          <w:sz w:val="28"/>
          <w:szCs w:val="28"/>
        </w:rPr>
        <w:t xml:space="preserve">, как </w:t>
      </w:r>
      <w:r>
        <w:rPr>
          <w:color w:val="000000"/>
          <w:sz w:val="28"/>
          <w:szCs w:val="28"/>
        </w:rPr>
        <w:t>места</w:t>
      </w:r>
      <w:r w:rsidRPr="002553F2">
        <w:rPr>
          <w:color w:val="000000"/>
          <w:sz w:val="28"/>
          <w:szCs w:val="28"/>
        </w:rPr>
        <w:t xml:space="preserve"> комфортного для проживания и отдыха представителей любой национальности и концессии</w:t>
      </w:r>
      <w:r>
        <w:rPr>
          <w:color w:val="000000"/>
          <w:sz w:val="28"/>
          <w:szCs w:val="28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9C12A6">
        <w:rPr>
          <w:sz w:val="28"/>
          <w:szCs w:val="28"/>
          <w:lang w:eastAsia="en-US"/>
        </w:rPr>
        <w:t xml:space="preserve">По состоянию </w:t>
      </w:r>
      <w:r w:rsidRPr="00B23C87">
        <w:rPr>
          <w:sz w:val="28"/>
          <w:szCs w:val="28"/>
          <w:lang w:eastAsia="en-US"/>
        </w:rPr>
        <w:t>на 01 января 20</w:t>
      </w:r>
      <w:r w:rsidR="008E3722" w:rsidRPr="00B23C87">
        <w:rPr>
          <w:sz w:val="28"/>
          <w:szCs w:val="28"/>
          <w:lang w:eastAsia="en-US"/>
        </w:rPr>
        <w:t>2</w:t>
      </w:r>
      <w:r w:rsidR="00FC20F2">
        <w:rPr>
          <w:sz w:val="28"/>
          <w:szCs w:val="28"/>
          <w:lang w:eastAsia="en-US"/>
        </w:rPr>
        <w:t>2</w:t>
      </w:r>
      <w:r w:rsidR="003F5094">
        <w:rPr>
          <w:sz w:val="28"/>
          <w:szCs w:val="28"/>
          <w:lang w:eastAsia="en-US"/>
        </w:rPr>
        <w:t xml:space="preserve"> года</w:t>
      </w:r>
      <w:r w:rsidRPr="00B23C87">
        <w:rPr>
          <w:sz w:val="28"/>
          <w:szCs w:val="28"/>
          <w:lang w:eastAsia="en-US"/>
        </w:rPr>
        <w:t xml:space="preserve"> в Белоглинском</w:t>
      </w:r>
      <w:r w:rsidR="00E82F61">
        <w:rPr>
          <w:sz w:val="28"/>
          <w:szCs w:val="28"/>
          <w:lang w:eastAsia="en-US"/>
        </w:rPr>
        <w:t xml:space="preserve"> сельском поселении</w:t>
      </w:r>
      <w:r w:rsidRPr="009C12A6">
        <w:rPr>
          <w:sz w:val="28"/>
          <w:szCs w:val="28"/>
          <w:lang w:eastAsia="en-US"/>
        </w:rPr>
        <w:t xml:space="preserve"> Белоглинского района  зарегистрировано </w:t>
      </w:r>
      <w:r w:rsidR="008E3722">
        <w:rPr>
          <w:sz w:val="28"/>
          <w:szCs w:val="28"/>
          <w:lang w:eastAsia="en-US"/>
        </w:rPr>
        <w:t>9</w:t>
      </w:r>
      <w:r w:rsidRPr="009C12A6">
        <w:rPr>
          <w:sz w:val="28"/>
          <w:szCs w:val="28"/>
          <w:lang w:eastAsia="en-US"/>
        </w:rPr>
        <w:t xml:space="preserve"> общественных объединений</w:t>
      </w:r>
      <w:r>
        <w:rPr>
          <w:sz w:val="28"/>
          <w:szCs w:val="28"/>
          <w:lang w:eastAsia="en-US"/>
        </w:rPr>
        <w:t xml:space="preserve">. </w:t>
      </w:r>
      <w:r w:rsidRPr="00E61A3B">
        <w:rPr>
          <w:sz w:val="28"/>
          <w:szCs w:val="28"/>
          <w:lang w:eastAsia="en-US"/>
        </w:rPr>
        <w:t>Создание достойных условий для самовыражения, проявления общественной инициативы</w:t>
      </w:r>
      <w:r>
        <w:rPr>
          <w:sz w:val="28"/>
          <w:szCs w:val="28"/>
          <w:lang w:eastAsia="en-US"/>
        </w:rPr>
        <w:t xml:space="preserve"> – </w:t>
      </w:r>
      <w:r w:rsidRPr="00E61A3B">
        <w:rPr>
          <w:sz w:val="28"/>
          <w:szCs w:val="28"/>
          <w:lang w:eastAsia="en-US"/>
        </w:rPr>
        <w:t xml:space="preserve">одна из важнейших задач </w:t>
      </w:r>
      <w:r>
        <w:rPr>
          <w:sz w:val="28"/>
          <w:szCs w:val="28"/>
          <w:lang w:eastAsia="en-US"/>
        </w:rPr>
        <w:t>органов местного самоуправления</w:t>
      </w:r>
      <w:r w:rsidRPr="00E61A3B">
        <w:rPr>
          <w:sz w:val="28"/>
          <w:szCs w:val="28"/>
          <w:lang w:eastAsia="en-US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Институты гражданского общества </w:t>
      </w:r>
      <w:r w:rsidRPr="002C5CA1">
        <w:rPr>
          <w:sz w:val="28"/>
          <w:szCs w:val="28"/>
        </w:rPr>
        <w:t>–</w:t>
      </w:r>
      <w:r w:rsidRPr="00E61A3B">
        <w:rPr>
          <w:sz w:val="28"/>
          <w:szCs w:val="28"/>
          <w:lang w:eastAsia="en-US"/>
        </w:rPr>
        <w:t xml:space="preserve"> надежный проводник обратной связи от населения к власти, при их помощи государственные органы, органы местного самоуправления получают информацию об эффективности или неэффективности своих действий и реакции общества на них.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Благодаря приобретенному опыту самоорганизации и профессионализму, общественные объединения и органы территориального общественного самоуправ</w:t>
      </w:r>
      <w:r>
        <w:rPr>
          <w:sz w:val="28"/>
          <w:szCs w:val="28"/>
          <w:lang w:eastAsia="en-US"/>
        </w:rPr>
        <w:t>ления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 xml:space="preserve"> являют собой не только значительный кадровый, но и интеллектуальный ресурс для выработки социально значимых решений в самых различных сферах жизни.</w:t>
      </w:r>
    </w:p>
    <w:p w:rsidR="009E7F02" w:rsidRPr="000B3FCA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708E3">
        <w:rPr>
          <w:sz w:val="28"/>
          <w:szCs w:val="28"/>
        </w:rPr>
        <w:t>Одним из инструментов формирования гармонично развитого гражданина, патриота является целенаправленная деятельность по информированию населения о важнейших событиях, датах, героических подвигах в истории нашего Отечества, замечательных людях – наших земляках, традициях, дружбе между народами</w:t>
      </w:r>
      <w:r w:rsidRPr="000B3FCA">
        <w:rPr>
          <w:sz w:val="28"/>
          <w:szCs w:val="28"/>
        </w:rPr>
        <w:t>.</w:t>
      </w:r>
    </w:p>
    <w:p w:rsidR="009E7F02" w:rsidRPr="007708E3" w:rsidRDefault="009E7F02" w:rsidP="0040795C">
      <w:pPr>
        <w:autoSpaceDE w:val="0"/>
        <w:autoSpaceDN w:val="0"/>
        <w:adjustRightInd w:val="0"/>
        <w:ind w:firstLine="567"/>
        <w:jc w:val="both"/>
        <w:rPr>
          <w:rFonts w:cs="Calibri"/>
          <w:sz w:val="28"/>
          <w:szCs w:val="28"/>
        </w:rPr>
      </w:pPr>
      <w:r w:rsidRPr="007708E3">
        <w:rPr>
          <w:rFonts w:cs="Calibri"/>
          <w:sz w:val="28"/>
          <w:szCs w:val="28"/>
        </w:rPr>
        <w:t>Принятие</w:t>
      </w:r>
      <w:r>
        <w:rPr>
          <w:rFonts w:cs="Calibri"/>
          <w:sz w:val="28"/>
          <w:szCs w:val="28"/>
        </w:rPr>
        <w:t xml:space="preserve"> муниципальной п</w:t>
      </w:r>
      <w:r w:rsidRPr="007708E3">
        <w:rPr>
          <w:rFonts w:cs="Calibri"/>
          <w:sz w:val="28"/>
          <w:szCs w:val="28"/>
        </w:rPr>
        <w:t>рограммы позволит обеспечить сохранение уважения к важнейшим событиям в истории России, укрепление нравственных ценностей, единства и дружбы народов, формирование уважительного отношения к трудовым и военным подвигам старшего поколения, а также ознаменование праздничных дней и памятных дат истории России</w:t>
      </w:r>
      <w:r>
        <w:rPr>
          <w:rFonts w:cs="Calibri"/>
          <w:sz w:val="28"/>
          <w:szCs w:val="28"/>
        </w:rPr>
        <w:t>,</w:t>
      </w:r>
      <w:r w:rsidRPr="007708E3">
        <w:rPr>
          <w:rFonts w:cs="Calibri"/>
          <w:sz w:val="28"/>
          <w:szCs w:val="28"/>
        </w:rPr>
        <w:t xml:space="preserve"> Кубани</w:t>
      </w:r>
      <w:r>
        <w:rPr>
          <w:rFonts w:cs="Calibri"/>
          <w:sz w:val="28"/>
          <w:szCs w:val="28"/>
        </w:rPr>
        <w:t xml:space="preserve"> и Белоглинского района</w:t>
      </w:r>
      <w:r w:rsidRPr="007708E3">
        <w:rPr>
          <w:rFonts w:cs="Calibri"/>
          <w:sz w:val="28"/>
          <w:szCs w:val="28"/>
        </w:rPr>
        <w:t>.</w:t>
      </w:r>
    </w:p>
    <w:p w:rsidR="009E7F02" w:rsidRPr="009E5F60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</w:t>
      </w:r>
      <w:r w:rsidRPr="009E5F60">
        <w:rPr>
          <w:sz w:val="28"/>
          <w:szCs w:val="28"/>
          <w:lang w:eastAsia="en-US"/>
        </w:rPr>
        <w:t xml:space="preserve">ероприятия </w:t>
      </w:r>
      <w:r>
        <w:rPr>
          <w:sz w:val="28"/>
          <w:szCs w:val="28"/>
          <w:lang w:eastAsia="en-US"/>
        </w:rPr>
        <w:t>муниципальной</w:t>
      </w:r>
      <w:r w:rsidRPr="009E5F60">
        <w:rPr>
          <w:sz w:val="28"/>
          <w:szCs w:val="28"/>
          <w:lang w:eastAsia="en-US"/>
        </w:rPr>
        <w:t xml:space="preserve"> программы направлены на консолидацию общества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на основе идей патриотизма,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верности </w:t>
      </w:r>
      <w:r>
        <w:rPr>
          <w:sz w:val="28"/>
          <w:szCs w:val="28"/>
          <w:lang w:eastAsia="en-US"/>
        </w:rPr>
        <w:t>О</w:t>
      </w:r>
      <w:r w:rsidRPr="009E5F60">
        <w:rPr>
          <w:sz w:val="28"/>
          <w:szCs w:val="28"/>
          <w:lang w:eastAsia="en-US"/>
        </w:rPr>
        <w:t>течеству,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содействие росту национального самосознания,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духовно</w:t>
      </w:r>
      <w:r>
        <w:rPr>
          <w:sz w:val="28"/>
          <w:szCs w:val="28"/>
          <w:lang w:eastAsia="en-US"/>
        </w:rPr>
        <w:t xml:space="preserve"> – </w:t>
      </w:r>
      <w:r w:rsidRPr="009E5F60">
        <w:rPr>
          <w:sz w:val="28"/>
          <w:szCs w:val="28"/>
          <w:lang w:eastAsia="en-US"/>
        </w:rPr>
        <w:t>нравственному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культурному развитию граждан</w:t>
      </w:r>
      <w:r>
        <w:rPr>
          <w:sz w:val="28"/>
          <w:szCs w:val="28"/>
          <w:lang w:eastAsia="en-US"/>
        </w:rPr>
        <w:t xml:space="preserve"> района</w:t>
      </w:r>
      <w:r w:rsidRPr="009E5F60">
        <w:rPr>
          <w:sz w:val="28"/>
          <w:szCs w:val="28"/>
          <w:lang w:eastAsia="en-US"/>
        </w:rPr>
        <w:t>, реализаци</w:t>
      </w:r>
      <w:r>
        <w:rPr>
          <w:sz w:val="28"/>
          <w:szCs w:val="28"/>
          <w:lang w:eastAsia="en-US"/>
        </w:rPr>
        <w:t>ю п</w:t>
      </w:r>
      <w:r w:rsidRPr="009E5F60">
        <w:rPr>
          <w:sz w:val="28"/>
          <w:szCs w:val="28"/>
          <w:lang w:eastAsia="en-US"/>
        </w:rPr>
        <w:t>рав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свобод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граждан</w:t>
      </w:r>
      <w:r>
        <w:rPr>
          <w:sz w:val="28"/>
          <w:szCs w:val="28"/>
          <w:lang w:eastAsia="en-US"/>
        </w:rPr>
        <w:t xml:space="preserve">, </w:t>
      </w:r>
      <w:r w:rsidRPr="009E5F60">
        <w:rPr>
          <w:sz w:val="28"/>
          <w:szCs w:val="28"/>
          <w:lang w:eastAsia="en-US"/>
        </w:rPr>
        <w:t>развитие институтов гражданского общества, общественных объединений.</w:t>
      </w:r>
    </w:p>
    <w:p w:rsidR="009E7F02" w:rsidRPr="008F729D" w:rsidRDefault="009E7F02" w:rsidP="00F45E2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</w:t>
      </w:r>
      <w:r w:rsidRPr="009E5F60">
        <w:rPr>
          <w:sz w:val="28"/>
          <w:szCs w:val="28"/>
          <w:lang w:eastAsia="en-US"/>
        </w:rPr>
        <w:t>этой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связи, исходя из поставленной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муниципаль</w:t>
      </w:r>
      <w:r w:rsidRPr="009E5F60">
        <w:rPr>
          <w:sz w:val="28"/>
          <w:szCs w:val="28"/>
          <w:lang w:eastAsia="en-US"/>
        </w:rPr>
        <w:t>ной программе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цели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решаемых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ё</w:t>
      </w:r>
      <w:r w:rsidRPr="009E5F60">
        <w:rPr>
          <w:sz w:val="28"/>
          <w:szCs w:val="28"/>
          <w:lang w:eastAsia="en-US"/>
        </w:rPr>
        <w:t xml:space="preserve"> рамках задач,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также обособленности,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приоритетности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и актуальности направлений реализации </w:t>
      </w:r>
      <w:r>
        <w:rPr>
          <w:sz w:val="28"/>
          <w:szCs w:val="28"/>
          <w:lang w:eastAsia="en-US"/>
        </w:rPr>
        <w:t>муниципаль</w:t>
      </w:r>
      <w:r w:rsidRPr="009E5F60">
        <w:rPr>
          <w:sz w:val="28"/>
          <w:szCs w:val="28"/>
          <w:lang w:eastAsia="en-US"/>
        </w:rPr>
        <w:t>ной программы, выделен</w:t>
      </w:r>
      <w:r w:rsidR="0002268B">
        <w:rPr>
          <w:sz w:val="28"/>
          <w:szCs w:val="28"/>
          <w:lang w:eastAsia="en-US"/>
        </w:rPr>
        <w:t>а</w:t>
      </w:r>
      <w:r w:rsidRPr="009E5F60">
        <w:rPr>
          <w:sz w:val="28"/>
          <w:szCs w:val="28"/>
          <w:lang w:eastAsia="en-US"/>
        </w:rPr>
        <w:t xml:space="preserve"> соот</w:t>
      </w:r>
      <w:r>
        <w:rPr>
          <w:sz w:val="28"/>
          <w:szCs w:val="28"/>
          <w:lang w:eastAsia="en-US"/>
        </w:rPr>
        <w:t>ветствующ</w:t>
      </w:r>
      <w:r w:rsidR="0002268B">
        <w:rPr>
          <w:sz w:val="28"/>
          <w:szCs w:val="28"/>
          <w:lang w:eastAsia="en-US"/>
        </w:rPr>
        <w:t>ая подпрограмма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8F729D">
        <w:rPr>
          <w:sz w:val="28"/>
          <w:szCs w:val="28"/>
        </w:rPr>
        <w:t>«</w:t>
      </w:r>
      <w:r w:rsidRPr="006E6986">
        <w:rPr>
          <w:sz w:val="28"/>
          <w:szCs w:val="28"/>
        </w:rPr>
        <w:t>Развитие территориального общественного самоуправления в Белоглинском сельском поселении Белоглинского района</w:t>
      </w:r>
      <w:r w:rsidRPr="008F729D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Реализация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</w:t>
      </w:r>
      <w:r>
        <w:rPr>
          <w:sz w:val="28"/>
          <w:szCs w:val="28"/>
          <w:lang w:eastAsia="en-US"/>
        </w:rPr>
        <w:t xml:space="preserve">мы позволит создать условия для </w:t>
      </w:r>
      <w:r w:rsidRPr="00E61A3B">
        <w:rPr>
          <w:sz w:val="28"/>
          <w:szCs w:val="28"/>
          <w:lang w:eastAsia="en-US"/>
        </w:rPr>
        <w:lastRenderedPageBreak/>
        <w:t>поддержки инициатив общественных объединений, действующих на тер</w:t>
      </w:r>
      <w:r>
        <w:rPr>
          <w:sz w:val="28"/>
          <w:szCs w:val="28"/>
          <w:lang w:eastAsia="en-US"/>
        </w:rPr>
        <w:t>ритории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>, направленных на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повышени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гражданской активности населения в решении социально значимых пр</w:t>
      </w:r>
      <w:r>
        <w:rPr>
          <w:sz w:val="28"/>
          <w:szCs w:val="28"/>
          <w:lang w:eastAsia="en-US"/>
        </w:rPr>
        <w:t>облем Белоглинского сельского поселения Белоглинского района,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 содействи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формированию и укреплению институтов гражданского общества</w:t>
      </w:r>
      <w:r>
        <w:rPr>
          <w:sz w:val="28"/>
          <w:szCs w:val="28"/>
          <w:lang w:eastAsia="en-US"/>
        </w:rPr>
        <w:t>,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создани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условий для</w:t>
      </w:r>
      <w:r>
        <w:rPr>
          <w:sz w:val="28"/>
          <w:szCs w:val="28"/>
          <w:lang w:eastAsia="en-US"/>
        </w:rPr>
        <w:t xml:space="preserve"> взаимодействия органов местного</w:t>
      </w:r>
      <w:r w:rsidRPr="00E61A3B">
        <w:rPr>
          <w:sz w:val="28"/>
          <w:szCs w:val="28"/>
          <w:lang w:eastAsia="en-US"/>
        </w:rPr>
        <w:t xml:space="preserve"> самоуправле</w:t>
      </w:r>
      <w:r>
        <w:rPr>
          <w:sz w:val="28"/>
          <w:szCs w:val="28"/>
          <w:lang w:eastAsia="en-US"/>
        </w:rPr>
        <w:t>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 xml:space="preserve"> и общественных объединений в целях достижения общественного согла</w:t>
      </w:r>
      <w:r>
        <w:rPr>
          <w:sz w:val="28"/>
          <w:szCs w:val="28"/>
          <w:lang w:eastAsia="en-US"/>
        </w:rPr>
        <w:t>сия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уменьшени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социальной напряженности, роста стабильно</w:t>
      </w:r>
      <w:r>
        <w:rPr>
          <w:sz w:val="28"/>
          <w:szCs w:val="28"/>
          <w:lang w:eastAsia="en-US"/>
        </w:rPr>
        <w:t>сти населения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746321">
        <w:rPr>
          <w:color w:val="000000"/>
          <w:sz w:val="28"/>
          <w:szCs w:val="28"/>
        </w:rPr>
        <w:t>поддержк</w:t>
      </w:r>
      <w:r>
        <w:rPr>
          <w:color w:val="000000"/>
          <w:sz w:val="28"/>
          <w:szCs w:val="28"/>
        </w:rPr>
        <w:t>у</w:t>
      </w:r>
      <w:r w:rsidRPr="00746321">
        <w:rPr>
          <w:color w:val="000000"/>
          <w:sz w:val="28"/>
          <w:szCs w:val="28"/>
        </w:rPr>
        <w:t xml:space="preserve">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746321">
        <w:rPr>
          <w:color w:val="000000"/>
          <w:sz w:val="28"/>
          <w:szCs w:val="28"/>
        </w:rPr>
        <w:t>формирование общероссийской государственной идентичности и раннего предупреждения конфлик</w:t>
      </w:r>
      <w:r>
        <w:rPr>
          <w:color w:val="000000"/>
          <w:sz w:val="28"/>
          <w:szCs w:val="28"/>
        </w:rPr>
        <w:t>тов в Белоглинском сельском поселении Белоглинского района;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46321">
        <w:rPr>
          <w:color w:val="000000"/>
          <w:sz w:val="28"/>
          <w:szCs w:val="28"/>
        </w:rPr>
        <w:t>формирование позитивного имиджа</w:t>
      </w:r>
      <w:r>
        <w:rPr>
          <w:color w:val="000000"/>
          <w:sz w:val="28"/>
          <w:szCs w:val="28"/>
        </w:rPr>
        <w:t xml:space="preserve"> Белоглинского района</w:t>
      </w:r>
      <w:r w:rsidRPr="00746321">
        <w:rPr>
          <w:color w:val="000000"/>
          <w:sz w:val="28"/>
          <w:szCs w:val="28"/>
        </w:rPr>
        <w:t>, как комфорт</w:t>
      </w:r>
      <w:r>
        <w:rPr>
          <w:color w:val="000000"/>
          <w:sz w:val="28"/>
          <w:szCs w:val="28"/>
        </w:rPr>
        <w:t xml:space="preserve">ного для проживания и отдыха граждан, </w:t>
      </w:r>
      <w:r w:rsidRPr="00746321">
        <w:rPr>
          <w:color w:val="000000"/>
          <w:sz w:val="28"/>
          <w:szCs w:val="28"/>
        </w:rPr>
        <w:t>представителей любой национальности и конфессии</w:t>
      </w:r>
      <w:r>
        <w:rPr>
          <w:color w:val="000000"/>
          <w:sz w:val="28"/>
          <w:szCs w:val="28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2.</w:t>
      </w:r>
      <w:r w:rsidRPr="005F16B8">
        <w:rPr>
          <w:sz w:val="28"/>
          <w:szCs w:val="28"/>
          <w:shd w:val="clear" w:color="auto" w:fill="FFFFFF"/>
        </w:rPr>
        <w:t xml:space="preserve"> Цели, задачи и целевые показатели, сроки и этапы реализации 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  <w:r w:rsidRPr="005F16B8">
        <w:rPr>
          <w:sz w:val="28"/>
          <w:szCs w:val="28"/>
        </w:rPr>
        <w:t>муниципальной</w:t>
      </w:r>
      <w:r w:rsidRPr="005F16B8">
        <w:rPr>
          <w:sz w:val="28"/>
          <w:szCs w:val="28"/>
          <w:shd w:val="clear" w:color="auto" w:fill="FFFFFF"/>
        </w:rPr>
        <w:t xml:space="preserve"> программы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Основная цель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состоит</w:t>
      </w:r>
      <w:r>
        <w:rPr>
          <w:sz w:val="28"/>
          <w:szCs w:val="28"/>
          <w:lang w:eastAsia="en-US"/>
        </w:rPr>
        <w:t xml:space="preserve"> в </w:t>
      </w:r>
      <w:r w:rsidRPr="00E61A3B">
        <w:rPr>
          <w:sz w:val="28"/>
          <w:szCs w:val="28"/>
          <w:lang w:eastAsia="en-US"/>
        </w:rPr>
        <w:t>становлени</w:t>
      </w:r>
      <w:r>
        <w:rPr>
          <w:sz w:val="28"/>
          <w:szCs w:val="28"/>
          <w:lang w:eastAsia="en-US"/>
        </w:rPr>
        <w:t xml:space="preserve">и и </w:t>
      </w:r>
      <w:r w:rsidRPr="00E61A3B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 xml:space="preserve">и </w:t>
      </w:r>
      <w:r w:rsidRPr="00E61A3B">
        <w:rPr>
          <w:sz w:val="28"/>
          <w:szCs w:val="28"/>
          <w:lang w:eastAsia="en-US"/>
        </w:rPr>
        <w:t>гражданского обще</w:t>
      </w:r>
      <w:r>
        <w:rPr>
          <w:sz w:val="28"/>
          <w:szCs w:val="28"/>
          <w:lang w:eastAsia="en-US"/>
        </w:rPr>
        <w:t xml:space="preserve">ства в Белоглинском сельском поселении Белоглинского района, в </w:t>
      </w:r>
      <w:r w:rsidRPr="00E61A3B">
        <w:rPr>
          <w:sz w:val="28"/>
          <w:szCs w:val="28"/>
          <w:lang w:eastAsia="en-US"/>
        </w:rPr>
        <w:t>обеспечени</w:t>
      </w:r>
      <w:r>
        <w:rPr>
          <w:sz w:val="28"/>
          <w:szCs w:val="28"/>
          <w:lang w:eastAsia="en-US"/>
        </w:rPr>
        <w:t>и</w:t>
      </w:r>
      <w:r w:rsidRPr="00E61A3B">
        <w:rPr>
          <w:sz w:val="28"/>
          <w:szCs w:val="28"/>
          <w:lang w:eastAsia="en-US"/>
        </w:rPr>
        <w:t xml:space="preserve"> социальной и политической стабильности</w:t>
      </w:r>
      <w:r w:rsidR="008A5ACD">
        <w:rPr>
          <w:sz w:val="28"/>
          <w:szCs w:val="28"/>
          <w:lang w:eastAsia="en-US"/>
        </w:rPr>
        <w:t>, гармонизации</w:t>
      </w:r>
      <w:r>
        <w:rPr>
          <w:sz w:val="28"/>
          <w:szCs w:val="28"/>
          <w:lang w:eastAsia="en-US"/>
        </w:rPr>
        <w:t xml:space="preserve"> межнациональных и межконфессиональных отношений в Белоглинском сельском поселении Белоглинского района</w:t>
      </w:r>
      <w:r w:rsidRPr="00E61A3B">
        <w:rPr>
          <w:sz w:val="28"/>
          <w:szCs w:val="28"/>
          <w:lang w:eastAsia="en-US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Для достижения этой цели предусматривается решение следующих задач:</w:t>
      </w:r>
    </w:p>
    <w:p w:rsidR="009E7F02" w:rsidRDefault="009E7F02" w:rsidP="0040795C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 С</w:t>
      </w:r>
      <w:r w:rsidRPr="00865AE9">
        <w:rPr>
          <w:sz w:val="28"/>
          <w:szCs w:val="28"/>
        </w:rPr>
        <w:t>оздание эффективной систем</w:t>
      </w:r>
      <w:r w:rsidR="008A5ACD">
        <w:rPr>
          <w:sz w:val="28"/>
          <w:szCs w:val="28"/>
        </w:rPr>
        <w:t>ы взаимодействия между органами</w:t>
      </w:r>
      <w:r w:rsidRPr="00865AE9">
        <w:rPr>
          <w:sz w:val="28"/>
          <w:szCs w:val="28"/>
        </w:rPr>
        <w:t xml:space="preserve"> местного самоуправ</w:t>
      </w:r>
      <w:r>
        <w:rPr>
          <w:sz w:val="28"/>
          <w:szCs w:val="28"/>
        </w:rPr>
        <w:t>ления Белоглинского сельского поселения Белоглинского района, социально</w:t>
      </w:r>
      <w:r w:rsidRPr="00865AE9">
        <w:rPr>
          <w:sz w:val="28"/>
          <w:szCs w:val="28"/>
        </w:rPr>
        <w:t xml:space="preserve"> ориентированными некоммерческими организациями, содействие развитию институтов гражданского общества и укреплению единства российской на</w:t>
      </w:r>
      <w:r>
        <w:rPr>
          <w:sz w:val="28"/>
          <w:szCs w:val="28"/>
        </w:rPr>
        <w:t>ции в Белоглинском сельском поселении Белоглинского района.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2268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7606D8">
        <w:rPr>
          <w:rFonts w:ascii="Times New Roman" w:hAnsi="Times New Roman" w:cs="Times New Roman"/>
          <w:sz w:val="28"/>
          <w:szCs w:val="28"/>
        </w:rPr>
        <w:t xml:space="preserve">оздание системы взаимодействия органов местного самоуправления и 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="008A5ACD">
        <w:rPr>
          <w:sz w:val="28"/>
          <w:szCs w:val="28"/>
        </w:rPr>
        <w:t xml:space="preserve">амоуправления </w:t>
      </w:r>
      <w:r>
        <w:rPr>
          <w:sz w:val="28"/>
          <w:szCs w:val="28"/>
        </w:rPr>
        <w:t>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Pr="00E61A3B">
        <w:rPr>
          <w:sz w:val="28"/>
          <w:szCs w:val="28"/>
          <w:lang w:eastAsia="en-US"/>
        </w:rPr>
        <w:t xml:space="preserve">. Сроки реализации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для достижения указанных целей и задач: 20</w:t>
      </w:r>
      <w:r w:rsidR="003164E4">
        <w:rPr>
          <w:sz w:val="28"/>
          <w:szCs w:val="28"/>
          <w:lang w:eastAsia="en-US"/>
        </w:rPr>
        <w:t>22</w:t>
      </w:r>
      <w:r>
        <w:rPr>
          <w:sz w:val="28"/>
          <w:szCs w:val="28"/>
          <w:lang w:eastAsia="en-US"/>
        </w:rPr>
        <w:t xml:space="preserve">– </w:t>
      </w:r>
      <w:r w:rsidRPr="00E61A3B">
        <w:rPr>
          <w:sz w:val="28"/>
          <w:szCs w:val="28"/>
          <w:lang w:eastAsia="en-US"/>
        </w:rPr>
        <w:t>20</w:t>
      </w:r>
      <w:r>
        <w:rPr>
          <w:sz w:val="28"/>
          <w:szCs w:val="28"/>
          <w:lang w:eastAsia="en-US"/>
        </w:rPr>
        <w:t>2</w:t>
      </w:r>
      <w:r w:rsidR="003164E4">
        <w:rPr>
          <w:sz w:val="28"/>
          <w:szCs w:val="28"/>
          <w:lang w:eastAsia="en-US"/>
        </w:rPr>
        <w:t>6</w:t>
      </w:r>
      <w:r w:rsidR="00FE3B1C">
        <w:rPr>
          <w:sz w:val="28"/>
          <w:szCs w:val="28"/>
          <w:lang w:eastAsia="en-US"/>
        </w:rPr>
        <w:t xml:space="preserve"> </w:t>
      </w:r>
      <w:r w:rsidRPr="00E61A3B">
        <w:rPr>
          <w:sz w:val="28"/>
          <w:szCs w:val="28"/>
          <w:lang w:eastAsia="en-US"/>
        </w:rPr>
        <w:t>годы.</w:t>
      </w:r>
    </w:p>
    <w:p w:rsidR="0002268B" w:rsidRDefault="009E7F02" w:rsidP="00B1272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A0E54">
        <w:rPr>
          <w:sz w:val="28"/>
          <w:szCs w:val="28"/>
        </w:rPr>
        <w:t xml:space="preserve">Цели, задачи и </w:t>
      </w:r>
      <w:r>
        <w:rPr>
          <w:sz w:val="28"/>
          <w:szCs w:val="28"/>
        </w:rPr>
        <w:t xml:space="preserve">целевые показатели </w:t>
      </w:r>
      <w:r w:rsidRPr="001A0E54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>изложены в таблице</w:t>
      </w:r>
      <w:r w:rsidR="00B12720">
        <w:rPr>
          <w:sz w:val="28"/>
          <w:szCs w:val="28"/>
        </w:rPr>
        <w:t xml:space="preserve"> № 1 к муниципальной программе:</w:t>
      </w:r>
    </w:p>
    <w:p w:rsidR="00B12720" w:rsidRDefault="00B12720" w:rsidP="00B1272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bookmarkStart w:id="1" w:name="Par118"/>
      <w:bookmarkEnd w:id="1"/>
      <w:r w:rsidRPr="005F16B8">
        <w:rPr>
          <w:sz w:val="28"/>
          <w:szCs w:val="28"/>
          <w:shd w:val="clear" w:color="auto" w:fill="FFFFFF"/>
        </w:rPr>
        <w:t xml:space="preserve">3. Перечень и краткое описание подпрограмм основных 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 xml:space="preserve">мероприятий муниципальной программы 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30071F" w:rsidRDefault="009E7F02" w:rsidP="0040795C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30071F">
        <w:rPr>
          <w:sz w:val="28"/>
          <w:szCs w:val="28"/>
          <w:lang w:eastAsia="en-US"/>
        </w:rPr>
        <w:t xml:space="preserve">Муниципальная программа включает </w:t>
      </w:r>
      <w:r w:rsidR="0002268B" w:rsidRPr="0030071F">
        <w:rPr>
          <w:sz w:val="28"/>
          <w:szCs w:val="28"/>
          <w:lang w:eastAsia="en-US"/>
        </w:rPr>
        <w:t>1</w:t>
      </w:r>
      <w:r w:rsidRPr="0030071F">
        <w:rPr>
          <w:sz w:val="28"/>
          <w:szCs w:val="28"/>
          <w:lang w:eastAsia="en-US"/>
        </w:rPr>
        <w:t xml:space="preserve"> подпрограмм</w:t>
      </w:r>
      <w:r w:rsidR="0002268B" w:rsidRPr="0030071F">
        <w:rPr>
          <w:sz w:val="28"/>
          <w:szCs w:val="28"/>
          <w:lang w:eastAsia="en-US"/>
        </w:rPr>
        <w:t>у</w:t>
      </w:r>
      <w:r w:rsidRPr="0030071F">
        <w:rPr>
          <w:sz w:val="28"/>
          <w:szCs w:val="28"/>
          <w:lang w:eastAsia="en-US"/>
        </w:rPr>
        <w:t>, содержащ</w:t>
      </w:r>
      <w:r w:rsidR="00E35AA7" w:rsidRPr="0030071F">
        <w:rPr>
          <w:sz w:val="28"/>
          <w:szCs w:val="28"/>
          <w:lang w:eastAsia="en-US"/>
        </w:rPr>
        <w:t>ую</w:t>
      </w:r>
      <w:r w:rsidRPr="0030071F">
        <w:rPr>
          <w:sz w:val="28"/>
          <w:szCs w:val="28"/>
          <w:lang w:eastAsia="en-US"/>
        </w:rPr>
        <w:t xml:space="preserve"> взаимоувязанные по целям, сроками ресурсному обеспечению мероприятия.</w:t>
      </w:r>
    </w:p>
    <w:p w:rsidR="009E7F02" w:rsidRPr="0030071F" w:rsidRDefault="009E7F02" w:rsidP="0093251B">
      <w:pPr>
        <w:spacing w:line="240" w:lineRule="atLeast"/>
        <w:ind w:firstLine="567"/>
        <w:jc w:val="both"/>
        <w:rPr>
          <w:sz w:val="28"/>
          <w:szCs w:val="28"/>
          <w:lang w:eastAsia="en-US"/>
        </w:rPr>
      </w:pPr>
      <w:r w:rsidRPr="0030071F">
        <w:rPr>
          <w:sz w:val="28"/>
          <w:szCs w:val="28"/>
          <w:lang w:eastAsia="en-US"/>
        </w:rPr>
        <w:t xml:space="preserve">Подпрограмма </w:t>
      </w:r>
      <w:r w:rsidRPr="0030071F">
        <w:rPr>
          <w:b/>
          <w:sz w:val="28"/>
          <w:szCs w:val="28"/>
        </w:rPr>
        <w:t>«</w:t>
      </w:r>
      <w:r w:rsidRPr="0030071F">
        <w:rPr>
          <w:sz w:val="28"/>
          <w:szCs w:val="28"/>
        </w:rPr>
        <w:t>Развитие территориального общественного самоуправления в Белоглинском сельском поселении Белоглинского района».</w:t>
      </w:r>
      <w:r w:rsidR="00FE3B1C" w:rsidRPr="0030071F">
        <w:rPr>
          <w:sz w:val="28"/>
          <w:szCs w:val="28"/>
        </w:rPr>
        <w:t xml:space="preserve"> </w:t>
      </w:r>
      <w:r w:rsidRPr="0030071F">
        <w:rPr>
          <w:sz w:val="28"/>
          <w:szCs w:val="28"/>
          <w:lang w:eastAsia="en-US"/>
        </w:rPr>
        <w:t xml:space="preserve">(приложение к муниципальной программе № </w:t>
      </w:r>
      <w:r w:rsidR="0093251B" w:rsidRPr="0030071F">
        <w:rPr>
          <w:sz w:val="28"/>
          <w:szCs w:val="28"/>
          <w:lang w:eastAsia="en-US"/>
        </w:rPr>
        <w:t>1</w:t>
      </w:r>
      <w:r w:rsidRPr="0030071F">
        <w:rPr>
          <w:sz w:val="28"/>
          <w:szCs w:val="28"/>
          <w:lang w:eastAsia="en-US"/>
        </w:rPr>
        <w:t>).</w:t>
      </w:r>
    </w:p>
    <w:p w:rsidR="009E7F02" w:rsidRPr="00870342" w:rsidRDefault="009E7F02" w:rsidP="0040795C">
      <w:pPr>
        <w:autoSpaceDE w:val="0"/>
        <w:autoSpaceDN w:val="0"/>
        <w:adjustRightInd w:val="0"/>
        <w:spacing w:line="240" w:lineRule="atLeast"/>
        <w:jc w:val="both"/>
        <w:rPr>
          <w:b/>
          <w:sz w:val="28"/>
          <w:szCs w:val="28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bookmarkStart w:id="2" w:name="Par130"/>
      <w:bookmarkEnd w:id="2"/>
      <w:r w:rsidRPr="005F16B8">
        <w:rPr>
          <w:sz w:val="28"/>
          <w:szCs w:val="28"/>
          <w:lang w:eastAsia="en-US"/>
        </w:rPr>
        <w:t>4.</w:t>
      </w:r>
      <w:r w:rsidRPr="005F16B8">
        <w:rPr>
          <w:sz w:val="28"/>
          <w:szCs w:val="28"/>
          <w:shd w:val="clear" w:color="auto" w:fill="FFFFFF"/>
        </w:rPr>
        <w:t xml:space="preserve"> Обоснование ресурсного обеспечения муниципальной программы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9E7F02" w:rsidRPr="004D02A3" w:rsidRDefault="009E7F02" w:rsidP="0040795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</w:t>
      </w:r>
      <w:r w:rsidRPr="004D02A3">
        <w:rPr>
          <w:sz w:val="28"/>
          <w:szCs w:val="28"/>
          <w:lang w:eastAsia="en-US"/>
        </w:rPr>
        <w:t xml:space="preserve">Финансирование </w:t>
      </w:r>
      <w:r>
        <w:rPr>
          <w:sz w:val="28"/>
          <w:szCs w:val="28"/>
        </w:rPr>
        <w:t xml:space="preserve">муниципальной </w:t>
      </w:r>
      <w:r>
        <w:rPr>
          <w:sz w:val="28"/>
          <w:szCs w:val="28"/>
          <w:lang w:eastAsia="en-US"/>
        </w:rPr>
        <w:t>п</w:t>
      </w:r>
      <w:r w:rsidRPr="004D02A3">
        <w:rPr>
          <w:sz w:val="28"/>
          <w:szCs w:val="28"/>
          <w:lang w:eastAsia="en-US"/>
        </w:rPr>
        <w:t>рограммы осуществляется за счет сред</w:t>
      </w:r>
      <w:r>
        <w:rPr>
          <w:sz w:val="28"/>
          <w:szCs w:val="28"/>
          <w:lang w:eastAsia="en-US"/>
        </w:rPr>
        <w:t>ств сельского</w:t>
      </w:r>
      <w:r w:rsidRPr="004D02A3">
        <w:rPr>
          <w:sz w:val="28"/>
          <w:szCs w:val="28"/>
          <w:lang w:eastAsia="en-US"/>
        </w:rPr>
        <w:t xml:space="preserve"> бюджета.</w:t>
      </w:r>
      <w:r w:rsidRPr="004D02A3">
        <w:rPr>
          <w:sz w:val="28"/>
          <w:szCs w:val="28"/>
        </w:rPr>
        <w:t xml:space="preserve"> Общий объём финансирования</w:t>
      </w:r>
      <w:r>
        <w:rPr>
          <w:sz w:val="28"/>
          <w:szCs w:val="28"/>
        </w:rPr>
        <w:t xml:space="preserve"> муниципальной п</w:t>
      </w:r>
      <w:r w:rsidRPr="004D02A3">
        <w:rPr>
          <w:sz w:val="28"/>
          <w:szCs w:val="28"/>
        </w:rPr>
        <w:t xml:space="preserve">рограммы </w:t>
      </w:r>
      <w:r w:rsidRPr="00A15A9E">
        <w:rPr>
          <w:color w:val="000000"/>
          <w:sz w:val="28"/>
          <w:szCs w:val="28"/>
        </w:rPr>
        <w:t xml:space="preserve">составляет </w:t>
      </w:r>
      <w:r w:rsidR="00CC2C53">
        <w:rPr>
          <w:sz w:val="28"/>
          <w:szCs w:val="28"/>
        </w:rPr>
        <w:t xml:space="preserve">16 </w:t>
      </w:r>
      <w:r w:rsidR="00C438AB" w:rsidRPr="00C438AB">
        <w:rPr>
          <w:sz w:val="28"/>
          <w:szCs w:val="28"/>
        </w:rPr>
        <w:t>4</w:t>
      </w:r>
      <w:r w:rsidR="00CC2C53">
        <w:rPr>
          <w:sz w:val="28"/>
          <w:szCs w:val="28"/>
        </w:rPr>
        <w:t>23,</w:t>
      </w:r>
      <w:r w:rsidR="00A035B3">
        <w:rPr>
          <w:sz w:val="28"/>
          <w:szCs w:val="28"/>
        </w:rPr>
        <w:t>1</w:t>
      </w:r>
      <w:r w:rsidRPr="00FE3B1C">
        <w:rPr>
          <w:sz w:val="28"/>
          <w:szCs w:val="28"/>
        </w:rPr>
        <w:t xml:space="preserve"> </w:t>
      </w:r>
      <w:r w:rsidRPr="00A15A9E">
        <w:rPr>
          <w:color w:val="000000"/>
          <w:sz w:val="28"/>
          <w:szCs w:val="28"/>
        </w:rPr>
        <w:t>тыс. рублей</w:t>
      </w:r>
      <w:r w:rsidRPr="004D02A3">
        <w:rPr>
          <w:sz w:val="28"/>
          <w:szCs w:val="28"/>
        </w:rPr>
        <w:t xml:space="preserve">. 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D02A3">
        <w:rPr>
          <w:sz w:val="28"/>
          <w:szCs w:val="28"/>
          <w:lang w:eastAsia="en-US"/>
        </w:rPr>
        <w:t xml:space="preserve">2. На реализацию </w:t>
      </w:r>
      <w:r>
        <w:rPr>
          <w:sz w:val="28"/>
          <w:szCs w:val="28"/>
          <w:lang w:eastAsia="en-US"/>
        </w:rPr>
        <w:t>муниципальной п</w:t>
      </w:r>
      <w:r w:rsidRPr="004D02A3">
        <w:rPr>
          <w:sz w:val="28"/>
          <w:szCs w:val="28"/>
          <w:lang w:eastAsia="en-US"/>
        </w:rPr>
        <w:t>рограммы из средст</w:t>
      </w:r>
      <w:r>
        <w:rPr>
          <w:sz w:val="28"/>
          <w:szCs w:val="28"/>
          <w:lang w:eastAsia="en-US"/>
        </w:rPr>
        <w:t xml:space="preserve">в сельского </w:t>
      </w:r>
      <w:r w:rsidR="008A5ACD">
        <w:rPr>
          <w:sz w:val="28"/>
          <w:szCs w:val="28"/>
          <w:lang w:eastAsia="en-US"/>
        </w:rPr>
        <w:t>бюджета</w:t>
      </w:r>
      <w:r w:rsidRPr="004D02A3">
        <w:rPr>
          <w:sz w:val="28"/>
          <w:szCs w:val="28"/>
          <w:lang w:eastAsia="en-US"/>
        </w:rPr>
        <w:t xml:space="preserve"> </w:t>
      </w:r>
      <w:r w:rsidRPr="004D02A3">
        <w:rPr>
          <w:sz w:val="28"/>
          <w:szCs w:val="28"/>
        </w:rPr>
        <w:t>предполагается направить</w:t>
      </w:r>
      <w:r>
        <w:rPr>
          <w:sz w:val="28"/>
          <w:szCs w:val="28"/>
        </w:rPr>
        <w:t>:</w:t>
      </w:r>
    </w:p>
    <w:p w:rsidR="009E7F02" w:rsidRPr="003A6EB0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 w:rsidR="005D6889">
        <w:rPr>
          <w:sz w:val="28"/>
          <w:szCs w:val="28"/>
        </w:rPr>
        <w:t>22</w:t>
      </w:r>
      <w:r>
        <w:rPr>
          <w:sz w:val="28"/>
          <w:szCs w:val="28"/>
        </w:rPr>
        <w:t xml:space="preserve"> году</w:t>
      </w:r>
      <w:r w:rsidR="005D6889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–</w:t>
      </w:r>
      <w:r w:rsidR="005D6889">
        <w:rPr>
          <w:sz w:val="28"/>
          <w:szCs w:val="28"/>
        </w:rPr>
        <w:t xml:space="preserve"> </w:t>
      </w:r>
      <w:r w:rsidR="000D19D0">
        <w:rPr>
          <w:sz w:val="28"/>
          <w:szCs w:val="28"/>
        </w:rPr>
        <w:t>12</w:t>
      </w:r>
      <w:r w:rsidR="00311823">
        <w:rPr>
          <w:sz w:val="28"/>
          <w:szCs w:val="28"/>
        </w:rPr>
        <w:t>02</w:t>
      </w:r>
      <w:r w:rsidR="005D6889">
        <w:rPr>
          <w:sz w:val="28"/>
          <w:szCs w:val="28"/>
        </w:rPr>
        <w:t>,</w:t>
      </w:r>
      <w:r w:rsidR="00311823">
        <w:rPr>
          <w:sz w:val="28"/>
          <w:szCs w:val="28"/>
        </w:rPr>
        <w:t>2</w:t>
      </w:r>
      <w:r w:rsidR="00542F66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:rsidR="009E7F02" w:rsidRDefault="009E7F02" w:rsidP="0040795C">
      <w:pPr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 w:rsidR="005D6889">
        <w:rPr>
          <w:sz w:val="28"/>
          <w:szCs w:val="28"/>
        </w:rPr>
        <w:t>23</w:t>
      </w:r>
      <w:r w:rsidRPr="003A6EB0">
        <w:rPr>
          <w:sz w:val="28"/>
          <w:szCs w:val="28"/>
        </w:rPr>
        <w:t xml:space="preserve"> году – </w:t>
      </w:r>
      <w:r w:rsidR="003E1B67">
        <w:rPr>
          <w:sz w:val="28"/>
          <w:szCs w:val="28"/>
        </w:rPr>
        <w:t>1435,3</w:t>
      </w:r>
      <w:r w:rsidR="00542F66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:rsidR="009E7F02" w:rsidRDefault="009E7F02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</w:t>
      </w:r>
      <w:r w:rsidR="005D6889">
        <w:rPr>
          <w:sz w:val="28"/>
          <w:szCs w:val="28"/>
        </w:rPr>
        <w:t>24</w:t>
      </w:r>
      <w:r>
        <w:rPr>
          <w:sz w:val="28"/>
          <w:szCs w:val="28"/>
        </w:rPr>
        <w:t xml:space="preserve"> году –</w:t>
      </w:r>
      <w:r w:rsidR="005D6889">
        <w:rPr>
          <w:sz w:val="28"/>
          <w:szCs w:val="28"/>
        </w:rPr>
        <w:t xml:space="preserve"> </w:t>
      </w:r>
      <w:r w:rsidR="00CC2C53">
        <w:rPr>
          <w:sz w:val="28"/>
          <w:szCs w:val="28"/>
        </w:rPr>
        <w:t>11</w:t>
      </w:r>
      <w:r w:rsidR="00C438AB" w:rsidRPr="00E76537">
        <w:rPr>
          <w:sz w:val="28"/>
          <w:szCs w:val="28"/>
        </w:rPr>
        <w:t>3</w:t>
      </w:r>
      <w:r w:rsidR="00CC2C53">
        <w:rPr>
          <w:sz w:val="28"/>
          <w:szCs w:val="28"/>
        </w:rPr>
        <w:t>3</w:t>
      </w:r>
      <w:r w:rsidR="00CF2FE7">
        <w:rPr>
          <w:sz w:val="28"/>
          <w:szCs w:val="28"/>
        </w:rPr>
        <w:t>7</w:t>
      </w:r>
      <w:r w:rsidR="00CC2C53">
        <w:rPr>
          <w:sz w:val="28"/>
          <w:szCs w:val="28"/>
        </w:rPr>
        <w:t>,</w:t>
      </w:r>
      <w:r w:rsidR="00A035B3">
        <w:rPr>
          <w:sz w:val="28"/>
          <w:szCs w:val="28"/>
        </w:rPr>
        <w:t>6</w:t>
      </w:r>
      <w:r w:rsidR="00542F66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:rsidR="009E7F02" w:rsidRDefault="005D6889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2025</w:t>
      </w:r>
      <w:r w:rsidR="009E7F02">
        <w:rPr>
          <w:sz w:val="28"/>
          <w:szCs w:val="28"/>
        </w:rPr>
        <w:t xml:space="preserve"> году – </w:t>
      </w:r>
      <w:r w:rsidR="00B12720">
        <w:rPr>
          <w:sz w:val="28"/>
          <w:szCs w:val="28"/>
        </w:rPr>
        <w:t>1224</w:t>
      </w:r>
      <w:r>
        <w:rPr>
          <w:sz w:val="28"/>
          <w:szCs w:val="28"/>
        </w:rPr>
        <w:t>,0</w:t>
      </w:r>
      <w:r w:rsidR="00542F66">
        <w:rPr>
          <w:sz w:val="28"/>
          <w:szCs w:val="28"/>
        </w:rPr>
        <w:t xml:space="preserve"> </w:t>
      </w:r>
      <w:r w:rsidR="009E7F02" w:rsidRPr="003A6EB0">
        <w:rPr>
          <w:sz w:val="28"/>
          <w:szCs w:val="28"/>
        </w:rPr>
        <w:t>тыс. рублей</w:t>
      </w:r>
    </w:p>
    <w:p w:rsidR="009E7F02" w:rsidRPr="003A6EB0" w:rsidRDefault="009E7F02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5D6889">
        <w:rPr>
          <w:sz w:val="28"/>
          <w:szCs w:val="28"/>
        </w:rPr>
        <w:t>6</w:t>
      </w:r>
      <w:r w:rsidR="00B12720">
        <w:rPr>
          <w:sz w:val="28"/>
          <w:szCs w:val="28"/>
        </w:rPr>
        <w:t xml:space="preserve"> году – 1224</w:t>
      </w:r>
      <w:r>
        <w:rPr>
          <w:sz w:val="28"/>
          <w:szCs w:val="28"/>
        </w:rPr>
        <w:t>,0</w:t>
      </w:r>
      <w:r w:rsidRPr="003A6EB0">
        <w:rPr>
          <w:sz w:val="28"/>
          <w:szCs w:val="28"/>
        </w:rPr>
        <w:t xml:space="preserve"> тыс. рублей</w:t>
      </w:r>
    </w:p>
    <w:p w:rsidR="00162E07" w:rsidRDefault="00162E07" w:rsidP="0040795C">
      <w:pPr>
        <w:jc w:val="both"/>
        <w:rPr>
          <w:sz w:val="28"/>
          <w:szCs w:val="28"/>
          <w:lang w:eastAsia="en-US"/>
        </w:rPr>
      </w:pPr>
    </w:p>
    <w:p w:rsidR="009E7F02" w:rsidRDefault="009E7F02" w:rsidP="0040795C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376B7D">
        <w:rPr>
          <w:sz w:val="28"/>
          <w:szCs w:val="28"/>
          <w:lang w:eastAsia="en-US"/>
        </w:rPr>
        <w:t xml:space="preserve">бъем финансирования за счет средств </w:t>
      </w:r>
      <w:r>
        <w:rPr>
          <w:sz w:val="28"/>
          <w:szCs w:val="28"/>
          <w:lang w:eastAsia="en-US"/>
        </w:rPr>
        <w:t>сельского</w:t>
      </w:r>
      <w:r w:rsidRPr="00376B7D">
        <w:rPr>
          <w:sz w:val="28"/>
          <w:szCs w:val="28"/>
          <w:lang w:eastAsia="en-US"/>
        </w:rPr>
        <w:t xml:space="preserve"> бюджета по подпрограмме </w:t>
      </w:r>
      <w:r>
        <w:rPr>
          <w:sz w:val="28"/>
          <w:szCs w:val="28"/>
          <w:lang w:eastAsia="en-US"/>
        </w:rPr>
        <w:t>муниципаль</w:t>
      </w:r>
      <w:r w:rsidRPr="00376B7D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 xml:space="preserve">ы </w:t>
      </w:r>
      <w:r w:rsidRPr="00376B7D">
        <w:rPr>
          <w:sz w:val="28"/>
          <w:szCs w:val="28"/>
          <w:lang w:eastAsia="en-US"/>
        </w:rPr>
        <w:t>представлен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таблице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jc w:val="both"/>
        <w:rPr>
          <w:sz w:val="28"/>
          <w:szCs w:val="28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976"/>
        <w:gridCol w:w="1276"/>
        <w:gridCol w:w="1134"/>
        <w:gridCol w:w="992"/>
        <w:gridCol w:w="993"/>
        <w:gridCol w:w="1134"/>
        <w:gridCol w:w="992"/>
      </w:tblGrid>
      <w:tr w:rsidR="009E7F02" w:rsidTr="005F16B8">
        <w:trPr>
          <w:gridAfter w:val="6"/>
          <w:wAfter w:w="6521" w:type="dxa"/>
          <w:trHeight w:val="264"/>
        </w:trPr>
        <w:tc>
          <w:tcPr>
            <w:tcW w:w="534" w:type="dxa"/>
            <w:vMerge w:val="restart"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№ п/п</w:t>
            </w:r>
          </w:p>
        </w:tc>
        <w:tc>
          <w:tcPr>
            <w:tcW w:w="2976" w:type="dxa"/>
            <w:vMerge w:val="restart"/>
            <w:vAlign w:val="center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Наименование</w:t>
            </w:r>
          </w:p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подпрограммы</w:t>
            </w:r>
          </w:p>
        </w:tc>
      </w:tr>
      <w:tr w:rsidR="009E7F02" w:rsidTr="000430F6">
        <w:trPr>
          <w:trHeight w:val="396"/>
        </w:trPr>
        <w:tc>
          <w:tcPr>
            <w:tcW w:w="534" w:type="dxa"/>
            <w:vMerge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  <w:vMerge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всего</w:t>
            </w:r>
          </w:p>
        </w:tc>
        <w:tc>
          <w:tcPr>
            <w:tcW w:w="1134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22</w:t>
            </w:r>
          </w:p>
        </w:tc>
        <w:tc>
          <w:tcPr>
            <w:tcW w:w="992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23</w:t>
            </w:r>
          </w:p>
        </w:tc>
        <w:tc>
          <w:tcPr>
            <w:tcW w:w="993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24</w:t>
            </w:r>
          </w:p>
        </w:tc>
        <w:tc>
          <w:tcPr>
            <w:tcW w:w="1134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25</w:t>
            </w:r>
          </w:p>
        </w:tc>
        <w:tc>
          <w:tcPr>
            <w:tcW w:w="992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202</w:t>
            </w:r>
            <w:r w:rsidR="005D6889">
              <w:rPr>
                <w:sz w:val="23"/>
                <w:szCs w:val="23"/>
                <w:lang w:eastAsia="en-US"/>
              </w:rPr>
              <w:t>6</w:t>
            </w:r>
          </w:p>
        </w:tc>
      </w:tr>
      <w:tr w:rsidR="009E7F02" w:rsidRPr="00F51F5D" w:rsidTr="000430F6">
        <w:tc>
          <w:tcPr>
            <w:tcW w:w="534" w:type="dxa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</w:t>
            </w:r>
          </w:p>
        </w:tc>
        <w:tc>
          <w:tcPr>
            <w:tcW w:w="1276" w:type="dxa"/>
          </w:tcPr>
          <w:p w:rsidR="009E7F02" w:rsidRPr="00FB4609" w:rsidRDefault="009E7F0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 w:rsidRPr="00FB4609">
              <w:rPr>
                <w:sz w:val="23"/>
                <w:szCs w:val="23"/>
              </w:rPr>
              <w:t>3</w:t>
            </w:r>
          </w:p>
        </w:tc>
        <w:tc>
          <w:tcPr>
            <w:tcW w:w="1134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2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993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134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992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</w:tr>
      <w:tr w:rsidR="009E7F02" w:rsidRPr="00F51F5D" w:rsidTr="000430F6">
        <w:tc>
          <w:tcPr>
            <w:tcW w:w="534" w:type="dxa"/>
          </w:tcPr>
          <w:p w:rsidR="009E7F02" w:rsidRPr="00FB4609" w:rsidRDefault="0093251B" w:rsidP="0093251B">
            <w:pPr>
              <w:jc w:val="both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:rsidR="009E7F02" w:rsidRPr="006E6986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9D3DAB">
              <w:t>«</w:t>
            </w:r>
            <w:r w:rsidRPr="00694997">
              <w:rPr>
                <w:sz w:val="22"/>
                <w:szCs w:val="22"/>
              </w:rPr>
              <w:t>Развитие территориального общественного самоуправления в Белоглинском сельском</w:t>
            </w:r>
            <w:r w:rsidR="008A5ACD">
              <w:rPr>
                <w:sz w:val="22"/>
                <w:szCs w:val="22"/>
              </w:rPr>
              <w:t xml:space="preserve"> поселении Белоглинского района</w:t>
            </w:r>
            <w:r w:rsidRPr="00694997">
              <w:rPr>
                <w:bCs/>
                <w:sz w:val="22"/>
                <w:szCs w:val="22"/>
              </w:rPr>
              <w:t>»</w:t>
            </w:r>
          </w:p>
          <w:p w:rsidR="009E7F02" w:rsidRPr="009D3DA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</w:pPr>
          </w:p>
        </w:tc>
        <w:tc>
          <w:tcPr>
            <w:tcW w:w="1276" w:type="dxa"/>
            <w:vAlign w:val="center"/>
          </w:tcPr>
          <w:p w:rsidR="009E7F02" w:rsidRPr="002901B4" w:rsidRDefault="00AB1B88" w:rsidP="00C438AB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16</w:t>
            </w:r>
            <w:r w:rsidR="00C438AB">
              <w:rPr>
                <w:spacing w:val="-20"/>
                <w:lang w:val="en-US"/>
              </w:rPr>
              <w:t>4</w:t>
            </w:r>
            <w:r>
              <w:rPr>
                <w:spacing w:val="-20"/>
              </w:rPr>
              <w:t>23,</w:t>
            </w:r>
            <w:r w:rsidR="00A035B3">
              <w:rPr>
                <w:spacing w:val="-20"/>
              </w:rPr>
              <w:t>1</w:t>
            </w:r>
          </w:p>
        </w:tc>
        <w:tc>
          <w:tcPr>
            <w:tcW w:w="1134" w:type="dxa"/>
            <w:vAlign w:val="center"/>
          </w:tcPr>
          <w:p w:rsidR="009E7F02" w:rsidRPr="002901B4" w:rsidRDefault="000D19D0" w:rsidP="00743CF7">
            <w:pPr>
              <w:spacing w:line="233" w:lineRule="auto"/>
              <w:jc w:val="center"/>
            </w:pPr>
            <w:r>
              <w:t>12</w:t>
            </w:r>
            <w:r w:rsidR="00743CF7">
              <w:t>02</w:t>
            </w:r>
            <w:r w:rsidR="005D6889">
              <w:t>,</w:t>
            </w:r>
            <w:r w:rsidR="00743CF7">
              <w:t>2</w:t>
            </w:r>
          </w:p>
        </w:tc>
        <w:tc>
          <w:tcPr>
            <w:tcW w:w="992" w:type="dxa"/>
            <w:vAlign w:val="center"/>
          </w:tcPr>
          <w:p w:rsidR="009E7F02" w:rsidRPr="002901B4" w:rsidRDefault="002812C6" w:rsidP="000430F6">
            <w:pPr>
              <w:spacing w:line="233" w:lineRule="auto"/>
              <w:jc w:val="center"/>
            </w:pPr>
            <w:r>
              <w:t>1435,3</w:t>
            </w:r>
          </w:p>
        </w:tc>
        <w:tc>
          <w:tcPr>
            <w:tcW w:w="993" w:type="dxa"/>
            <w:vAlign w:val="center"/>
          </w:tcPr>
          <w:p w:rsidR="009E7F02" w:rsidRDefault="00AB1B88" w:rsidP="00C438AB">
            <w:pPr>
              <w:spacing w:line="233" w:lineRule="auto"/>
              <w:jc w:val="center"/>
            </w:pPr>
            <w:r>
              <w:t>11</w:t>
            </w:r>
            <w:r w:rsidR="00C438AB">
              <w:rPr>
                <w:lang w:val="en-US"/>
              </w:rPr>
              <w:t>3</w:t>
            </w:r>
            <w:r>
              <w:t>3</w:t>
            </w:r>
            <w:r w:rsidR="00CF2FE7">
              <w:t>7</w:t>
            </w:r>
            <w:r>
              <w:t>,</w:t>
            </w:r>
            <w:r w:rsidR="00A035B3">
              <w:t>6</w:t>
            </w:r>
          </w:p>
        </w:tc>
        <w:tc>
          <w:tcPr>
            <w:tcW w:w="1134" w:type="dxa"/>
            <w:vAlign w:val="center"/>
          </w:tcPr>
          <w:p w:rsidR="009E7F02" w:rsidRDefault="00B12720" w:rsidP="000430F6">
            <w:pPr>
              <w:spacing w:line="233" w:lineRule="auto"/>
              <w:jc w:val="center"/>
            </w:pPr>
            <w:r>
              <w:t>1224</w:t>
            </w:r>
            <w:r w:rsidR="005D6889">
              <w:t>,0</w:t>
            </w:r>
          </w:p>
        </w:tc>
        <w:tc>
          <w:tcPr>
            <w:tcW w:w="992" w:type="dxa"/>
            <w:vAlign w:val="center"/>
          </w:tcPr>
          <w:p w:rsidR="009E7F02" w:rsidRDefault="00B12720" w:rsidP="000430F6">
            <w:pPr>
              <w:spacing w:line="233" w:lineRule="auto"/>
              <w:jc w:val="center"/>
            </w:pPr>
            <w:r>
              <w:t>1224</w:t>
            </w:r>
            <w:r w:rsidR="009E7F02">
              <w:t>,0</w:t>
            </w:r>
          </w:p>
        </w:tc>
      </w:tr>
      <w:tr w:rsidR="009E7F02" w:rsidTr="000430F6">
        <w:tc>
          <w:tcPr>
            <w:tcW w:w="534" w:type="dxa"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</w:tcPr>
          <w:p w:rsidR="009E7F02" w:rsidRPr="00FB4609" w:rsidRDefault="009E7F02" w:rsidP="000430F6">
            <w:pPr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Итого по муниципальной программе</w:t>
            </w:r>
          </w:p>
        </w:tc>
        <w:tc>
          <w:tcPr>
            <w:tcW w:w="1276" w:type="dxa"/>
            <w:vAlign w:val="center"/>
          </w:tcPr>
          <w:p w:rsidR="009E7F02" w:rsidRPr="002901B4" w:rsidRDefault="00AB1B88" w:rsidP="00C438AB">
            <w:pPr>
              <w:spacing w:line="252" w:lineRule="auto"/>
              <w:jc w:val="center"/>
            </w:pPr>
            <w:r>
              <w:rPr>
                <w:spacing w:val="-20"/>
              </w:rPr>
              <w:t>16</w:t>
            </w:r>
            <w:r w:rsidR="00C438AB">
              <w:rPr>
                <w:spacing w:val="-20"/>
                <w:lang w:val="en-US"/>
              </w:rPr>
              <w:t>4</w:t>
            </w:r>
            <w:r>
              <w:rPr>
                <w:spacing w:val="-20"/>
              </w:rPr>
              <w:t>23,</w:t>
            </w:r>
            <w:r w:rsidR="00A035B3">
              <w:rPr>
                <w:spacing w:val="-20"/>
              </w:rPr>
              <w:t>1</w:t>
            </w:r>
          </w:p>
        </w:tc>
        <w:tc>
          <w:tcPr>
            <w:tcW w:w="1134" w:type="dxa"/>
            <w:vAlign w:val="center"/>
          </w:tcPr>
          <w:p w:rsidR="009E7F02" w:rsidRPr="002901B4" w:rsidRDefault="00743CF7" w:rsidP="00743CF7">
            <w:pPr>
              <w:spacing w:line="252" w:lineRule="auto"/>
              <w:jc w:val="center"/>
              <w:rPr>
                <w:spacing w:val="-20"/>
              </w:rPr>
            </w:pPr>
            <w:r>
              <w:t>1202</w:t>
            </w:r>
            <w:r w:rsidR="005D6889">
              <w:t>,</w:t>
            </w:r>
            <w:r>
              <w:t>2</w:t>
            </w:r>
          </w:p>
        </w:tc>
        <w:tc>
          <w:tcPr>
            <w:tcW w:w="992" w:type="dxa"/>
            <w:vAlign w:val="center"/>
          </w:tcPr>
          <w:p w:rsidR="009E7F02" w:rsidRPr="002901B4" w:rsidRDefault="002812C6" w:rsidP="000430F6">
            <w:pPr>
              <w:spacing w:line="252" w:lineRule="auto"/>
              <w:jc w:val="center"/>
              <w:rPr>
                <w:spacing w:val="-20"/>
              </w:rPr>
            </w:pPr>
            <w:r>
              <w:t>1435,3</w:t>
            </w:r>
          </w:p>
        </w:tc>
        <w:tc>
          <w:tcPr>
            <w:tcW w:w="993" w:type="dxa"/>
            <w:vAlign w:val="center"/>
          </w:tcPr>
          <w:p w:rsidR="009E7F02" w:rsidRDefault="00AB1B88" w:rsidP="00C438AB">
            <w:pPr>
              <w:spacing w:line="252" w:lineRule="auto"/>
              <w:jc w:val="center"/>
              <w:rPr>
                <w:spacing w:val="-20"/>
              </w:rPr>
            </w:pPr>
            <w:r>
              <w:t>11</w:t>
            </w:r>
            <w:r w:rsidR="00C438AB">
              <w:rPr>
                <w:lang w:val="en-US"/>
              </w:rPr>
              <w:t>3</w:t>
            </w:r>
            <w:r>
              <w:t>3</w:t>
            </w:r>
            <w:r w:rsidR="00CF2FE7">
              <w:t>7</w:t>
            </w:r>
            <w:r>
              <w:t>,</w:t>
            </w:r>
            <w:r w:rsidR="00A035B3">
              <w:t>6</w:t>
            </w:r>
          </w:p>
        </w:tc>
        <w:tc>
          <w:tcPr>
            <w:tcW w:w="1134" w:type="dxa"/>
            <w:vAlign w:val="center"/>
          </w:tcPr>
          <w:p w:rsidR="009E7F02" w:rsidRDefault="00B12720" w:rsidP="000430F6">
            <w:pPr>
              <w:spacing w:line="252" w:lineRule="auto"/>
              <w:jc w:val="center"/>
              <w:rPr>
                <w:spacing w:val="-20"/>
              </w:rPr>
            </w:pPr>
            <w:r>
              <w:t>1224</w:t>
            </w:r>
            <w:r w:rsidR="005D6889">
              <w:t>,0</w:t>
            </w:r>
          </w:p>
        </w:tc>
        <w:tc>
          <w:tcPr>
            <w:tcW w:w="992" w:type="dxa"/>
            <w:vAlign w:val="center"/>
          </w:tcPr>
          <w:p w:rsidR="009E7F02" w:rsidRDefault="00B12720" w:rsidP="000430F6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1224</w:t>
            </w:r>
            <w:r w:rsidR="009E7F02">
              <w:rPr>
                <w:spacing w:val="-20"/>
              </w:rPr>
              <w:t>,0</w:t>
            </w:r>
          </w:p>
        </w:tc>
      </w:tr>
    </w:tbl>
    <w:p w:rsidR="009E7F02" w:rsidRDefault="009E7F02" w:rsidP="0040795C">
      <w:pPr>
        <w:jc w:val="both"/>
        <w:rPr>
          <w:sz w:val="28"/>
          <w:szCs w:val="28"/>
          <w:lang w:eastAsia="en-US"/>
        </w:rPr>
      </w:pPr>
    </w:p>
    <w:p w:rsidR="009E7F02" w:rsidRPr="005F16B8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5. М</w:t>
      </w:r>
      <w:r w:rsidRPr="005F16B8">
        <w:rPr>
          <w:sz w:val="28"/>
          <w:szCs w:val="28"/>
          <w:shd w:val="clear" w:color="auto" w:fill="FFFFFF"/>
        </w:rPr>
        <w:t>етодика оценки эффективности реализации</w:t>
      </w:r>
    </w:p>
    <w:p w:rsidR="009E7F02" w:rsidRPr="005F16B8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>муниципальной программы</w:t>
      </w:r>
    </w:p>
    <w:p w:rsidR="00A07549" w:rsidRDefault="00A07549" w:rsidP="0040795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9E7F02" w:rsidRPr="007F73CF" w:rsidRDefault="009E7F02" w:rsidP="0040795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Оценка эффективности </w:t>
      </w:r>
      <w:r w:rsidRPr="007F73CF">
        <w:rPr>
          <w:sz w:val="28"/>
          <w:szCs w:val="28"/>
          <w:lang w:eastAsia="en-US"/>
        </w:rPr>
        <w:t xml:space="preserve">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представляет собой механизм оценки выполнения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в зависимости от степени достижения задач, определенных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программой, в целях оптимальной концентрации средств </w:t>
      </w:r>
      <w:r>
        <w:rPr>
          <w:sz w:val="28"/>
          <w:szCs w:val="28"/>
          <w:lang w:eastAsia="en-US"/>
        </w:rPr>
        <w:t>сельского</w:t>
      </w:r>
      <w:r w:rsidRPr="007F73CF">
        <w:rPr>
          <w:sz w:val="28"/>
          <w:szCs w:val="28"/>
          <w:lang w:eastAsia="en-US"/>
        </w:rPr>
        <w:t xml:space="preserve"> бюджета на </w:t>
      </w:r>
      <w:r>
        <w:rPr>
          <w:sz w:val="28"/>
          <w:szCs w:val="28"/>
          <w:lang w:eastAsia="en-US"/>
        </w:rPr>
        <w:t xml:space="preserve">становление и </w:t>
      </w:r>
      <w:r w:rsidRPr="007F73CF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>е гражданского общества, обеспечение социальной и политической стабильности в Белоглинском сельском поселении Белоглинского района</w:t>
      </w:r>
      <w:r w:rsidRPr="007F73CF">
        <w:rPr>
          <w:sz w:val="28"/>
          <w:szCs w:val="28"/>
          <w:lang w:eastAsia="en-US"/>
        </w:rPr>
        <w:t>.</w:t>
      </w:r>
    </w:p>
    <w:p w:rsidR="009E7F02" w:rsidRPr="007F73CF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Оценка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производится ежегодно за отчетный год и за весь период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lastRenderedPageBreak/>
        <w:t>программы по окончании срока ее реализации.</w:t>
      </w:r>
    </w:p>
    <w:p w:rsidR="009E7F02" w:rsidRPr="007F73CF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Основанием для проведения оценки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является отчет о ходе ее выполнения и финансировании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за год.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Оценка эффективности реализации муниципальной программы включает оценку фактически достигнутых (ожидаемых) результатов муниципальной программы по степени достижения критериев выполнения всех подпрограмм.</w:t>
      </w:r>
    </w:p>
    <w:p w:rsidR="009E7F02" w:rsidRDefault="009E7F02" w:rsidP="00A07549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Степень достижения результатов (ожидаемых результатов) определяется на основании сопоставления фактически достигнутых (ожидаемых) значений и крите</w:t>
      </w:r>
      <w:r w:rsidR="00A07549">
        <w:rPr>
          <w:sz w:val="28"/>
          <w:szCs w:val="28"/>
          <w:lang w:eastAsia="en-US"/>
        </w:rPr>
        <w:t>риев с их плановыми значениями.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 xml:space="preserve">6. </w:t>
      </w:r>
      <w:r w:rsidRPr="005F16B8">
        <w:rPr>
          <w:sz w:val="28"/>
          <w:szCs w:val="28"/>
          <w:shd w:val="clear" w:color="auto" w:fill="FFFFFF"/>
        </w:rPr>
        <w:t>Механизм реализации муниципальной программы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>и контроль за ее выполнением</w:t>
      </w:r>
    </w:p>
    <w:p w:rsidR="009E7F02" w:rsidRPr="00137704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 </w:t>
      </w:r>
      <w:r w:rsidRPr="001C338F">
        <w:rPr>
          <w:sz w:val="28"/>
          <w:szCs w:val="28"/>
          <w:lang w:eastAsia="en-US"/>
        </w:rPr>
        <w:t>Координатор</w:t>
      </w:r>
      <w:r>
        <w:rPr>
          <w:sz w:val="28"/>
          <w:szCs w:val="28"/>
          <w:lang w:eastAsia="en-US"/>
        </w:rPr>
        <w:t xml:space="preserve"> муниципаль</w:t>
      </w:r>
      <w:r w:rsidRPr="001C338F">
        <w:rPr>
          <w:sz w:val="28"/>
          <w:szCs w:val="28"/>
          <w:lang w:eastAsia="en-US"/>
        </w:rPr>
        <w:t>ной программы</w:t>
      </w:r>
      <w:r w:rsidRPr="00E27BE9">
        <w:rPr>
          <w:sz w:val="28"/>
          <w:szCs w:val="28"/>
        </w:rPr>
        <w:t>–</w:t>
      </w:r>
      <w:r>
        <w:rPr>
          <w:sz w:val="28"/>
          <w:szCs w:val="28"/>
        </w:rPr>
        <w:t xml:space="preserve"> организационно-правовой отдел</w:t>
      </w:r>
      <w:r w:rsidRPr="00E27BE9">
        <w:rPr>
          <w:sz w:val="28"/>
          <w:szCs w:val="28"/>
        </w:rPr>
        <w:t xml:space="preserve"> </w:t>
      </w:r>
      <w:r w:rsidR="002812C6">
        <w:rPr>
          <w:sz w:val="28"/>
          <w:szCs w:val="28"/>
        </w:rPr>
        <w:t>ад</w:t>
      </w:r>
      <w:r w:rsidRPr="00E27BE9">
        <w:rPr>
          <w:sz w:val="28"/>
          <w:szCs w:val="28"/>
        </w:rPr>
        <w:t>министра</w:t>
      </w:r>
      <w:r>
        <w:rPr>
          <w:sz w:val="28"/>
          <w:szCs w:val="28"/>
        </w:rPr>
        <w:t>ции Белоглинского сельского поселения Белоглинского района</w:t>
      </w:r>
      <w:r w:rsidRPr="001C338F">
        <w:rPr>
          <w:sz w:val="28"/>
          <w:szCs w:val="28"/>
          <w:lang w:eastAsia="en-US"/>
        </w:rPr>
        <w:t xml:space="preserve"> в процессе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программы: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организует реализацию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программы, координацию деятельности исполнителей отдельных мероприятий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 и включенных в </w:t>
      </w:r>
      <w:r>
        <w:rPr>
          <w:sz w:val="28"/>
          <w:szCs w:val="28"/>
          <w:lang w:eastAsia="en-US"/>
        </w:rPr>
        <w:t>муниципальную</w:t>
      </w:r>
      <w:r w:rsidRPr="001C338F">
        <w:rPr>
          <w:sz w:val="28"/>
          <w:szCs w:val="28"/>
          <w:lang w:eastAsia="en-US"/>
        </w:rPr>
        <w:t xml:space="preserve"> программу (подпрограммы);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ную программу и несет ответственность за достижение целевых показателей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программы;</w:t>
      </w:r>
    </w:p>
    <w:p w:rsidR="009E7F02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осуществляет мониторинг и анализ подпрограмм, иных исполнителей отдельных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1C338F">
        <w:rPr>
          <w:sz w:val="28"/>
          <w:szCs w:val="28"/>
          <w:lang w:eastAsia="en-US"/>
        </w:rPr>
        <w:t xml:space="preserve">программы </w:t>
      </w:r>
      <w:r>
        <w:rPr>
          <w:sz w:val="28"/>
          <w:szCs w:val="28"/>
          <w:lang w:eastAsia="en-US"/>
        </w:rPr>
        <w:t>(п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рограмм);</w:t>
      </w:r>
    </w:p>
    <w:p w:rsidR="009E7F02" w:rsidRPr="00E27BE9" w:rsidRDefault="009E7F02" w:rsidP="0040795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>разрабатывает в пределах своих полномочий правовые акты, необходимые для выполнения</w:t>
      </w:r>
      <w:r w:rsidR="008A5ACD">
        <w:rPr>
          <w:sz w:val="28"/>
          <w:szCs w:val="28"/>
        </w:rPr>
        <w:t xml:space="preserve"> муниципальной</w:t>
      </w:r>
      <w:r w:rsidRPr="00E27BE9">
        <w:rPr>
          <w:sz w:val="28"/>
          <w:szCs w:val="28"/>
        </w:rPr>
        <w:t xml:space="preserve"> программы;</w:t>
      </w:r>
    </w:p>
    <w:p w:rsidR="009E7F02" w:rsidRDefault="009E7F02" w:rsidP="0040795C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 xml:space="preserve">осуществляет ведение ежеквартальной отчетности по реализации </w:t>
      </w:r>
      <w:r>
        <w:rPr>
          <w:sz w:val="28"/>
          <w:szCs w:val="28"/>
        </w:rPr>
        <w:t>муниципальной</w:t>
      </w:r>
      <w:r w:rsidRPr="00E27BE9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.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 Организационный отдел как к</w:t>
      </w:r>
      <w:r w:rsidRPr="001C338F">
        <w:rPr>
          <w:sz w:val="28"/>
          <w:szCs w:val="28"/>
          <w:lang w:eastAsia="en-US"/>
        </w:rPr>
        <w:t xml:space="preserve">оординатор </w:t>
      </w:r>
      <w:r>
        <w:rPr>
          <w:sz w:val="28"/>
          <w:szCs w:val="28"/>
          <w:lang w:eastAsia="en-US"/>
        </w:rPr>
        <w:t>всех подпрограмм: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1C338F">
        <w:rPr>
          <w:sz w:val="28"/>
          <w:szCs w:val="28"/>
          <w:lang w:eastAsia="en-US"/>
        </w:rPr>
        <w:t>бе</w:t>
      </w:r>
      <w:r>
        <w:rPr>
          <w:sz w:val="28"/>
          <w:szCs w:val="28"/>
          <w:lang w:eastAsia="en-US"/>
        </w:rPr>
        <w:t>сп</w:t>
      </w:r>
      <w:r w:rsidRPr="001C338F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ивает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разработку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>иза</w:t>
      </w:r>
      <w:r>
        <w:rPr>
          <w:sz w:val="28"/>
          <w:szCs w:val="28"/>
          <w:lang w:eastAsia="en-US"/>
        </w:rPr>
        <w:t>ц</w:t>
      </w:r>
      <w:r w:rsidRPr="001C338F">
        <w:rPr>
          <w:sz w:val="28"/>
          <w:szCs w:val="28"/>
          <w:lang w:eastAsia="en-US"/>
        </w:rPr>
        <w:t xml:space="preserve">ию подпрограммы; организует работу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 xml:space="preserve">о достижению </w:t>
      </w:r>
      <w:r>
        <w:rPr>
          <w:sz w:val="28"/>
          <w:szCs w:val="28"/>
          <w:lang w:eastAsia="en-US"/>
        </w:rPr>
        <w:t>целевых п</w:t>
      </w:r>
      <w:r w:rsidRPr="001C338F">
        <w:rPr>
          <w:sz w:val="28"/>
          <w:szCs w:val="28"/>
          <w:lang w:eastAsia="en-US"/>
        </w:rPr>
        <w:t>оказате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ей подпрограммы; </w:t>
      </w:r>
      <w:r>
        <w:rPr>
          <w:sz w:val="28"/>
          <w:szCs w:val="28"/>
          <w:lang w:eastAsia="en-US"/>
        </w:rPr>
        <w:t xml:space="preserve">составляет </w:t>
      </w:r>
      <w:r w:rsidRPr="001C338F">
        <w:rPr>
          <w:sz w:val="28"/>
          <w:szCs w:val="28"/>
          <w:lang w:eastAsia="en-US"/>
        </w:rPr>
        <w:t>от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еты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</w:t>
      </w:r>
      <w:r>
        <w:rPr>
          <w:sz w:val="28"/>
          <w:szCs w:val="28"/>
          <w:lang w:eastAsia="en-US"/>
        </w:rPr>
        <w:t>ции 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а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также информацию, необходимую д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я проведения оценки эффективности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мониторинга ее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реализации</w:t>
      </w:r>
      <w:r>
        <w:rPr>
          <w:sz w:val="28"/>
          <w:szCs w:val="28"/>
          <w:lang w:eastAsia="en-US"/>
        </w:rPr>
        <w:t xml:space="preserve"> п</w:t>
      </w:r>
      <w:r w:rsidRPr="001C338F">
        <w:rPr>
          <w:sz w:val="28"/>
          <w:szCs w:val="28"/>
          <w:lang w:eastAsia="en-US"/>
        </w:rPr>
        <w:t xml:space="preserve">одготовки годового отчета об итогах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>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организует координацию деятельности ис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олнителей мероприятий подпрограммы;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осуществляет мониторинг и анализ мероприятий подпрограммы;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 xml:space="preserve">готовит </w:t>
      </w:r>
      <w:r>
        <w:rPr>
          <w:sz w:val="28"/>
          <w:szCs w:val="28"/>
          <w:lang w:eastAsia="en-US"/>
        </w:rPr>
        <w:t xml:space="preserve">ежеквартальный и </w:t>
      </w:r>
      <w:r w:rsidRPr="001C338F">
        <w:rPr>
          <w:sz w:val="28"/>
          <w:szCs w:val="28"/>
          <w:lang w:eastAsia="en-US"/>
        </w:rPr>
        <w:t>ежегодн</w:t>
      </w:r>
      <w:r>
        <w:rPr>
          <w:sz w:val="28"/>
          <w:szCs w:val="28"/>
          <w:lang w:eastAsia="en-US"/>
        </w:rPr>
        <w:t xml:space="preserve">ый отчет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 xml:space="preserve">ходе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</w:t>
      </w:r>
      <w:r>
        <w:rPr>
          <w:sz w:val="28"/>
          <w:szCs w:val="28"/>
          <w:lang w:eastAsia="en-US"/>
        </w:rPr>
        <w:t>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3.</w:t>
      </w:r>
      <w:r>
        <w:rPr>
          <w:sz w:val="28"/>
          <w:szCs w:val="28"/>
        </w:rPr>
        <w:t xml:space="preserve">Организационно-правовой отдел как </w:t>
      </w:r>
      <w:r w:rsidRPr="009C4B2B">
        <w:rPr>
          <w:sz w:val="28"/>
          <w:szCs w:val="28"/>
        </w:rPr>
        <w:t>координатор который: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</w:t>
      </w:r>
      <w:r w:rsidRPr="009C4B2B">
        <w:rPr>
          <w:sz w:val="28"/>
          <w:szCs w:val="28"/>
        </w:rPr>
        <w:lastRenderedPageBreak/>
        <w:t xml:space="preserve">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Контроль за реализацией муниципальной программы осуществляет администрация Белоглинского сельского поселения Белоглинского района.</w:t>
      </w: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</w:t>
      </w: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>администрации Белоглинского</w:t>
      </w:r>
      <w:r>
        <w:rPr>
          <w:bCs/>
          <w:color w:val="000000"/>
          <w:sz w:val="28"/>
          <w:szCs w:val="28"/>
        </w:rPr>
        <w:t xml:space="preserve"> </w:t>
      </w:r>
      <w:r w:rsidRPr="00766BBE">
        <w:rPr>
          <w:bCs/>
          <w:color w:val="000000"/>
          <w:sz w:val="28"/>
          <w:szCs w:val="28"/>
        </w:rPr>
        <w:t>сельского</w:t>
      </w:r>
    </w:p>
    <w:p w:rsidR="009E7F02" w:rsidRPr="00766BBE" w:rsidRDefault="009E7F02" w:rsidP="0040795C">
      <w:pPr>
        <w:rPr>
          <w:bCs/>
          <w:color w:val="000000"/>
          <w:sz w:val="28"/>
          <w:szCs w:val="28"/>
        </w:rPr>
        <w:sectPr w:rsidR="009E7F02" w:rsidRPr="00766BBE" w:rsidSect="001E3D61">
          <w:headerReference w:type="even" r:id="rId9"/>
          <w:pgSz w:w="11906" w:h="16838"/>
          <w:pgMar w:top="851" w:right="567" w:bottom="1134" w:left="1418" w:header="709" w:footer="709" w:gutter="0"/>
          <w:cols w:space="708"/>
          <w:titlePg/>
          <w:docGrid w:linePitch="360"/>
        </w:sectPr>
      </w:pPr>
      <w:r w:rsidRPr="00766BBE">
        <w:rPr>
          <w:bCs/>
          <w:color w:val="000000"/>
          <w:sz w:val="28"/>
          <w:szCs w:val="28"/>
        </w:rPr>
        <w:t>поселения Белоглинского района</w:t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 xml:space="preserve">            </w:t>
      </w:r>
      <w:r w:rsidR="00403624">
        <w:rPr>
          <w:bCs/>
          <w:color w:val="000000"/>
          <w:sz w:val="28"/>
          <w:szCs w:val="28"/>
        </w:rPr>
        <w:t xml:space="preserve">              </w:t>
      </w:r>
      <w:r w:rsidRPr="00766BBE">
        <w:rPr>
          <w:bCs/>
          <w:color w:val="000000"/>
          <w:sz w:val="28"/>
          <w:szCs w:val="28"/>
        </w:rPr>
        <w:t xml:space="preserve">    </w:t>
      </w:r>
      <w:r w:rsidR="00403624">
        <w:rPr>
          <w:bCs/>
          <w:color w:val="000000"/>
          <w:sz w:val="28"/>
          <w:szCs w:val="28"/>
        </w:rPr>
        <w:t>В.Л. Русина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lastRenderedPageBreak/>
        <w:t xml:space="preserve">ТАБЛИЦА № 1 </w:t>
      </w:r>
    </w:p>
    <w:p w:rsidR="009E7F02" w:rsidRDefault="00FE3B1C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9E7F02">
        <w:rPr>
          <w:sz w:val="28"/>
          <w:szCs w:val="28"/>
        </w:rPr>
        <w:t xml:space="preserve"> муниципальной программе 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  <w:r w:rsidR="00FE3B1C">
        <w:rPr>
          <w:sz w:val="28"/>
          <w:szCs w:val="28"/>
        </w:rPr>
        <w:br/>
      </w:r>
      <w:r>
        <w:rPr>
          <w:sz w:val="28"/>
          <w:szCs w:val="28"/>
        </w:rPr>
        <w:t>Белоглинского района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t xml:space="preserve">«Развитие гражданского общества» </w:t>
      </w:r>
    </w:p>
    <w:p w:rsidR="009E7F02" w:rsidRDefault="009E7F02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в Белоглинском сельском поселении</w:t>
      </w:r>
    </w:p>
    <w:p w:rsidR="009E7F02" w:rsidRPr="001A0E54" w:rsidRDefault="009E7F02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</w:t>
      </w:r>
      <w:r w:rsidRPr="001A0E54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</w:p>
    <w:p w:rsidR="009E7F02" w:rsidRPr="001A0E54" w:rsidRDefault="009E7F02" w:rsidP="0040795C">
      <w:pPr>
        <w:jc w:val="center"/>
        <w:rPr>
          <w:sz w:val="28"/>
          <w:szCs w:val="28"/>
        </w:rPr>
      </w:pPr>
    </w:p>
    <w:p w:rsidR="004E7E2E" w:rsidRPr="00D84FAB" w:rsidRDefault="009E7F02" w:rsidP="00D84FAB">
      <w:pPr>
        <w:jc w:val="center"/>
        <w:rPr>
          <w:b/>
          <w:sz w:val="28"/>
          <w:szCs w:val="28"/>
        </w:rPr>
      </w:pPr>
      <w:r w:rsidRPr="00560385">
        <w:rPr>
          <w:b/>
          <w:sz w:val="28"/>
          <w:szCs w:val="28"/>
        </w:rPr>
        <w:t>ЦЕ</w:t>
      </w:r>
      <w:r w:rsidR="00AB1B88">
        <w:rPr>
          <w:b/>
          <w:sz w:val="28"/>
          <w:szCs w:val="28"/>
        </w:rPr>
        <w:t>Л</w:t>
      </w:r>
      <w:r w:rsidRPr="00560385">
        <w:rPr>
          <w:b/>
          <w:sz w:val="28"/>
          <w:szCs w:val="28"/>
        </w:rPr>
        <w:t>ЕВЫЕ ПОКАЗАТЕЛИ МУНИЦИПАЛЬНОЙ ПРОГРАММЫ</w:t>
      </w:r>
    </w:p>
    <w:tbl>
      <w:tblPr>
        <w:tblW w:w="315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05"/>
        <w:gridCol w:w="5772"/>
        <w:gridCol w:w="1275"/>
        <w:gridCol w:w="1005"/>
        <w:gridCol w:w="1445"/>
        <w:gridCol w:w="1276"/>
        <w:gridCol w:w="1276"/>
        <w:gridCol w:w="958"/>
        <w:gridCol w:w="1168"/>
        <w:gridCol w:w="4021"/>
        <w:gridCol w:w="4021"/>
        <w:gridCol w:w="4021"/>
        <w:gridCol w:w="4021"/>
      </w:tblGrid>
      <w:tr w:rsidR="003F59E2" w:rsidRPr="00560385" w:rsidTr="004E7E2E">
        <w:trPr>
          <w:gridAfter w:val="4"/>
          <w:wAfter w:w="16084" w:type="dxa"/>
          <w:trHeight w:val="294"/>
          <w:tblHeader/>
        </w:trPr>
        <w:tc>
          <w:tcPr>
            <w:tcW w:w="1305" w:type="dxa"/>
          </w:tcPr>
          <w:p w:rsidR="004E7E2E" w:rsidRPr="00560385" w:rsidRDefault="004E7E2E" w:rsidP="004E7E2E">
            <w:pPr>
              <w:spacing w:line="204" w:lineRule="auto"/>
            </w:pPr>
            <w:r>
              <w:rPr>
                <w:sz w:val="28"/>
                <w:szCs w:val="28"/>
              </w:rPr>
              <w:tab/>
            </w:r>
          </w:p>
        </w:tc>
        <w:tc>
          <w:tcPr>
            <w:tcW w:w="5772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</w:p>
        </w:tc>
        <w:tc>
          <w:tcPr>
            <w:tcW w:w="1275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</w:p>
        </w:tc>
        <w:tc>
          <w:tcPr>
            <w:tcW w:w="1005" w:type="dxa"/>
          </w:tcPr>
          <w:p w:rsidR="003F59E2" w:rsidRPr="00560385" w:rsidRDefault="003F59E2" w:rsidP="004E7E2E">
            <w:pPr>
              <w:spacing w:line="204" w:lineRule="auto"/>
              <w:jc w:val="center"/>
            </w:pPr>
          </w:p>
        </w:tc>
        <w:tc>
          <w:tcPr>
            <w:tcW w:w="1445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2022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2023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2024</w:t>
            </w:r>
          </w:p>
        </w:tc>
        <w:tc>
          <w:tcPr>
            <w:tcW w:w="958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2025</w:t>
            </w:r>
          </w:p>
        </w:tc>
        <w:tc>
          <w:tcPr>
            <w:tcW w:w="1168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2026</w:t>
            </w:r>
          </w:p>
        </w:tc>
      </w:tr>
      <w:tr w:rsidR="003F59E2" w:rsidRPr="00560385" w:rsidTr="004E7E2E">
        <w:trPr>
          <w:gridAfter w:val="4"/>
          <w:wAfter w:w="16084" w:type="dxa"/>
          <w:trHeight w:val="228"/>
          <w:tblHeader/>
        </w:trPr>
        <w:tc>
          <w:tcPr>
            <w:tcW w:w="1305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1</w:t>
            </w:r>
          </w:p>
        </w:tc>
        <w:tc>
          <w:tcPr>
            <w:tcW w:w="5772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2</w:t>
            </w:r>
          </w:p>
        </w:tc>
        <w:tc>
          <w:tcPr>
            <w:tcW w:w="1275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3</w:t>
            </w:r>
          </w:p>
        </w:tc>
        <w:tc>
          <w:tcPr>
            <w:tcW w:w="1005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4</w:t>
            </w:r>
          </w:p>
        </w:tc>
        <w:tc>
          <w:tcPr>
            <w:tcW w:w="1445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5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6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7</w:t>
            </w:r>
          </w:p>
        </w:tc>
        <w:tc>
          <w:tcPr>
            <w:tcW w:w="958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8</w:t>
            </w:r>
          </w:p>
        </w:tc>
        <w:tc>
          <w:tcPr>
            <w:tcW w:w="1168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9</w:t>
            </w:r>
          </w:p>
        </w:tc>
      </w:tr>
      <w:tr w:rsidR="003F59E2" w:rsidRPr="00560385" w:rsidTr="004E7E2E">
        <w:trPr>
          <w:gridAfter w:val="4"/>
          <w:wAfter w:w="16084" w:type="dxa"/>
          <w:trHeight w:val="259"/>
          <w:tblHeader/>
        </w:trPr>
        <w:tc>
          <w:tcPr>
            <w:tcW w:w="1305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1</w:t>
            </w:r>
          </w:p>
        </w:tc>
        <w:tc>
          <w:tcPr>
            <w:tcW w:w="14175" w:type="dxa"/>
            <w:gridSpan w:val="8"/>
          </w:tcPr>
          <w:p w:rsidR="003F59E2" w:rsidRPr="00E838DD" w:rsidRDefault="003F59E2" w:rsidP="004E7E2E">
            <w:pPr>
              <w:rPr>
                <w:b/>
              </w:rPr>
            </w:pPr>
            <w:r w:rsidRPr="00E838DD">
              <w:rPr>
                <w:b/>
              </w:rPr>
              <w:t>Муниципальная программа «Развитие гражда</w:t>
            </w:r>
            <w:r>
              <w:rPr>
                <w:b/>
              </w:rPr>
              <w:t>нского общества» в Белоглинском сельском поселении</w:t>
            </w:r>
            <w:r>
              <w:rPr>
                <w:b/>
                <w:bCs/>
              </w:rPr>
              <w:t xml:space="preserve"> Белоглинского</w:t>
            </w:r>
            <w:r w:rsidRPr="00E838DD">
              <w:rPr>
                <w:b/>
                <w:bCs/>
              </w:rPr>
              <w:t xml:space="preserve"> район</w:t>
            </w:r>
            <w:r>
              <w:rPr>
                <w:b/>
                <w:bCs/>
              </w:rPr>
              <w:t>а</w:t>
            </w:r>
          </w:p>
        </w:tc>
      </w:tr>
      <w:tr w:rsidR="004E7E2E" w:rsidRPr="00560385" w:rsidTr="004E7E2E">
        <w:trPr>
          <w:trHeight w:val="259"/>
          <w:tblHeader/>
        </w:trPr>
        <w:tc>
          <w:tcPr>
            <w:tcW w:w="1305" w:type="dxa"/>
          </w:tcPr>
          <w:p w:rsidR="004E7E2E" w:rsidRPr="00560385" w:rsidRDefault="004E7E2E" w:rsidP="004E7E2E">
            <w:pPr>
              <w:jc w:val="center"/>
            </w:pPr>
          </w:p>
        </w:tc>
        <w:tc>
          <w:tcPr>
            <w:tcW w:w="14175" w:type="dxa"/>
            <w:gridSpan w:val="8"/>
          </w:tcPr>
          <w:p w:rsidR="004E7E2E" w:rsidRPr="00560385" w:rsidRDefault="004E7E2E" w:rsidP="004E7E2E">
            <w:pPr>
              <w:jc w:val="center"/>
            </w:pPr>
            <w:r w:rsidRPr="00560385">
              <w:t>№</w:t>
            </w:r>
          </w:p>
          <w:p w:rsidR="004E7E2E" w:rsidRPr="00560385" w:rsidRDefault="004E7E2E" w:rsidP="004E7E2E">
            <w:pPr>
              <w:jc w:val="center"/>
            </w:pPr>
            <w:r w:rsidRPr="00560385">
              <w:t>п/п</w:t>
            </w:r>
          </w:p>
        </w:tc>
        <w:tc>
          <w:tcPr>
            <w:tcW w:w="4021" w:type="dxa"/>
          </w:tcPr>
          <w:p w:rsidR="004E7E2E" w:rsidRPr="00560385" w:rsidRDefault="004E7E2E" w:rsidP="004E7E2E">
            <w:pPr>
              <w:spacing w:line="204" w:lineRule="auto"/>
              <w:jc w:val="center"/>
            </w:pPr>
            <w:r w:rsidRPr="00560385">
              <w:t xml:space="preserve">Наименование целевого </w:t>
            </w:r>
          </w:p>
          <w:p w:rsidR="004E7E2E" w:rsidRPr="00560385" w:rsidRDefault="004E7E2E" w:rsidP="004E7E2E">
            <w:pPr>
              <w:spacing w:line="204" w:lineRule="auto"/>
              <w:jc w:val="center"/>
            </w:pPr>
            <w:r w:rsidRPr="00560385">
              <w:t>показателя</w:t>
            </w:r>
          </w:p>
        </w:tc>
        <w:tc>
          <w:tcPr>
            <w:tcW w:w="4021" w:type="dxa"/>
          </w:tcPr>
          <w:p w:rsidR="004E7E2E" w:rsidRPr="00560385" w:rsidRDefault="004E7E2E" w:rsidP="004E7E2E">
            <w:pPr>
              <w:spacing w:line="204" w:lineRule="auto"/>
              <w:jc w:val="center"/>
            </w:pPr>
            <w:r w:rsidRPr="00560385">
              <w:t>Единица</w:t>
            </w:r>
          </w:p>
          <w:p w:rsidR="004E7E2E" w:rsidRPr="00560385" w:rsidRDefault="004E7E2E" w:rsidP="004E7E2E">
            <w:pPr>
              <w:spacing w:line="204" w:lineRule="auto"/>
              <w:jc w:val="center"/>
            </w:pPr>
            <w:r w:rsidRPr="00560385">
              <w:t>измерения</w:t>
            </w:r>
          </w:p>
        </w:tc>
        <w:tc>
          <w:tcPr>
            <w:tcW w:w="4021" w:type="dxa"/>
          </w:tcPr>
          <w:p w:rsidR="004E7E2E" w:rsidRPr="00560385" w:rsidRDefault="004E7E2E" w:rsidP="004E7E2E">
            <w:pPr>
              <w:spacing w:before="240" w:line="204" w:lineRule="auto"/>
              <w:jc w:val="center"/>
            </w:pPr>
            <w:r w:rsidRPr="00560385">
              <w:t>Статус</w:t>
            </w:r>
            <w:r w:rsidRPr="00560385">
              <w:rPr>
                <w:vertAlign w:val="superscript"/>
              </w:rPr>
              <w:t>*</w:t>
            </w:r>
          </w:p>
        </w:tc>
        <w:tc>
          <w:tcPr>
            <w:tcW w:w="4021" w:type="dxa"/>
          </w:tcPr>
          <w:p w:rsidR="004E7E2E" w:rsidRPr="00560385" w:rsidRDefault="004E7E2E" w:rsidP="004E7E2E">
            <w:pPr>
              <w:spacing w:line="204" w:lineRule="auto"/>
              <w:jc w:val="center"/>
            </w:pPr>
            <w:r w:rsidRPr="00560385">
              <w:t>Значение показателей</w:t>
            </w:r>
          </w:p>
        </w:tc>
      </w:tr>
      <w:tr w:rsidR="004E7E2E" w:rsidRPr="00560385" w:rsidTr="004E7E2E">
        <w:trPr>
          <w:gridAfter w:val="4"/>
          <w:wAfter w:w="16084" w:type="dxa"/>
          <w:trHeight w:val="259"/>
          <w:tblHeader/>
        </w:trPr>
        <w:tc>
          <w:tcPr>
            <w:tcW w:w="1305" w:type="dxa"/>
          </w:tcPr>
          <w:p w:rsidR="004E7E2E" w:rsidRPr="00560385" w:rsidRDefault="004E7E2E" w:rsidP="004E7E2E">
            <w:pPr>
              <w:jc w:val="center"/>
            </w:pPr>
          </w:p>
        </w:tc>
        <w:tc>
          <w:tcPr>
            <w:tcW w:w="14175" w:type="dxa"/>
            <w:gridSpan w:val="8"/>
          </w:tcPr>
          <w:p w:rsidR="004E7E2E" w:rsidRPr="00A0388B" w:rsidRDefault="004E7E2E" w:rsidP="004E7E2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Задачи - сохранение и преумножение духовного потенциала настоящего и будущего поколения, признание заслуг трудовой и общественной деятельности граждан,</w:t>
            </w:r>
            <w:r w:rsidR="008A5ACD">
              <w:t xml:space="preserve"> </w:t>
            </w:r>
            <w:r w:rsidRPr="00A0388B"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4E7E2E" w:rsidRPr="00B47B93" w:rsidRDefault="004E7E2E" w:rsidP="004E7E2E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47B93">
              <w:t>Создание эффективной системы взаимодействия между органами местного самоуправления Белоглинского сельского поселения Белоглинского района, социально ориентированными некоммерческими организациями, содействие развитию институтов гражданского общества и укреплению единства российской нации в Белоглинском сельском поселении Белоглинского района</w:t>
            </w:r>
            <w:r>
              <w:t>;</w:t>
            </w:r>
          </w:p>
          <w:p w:rsidR="004E7E2E" w:rsidRPr="00A0388B" w:rsidRDefault="004E7E2E" w:rsidP="004E7E2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содействие развитию институтов гражданского общества и укреплению единства российской н</w:t>
            </w:r>
            <w:r>
              <w:t>ации в Белоглинском сельском поселении</w:t>
            </w:r>
            <w:r w:rsidRPr="00A0388B">
              <w:t xml:space="preserve"> Белоглин</w:t>
            </w:r>
            <w:r>
              <w:t>ского</w:t>
            </w:r>
            <w:r w:rsidRPr="00A0388B">
              <w:t xml:space="preserve"> район</w:t>
            </w:r>
            <w:r>
              <w:t>а.</w:t>
            </w:r>
          </w:p>
        </w:tc>
      </w:tr>
      <w:tr w:rsidR="004E7E2E" w:rsidRPr="00560385" w:rsidTr="004E7E2E">
        <w:trPr>
          <w:gridAfter w:val="4"/>
          <w:wAfter w:w="16084" w:type="dxa"/>
          <w:trHeight w:val="408"/>
          <w:tblHeader/>
        </w:trPr>
        <w:tc>
          <w:tcPr>
            <w:tcW w:w="1305" w:type="dxa"/>
          </w:tcPr>
          <w:p w:rsidR="004E7E2E" w:rsidRPr="00292C49" w:rsidRDefault="004E7E2E" w:rsidP="004E7E2E">
            <w:pPr>
              <w:jc w:val="center"/>
            </w:pPr>
            <w:r w:rsidRPr="00292C49">
              <w:t>1.1</w:t>
            </w:r>
          </w:p>
        </w:tc>
        <w:tc>
          <w:tcPr>
            <w:tcW w:w="14175" w:type="dxa"/>
            <w:gridSpan w:val="8"/>
          </w:tcPr>
          <w:p w:rsidR="004E7E2E" w:rsidRPr="00031076" w:rsidRDefault="004E7E2E" w:rsidP="004E7E2E">
            <w:pPr>
              <w:jc w:val="both"/>
            </w:pPr>
            <w:r w:rsidRPr="00031076">
              <w:t>Муниципальная п</w:t>
            </w:r>
            <w:r>
              <w:t>одп</w:t>
            </w:r>
            <w:r w:rsidRPr="00031076">
              <w:t>рограмма «Развитие территориального общественного самоуправления в Белоглинском сельском поселении Белоглинского района</w:t>
            </w:r>
            <w:r w:rsidRPr="00031076">
              <w:rPr>
                <w:bCs/>
              </w:rPr>
              <w:t>»</w:t>
            </w:r>
          </w:p>
        </w:tc>
      </w:tr>
      <w:tr w:rsidR="004E7E2E" w:rsidRPr="00560385" w:rsidTr="004E7E2E">
        <w:trPr>
          <w:gridAfter w:val="4"/>
          <w:wAfter w:w="16084" w:type="dxa"/>
          <w:trHeight w:val="271"/>
          <w:tblHeader/>
        </w:trPr>
        <w:tc>
          <w:tcPr>
            <w:tcW w:w="1305" w:type="dxa"/>
          </w:tcPr>
          <w:p w:rsidR="004E7E2E" w:rsidRPr="00560385" w:rsidRDefault="004E7E2E" w:rsidP="004E7E2E">
            <w:pPr>
              <w:jc w:val="center"/>
            </w:pPr>
          </w:p>
        </w:tc>
        <w:tc>
          <w:tcPr>
            <w:tcW w:w="14175" w:type="dxa"/>
            <w:gridSpan w:val="8"/>
          </w:tcPr>
          <w:p w:rsidR="004E7E2E" w:rsidRPr="00031076" w:rsidRDefault="004E7E2E" w:rsidP="004E7E2E">
            <w:pPr>
              <w:jc w:val="center"/>
            </w:pPr>
            <w:r w:rsidRPr="00031076">
              <w:t>Цель: Создание условий для развития территориального общественного самоуправления в Белоглинском сельском поселении Белоглинского района</w:t>
            </w:r>
          </w:p>
        </w:tc>
      </w:tr>
      <w:tr w:rsidR="004E7E2E" w:rsidRPr="00560385" w:rsidTr="004E7E2E">
        <w:trPr>
          <w:gridAfter w:val="4"/>
          <w:wAfter w:w="16084" w:type="dxa"/>
          <w:trHeight w:val="271"/>
          <w:tblHeader/>
        </w:trPr>
        <w:tc>
          <w:tcPr>
            <w:tcW w:w="1305" w:type="dxa"/>
          </w:tcPr>
          <w:p w:rsidR="004E7E2E" w:rsidRPr="00560385" w:rsidRDefault="004E7E2E" w:rsidP="004E7E2E">
            <w:pPr>
              <w:jc w:val="center"/>
            </w:pPr>
          </w:p>
        </w:tc>
        <w:tc>
          <w:tcPr>
            <w:tcW w:w="14175" w:type="dxa"/>
            <w:gridSpan w:val="8"/>
          </w:tcPr>
          <w:p w:rsidR="004E7E2E" w:rsidRPr="00031076" w:rsidRDefault="004E7E2E" w:rsidP="004E7E2E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Задача: Создание системы взаимодействия органов местного самоуправления и органов территориального общественного самоуправления Белоглинского сельского поселения Белоглинского района по вопросам местного значения;   </w:t>
            </w:r>
          </w:p>
          <w:p w:rsidR="004E7E2E" w:rsidRPr="00031076" w:rsidRDefault="004E7E2E" w:rsidP="004E7E2E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эффективного решения органами территориального общественного самоуправления Белоглинского сельского поселения Белоглинского района проблем самоуправляемых территорий; </w:t>
            </w:r>
          </w:p>
          <w:p w:rsidR="004E7E2E" w:rsidRPr="00031076" w:rsidRDefault="004E7E2E" w:rsidP="004E7E2E">
            <w:pPr>
              <w:jc w:val="both"/>
            </w:pPr>
            <w:r w:rsidRPr="00031076">
              <w:t>создание условий для включения жителей в процессы развития и укрепления территориально</w:t>
            </w:r>
            <w:r w:rsidR="008A5ACD">
              <w:t>го общественного самоуправления</w:t>
            </w:r>
            <w:r w:rsidRPr="00031076">
              <w:t xml:space="preserve"> в Белоглинском сельском поселении Белоглинского района.</w:t>
            </w:r>
          </w:p>
        </w:tc>
      </w:tr>
    </w:tbl>
    <w:p w:rsidR="007A3F84" w:rsidRDefault="007A3F84" w:rsidP="00BD04FB">
      <w:pPr>
        <w:jc w:val="center"/>
      </w:pPr>
    </w:p>
    <w:p w:rsidR="007A3F84" w:rsidRDefault="007A3F84" w:rsidP="00BD04FB">
      <w:pPr>
        <w:jc w:val="center"/>
        <w:rPr>
          <w:b/>
          <w:sz w:val="28"/>
          <w:szCs w:val="28"/>
        </w:rPr>
      </w:pPr>
    </w:p>
    <w:p w:rsidR="007A3F84" w:rsidRDefault="007A3F84" w:rsidP="00BD04FB">
      <w:pPr>
        <w:jc w:val="center"/>
        <w:rPr>
          <w:b/>
          <w:sz w:val="28"/>
          <w:szCs w:val="28"/>
        </w:rPr>
      </w:pPr>
    </w:p>
    <w:tbl>
      <w:tblPr>
        <w:tblStyle w:val="aa"/>
        <w:tblW w:w="15446" w:type="dxa"/>
        <w:tblLook w:val="04A0"/>
      </w:tblPr>
      <w:tblGrid>
        <w:gridCol w:w="1413"/>
        <w:gridCol w:w="6804"/>
        <w:gridCol w:w="1276"/>
        <w:gridCol w:w="1275"/>
        <w:gridCol w:w="1134"/>
        <w:gridCol w:w="1276"/>
        <w:gridCol w:w="1276"/>
        <w:gridCol w:w="992"/>
      </w:tblGrid>
      <w:tr w:rsidR="007A3F84" w:rsidTr="007A3F84">
        <w:tc>
          <w:tcPr>
            <w:tcW w:w="1413" w:type="dxa"/>
          </w:tcPr>
          <w:p w:rsidR="007A3F84" w:rsidRDefault="007A3F84" w:rsidP="007A3F84">
            <w:pPr>
              <w:jc w:val="center"/>
            </w:pPr>
          </w:p>
          <w:p w:rsidR="007A3F84" w:rsidRPr="00560385" w:rsidRDefault="007A3F84" w:rsidP="007A3F84">
            <w:pPr>
              <w:jc w:val="center"/>
            </w:pPr>
            <w:r>
              <w:t>1.</w:t>
            </w:r>
          </w:p>
        </w:tc>
        <w:tc>
          <w:tcPr>
            <w:tcW w:w="6804" w:type="dxa"/>
          </w:tcPr>
          <w:p w:rsidR="007A3F84" w:rsidRPr="005C4E6C" w:rsidRDefault="007A3F84" w:rsidP="007A3F84">
            <w:pPr>
              <w:pStyle w:val="33"/>
              <w:jc w:val="both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Количество органов ТОС</w:t>
            </w:r>
          </w:p>
        </w:tc>
        <w:tc>
          <w:tcPr>
            <w:tcW w:w="1276" w:type="dxa"/>
          </w:tcPr>
          <w:p w:rsidR="007A3F84" w:rsidRPr="005C4E6C" w:rsidRDefault="007A3F84" w:rsidP="007A3F84">
            <w:pPr>
              <w:pStyle w:val="33"/>
              <w:jc w:val="center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:rsidR="007A3F84" w:rsidRPr="007F0738" w:rsidRDefault="007A3F84" w:rsidP="007A3F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7A3F84" w:rsidRDefault="007A3F84" w:rsidP="007A3F84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7A3F84" w:rsidTr="007A3F84">
        <w:tc>
          <w:tcPr>
            <w:tcW w:w="1413" w:type="dxa"/>
          </w:tcPr>
          <w:p w:rsidR="007A3F84" w:rsidRDefault="007A3F84" w:rsidP="007A3F84">
            <w:pPr>
              <w:jc w:val="center"/>
            </w:pPr>
            <w:r>
              <w:t>2.</w:t>
            </w:r>
          </w:p>
        </w:tc>
        <w:tc>
          <w:tcPr>
            <w:tcW w:w="6804" w:type="dxa"/>
          </w:tcPr>
          <w:p w:rsidR="007A3F84" w:rsidRPr="005C4E6C" w:rsidRDefault="007A3F84" w:rsidP="007A3F84">
            <w:r w:rsidRPr="005C4E6C">
              <w:t>Сумма бюджетных средств, выделенных на поддержку органов ТОС</w:t>
            </w:r>
          </w:p>
        </w:tc>
        <w:tc>
          <w:tcPr>
            <w:tcW w:w="1276" w:type="dxa"/>
          </w:tcPr>
          <w:p w:rsidR="007A3F84" w:rsidRPr="005C4E6C" w:rsidRDefault="007A3F84" w:rsidP="007A3F84">
            <w:pPr>
              <w:pStyle w:val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5C4E6C">
              <w:rPr>
                <w:sz w:val="24"/>
                <w:szCs w:val="24"/>
              </w:rPr>
              <w:t>ыс.руб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  <w:vAlign w:val="center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1202,2</w:t>
            </w:r>
          </w:p>
        </w:tc>
        <w:tc>
          <w:tcPr>
            <w:tcW w:w="1134" w:type="dxa"/>
            <w:vAlign w:val="center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1435,3</w:t>
            </w:r>
          </w:p>
        </w:tc>
        <w:tc>
          <w:tcPr>
            <w:tcW w:w="1276" w:type="dxa"/>
            <w:vAlign w:val="center"/>
          </w:tcPr>
          <w:p w:rsidR="007A3F84" w:rsidRPr="007F0738" w:rsidRDefault="00AB1B88" w:rsidP="00C438AB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C438AB"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>3</w:t>
            </w:r>
            <w:r w:rsidR="00CF2FE7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,</w:t>
            </w:r>
            <w:r w:rsidR="00A035B3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vAlign w:val="center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1224,0</w:t>
            </w:r>
          </w:p>
        </w:tc>
        <w:tc>
          <w:tcPr>
            <w:tcW w:w="992" w:type="dxa"/>
            <w:vAlign w:val="center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1224,0</w:t>
            </w:r>
          </w:p>
        </w:tc>
      </w:tr>
      <w:tr w:rsidR="007A3F84" w:rsidTr="007A3F84">
        <w:tc>
          <w:tcPr>
            <w:tcW w:w="1413" w:type="dxa"/>
          </w:tcPr>
          <w:p w:rsidR="007A3F84" w:rsidRPr="00774700" w:rsidRDefault="007A3F84" w:rsidP="007A3F84">
            <w:pPr>
              <w:jc w:val="center"/>
            </w:pPr>
            <w:r w:rsidRPr="00774700">
              <w:t>3.</w:t>
            </w:r>
          </w:p>
        </w:tc>
        <w:tc>
          <w:tcPr>
            <w:tcW w:w="6804" w:type="dxa"/>
          </w:tcPr>
          <w:p w:rsidR="007A3F84" w:rsidRPr="00774700" w:rsidRDefault="007A3F84" w:rsidP="007A3F84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700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№1 </w:t>
            </w:r>
          </w:p>
          <w:p w:rsidR="007A3F84" w:rsidRPr="00774700" w:rsidRDefault="007A3F84" w:rsidP="007A3F84">
            <w:pPr>
              <w:pStyle w:val="HTML"/>
              <w:jc w:val="both"/>
              <w:rPr>
                <w:sz w:val="24"/>
                <w:szCs w:val="24"/>
              </w:rPr>
            </w:pPr>
            <w:r w:rsidRPr="00774700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территориального общественного самоуправления в Белоглинском сельском поселении Белоглинского района</w:t>
            </w:r>
          </w:p>
        </w:tc>
        <w:tc>
          <w:tcPr>
            <w:tcW w:w="1276" w:type="dxa"/>
            <w:vAlign w:val="center"/>
          </w:tcPr>
          <w:p w:rsidR="007A3F84" w:rsidRPr="00774700" w:rsidRDefault="007A3F84" w:rsidP="007A3F84">
            <w:pPr>
              <w:jc w:val="center"/>
            </w:pPr>
            <w:r w:rsidRPr="00774700">
              <w:t>шт..</w:t>
            </w:r>
          </w:p>
        </w:tc>
        <w:tc>
          <w:tcPr>
            <w:tcW w:w="1275" w:type="dxa"/>
            <w:vAlign w:val="center"/>
          </w:tcPr>
          <w:p w:rsidR="007A3F84" w:rsidRPr="001006D1" w:rsidRDefault="007A3F84" w:rsidP="007A3F84">
            <w:pPr>
              <w:jc w:val="center"/>
            </w:pPr>
            <w:r>
              <w:t>100</w:t>
            </w:r>
          </w:p>
        </w:tc>
        <w:tc>
          <w:tcPr>
            <w:tcW w:w="1134" w:type="dxa"/>
            <w:vAlign w:val="center"/>
          </w:tcPr>
          <w:p w:rsidR="007A3F84" w:rsidRPr="001006D1" w:rsidRDefault="007A3F84" w:rsidP="007A3F84">
            <w:pPr>
              <w:jc w:val="center"/>
            </w:pPr>
            <w:r>
              <w:t>8</w:t>
            </w:r>
            <w:r w:rsidRPr="001006D1">
              <w:t>0</w:t>
            </w:r>
          </w:p>
        </w:tc>
        <w:tc>
          <w:tcPr>
            <w:tcW w:w="1276" w:type="dxa"/>
            <w:vAlign w:val="center"/>
          </w:tcPr>
          <w:p w:rsidR="007A3F84" w:rsidRPr="001006D1" w:rsidRDefault="007A3F84" w:rsidP="007A3F84">
            <w:pPr>
              <w:jc w:val="center"/>
            </w:pPr>
            <w:r w:rsidRPr="001006D1">
              <w:t>50</w:t>
            </w:r>
          </w:p>
        </w:tc>
        <w:tc>
          <w:tcPr>
            <w:tcW w:w="1276" w:type="dxa"/>
            <w:vAlign w:val="center"/>
          </w:tcPr>
          <w:p w:rsidR="007A3F84" w:rsidRPr="001006D1" w:rsidRDefault="007A3F84" w:rsidP="007A3F84">
            <w:pPr>
              <w:jc w:val="center"/>
            </w:pPr>
            <w:r w:rsidRPr="001006D1">
              <w:t>90</w:t>
            </w:r>
          </w:p>
        </w:tc>
        <w:tc>
          <w:tcPr>
            <w:tcW w:w="992" w:type="dxa"/>
            <w:vAlign w:val="center"/>
          </w:tcPr>
          <w:p w:rsidR="007A3F84" w:rsidRPr="001006D1" w:rsidRDefault="007A3F84" w:rsidP="007A3F84">
            <w:pPr>
              <w:jc w:val="center"/>
            </w:pPr>
            <w:r w:rsidRPr="001006D1">
              <w:t>90</w:t>
            </w:r>
          </w:p>
        </w:tc>
      </w:tr>
    </w:tbl>
    <w:p w:rsidR="007A3F84" w:rsidRDefault="007A3F84" w:rsidP="007A3F84">
      <w:pPr>
        <w:rPr>
          <w:b/>
          <w:sz w:val="28"/>
          <w:szCs w:val="28"/>
        </w:rPr>
      </w:pPr>
    </w:p>
    <w:p w:rsidR="007B45E2" w:rsidRPr="00BD04FB" w:rsidRDefault="003F59E2" w:rsidP="00BD04FB">
      <w:pPr>
        <w:jc w:val="center"/>
        <w:rPr>
          <w:b/>
          <w:sz w:val="28"/>
          <w:szCs w:val="28"/>
        </w:rPr>
      </w:pPr>
      <w:r w:rsidRPr="00D75833">
        <w:rPr>
          <w:b/>
          <w:sz w:val="28"/>
          <w:szCs w:val="28"/>
        </w:rPr>
        <w:t xml:space="preserve"> </w:t>
      </w:r>
      <w:r w:rsidR="007B45E2" w:rsidRPr="00D75833">
        <w:rPr>
          <w:b/>
          <w:sz w:val="28"/>
          <w:szCs w:val="28"/>
        </w:rPr>
        <w:t>«Развитие гражда</w:t>
      </w:r>
      <w:r w:rsidR="007B45E2">
        <w:rPr>
          <w:b/>
          <w:sz w:val="28"/>
          <w:szCs w:val="28"/>
        </w:rPr>
        <w:t>нского общества» в Белоглинском сельском поселении</w:t>
      </w:r>
      <w:r w:rsidR="007B45E2">
        <w:rPr>
          <w:b/>
          <w:bCs/>
          <w:sz w:val="28"/>
          <w:szCs w:val="28"/>
        </w:rPr>
        <w:t xml:space="preserve"> Белоглинского</w:t>
      </w:r>
      <w:r w:rsidR="007B45E2" w:rsidRPr="00D75833">
        <w:rPr>
          <w:b/>
          <w:bCs/>
          <w:sz w:val="28"/>
          <w:szCs w:val="28"/>
        </w:rPr>
        <w:t xml:space="preserve"> район</w:t>
      </w:r>
      <w:r w:rsidR="007B45E2">
        <w:rPr>
          <w:b/>
          <w:bCs/>
          <w:sz w:val="28"/>
          <w:szCs w:val="28"/>
        </w:rPr>
        <w:t>а</w:t>
      </w:r>
    </w:p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Default="009E7F02" w:rsidP="0040795C">
      <w:pPr>
        <w:jc w:val="both"/>
        <w:rPr>
          <w:bCs/>
          <w:sz w:val="28"/>
          <w:szCs w:val="28"/>
        </w:rPr>
      </w:pPr>
    </w:p>
    <w:p w:rsidR="00F569CB" w:rsidRDefault="00F569CB" w:rsidP="0040795C">
      <w:pPr>
        <w:jc w:val="both"/>
        <w:rPr>
          <w:bCs/>
          <w:sz w:val="28"/>
          <w:szCs w:val="28"/>
        </w:rPr>
      </w:pP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администрации</w:t>
      </w: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</w:t>
      </w:r>
      <w:r w:rsidR="00162E07">
        <w:rPr>
          <w:bCs/>
          <w:color w:val="000000"/>
          <w:sz w:val="28"/>
          <w:szCs w:val="28"/>
        </w:rPr>
        <w:t>логлинского сельского поселения</w:t>
      </w:r>
      <w:r w:rsidRPr="00A15A9E">
        <w:rPr>
          <w:bCs/>
          <w:color w:val="000000"/>
          <w:sz w:val="28"/>
          <w:szCs w:val="28"/>
        </w:rPr>
        <w:t xml:space="preserve"> Белоглинского района</w:t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162E07">
        <w:rPr>
          <w:bCs/>
          <w:color w:val="000000"/>
          <w:sz w:val="28"/>
          <w:szCs w:val="28"/>
        </w:rPr>
        <w:t xml:space="preserve">          </w:t>
      </w:r>
      <w:r w:rsidR="00BD04FB">
        <w:rPr>
          <w:bCs/>
          <w:color w:val="000000"/>
          <w:sz w:val="28"/>
          <w:szCs w:val="28"/>
        </w:rPr>
        <w:t xml:space="preserve">  </w:t>
      </w:r>
      <w:r w:rsidRPr="00A15A9E">
        <w:rPr>
          <w:bCs/>
          <w:color w:val="000000"/>
          <w:sz w:val="28"/>
          <w:szCs w:val="28"/>
        </w:rPr>
        <w:t xml:space="preserve">  </w:t>
      </w:r>
      <w:r w:rsidR="006138CC">
        <w:rPr>
          <w:bCs/>
          <w:color w:val="000000"/>
          <w:sz w:val="28"/>
          <w:szCs w:val="28"/>
        </w:rPr>
        <w:t>В.Л. Русина</w:t>
      </w: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  <w:sectPr w:rsidR="009E7F02" w:rsidSect="00A07549">
          <w:pgSz w:w="16838" w:h="11906" w:orient="landscape"/>
          <w:pgMar w:top="851" w:right="1103" w:bottom="426" w:left="556" w:header="709" w:footer="709" w:gutter="0"/>
          <w:cols w:space="708"/>
          <w:titlePg/>
          <w:docGrid w:linePitch="360"/>
        </w:sectPr>
      </w:pPr>
    </w:p>
    <w:p w:rsidR="009E7F02" w:rsidRDefault="009E7F02" w:rsidP="0040795C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  <w:shd w:val="clear" w:color="auto" w:fill="FFFFFF"/>
        </w:rPr>
      </w:pPr>
    </w:p>
    <w:p w:rsidR="00F4364F" w:rsidRPr="00CF7C17" w:rsidRDefault="00F4364F" w:rsidP="00F4364F">
      <w:pPr>
        <w:pStyle w:val="a3"/>
        <w:ind w:left="4500"/>
        <w:jc w:val="center"/>
        <w:rPr>
          <w:caps/>
          <w:szCs w:val="28"/>
          <w:lang w:val="ru-RU"/>
        </w:rPr>
      </w:pPr>
      <w:r w:rsidRPr="00CF7C17">
        <w:rPr>
          <w:caps/>
          <w:szCs w:val="28"/>
          <w:lang w:val="ru-RU"/>
        </w:rPr>
        <w:t>Приложение</w:t>
      </w:r>
      <w:r w:rsidR="00CF7C17">
        <w:rPr>
          <w:caps/>
          <w:szCs w:val="28"/>
          <w:lang w:val="ru-RU"/>
        </w:rPr>
        <w:t xml:space="preserve"> 1</w:t>
      </w:r>
    </w:p>
    <w:p w:rsidR="00F4364F" w:rsidRDefault="00F4364F" w:rsidP="0040795C">
      <w:pPr>
        <w:pStyle w:val="a3"/>
        <w:ind w:left="4500"/>
        <w:jc w:val="center"/>
        <w:rPr>
          <w:lang w:val="ru-RU"/>
        </w:rPr>
      </w:pP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к муниципальной программе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Белоглинского сельского поселения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Белоглинского района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«Развитие гражданского общества»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в Белоглинском сельском поселении</w:t>
      </w:r>
    </w:p>
    <w:p w:rsidR="009E7F02" w:rsidRPr="00CF7C17" w:rsidRDefault="00CF7C17" w:rsidP="00CF7C17">
      <w:pPr>
        <w:ind w:left="4536"/>
        <w:jc w:val="center"/>
        <w:rPr>
          <w:color w:val="FF0000"/>
          <w:sz w:val="28"/>
        </w:rPr>
      </w:pPr>
      <w:r w:rsidRPr="00CF7C17">
        <w:rPr>
          <w:color w:val="000000"/>
          <w:sz w:val="28"/>
          <w:szCs w:val="33"/>
        </w:rPr>
        <w:t>Белоглинского района</w:t>
      </w:r>
    </w:p>
    <w:p w:rsidR="009E7F02" w:rsidRPr="00CF7C17" w:rsidRDefault="009E7F02" w:rsidP="0040795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7F02" w:rsidRDefault="009E7F02" w:rsidP="0040795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35F1E">
        <w:rPr>
          <w:b/>
          <w:sz w:val="28"/>
          <w:szCs w:val="28"/>
        </w:rPr>
        <w:t xml:space="preserve">МУНИЦИПАЛЬНАЯ </w:t>
      </w:r>
      <w:r>
        <w:rPr>
          <w:b/>
          <w:sz w:val="28"/>
          <w:szCs w:val="28"/>
        </w:rPr>
        <w:t>ПОД</w:t>
      </w:r>
      <w:r w:rsidRPr="00835F1E">
        <w:rPr>
          <w:b/>
          <w:sz w:val="28"/>
          <w:szCs w:val="28"/>
        </w:rPr>
        <w:t>ПРОГРАММА</w:t>
      </w: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487EB9">
        <w:rPr>
          <w:b/>
          <w:sz w:val="28"/>
          <w:szCs w:val="28"/>
        </w:rPr>
        <w:t xml:space="preserve"> сельского поселения Белоглинского района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9E7F02" w:rsidRPr="00461DE5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Белоглинском </w:t>
      </w:r>
      <w:r w:rsidRPr="00781DEF">
        <w:rPr>
          <w:b/>
          <w:sz w:val="28"/>
          <w:szCs w:val="28"/>
        </w:rPr>
        <w:t>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C52FEA" w:rsidRDefault="009E7F02" w:rsidP="0040795C">
      <w:pPr>
        <w:jc w:val="center"/>
        <w:rPr>
          <w:b/>
          <w:bCs/>
          <w:sz w:val="28"/>
          <w:szCs w:val="28"/>
        </w:rPr>
      </w:pP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>ПАСПОРТ</w:t>
      </w: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 xml:space="preserve">муниципальной </w:t>
      </w:r>
      <w:r>
        <w:rPr>
          <w:b/>
          <w:bCs/>
          <w:sz w:val="28"/>
          <w:szCs w:val="28"/>
        </w:rPr>
        <w:t>под</w:t>
      </w:r>
      <w:r w:rsidRPr="00487EB9">
        <w:rPr>
          <w:b/>
          <w:bCs/>
          <w:sz w:val="28"/>
          <w:szCs w:val="28"/>
        </w:rPr>
        <w:t xml:space="preserve">программы </w:t>
      </w:r>
      <w:r w:rsidRPr="00487EB9">
        <w:rPr>
          <w:b/>
          <w:sz w:val="28"/>
          <w:szCs w:val="28"/>
        </w:rPr>
        <w:t xml:space="preserve">Белоглинского </w:t>
      </w:r>
      <w:r w:rsidR="00FE3B1C">
        <w:rPr>
          <w:b/>
          <w:sz w:val="28"/>
          <w:szCs w:val="28"/>
        </w:rPr>
        <w:br/>
      </w:r>
      <w:r w:rsidRPr="00487EB9">
        <w:rPr>
          <w:b/>
          <w:sz w:val="28"/>
          <w:szCs w:val="28"/>
        </w:rPr>
        <w:t>сельского поселения Белоглинского района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9E7F02" w:rsidRPr="00461DE5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Pr="00487EB9">
        <w:rPr>
          <w:b/>
          <w:sz w:val="28"/>
          <w:szCs w:val="28"/>
        </w:rPr>
        <w:t>Бело</w:t>
      </w:r>
      <w:r>
        <w:rPr>
          <w:b/>
          <w:sz w:val="28"/>
          <w:szCs w:val="28"/>
        </w:rPr>
        <w:t>глинском</w:t>
      </w:r>
      <w:r w:rsidRPr="00781DEF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C52FEA" w:rsidRDefault="009E7F02" w:rsidP="0040795C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Look w:val="00A0"/>
      </w:tblPr>
      <w:tblGrid>
        <w:gridCol w:w="4000"/>
        <w:gridCol w:w="5462"/>
      </w:tblGrid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Координатор 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Default="005F16B8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9E7F02">
              <w:rPr>
                <w:sz w:val="28"/>
                <w:szCs w:val="28"/>
              </w:rPr>
              <w:t>администрации Белоглинского сельского поселения Белоглинского района</w:t>
            </w:r>
          </w:p>
          <w:p w:rsidR="009E7F02" w:rsidRPr="005B63B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8"/>
                <w:szCs w:val="28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>Координаторы подпрограмм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5B63BB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Участники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5F16B8" w:rsidRDefault="005F16B8" w:rsidP="005F16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администрации Белоглинского сельского поселения Белоглинского района</w:t>
            </w:r>
          </w:p>
          <w:p w:rsidR="009E7F02" w:rsidRPr="005B63BB" w:rsidRDefault="009E7F02" w:rsidP="000430F6">
            <w:pPr>
              <w:pStyle w:val="a3"/>
              <w:snapToGrid w:val="0"/>
              <w:rPr>
                <w:b/>
                <w:i/>
                <w:sz w:val="16"/>
                <w:szCs w:val="16"/>
                <w:lang w:val="ru-RU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Подпрограммы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Ведомственные целевые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Цели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A8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Белоглинском сельском поселении Белоглинского района</w:t>
            </w:r>
          </w:p>
          <w:p w:rsidR="009E7F02" w:rsidRPr="00AA1860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Задачи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проблем самоуправляемых территорий; 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="008A5ACD">
              <w:rPr>
                <w:sz w:val="28"/>
                <w:szCs w:val="28"/>
              </w:rPr>
              <w:t xml:space="preserve">амоуправления </w:t>
            </w:r>
            <w:r>
              <w:rPr>
                <w:sz w:val="28"/>
                <w:szCs w:val="28"/>
              </w:rPr>
              <w:t>в Белоглинском сельском поселении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51528F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lastRenderedPageBreak/>
              <w:t xml:space="preserve">Перечень целевых показателей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C73351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9E7F02" w:rsidRDefault="009E7F02" w:rsidP="000430F6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>сумма бюджетных средств, выделенных на поддержку органов ТОС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32B79">
              <w:rPr>
                <w:sz w:val="28"/>
                <w:szCs w:val="28"/>
              </w:rPr>
              <w:t xml:space="preserve">Этапы и сроки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E32B79">
              <w:rPr>
                <w:sz w:val="28"/>
                <w:szCs w:val="28"/>
              </w:rPr>
              <w:t>программы</w:t>
            </w:r>
          </w:p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A41FC2" w:rsidRDefault="009E7F02" w:rsidP="000430F6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A41FC2">
              <w:rPr>
                <w:sz w:val="28"/>
                <w:szCs w:val="28"/>
              </w:rPr>
              <w:t>роки реа</w:t>
            </w:r>
            <w:r>
              <w:rPr>
                <w:sz w:val="28"/>
                <w:szCs w:val="28"/>
              </w:rPr>
              <w:t>лизации муниципальной подпрограммы 20</w:t>
            </w:r>
            <w:r w:rsidR="005E1A10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-202</w:t>
            </w:r>
            <w:r w:rsidR="005E1A10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годы;</w:t>
            </w:r>
          </w:p>
          <w:p w:rsidR="009E7F02" w:rsidRPr="0051528F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A41FC2">
              <w:rPr>
                <w:sz w:val="28"/>
                <w:szCs w:val="28"/>
              </w:rPr>
              <w:t xml:space="preserve">тапы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51528F">
              <w:rPr>
                <w:sz w:val="28"/>
                <w:szCs w:val="28"/>
              </w:rPr>
              <w:t>программы не выделяются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50778E" w:rsidRPr="0016376B" w:rsidRDefault="0050778E" w:rsidP="005077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16376B">
              <w:rPr>
                <w:sz w:val="28"/>
                <w:szCs w:val="28"/>
              </w:rPr>
              <w:t>Объемы и источники финансирования</w:t>
            </w:r>
          </w:p>
          <w:p w:rsidR="009E7F02" w:rsidRPr="00E32B79" w:rsidRDefault="0050778E" w:rsidP="005077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16376B">
              <w:rPr>
                <w:sz w:val="28"/>
                <w:szCs w:val="28"/>
              </w:rPr>
              <w:t>муниципальной программы</w:t>
            </w:r>
            <w:r w:rsidRPr="00E32B79">
              <w:rPr>
                <w:sz w:val="28"/>
                <w:szCs w:val="28"/>
              </w:rPr>
              <w:t xml:space="preserve"> </w:t>
            </w:r>
          </w:p>
        </w:tc>
        <w:tc>
          <w:tcPr>
            <w:tcW w:w="5580" w:type="dxa"/>
          </w:tcPr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A41FC2">
              <w:rPr>
                <w:sz w:val="28"/>
                <w:szCs w:val="28"/>
              </w:rPr>
              <w:t xml:space="preserve">бъем бюджетных ассигнований муниципальной </w:t>
            </w:r>
            <w:r>
              <w:rPr>
                <w:sz w:val="28"/>
                <w:szCs w:val="28"/>
              </w:rPr>
              <w:t>под</w:t>
            </w:r>
            <w:r w:rsidRPr="00A41FC2">
              <w:rPr>
                <w:sz w:val="28"/>
                <w:szCs w:val="28"/>
              </w:rPr>
              <w:t xml:space="preserve">программы составляет </w:t>
            </w:r>
            <w:r w:rsidR="00AB1B88">
              <w:rPr>
                <w:sz w:val="28"/>
                <w:szCs w:val="28"/>
              </w:rPr>
              <w:t>16</w:t>
            </w:r>
            <w:r w:rsidR="00C438AB" w:rsidRPr="00C438AB">
              <w:rPr>
                <w:sz w:val="28"/>
                <w:szCs w:val="28"/>
              </w:rPr>
              <w:t>4</w:t>
            </w:r>
            <w:r w:rsidR="00AB1B88">
              <w:rPr>
                <w:sz w:val="28"/>
                <w:szCs w:val="28"/>
              </w:rPr>
              <w:t>23,</w:t>
            </w:r>
            <w:r w:rsidR="00A035B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тыс.</w:t>
            </w:r>
            <w:r w:rsidR="00E014A9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рублей, в том числе</w:t>
            </w:r>
          </w:p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22</w:t>
            </w:r>
            <w:r w:rsidRPr="006F7923">
              <w:rPr>
                <w:sz w:val="28"/>
                <w:szCs w:val="28"/>
              </w:rPr>
              <w:t xml:space="preserve"> год – </w:t>
            </w:r>
            <w:r w:rsidR="00FA61DA">
              <w:rPr>
                <w:sz w:val="28"/>
                <w:szCs w:val="28"/>
              </w:rPr>
              <w:t>12</w:t>
            </w:r>
            <w:r w:rsidR="0051670B">
              <w:rPr>
                <w:sz w:val="28"/>
                <w:szCs w:val="28"/>
              </w:rPr>
              <w:t>02</w:t>
            </w:r>
            <w:r w:rsidR="00FA61DA">
              <w:rPr>
                <w:sz w:val="28"/>
                <w:szCs w:val="28"/>
              </w:rPr>
              <w:t>,</w:t>
            </w:r>
            <w:r w:rsidR="0051670B">
              <w:rPr>
                <w:sz w:val="28"/>
                <w:szCs w:val="28"/>
              </w:rPr>
              <w:t>2</w:t>
            </w:r>
            <w:r w:rsidR="005E1A10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тыс.</w:t>
            </w:r>
            <w:r w:rsidR="009B6A03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23</w:t>
            </w:r>
            <w:r>
              <w:rPr>
                <w:sz w:val="28"/>
                <w:szCs w:val="28"/>
              </w:rPr>
              <w:t xml:space="preserve"> год – </w:t>
            </w:r>
            <w:r w:rsidR="002812C6">
              <w:rPr>
                <w:sz w:val="28"/>
                <w:szCs w:val="28"/>
              </w:rPr>
              <w:t xml:space="preserve">1435,3 </w:t>
            </w:r>
            <w:r w:rsidRPr="006F7923">
              <w:rPr>
                <w:sz w:val="28"/>
                <w:szCs w:val="28"/>
              </w:rPr>
              <w:t>тыс.</w:t>
            </w:r>
            <w:r w:rsidR="00E014A9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1634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24</w:t>
            </w:r>
            <w:r w:rsidRPr="00BF1634">
              <w:rPr>
                <w:sz w:val="28"/>
                <w:szCs w:val="28"/>
              </w:rPr>
              <w:t> год –</w:t>
            </w:r>
            <w:r>
              <w:rPr>
                <w:sz w:val="28"/>
                <w:szCs w:val="28"/>
              </w:rPr>
              <w:t xml:space="preserve"> </w:t>
            </w:r>
            <w:r w:rsidR="00AB1B88">
              <w:rPr>
                <w:sz w:val="28"/>
                <w:szCs w:val="28"/>
              </w:rPr>
              <w:t>11</w:t>
            </w:r>
            <w:r w:rsidR="00C438AB" w:rsidRPr="00E76537">
              <w:rPr>
                <w:sz w:val="28"/>
                <w:szCs w:val="28"/>
              </w:rPr>
              <w:t>3</w:t>
            </w:r>
            <w:r w:rsidR="00AB1B88">
              <w:rPr>
                <w:sz w:val="28"/>
                <w:szCs w:val="28"/>
              </w:rPr>
              <w:t>3</w:t>
            </w:r>
            <w:r w:rsidR="00CF2FE7">
              <w:rPr>
                <w:sz w:val="28"/>
                <w:szCs w:val="28"/>
              </w:rPr>
              <w:t>7</w:t>
            </w:r>
            <w:r w:rsidR="00AB1B88">
              <w:rPr>
                <w:sz w:val="28"/>
                <w:szCs w:val="28"/>
              </w:rPr>
              <w:t>,</w:t>
            </w:r>
            <w:r w:rsidR="00A035B3">
              <w:rPr>
                <w:sz w:val="28"/>
                <w:szCs w:val="28"/>
              </w:rPr>
              <w:t>6</w:t>
            </w:r>
            <w:r w:rsidR="00CF2FE7">
              <w:rPr>
                <w:sz w:val="28"/>
                <w:szCs w:val="28"/>
              </w:rPr>
              <w:t xml:space="preserve"> </w:t>
            </w:r>
            <w:r w:rsidRPr="00BF1634">
              <w:rPr>
                <w:sz w:val="28"/>
                <w:szCs w:val="28"/>
              </w:rPr>
              <w:t>тыс.</w:t>
            </w:r>
            <w:r w:rsidR="00162E07">
              <w:rPr>
                <w:sz w:val="28"/>
                <w:szCs w:val="28"/>
              </w:rPr>
              <w:t xml:space="preserve"> </w:t>
            </w:r>
            <w:r w:rsidRPr="00BF1634">
              <w:rPr>
                <w:sz w:val="28"/>
                <w:szCs w:val="28"/>
              </w:rPr>
              <w:t>рублей;</w:t>
            </w:r>
          </w:p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25</w:t>
            </w:r>
            <w:r w:rsidRPr="006F7923">
              <w:rPr>
                <w:sz w:val="28"/>
                <w:szCs w:val="28"/>
              </w:rPr>
              <w:t xml:space="preserve"> год – </w:t>
            </w:r>
            <w:r w:rsidR="00162E07">
              <w:rPr>
                <w:sz w:val="28"/>
                <w:szCs w:val="28"/>
              </w:rPr>
              <w:t>1224</w:t>
            </w:r>
            <w:r w:rsidR="005E1A10" w:rsidRPr="006F7923">
              <w:rPr>
                <w:sz w:val="28"/>
                <w:szCs w:val="28"/>
              </w:rPr>
              <w:t>,0</w:t>
            </w:r>
            <w:r w:rsidRPr="006F7923">
              <w:rPr>
                <w:sz w:val="28"/>
                <w:szCs w:val="28"/>
              </w:rPr>
              <w:t> тыс.</w:t>
            </w:r>
            <w:r w:rsidR="00D03385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5E1A10">
              <w:rPr>
                <w:sz w:val="28"/>
                <w:szCs w:val="28"/>
              </w:rPr>
              <w:t>6</w:t>
            </w:r>
            <w:r w:rsidRPr="006F7923">
              <w:rPr>
                <w:sz w:val="28"/>
                <w:szCs w:val="28"/>
              </w:rPr>
              <w:t xml:space="preserve"> год – </w:t>
            </w:r>
            <w:r w:rsidR="00162E07">
              <w:rPr>
                <w:sz w:val="28"/>
                <w:szCs w:val="28"/>
              </w:rPr>
              <w:t>1224</w:t>
            </w:r>
            <w:r w:rsidRPr="006F7923">
              <w:rPr>
                <w:sz w:val="28"/>
                <w:szCs w:val="28"/>
              </w:rPr>
              <w:t>,0 тыс.</w:t>
            </w:r>
            <w:r w:rsidR="00D03385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A41FC2">
              <w:rPr>
                <w:sz w:val="28"/>
                <w:szCs w:val="28"/>
              </w:rPr>
              <w:t xml:space="preserve">- средства бюджета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средства краевого бюджета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средства федерального бюджета </w:t>
            </w:r>
          </w:p>
          <w:p w:rsidR="009E7F02" w:rsidRPr="0051528F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</w:p>
        </w:tc>
      </w:tr>
    </w:tbl>
    <w:p w:rsidR="009E7F02" w:rsidRPr="00835C94" w:rsidRDefault="009E7F02" w:rsidP="0040795C">
      <w:pPr>
        <w:rPr>
          <w:sz w:val="16"/>
          <w:szCs w:val="16"/>
        </w:rPr>
      </w:pPr>
    </w:p>
    <w:p w:rsidR="009E7F02" w:rsidRPr="0050778E" w:rsidRDefault="009E7F02" w:rsidP="0040795C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50778E">
        <w:rPr>
          <w:sz w:val="28"/>
          <w:szCs w:val="28"/>
        </w:rPr>
        <w:t xml:space="preserve">1. Характеристика текущего состояния и прогноз развития </w:t>
      </w:r>
    </w:p>
    <w:p w:rsidR="009E7F02" w:rsidRPr="0050778E" w:rsidRDefault="009E7F02" w:rsidP="0040795C">
      <w:pPr>
        <w:autoSpaceDE w:val="0"/>
        <w:autoSpaceDN w:val="0"/>
        <w:adjustRightInd w:val="0"/>
        <w:ind w:left="360"/>
        <w:jc w:val="center"/>
        <w:outlineLvl w:val="0"/>
        <w:rPr>
          <w:sz w:val="28"/>
          <w:szCs w:val="28"/>
        </w:rPr>
      </w:pPr>
      <w:r w:rsidRPr="0050778E">
        <w:rPr>
          <w:sz w:val="28"/>
          <w:szCs w:val="28"/>
        </w:rPr>
        <w:t>соответствующей сферы реализации муниципальной подпрограммы</w:t>
      </w:r>
    </w:p>
    <w:p w:rsidR="009E7F02" w:rsidRDefault="009E7F02" w:rsidP="0040795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E7F02" w:rsidRPr="00E634C7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соответствии с Федеральным </w:t>
      </w:r>
      <w:r w:rsidRPr="009801E1">
        <w:rPr>
          <w:rFonts w:ascii="Times New Roman" w:hAnsi="Times New Roman" w:cs="Times New Roman"/>
          <w:sz w:val="28"/>
          <w:szCs w:val="28"/>
        </w:rPr>
        <w:t>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1E1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1E1">
        <w:rPr>
          <w:rFonts w:ascii="Times New Roman" w:hAnsi="Times New Roman" w:cs="Times New Roman"/>
          <w:sz w:val="28"/>
          <w:szCs w:val="28"/>
        </w:rPr>
        <w:t>06 октября 2003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9801E1"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 w:rsidRPr="009801E1">
        <w:rPr>
          <w:rFonts w:ascii="Times New Roman" w:hAnsi="Times New Roman" w:cs="Times New Roman"/>
          <w:sz w:val="28"/>
          <w:szCs w:val="28"/>
        </w:rPr>
        <w:t xml:space="preserve"> «Об общих </w:t>
      </w:r>
      <w:r>
        <w:rPr>
          <w:rFonts w:ascii="Times New Roman" w:hAnsi="Times New Roman" w:cs="Times New Roman"/>
          <w:sz w:val="28"/>
          <w:szCs w:val="28"/>
        </w:rPr>
        <w:t xml:space="preserve">принципах </w:t>
      </w:r>
      <w:r w:rsidRPr="009801E1">
        <w:rPr>
          <w:rFonts w:ascii="Times New Roman" w:hAnsi="Times New Roman" w:cs="Times New Roman"/>
          <w:sz w:val="28"/>
          <w:szCs w:val="28"/>
        </w:rPr>
        <w:t>организации</w:t>
      </w:r>
      <w:r w:rsidRPr="00E634C7">
        <w:rPr>
          <w:rFonts w:ascii="Times New Roman" w:hAnsi="Times New Roman" w:cs="Times New Roman"/>
          <w:sz w:val="28"/>
          <w:szCs w:val="28"/>
        </w:rPr>
        <w:t xml:space="preserve"> местного самоуправления в </w:t>
      </w:r>
      <w:r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Pr="00E634C7"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634C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Уставом Белоглинского</w:t>
      </w:r>
      <w:r w:rsidRPr="009801E1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в Белоглинском</w:t>
      </w:r>
      <w:r w:rsidRPr="009801E1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801E1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801E1">
        <w:rPr>
          <w:rFonts w:ascii="Times New Roman" w:hAnsi="Times New Roman" w:cs="Times New Roman"/>
          <w:sz w:val="28"/>
          <w:szCs w:val="28"/>
        </w:rPr>
        <w:t xml:space="preserve"> Белоглинского района проводятся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9801E1">
        <w:rPr>
          <w:rFonts w:ascii="Times New Roman" w:hAnsi="Times New Roman" w:cs="Times New Roman"/>
          <w:sz w:val="28"/>
          <w:szCs w:val="28"/>
        </w:rPr>
        <w:t>по развитию территориального общественного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самоуправления.</w:t>
      </w:r>
    </w:p>
    <w:p w:rsidR="009E7F02" w:rsidRPr="007871C2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>Уставом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 w:rsidRPr="00E634C7">
        <w:rPr>
          <w:rFonts w:ascii="Times New Roman" w:hAnsi="Times New Roman" w:cs="Times New Roman"/>
          <w:sz w:val="28"/>
          <w:szCs w:val="28"/>
        </w:rPr>
        <w:t xml:space="preserve">, </w:t>
      </w:r>
      <w:r w:rsidRPr="00743D38">
        <w:rPr>
          <w:rFonts w:ascii="Times New Roman" w:hAnsi="Times New Roman" w:cs="Times New Roman"/>
          <w:sz w:val="28"/>
          <w:szCs w:val="28"/>
        </w:rPr>
        <w:t xml:space="preserve">Положением о территориальном общественном самоуправлении </w:t>
      </w:r>
      <w:r>
        <w:rPr>
          <w:rFonts w:ascii="Times New Roman" w:hAnsi="Times New Roman" w:cs="Times New Roman"/>
          <w:sz w:val="28"/>
          <w:szCs w:val="28"/>
        </w:rPr>
        <w:t xml:space="preserve">в Белоглинском 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 w:rsidRPr="00743D38">
        <w:rPr>
          <w:rFonts w:ascii="Times New Roman" w:hAnsi="Times New Roman" w:cs="Times New Roman"/>
          <w:sz w:val="28"/>
          <w:szCs w:val="28"/>
        </w:rPr>
        <w:t xml:space="preserve">, утвержденным </w:t>
      </w:r>
      <w:r w:rsidRPr="004242FF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42F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22.04.2015</w:t>
      </w:r>
      <w:r w:rsidRPr="004242FF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13 § 1</w:t>
      </w:r>
      <w:r w:rsidRPr="004242FF">
        <w:rPr>
          <w:rFonts w:ascii="Times New Roman" w:hAnsi="Times New Roman" w:cs="Times New Roman"/>
          <w:sz w:val="28"/>
          <w:szCs w:val="28"/>
        </w:rPr>
        <w:t>,</w:t>
      </w:r>
      <w:r w:rsidRPr="007871C2">
        <w:rPr>
          <w:rFonts w:ascii="Times New Roman" w:hAnsi="Times New Roman" w:cs="Times New Roman"/>
          <w:sz w:val="28"/>
          <w:szCs w:val="28"/>
        </w:rPr>
        <w:t xml:space="preserve"> установлены</w:t>
      </w:r>
      <w:r>
        <w:rPr>
          <w:rFonts w:ascii="Times New Roman" w:hAnsi="Times New Roman" w:cs="Times New Roman"/>
          <w:sz w:val="28"/>
          <w:szCs w:val="28"/>
        </w:rPr>
        <w:t xml:space="preserve"> принципы </w:t>
      </w:r>
      <w:r w:rsidRPr="007871C2">
        <w:rPr>
          <w:rFonts w:ascii="Times New Roman" w:hAnsi="Times New Roman" w:cs="Times New Roman"/>
          <w:sz w:val="28"/>
          <w:szCs w:val="28"/>
        </w:rPr>
        <w:t>и порядок организации</w:t>
      </w:r>
      <w:r w:rsidRPr="00743D38">
        <w:rPr>
          <w:rFonts w:ascii="Times New Roman" w:hAnsi="Times New Roman" w:cs="Times New Roman"/>
          <w:sz w:val="28"/>
          <w:szCs w:val="28"/>
        </w:rPr>
        <w:t xml:space="preserve"> </w:t>
      </w:r>
      <w:r w:rsidRPr="00743D38">
        <w:rPr>
          <w:rFonts w:ascii="Times New Roman" w:hAnsi="Times New Roman" w:cs="Times New Roman"/>
          <w:sz w:val="28"/>
          <w:szCs w:val="28"/>
        </w:rPr>
        <w:lastRenderedPageBreak/>
        <w:t xml:space="preserve">территориального общественного самоуправления, его правовые, территориальные и финансово-экономические основы, гарантии  осуществления территориального общественного самоуправления, определена </w:t>
      </w:r>
      <w:r>
        <w:rPr>
          <w:rFonts w:ascii="Times New Roman" w:hAnsi="Times New Roman" w:cs="Times New Roman"/>
          <w:sz w:val="28"/>
          <w:szCs w:val="28"/>
        </w:rPr>
        <w:t xml:space="preserve">компетенция </w:t>
      </w:r>
      <w:r w:rsidRPr="00743D38">
        <w:rPr>
          <w:rFonts w:ascii="Times New Roman" w:hAnsi="Times New Roman" w:cs="Times New Roman"/>
          <w:sz w:val="28"/>
          <w:szCs w:val="28"/>
        </w:rPr>
        <w:t xml:space="preserve">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района.</w:t>
      </w:r>
    </w:p>
    <w:p w:rsidR="009E7F02" w:rsidRPr="00803ED5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ED5">
        <w:rPr>
          <w:rFonts w:ascii="Times New Roman" w:hAnsi="Times New Roman" w:cs="Times New Roman"/>
          <w:sz w:val="28"/>
          <w:szCs w:val="28"/>
        </w:rPr>
        <w:t>Решением Совета Белоглинского сельского</w:t>
      </w:r>
      <w:r w:rsidR="002812C6">
        <w:rPr>
          <w:rFonts w:ascii="Times New Roman" w:hAnsi="Times New Roman" w:cs="Times New Roman"/>
          <w:sz w:val="28"/>
          <w:szCs w:val="28"/>
        </w:rPr>
        <w:t xml:space="preserve"> поселения Белоглинского района</w:t>
      </w:r>
      <w:r w:rsidRPr="00803ED5">
        <w:rPr>
          <w:rFonts w:ascii="Times New Roman" w:hAnsi="Times New Roman" w:cs="Times New Roman"/>
          <w:sz w:val="28"/>
          <w:szCs w:val="28"/>
        </w:rPr>
        <w:t xml:space="preserve"> 01.10. 2010 года № 15 § </w:t>
      </w:r>
      <w:r w:rsidR="00B87735" w:rsidRPr="00803ED5">
        <w:rPr>
          <w:rFonts w:ascii="Times New Roman" w:hAnsi="Times New Roman" w:cs="Times New Roman"/>
          <w:sz w:val="28"/>
          <w:szCs w:val="28"/>
        </w:rPr>
        <w:t>2 «Об</w:t>
      </w:r>
      <w:r w:rsidRPr="00803ED5">
        <w:rPr>
          <w:rFonts w:ascii="Times New Roman" w:hAnsi="Times New Roman" w:cs="Times New Roman"/>
          <w:sz w:val="28"/>
          <w:szCs w:val="28"/>
        </w:rPr>
        <w:t xml:space="preserve"> утвержден</w:t>
      </w:r>
      <w:r w:rsidR="00B87735" w:rsidRPr="00803ED5">
        <w:rPr>
          <w:rFonts w:ascii="Times New Roman" w:hAnsi="Times New Roman" w:cs="Times New Roman"/>
          <w:sz w:val="28"/>
          <w:szCs w:val="28"/>
        </w:rPr>
        <w:t>ии Положения о порядке организации и осуществлен</w:t>
      </w:r>
      <w:r w:rsidR="00FE3B1C">
        <w:rPr>
          <w:rFonts w:ascii="Times New Roman" w:hAnsi="Times New Roman" w:cs="Times New Roman"/>
          <w:sz w:val="28"/>
          <w:szCs w:val="28"/>
        </w:rPr>
        <w:t>и</w:t>
      </w:r>
      <w:r w:rsidR="00B87735" w:rsidRPr="00803ED5">
        <w:rPr>
          <w:rFonts w:ascii="Times New Roman" w:hAnsi="Times New Roman" w:cs="Times New Roman"/>
          <w:sz w:val="28"/>
          <w:szCs w:val="28"/>
        </w:rPr>
        <w:t>я территориального общественного самоуправления в Белоглинском сельском по</w:t>
      </w:r>
      <w:r w:rsidR="00162E07">
        <w:rPr>
          <w:rFonts w:ascii="Times New Roman" w:hAnsi="Times New Roman" w:cs="Times New Roman"/>
          <w:sz w:val="28"/>
          <w:szCs w:val="28"/>
        </w:rPr>
        <w:t>селении Белоглинского района» (</w:t>
      </w:r>
      <w:r w:rsidR="00B87735" w:rsidRPr="00803ED5">
        <w:rPr>
          <w:rFonts w:ascii="Times New Roman" w:hAnsi="Times New Roman" w:cs="Times New Roman"/>
          <w:sz w:val="28"/>
          <w:szCs w:val="28"/>
        </w:rPr>
        <w:t>с изменениями)</w:t>
      </w:r>
    </w:p>
    <w:p w:rsidR="009E7F02" w:rsidRPr="00E634C7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 xml:space="preserve">Органы территориального общественного самоуправления привлекают жителей к участию на добровольной основе в культурно-массовых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спортивных мероприятиях, в мероприятиях по обеспечению сохранности жилищного фонда, санитарной очистке, благоустройству и озеленению территорий, содействуют органам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1C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Pr="007871C2">
        <w:rPr>
          <w:rFonts w:ascii="Times New Roman" w:hAnsi="Times New Roman" w:cs="Times New Roman"/>
          <w:sz w:val="28"/>
          <w:szCs w:val="28"/>
        </w:rPr>
        <w:t>мероприятий по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предупреждению правонарушений, охране общественного порядка.</w:t>
      </w:r>
    </w:p>
    <w:p w:rsidR="009E7F02" w:rsidRDefault="008A5ACD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Органы </w:t>
      </w:r>
      <w:r w:rsidR="009E7F02" w:rsidRPr="00E634C7">
        <w:rPr>
          <w:rFonts w:ascii="Times New Roman" w:hAnsi="Times New Roman" w:cs="Times New Roman"/>
          <w:sz w:val="28"/>
          <w:szCs w:val="28"/>
        </w:rPr>
        <w:t>территориального общественного самоуправления участвуют в процессе реформирования жилищно-коммуналь</w:t>
      </w:r>
      <w:r w:rsidR="00801252">
        <w:rPr>
          <w:rFonts w:ascii="Times New Roman" w:hAnsi="Times New Roman" w:cs="Times New Roman"/>
          <w:sz w:val="28"/>
          <w:szCs w:val="28"/>
        </w:rPr>
        <w:t xml:space="preserve">ного хозяйства. Для реализации </w:t>
      </w:r>
      <w:r w:rsidR="009E7F02" w:rsidRPr="00E634C7">
        <w:rPr>
          <w:rFonts w:ascii="Times New Roman" w:hAnsi="Times New Roman" w:cs="Times New Roman"/>
          <w:sz w:val="28"/>
          <w:szCs w:val="28"/>
        </w:rPr>
        <w:t>инициатив граждан по месту их жительства используются ресурсы самоуправляемых территорий, что ведет к экономии бюджетных средств. Результатом этого процесса становится снижение социальной напряженности.</w:t>
      </w:r>
    </w:p>
    <w:p w:rsidR="009E7F02" w:rsidRPr="007871C2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 xml:space="preserve">Вместе с тем развитие территориального общественного самоуправления в соответствии с положениями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634C7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E634C7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 требует </w:t>
      </w:r>
      <w:r w:rsidRPr="00E634C7">
        <w:rPr>
          <w:rFonts w:ascii="Times New Roman" w:hAnsi="Times New Roman" w:cs="Times New Roman"/>
          <w:sz w:val="28"/>
          <w:szCs w:val="28"/>
        </w:rPr>
        <w:t xml:space="preserve">правового, экономического, информационного и методического </w:t>
      </w:r>
      <w:r>
        <w:rPr>
          <w:rFonts w:ascii="Times New Roman" w:hAnsi="Times New Roman" w:cs="Times New Roman"/>
          <w:sz w:val="28"/>
          <w:szCs w:val="28"/>
        </w:rPr>
        <w:t xml:space="preserve">сопровождения, </w:t>
      </w:r>
      <w:r w:rsidRPr="00E634C7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>
        <w:rPr>
          <w:rFonts w:ascii="Times New Roman" w:hAnsi="Times New Roman" w:cs="Times New Roman"/>
          <w:sz w:val="28"/>
          <w:szCs w:val="28"/>
        </w:rPr>
        <w:t>которого возможно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лишь при поддержке органов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территориального </w:t>
      </w:r>
      <w:r w:rsidRPr="00E634C7">
        <w:rPr>
          <w:rFonts w:ascii="Times New Roman" w:hAnsi="Times New Roman" w:cs="Times New Roman"/>
          <w:sz w:val="28"/>
          <w:szCs w:val="28"/>
        </w:rPr>
        <w:t>общественного самоуправления со стороны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района.</w:t>
      </w:r>
    </w:p>
    <w:p w:rsidR="009E7F02" w:rsidRPr="00E634C7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1C2">
        <w:rPr>
          <w:rFonts w:ascii="Times New Roman" w:hAnsi="Times New Roman" w:cs="Times New Roman"/>
          <w:sz w:val="28"/>
          <w:szCs w:val="28"/>
        </w:rPr>
        <w:t>С целью создания</w:t>
      </w:r>
      <w:r w:rsidRPr="00E634C7">
        <w:rPr>
          <w:rFonts w:ascii="Times New Roman" w:hAnsi="Times New Roman" w:cs="Times New Roman"/>
          <w:sz w:val="28"/>
          <w:szCs w:val="28"/>
        </w:rPr>
        <w:t xml:space="preserve"> условий для развития территориального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общественного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самоуправления в </w:t>
      </w:r>
      <w:r>
        <w:rPr>
          <w:rFonts w:ascii="Times New Roman" w:hAnsi="Times New Roman" w:cs="Times New Roman"/>
          <w:sz w:val="28"/>
          <w:szCs w:val="28"/>
        </w:rPr>
        <w:t>Белоглинском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 разработана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муниципальная под</w:t>
      </w:r>
      <w:r w:rsidRPr="007871C2">
        <w:rPr>
          <w:rFonts w:ascii="Times New Roman" w:hAnsi="Times New Roman" w:cs="Times New Roman"/>
          <w:sz w:val="28"/>
          <w:szCs w:val="28"/>
        </w:rPr>
        <w:t xml:space="preserve">программа поддержки территориального общественного самоуправления в </w:t>
      </w:r>
      <w:r>
        <w:rPr>
          <w:rFonts w:ascii="Times New Roman" w:hAnsi="Times New Roman" w:cs="Times New Roman"/>
          <w:sz w:val="28"/>
          <w:szCs w:val="28"/>
        </w:rPr>
        <w:t xml:space="preserve">Белоглинском </w:t>
      </w:r>
      <w:r w:rsidRPr="007871C2">
        <w:rPr>
          <w:rFonts w:ascii="Times New Roman" w:hAnsi="Times New Roman" w:cs="Times New Roman"/>
          <w:sz w:val="28"/>
          <w:szCs w:val="28"/>
        </w:rPr>
        <w:t>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 (далее</w:t>
      </w:r>
      <w:r w:rsidRPr="00B222EF">
        <w:rPr>
          <w:rFonts w:ascii="Times New Roman" w:hAnsi="Times New Roman" w:cs="Times New Roman"/>
          <w:sz w:val="28"/>
          <w:szCs w:val="28"/>
        </w:rPr>
        <w:t xml:space="preserve"> -  программа).</w:t>
      </w:r>
    </w:p>
    <w:p w:rsidR="009E7F02" w:rsidRPr="00835C94" w:rsidRDefault="009E7F02" w:rsidP="0040795C">
      <w:pPr>
        <w:tabs>
          <w:tab w:val="left" w:pos="720"/>
        </w:tabs>
        <w:jc w:val="center"/>
        <w:rPr>
          <w:b/>
          <w:sz w:val="16"/>
          <w:szCs w:val="16"/>
        </w:rPr>
      </w:pPr>
    </w:p>
    <w:p w:rsidR="009E7F02" w:rsidRPr="0050778E" w:rsidRDefault="009E7F02" w:rsidP="0040795C">
      <w:pPr>
        <w:tabs>
          <w:tab w:val="left" w:pos="720"/>
        </w:tabs>
        <w:jc w:val="center"/>
        <w:rPr>
          <w:sz w:val="28"/>
          <w:szCs w:val="28"/>
        </w:rPr>
      </w:pPr>
      <w:r w:rsidRPr="0050778E">
        <w:rPr>
          <w:sz w:val="28"/>
          <w:szCs w:val="28"/>
        </w:rPr>
        <w:t xml:space="preserve">2. </w:t>
      </w:r>
      <w:r w:rsidR="0050778E">
        <w:rPr>
          <w:sz w:val="28"/>
          <w:szCs w:val="28"/>
        </w:rPr>
        <w:t>Ц</w:t>
      </w:r>
      <w:r w:rsidR="0050778E" w:rsidRPr="0050778E">
        <w:rPr>
          <w:sz w:val="28"/>
          <w:szCs w:val="28"/>
        </w:rPr>
        <w:t>ели, задачи и целевые показатели достижения целей и решения задач, сроки и этапы реализации подпрограммы</w:t>
      </w:r>
    </w:p>
    <w:p w:rsidR="009E7F02" w:rsidRPr="00835C94" w:rsidRDefault="009E7F02" w:rsidP="0040795C">
      <w:pPr>
        <w:tabs>
          <w:tab w:val="left" w:pos="720"/>
        </w:tabs>
        <w:ind w:firstLine="709"/>
        <w:jc w:val="both"/>
        <w:rPr>
          <w:b/>
          <w:sz w:val="16"/>
          <w:szCs w:val="16"/>
        </w:rPr>
      </w:pP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разработки подпрограммы является </w:t>
      </w:r>
      <w:r w:rsidRPr="00610A86">
        <w:rPr>
          <w:sz w:val="28"/>
          <w:szCs w:val="28"/>
        </w:rPr>
        <w:t>создание условий для развития территориального общественного самоуправления</w:t>
      </w:r>
      <w:r>
        <w:rPr>
          <w:sz w:val="28"/>
          <w:szCs w:val="28"/>
        </w:rPr>
        <w:t xml:space="preserve"> 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Комплексная реализация поставленной цели требует решения следующих задач: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lastRenderedPageBreak/>
        <w:t xml:space="preserve">создание системы взаимодействия органов местного самоуправления и 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t xml:space="preserve">создание условий для эффективного решения органами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проблем самоуправляемых территорий; 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="00801252">
        <w:rPr>
          <w:sz w:val="28"/>
          <w:szCs w:val="28"/>
        </w:rPr>
        <w:t>амоуправления</w:t>
      </w:r>
      <w:r w:rsidRPr="007606D8">
        <w:rPr>
          <w:sz w:val="28"/>
          <w:szCs w:val="28"/>
        </w:rPr>
        <w:t xml:space="preserve"> </w:t>
      </w:r>
      <w:r>
        <w:rPr>
          <w:sz w:val="28"/>
          <w:szCs w:val="28"/>
        </w:rPr>
        <w:t>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9E7F02" w:rsidRPr="001758A9" w:rsidRDefault="009E7F02" w:rsidP="0040795C">
      <w:pPr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Целевые показатели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 xml:space="preserve">программы приведены в приложении № 1 к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программе.</w:t>
      </w:r>
    </w:p>
    <w:p w:rsidR="009E7F02" w:rsidRPr="001758A9" w:rsidRDefault="009E7F02" w:rsidP="0040795C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Сроки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20</w:t>
      </w:r>
      <w:r w:rsidR="00B87735">
        <w:rPr>
          <w:sz w:val="28"/>
          <w:szCs w:val="28"/>
        </w:rPr>
        <w:t>22</w:t>
      </w:r>
      <w:r w:rsidRPr="001758A9">
        <w:rPr>
          <w:sz w:val="28"/>
          <w:szCs w:val="28"/>
        </w:rPr>
        <w:t>-20</w:t>
      </w:r>
      <w:r>
        <w:rPr>
          <w:sz w:val="28"/>
          <w:szCs w:val="28"/>
        </w:rPr>
        <w:t>2</w:t>
      </w:r>
      <w:r w:rsidR="00B87735">
        <w:rPr>
          <w:sz w:val="28"/>
          <w:szCs w:val="28"/>
        </w:rPr>
        <w:t>6</w:t>
      </w:r>
      <w:r w:rsidRPr="001758A9">
        <w:rPr>
          <w:sz w:val="28"/>
          <w:szCs w:val="28"/>
        </w:rPr>
        <w:t xml:space="preserve"> годы. Этапы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не предусмотрены.</w:t>
      </w:r>
    </w:p>
    <w:p w:rsidR="009E7F02" w:rsidRPr="004D5FB7" w:rsidRDefault="009E7F02" w:rsidP="0040795C">
      <w:pPr>
        <w:jc w:val="center"/>
        <w:rPr>
          <w:b/>
          <w:sz w:val="16"/>
          <w:szCs w:val="16"/>
        </w:rPr>
      </w:pPr>
    </w:p>
    <w:p w:rsidR="009E7F02" w:rsidRPr="00584535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84535">
        <w:rPr>
          <w:sz w:val="28"/>
          <w:szCs w:val="28"/>
        </w:rPr>
        <w:t xml:space="preserve">3. </w:t>
      </w:r>
      <w:r w:rsidR="0050778E" w:rsidRPr="00584535">
        <w:rPr>
          <w:sz w:val="28"/>
          <w:szCs w:val="28"/>
          <w:shd w:val="clear" w:color="auto" w:fill="FFFFFF"/>
        </w:rPr>
        <w:t>Перечень мероприятий подпрограммы</w:t>
      </w:r>
    </w:p>
    <w:p w:rsidR="0050778E" w:rsidRPr="00584535" w:rsidRDefault="0050778E" w:rsidP="0040795C">
      <w:pPr>
        <w:jc w:val="center"/>
        <w:rPr>
          <w:b/>
          <w:sz w:val="16"/>
          <w:szCs w:val="16"/>
        </w:rPr>
      </w:pPr>
    </w:p>
    <w:p w:rsidR="009E7F02" w:rsidRPr="00584535" w:rsidRDefault="009E7F02" w:rsidP="0040795C">
      <w:pPr>
        <w:ind w:firstLine="720"/>
        <w:jc w:val="both"/>
        <w:rPr>
          <w:sz w:val="28"/>
          <w:szCs w:val="28"/>
        </w:rPr>
      </w:pPr>
      <w:r w:rsidRPr="00584535">
        <w:rPr>
          <w:sz w:val="28"/>
          <w:szCs w:val="28"/>
        </w:rPr>
        <w:t>Организацию, координацию деятельности исполнителей и контрол</w:t>
      </w:r>
      <w:r w:rsidR="00801252">
        <w:rPr>
          <w:sz w:val="28"/>
          <w:szCs w:val="28"/>
        </w:rPr>
        <w:t xml:space="preserve">ь над реализацией подпрограммы </w:t>
      </w:r>
      <w:r w:rsidRPr="00584535">
        <w:rPr>
          <w:sz w:val="28"/>
          <w:szCs w:val="28"/>
        </w:rPr>
        <w:t>осуществляет организационн</w:t>
      </w:r>
      <w:r w:rsidR="008A5ACD">
        <w:rPr>
          <w:sz w:val="28"/>
          <w:szCs w:val="28"/>
        </w:rPr>
        <w:t xml:space="preserve">о-правовой отдел администрации </w:t>
      </w:r>
      <w:r w:rsidRPr="00584535">
        <w:rPr>
          <w:sz w:val="28"/>
          <w:szCs w:val="28"/>
        </w:rPr>
        <w:t>Белоглинского сельского поселения Белоглинского района.</w:t>
      </w:r>
    </w:p>
    <w:p w:rsidR="009E7F02" w:rsidRDefault="009E7F02" w:rsidP="0040795C">
      <w:pPr>
        <w:ind w:firstLine="720"/>
        <w:jc w:val="both"/>
        <w:rPr>
          <w:sz w:val="28"/>
          <w:szCs w:val="28"/>
        </w:rPr>
      </w:pPr>
      <w:r w:rsidRPr="00584535">
        <w:rPr>
          <w:sz w:val="28"/>
          <w:szCs w:val="28"/>
        </w:rPr>
        <w:t>Для реализации подпрограммы в качестве исполнителей привлекается администрация Белоглинского сельского поселения Белоглинского района.</w:t>
      </w:r>
    </w:p>
    <w:p w:rsidR="00584535" w:rsidRPr="002160E2" w:rsidRDefault="00584535" w:rsidP="00584535">
      <w:pPr>
        <w:ind w:firstLine="709"/>
        <w:jc w:val="both"/>
        <w:rPr>
          <w:sz w:val="28"/>
          <w:szCs w:val="28"/>
        </w:rPr>
      </w:pPr>
      <w:r w:rsidRPr="002160E2">
        <w:rPr>
          <w:sz w:val="28"/>
          <w:szCs w:val="28"/>
        </w:rPr>
        <w:t xml:space="preserve">В рамках муниципальной </w:t>
      </w:r>
      <w:r>
        <w:rPr>
          <w:sz w:val="28"/>
          <w:szCs w:val="28"/>
        </w:rPr>
        <w:t>под</w:t>
      </w:r>
      <w:r w:rsidRPr="002160E2">
        <w:rPr>
          <w:sz w:val="28"/>
          <w:szCs w:val="28"/>
        </w:rPr>
        <w:t>программы реализуются основные мероприятия:</w:t>
      </w:r>
    </w:p>
    <w:p w:rsidR="00584535" w:rsidRPr="00E773DD" w:rsidRDefault="00D313A4" w:rsidP="005845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hyperlink w:anchor="Par608" w:history="1">
        <w:r w:rsidR="00584535" w:rsidRPr="00E773DD">
          <w:rPr>
            <w:sz w:val="28"/>
            <w:szCs w:val="28"/>
          </w:rPr>
          <w:t>Перечень</w:t>
        </w:r>
      </w:hyperlink>
      <w:r w:rsidR="00584535" w:rsidRPr="00E773DD">
        <w:rPr>
          <w:sz w:val="28"/>
          <w:szCs w:val="28"/>
        </w:rPr>
        <w:t xml:space="preserve"> основных мероприятий муниципальной </w:t>
      </w:r>
      <w:r w:rsidR="00584535">
        <w:rPr>
          <w:sz w:val="28"/>
          <w:szCs w:val="28"/>
        </w:rPr>
        <w:t>под</w:t>
      </w:r>
      <w:r w:rsidR="00584535" w:rsidRPr="00E773DD">
        <w:rPr>
          <w:sz w:val="28"/>
          <w:szCs w:val="28"/>
        </w:rPr>
        <w:t xml:space="preserve">программы приведен в </w:t>
      </w:r>
      <w:r w:rsidR="00584535">
        <w:rPr>
          <w:sz w:val="28"/>
          <w:szCs w:val="28"/>
        </w:rPr>
        <w:t>П</w:t>
      </w:r>
      <w:r w:rsidR="00584535" w:rsidRPr="00E773DD">
        <w:rPr>
          <w:sz w:val="28"/>
          <w:szCs w:val="28"/>
        </w:rPr>
        <w:t xml:space="preserve">риложении № </w:t>
      </w:r>
      <w:r w:rsidR="00584535" w:rsidRPr="0016376B">
        <w:rPr>
          <w:sz w:val="28"/>
          <w:szCs w:val="28"/>
        </w:rPr>
        <w:t>2</w:t>
      </w:r>
      <w:r w:rsidR="00584535" w:rsidRPr="00E773DD">
        <w:rPr>
          <w:sz w:val="28"/>
          <w:szCs w:val="28"/>
        </w:rPr>
        <w:t xml:space="preserve"> к муниципальной </w:t>
      </w:r>
      <w:r w:rsidR="00584535">
        <w:rPr>
          <w:sz w:val="28"/>
          <w:szCs w:val="28"/>
        </w:rPr>
        <w:t>под</w:t>
      </w:r>
      <w:r w:rsidR="00584535" w:rsidRPr="00E773DD">
        <w:rPr>
          <w:sz w:val="28"/>
          <w:szCs w:val="28"/>
        </w:rPr>
        <w:t xml:space="preserve">программе. </w:t>
      </w:r>
    </w:p>
    <w:p w:rsidR="009E7F02" w:rsidRPr="0050778E" w:rsidRDefault="009E7F02" w:rsidP="0040795C">
      <w:pPr>
        <w:ind w:firstLine="720"/>
        <w:jc w:val="both"/>
        <w:rPr>
          <w:sz w:val="28"/>
          <w:szCs w:val="28"/>
        </w:rPr>
      </w:pPr>
    </w:p>
    <w:p w:rsidR="009E7F02" w:rsidRDefault="0050778E" w:rsidP="0040795C">
      <w:pPr>
        <w:jc w:val="center"/>
        <w:rPr>
          <w:sz w:val="28"/>
          <w:szCs w:val="28"/>
          <w:shd w:val="clear" w:color="auto" w:fill="FFFFFF"/>
        </w:rPr>
      </w:pPr>
      <w:r w:rsidRPr="0050778E">
        <w:rPr>
          <w:sz w:val="28"/>
          <w:szCs w:val="16"/>
        </w:rPr>
        <w:t>4.</w:t>
      </w:r>
      <w:r w:rsidRPr="0050778E">
        <w:rPr>
          <w:sz w:val="4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О</w:t>
      </w:r>
      <w:r w:rsidRPr="00094CD6">
        <w:rPr>
          <w:sz w:val="28"/>
          <w:szCs w:val="28"/>
          <w:shd w:val="clear" w:color="auto" w:fill="FFFFFF"/>
        </w:rPr>
        <w:t>боснование ресурсного обеспечения подпрограммы</w:t>
      </w:r>
    </w:p>
    <w:p w:rsidR="0050778E" w:rsidRDefault="0050778E" w:rsidP="0040795C">
      <w:pPr>
        <w:jc w:val="center"/>
        <w:rPr>
          <w:sz w:val="28"/>
          <w:szCs w:val="28"/>
          <w:shd w:val="clear" w:color="auto" w:fill="FFFFFF"/>
        </w:rPr>
      </w:pPr>
    </w:p>
    <w:p w:rsidR="0050778E" w:rsidRPr="00E773DD" w:rsidRDefault="0050778E" w:rsidP="0050778E">
      <w:pPr>
        <w:ind w:firstLine="709"/>
        <w:jc w:val="both"/>
        <w:rPr>
          <w:sz w:val="28"/>
          <w:szCs w:val="28"/>
        </w:rPr>
      </w:pPr>
      <w:r w:rsidRPr="004D47AB">
        <w:rPr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 и средств краевого бюджета</w:t>
      </w:r>
      <w:r w:rsidRPr="004D47AB">
        <w:rPr>
          <w:sz w:val="28"/>
          <w:szCs w:val="28"/>
        </w:rPr>
        <w:t xml:space="preserve">. Общий объем финансирования муниципальной программы на </w:t>
      </w:r>
      <w:r>
        <w:rPr>
          <w:sz w:val="28"/>
          <w:szCs w:val="28"/>
        </w:rPr>
        <w:t>2022-2026</w:t>
      </w:r>
      <w:r w:rsidRPr="004D47AB">
        <w:rPr>
          <w:sz w:val="28"/>
          <w:szCs w:val="28"/>
        </w:rPr>
        <w:t xml:space="preserve"> годы составляет:</w:t>
      </w:r>
      <w:r>
        <w:rPr>
          <w:sz w:val="28"/>
          <w:szCs w:val="28"/>
        </w:rPr>
        <w:t xml:space="preserve"> </w:t>
      </w:r>
      <w:r w:rsidR="00CF2FE7">
        <w:rPr>
          <w:sz w:val="28"/>
          <w:szCs w:val="28"/>
        </w:rPr>
        <w:t>16</w:t>
      </w:r>
      <w:r w:rsidR="00C438AB" w:rsidRPr="00C438AB">
        <w:rPr>
          <w:sz w:val="28"/>
          <w:szCs w:val="28"/>
        </w:rPr>
        <w:t>4</w:t>
      </w:r>
      <w:r w:rsidR="00CF2FE7">
        <w:rPr>
          <w:sz w:val="28"/>
          <w:szCs w:val="28"/>
        </w:rPr>
        <w:t>23,</w:t>
      </w:r>
      <w:r w:rsidR="00A035B3">
        <w:rPr>
          <w:sz w:val="28"/>
          <w:szCs w:val="28"/>
        </w:rPr>
        <w:t>1</w:t>
      </w:r>
      <w:r w:rsidRPr="00E014A9">
        <w:rPr>
          <w:sz w:val="28"/>
          <w:szCs w:val="28"/>
        </w:rPr>
        <w:t xml:space="preserve"> (</w:t>
      </w:r>
      <w:r w:rsidR="00CF2FE7">
        <w:rPr>
          <w:sz w:val="28"/>
          <w:szCs w:val="28"/>
        </w:rPr>
        <w:t xml:space="preserve">шестнадцать миллионов </w:t>
      </w:r>
      <w:r w:rsidR="00C438AB" w:rsidRPr="00C438AB">
        <w:rPr>
          <w:sz w:val="28"/>
          <w:szCs w:val="28"/>
        </w:rPr>
        <w:t>четыреста</w:t>
      </w:r>
      <w:r w:rsidR="00CF2FE7">
        <w:rPr>
          <w:sz w:val="28"/>
          <w:szCs w:val="28"/>
        </w:rPr>
        <w:t xml:space="preserve"> двадцать три тыся</w:t>
      </w:r>
      <w:bookmarkStart w:id="3" w:name="_GoBack"/>
      <w:bookmarkEnd w:id="3"/>
      <w:r w:rsidR="00CF2FE7">
        <w:rPr>
          <w:sz w:val="28"/>
          <w:szCs w:val="28"/>
        </w:rPr>
        <w:t xml:space="preserve">чи </w:t>
      </w:r>
      <w:r w:rsidR="00A035B3">
        <w:rPr>
          <w:sz w:val="28"/>
          <w:szCs w:val="28"/>
        </w:rPr>
        <w:t>сто</w:t>
      </w:r>
      <w:r w:rsidR="00E014A9">
        <w:rPr>
          <w:sz w:val="28"/>
          <w:szCs w:val="28"/>
        </w:rPr>
        <w:t xml:space="preserve">) </w:t>
      </w:r>
      <w:r w:rsidRPr="006A343F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 (Приложение № </w:t>
      </w:r>
      <w:r w:rsidRPr="0016376B">
        <w:rPr>
          <w:sz w:val="28"/>
          <w:szCs w:val="28"/>
        </w:rPr>
        <w:t>2).</w:t>
      </w:r>
    </w:p>
    <w:p w:rsidR="0050778E" w:rsidRDefault="0050778E" w:rsidP="0040795C">
      <w:pPr>
        <w:jc w:val="center"/>
        <w:rPr>
          <w:b/>
          <w:sz w:val="16"/>
          <w:szCs w:val="16"/>
        </w:rPr>
      </w:pPr>
    </w:p>
    <w:p w:rsidR="0050778E" w:rsidRPr="00F61063" w:rsidRDefault="0050778E" w:rsidP="0040795C">
      <w:pPr>
        <w:jc w:val="center"/>
        <w:rPr>
          <w:b/>
          <w:sz w:val="16"/>
          <w:szCs w:val="16"/>
        </w:rPr>
      </w:pPr>
    </w:p>
    <w:p w:rsidR="009E7F02" w:rsidRPr="0050778E" w:rsidRDefault="0050778E" w:rsidP="0040795C">
      <w:pPr>
        <w:jc w:val="center"/>
        <w:rPr>
          <w:sz w:val="28"/>
          <w:szCs w:val="28"/>
        </w:rPr>
      </w:pPr>
      <w:r w:rsidRPr="0050778E">
        <w:rPr>
          <w:sz w:val="28"/>
          <w:szCs w:val="28"/>
        </w:rPr>
        <w:t>5</w:t>
      </w:r>
      <w:r w:rsidR="009E7F02" w:rsidRPr="0050778E">
        <w:rPr>
          <w:sz w:val="28"/>
          <w:szCs w:val="28"/>
        </w:rPr>
        <w:t xml:space="preserve">. Механизм реализации муниципальной подпрограммы </w:t>
      </w:r>
    </w:p>
    <w:p w:rsidR="009E7F02" w:rsidRDefault="009E7F02" w:rsidP="0040795C">
      <w:pPr>
        <w:jc w:val="center"/>
        <w:rPr>
          <w:sz w:val="28"/>
          <w:szCs w:val="28"/>
        </w:rPr>
      </w:pPr>
      <w:r w:rsidRPr="0050778E">
        <w:rPr>
          <w:sz w:val="28"/>
          <w:szCs w:val="28"/>
        </w:rPr>
        <w:t>и контроль над ее выполнением</w:t>
      </w:r>
    </w:p>
    <w:p w:rsidR="0050778E" w:rsidRPr="0050778E" w:rsidRDefault="0050778E" w:rsidP="0040795C">
      <w:pPr>
        <w:jc w:val="center"/>
        <w:rPr>
          <w:sz w:val="28"/>
          <w:szCs w:val="28"/>
        </w:rPr>
      </w:pPr>
    </w:p>
    <w:p w:rsidR="009E7F02" w:rsidRPr="009C4B2B" w:rsidRDefault="0050778E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E7F02">
        <w:rPr>
          <w:sz w:val="28"/>
          <w:szCs w:val="28"/>
        </w:rPr>
        <w:t xml:space="preserve">.1. </w:t>
      </w:r>
      <w:r w:rsidR="009E7F02" w:rsidRPr="009C4B2B">
        <w:rPr>
          <w:sz w:val="28"/>
          <w:szCs w:val="28"/>
        </w:rPr>
        <w:t xml:space="preserve">Текущее управление муниципальной </w:t>
      </w:r>
      <w:r w:rsidR="009E7F02">
        <w:rPr>
          <w:sz w:val="28"/>
          <w:szCs w:val="28"/>
        </w:rPr>
        <w:t>под</w:t>
      </w:r>
      <w:r w:rsidR="009E7F02" w:rsidRPr="009C4B2B">
        <w:rPr>
          <w:sz w:val="28"/>
          <w:szCs w:val="28"/>
        </w:rPr>
        <w:t xml:space="preserve">программой осуществляет ее координатор – </w:t>
      </w:r>
      <w:r w:rsidR="009E7F02">
        <w:rPr>
          <w:sz w:val="28"/>
          <w:szCs w:val="28"/>
        </w:rPr>
        <w:t xml:space="preserve">организационно-правовой отдел </w:t>
      </w:r>
      <w:r w:rsidR="009E7F02" w:rsidRPr="007F0738">
        <w:rPr>
          <w:sz w:val="28"/>
          <w:szCs w:val="28"/>
        </w:rPr>
        <w:t>Администрации</w:t>
      </w:r>
      <w:r w:rsidR="009E7F02" w:rsidRPr="009C4B2B">
        <w:rPr>
          <w:sz w:val="28"/>
          <w:szCs w:val="28"/>
        </w:rPr>
        <w:t>, который: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принимает решение о необходимости внесения в установленном </w:t>
      </w:r>
      <w:r w:rsidRPr="009C4B2B">
        <w:rPr>
          <w:sz w:val="28"/>
          <w:szCs w:val="28"/>
        </w:rPr>
        <w:lastRenderedPageBreak/>
        <w:t xml:space="preserve">порядке изменений в муниципальную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программу;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9C4B2B">
        <w:rPr>
          <w:sz w:val="28"/>
          <w:szCs w:val="28"/>
        </w:rPr>
        <w:t xml:space="preserve">проводит информационную и разъяснительную работу, направленную на освещение целей и задач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в печатных средствах массовой информации, на официальном сайте администр</w:t>
      </w:r>
      <w:r>
        <w:rPr>
          <w:sz w:val="28"/>
          <w:szCs w:val="28"/>
        </w:rPr>
        <w:t>ации Белоглинс</w:t>
      </w:r>
      <w:r>
        <w:rPr>
          <w:spacing w:val="-2"/>
          <w:sz w:val="28"/>
          <w:szCs w:val="28"/>
        </w:rPr>
        <w:t>кого сельского поселения Белоглинского района</w:t>
      </w:r>
      <w:r w:rsidRPr="009C4B2B">
        <w:rPr>
          <w:sz w:val="28"/>
          <w:szCs w:val="28"/>
        </w:rPr>
        <w:t xml:space="preserve"> в информационно-телекоммуникационной сети Интернет;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9C4B2B">
        <w:rPr>
          <w:sz w:val="28"/>
          <w:szCs w:val="28"/>
        </w:rPr>
        <w:t xml:space="preserve">размещает информацию о ходе реализации и достигнутых результатах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официальном сайте администрации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в информационно-тел</w:t>
      </w:r>
      <w:r>
        <w:rPr>
          <w:sz w:val="28"/>
          <w:szCs w:val="28"/>
        </w:rPr>
        <w:t>екоммуникационной сети Интернет.</w:t>
      </w:r>
    </w:p>
    <w:p w:rsidR="009E7F02" w:rsidRPr="009B16A1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1 декабря текущего финансового года, утверждает согласованный с участниками </w:t>
      </w:r>
      <w:r w:rsidRPr="009B16A1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</w:t>
      </w:r>
      <w:hyperlink w:anchor="Par1729" w:history="1">
        <w:r w:rsidRPr="009B16A1">
          <w:rPr>
            <w:sz w:val="28"/>
            <w:szCs w:val="28"/>
          </w:rPr>
          <w:t>план</w:t>
        </w:r>
      </w:hyperlink>
      <w:r w:rsidRPr="009B16A1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на очередной год (далее - план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программы) по форме согласно приложению № </w:t>
      </w:r>
      <w:r>
        <w:rPr>
          <w:sz w:val="28"/>
          <w:szCs w:val="28"/>
        </w:rPr>
        <w:t>5</w:t>
      </w:r>
      <w:r w:rsidRPr="009B16A1">
        <w:rPr>
          <w:sz w:val="28"/>
          <w:szCs w:val="28"/>
        </w:rPr>
        <w:t xml:space="preserve"> к постановлению администрации </w:t>
      </w:r>
      <w:r>
        <w:rPr>
          <w:spacing w:val="-2"/>
          <w:sz w:val="28"/>
          <w:szCs w:val="28"/>
        </w:rPr>
        <w:t>Белоглинского</w:t>
      </w:r>
      <w:r w:rsidRPr="009B16A1">
        <w:rPr>
          <w:spacing w:val="-2"/>
          <w:sz w:val="28"/>
          <w:szCs w:val="28"/>
        </w:rPr>
        <w:t xml:space="preserve"> сельского поселения Белоглинского </w:t>
      </w:r>
      <w:r w:rsidRPr="00764281">
        <w:rPr>
          <w:spacing w:val="-2"/>
          <w:sz w:val="28"/>
          <w:szCs w:val="28"/>
        </w:rPr>
        <w:t>района</w:t>
      </w:r>
      <w:r w:rsidRPr="00764281">
        <w:rPr>
          <w:sz w:val="28"/>
          <w:szCs w:val="28"/>
        </w:rPr>
        <w:t xml:space="preserve"> от 31  </w:t>
      </w:r>
      <w:r w:rsidRPr="00E31398">
        <w:rPr>
          <w:sz w:val="28"/>
          <w:szCs w:val="28"/>
        </w:rPr>
        <w:t>августа 2015 года № 260</w:t>
      </w:r>
      <w:r>
        <w:rPr>
          <w:sz w:val="28"/>
          <w:szCs w:val="28"/>
        </w:rPr>
        <w:t xml:space="preserve"> </w:t>
      </w:r>
      <w:r w:rsidRPr="009B16A1">
        <w:rPr>
          <w:sz w:val="28"/>
          <w:szCs w:val="28"/>
        </w:rPr>
        <w:t>«Об утверждении Порядок разработки, формирования, утверждения и реализации муници</w:t>
      </w:r>
      <w:r>
        <w:rPr>
          <w:sz w:val="28"/>
          <w:szCs w:val="28"/>
        </w:rPr>
        <w:t>пальных программ Белоглинского</w:t>
      </w:r>
      <w:r w:rsidRPr="009B16A1">
        <w:rPr>
          <w:sz w:val="28"/>
          <w:szCs w:val="28"/>
        </w:rPr>
        <w:t xml:space="preserve"> сельского поселения </w:t>
      </w:r>
      <w:r w:rsidRPr="009B16A1">
        <w:rPr>
          <w:spacing w:val="-2"/>
          <w:sz w:val="28"/>
          <w:szCs w:val="28"/>
        </w:rPr>
        <w:t>Белоглинского района</w:t>
      </w:r>
      <w:r w:rsidRPr="009B16A1">
        <w:rPr>
          <w:sz w:val="28"/>
          <w:szCs w:val="28"/>
        </w:rPr>
        <w:t>» (далее – Порядок).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плане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отражаются: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контрольные события, оказывающие существенное влияние на сроки и результаты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(с указанием их сроков и ожидаемых результатов, позволяющих определить наступление контрольного события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программы);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(или) 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ответственные за 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Pr="009C4B2B">
        <w:rPr>
          <w:sz w:val="28"/>
          <w:szCs w:val="28"/>
        </w:rPr>
        <w:t xml:space="preserve">Основными характеристиками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</w:t>
      </w:r>
      <w:r w:rsidRPr="009C4B2B">
        <w:rPr>
          <w:sz w:val="28"/>
          <w:szCs w:val="28"/>
        </w:rPr>
        <w:lastRenderedPageBreak/>
        <w:t>оценки достижения (0% или 100%), документальное подтверждение результата.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по возможности выделяются по основным мероприятиям</w:t>
      </w:r>
      <w:r>
        <w:rPr>
          <w:sz w:val="28"/>
          <w:szCs w:val="28"/>
        </w:rPr>
        <w:t>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целях обеспечения эффективного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31 декабря текущего финансового года, разрабатывает и утверждает согласованный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детальный </w:t>
      </w:r>
      <w:hyperlink w:anchor="Par2051" w:history="1">
        <w:r w:rsidRPr="009C4B2B">
          <w:rPr>
            <w:sz w:val="28"/>
            <w:szCs w:val="28"/>
          </w:rPr>
          <w:t>план-график</w:t>
        </w:r>
      </w:hyperlink>
      <w:r w:rsidRPr="009C4B2B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очередной год и плановый период</w:t>
      </w:r>
      <w:r>
        <w:rPr>
          <w:sz w:val="28"/>
          <w:szCs w:val="28"/>
        </w:rPr>
        <w:t>.</w:t>
      </w:r>
      <w:r w:rsidRPr="009C4B2B">
        <w:rPr>
          <w:sz w:val="28"/>
          <w:szCs w:val="28"/>
        </w:rPr>
        <w:t xml:space="preserve"> Детальный план-график содержит полный перечень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очередной год, а также полный перечень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 контроль над выполнением плана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детального плана-графика.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 w:rsidRPr="009C4B2B">
        <w:rPr>
          <w:sz w:val="28"/>
          <w:szCs w:val="28"/>
        </w:rPr>
        <w:t xml:space="preserve"> В целях обеспечения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ее координатор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в течение 3 рабочих дней после их утверждения.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принятия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решения о внесении изменений в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</w:t>
      </w:r>
      <w:r w:rsidRPr="009C4B2B">
        <w:rPr>
          <w:sz w:val="28"/>
          <w:szCs w:val="28"/>
        </w:rPr>
        <w:t xml:space="preserve">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осуществляется по отчетным формам, утвержденным постановлением администрации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ежеквартально, до 20-го числа месяца, следующего за отчетным кварталом,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заполненные отчетные формы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до 15 февраля года, следующего за отчетным годом, направляет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бумажных и электронных носителях.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 w:rsidRPr="009C4B2B">
        <w:rPr>
          <w:sz w:val="28"/>
          <w:szCs w:val="28"/>
        </w:rPr>
        <w:t xml:space="preserve">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пределах своей компетенции ежегодно в сроки, установленные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представляют в его адрес в рамках компетенции информацию, необходимую для формирования доклада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должен содержать: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сведения о фактических объемах финансирования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целом и основных мероприятий в разрезе источников </w:t>
      </w:r>
      <w:r w:rsidRPr="009C4B2B">
        <w:rPr>
          <w:sz w:val="28"/>
          <w:szCs w:val="28"/>
        </w:rPr>
        <w:lastRenderedPageBreak/>
        <w:t xml:space="preserve">финансирования и главных распорядителей (распорядителей)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сведения о соответствии фактически достигнутых целевых показателей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плановым показателям, установленным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 докладу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прилагаются отчеты об исполнении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(при наличии).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проводится анализ факторов</w:t>
      </w:r>
      <w:r>
        <w:rPr>
          <w:sz w:val="28"/>
          <w:szCs w:val="28"/>
        </w:rPr>
        <w:t>,</w:t>
      </w:r>
      <w:r w:rsidRPr="009C4B2B">
        <w:rPr>
          <w:sz w:val="28"/>
          <w:szCs w:val="28"/>
        </w:rPr>
        <w:t xml:space="preserve"> и указываются в докладе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причины, повлиявшие на такие расхождения.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По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программе, срок реализации которой завершился в отчетном году,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за истекший год и весь период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5.7. </w:t>
      </w:r>
      <w:r w:rsidRPr="009C4B2B">
        <w:rPr>
          <w:sz w:val="28"/>
          <w:szCs w:val="28"/>
        </w:rPr>
        <w:t>Администрация, как муниципальный заказчик: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1" w:history="1">
        <w:r w:rsidRPr="009C4B2B">
          <w:rPr>
            <w:sz w:val="28"/>
            <w:szCs w:val="28"/>
          </w:rPr>
          <w:t>закону</w:t>
        </w:r>
      </w:hyperlink>
      <w:r w:rsidRPr="009C4B2B">
        <w:rPr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проводит анализ выполнения мероприятия;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несет ответственность за нецелевое и неэффективное использование выделенных в его распоряжение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формирует бюджетные заявки на финансирование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5.8. </w:t>
      </w:r>
      <w:r w:rsidRPr="009C4B2B">
        <w:rPr>
          <w:sz w:val="28"/>
          <w:szCs w:val="28"/>
        </w:rPr>
        <w:t xml:space="preserve">Администрация, как главный распорядитель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обеспечивает результативность, адресность и целевой характер использования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="008A5ACD">
        <w:rPr>
          <w:sz w:val="28"/>
          <w:szCs w:val="28"/>
        </w:rPr>
        <w:t xml:space="preserve"> </w:t>
      </w:r>
      <w:r w:rsidRPr="009C4B2B">
        <w:rPr>
          <w:sz w:val="28"/>
          <w:szCs w:val="28"/>
        </w:rPr>
        <w:t>в соответствии с утвержденными ему бюджетными ассигнованиями и лимитами бюджетных обязательств;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осуществляет полномочия, установленные бюджетным законодательством Российской Федерации.</w:t>
      </w:r>
    </w:p>
    <w:p w:rsidR="009E7F02" w:rsidRPr="00694DF7" w:rsidRDefault="009E7F02" w:rsidP="0040795C">
      <w:pPr>
        <w:overflowPunct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5.9. </w:t>
      </w:r>
      <w:r w:rsidRPr="009C4B2B">
        <w:rPr>
          <w:sz w:val="28"/>
          <w:szCs w:val="28"/>
        </w:rPr>
        <w:t xml:space="preserve">Администрация </w:t>
      </w:r>
      <w:r w:rsidRPr="00694DF7"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694DF7">
        <w:rPr>
          <w:sz w:val="28"/>
          <w:szCs w:val="28"/>
        </w:rPr>
        <w:t>, как исполнитель мероприятия: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обеспечивают реализацию мероприятия, проводят анализ его </w:t>
      </w:r>
      <w:r w:rsidRPr="009C4B2B">
        <w:rPr>
          <w:sz w:val="28"/>
          <w:szCs w:val="28"/>
        </w:rPr>
        <w:lastRenderedPageBreak/>
        <w:t>выполнения;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представляют отчетность координатору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о результатах выполнения мероприятий основного мероприятия;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осуществляют полномочия, установленные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F7C17" w:rsidRDefault="00CF7C17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F7C17" w:rsidRPr="009C4B2B" w:rsidRDefault="00CF7C17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9E7F02" w:rsidRDefault="00F4364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администрации</w:t>
      </w:r>
    </w:p>
    <w:p w:rsidR="00F4364F" w:rsidRDefault="00F4364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F4364F" w:rsidRDefault="00F4364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Белоглинского района</w:t>
      </w:r>
      <w:r>
        <w:rPr>
          <w:bCs/>
          <w:color w:val="000000"/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                                 </w:t>
      </w:r>
      <w:r w:rsidR="009A55D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В.Л.Русина</w:t>
      </w:r>
    </w:p>
    <w:p w:rsidR="009E7F02" w:rsidRPr="001C2F6A" w:rsidRDefault="009E7F02" w:rsidP="001C2F6A">
      <w:pPr>
        <w:rPr>
          <w:sz w:val="28"/>
          <w:szCs w:val="28"/>
        </w:rPr>
        <w:sectPr w:rsidR="009E7F02" w:rsidRPr="001C2F6A" w:rsidSect="000430F6">
          <w:headerReference w:type="even" r:id="rId12"/>
          <w:headerReference w:type="default" r:id="rId13"/>
          <w:pgSz w:w="11906" w:h="16838"/>
          <w:pgMar w:top="568" w:right="851" w:bottom="709" w:left="1701" w:header="709" w:footer="709" w:gutter="0"/>
          <w:cols w:space="708"/>
          <w:titlePg/>
          <w:docGrid w:linePitch="360"/>
        </w:sectPr>
      </w:pPr>
    </w:p>
    <w:p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lastRenderedPageBreak/>
        <w:t>Приложение</w:t>
      </w:r>
      <w:r>
        <w:rPr>
          <w:szCs w:val="28"/>
          <w:lang w:val="ru-RU"/>
        </w:rPr>
        <w:t xml:space="preserve"> № 2</w:t>
      </w:r>
    </w:p>
    <w:p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t xml:space="preserve">к </w:t>
      </w:r>
      <w:r>
        <w:rPr>
          <w:szCs w:val="28"/>
          <w:lang w:val="ru-RU"/>
        </w:rPr>
        <w:t xml:space="preserve">муниципальной </w:t>
      </w:r>
      <w:r w:rsidRPr="009252E6">
        <w:rPr>
          <w:szCs w:val="28"/>
          <w:lang w:val="ru-RU"/>
        </w:rPr>
        <w:t>п</w:t>
      </w:r>
      <w:r w:rsidR="00CF7C17">
        <w:rPr>
          <w:szCs w:val="28"/>
          <w:lang w:val="ru-RU"/>
        </w:rPr>
        <w:t>одп</w:t>
      </w:r>
      <w:r w:rsidRPr="009252E6">
        <w:rPr>
          <w:szCs w:val="28"/>
          <w:lang w:val="ru-RU"/>
        </w:rPr>
        <w:t xml:space="preserve">рограмме </w:t>
      </w:r>
    </w:p>
    <w:p w:rsidR="009E7F02" w:rsidRDefault="009E7F02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«Развитие территориального общественного </w:t>
      </w:r>
    </w:p>
    <w:p w:rsidR="009E7F02" w:rsidRDefault="009E7F02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самоуправления в </w:t>
      </w:r>
      <w:r>
        <w:rPr>
          <w:sz w:val="28"/>
          <w:szCs w:val="28"/>
        </w:rPr>
        <w:t>Белоглинском</w:t>
      </w:r>
      <w:r w:rsidRPr="00F0754C">
        <w:rPr>
          <w:sz w:val="28"/>
          <w:szCs w:val="28"/>
        </w:rPr>
        <w:t xml:space="preserve"> сельском </w:t>
      </w:r>
    </w:p>
    <w:p w:rsidR="009E7F02" w:rsidRDefault="009E7F02" w:rsidP="0040795C">
      <w:pPr>
        <w:ind w:left="9498"/>
        <w:jc w:val="center"/>
        <w:rPr>
          <w:bCs/>
          <w:sz w:val="28"/>
          <w:szCs w:val="28"/>
        </w:rPr>
      </w:pPr>
      <w:r w:rsidRPr="00F0754C">
        <w:rPr>
          <w:sz w:val="28"/>
          <w:szCs w:val="28"/>
        </w:rPr>
        <w:t>поселении Белоглинского района</w:t>
      </w:r>
      <w:r w:rsidRPr="00437145">
        <w:rPr>
          <w:bCs/>
          <w:sz w:val="28"/>
          <w:szCs w:val="28"/>
        </w:rPr>
        <w:t>»</w:t>
      </w:r>
    </w:p>
    <w:p w:rsidR="009E7F02" w:rsidRDefault="009E7F02" w:rsidP="0040795C">
      <w:pPr>
        <w:jc w:val="center"/>
        <w:rPr>
          <w:b/>
          <w:sz w:val="28"/>
          <w:szCs w:val="28"/>
        </w:rPr>
      </w:pPr>
    </w:p>
    <w:p w:rsidR="009E7F02" w:rsidRPr="0082508B" w:rsidRDefault="009E7F02" w:rsidP="0040795C">
      <w:pPr>
        <w:jc w:val="center"/>
        <w:rPr>
          <w:b/>
          <w:sz w:val="28"/>
          <w:szCs w:val="28"/>
          <w:shd w:val="clear" w:color="auto" w:fill="FFFFFF"/>
        </w:rPr>
      </w:pPr>
      <w:r w:rsidRPr="0082508B">
        <w:rPr>
          <w:b/>
          <w:sz w:val="28"/>
          <w:szCs w:val="28"/>
          <w:shd w:val="clear" w:color="auto" w:fill="FFFFFF"/>
        </w:rPr>
        <w:t xml:space="preserve">ПЕРЕЧЕНЬ ОСНОВНЫХ МЕРОПРИЯТИЙ МУНИЦИПАЛЬНОЙ </w:t>
      </w:r>
      <w:r w:rsidR="00724DC5">
        <w:rPr>
          <w:b/>
          <w:sz w:val="28"/>
          <w:szCs w:val="28"/>
          <w:shd w:val="clear" w:color="auto" w:fill="FFFFFF"/>
        </w:rPr>
        <w:t>ПОД</w:t>
      </w:r>
      <w:r w:rsidRPr="0082508B">
        <w:rPr>
          <w:b/>
          <w:sz w:val="28"/>
          <w:szCs w:val="28"/>
          <w:shd w:val="clear" w:color="auto" w:fill="FFFFFF"/>
        </w:rPr>
        <w:t xml:space="preserve">ПРОГРАММЫ 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 w:rsidRPr="000546E1">
        <w:rPr>
          <w:b/>
          <w:sz w:val="28"/>
          <w:szCs w:val="28"/>
        </w:rPr>
        <w:t xml:space="preserve">Развитие территориального общественного самоуправления в </w:t>
      </w:r>
      <w:r>
        <w:rPr>
          <w:b/>
          <w:sz w:val="28"/>
          <w:szCs w:val="28"/>
        </w:rPr>
        <w:t>Белоглинском</w:t>
      </w:r>
      <w:r w:rsidRPr="000546E1">
        <w:rPr>
          <w:b/>
          <w:sz w:val="28"/>
          <w:szCs w:val="28"/>
        </w:rPr>
        <w:t xml:space="preserve"> сельском поселении Белоглинского</w:t>
      </w:r>
      <w:r w:rsidR="00CF7C17">
        <w:rPr>
          <w:b/>
          <w:sz w:val="28"/>
          <w:szCs w:val="28"/>
        </w:rPr>
        <w:t xml:space="preserve">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E563E4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4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0"/>
        <w:gridCol w:w="2688"/>
        <w:gridCol w:w="1277"/>
        <w:gridCol w:w="141"/>
        <w:gridCol w:w="1135"/>
        <w:gridCol w:w="992"/>
        <w:gridCol w:w="992"/>
        <w:gridCol w:w="992"/>
        <w:gridCol w:w="993"/>
        <w:gridCol w:w="1134"/>
        <w:gridCol w:w="2126"/>
        <w:gridCol w:w="1677"/>
      </w:tblGrid>
      <w:tr w:rsidR="009E7F02" w:rsidRPr="00385911" w:rsidTr="00111AF2">
        <w:trPr>
          <w:trHeight w:val="1613"/>
        </w:trPr>
        <w:tc>
          <w:tcPr>
            <w:tcW w:w="850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№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п/п</w:t>
            </w:r>
          </w:p>
        </w:tc>
        <w:tc>
          <w:tcPr>
            <w:tcW w:w="2688" w:type="dxa"/>
            <w:vMerge w:val="restart"/>
          </w:tcPr>
          <w:p w:rsidR="009E7F02" w:rsidRPr="00343967" w:rsidRDefault="009E7F02" w:rsidP="006077BD">
            <w:pPr>
              <w:ind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277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276" w:type="dxa"/>
            <w:gridSpan w:val="2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всего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(тыс.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343967">
              <w:rPr>
                <w:sz w:val="28"/>
                <w:szCs w:val="28"/>
                <w:shd w:val="clear" w:color="auto" w:fill="FFFFFF"/>
              </w:rPr>
              <w:t>руб</w:t>
            </w:r>
            <w:r w:rsidR="00E47646">
              <w:rPr>
                <w:sz w:val="28"/>
                <w:szCs w:val="28"/>
                <w:shd w:val="clear" w:color="auto" w:fill="FFFFFF"/>
              </w:rPr>
              <w:t>.</w:t>
            </w:r>
            <w:r w:rsidRPr="00343967">
              <w:rPr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5103" w:type="dxa"/>
            <w:gridSpan w:val="5"/>
          </w:tcPr>
          <w:p w:rsidR="009E7F02" w:rsidRPr="00385911" w:rsidRDefault="009E7F02" w:rsidP="006077BD">
            <w:pPr>
              <w:jc w:val="center"/>
              <w:rPr>
                <w:b/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В том числе по годам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9E7F02" w:rsidRPr="00343967" w:rsidRDefault="009E7F02" w:rsidP="006077BD">
            <w:pPr>
              <w:ind w:left="-113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677" w:type="dxa"/>
            <w:vMerge w:val="restart"/>
          </w:tcPr>
          <w:p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9E7F02" w:rsidRPr="00385911" w:rsidTr="00111AF2">
        <w:trPr>
          <w:trHeight w:val="1612"/>
        </w:trPr>
        <w:tc>
          <w:tcPr>
            <w:tcW w:w="850" w:type="dxa"/>
            <w:vMerge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Pr="00343967" w:rsidRDefault="009E7F02" w:rsidP="006077BD">
            <w:pPr>
              <w:ind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7" w:type="dxa"/>
            <w:vMerge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  <w:gridSpan w:val="2"/>
            <w:vMerge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22</w:t>
            </w:r>
          </w:p>
        </w:tc>
        <w:tc>
          <w:tcPr>
            <w:tcW w:w="992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23</w:t>
            </w:r>
          </w:p>
        </w:tc>
        <w:tc>
          <w:tcPr>
            <w:tcW w:w="992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24</w:t>
            </w:r>
          </w:p>
        </w:tc>
        <w:tc>
          <w:tcPr>
            <w:tcW w:w="993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25</w:t>
            </w:r>
          </w:p>
        </w:tc>
        <w:tc>
          <w:tcPr>
            <w:tcW w:w="1134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</w:t>
            </w:r>
            <w:r w:rsidR="00B26D91">
              <w:rPr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2126" w:type="dxa"/>
            <w:vMerge/>
            <w:tcBorders>
              <w:bottom w:val="nil"/>
            </w:tcBorders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77" w:type="dxa"/>
            <w:vMerge/>
            <w:tcBorders>
              <w:bottom w:val="nil"/>
            </w:tcBorders>
          </w:tcPr>
          <w:p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F02" w:rsidRPr="00385911" w:rsidTr="00111AF2">
        <w:tc>
          <w:tcPr>
            <w:tcW w:w="850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</w:t>
            </w:r>
          </w:p>
        </w:tc>
        <w:tc>
          <w:tcPr>
            <w:tcW w:w="2688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2</w:t>
            </w:r>
          </w:p>
        </w:tc>
        <w:tc>
          <w:tcPr>
            <w:tcW w:w="1277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gridSpan w:val="2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7</w:t>
            </w:r>
          </w:p>
        </w:tc>
        <w:tc>
          <w:tcPr>
            <w:tcW w:w="993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10</w:t>
            </w:r>
          </w:p>
        </w:tc>
        <w:tc>
          <w:tcPr>
            <w:tcW w:w="1677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11</w:t>
            </w:r>
          </w:p>
        </w:tc>
      </w:tr>
      <w:tr w:rsidR="00B26D91" w:rsidRPr="00385911" w:rsidTr="00A035B3">
        <w:trPr>
          <w:trHeight w:val="491"/>
        </w:trPr>
        <w:tc>
          <w:tcPr>
            <w:tcW w:w="850" w:type="dxa"/>
            <w:vMerge w:val="restart"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 w:val="restart"/>
          </w:tcPr>
          <w:p w:rsidR="00B26D91" w:rsidRDefault="00B26D91" w:rsidP="006077BD">
            <w:pPr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территориального </w:t>
            </w:r>
            <w:r w:rsidR="009A55DB">
              <w:rPr>
                <w:sz w:val="28"/>
                <w:szCs w:val="28"/>
              </w:rPr>
              <w:t xml:space="preserve">общественного самоуправления в </w:t>
            </w:r>
            <w:r>
              <w:rPr>
                <w:sz w:val="28"/>
                <w:szCs w:val="28"/>
              </w:rPr>
              <w:lastRenderedPageBreak/>
              <w:t>Белоглинском</w:t>
            </w:r>
            <w:r w:rsidRPr="007871C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м</w:t>
            </w:r>
            <w:r w:rsidRPr="007871C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и</w:t>
            </w:r>
            <w:r w:rsidRPr="007871C2">
              <w:rPr>
                <w:sz w:val="28"/>
                <w:szCs w:val="28"/>
              </w:rPr>
              <w:t xml:space="preserve"> Белоглинского района</w:t>
            </w:r>
          </w:p>
          <w:p w:rsidR="00B26D91" w:rsidRPr="00385911" w:rsidRDefault="00B26D91" w:rsidP="006077BD">
            <w:pPr>
              <w:ind w:right="-142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 том числе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277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gridSpan w:val="2"/>
            <w:vAlign w:val="bottom"/>
          </w:tcPr>
          <w:p w:rsidR="00B26D91" w:rsidRPr="00CC2C53" w:rsidRDefault="00CC2C53" w:rsidP="00C438A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  <w:r w:rsidR="00C438AB">
              <w:rPr>
                <w:b/>
                <w:sz w:val="28"/>
                <w:szCs w:val="28"/>
                <w:lang w:val="en-US"/>
              </w:rPr>
              <w:t>4</w:t>
            </w:r>
            <w:r>
              <w:rPr>
                <w:b/>
                <w:sz w:val="28"/>
                <w:szCs w:val="28"/>
              </w:rPr>
              <w:t>23,</w:t>
            </w:r>
            <w:r w:rsidR="00A035B3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:rsidR="00B26D91" w:rsidRPr="00385911" w:rsidRDefault="00637358" w:rsidP="00324A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51670B">
              <w:rPr>
                <w:sz w:val="28"/>
                <w:szCs w:val="28"/>
              </w:rPr>
              <w:t>02</w:t>
            </w:r>
            <w:r w:rsidR="00B26D91">
              <w:rPr>
                <w:sz w:val="28"/>
                <w:szCs w:val="28"/>
              </w:rPr>
              <w:t>,</w:t>
            </w:r>
            <w:r w:rsidR="0051670B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9A55DB" w:rsidRPr="00324A3A" w:rsidRDefault="009A55DB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1435,3</w:t>
            </w:r>
          </w:p>
        </w:tc>
        <w:tc>
          <w:tcPr>
            <w:tcW w:w="992" w:type="dxa"/>
          </w:tcPr>
          <w:p w:rsidR="00B26D91" w:rsidRDefault="00642564" w:rsidP="00C438AB">
            <w:pPr>
              <w:jc w:val="center"/>
            </w:pPr>
            <w:r>
              <w:rPr>
                <w:sz w:val="28"/>
                <w:szCs w:val="28"/>
              </w:rPr>
              <w:t>1</w:t>
            </w:r>
            <w:r w:rsidR="00CC2C53">
              <w:rPr>
                <w:sz w:val="28"/>
                <w:szCs w:val="28"/>
              </w:rPr>
              <w:t>1</w:t>
            </w:r>
            <w:r w:rsidR="00C438AB">
              <w:rPr>
                <w:sz w:val="28"/>
                <w:szCs w:val="28"/>
                <w:lang w:val="en-US"/>
              </w:rPr>
              <w:t>3</w:t>
            </w:r>
            <w:r w:rsidR="00CC2C53">
              <w:rPr>
                <w:sz w:val="28"/>
                <w:szCs w:val="28"/>
              </w:rPr>
              <w:t>3</w:t>
            </w:r>
            <w:r w:rsidR="00CF2FE7">
              <w:rPr>
                <w:sz w:val="28"/>
                <w:szCs w:val="28"/>
              </w:rPr>
              <w:t>7</w:t>
            </w:r>
            <w:r w:rsidR="00CC2C53">
              <w:rPr>
                <w:sz w:val="28"/>
                <w:szCs w:val="28"/>
              </w:rPr>
              <w:t>,</w:t>
            </w:r>
            <w:r w:rsidR="00A035B3">
              <w:rPr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:rsidR="00B26D91" w:rsidRDefault="00D03385" w:rsidP="006077BD">
            <w:r>
              <w:rPr>
                <w:sz w:val="28"/>
                <w:szCs w:val="28"/>
              </w:rPr>
              <w:t>1224</w:t>
            </w:r>
            <w:r w:rsidR="00B26D91" w:rsidRPr="00D433C1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B26D91" w:rsidRDefault="00D03385" w:rsidP="006077BD">
            <w:r>
              <w:rPr>
                <w:sz w:val="28"/>
                <w:szCs w:val="28"/>
              </w:rPr>
              <w:t>1224</w:t>
            </w:r>
            <w:r w:rsidR="00B26D91" w:rsidRPr="00D433C1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 w:val="restart"/>
          </w:tcPr>
          <w:p w:rsidR="00B26D91" w:rsidRPr="00385911" w:rsidRDefault="00B26D91" w:rsidP="006077BD">
            <w:pPr>
              <w:tabs>
                <w:tab w:val="left" w:pos="2145"/>
              </w:tabs>
              <w:snapToGrid w:val="0"/>
              <w:jc w:val="both"/>
              <w:rPr>
                <w:sz w:val="28"/>
                <w:szCs w:val="28"/>
              </w:rPr>
            </w:pPr>
            <w:r w:rsidRPr="000546E1">
              <w:rPr>
                <w:sz w:val="28"/>
                <w:szCs w:val="28"/>
              </w:rPr>
              <w:t xml:space="preserve">Обеспечение деятельности ТОС на территории </w:t>
            </w:r>
            <w:r>
              <w:rPr>
                <w:sz w:val="28"/>
                <w:szCs w:val="28"/>
              </w:rPr>
              <w:lastRenderedPageBreak/>
              <w:t>Белоглинском</w:t>
            </w:r>
            <w:r w:rsidRPr="00E5352F">
              <w:rPr>
                <w:sz w:val="28"/>
                <w:szCs w:val="28"/>
              </w:rPr>
              <w:t xml:space="preserve"> сельского поселения Белоглинского район</w:t>
            </w:r>
            <w:r>
              <w:rPr>
                <w:sz w:val="28"/>
                <w:szCs w:val="28"/>
              </w:rPr>
              <w:t xml:space="preserve">а </w:t>
            </w:r>
          </w:p>
        </w:tc>
        <w:tc>
          <w:tcPr>
            <w:tcW w:w="1677" w:type="dxa"/>
            <w:vMerge w:val="restart"/>
          </w:tcPr>
          <w:p w:rsidR="00B26D91" w:rsidRPr="004113E2" w:rsidRDefault="00B26D91" w:rsidP="006077BD">
            <w:pPr>
              <w:pStyle w:val="a3"/>
              <w:rPr>
                <w:szCs w:val="28"/>
                <w:lang w:val="ru-RU"/>
              </w:rPr>
            </w:pPr>
            <w:r w:rsidRPr="00D60BD1">
              <w:rPr>
                <w:szCs w:val="28"/>
                <w:lang w:val="ru-RU"/>
              </w:rPr>
              <w:lastRenderedPageBreak/>
              <w:t xml:space="preserve">Администрация </w:t>
            </w:r>
            <w:r>
              <w:rPr>
                <w:szCs w:val="28"/>
                <w:lang w:val="ru-RU"/>
              </w:rPr>
              <w:t>Белоглинском</w:t>
            </w:r>
            <w:r w:rsidRPr="00D60BD1">
              <w:rPr>
                <w:szCs w:val="28"/>
                <w:lang w:val="ru-RU"/>
              </w:rPr>
              <w:t xml:space="preserve"> сельского </w:t>
            </w:r>
            <w:r w:rsidRPr="00D60BD1">
              <w:rPr>
                <w:szCs w:val="28"/>
                <w:lang w:val="ru-RU"/>
              </w:rPr>
              <w:lastRenderedPageBreak/>
              <w:t>поселения Белоглинского района</w:t>
            </w:r>
          </w:p>
        </w:tc>
      </w:tr>
      <w:tr w:rsidR="00B26D91" w:rsidRPr="00385911" w:rsidTr="00111AF2">
        <w:trPr>
          <w:trHeight w:val="268"/>
        </w:trPr>
        <w:tc>
          <w:tcPr>
            <w:tcW w:w="850" w:type="dxa"/>
            <w:vMerge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277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gridSpan w:val="2"/>
            <w:vAlign w:val="bottom"/>
          </w:tcPr>
          <w:p w:rsidR="00B26D91" w:rsidRPr="00385911" w:rsidRDefault="00CC2C53" w:rsidP="00C438A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="00C438AB">
              <w:rPr>
                <w:b/>
                <w:sz w:val="28"/>
                <w:szCs w:val="28"/>
                <w:lang w:val="en-US"/>
              </w:rPr>
              <w:t>8</w:t>
            </w:r>
            <w:r>
              <w:rPr>
                <w:b/>
                <w:sz w:val="28"/>
                <w:szCs w:val="28"/>
              </w:rPr>
              <w:t>79,5</w:t>
            </w:r>
          </w:p>
        </w:tc>
        <w:tc>
          <w:tcPr>
            <w:tcW w:w="992" w:type="dxa"/>
            <w:vAlign w:val="bottom"/>
          </w:tcPr>
          <w:p w:rsidR="00B26D91" w:rsidRPr="00385911" w:rsidRDefault="002C29E3" w:rsidP="004609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4609B8">
              <w:rPr>
                <w:sz w:val="28"/>
                <w:szCs w:val="28"/>
              </w:rPr>
              <w:t>83</w:t>
            </w:r>
            <w:r w:rsidR="00B26D91">
              <w:rPr>
                <w:sz w:val="28"/>
                <w:szCs w:val="28"/>
              </w:rPr>
              <w:t>,</w:t>
            </w:r>
            <w:r w:rsidR="004609B8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  <w:p w:rsidR="00B26D91" w:rsidRDefault="00221749" w:rsidP="006077BD">
            <w:r>
              <w:rPr>
                <w:sz w:val="28"/>
                <w:szCs w:val="28"/>
              </w:rPr>
              <w:t>924</w:t>
            </w:r>
            <w:r w:rsidR="00B26D91" w:rsidRPr="00D433C1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CC2C53" w:rsidRDefault="00CC2C53" w:rsidP="00642564">
            <w:pPr>
              <w:jc w:val="center"/>
              <w:rPr>
                <w:sz w:val="28"/>
                <w:szCs w:val="28"/>
              </w:rPr>
            </w:pPr>
          </w:p>
          <w:p w:rsidR="00B26D91" w:rsidRDefault="00C438AB" w:rsidP="00642564">
            <w:pPr>
              <w:jc w:val="center"/>
            </w:pPr>
            <w:r>
              <w:rPr>
                <w:sz w:val="28"/>
                <w:szCs w:val="28"/>
              </w:rPr>
              <w:t>26</w:t>
            </w:r>
            <w:r w:rsidR="00CC2C53">
              <w:rPr>
                <w:sz w:val="28"/>
                <w:szCs w:val="28"/>
              </w:rPr>
              <w:t>24,0</w:t>
            </w:r>
          </w:p>
        </w:tc>
        <w:tc>
          <w:tcPr>
            <w:tcW w:w="993" w:type="dxa"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  <w:p w:rsidR="00B26D91" w:rsidRDefault="00D03385" w:rsidP="006077BD">
            <w:r>
              <w:rPr>
                <w:sz w:val="28"/>
                <w:szCs w:val="28"/>
              </w:rPr>
              <w:t>1224</w:t>
            </w:r>
            <w:r w:rsidR="00B26D91" w:rsidRPr="00D433C1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  <w:p w:rsidR="00B26D91" w:rsidRDefault="00D03385" w:rsidP="006077BD">
            <w:r>
              <w:rPr>
                <w:sz w:val="28"/>
                <w:szCs w:val="28"/>
              </w:rPr>
              <w:t>1224</w:t>
            </w:r>
            <w:r w:rsidR="00B26D91" w:rsidRPr="00D433C1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/>
            <w:vAlign w:val="bottom"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385911" w:rsidTr="00111AF2">
        <w:tc>
          <w:tcPr>
            <w:tcW w:w="850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277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gridSpan w:val="2"/>
            <w:vAlign w:val="bottom"/>
          </w:tcPr>
          <w:p w:rsidR="009E7F02" w:rsidRPr="00694DF7" w:rsidRDefault="00542F66" w:rsidP="00A035B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8986,</w:t>
            </w:r>
            <w:r w:rsidR="00A035B3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992" w:type="dxa"/>
            <w:vAlign w:val="bottom"/>
          </w:tcPr>
          <w:p w:rsidR="009E7F02" w:rsidRPr="00385911" w:rsidRDefault="00694DF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  <w:vAlign w:val="bottom"/>
          </w:tcPr>
          <w:p w:rsidR="009E7F02" w:rsidRPr="00385911" w:rsidRDefault="009A55DB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511,3</w:t>
            </w:r>
          </w:p>
        </w:tc>
        <w:tc>
          <w:tcPr>
            <w:tcW w:w="992" w:type="dxa"/>
            <w:vAlign w:val="bottom"/>
          </w:tcPr>
          <w:p w:rsidR="009E7F02" w:rsidRPr="00385911" w:rsidRDefault="00642564" w:rsidP="00A035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8156,</w:t>
            </w:r>
            <w:r w:rsidR="00A035B3">
              <w:rPr>
                <w:sz w:val="28"/>
                <w:szCs w:val="28"/>
              </w:rPr>
              <w:t>4</w:t>
            </w:r>
          </w:p>
        </w:tc>
        <w:tc>
          <w:tcPr>
            <w:tcW w:w="993" w:type="dxa"/>
            <w:vAlign w:val="bottom"/>
          </w:tcPr>
          <w:p w:rsidR="009E7F02" w:rsidRPr="00385911" w:rsidRDefault="00B26D91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9E7F02" w:rsidRPr="00385911" w:rsidRDefault="00A57F6F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385911" w:rsidTr="00111AF2">
        <w:tc>
          <w:tcPr>
            <w:tcW w:w="850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277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gridSpan w:val="2"/>
          </w:tcPr>
          <w:p w:rsidR="00CC2C53" w:rsidRDefault="00CC2C53" w:rsidP="00CC2C53">
            <w:pPr>
              <w:jc w:val="center"/>
              <w:rPr>
                <w:b/>
                <w:sz w:val="28"/>
                <w:szCs w:val="28"/>
              </w:rPr>
            </w:pPr>
          </w:p>
          <w:p w:rsidR="009E7F02" w:rsidRPr="00542F66" w:rsidRDefault="00542F66" w:rsidP="00CC2C53">
            <w:pPr>
              <w:jc w:val="center"/>
              <w:rPr>
                <w:b/>
                <w:sz w:val="28"/>
                <w:szCs w:val="28"/>
              </w:rPr>
            </w:pPr>
            <w:r w:rsidRPr="00542F66">
              <w:rPr>
                <w:b/>
                <w:sz w:val="28"/>
                <w:szCs w:val="28"/>
              </w:rPr>
              <w:t>557,</w:t>
            </w:r>
            <w:r w:rsidR="00CC2C53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CC2C53" w:rsidRDefault="00CC2C53" w:rsidP="006077BD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6077BD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CC2C53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642564" w:rsidP="00CC2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557,</w:t>
            </w:r>
            <w:r w:rsidR="00CC2C53">
              <w:rPr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CC2C53" w:rsidRDefault="00CC2C53" w:rsidP="006077BD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CC2C53" w:rsidRDefault="00CC2C53" w:rsidP="006077BD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A57F6F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661615">
        <w:trPr>
          <w:trHeight w:val="2576"/>
        </w:trPr>
        <w:tc>
          <w:tcPr>
            <w:tcW w:w="850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1.</w:t>
            </w:r>
          </w:p>
        </w:tc>
        <w:tc>
          <w:tcPr>
            <w:tcW w:w="2688" w:type="dxa"/>
          </w:tcPr>
          <w:p w:rsidR="009E7F02" w:rsidRPr="00C52D0A" w:rsidRDefault="009E7F02" w:rsidP="006077BD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№1 </w:t>
            </w:r>
          </w:p>
          <w:p w:rsidR="009E7F02" w:rsidRPr="00C52D0A" w:rsidRDefault="009E7F02" w:rsidP="006077BD">
            <w:pPr>
              <w:pStyle w:val="HTML"/>
              <w:jc w:val="both"/>
              <w:rPr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территориального общественного самоуправления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Белоглинском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сельско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Белоглинского района</w:t>
            </w:r>
          </w:p>
        </w:tc>
        <w:tc>
          <w:tcPr>
            <w:tcW w:w="7656" w:type="dxa"/>
            <w:gridSpan w:val="8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 w:rsidRPr="00D60BD1">
              <w:rPr>
                <w:sz w:val="28"/>
                <w:szCs w:val="28"/>
              </w:rPr>
              <w:t>Создание благоприятных условий для занятий физической культурой и спортом</w:t>
            </w:r>
          </w:p>
          <w:p w:rsidR="009E7F02" w:rsidRPr="00D60BD1" w:rsidRDefault="009E7F02" w:rsidP="006077BD">
            <w:pPr>
              <w:tabs>
                <w:tab w:val="left" w:pos="2145"/>
              </w:tabs>
              <w:snapToGrid w:val="0"/>
              <w:ind w:firstLine="720"/>
              <w:jc w:val="both"/>
              <w:rPr>
                <w:sz w:val="28"/>
                <w:szCs w:val="28"/>
              </w:rPr>
            </w:pPr>
          </w:p>
        </w:tc>
        <w:tc>
          <w:tcPr>
            <w:tcW w:w="1677" w:type="dxa"/>
            <w:vMerge w:val="restart"/>
          </w:tcPr>
          <w:p w:rsidR="009E7F02" w:rsidRPr="004113E2" w:rsidRDefault="009E7F02" w:rsidP="006077BD">
            <w:pPr>
              <w:pStyle w:val="a3"/>
              <w:rPr>
                <w:szCs w:val="28"/>
                <w:lang w:val="ru-RU"/>
              </w:rPr>
            </w:pPr>
            <w:r w:rsidRPr="0070360B">
              <w:rPr>
                <w:szCs w:val="28"/>
                <w:lang w:val="ru-RU"/>
              </w:rPr>
              <w:t xml:space="preserve">Администрация </w:t>
            </w:r>
            <w:r>
              <w:rPr>
                <w:szCs w:val="28"/>
                <w:lang w:val="ru-RU"/>
              </w:rPr>
              <w:t>Белоглинском</w:t>
            </w:r>
            <w:r w:rsidRPr="0070360B">
              <w:rPr>
                <w:szCs w:val="28"/>
                <w:lang w:val="ru-RU"/>
              </w:rPr>
              <w:t xml:space="preserve"> сельского поселения Белоглинского района</w:t>
            </w:r>
          </w:p>
          <w:p w:rsidR="009E7F02" w:rsidRPr="00C02C40" w:rsidRDefault="009E7F02" w:rsidP="006077BD">
            <w:pPr>
              <w:jc w:val="both"/>
              <w:rPr>
                <w:szCs w:val="28"/>
              </w:rPr>
            </w:pPr>
          </w:p>
        </w:tc>
      </w:tr>
      <w:tr w:rsidR="009E7F02" w:rsidRPr="00C02C40" w:rsidTr="00661615">
        <w:trPr>
          <w:trHeight w:val="3220"/>
        </w:trPr>
        <w:tc>
          <w:tcPr>
            <w:tcW w:w="850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1.1.</w:t>
            </w:r>
          </w:p>
        </w:tc>
        <w:tc>
          <w:tcPr>
            <w:tcW w:w="2688" w:type="dxa"/>
          </w:tcPr>
          <w:p w:rsidR="009E7F02" w:rsidRPr="00BA6B8F" w:rsidRDefault="009E7F02" w:rsidP="006077BD">
            <w:pPr>
              <w:rPr>
                <w:sz w:val="28"/>
                <w:szCs w:val="28"/>
              </w:rPr>
            </w:pPr>
            <w:r w:rsidRPr="00C52D0A">
              <w:rPr>
                <w:sz w:val="28"/>
                <w:szCs w:val="28"/>
              </w:rPr>
              <w:t xml:space="preserve">Создание системы взаимодействия органов местного самоуправления и органов 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по вопросам </w:t>
            </w:r>
            <w:r w:rsidRPr="00C52D0A">
              <w:rPr>
                <w:sz w:val="28"/>
                <w:szCs w:val="28"/>
              </w:rPr>
              <w:lastRenderedPageBreak/>
              <w:t>местного значения</w:t>
            </w:r>
          </w:p>
        </w:tc>
        <w:tc>
          <w:tcPr>
            <w:tcW w:w="7656" w:type="dxa"/>
            <w:gridSpan w:val="8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Финансирование не требуется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661615">
        <w:trPr>
          <w:trHeight w:val="2989"/>
        </w:trPr>
        <w:tc>
          <w:tcPr>
            <w:tcW w:w="850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1.2.</w:t>
            </w:r>
          </w:p>
        </w:tc>
        <w:tc>
          <w:tcPr>
            <w:tcW w:w="2688" w:type="dxa"/>
          </w:tcPr>
          <w:p w:rsidR="009E7F02" w:rsidRPr="00BA6B8F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эффективного решения органами 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проблем самоуправляемых территорий</w:t>
            </w:r>
          </w:p>
        </w:tc>
        <w:tc>
          <w:tcPr>
            <w:tcW w:w="7656" w:type="dxa"/>
            <w:gridSpan w:val="8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661615">
        <w:trPr>
          <w:trHeight w:val="2859"/>
        </w:trPr>
        <w:tc>
          <w:tcPr>
            <w:tcW w:w="850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1.</w:t>
            </w:r>
            <w:r>
              <w:rPr>
                <w:sz w:val="28"/>
                <w:szCs w:val="28"/>
              </w:rPr>
              <w:t>3.</w:t>
            </w:r>
          </w:p>
        </w:tc>
        <w:tc>
          <w:tcPr>
            <w:tcW w:w="2688" w:type="dxa"/>
          </w:tcPr>
          <w:p w:rsidR="009E7F02" w:rsidRPr="00BA6B8F" w:rsidRDefault="009E7F02" w:rsidP="006077BD">
            <w:pPr>
              <w:widowControl w:val="0"/>
              <w:autoSpaceDE w:val="0"/>
              <w:autoSpaceDN w:val="0"/>
              <w:adjustRightInd w:val="0"/>
              <w:ind w:left="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включения жителей в процессы развития и укрепления территориального общественного самоуправления в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сельском поселении Белоглинского района</w:t>
            </w:r>
          </w:p>
        </w:tc>
        <w:tc>
          <w:tcPr>
            <w:tcW w:w="7656" w:type="dxa"/>
            <w:gridSpan w:val="8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91136" w:rsidRPr="00C02C40" w:rsidTr="00111AF2">
        <w:tc>
          <w:tcPr>
            <w:tcW w:w="850" w:type="dxa"/>
            <w:vMerge w:val="restart"/>
          </w:tcPr>
          <w:p w:rsidR="00991136" w:rsidRPr="00385911" w:rsidRDefault="00991136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688" w:type="dxa"/>
            <w:vMerge w:val="restart"/>
          </w:tcPr>
          <w:p w:rsidR="00991136" w:rsidRPr="00C52D0A" w:rsidRDefault="00991136" w:rsidP="006077BD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№2</w:t>
            </w:r>
          </w:p>
          <w:p w:rsidR="00991136" w:rsidRPr="007807C0" w:rsidRDefault="00991136" w:rsidP="006077BD">
            <w:pPr>
              <w:rPr>
                <w:sz w:val="28"/>
                <w:szCs w:val="28"/>
              </w:rPr>
            </w:pPr>
            <w:r w:rsidRPr="007807C0">
              <w:rPr>
                <w:sz w:val="28"/>
                <w:szCs w:val="28"/>
              </w:rPr>
              <w:t xml:space="preserve">Поддержка органов </w:t>
            </w:r>
            <w:r w:rsidRPr="00C52D0A">
              <w:rPr>
                <w:sz w:val="28"/>
                <w:szCs w:val="28"/>
              </w:rPr>
              <w:t xml:space="preserve">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</w:t>
            </w:r>
          </w:p>
        </w:tc>
        <w:tc>
          <w:tcPr>
            <w:tcW w:w="1418" w:type="dxa"/>
            <w:gridSpan w:val="2"/>
          </w:tcPr>
          <w:p w:rsidR="00991136" w:rsidRPr="00385911" w:rsidRDefault="00991136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  <w:vAlign w:val="bottom"/>
          </w:tcPr>
          <w:p w:rsidR="00991136" w:rsidRPr="00385911" w:rsidRDefault="004D7AC2" w:rsidP="00E246F7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5409,5</w:t>
            </w:r>
          </w:p>
        </w:tc>
        <w:tc>
          <w:tcPr>
            <w:tcW w:w="992" w:type="dxa"/>
          </w:tcPr>
          <w:p w:rsidR="00991136" w:rsidRDefault="00090C1B" w:rsidP="003A3977">
            <w:r>
              <w:rPr>
                <w:sz w:val="28"/>
                <w:szCs w:val="28"/>
              </w:rPr>
              <w:t>12</w:t>
            </w:r>
            <w:r w:rsidR="003A3977">
              <w:rPr>
                <w:sz w:val="28"/>
                <w:szCs w:val="28"/>
              </w:rPr>
              <w:t>02</w:t>
            </w:r>
            <w:r w:rsidR="00991136" w:rsidRPr="0060225C">
              <w:rPr>
                <w:sz w:val="28"/>
                <w:szCs w:val="28"/>
              </w:rPr>
              <w:t>,</w:t>
            </w:r>
            <w:r w:rsidR="003A3977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991136" w:rsidRDefault="00324A3A" w:rsidP="00221749">
            <w:r>
              <w:rPr>
                <w:sz w:val="28"/>
                <w:szCs w:val="28"/>
              </w:rPr>
              <w:t>1435,3</w:t>
            </w:r>
          </w:p>
        </w:tc>
        <w:tc>
          <w:tcPr>
            <w:tcW w:w="992" w:type="dxa"/>
          </w:tcPr>
          <w:p w:rsidR="00991136" w:rsidRDefault="004D7AC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924</w:t>
            </w:r>
            <w:r w:rsidR="00991136" w:rsidRPr="00F6552D">
              <w:rPr>
                <w:sz w:val="28"/>
                <w:szCs w:val="28"/>
              </w:rPr>
              <w:t>,0</w:t>
            </w:r>
          </w:p>
          <w:p w:rsidR="00661615" w:rsidRDefault="00661615" w:rsidP="006077BD"/>
        </w:tc>
        <w:tc>
          <w:tcPr>
            <w:tcW w:w="993" w:type="dxa"/>
          </w:tcPr>
          <w:p w:rsidR="00991136" w:rsidRDefault="004D7AC2" w:rsidP="006077BD">
            <w:r>
              <w:rPr>
                <w:sz w:val="28"/>
                <w:szCs w:val="28"/>
              </w:rPr>
              <w:t>9</w:t>
            </w:r>
            <w:r w:rsidR="00D03385">
              <w:rPr>
                <w:sz w:val="28"/>
                <w:szCs w:val="28"/>
              </w:rPr>
              <w:t>24</w:t>
            </w:r>
            <w:r w:rsidR="00991136" w:rsidRPr="00F6552D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991136" w:rsidRDefault="004D7AC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61615">
              <w:rPr>
                <w:sz w:val="28"/>
                <w:szCs w:val="28"/>
              </w:rPr>
              <w:t>24</w:t>
            </w:r>
            <w:r w:rsidR="00991136" w:rsidRPr="00F6552D">
              <w:rPr>
                <w:sz w:val="28"/>
                <w:szCs w:val="28"/>
              </w:rPr>
              <w:t>,0</w:t>
            </w:r>
          </w:p>
          <w:p w:rsidR="00661615" w:rsidRDefault="00661615" w:rsidP="006077BD"/>
        </w:tc>
        <w:tc>
          <w:tcPr>
            <w:tcW w:w="2126" w:type="dxa"/>
            <w:vMerge w:val="restart"/>
          </w:tcPr>
          <w:p w:rsidR="00991136" w:rsidRPr="005F7B26" w:rsidRDefault="00991136" w:rsidP="006077BD">
            <w:pPr>
              <w:jc w:val="center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>Обеспечение деятельности ТОС</w:t>
            </w:r>
            <w:r>
              <w:rPr>
                <w:sz w:val="28"/>
                <w:szCs w:val="28"/>
              </w:rPr>
              <w:t xml:space="preserve"> Белоглинском сельского поселения Белоглинского района</w:t>
            </w:r>
          </w:p>
        </w:tc>
        <w:tc>
          <w:tcPr>
            <w:tcW w:w="1677" w:type="dxa"/>
            <w:vMerge w:val="restart"/>
          </w:tcPr>
          <w:p w:rsidR="00991136" w:rsidRPr="005F7B26" w:rsidRDefault="00991136" w:rsidP="006077BD">
            <w:pPr>
              <w:jc w:val="both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Белоглинском</w:t>
            </w:r>
            <w:r w:rsidRPr="005F7B26">
              <w:rPr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</w:tr>
      <w:tr w:rsidR="00B26D91" w:rsidRPr="00C02C40" w:rsidTr="00111AF2">
        <w:tc>
          <w:tcPr>
            <w:tcW w:w="850" w:type="dxa"/>
            <w:vMerge/>
          </w:tcPr>
          <w:p w:rsidR="00B26D9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  <w:vAlign w:val="bottom"/>
          </w:tcPr>
          <w:p w:rsidR="00B26D91" w:rsidRPr="00385911" w:rsidRDefault="004D7AC2" w:rsidP="004D7AC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4579,5</w:t>
            </w:r>
          </w:p>
        </w:tc>
        <w:tc>
          <w:tcPr>
            <w:tcW w:w="992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B26D91" w:rsidRDefault="00A1078E" w:rsidP="002F6B48">
            <w:r>
              <w:rPr>
                <w:sz w:val="28"/>
                <w:szCs w:val="28"/>
              </w:rPr>
              <w:t>8</w:t>
            </w:r>
            <w:r w:rsidR="002F6B48">
              <w:rPr>
                <w:sz w:val="28"/>
                <w:szCs w:val="28"/>
              </w:rPr>
              <w:t>83</w:t>
            </w:r>
            <w:r w:rsidR="00B26D91" w:rsidRPr="0060225C">
              <w:rPr>
                <w:sz w:val="28"/>
                <w:szCs w:val="28"/>
              </w:rPr>
              <w:t>,</w:t>
            </w:r>
            <w:r w:rsidR="002F6B48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B26D91" w:rsidRDefault="00221749" w:rsidP="002217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924</w:t>
            </w:r>
            <w:r w:rsidR="00B26D91" w:rsidRPr="0060225C">
              <w:rPr>
                <w:sz w:val="28"/>
                <w:szCs w:val="28"/>
              </w:rPr>
              <w:t>,0</w:t>
            </w:r>
          </w:p>
          <w:p w:rsidR="00661615" w:rsidRDefault="00661615" w:rsidP="00221749"/>
        </w:tc>
        <w:tc>
          <w:tcPr>
            <w:tcW w:w="992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B26D91" w:rsidRDefault="004D7AC2" w:rsidP="006077BD">
            <w:r>
              <w:rPr>
                <w:sz w:val="28"/>
                <w:szCs w:val="28"/>
              </w:rPr>
              <w:t>9</w:t>
            </w:r>
            <w:r w:rsidR="00661615">
              <w:rPr>
                <w:sz w:val="28"/>
                <w:szCs w:val="28"/>
              </w:rPr>
              <w:t>24</w:t>
            </w:r>
            <w:r w:rsidR="00B26D91" w:rsidRPr="0060225C">
              <w:rPr>
                <w:sz w:val="28"/>
                <w:szCs w:val="28"/>
              </w:rPr>
              <w:t>,0</w:t>
            </w:r>
          </w:p>
        </w:tc>
        <w:tc>
          <w:tcPr>
            <w:tcW w:w="993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B26D91" w:rsidRDefault="004D7AC2" w:rsidP="006077BD">
            <w:r>
              <w:rPr>
                <w:sz w:val="28"/>
                <w:szCs w:val="28"/>
              </w:rPr>
              <w:t>9</w:t>
            </w:r>
            <w:r w:rsidR="00661615">
              <w:rPr>
                <w:sz w:val="28"/>
                <w:szCs w:val="28"/>
              </w:rPr>
              <w:t>24</w:t>
            </w:r>
            <w:r w:rsidR="00B26D91" w:rsidRPr="0060225C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B26D91" w:rsidRDefault="004D7AC2" w:rsidP="006077BD">
            <w:r>
              <w:rPr>
                <w:sz w:val="28"/>
                <w:szCs w:val="28"/>
              </w:rPr>
              <w:t>9</w:t>
            </w:r>
            <w:r w:rsidR="00661615">
              <w:rPr>
                <w:sz w:val="28"/>
                <w:szCs w:val="28"/>
              </w:rPr>
              <w:t>24</w:t>
            </w:r>
            <w:r w:rsidR="00B26D91" w:rsidRPr="0060225C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/>
          </w:tcPr>
          <w:p w:rsidR="00B26D91" w:rsidRPr="009E15AC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B26D91" w:rsidRPr="005F7B26" w:rsidRDefault="00B26D91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B26D91" w:rsidRPr="00C02C40" w:rsidTr="00111AF2">
        <w:tc>
          <w:tcPr>
            <w:tcW w:w="850" w:type="dxa"/>
            <w:vMerge/>
          </w:tcPr>
          <w:p w:rsidR="00B26D9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  <w:vAlign w:val="bottom"/>
          </w:tcPr>
          <w:p w:rsidR="00B26D91" w:rsidRPr="004D7AC2" w:rsidRDefault="004D7AC2" w:rsidP="006077BD">
            <w:pPr>
              <w:jc w:val="center"/>
              <w:rPr>
                <w:b/>
                <w:sz w:val="28"/>
                <w:szCs w:val="28"/>
              </w:rPr>
            </w:pPr>
            <w:r w:rsidRPr="004D7AC2">
              <w:rPr>
                <w:b/>
                <w:sz w:val="28"/>
                <w:szCs w:val="28"/>
              </w:rPr>
              <w:t>830</w:t>
            </w:r>
          </w:p>
        </w:tc>
        <w:tc>
          <w:tcPr>
            <w:tcW w:w="992" w:type="dxa"/>
          </w:tcPr>
          <w:p w:rsidR="00090C1B" w:rsidRDefault="00090C1B" w:rsidP="00090C1B">
            <w:pPr>
              <w:jc w:val="center"/>
            </w:pPr>
          </w:p>
          <w:p w:rsidR="00B26D91" w:rsidRPr="00090C1B" w:rsidRDefault="00090C1B" w:rsidP="00090C1B">
            <w:pPr>
              <w:jc w:val="center"/>
              <w:rPr>
                <w:sz w:val="28"/>
                <w:szCs w:val="28"/>
              </w:rPr>
            </w:pPr>
            <w:r w:rsidRPr="00090C1B"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</w:tcPr>
          <w:p w:rsidR="00324A3A" w:rsidRDefault="00324A3A" w:rsidP="006077BD"/>
          <w:p w:rsidR="00B26D91" w:rsidRDefault="00324A3A" w:rsidP="006077BD">
            <w:r>
              <w:t>511,3</w:t>
            </w:r>
          </w:p>
        </w:tc>
        <w:tc>
          <w:tcPr>
            <w:tcW w:w="992" w:type="dxa"/>
          </w:tcPr>
          <w:p w:rsidR="00B26D91" w:rsidRDefault="00B26D91" w:rsidP="006077BD"/>
        </w:tc>
        <w:tc>
          <w:tcPr>
            <w:tcW w:w="993" w:type="dxa"/>
          </w:tcPr>
          <w:p w:rsidR="00B26D91" w:rsidRDefault="00B26D91" w:rsidP="006077BD"/>
        </w:tc>
        <w:tc>
          <w:tcPr>
            <w:tcW w:w="1134" w:type="dxa"/>
          </w:tcPr>
          <w:p w:rsidR="00B26D91" w:rsidRDefault="00B26D91" w:rsidP="006077BD"/>
        </w:tc>
        <w:tc>
          <w:tcPr>
            <w:tcW w:w="2126" w:type="dxa"/>
            <w:vMerge/>
          </w:tcPr>
          <w:p w:rsidR="00B26D91" w:rsidRPr="009E15AC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B26D91" w:rsidRPr="005F7B26" w:rsidRDefault="00B26D91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B26D91" w:rsidRPr="00C02C40" w:rsidTr="00111AF2">
        <w:tc>
          <w:tcPr>
            <w:tcW w:w="850" w:type="dxa"/>
            <w:vMerge/>
          </w:tcPr>
          <w:p w:rsidR="00B26D9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135" w:type="dxa"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26D91" w:rsidRDefault="00B26D91" w:rsidP="006077BD"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26D91" w:rsidRDefault="00B26D91" w:rsidP="006077BD"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26D91" w:rsidRDefault="00B26D91" w:rsidP="006077BD"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B26D91" w:rsidRDefault="00B26D91" w:rsidP="006077BD"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26D91" w:rsidRDefault="00B26D91" w:rsidP="006077BD"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B26D91" w:rsidRPr="009E15AC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B26D91" w:rsidRPr="005F7B26" w:rsidRDefault="00B26D91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281"/>
        </w:trPr>
        <w:tc>
          <w:tcPr>
            <w:tcW w:w="850" w:type="dxa"/>
            <w:vMerge w:val="restart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2688" w:type="dxa"/>
            <w:vMerge w:val="restart"/>
          </w:tcPr>
          <w:p w:rsidR="009E7F02" w:rsidRPr="00DA7EDC" w:rsidRDefault="009E7F02" w:rsidP="006077BD">
            <w:pPr>
              <w:pStyle w:val="33"/>
              <w:rPr>
                <w:sz w:val="28"/>
                <w:szCs w:val="28"/>
              </w:rPr>
            </w:pPr>
            <w:r w:rsidRPr="00DA7EDC">
              <w:rPr>
                <w:sz w:val="28"/>
                <w:szCs w:val="28"/>
              </w:rPr>
              <w:t xml:space="preserve">Выплата поощрений активным участникам ТОС (председателей, членов комитетов, </w:t>
            </w:r>
            <w:r w:rsidRPr="00DA7EDC">
              <w:rPr>
                <w:sz w:val="28"/>
                <w:szCs w:val="28"/>
              </w:rPr>
              <w:lastRenderedPageBreak/>
              <w:t xml:space="preserve">работающих на общественных началах) </w:t>
            </w:r>
          </w:p>
        </w:tc>
        <w:tc>
          <w:tcPr>
            <w:tcW w:w="1418" w:type="dxa"/>
            <w:gridSpan w:val="2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5" w:type="dxa"/>
          </w:tcPr>
          <w:p w:rsidR="009E7F02" w:rsidRPr="000430F6" w:rsidRDefault="00145BCE" w:rsidP="00725F25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1579</w:t>
            </w:r>
            <w:r w:rsidR="00B26D91">
              <w:rPr>
                <w:b/>
                <w:sz w:val="28"/>
                <w:szCs w:val="28"/>
              </w:rPr>
              <w:t>,</w:t>
            </w:r>
            <w:r w:rsidR="00725F25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9E7F02" w:rsidRPr="00385911" w:rsidRDefault="00A1078E" w:rsidP="00725F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25F25">
              <w:rPr>
                <w:sz w:val="28"/>
                <w:szCs w:val="28"/>
              </w:rPr>
              <w:t>83</w:t>
            </w:r>
            <w:r w:rsidR="00453F05">
              <w:rPr>
                <w:sz w:val="28"/>
                <w:szCs w:val="28"/>
              </w:rPr>
              <w:t>,</w:t>
            </w:r>
            <w:r w:rsidR="00725F25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9E7F02" w:rsidRPr="00385911" w:rsidRDefault="00E246F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453F05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9E7F02" w:rsidRPr="00385911" w:rsidRDefault="00145BC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453F05">
              <w:rPr>
                <w:sz w:val="28"/>
                <w:szCs w:val="28"/>
              </w:rPr>
              <w:t>,0</w:t>
            </w:r>
          </w:p>
        </w:tc>
        <w:tc>
          <w:tcPr>
            <w:tcW w:w="993" w:type="dxa"/>
            <w:vAlign w:val="bottom"/>
          </w:tcPr>
          <w:p w:rsidR="009E7F02" w:rsidRPr="00385911" w:rsidRDefault="00145BC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9E7F02" w:rsidRPr="00385911" w:rsidRDefault="00145BC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453F05" w:rsidRPr="00C02C40" w:rsidTr="00111AF2">
        <w:tc>
          <w:tcPr>
            <w:tcW w:w="850" w:type="dxa"/>
            <w:vMerge/>
          </w:tcPr>
          <w:p w:rsidR="00453F05" w:rsidRPr="00385911" w:rsidRDefault="00453F05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453F05" w:rsidRPr="009E15AC" w:rsidRDefault="00453F05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453F05" w:rsidRPr="00385911" w:rsidRDefault="00453F05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453F05" w:rsidRPr="000430F6" w:rsidRDefault="00E246F7" w:rsidP="00725F25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145BCE">
              <w:rPr>
                <w:b/>
                <w:sz w:val="28"/>
                <w:szCs w:val="28"/>
              </w:rPr>
              <w:t>579</w:t>
            </w:r>
            <w:r w:rsidR="00453F05">
              <w:rPr>
                <w:b/>
                <w:sz w:val="28"/>
                <w:szCs w:val="28"/>
              </w:rPr>
              <w:t>,</w:t>
            </w:r>
            <w:r w:rsidR="00725F25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453F05" w:rsidRPr="00385911" w:rsidRDefault="00A1078E" w:rsidP="00725F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25F25">
              <w:rPr>
                <w:sz w:val="28"/>
                <w:szCs w:val="28"/>
              </w:rPr>
              <w:t>83</w:t>
            </w:r>
            <w:r w:rsidR="00453F05">
              <w:rPr>
                <w:sz w:val="28"/>
                <w:szCs w:val="28"/>
              </w:rPr>
              <w:t>,</w:t>
            </w:r>
            <w:r w:rsidR="00725F25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453F05" w:rsidRDefault="00E246F7" w:rsidP="006077BD"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453F05" w:rsidRDefault="00145BCE" w:rsidP="006077BD"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993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453F05" w:rsidRDefault="00145BCE" w:rsidP="006077BD"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453F05" w:rsidRDefault="00145BCE" w:rsidP="006077BD"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/>
          </w:tcPr>
          <w:p w:rsidR="00453F05" w:rsidRPr="009E15AC" w:rsidRDefault="00453F05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453F05" w:rsidRPr="00C02C40" w:rsidRDefault="00453F05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c>
          <w:tcPr>
            <w:tcW w:w="850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Pr="009E15AC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9E7F02" w:rsidRPr="00385911" w:rsidRDefault="00453F05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642"/>
        </w:trPr>
        <w:tc>
          <w:tcPr>
            <w:tcW w:w="850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Pr="009E15AC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135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453F05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9E7F02" w:rsidRDefault="009E7F02" w:rsidP="006077BD">
            <w:pPr>
              <w:rPr>
                <w:sz w:val="28"/>
                <w:szCs w:val="28"/>
              </w:rPr>
            </w:pPr>
          </w:p>
          <w:p w:rsidR="009E7F02" w:rsidRPr="0057340F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873"/>
        </w:trPr>
        <w:tc>
          <w:tcPr>
            <w:tcW w:w="850" w:type="dxa"/>
            <w:vMerge w:val="restart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bookmarkStart w:id="4" w:name="_Hlk19108347"/>
            <w:r>
              <w:rPr>
                <w:sz w:val="28"/>
                <w:szCs w:val="28"/>
              </w:rPr>
              <w:lastRenderedPageBreak/>
              <w:t>2.2</w:t>
            </w:r>
          </w:p>
        </w:tc>
        <w:tc>
          <w:tcPr>
            <w:tcW w:w="2688" w:type="dxa"/>
            <w:vMerge w:val="restart"/>
          </w:tcPr>
          <w:p w:rsidR="009E7F02" w:rsidRPr="009E15AC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418" w:type="dxa"/>
            <w:gridSpan w:val="2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9E7F02" w:rsidRDefault="007A3F8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</w:t>
            </w:r>
          </w:p>
        </w:tc>
        <w:tc>
          <w:tcPr>
            <w:tcW w:w="992" w:type="dxa"/>
          </w:tcPr>
          <w:p w:rsidR="009E7F02" w:rsidRDefault="00CF1B4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</w:tcPr>
          <w:p w:rsidR="009E7F02" w:rsidRDefault="00324A3A" w:rsidP="00324A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511,3</w:t>
            </w:r>
          </w:p>
        </w:tc>
        <w:tc>
          <w:tcPr>
            <w:tcW w:w="992" w:type="dxa"/>
          </w:tcPr>
          <w:p w:rsidR="009E7F02" w:rsidRPr="00385911" w:rsidRDefault="00957C8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7F02" w:rsidRDefault="00957C8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57C8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309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9E7F02" w:rsidRDefault="00957C8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Pr="004861FA" w:rsidRDefault="00957C8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57C8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53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Pr="000C1A5B" w:rsidRDefault="007A3F8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</w:t>
            </w:r>
          </w:p>
        </w:tc>
        <w:tc>
          <w:tcPr>
            <w:tcW w:w="992" w:type="dxa"/>
          </w:tcPr>
          <w:p w:rsidR="009E7F02" w:rsidRDefault="00CF1B4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</w:tcPr>
          <w:p w:rsidR="009E7F02" w:rsidRDefault="00666418" w:rsidP="006664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511,3</w:t>
            </w:r>
          </w:p>
        </w:tc>
        <w:tc>
          <w:tcPr>
            <w:tcW w:w="992" w:type="dxa"/>
          </w:tcPr>
          <w:p w:rsidR="009E7F02" w:rsidRPr="00385911" w:rsidRDefault="00957C8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7F02" w:rsidRDefault="00957C8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135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666418" w:rsidP="006664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2688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 w:rsidRPr="00B77C5B">
              <w:rPr>
                <w:sz w:val="28"/>
                <w:szCs w:val="28"/>
              </w:rPr>
              <w:t xml:space="preserve">Организация благоустройства территории </w:t>
            </w:r>
            <w:r>
              <w:rPr>
                <w:sz w:val="28"/>
                <w:szCs w:val="28"/>
              </w:rPr>
              <w:t xml:space="preserve">Белоглинского сельского поселения </w:t>
            </w:r>
            <w:r w:rsidRPr="00B77C5B">
              <w:rPr>
                <w:sz w:val="28"/>
                <w:szCs w:val="28"/>
              </w:rPr>
              <w:t xml:space="preserve">в </w:t>
            </w:r>
            <w:r w:rsidRPr="00B77C5B">
              <w:rPr>
                <w:sz w:val="28"/>
                <w:szCs w:val="28"/>
              </w:rPr>
              <w:lastRenderedPageBreak/>
              <w:t xml:space="preserve">границах территорий органов территориального общественного самоуправления – победителей </w:t>
            </w:r>
            <w:r>
              <w:rPr>
                <w:sz w:val="28"/>
                <w:szCs w:val="28"/>
              </w:rPr>
              <w:t xml:space="preserve">местного </w:t>
            </w:r>
            <w:r w:rsidRPr="00B77C5B">
              <w:rPr>
                <w:sz w:val="28"/>
                <w:szCs w:val="28"/>
              </w:rPr>
              <w:t>конкурса на звание «Лучший орган территориального общественного самоуправления»</w:t>
            </w: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5" w:type="dxa"/>
          </w:tcPr>
          <w:p w:rsidR="009E7F02" w:rsidRDefault="004D7AC2" w:rsidP="00E24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7238B4">
              <w:rPr>
                <w:sz w:val="28"/>
                <w:szCs w:val="28"/>
              </w:rPr>
              <w:t>00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92" w:type="dxa"/>
          </w:tcPr>
          <w:p w:rsidR="009E7F02" w:rsidRDefault="00E246F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92" w:type="dxa"/>
          </w:tcPr>
          <w:p w:rsidR="009E7F02" w:rsidRDefault="004D7AC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993" w:type="dxa"/>
          </w:tcPr>
          <w:p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9E7F02" w:rsidRDefault="004D7AC2" w:rsidP="00E24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7238B4">
              <w:rPr>
                <w:sz w:val="28"/>
                <w:szCs w:val="28"/>
              </w:rPr>
              <w:t>00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92" w:type="dxa"/>
          </w:tcPr>
          <w:p w:rsidR="009E7F02" w:rsidRDefault="00E246F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92" w:type="dxa"/>
          </w:tcPr>
          <w:p w:rsidR="009E7F02" w:rsidRDefault="004D7AC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993" w:type="dxa"/>
          </w:tcPr>
          <w:p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167535" w:rsidRDefault="00562730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9E7F02"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2.3.1</w:t>
            </w:r>
          </w:p>
        </w:tc>
        <w:tc>
          <w:tcPr>
            <w:tcW w:w="2688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первое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9E7F02" w:rsidRDefault="00E246F7" w:rsidP="004D7A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D7AC2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</w:tcPr>
          <w:p w:rsidR="009E7F02" w:rsidRDefault="00E246F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</w:tcPr>
          <w:p w:rsidR="009E7F02" w:rsidRDefault="004D7AC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993" w:type="dxa"/>
          </w:tcPr>
          <w:p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 w:val="restart"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 w:val="restart"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9E7F02" w:rsidRDefault="00E246F7" w:rsidP="004D7A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D7AC2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</w:tcPr>
          <w:p w:rsidR="009E7F02" w:rsidRDefault="00E246F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</w:tcPr>
          <w:p w:rsidR="009E7F02" w:rsidRDefault="004D7AC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993" w:type="dxa"/>
          </w:tcPr>
          <w:p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2.3.2</w:t>
            </w:r>
          </w:p>
        </w:tc>
        <w:tc>
          <w:tcPr>
            <w:tcW w:w="2688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второе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</w:t>
            </w:r>
            <w:r w:rsidRPr="00B77C5B">
              <w:rPr>
                <w:sz w:val="28"/>
                <w:szCs w:val="28"/>
              </w:rPr>
              <w:lastRenderedPageBreak/>
              <w:t>самоуправления»</w:t>
            </w: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5" w:type="dxa"/>
          </w:tcPr>
          <w:p w:rsidR="009E7F02" w:rsidRDefault="004D7AC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9E7F02">
              <w:rPr>
                <w:sz w:val="28"/>
                <w:szCs w:val="28"/>
              </w:rPr>
              <w:t>00,0</w:t>
            </w:r>
          </w:p>
        </w:tc>
        <w:tc>
          <w:tcPr>
            <w:tcW w:w="992" w:type="dxa"/>
          </w:tcPr>
          <w:p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92" w:type="dxa"/>
          </w:tcPr>
          <w:p w:rsidR="009E7F02" w:rsidRDefault="00234336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92" w:type="dxa"/>
          </w:tcPr>
          <w:p w:rsidR="009E7F02" w:rsidRDefault="004D7AC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993" w:type="dxa"/>
          </w:tcPr>
          <w:p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9E7F02" w:rsidRDefault="004D7AC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9E7F02">
              <w:rPr>
                <w:sz w:val="28"/>
                <w:szCs w:val="28"/>
              </w:rPr>
              <w:t>00,0</w:t>
            </w:r>
          </w:p>
        </w:tc>
        <w:tc>
          <w:tcPr>
            <w:tcW w:w="992" w:type="dxa"/>
          </w:tcPr>
          <w:p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92" w:type="dxa"/>
          </w:tcPr>
          <w:p w:rsidR="009E7F02" w:rsidRDefault="00234336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92" w:type="dxa"/>
          </w:tcPr>
          <w:p w:rsidR="009E7F02" w:rsidRDefault="004D7AC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993" w:type="dxa"/>
          </w:tcPr>
          <w:p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91"/>
        </w:trPr>
        <w:tc>
          <w:tcPr>
            <w:tcW w:w="850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2.3.3</w:t>
            </w:r>
          </w:p>
        </w:tc>
        <w:tc>
          <w:tcPr>
            <w:tcW w:w="2688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третье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9E7F02" w:rsidRDefault="004D7AC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9E7F02">
              <w:rPr>
                <w:sz w:val="28"/>
                <w:szCs w:val="28"/>
              </w:rPr>
              <w:t>00,0</w:t>
            </w:r>
          </w:p>
        </w:tc>
        <w:tc>
          <w:tcPr>
            <w:tcW w:w="992" w:type="dxa"/>
          </w:tcPr>
          <w:p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92" w:type="dxa"/>
          </w:tcPr>
          <w:p w:rsidR="009E7F02" w:rsidRDefault="00234336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92" w:type="dxa"/>
          </w:tcPr>
          <w:p w:rsidR="009E7F02" w:rsidRDefault="004D7AC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993" w:type="dxa"/>
          </w:tcPr>
          <w:p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9E7F02" w:rsidRDefault="004D7AC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9E7F02">
              <w:rPr>
                <w:sz w:val="28"/>
                <w:szCs w:val="28"/>
              </w:rPr>
              <w:t>00,0</w:t>
            </w:r>
          </w:p>
        </w:tc>
        <w:tc>
          <w:tcPr>
            <w:tcW w:w="992" w:type="dxa"/>
          </w:tcPr>
          <w:p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  <w:p w:rsidR="009E7F02" w:rsidRPr="00423351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9E7F02" w:rsidRDefault="00234336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92" w:type="dxa"/>
          </w:tcPr>
          <w:p w:rsidR="009E7F02" w:rsidRDefault="004D7AC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993" w:type="dxa"/>
          </w:tcPr>
          <w:p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7B20FC" w:rsidRPr="00C02C40" w:rsidTr="00111AF2">
        <w:trPr>
          <w:trHeight w:val="844"/>
        </w:trPr>
        <w:tc>
          <w:tcPr>
            <w:tcW w:w="850" w:type="dxa"/>
            <w:vMerge w:val="restart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88" w:type="dxa"/>
            <w:vMerge w:val="restart"/>
          </w:tcPr>
          <w:p w:rsidR="007B20FC" w:rsidRDefault="007B20FC" w:rsidP="007B20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№ 3</w:t>
            </w:r>
          </w:p>
          <w:p w:rsidR="007B20FC" w:rsidRDefault="007B20FC" w:rsidP="007B20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Инициативное бюджетирование</w:t>
            </w:r>
          </w:p>
        </w:tc>
        <w:tc>
          <w:tcPr>
            <w:tcW w:w="1418" w:type="dxa"/>
            <w:gridSpan w:val="2"/>
          </w:tcPr>
          <w:p w:rsidR="007B20FC" w:rsidRPr="00167535" w:rsidRDefault="007B20FC" w:rsidP="007B20FC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7B20FC" w:rsidRPr="00AC611A" w:rsidRDefault="007B20FC" w:rsidP="00A17F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A17FB8">
              <w:rPr>
                <w:b/>
                <w:sz w:val="28"/>
                <w:szCs w:val="28"/>
                <w:lang w:val="en-US"/>
              </w:rPr>
              <w:t>10</w:t>
            </w:r>
            <w:r>
              <w:rPr>
                <w:b/>
                <w:sz w:val="28"/>
                <w:szCs w:val="28"/>
              </w:rPr>
              <w:t>13,</w:t>
            </w:r>
            <w:r w:rsidR="00393BF8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7B20FC" w:rsidRDefault="00A17FB8" w:rsidP="00393B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7B20FC">
              <w:rPr>
                <w:sz w:val="28"/>
                <w:szCs w:val="28"/>
              </w:rPr>
              <w:t>13,</w:t>
            </w:r>
            <w:r w:rsidR="00393BF8">
              <w:rPr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 w:val="restart"/>
          </w:tcPr>
          <w:p w:rsidR="007B20FC" w:rsidRPr="00FF0E95" w:rsidRDefault="007B20FC" w:rsidP="007B20FC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 xml:space="preserve">- увеличение доли жителей, вовлеченных в развитие системы инициативного </w:t>
            </w:r>
            <w:proofErr w:type="spellStart"/>
            <w:r w:rsidRPr="00FF0E95">
              <w:rPr>
                <w:szCs w:val="28"/>
              </w:rPr>
              <w:t>бюджетирования</w:t>
            </w:r>
            <w:proofErr w:type="spellEnd"/>
            <w:r w:rsidRPr="00FF0E95">
              <w:rPr>
                <w:szCs w:val="28"/>
              </w:rPr>
              <w:t xml:space="preserve"> в Белоглинском сельском поселении </w:t>
            </w:r>
          </w:p>
          <w:p w:rsidR="007B20FC" w:rsidRPr="00FF0E95" w:rsidRDefault="007B20FC" w:rsidP="007B20FC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>- поддержка инициатив жителей в решении вопросов местного значения</w:t>
            </w:r>
          </w:p>
        </w:tc>
        <w:tc>
          <w:tcPr>
            <w:tcW w:w="1677" w:type="dxa"/>
            <w:vMerge w:val="restart"/>
          </w:tcPr>
          <w:p w:rsidR="007B20FC" w:rsidRPr="00FF0E95" w:rsidRDefault="007B20FC" w:rsidP="007B20FC">
            <w:pPr>
              <w:jc w:val="both"/>
              <w:rPr>
                <w:szCs w:val="28"/>
              </w:rPr>
            </w:pPr>
            <w:r w:rsidRPr="00FF0E95">
              <w:rPr>
                <w:szCs w:val="28"/>
              </w:rPr>
              <w:t>Администрация Белоглинском сельского поселения Белоглинского района</w:t>
            </w:r>
          </w:p>
        </w:tc>
      </w:tr>
      <w:tr w:rsidR="007B20FC" w:rsidRPr="00C02C40" w:rsidTr="00111AF2">
        <w:trPr>
          <w:trHeight w:val="972"/>
        </w:trPr>
        <w:tc>
          <w:tcPr>
            <w:tcW w:w="850" w:type="dxa"/>
            <w:vMerge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7B20FC" w:rsidRDefault="007B20FC" w:rsidP="007B20F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7B20FC" w:rsidRPr="00167535" w:rsidRDefault="007B20FC" w:rsidP="007B20FC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7B20FC" w:rsidRDefault="007B20FC" w:rsidP="007B20FC">
            <w:pPr>
              <w:jc w:val="center"/>
              <w:rPr>
                <w:b/>
                <w:sz w:val="28"/>
                <w:szCs w:val="28"/>
              </w:rPr>
            </w:pPr>
          </w:p>
          <w:p w:rsidR="007B20FC" w:rsidRPr="00AC611A" w:rsidRDefault="007B20FC" w:rsidP="00A17F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A17FB8">
              <w:rPr>
                <w:b/>
                <w:sz w:val="28"/>
                <w:szCs w:val="28"/>
                <w:lang w:val="en-US"/>
              </w:rPr>
              <w:t>3</w:t>
            </w:r>
            <w:r>
              <w:rPr>
                <w:b/>
                <w:sz w:val="28"/>
                <w:szCs w:val="28"/>
              </w:rPr>
              <w:t>00,0</w:t>
            </w:r>
          </w:p>
        </w:tc>
        <w:tc>
          <w:tcPr>
            <w:tcW w:w="992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CC2C53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17FB8">
              <w:rPr>
                <w:sz w:val="28"/>
                <w:szCs w:val="28"/>
              </w:rPr>
              <w:t>7</w:t>
            </w:r>
            <w:r w:rsidR="007B20FC">
              <w:rPr>
                <w:sz w:val="28"/>
                <w:szCs w:val="28"/>
              </w:rPr>
              <w:t>00,0</w:t>
            </w:r>
          </w:p>
        </w:tc>
        <w:tc>
          <w:tcPr>
            <w:tcW w:w="993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/>
          </w:tcPr>
          <w:p w:rsidR="007B20FC" w:rsidRPr="00FF0E95" w:rsidRDefault="007B20FC" w:rsidP="007B20FC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7B20FC" w:rsidRPr="00FF0E95" w:rsidRDefault="007B20FC" w:rsidP="007B20FC">
            <w:pPr>
              <w:jc w:val="both"/>
              <w:rPr>
                <w:szCs w:val="28"/>
              </w:rPr>
            </w:pPr>
          </w:p>
        </w:tc>
      </w:tr>
      <w:tr w:rsidR="007B20FC" w:rsidRPr="00C02C40" w:rsidTr="00111AF2">
        <w:trPr>
          <w:trHeight w:val="984"/>
        </w:trPr>
        <w:tc>
          <w:tcPr>
            <w:tcW w:w="850" w:type="dxa"/>
            <w:vMerge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7B20FC" w:rsidRDefault="007B20FC" w:rsidP="007B20F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7B20FC" w:rsidRPr="00167535" w:rsidRDefault="007B20FC" w:rsidP="007B20FC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7B20FC" w:rsidRPr="00642564" w:rsidRDefault="007B20FC" w:rsidP="007B20FC">
            <w:pPr>
              <w:jc w:val="center"/>
              <w:rPr>
                <w:b/>
                <w:sz w:val="28"/>
                <w:szCs w:val="28"/>
              </w:rPr>
            </w:pPr>
          </w:p>
          <w:p w:rsidR="007B20FC" w:rsidRPr="00642564" w:rsidRDefault="007B20FC" w:rsidP="00393BF8">
            <w:pPr>
              <w:jc w:val="center"/>
              <w:rPr>
                <w:b/>
                <w:sz w:val="28"/>
                <w:szCs w:val="28"/>
              </w:rPr>
            </w:pPr>
            <w:r w:rsidRPr="00642564">
              <w:rPr>
                <w:b/>
                <w:sz w:val="28"/>
                <w:szCs w:val="28"/>
              </w:rPr>
              <w:t>8156,</w:t>
            </w:r>
            <w:r w:rsidR="00393BF8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</w:t>
            </w:r>
          </w:p>
          <w:p w:rsidR="007B20FC" w:rsidRDefault="007B20FC" w:rsidP="00393B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156,</w:t>
            </w:r>
            <w:r w:rsidR="00393BF8">
              <w:rPr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7B20FC" w:rsidRPr="00FF0E95" w:rsidRDefault="007B20FC" w:rsidP="007B20FC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7B20FC" w:rsidRPr="00FF0E95" w:rsidRDefault="007B20FC" w:rsidP="007B20FC">
            <w:pPr>
              <w:jc w:val="both"/>
              <w:rPr>
                <w:szCs w:val="28"/>
              </w:rPr>
            </w:pPr>
          </w:p>
        </w:tc>
      </w:tr>
      <w:tr w:rsidR="007B20FC" w:rsidRPr="00C02C40" w:rsidTr="00111AF2">
        <w:trPr>
          <w:trHeight w:val="986"/>
        </w:trPr>
        <w:tc>
          <w:tcPr>
            <w:tcW w:w="850" w:type="dxa"/>
            <w:vMerge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7B20FC" w:rsidRDefault="007B20FC" w:rsidP="007B20F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7B20FC" w:rsidRPr="00167535" w:rsidRDefault="007B20FC" w:rsidP="007B20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7B20FC" w:rsidRPr="00642564" w:rsidRDefault="007B20FC" w:rsidP="007B20FC">
            <w:pPr>
              <w:jc w:val="center"/>
              <w:rPr>
                <w:b/>
                <w:sz w:val="28"/>
                <w:szCs w:val="28"/>
              </w:rPr>
            </w:pPr>
          </w:p>
          <w:p w:rsidR="007B20FC" w:rsidRPr="00642564" w:rsidRDefault="007B20FC" w:rsidP="007B20FC">
            <w:pPr>
              <w:jc w:val="center"/>
              <w:rPr>
                <w:b/>
                <w:sz w:val="28"/>
                <w:szCs w:val="28"/>
              </w:rPr>
            </w:pPr>
            <w:r w:rsidRPr="00642564">
              <w:rPr>
                <w:b/>
                <w:sz w:val="28"/>
                <w:szCs w:val="28"/>
              </w:rPr>
              <w:t>557,</w:t>
            </w: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B20FC" w:rsidRDefault="007B20FC" w:rsidP="007B20FC">
            <w:pPr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557,2</w:t>
            </w:r>
          </w:p>
        </w:tc>
        <w:tc>
          <w:tcPr>
            <w:tcW w:w="993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7B20FC" w:rsidRPr="00FF0E95" w:rsidRDefault="007B20FC" w:rsidP="007B20FC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7B20FC" w:rsidRPr="00FF0E95" w:rsidRDefault="007B20FC" w:rsidP="007B20FC">
            <w:pPr>
              <w:jc w:val="both"/>
              <w:rPr>
                <w:szCs w:val="28"/>
              </w:rPr>
            </w:pPr>
          </w:p>
        </w:tc>
      </w:tr>
      <w:tr w:rsidR="00111AF2" w:rsidRPr="00C02C40" w:rsidTr="00111AF2">
        <w:trPr>
          <w:trHeight w:val="841"/>
        </w:trPr>
        <w:tc>
          <w:tcPr>
            <w:tcW w:w="850" w:type="dxa"/>
            <w:vMerge w:val="restart"/>
          </w:tcPr>
          <w:p w:rsidR="00111AF2" w:rsidRDefault="00111AF2" w:rsidP="00111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2688" w:type="dxa"/>
            <w:vMerge w:val="restart"/>
          </w:tcPr>
          <w:p w:rsidR="00111AF2" w:rsidRDefault="00111AF2" w:rsidP="00111A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конкурса </w:t>
            </w:r>
            <w:r>
              <w:rPr>
                <w:sz w:val="28"/>
                <w:szCs w:val="28"/>
              </w:rPr>
              <w:lastRenderedPageBreak/>
              <w:t>инициативных проектов</w:t>
            </w:r>
          </w:p>
        </w:tc>
        <w:tc>
          <w:tcPr>
            <w:tcW w:w="1418" w:type="dxa"/>
            <w:gridSpan w:val="2"/>
          </w:tcPr>
          <w:p w:rsidR="00111AF2" w:rsidRPr="00167535" w:rsidRDefault="00111AF2" w:rsidP="00111AF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5" w:type="dxa"/>
          </w:tcPr>
          <w:p w:rsidR="00CC2C53" w:rsidRDefault="00CC2C53" w:rsidP="007B20FC">
            <w:pPr>
              <w:jc w:val="center"/>
              <w:rPr>
                <w:b/>
                <w:sz w:val="28"/>
                <w:szCs w:val="28"/>
              </w:rPr>
            </w:pPr>
          </w:p>
          <w:p w:rsidR="00111AF2" w:rsidRPr="00AC611A" w:rsidRDefault="00A17FB8" w:rsidP="00A17F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110</w:t>
            </w:r>
            <w:r w:rsidR="007B20FC">
              <w:rPr>
                <w:b/>
                <w:sz w:val="28"/>
                <w:szCs w:val="28"/>
              </w:rPr>
              <w:t>13,</w:t>
            </w:r>
            <w:r w:rsidR="00393BF8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111AF2" w:rsidRDefault="00111AF2" w:rsidP="00111AF2">
            <w:pPr>
              <w:jc w:val="center"/>
              <w:rPr>
                <w:sz w:val="28"/>
                <w:szCs w:val="28"/>
              </w:rPr>
            </w:pPr>
          </w:p>
          <w:p w:rsidR="00111AF2" w:rsidRDefault="00111AF2" w:rsidP="00111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11AF2" w:rsidRDefault="00111AF2" w:rsidP="00111AF2">
            <w:pPr>
              <w:jc w:val="center"/>
              <w:rPr>
                <w:sz w:val="28"/>
                <w:szCs w:val="28"/>
              </w:rPr>
            </w:pPr>
          </w:p>
          <w:p w:rsidR="00111AF2" w:rsidRDefault="00111AF2" w:rsidP="00111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11AF2" w:rsidRDefault="00111AF2" w:rsidP="00111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111AF2" w:rsidRDefault="00A17FB8" w:rsidP="00393B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7B20FC">
              <w:rPr>
                <w:sz w:val="28"/>
                <w:szCs w:val="28"/>
              </w:rPr>
              <w:t>13,</w:t>
            </w:r>
            <w:r w:rsidR="00393BF8">
              <w:rPr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:rsidR="00111AF2" w:rsidRDefault="00111AF2" w:rsidP="00111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111AF2" w:rsidRDefault="00111AF2" w:rsidP="00111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 w:val="restart"/>
          </w:tcPr>
          <w:p w:rsidR="00111AF2" w:rsidRPr="00FF0E95" w:rsidRDefault="00111AF2" w:rsidP="00111AF2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 xml:space="preserve">- развитие системы инициативного </w:t>
            </w:r>
            <w:r w:rsidRPr="00FF0E95">
              <w:rPr>
                <w:szCs w:val="28"/>
              </w:rPr>
              <w:lastRenderedPageBreak/>
              <w:t>бюджетирования;</w:t>
            </w:r>
          </w:p>
          <w:p w:rsidR="00111AF2" w:rsidRPr="00FF0E95" w:rsidRDefault="00111AF2" w:rsidP="00111AF2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>- повышение заинтересованности местного населения в решении вопросов местного значения;</w:t>
            </w:r>
          </w:p>
          <w:p w:rsidR="00111AF2" w:rsidRPr="00FF0E95" w:rsidRDefault="00111AF2" w:rsidP="00111AF2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>- развитие привлекательности территорий</w:t>
            </w:r>
          </w:p>
        </w:tc>
        <w:tc>
          <w:tcPr>
            <w:tcW w:w="1677" w:type="dxa"/>
            <w:vMerge w:val="restart"/>
          </w:tcPr>
          <w:p w:rsidR="00111AF2" w:rsidRPr="00FF0E95" w:rsidRDefault="00111AF2" w:rsidP="00111AF2">
            <w:pPr>
              <w:jc w:val="both"/>
              <w:rPr>
                <w:szCs w:val="28"/>
              </w:rPr>
            </w:pPr>
            <w:r w:rsidRPr="0057780D">
              <w:rPr>
                <w:szCs w:val="28"/>
              </w:rPr>
              <w:lastRenderedPageBreak/>
              <w:t xml:space="preserve">Администрация Белоглинском </w:t>
            </w:r>
            <w:r w:rsidRPr="0057780D">
              <w:rPr>
                <w:szCs w:val="28"/>
              </w:rPr>
              <w:lastRenderedPageBreak/>
              <w:t>сельского поселения Белоглинского района</w:t>
            </w:r>
          </w:p>
        </w:tc>
      </w:tr>
      <w:tr w:rsidR="00AC611A" w:rsidRPr="00C02C40" w:rsidTr="00111AF2">
        <w:trPr>
          <w:trHeight w:val="986"/>
        </w:trPr>
        <w:tc>
          <w:tcPr>
            <w:tcW w:w="850" w:type="dxa"/>
            <w:vMerge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AC611A" w:rsidRDefault="00AC611A" w:rsidP="00AC611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AC611A" w:rsidRPr="00167535" w:rsidRDefault="00AC611A" w:rsidP="00AC611A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AC611A" w:rsidRDefault="00AC611A" w:rsidP="00AC611A">
            <w:pPr>
              <w:jc w:val="center"/>
              <w:rPr>
                <w:b/>
                <w:sz w:val="28"/>
                <w:szCs w:val="28"/>
              </w:rPr>
            </w:pPr>
          </w:p>
          <w:p w:rsidR="00AC611A" w:rsidRPr="00AC611A" w:rsidRDefault="007B20FC" w:rsidP="00A17F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</w:t>
            </w:r>
            <w:r w:rsidR="00A17FB8">
              <w:rPr>
                <w:b/>
                <w:sz w:val="28"/>
                <w:szCs w:val="28"/>
                <w:lang w:val="en-US"/>
              </w:rPr>
              <w:t>3</w:t>
            </w:r>
            <w:r>
              <w:rPr>
                <w:b/>
                <w:sz w:val="28"/>
                <w:szCs w:val="28"/>
              </w:rPr>
              <w:t>00,0</w:t>
            </w:r>
          </w:p>
        </w:tc>
        <w:tc>
          <w:tcPr>
            <w:tcW w:w="992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AC611A" w:rsidRDefault="00CC2C53" w:rsidP="00A17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17FB8">
              <w:rPr>
                <w:sz w:val="28"/>
                <w:szCs w:val="28"/>
                <w:lang w:val="en-US"/>
              </w:rPr>
              <w:t>7</w:t>
            </w:r>
            <w:r w:rsidR="003D67C4">
              <w:rPr>
                <w:sz w:val="28"/>
                <w:szCs w:val="28"/>
              </w:rPr>
              <w:t>00,0</w:t>
            </w:r>
          </w:p>
        </w:tc>
        <w:tc>
          <w:tcPr>
            <w:tcW w:w="993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/>
          </w:tcPr>
          <w:p w:rsidR="00AC611A" w:rsidRPr="00FF0E95" w:rsidRDefault="00AC611A" w:rsidP="00AC611A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AC611A" w:rsidRPr="00FF0E95" w:rsidRDefault="00AC611A" w:rsidP="00AC611A">
            <w:pPr>
              <w:jc w:val="both"/>
              <w:rPr>
                <w:szCs w:val="28"/>
              </w:rPr>
            </w:pPr>
          </w:p>
        </w:tc>
      </w:tr>
      <w:tr w:rsidR="00AC611A" w:rsidRPr="00C02C40" w:rsidTr="00111AF2">
        <w:trPr>
          <w:trHeight w:val="1125"/>
        </w:trPr>
        <w:tc>
          <w:tcPr>
            <w:tcW w:w="850" w:type="dxa"/>
            <w:vMerge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AC611A" w:rsidRDefault="00AC611A" w:rsidP="00AC611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AC611A" w:rsidRPr="00167535" w:rsidRDefault="00AC611A" w:rsidP="00AC611A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AC611A" w:rsidRPr="00642564" w:rsidRDefault="00AC611A" w:rsidP="00AC611A">
            <w:pPr>
              <w:jc w:val="center"/>
              <w:rPr>
                <w:b/>
                <w:sz w:val="28"/>
                <w:szCs w:val="28"/>
              </w:rPr>
            </w:pPr>
          </w:p>
          <w:p w:rsidR="00AC611A" w:rsidRPr="00642564" w:rsidRDefault="00642564" w:rsidP="00393BF8">
            <w:pPr>
              <w:jc w:val="center"/>
              <w:rPr>
                <w:b/>
                <w:sz w:val="28"/>
                <w:szCs w:val="28"/>
              </w:rPr>
            </w:pPr>
            <w:r w:rsidRPr="00642564">
              <w:rPr>
                <w:b/>
                <w:sz w:val="28"/>
                <w:szCs w:val="28"/>
              </w:rPr>
              <w:t>8156,</w:t>
            </w:r>
            <w:r w:rsidR="00393BF8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AC611A" w:rsidRDefault="00CC2C53" w:rsidP="00393B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2D4486">
              <w:rPr>
                <w:sz w:val="28"/>
                <w:szCs w:val="28"/>
              </w:rPr>
              <w:t>156,</w:t>
            </w:r>
            <w:r w:rsidR="00393BF8">
              <w:rPr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AC611A" w:rsidRPr="00FF0E95" w:rsidRDefault="00AC611A" w:rsidP="00AC611A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AC611A" w:rsidRPr="00FF0E95" w:rsidRDefault="00AC611A" w:rsidP="00AC611A">
            <w:pPr>
              <w:jc w:val="both"/>
              <w:rPr>
                <w:szCs w:val="28"/>
              </w:rPr>
            </w:pPr>
          </w:p>
        </w:tc>
      </w:tr>
      <w:tr w:rsidR="00AC611A" w:rsidRPr="00C02C40" w:rsidTr="00111AF2">
        <w:trPr>
          <w:trHeight w:val="986"/>
        </w:trPr>
        <w:tc>
          <w:tcPr>
            <w:tcW w:w="850" w:type="dxa"/>
            <w:vMerge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AC611A" w:rsidRDefault="00AC611A" w:rsidP="00AC611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AC611A" w:rsidRPr="00167535" w:rsidRDefault="00AC611A" w:rsidP="00AC61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AC611A" w:rsidRPr="00642564" w:rsidRDefault="00AC611A" w:rsidP="00AC611A">
            <w:pPr>
              <w:jc w:val="center"/>
              <w:rPr>
                <w:b/>
                <w:sz w:val="28"/>
                <w:szCs w:val="28"/>
              </w:rPr>
            </w:pPr>
          </w:p>
          <w:p w:rsidR="00AC611A" w:rsidRPr="00642564" w:rsidRDefault="00642564" w:rsidP="007B20FC">
            <w:pPr>
              <w:jc w:val="center"/>
              <w:rPr>
                <w:b/>
                <w:sz w:val="28"/>
                <w:szCs w:val="28"/>
              </w:rPr>
            </w:pPr>
            <w:r w:rsidRPr="00642564">
              <w:rPr>
                <w:b/>
                <w:sz w:val="28"/>
                <w:szCs w:val="28"/>
              </w:rPr>
              <w:t>557,</w:t>
            </w:r>
            <w:r w:rsidR="007B20FC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AC611A" w:rsidRDefault="00AC611A" w:rsidP="002D4486">
            <w:pPr>
              <w:rPr>
                <w:sz w:val="28"/>
                <w:szCs w:val="28"/>
              </w:rPr>
            </w:pPr>
          </w:p>
          <w:p w:rsidR="00AC611A" w:rsidRDefault="002D4486" w:rsidP="003D67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557,</w:t>
            </w:r>
            <w:r w:rsidR="003D67C4">
              <w:rPr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AC611A" w:rsidRPr="00FF0E95" w:rsidRDefault="00AC611A" w:rsidP="00AC611A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AC611A" w:rsidRPr="00FF0E95" w:rsidRDefault="00AC611A" w:rsidP="00AC611A">
            <w:pPr>
              <w:jc w:val="both"/>
              <w:rPr>
                <w:szCs w:val="28"/>
              </w:rPr>
            </w:pPr>
          </w:p>
        </w:tc>
      </w:tr>
      <w:tr w:rsidR="002D4486" w:rsidRPr="00C02C40" w:rsidTr="00111AF2">
        <w:trPr>
          <w:trHeight w:val="986"/>
        </w:trPr>
        <w:tc>
          <w:tcPr>
            <w:tcW w:w="850" w:type="dxa"/>
            <w:vMerge w:val="restart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3.1.1</w:t>
            </w:r>
          </w:p>
        </w:tc>
        <w:tc>
          <w:tcPr>
            <w:tcW w:w="2688" w:type="dxa"/>
            <w:vMerge w:val="restart"/>
          </w:tcPr>
          <w:p w:rsidR="002D4486" w:rsidRDefault="002D4486" w:rsidP="002D4486">
            <w:pPr>
              <w:rPr>
                <w:sz w:val="28"/>
                <w:szCs w:val="28"/>
              </w:rPr>
            </w:pPr>
            <w:r w:rsidRPr="00801252">
              <w:rPr>
                <w:sz w:val="28"/>
                <w:szCs w:val="28"/>
              </w:rPr>
              <w:t>«Благоустройство общественной территории села Белая Глина, Белоглинского района»</w:t>
            </w: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393B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D67C4">
              <w:rPr>
                <w:sz w:val="28"/>
                <w:szCs w:val="28"/>
              </w:rPr>
              <w:t>308,</w:t>
            </w:r>
            <w:r w:rsidR="00393BF8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393B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D67C4">
              <w:rPr>
                <w:sz w:val="28"/>
                <w:szCs w:val="28"/>
              </w:rPr>
              <w:t>308,</w:t>
            </w:r>
            <w:r w:rsidR="00393BF8">
              <w:rPr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801252">
              <w:rPr>
                <w:szCs w:val="28"/>
              </w:rPr>
              <w:t>созда</w:t>
            </w:r>
            <w:r>
              <w:rPr>
                <w:szCs w:val="28"/>
              </w:rPr>
              <w:t>ние</w:t>
            </w:r>
            <w:r w:rsidRPr="00801252">
              <w:rPr>
                <w:szCs w:val="28"/>
              </w:rPr>
              <w:t xml:space="preserve"> комфортны</w:t>
            </w:r>
            <w:r>
              <w:rPr>
                <w:szCs w:val="28"/>
              </w:rPr>
              <w:t>х</w:t>
            </w:r>
            <w:r w:rsidRPr="00801252">
              <w:rPr>
                <w:szCs w:val="28"/>
              </w:rPr>
              <w:t xml:space="preserve"> услови</w:t>
            </w:r>
            <w:r>
              <w:rPr>
                <w:szCs w:val="28"/>
              </w:rPr>
              <w:t>й</w:t>
            </w:r>
            <w:r w:rsidRPr="00801252">
              <w:rPr>
                <w:szCs w:val="28"/>
              </w:rPr>
              <w:t xml:space="preserve"> для посещения жителями и гостями поселения мест захоронений, а также для приведения общественной территории в соответствии с современными требованиями к уровню благоустройства</w:t>
            </w:r>
          </w:p>
        </w:tc>
        <w:tc>
          <w:tcPr>
            <w:tcW w:w="1677" w:type="dxa"/>
            <w:vMerge w:val="restart"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  <w:r w:rsidRPr="00801252">
              <w:rPr>
                <w:szCs w:val="28"/>
              </w:rPr>
              <w:t>Администрация Белоглинском сельского поселения Белоглинского района</w:t>
            </w:r>
          </w:p>
        </w:tc>
      </w:tr>
      <w:tr w:rsidR="002D4486" w:rsidRPr="00C02C40" w:rsidTr="00111AF2">
        <w:trPr>
          <w:trHeight w:val="986"/>
        </w:trPr>
        <w:tc>
          <w:tcPr>
            <w:tcW w:w="850" w:type="dxa"/>
            <w:vMerge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2D4486" w:rsidRDefault="002D4486" w:rsidP="002D448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3D67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D67C4">
              <w:rPr>
                <w:sz w:val="28"/>
                <w:szCs w:val="28"/>
              </w:rPr>
              <w:t>600,0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3D67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D67C4">
              <w:rPr>
                <w:sz w:val="28"/>
                <w:szCs w:val="28"/>
              </w:rPr>
              <w:t>600,0</w:t>
            </w:r>
          </w:p>
        </w:tc>
        <w:tc>
          <w:tcPr>
            <w:tcW w:w="993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</w:p>
        </w:tc>
      </w:tr>
      <w:tr w:rsidR="002D4486" w:rsidRPr="00C02C40" w:rsidTr="00111AF2">
        <w:trPr>
          <w:trHeight w:val="986"/>
        </w:trPr>
        <w:tc>
          <w:tcPr>
            <w:tcW w:w="850" w:type="dxa"/>
            <w:vMerge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2D4486" w:rsidRDefault="002D4486" w:rsidP="002D448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Pr="00EB26C2" w:rsidRDefault="002D4486" w:rsidP="00393BF8">
            <w:pPr>
              <w:jc w:val="center"/>
              <w:rPr>
                <w:sz w:val="28"/>
                <w:szCs w:val="28"/>
              </w:rPr>
            </w:pPr>
            <w:r w:rsidRPr="00EB26C2">
              <w:rPr>
                <w:sz w:val="28"/>
                <w:szCs w:val="28"/>
              </w:rPr>
              <w:t>5161,</w:t>
            </w:r>
            <w:r w:rsidR="00393BF8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Pr="00EB26C2" w:rsidRDefault="002D4486" w:rsidP="00393BF8">
            <w:pPr>
              <w:jc w:val="center"/>
              <w:rPr>
                <w:sz w:val="28"/>
                <w:szCs w:val="28"/>
              </w:rPr>
            </w:pPr>
            <w:r w:rsidRPr="00EB26C2">
              <w:rPr>
                <w:sz w:val="28"/>
                <w:szCs w:val="28"/>
              </w:rPr>
              <w:t>5161,</w:t>
            </w:r>
            <w:r w:rsidR="00393BF8">
              <w:rPr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</w:p>
        </w:tc>
      </w:tr>
      <w:tr w:rsidR="002D4486" w:rsidRPr="00C02C40" w:rsidTr="00111AF2">
        <w:trPr>
          <w:trHeight w:val="986"/>
        </w:trPr>
        <w:tc>
          <w:tcPr>
            <w:tcW w:w="850" w:type="dxa"/>
            <w:vMerge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2D4486" w:rsidRDefault="002D4486" w:rsidP="002D448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3D67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547,0</w:t>
            </w:r>
          </w:p>
        </w:tc>
        <w:tc>
          <w:tcPr>
            <w:tcW w:w="992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3D67C4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547,0</w:t>
            </w:r>
          </w:p>
        </w:tc>
        <w:tc>
          <w:tcPr>
            <w:tcW w:w="993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</w:p>
        </w:tc>
      </w:tr>
      <w:tr w:rsidR="002D4486" w:rsidRPr="00C02C40" w:rsidTr="00111AF2">
        <w:trPr>
          <w:trHeight w:val="986"/>
        </w:trPr>
        <w:tc>
          <w:tcPr>
            <w:tcW w:w="850" w:type="dxa"/>
            <w:vMerge w:val="restart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3.1.2</w:t>
            </w:r>
          </w:p>
        </w:tc>
        <w:tc>
          <w:tcPr>
            <w:tcW w:w="2688" w:type="dxa"/>
            <w:vMerge w:val="restart"/>
          </w:tcPr>
          <w:p w:rsidR="002D4486" w:rsidRDefault="002D4486" w:rsidP="002D4486">
            <w:pPr>
              <w:rPr>
                <w:sz w:val="28"/>
                <w:szCs w:val="28"/>
              </w:rPr>
            </w:pPr>
            <w:r w:rsidRPr="00801252">
              <w:rPr>
                <w:sz w:val="28"/>
                <w:szCs w:val="28"/>
              </w:rPr>
              <w:t xml:space="preserve">«От детского спорта к олимпийским вершинам» </w:t>
            </w:r>
            <w:r w:rsidRPr="00801252">
              <w:rPr>
                <w:sz w:val="28"/>
                <w:szCs w:val="28"/>
              </w:rPr>
              <w:lastRenderedPageBreak/>
              <w:t>(благоустройство многофункциональной спортивно-игровой площадки по ул., Железнодорожная 137а с. Белая Глина)»</w:t>
            </w: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5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Default="00CC2C53" w:rsidP="00393B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17FB8">
              <w:rPr>
                <w:sz w:val="28"/>
                <w:szCs w:val="28"/>
              </w:rPr>
              <w:t>1</w:t>
            </w:r>
            <w:r w:rsidR="002D4486">
              <w:rPr>
                <w:sz w:val="28"/>
                <w:szCs w:val="28"/>
              </w:rPr>
              <w:t>05,</w:t>
            </w:r>
            <w:r w:rsidR="00393BF8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Default="00CC2C53" w:rsidP="00393B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17FB8">
              <w:rPr>
                <w:sz w:val="28"/>
                <w:szCs w:val="28"/>
              </w:rPr>
              <w:t>1</w:t>
            </w:r>
            <w:r w:rsidR="002D4486">
              <w:rPr>
                <w:sz w:val="28"/>
                <w:szCs w:val="28"/>
              </w:rPr>
              <w:t>05,</w:t>
            </w:r>
            <w:r w:rsidR="00393BF8">
              <w:rPr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 п</w:t>
            </w:r>
            <w:r w:rsidRPr="00B51410">
              <w:rPr>
                <w:szCs w:val="28"/>
              </w:rPr>
              <w:t xml:space="preserve">ривлечение максимально возможного числа </w:t>
            </w:r>
            <w:r w:rsidRPr="00B51410">
              <w:rPr>
                <w:szCs w:val="28"/>
              </w:rPr>
              <w:lastRenderedPageBreak/>
              <w:t>детей и подростков систематическим занятиям спортом, направленным на развитие их личности, здорового образа жизни, воспитание физических, морально-этических и волевых качеств</w:t>
            </w:r>
          </w:p>
        </w:tc>
        <w:tc>
          <w:tcPr>
            <w:tcW w:w="1677" w:type="dxa"/>
            <w:vMerge w:val="restart"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  <w:r w:rsidRPr="00801252">
              <w:rPr>
                <w:szCs w:val="28"/>
              </w:rPr>
              <w:lastRenderedPageBreak/>
              <w:t xml:space="preserve">Администрация Белоглинском </w:t>
            </w:r>
            <w:r w:rsidRPr="00801252">
              <w:rPr>
                <w:szCs w:val="28"/>
              </w:rPr>
              <w:lastRenderedPageBreak/>
              <w:t>сельского поселения Белоглинского района</w:t>
            </w:r>
          </w:p>
        </w:tc>
      </w:tr>
      <w:tr w:rsidR="002D4486" w:rsidRPr="00C02C40" w:rsidTr="00111AF2">
        <w:trPr>
          <w:trHeight w:val="986"/>
        </w:trPr>
        <w:tc>
          <w:tcPr>
            <w:tcW w:w="850" w:type="dxa"/>
            <w:vMerge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2D4486" w:rsidRDefault="002D4486" w:rsidP="002D448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2D4486" w:rsidRPr="00A17FB8" w:rsidRDefault="00A17FB8" w:rsidP="002D448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Pr="00A17FB8" w:rsidRDefault="00A17FB8" w:rsidP="002D448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993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</w:p>
        </w:tc>
      </w:tr>
      <w:tr w:rsidR="002D4486" w:rsidRPr="00C02C40" w:rsidTr="00111AF2">
        <w:trPr>
          <w:trHeight w:val="986"/>
        </w:trPr>
        <w:tc>
          <w:tcPr>
            <w:tcW w:w="850" w:type="dxa"/>
            <w:vMerge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2D4486" w:rsidRDefault="002D4486" w:rsidP="002D448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Pr="00EB26C2" w:rsidRDefault="00CC2C53" w:rsidP="00393B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D4486" w:rsidRPr="00EB26C2">
              <w:rPr>
                <w:sz w:val="28"/>
                <w:szCs w:val="28"/>
              </w:rPr>
              <w:t>995</w:t>
            </w:r>
          </w:p>
        </w:tc>
        <w:tc>
          <w:tcPr>
            <w:tcW w:w="992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Pr="00EB26C2" w:rsidRDefault="00CC2C53" w:rsidP="00393B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93BF8">
              <w:rPr>
                <w:sz w:val="28"/>
                <w:szCs w:val="28"/>
              </w:rPr>
              <w:t>995</w:t>
            </w:r>
          </w:p>
        </w:tc>
        <w:tc>
          <w:tcPr>
            <w:tcW w:w="993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</w:p>
        </w:tc>
      </w:tr>
      <w:tr w:rsidR="002D4486" w:rsidRPr="00C02C40" w:rsidTr="00111AF2">
        <w:trPr>
          <w:trHeight w:val="986"/>
        </w:trPr>
        <w:tc>
          <w:tcPr>
            <w:tcW w:w="850" w:type="dxa"/>
            <w:vMerge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2D4486" w:rsidRDefault="002D4486" w:rsidP="002D448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3D67C4" w:rsidP="003D67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10,2</w:t>
            </w:r>
          </w:p>
        </w:tc>
        <w:tc>
          <w:tcPr>
            <w:tcW w:w="992" w:type="dxa"/>
          </w:tcPr>
          <w:p w:rsidR="002D4486" w:rsidRDefault="002D4486" w:rsidP="00CC2C53">
            <w:pPr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CC2C53">
            <w:pPr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3D67C4" w:rsidP="003D67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10,2</w:t>
            </w:r>
          </w:p>
        </w:tc>
        <w:tc>
          <w:tcPr>
            <w:tcW w:w="993" w:type="dxa"/>
          </w:tcPr>
          <w:p w:rsidR="002D4486" w:rsidRDefault="002D4486" w:rsidP="00CC2C53">
            <w:pPr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D4486" w:rsidRDefault="002D4486" w:rsidP="00CC2C53">
            <w:pPr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</w:p>
        </w:tc>
      </w:tr>
      <w:tr w:rsidR="002D4486" w:rsidRPr="00C02C40" w:rsidTr="00111AF2">
        <w:trPr>
          <w:trHeight w:val="505"/>
        </w:trPr>
        <w:tc>
          <w:tcPr>
            <w:tcW w:w="850" w:type="dxa"/>
            <w:vMerge w:val="restart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2688" w:type="dxa"/>
            <w:vMerge w:val="restart"/>
          </w:tcPr>
          <w:p w:rsidR="002D4486" w:rsidRDefault="002D4486" w:rsidP="002D44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Освещение развития инициативного бюджетирования в средствах массовой информации</w:t>
            </w: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Освещение вопросов развития системы инициативного бюджетирования в СМИ (газета, агитационный, раздаточный материал и т.д.)</w:t>
            </w:r>
          </w:p>
        </w:tc>
        <w:tc>
          <w:tcPr>
            <w:tcW w:w="1677" w:type="dxa"/>
            <w:vMerge w:val="restart"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  <w:r w:rsidRPr="00FF0E95">
              <w:rPr>
                <w:szCs w:val="28"/>
              </w:rPr>
              <w:t>Администрация Белоглинском сельского поселения Белоглинского района</w:t>
            </w:r>
          </w:p>
        </w:tc>
      </w:tr>
      <w:tr w:rsidR="002D4486" w:rsidRPr="00C02C40" w:rsidTr="00111AF2">
        <w:trPr>
          <w:trHeight w:val="694"/>
        </w:trPr>
        <w:tc>
          <w:tcPr>
            <w:tcW w:w="850" w:type="dxa"/>
            <w:vMerge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2D4486" w:rsidRDefault="002D4486" w:rsidP="002D448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</w:p>
        </w:tc>
      </w:tr>
      <w:tr w:rsidR="002D4486" w:rsidRPr="00C02C40" w:rsidTr="00111AF2">
        <w:trPr>
          <w:trHeight w:val="650"/>
        </w:trPr>
        <w:tc>
          <w:tcPr>
            <w:tcW w:w="850" w:type="dxa"/>
            <w:vMerge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2D4486" w:rsidRDefault="002D4486" w:rsidP="002D448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</w:p>
        </w:tc>
      </w:tr>
      <w:tr w:rsidR="002D4486" w:rsidRPr="00C02C40" w:rsidTr="00111AF2">
        <w:trPr>
          <w:trHeight w:val="552"/>
        </w:trPr>
        <w:tc>
          <w:tcPr>
            <w:tcW w:w="850" w:type="dxa"/>
            <w:vMerge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2D4486" w:rsidRDefault="002D4486" w:rsidP="002D448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</w:p>
        </w:tc>
      </w:tr>
      <w:bookmarkEnd w:id="4"/>
    </w:tbl>
    <w:p w:rsidR="00C105FA" w:rsidRDefault="00C105FA" w:rsidP="0040795C">
      <w:pPr>
        <w:rPr>
          <w:sz w:val="28"/>
          <w:szCs w:val="28"/>
        </w:rPr>
      </w:pPr>
    </w:p>
    <w:p w:rsidR="00C105FA" w:rsidRDefault="00C105FA" w:rsidP="0040795C">
      <w:pPr>
        <w:rPr>
          <w:sz w:val="28"/>
          <w:szCs w:val="28"/>
        </w:rPr>
      </w:pPr>
    </w:p>
    <w:p w:rsidR="00C105FA" w:rsidRDefault="00C105FA" w:rsidP="0040795C">
      <w:pPr>
        <w:rPr>
          <w:sz w:val="28"/>
          <w:szCs w:val="28"/>
        </w:rPr>
      </w:pPr>
    </w:p>
    <w:p w:rsidR="00E47646" w:rsidRPr="0060168D" w:rsidRDefault="00E47646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801252" w:rsidRDefault="00801252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Pr="00B90018" w:rsidRDefault="00D84FAB" w:rsidP="0040795C">
      <w:pPr>
        <w:rPr>
          <w:sz w:val="28"/>
          <w:szCs w:val="28"/>
        </w:rPr>
      </w:pPr>
      <w:r>
        <w:rPr>
          <w:sz w:val="28"/>
          <w:szCs w:val="28"/>
        </w:rPr>
        <w:t>В</w:t>
      </w:r>
      <w:r w:rsidR="00562730">
        <w:rPr>
          <w:sz w:val="28"/>
          <w:szCs w:val="28"/>
        </w:rPr>
        <w:t xml:space="preserve">едущий специалист </w:t>
      </w:r>
      <w:r w:rsidR="009E7F02" w:rsidRPr="00B90018">
        <w:rPr>
          <w:sz w:val="28"/>
          <w:szCs w:val="28"/>
        </w:rPr>
        <w:t xml:space="preserve">администрации </w:t>
      </w:r>
    </w:p>
    <w:p w:rsidR="009E7F02" w:rsidRDefault="009E7F02">
      <w:pPr>
        <w:rPr>
          <w:sz w:val="28"/>
          <w:szCs w:val="28"/>
        </w:rPr>
      </w:pPr>
      <w:r w:rsidRPr="00B90018"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 xml:space="preserve"> </w:t>
      </w:r>
      <w:r w:rsidRPr="00B90018">
        <w:rPr>
          <w:sz w:val="28"/>
          <w:szCs w:val="28"/>
        </w:rPr>
        <w:t>Белоглинского р</w:t>
      </w:r>
      <w:r>
        <w:rPr>
          <w:sz w:val="28"/>
          <w:szCs w:val="28"/>
        </w:rPr>
        <w:t xml:space="preserve">айона     </w:t>
      </w:r>
      <w:r w:rsidRPr="00B9001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</w:t>
      </w:r>
      <w:r w:rsidRPr="00B90018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                </w:t>
      </w:r>
      <w:r w:rsidR="00957C82">
        <w:rPr>
          <w:sz w:val="28"/>
          <w:szCs w:val="28"/>
        </w:rPr>
        <w:t>В.Л. Русина</w:t>
      </w:r>
      <w:r>
        <w:rPr>
          <w:sz w:val="28"/>
          <w:szCs w:val="28"/>
        </w:rPr>
        <w:t xml:space="preserve">            </w:t>
      </w: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sectPr w:rsidR="00116E16" w:rsidSect="00F37CFB">
      <w:pgSz w:w="16838" w:h="11906" w:orient="landscape"/>
      <w:pgMar w:top="143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4D43" w:rsidRDefault="008B4D43" w:rsidP="00935F11">
      <w:r>
        <w:separator/>
      </w:r>
    </w:p>
  </w:endnote>
  <w:endnote w:type="continuationSeparator" w:id="0">
    <w:p w:rsidR="008B4D43" w:rsidRDefault="008B4D43" w:rsidP="00935F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4D43" w:rsidRDefault="008B4D43" w:rsidP="00935F11">
      <w:r>
        <w:separator/>
      </w:r>
    </w:p>
  </w:footnote>
  <w:footnote w:type="continuationSeparator" w:id="0">
    <w:p w:rsidR="008B4D43" w:rsidRDefault="008B4D43" w:rsidP="00935F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FB8" w:rsidRDefault="00D313A4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A17FB8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17FB8">
      <w:rPr>
        <w:rStyle w:val="a9"/>
        <w:noProof/>
      </w:rPr>
      <w:t>20</w:t>
    </w:r>
    <w:r>
      <w:rPr>
        <w:rStyle w:val="a9"/>
      </w:rPr>
      <w:fldChar w:fldCharType="end"/>
    </w:r>
  </w:p>
  <w:p w:rsidR="00A17FB8" w:rsidRDefault="00A17FB8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FB8" w:rsidRDefault="00D313A4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A17FB8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17FB8">
      <w:rPr>
        <w:rStyle w:val="a9"/>
        <w:noProof/>
      </w:rPr>
      <w:t>6</w:t>
    </w:r>
    <w:r>
      <w:rPr>
        <w:rStyle w:val="a9"/>
      </w:rPr>
      <w:fldChar w:fldCharType="end"/>
    </w:r>
  </w:p>
  <w:p w:rsidR="00A17FB8" w:rsidRDefault="00A17FB8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FB8" w:rsidRPr="00F77282" w:rsidRDefault="00A17FB8" w:rsidP="000430F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>
    <w:nsid w:val="0F9879A6"/>
    <w:multiLevelType w:val="hybridMultilevel"/>
    <w:tmpl w:val="454E1C32"/>
    <w:lvl w:ilvl="0" w:tplc="7EBEE0F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9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 w:hint="default"/>
      </w:rPr>
    </w:lvl>
  </w:abstractNum>
  <w:abstractNum w:abstractNumId="10">
    <w:nsid w:val="31F1231C"/>
    <w:multiLevelType w:val="singleLevel"/>
    <w:tmpl w:val="8200D4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>
    <w:nsid w:val="3D27464D"/>
    <w:multiLevelType w:val="hybridMultilevel"/>
    <w:tmpl w:val="67548E1A"/>
    <w:lvl w:ilvl="0" w:tplc="162CF14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cs="Times New Roman"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714F0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B9E1F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E3C7A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CCC16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304A6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B603D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6DA75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4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15">
    <w:nsid w:val="46015B31"/>
    <w:multiLevelType w:val="hybridMultilevel"/>
    <w:tmpl w:val="441092FE"/>
    <w:lvl w:ilvl="0" w:tplc="82B87684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4CEB2135"/>
    <w:multiLevelType w:val="hybridMultilevel"/>
    <w:tmpl w:val="BB22AB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18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  <w:rPr>
        <w:rFonts w:cs="Times New Roman"/>
      </w:rPr>
    </w:lvl>
  </w:abstractNum>
  <w:abstractNum w:abstractNumId="19">
    <w:nsid w:val="5126605A"/>
    <w:multiLevelType w:val="hybridMultilevel"/>
    <w:tmpl w:val="948C419A"/>
    <w:lvl w:ilvl="0" w:tplc="ED4AD046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20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2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3">
    <w:nsid w:val="61037CDC"/>
    <w:multiLevelType w:val="hybridMultilevel"/>
    <w:tmpl w:val="9F6EE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1B0724C"/>
    <w:multiLevelType w:val="hybridMultilevel"/>
    <w:tmpl w:val="F312AB12"/>
    <w:lvl w:ilvl="0" w:tplc="2FAE8B2E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6">
    <w:nsid w:val="70C913CD"/>
    <w:multiLevelType w:val="hybridMultilevel"/>
    <w:tmpl w:val="30220C6E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28"/>
  </w:num>
  <w:num w:numId="2">
    <w:abstractNumId w:val="8"/>
  </w:num>
  <w:num w:numId="3">
    <w:abstractNumId w:val="14"/>
  </w:num>
  <w:num w:numId="4">
    <w:abstractNumId w:val="22"/>
  </w:num>
  <w:num w:numId="5">
    <w:abstractNumId w:val="17"/>
  </w:num>
  <w:num w:numId="6">
    <w:abstractNumId w:val="21"/>
  </w:num>
  <w:num w:numId="7">
    <w:abstractNumId w:val="27"/>
  </w:num>
  <w:num w:numId="8">
    <w:abstractNumId w:val="20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0"/>
  </w:num>
  <w:num w:numId="11">
    <w:abstractNumId w:val="3"/>
  </w:num>
  <w:num w:numId="12">
    <w:abstractNumId w:val="4"/>
  </w:num>
  <w:num w:numId="13">
    <w:abstractNumId w:val="2"/>
  </w:num>
  <w:num w:numId="14">
    <w:abstractNumId w:val="6"/>
  </w:num>
  <w:num w:numId="15">
    <w:abstractNumId w:val="25"/>
  </w:num>
  <w:num w:numId="16">
    <w:abstractNumId w:val="9"/>
  </w:num>
  <w:num w:numId="17">
    <w:abstractNumId w:val="1"/>
  </w:num>
  <w:num w:numId="18">
    <w:abstractNumId w:val="13"/>
  </w:num>
  <w:num w:numId="19">
    <w:abstractNumId w:val="11"/>
  </w:num>
  <w:num w:numId="20">
    <w:abstractNumId w:val="18"/>
  </w:num>
  <w:num w:numId="21">
    <w:abstractNumId w:val="5"/>
  </w:num>
  <w:num w:numId="22">
    <w:abstractNumId w:val="16"/>
  </w:num>
  <w:num w:numId="23">
    <w:abstractNumId w:val="23"/>
  </w:num>
  <w:num w:numId="24">
    <w:abstractNumId w:val="24"/>
  </w:num>
  <w:num w:numId="25">
    <w:abstractNumId w:val="15"/>
  </w:num>
  <w:num w:numId="26">
    <w:abstractNumId w:val="7"/>
  </w:num>
  <w:num w:numId="27">
    <w:abstractNumId w:val="12"/>
  </w:num>
  <w:num w:numId="28">
    <w:abstractNumId w:val="2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795C"/>
    <w:rsid w:val="00004FCF"/>
    <w:rsid w:val="00005588"/>
    <w:rsid w:val="000133BD"/>
    <w:rsid w:val="00015F9F"/>
    <w:rsid w:val="0002268B"/>
    <w:rsid w:val="00023570"/>
    <w:rsid w:val="00023AF8"/>
    <w:rsid w:val="00031076"/>
    <w:rsid w:val="000430F6"/>
    <w:rsid w:val="00050E0B"/>
    <w:rsid w:val="000546E1"/>
    <w:rsid w:val="000639D5"/>
    <w:rsid w:val="00065C16"/>
    <w:rsid w:val="000744F6"/>
    <w:rsid w:val="00075F93"/>
    <w:rsid w:val="00077465"/>
    <w:rsid w:val="00087A97"/>
    <w:rsid w:val="00090C1B"/>
    <w:rsid w:val="000960CE"/>
    <w:rsid w:val="000B3FCA"/>
    <w:rsid w:val="000C1A5B"/>
    <w:rsid w:val="000C2C18"/>
    <w:rsid w:val="000D19D0"/>
    <w:rsid w:val="000D5F49"/>
    <w:rsid w:val="000E197B"/>
    <w:rsid w:val="000E3C19"/>
    <w:rsid w:val="000E55F8"/>
    <w:rsid w:val="000E6BDA"/>
    <w:rsid w:val="001006D1"/>
    <w:rsid w:val="00110A29"/>
    <w:rsid w:val="00111AF2"/>
    <w:rsid w:val="00116E16"/>
    <w:rsid w:val="00122E9A"/>
    <w:rsid w:val="001236FE"/>
    <w:rsid w:val="00123B88"/>
    <w:rsid w:val="00137704"/>
    <w:rsid w:val="001413D7"/>
    <w:rsid w:val="00143E41"/>
    <w:rsid w:val="00145BCE"/>
    <w:rsid w:val="00162E07"/>
    <w:rsid w:val="0016327E"/>
    <w:rsid w:val="00167535"/>
    <w:rsid w:val="001749D4"/>
    <w:rsid w:val="001758A9"/>
    <w:rsid w:val="00183884"/>
    <w:rsid w:val="0018449F"/>
    <w:rsid w:val="00190DFC"/>
    <w:rsid w:val="001A0119"/>
    <w:rsid w:val="001A0E54"/>
    <w:rsid w:val="001B5410"/>
    <w:rsid w:val="001C1950"/>
    <w:rsid w:val="001C2F6A"/>
    <w:rsid w:val="001C338F"/>
    <w:rsid w:val="001D260A"/>
    <w:rsid w:val="001E3D61"/>
    <w:rsid w:val="00204B12"/>
    <w:rsid w:val="00221749"/>
    <w:rsid w:val="002248FB"/>
    <w:rsid w:val="002269C3"/>
    <w:rsid w:val="00232B4C"/>
    <w:rsid w:val="002337DA"/>
    <w:rsid w:val="00234336"/>
    <w:rsid w:val="00234BDE"/>
    <w:rsid w:val="00240B69"/>
    <w:rsid w:val="00247EAA"/>
    <w:rsid w:val="002553F2"/>
    <w:rsid w:val="00255754"/>
    <w:rsid w:val="00260DD0"/>
    <w:rsid w:val="00265ACD"/>
    <w:rsid w:val="0026689A"/>
    <w:rsid w:val="0027075D"/>
    <w:rsid w:val="00271DC7"/>
    <w:rsid w:val="0027409E"/>
    <w:rsid w:val="00277465"/>
    <w:rsid w:val="00280099"/>
    <w:rsid w:val="002811CF"/>
    <w:rsid w:val="002812C6"/>
    <w:rsid w:val="00283590"/>
    <w:rsid w:val="00283630"/>
    <w:rsid w:val="00286EC2"/>
    <w:rsid w:val="00287FBF"/>
    <w:rsid w:val="002901B4"/>
    <w:rsid w:val="00292C49"/>
    <w:rsid w:val="00297007"/>
    <w:rsid w:val="002B3356"/>
    <w:rsid w:val="002C29E3"/>
    <w:rsid w:val="002C34E9"/>
    <w:rsid w:val="002C5CA1"/>
    <w:rsid w:val="002D4486"/>
    <w:rsid w:val="002D79DE"/>
    <w:rsid w:val="002E3348"/>
    <w:rsid w:val="002E3903"/>
    <w:rsid w:val="002E44A2"/>
    <w:rsid w:val="002F6B48"/>
    <w:rsid w:val="0030071F"/>
    <w:rsid w:val="00311823"/>
    <w:rsid w:val="00315249"/>
    <w:rsid w:val="003164E4"/>
    <w:rsid w:val="00324A3A"/>
    <w:rsid w:val="003262EE"/>
    <w:rsid w:val="0033004D"/>
    <w:rsid w:val="00343967"/>
    <w:rsid w:val="00347224"/>
    <w:rsid w:val="00351BEC"/>
    <w:rsid w:val="00355C2C"/>
    <w:rsid w:val="003613F3"/>
    <w:rsid w:val="00367D0D"/>
    <w:rsid w:val="00376A2B"/>
    <w:rsid w:val="00376B7D"/>
    <w:rsid w:val="00380254"/>
    <w:rsid w:val="00385911"/>
    <w:rsid w:val="003932F8"/>
    <w:rsid w:val="00393BF8"/>
    <w:rsid w:val="00395E4B"/>
    <w:rsid w:val="003A3977"/>
    <w:rsid w:val="003A6EB0"/>
    <w:rsid w:val="003C0080"/>
    <w:rsid w:val="003D67C4"/>
    <w:rsid w:val="003E1B67"/>
    <w:rsid w:val="003F0EBE"/>
    <w:rsid w:val="003F5094"/>
    <w:rsid w:val="003F59E2"/>
    <w:rsid w:val="00403624"/>
    <w:rsid w:val="0040795C"/>
    <w:rsid w:val="004113E2"/>
    <w:rsid w:val="004140A3"/>
    <w:rsid w:val="00415466"/>
    <w:rsid w:val="00417421"/>
    <w:rsid w:val="00417BBC"/>
    <w:rsid w:val="00423351"/>
    <w:rsid w:val="004242FF"/>
    <w:rsid w:val="00432AC9"/>
    <w:rsid w:val="004344BD"/>
    <w:rsid w:val="00436C15"/>
    <w:rsid w:val="00437145"/>
    <w:rsid w:val="004374DC"/>
    <w:rsid w:val="00443CC9"/>
    <w:rsid w:val="004525F0"/>
    <w:rsid w:val="00453F05"/>
    <w:rsid w:val="00456D69"/>
    <w:rsid w:val="004609B8"/>
    <w:rsid w:val="00461DE5"/>
    <w:rsid w:val="00477BE8"/>
    <w:rsid w:val="004861FA"/>
    <w:rsid w:val="00487EB9"/>
    <w:rsid w:val="004910A7"/>
    <w:rsid w:val="00496292"/>
    <w:rsid w:val="004A3FD7"/>
    <w:rsid w:val="004A7340"/>
    <w:rsid w:val="004B19E4"/>
    <w:rsid w:val="004B3B15"/>
    <w:rsid w:val="004B68F0"/>
    <w:rsid w:val="004C5DF2"/>
    <w:rsid w:val="004D02A3"/>
    <w:rsid w:val="004D48B7"/>
    <w:rsid w:val="004D5FB7"/>
    <w:rsid w:val="004D6BEC"/>
    <w:rsid w:val="004D7AC2"/>
    <w:rsid w:val="004E19D3"/>
    <w:rsid w:val="004E7E2E"/>
    <w:rsid w:val="004F024C"/>
    <w:rsid w:val="0050696F"/>
    <w:rsid w:val="0050778E"/>
    <w:rsid w:val="0051528F"/>
    <w:rsid w:val="0051670B"/>
    <w:rsid w:val="005277A6"/>
    <w:rsid w:val="00537C48"/>
    <w:rsid w:val="00542F66"/>
    <w:rsid w:val="00543FBE"/>
    <w:rsid w:val="00560385"/>
    <w:rsid w:val="00562730"/>
    <w:rsid w:val="0056395C"/>
    <w:rsid w:val="00567966"/>
    <w:rsid w:val="0057340F"/>
    <w:rsid w:val="0057780D"/>
    <w:rsid w:val="0058279B"/>
    <w:rsid w:val="00582C2F"/>
    <w:rsid w:val="00584535"/>
    <w:rsid w:val="005848B0"/>
    <w:rsid w:val="00585E14"/>
    <w:rsid w:val="005B63BB"/>
    <w:rsid w:val="005C2EBA"/>
    <w:rsid w:val="005C4E6C"/>
    <w:rsid w:val="005D39C2"/>
    <w:rsid w:val="005D6889"/>
    <w:rsid w:val="005D729F"/>
    <w:rsid w:val="005D7DF7"/>
    <w:rsid w:val="005E1A10"/>
    <w:rsid w:val="005F16B8"/>
    <w:rsid w:val="005F2AB2"/>
    <w:rsid w:val="005F7B26"/>
    <w:rsid w:val="0060168D"/>
    <w:rsid w:val="006077BD"/>
    <w:rsid w:val="00610A86"/>
    <w:rsid w:val="00612847"/>
    <w:rsid w:val="006138CC"/>
    <w:rsid w:val="00622DA4"/>
    <w:rsid w:val="00637358"/>
    <w:rsid w:val="00642564"/>
    <w:rsid w:val="00653B0E"/>
    <w:rsid w:val="00653EF0"/>
    <w:rsid w:val="00661615"/>
    <w:rsid w:val="00666418"/>
    <w:rsid w:val="00671C0A"/>
    <w:rsid w:val="00677F28"/>
    <w:rsid w:val="00694997"/>
    <w:rsid w:val="00694DF7"/>
    <w:rsid w:val="006961A5"/>
    <w:rsid w:val="006A0735"/>
    <w:rsid w:val="006A1888"/>
    <w:rsid w:val="006B00F4"/>
    <w:rsid w:val="006C0031"/>
    <w:rsid w:val="006C1B22"/>
    <w:rsid w:val="006C5F36"/>
    <w:rsid w:val="006C79D2"/>
    <w:rsid w:val="006D387B"/>
    <w:rsid w:val="006E6986"/>
    <w:rsid w:val="006E7F05"/>
    <w:rsid w:val="006F7923"/>
    <w:rsid w:val="007003CD"/>
    <w:rsid w:val="00701386"/>
    <w:rsid w:val="00701476"/>
    <w:rsid w:val="0070360B"/>
    <w:rsid w:val="00706A28"/>
    <w:rsid w:val="007130CC"/>
    <w:rsid w:val="00717A8C"/>
    <w:rsid w:val="00723429"/>
    <w:rsid w:val="007238B4"/>
    <w:rsid w:val="00724DC5"/>
    <w:rsid w:val="00725F25"/>
    <w:rsid w:val="007323B1"/>
    <w:rsid w:val="0073562F"/>
    <w:rsid w:val="00736059"/>
    <w:rsid w:val="00743CF7"/>
    <w:rsid w:val="00743D38"/>
    <w:rsid w:val="00746321"/>
    <w:rsid w:val="0075487D"/>
    <w:rsid w:val="00756FC0"/>
    <w:rsid w:val="007606D8"/>
    <w:rsid w:val="00764281"/>
    <w:rsid w:val="00766BBE"/>
    <w:rsid w:val="007708E3"/>
    <w:rsid w:val="00774700"/>
    <w:rsid w:val="007807C0"/>
    <w:rsid w:val="00781DEF"/>
    <w:rsid w:val="00782810"/>
    <w:rsid w:val="007871C2"/>
    <w:rsid w:val="007959C7"/>
    <w:rsid w:val="007A242A"/>
    <w:rsid w:val="007A3F84"/>
    <w:rsid w:val="007B20FC"/>
    <w:rsid w:val="007B24DC"/>
    <w:rsid w:val="007B2E5A"/>
    <w:rsid w:val="007B45E2"/>
    <w:rsid w:val="007B6132"/>
    <w:rsid w:val="007D3EB8"/>
    <w:rsid w:val="007D6F6E"/>
    <w:rsid w:val="007E2435"/>
    <w:rsid w:val="007E4547"/>
    <w:rsid w:val="007F0738"/>
    <w:rsid w:val="007F30C6"/>
    <w:rsid w:val="007F73CF"/>
    <w:rsid w:val="00801252"/>
    <w:rsid w:val="00803ED5"/>
    <w:rsid w:val="00804E32"/>
    <w:rsid w:val="00822892"/>
    <w:rsid w:val="00823806"/>
    <w:rsid w:val="0082508B"/>
    <w:rsid w:val="00835C94"/>
    <w:rsid w:val="00835F1E"/>
    <w:rsid w:val="00836DF6"/>
    <w:rsid w:val="00843E58"/>
    <w:rsid w:val="00846D13"/>
    <w:rsid w:val="00850628"/>
    <w:rsid w:val="00860810"/>
    <w:rsid w:val="00865AE9"/>
    <w:rsid w:val="00870342"/>
    <w:rsid w:val="0087075B"/>
    <w:rsid w:val="00870D21"/>
    <w:rsid w:val="00871A65"/>
    <w:rsid w:val="00875628"/>
    <w:rsid w:val="00876EB0"/>
    <w:rsid w:val="00880239"/>
    <w:rsid w:val="00883D8E"/>
    <w:rsid w:val="008912EB"/>
    <w:rsid w:val="008A43EE"/>
    <w:rsid w:val="008A5ACD"/>
    <w:rsid w:val="008B4D43"/>
    <w:rsid w:val="008C5B76"/>
    <w:rsid w:val="008C7F69"/>
    <w:rsid w:val="008D1C26"/>
    <w:rsid w:val="008E3722"/>
    <w:rsid w:val="008F2D01"/>
    <w:rsid w:val="008F4DF9"/>
    <w:rsid w:val="008F6DF0"/>
    <w:rsid w:val="008F729D"/>
    <w:rsid w:val="0090168B"/>
    <w:rsid w:val="00905B5F"/>
    <w:rsid w:val="009071E2"/>
    <w:rsid w:val="00910A7D"/>
    <w:rsid w:val="0091400C"/>
    <w:rsid w:val="009241FD"/>
    <w:rsid w:val="009252E6"/>
    <w:rsid w:val="0093251B"/>
    <w:rsid w:val="00935F11"/>
    <w:rsid w:val="00950500"/>
    <w:rsid w:val="009555F4"/>
    <w:rsid w:val="00957C82"/>
    <w:rsid w:val="009607F0"/>
    <w:rsid w:val="00977948"/>
    <w:rsid w:val="009801E1"/>
    <w:rsid w:val="00991136"/>
    <w:rsid w:val="0099397F"/>
    <w:rsid w:val="009A55DB"/>
    <w:rsid w:val="009B16A1"/>
    <w:rsid w:val="009B6A03"/>
    <w:rsid w:val="009C12A6"/>
    <w:rsid w:val="009C4B2B"/>
    <w:rsid w:val="009D2162"/>
    <w:rsid w:val="009D3DAB"/>
    <w:rsid w:val="009E15AC"/>
    <w:rsid w:val="009E2D04"/>
    <w:rsid w:val="009E4089"/>
    <w:rsid w:val="009E4D9F"/>
    <w:rsid w:val="009E5F60"/>
    <w:rsid w:val="009E7F02"/>
    <w:rsid w:val="009F0D68"/>
    <w:rsid w:val="009F5F6E"/>
    <w:rsid w:val="009F6F9E"/>
    <w:rsid w:val="00A035B3"/>
    <w:rsid w:val="00A0388B"/>
    <w:rsid w:val="00A07549"/>
    <w:rsid w:val="00A1078E"/>
    <w:rsid w:val="00A1416B"/>
    <w:rsid w:val="00A14BD9"/>
    <w:rsid w:val="00A15A9E"/>
    <w:rsid w:val="00A17FB8"/>
    <w:rsid w:val="00A211C0"/>
    <w:rsid w:val="00A21D11"/>
    <w:rsid w:val="00A23BDB"/>
    <w:rsid w:val="00A35C31"/>
    <w:rsid w:val="00A4130B"/>
    <w:rsid w:val="00A41FC2"/>
    <w:rsid w:val="00A47634"/>
    <w:rsid w:val="00A55133"/>
    <w:rsid w:val="00A57F6F"/>
    <w:rsid w:val="00A71702"/>
    <w:rsid w:val="00A82C44"/>
    <w:rsid w:val="00AA1860"/>
    <w:rsid w:val="00AB1B88"/>
    <w:rsid w:val="00AC611A"/>
    <w:rsid w:val="00AD0956"/>
    <w:rsid w:val="00AE4D1D"/>
    <w:rsid w:val="00AE55D3"/>
    <w:rsid w:val="00AF23D3"/>
    <w:rsid w:val="00AF3CE6"/>
    <w:rsid w:val="00AF5A91"/>
    <w:rsid w:val="00B0193B"/>
    <w:rsid w:val="00B0379E"/>
    <w:rsid w:val="00B122B0"/>
    <w:rsid w:val="00B12720"/>
    <w:rsid w:val="00B13A71"/>
    <w:rsid w:val="00B20EC8"/>
    <w:rsid w:val="00B222EF"/>
    <w:rsid w:val="00B23910"/>
    <w:rsid w:val="00B23C87"/>
    <w:rsid w:val="00B2427B"/>
    <w:rsid w:val="00B26D91"/>
    <w:rsid w:val="00B32D04"/>
    <w:rsid w:val="00B365D3"/>
    <w:rsid w:val="00B36CDB"/>
    <w:rsid w:val="00B47B93"/>
    <w:rsid w:val="00B51410"/>
    <w:rsid w:val="00B5531E"/>
    <w:rsid w:val="00B622D8"/>
    <w:rsid w:val="00B67C5C"/>
    <w:rsid w:val="00B77C5B"/>
    <w:rsid w:val="00B838D3"/>
    <w:rsid w:val="00B87735"/>
    <w:rsid w:val="00B90018"/>
    <w:rsid w:val="00BA45B6"/>
    <w:rsid w:val="00BA67BD"/>
    <w:rsid w:val="00BA6B8F"/>
    <w:rsid w:val="00BB0049"/>
    <w:rsid w:val="00BB54FF"/>
    <w:rsid w:val="00BC3EDF"/>
    <w:rsid w:val="00BC604A"/>
    <w:rsid w:val="00BD04FB"/>
    <w:rsid w:val="00BE074E"/>
    <w:rsid w:val="00BE6EDF"/>
    <w:rsid w:val="00BF1634"/>
    <w:rsid w:val="00BF29D0"/>
    <w:rsid w:val="00C019FE"/>
    <w:rsid w:val="00C01BBD"/>
    <w:rsid w:val="00C02A86"/>
    <w:rsid w:val="00C02C40"/>
    <w:rsid w:val="00C05310"/>
    <w:rsid w:val="00C105FA"/>
    <w:rsid w:val="00C152F9"/>
    <w:rsid w:val="00C2384C"/>
    <w:rsid w:val="00C24D55"/>
    <w:rsid w:val="00C26379"/>
    <w:rsid w:val="00C438AB"/>
    <w:rsid w:val="00C44A2E"/>
    <w:rsid w:val="00C52D0A"/>
    <w:rsid w:val="00C52FEA"/>
    <w:rsid w:val="00C554DC"/>
    <w:rsid w:val="00C60641"/>
    <w:rsid w:val="00C61A4A"/>
    <w:rsid w:val="00C65E24"/>
    <w:rsid w:val="00C73351"/>
    <w:rsid w:val="00C759D3"/>
    <w:rsid w:val="00C855EE"/>
    <w:rsid w:val="00C9316C"/>
    <w:rsid w:val="00C94F89"/>
    <w:rsid w:val="00C97F46"/>
    <w:rsid w:val="00CA1454"/>
    <w:rsid w:val="00CA3590"/>
    <w:rsid w:val="00CB011B"/>
    <w:rsid w:val="00CC2C53"/>
    <w:rsid w:val="00CC57AC"/>
    <w:rsid w:val="00CC7231"/>
    <w:rsid w:val="00CE1F07"/>
    <w:rsid w:val="00CE3EA6"/>
    <w:rsid w:val="00CE47B6"/>
    <w:rsid w:val="00CE72CA"/>
    <w:rsid w:val="00CE741E"/>
    <w:rsid w:val="00CF1B4E"/>
    <w:rsid w:val="00CF29A3"/>
    <w:rsid w:val="00CF2FE7"/>
    <w:rsid w:val="00CF4751"/>
    <w:rsid w:val="00CF51BF"/>
    <w:rsid w:val="00CF7C17"/>
    <w:rsid w:val="00D03385"/>
    <w:rsid w:val="00D05274"/>
    <w:rsid w:val="00D07865"/>
    <w:rsid w:val="00D200FA"/>
    <w:rsid w:val="00D267EA"/>
    <w:rsid w:val="00D26D91"/>
    <w:rsid w:val="00D30A71"/>
    <w:rsid w:val="00D313A4"/>
    <w:rsid w:val="00D35A2E"/>
    <w:rsid w:val="00D46D42"/>
    <w:rsid w:val="00D5078C"/>
    <w:rsid w:val="00D578D8"/>
    <w:rsid w:val="00D60BD1"/>
    <w:rsid w:val="00D62863"/>
    <w:rsid w:val="00D65495"/>
    <w:rsid w:val="00D67E4E"/>
    <w:rsid w:val="00D75833"/>
    <w:rsid w:val="00D77636"/>
    <w:rsid w:val="00D84FAB"/>
    <w:rsid w:val="00D86B8E"/>
    <w:rsid w:val="00D91F84"/>
    <w:rsid w:val="00DA252A"/>
    <w:rsid w:val="00DA7005"/>
    <w:rsid w:val="00DA7EDC"/>
    <w:rsid w:val="00DB0495"/>
    <w:rsid w:val="00DB3DC0"/>
    <w:rsid w:val="00DB52B4"/>
    <w:rsid w:val="00DB6B6A"/>
    <w:rsid w:val="00DD1D23"/>
    <w:rsid w:val="00DD1E92"/>
    <w:rsid w:val="00DE1AE6"/>
    <w:rsid w:val="00E014A9"/>
    <w:rsid w:val="00E076BA"/>
    <w:rsid w:val="00E158C7"/>
    <w:rsid w:val="00E21D65"/>
    <w:rsid w:val="00E246F7"/>
    <w:rsid w:val="00E27BE9"/>
    <w:rsid w:val="00E31398"/>
    <w:rsid w:val="00E32B79"/>
    <w:rsid w:val="00E35AA7"/>
    <w:rsid w:val="00E379F1"/>
    <w:rsid w:val="00E43BEF"/>
    <w:rsid w:val="00E447E7"/>
    <w:rsid w:val="00E47646"/>
    <w:rsid w:val="00E5352F"/>
    <w:rsid w:val="00E563E4"/>
    <w:rsid w:val="00E61A3B"/>
    <w:rsid w:val="00E62E7D"/>
    <w:rsid w:val="00E634C7"/>
    <w:rsid w:val="00E728E6"/>
    <w:rsid w:val="00E76537"/>
    <w:rsid w:val="00E82B28"/>
    <w:rsid w:val="00E82F61"/>
    <w:rsid w:val="00E838DD"/>
    <w:rsid w:val="00E857AB"/>
    <w:rsid w:val="00E91EAC"/>
    <w:rsid w:val="00E92A8B"/>
    <w:rsid w:val="00E93D5E"/>
    <w:rsid w:val="00EA04AE"/>
    <w:rsid w:val="00EA1CA2"/>
    <w:rsid w:val="00EA4198"/>
    <w:rsid w:val="00EA43EA"/>
    <w:rsid w:val="00EB0DBD"/>
    <w:rsid w:val="00EB26C2"/>
    <w:rsid w:val="00ED3DD9"/>
    <w:rsid w:val="00ED648C"/>
    <w:rsid w:val="00EE0D99"/>
    <w:rsid w:val="00EE0E18"/>
    <w:rsid w:val="00EF0701"/>
    <w:rsid w:val="00EF3FF9"/>
    <w:rsid w:val="00F0754C"/>
    <w:rsid w:val="00F21FA2"/>
    <w:rsid w:val="00F267A7"/>
    <w:rsid w:val="00F316A8"/>
    <w:rsid w:val="00F34B00"/>
    <w:rsid w:val="00F37CFB"/>
    <w:rsid w:val="00F415E2"/>
    <w:rsid w:val="00F41D17"/>
    <w:rsid w:val="00F4364F"/>
    <w:rsid w:val="00F45E21"/>
    <w:rsid w:val="00F51F5D"/>
    <w:rsid w:val="00F5471D"/>
    <w:rsid w:val="00F56026"/>
    <w:rsid w:val="00F569CB"/>
    <w:rsid w:val="00F61063"/>
    <w:rsid w:val="00F6608B"/>
    <w:rsid w:val="00F66D6A"/>
    <w:rsid w:val="00F73BFD"/>
    <w:rsid w:val="00F77282"/>
    <w:rsid w:val="00F8145D"/>
    <w:rsid w:val="00F849CD"/>
    <w:rsid w:val="00F90941"/>
    <w:rsid w:val="00FA61DA"/>
    <w:rsid w:val="00FB3DB1"/>
    <w:rsid w:val="00FB4609"/>
    <w:rsid w:val="00FB7D7B"/>
    <w:rsid w:val="00FC09E3"/>
    <w:rsid w:val="00FC20F2"/>
    <w:rsid w:val="00FD24E7"/>
    <w:rsid w:val="00FD4785"/>
    <w:rsid w:val="00FE20BB"/>
    <w:rsid w:val="00FE3B1C"/>
    <w:rsid w:val="00FE45FD"/>
    <w:rsid w:val="00FF01C6"/>
    <w:rsid w:val="00FF0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40795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40795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40795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0795C"/>
    <w:rPr>
      <w:rFonts w:ascii="Times New Roman" w:hAnsi="Times New Roman" w:cs="Times New Roman"/>
      <w:b/>
      <w:bCs/>
      <w:color w:val="000000"/>
      <w:spacing w:val="-16"/>
      <w:sz w:val="29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40795C"/>
    <w:rPr>
      <w:rFonts w:ascii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40795C"/>
    <w:rPr>
      <w:rFonts w:ascii="Arial" w:hAnsi="Arial" w:cs="Times New Roman"/>
      <w:b/>
      <w:bCs/>
      <w:color w:val="000000"/>
      <w:spacing w:val="-11"/>
      <w:w w:val="103"/>
      <w:sz w:val="32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0795C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40795C"/>
    <w:rPr>
      <w:rFonts w:ascii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uiPriority w:val="99"/>
    <w:locked/>
    <w:rsid w:val="0040795C"/>
    <w:rPr>
      <w:rFonts w:ascii="Times New Roman" w:hAnsi="Times New Roman" w:cs="Times New Roman"/>
      <w:color w:val="000000"/>
      <w:spacing w:val="-7"/>
      <w:sz w:val="33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40795C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40795C"/>
    <w:rPr>
      <w:rFonts w:ascii="Times New Roman" w:hAnsi="Times New Roman" w:cs="Times New Roman"/>
      <w:color w:val="000000"/>
      <w:sz w:val="24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uiPriority w:val="99"/>
    <w:rsid w:val="0040795C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uiPriority w:val="99"/>
    <w:rsid w:val="0040795C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uiPriority w:val="99"/>
    <w:rsid w:val="0040795C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40795C"/>
    <w:rPr>
      <w:rFonts w:ascii="Times New Roman" w:hAnsi="Times New Roman" w:cs="Times New Roman"/>
      <w:sz w:val="24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40795C"/>
    <w:rPr>
      <w:rFonts w:cs="Times New Roman"/>
    </w:rPr>
  </w:style>
  <w:style w:type="table" w:styleId="aa">
    <w:name w:val="Table Grid"/>
    <w:basedOn w:val="a1"/>
    <w:uiPriority w:val="99"/>
    <w:rsid w:val="0040795C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40795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40795C"/>
    <w:rPr>
      <w:rFonts w:ascii="Tahoma" w:hAnsi="Tahoma" w:cs="Tahoma"/>
      <w:sz w:val="16"/>
      <w:szCs w:val="16"/>
      <w:lang w:eastAsia="ru-RU"/>
    </w:rPr>
  </w:style>
  <w:style w:type="character" w:customStyle="1" w:styleId="st32">
    <w:name w:val="st32"/>
    <w:uiPriority w:val="99"/>
    <w:rsid w:val="0040795C"/>
    <w:rPr>
      <w:rFonts w:ascii="Times New Roman" w:hAnsi="Times New Roman"/>
      <w:sz w:val="24"/>
    </w:rPr>
  </w:style>
  <w:style w:type="paragraph" w:styleId="26">
    <w:name w:val="List 2"/>
    <w:basedOn w:val="a"/>
    <w:uiPriority w:val="99"/>
    <w:rsid w:val="0040795C"/>
    <w:pPr>
      <w:ind w:left="566" w:hanging="283"/>
    </w:pPr>
  </w:style>
  <w:style w:type="paragraph" w:styleId="ad">
    <w:name w:val="Body Text First Indent"/>
    <w:basedOn w:val="a3"/>
    <w:link w:val="ae"/>
    <w:uiPriority w:val="99"/>
    <w:rsid w:val="0040795C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uiPriority w:val="99"/>
    <w:locked/>
    <w:rsid w:val="0040795C"/>
    <w:rPr>
      <w:rFonts w:ascii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uiPriority w:val="99"/>
    <w:rsid w:val="004079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40795C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40795C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uiPriority w:val="99"/>
    <w:rsid w:val="0040795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uiPriority w:val="99"/>
    <w:qFormat/>
    <w:rsid w:val="0040795C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uiPriority w:val="99"/>
    <w:locked/>
    <w:rsid w:val="0040795C"/>
    <w:rPr>
      <w:rFonts w:ascii="Times New Roman" w:hAnsi="Times New Roman" w:cs="Times New Roman"/>
      <w:b/>
      <w:sz w:val="20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40795C"/>
    <w:pPr>
      <w:spacing w:before="100" w:beforeAutospacing="1" w:after="119"/>
    </w:pPr>
  </w:style>
  <w:style w:type="paragraph" w:customStyle="1" w:styleId="western">
    <w:name w:val="western"/>
    <w:basedOn w:val="a"/>
    <w:uiPriority w:val="99"/>
    <w:rsid w:val="0040795C"/>
    <w:pPr>
      <w:spacing w:before="100" w:beforeAutospacing="1" w:after="119"/>
    </w:pPr>
  </w:style>
  <w:style w:type="paragraph" w:customStyle="1" w:styleId="af5">
    <w:name w:val="Знак"/>
    <w:basedOn w:val="a"/>
    <w:uiPriority w:val="99"/>
    <w:rsid w:val="0040795C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uiPriority w:val="99"/>
    <w:qFormat/>
    <w:rsid w:val="0040795C"/>
    <w:rPr>
      <w:rFonts w:cs="Times New Roman"/>
      <w:b/>
    </w:rPr>
  </w:style>
  <w:style w:type="paragraph" w:customStyle="1" w:styleId="Bullet-1">
    <w:name w:val="Bullet-1"/>
    <w:basedOn w:val="a"/>
    <w:uiPriority w:val="99"/>
    <w:rsid w:val="0040795C"/>
    <w:pPr>
      <w:tabs>
        <w:tab w:val="num" w:pos="360"/>
        <w:tab w:val="center" w:pos="720"/>
        <w:tab w:val="left" w:pos="1134"/>
      </w:tabs>
      <w:spacing w:before="60" w:after="60"/>
      <w:ind w:left="360" w:hanging="360"/>
    </w:pPr>
    <w:rPr>
      <w:szCs w:val="20"/>
    </w:rPr>
  </w:style>
  <w:style w:type="paragraph" w:customStyle="1" w:styleId="Bullet-2">
    <w:name w:val="Bullet-2"/>
    <w:basedOn w:val="Bullet-1"/>
    <w:uiPriority w:val="99"/>
    <w:rsid w:val="0040795C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uiPriority w:val="99"/>
    <w:rsid w:val="0040795C"/>
    <w:rPr>
      <w:rFonts w:cs="Times New Roman"/>
      <w:color w:val="0000FF"/>
      <w:u w:val="single"/>
    </w:rPr>
  </w:style>
  <w:style w:type="paragraph" w:customStyle="1" w:styleId="12">
    <w:name w:val="марк список 1"/>
    <w:basedOn w:val="a"/>
    <w:uiPriority w:val="99"/>
    <w:rsid w:val="0040795C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uiPriority w:val="99"/>
    <w:rsid w:val="0040795C"/>
    <w:rPr>
      <w:b/>
      <w:color w:val="000080"/>
    </w:rPr>
  </w:style>
  <w:style w:type="character" w:customStyle="1" w:styleId="af9">
    <w:name w:val="Гипертекстовая ссылка"/>
    <w:uiPriority w:val="99"/>
    <w:rsid w:val="0040795C"/>
    <w:rPr>
      <w:b/>
      <w:color w:val="008000"/>
    </w:rPr>
  </w:style>
  <w:style w:type="paragraph" w:customStyle="1" w:styleId="ConsPlusCell">
    <w:name w:val="ConsPlusCell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13">
    <w:name w:val="нум список 1"/>
    <w:basedOn w:val="12"/>
    <w:uiPriority w:val="99"/>
    <w:rsid w:val="0040795C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uiPriority w:val="99"/>
    <w:rsid w:val="0040795C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uiPriority w:val="99"/>
    <w:rsid w:val="0040795C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40795C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uiPriority w:val="99"/>
    <w:rsid w:val="0040795C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40795C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uiPriority w:val="99"/>
    <w:rsid w:val="004079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40795C"/>
    <w:rPr>
      <w:rFonts w:ascii="Courier New" w:hAnsi="Courier New" w:cs="Courier New"/>
      <w:sz w:val="20"/>
      <w:szCs w:val="20"/>
      <w:lang w:eastAsia="ar-SA" w:bidi="ar-SA"/>
    </w:rPr>
  </w:style>
  <w:style w:type="paragraph" w:styleId="afd">
    <w:name w:val="No Spacing"/>
    <w:uiPriority w:val="99"/>
    <w:qFormat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afe">
    <w:name w:val="footnote text"/>
    <w:basedOn w:val="a"/>
    <w:link w:val="aff"/>
    <w:uiPriority w:val="99"/>
    <w:semiHidden/>
    <w:rsid w:val="0040795C"/>
    <w:rPr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locked/>
    <w:rsid w:val="0040795C"/>
    <w:rPr>
      <w:rFonts w:ascii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uiPriority w:val="99"/>
    <w:semiHidden/>
    <w:rsid w:val="0040795C"/>
    <w:rPr>
      <w:rFonts w:cs="Times New Roman"/>
      <w:vertAlign w:val="superscript"/>
    </w:rPr>
  </w:style>
  <w:style w:type="paragraph" w:styleId="aff1">
    <w:name w:val="Document Map"/>
    <w:basedOn w:val="a"/>
    <w:link w:val="aff2"/>
    <w:uiPriority w:val="99"/>
    <w:semiHidden/>
    <w:rsid w:val="0040795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uiPriority w:val="99"/>
    <w:semiHidden/>
    <w:locked/>
    <w:rsid w:val="0040795C"/>
    <w:rPr>
      <w:rFonts w:ascii="Tahoma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uiPriority w:val="99"/>
    <w:rsid w:val="0040795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uiPriority w:val="99"/>
    <w:rsid w:val="0040795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uiPriority w:val="99"/>
    <w:rsid w:val="0040795C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uiPriority w:val="99"/>
    <w:rsid w:val="004079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uiPriority w:val="99"/>
    <w:rsid w:val="0040795C"/>
    <w:pPr>
      <w:widowControl w:val="0"/>
      <w:suppressAutoHyphens/>
      <w:spacing w:after="200" w:line="276" w:lineRule="auto"/>
      <w:ind w:left="720"/>
    </w:pPr>
    <w:rPr>
      <w:rFonts w:eastAsia="Times New Roman"/>
      <w:kern w:val="1"/>
      <w:lang w:eastAsia="ar-SA"/>
    </w:rPr>
  </w:style>
  <w:style w:type="paragraph" w:styleId="33">
    <w:name w:val="Body Text 3"/>
    <w:basedOn w:val="a"/>
    <w:link w:val="34"/>
    <w:uiPriority w:val="99"/>
    <w:rsid w:val="0040795C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40795C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uiPriority w:val="99"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40795C"/>
    <w:rPr>
      <w:rFonts w:cs="Times New Roman"/>
    </w:rPr>
  </w:style>
  <w:style w:type="paragraph" w:customStyle="1" w:styleId="style50">
    <w:name w:val="style50"/>
    <w:basedOn w:val="a"/>
    <w:uiPriority w:val="99"/>
    <w:rsid w:val="0040795C"/>
    <w:pPr>
      <w:spacing w:before="100" w:beforeAutospacing="1" w:after="100" w:afterAutospacing="1"/>
    </w:pPr>
    <w:rPr>
      <w:sz w:val="21"/>
      <w:szCs w:val="21"/>
    </w:rPr>
  </w:style>
  <w:style w:type="paragraph" w:customStyle="1" w:styleId="style48">
    <w:name w:val="style48"/>
    <w:basedOn w:val="a"/>
    <w:uiPriority w:val="99"/>
    <w:rsid w:val="0040795C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40795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Style8">
    <w:name w:val="Style8"/>
    <w:basedOn w:val="a"/>
    <w:uiPriority w:val="99"/>
    <w:rsid w:val="0040795C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2">
    <w:name w:val="Font Style22"/>
    <w:uiPriority w:val="99"/>
    <w:rsid w:val="0040795C"/>
    <w:rPr>
      <w:rFonts w:ascii="Times New Roman" w:hAnsi="Times New Roman"/>
      <w:sz w:val="26"/>
    </w:rPr>
  </w:style>
  <w:style w:type="paragraph" w:styleId="aff6">
    <w:name w:val="List Paragraph"/>
    <w:basedOn w:val="a"/>
    <w:uiPriority w:val="99"/>
    <w:qFormat/>
    <w:rsid w:val="0040795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Без интервала1"/>
    <w:uiPriority w:val="99"/>
    <w:rsid w:val="0040795C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0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7A479C82588636F58C115D2BBA6230E297964D3053395DEB34164CE63o6j7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E3EC43332463D03EA9F29305C0AE9FF9C6E15A1BF205402E23E0CB24CA9sBI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A65B7D-4B59-437F-A60A-4F1861077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28</Pages>
  <Words>6408</Words>
  <Characters>36529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Петровна</dc:creator>
  <cp:lastModifiedBy>Петровна</cp:lastModifiedBy>
  <cp:revision>27</cp:revision>
  <cp:lastPrinted>2024-02-14T06:27:00Z</cp:lastPrinted>
  <dcterms:created xsi:type="dcterms:W3CDTF">2024-02-07T08:36:00Z</dcterms:created>
  <dcterms:modified xsi:type="dcterms:W3CDTF">2024-05-02T07:22:00Z</dcterms:modified>
</cp:coreProperties>
</file>