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837573" w:rsidRPr="006C0031" w:rsidRDefault="00837573"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C400E">
        <w:rPr>
          <w:rFonts w:ascii="Times New Roman" w:hAnsi="Times New Roman"/>
          <w:b w:val="0"/>
          <w:bCs w:val="0"/>
          <w:lang w:val="ru-RU"/>
        </w:rPr>
        <w:t>14.03.</w:t>
      </w:r>
      <w:r>
        <w:rPr>
          <w:rFonts w:ascii="Times New Roman" w:hAnsi="Times New Roman"/>
          <w:b w:val="0"/>
          <w:bCs w:val="0"/>
          <w:lang w:val="ru-RU"/>
        </w:rPr>
        <w:t>2022</w:t>
      </w:r>
      <w:r w:rsidR="00837573">
        <w:rPr>
          <w:rFonts w:ascii="Times New Roman" w:hAnsi="Times New Roman"/>
          <w:b w:val="0"/>
          <w:bCs w:val="0"/>
          <w:lang w:val="ru-RU"/>
        </w:rPr>
        <w:t xml:space="preserve">                                                                                                     № </w:t>
      </w:r>
      <w:r w:rsidR="00EC400E">
        <w:rPr>
          <w:rFonts w:ascii="Times New Roman" w:hAnsi="Times New Roman"/>
          <w:b w:val="0"/>
          <w:bCs w:val="0"/>
          <w:lang w:val="ru-RU"/>
        </w:rPr>
        <w:t>37</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EC400E">
        <w:rPr>
          <w:sz w:val="28"/>
          <w:szCs w:val="28"/>
        </w:rPr>
        <w:t>14.03.</w:t>
      </w:r>
      <w:r w:rsidR="00113D2E">
        <w:rPr>
          <w:sz w:val="28"/>
          <w:szCs w:val="28"/>
        </w:rPr>
        <w:t>2022</w:t>
      </w:r>
      <w:r w:rsidR="0060584E">
        <w:rPr>
          <w:sz w:val="28"/>
          <w:szCs w:val="28"/>
        </w:rPr>
        <w:t xml:space="preserve">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EC400E">
        <w:rPr>
          <w:spacing w:val="-1"/>
          <w:sz w:val="28"/>
          <w:szCs w:val="28"/>
        </w:rPr>
        <w:t>37</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A81DC5">
                    <w:rPr>
                      <w:sz w:val="28"/>
                      <w:szCs w:val="28"/>
                    </w:rPr>
                    <w:t>207 136,8</w:t>
                  </w:r>
                  <w:r w:rsidR="00386330" w:rsidRPr="00386330">
                    <w:rPr>
                      <w:sz w:val="28"/>
                      <w:szCs w:val="28"/>
                    </w:rPr>
                    <w:t xml:space="preserve"> </w:t>
                  </w:r>
                  <w:bookmarkStart w:id="0" w:name="_GoBack"/>
                  <w:bookmarkEnd w:id="0"/>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49061A">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49061A">
                    <w:rPr>
                      <w:sz w:val="28"/>
                      <w:szCs w:val="28"/>
                    </w:rPr>
                    <w:t>52 150,9</w:t>
                  </w:r>
                  <w:r w:rsidR="00386330"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207 136,8</w:t>
      </w:r>
      <w:r w:rsidR="003018D2"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386330" w:rsidRPr="002977A3">
        <w:rPr>
          <w:sz w:val="28"/>
          <w:szCs w:val="28"/>
        </w:rPr>
        <w:t>5</w:t>
      </w:r>
      <w:r w:rsidR="002977A3" w:rsidRPr="002977A3">
        <w:rPr>
          <w:sz w:val="28"/>
          <w:szCs w:val="28"/>
        </w:rPr>
        <w:t>2 150,9</w:t>
      </w:r>
      <w:r w:rsidR="00386330" w:rsidRPr="00386330">
        <w:rPr>
          <w:sz w:val="28"/>
          <w:szCs w:val="28"/>
        </w:rPr>
        <w:t xml:space="preserve"> </w:t>
      </w:r>
      <w:r w:rsidR="00DC391D" w:rsidRPr="007D685F">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ACF">
              <w:rPr>
                <w:rFonts w:ascii="Times New Roman" w:hAnsi="Times New Roman" w:cs="Times New Roman"/>
                <w:sz w:val="28"/>
                <w:szCs w:val="28"/>
              </w:rPr>
              <w:t>6319,2</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 xml:space="preserve">1 </w:t>
            </w:r>
            <w:r w:rsidR="00AC1F0C">
              <w:rPr>
                <w:rFonts w:ascii="Times New Roman" w:hAnsi="Times New Roman" w:cs="Times New Roman"/>
                <w:sz w:val="28"/>
                <w:szCs w:val="28"/>
              </w:rPr>
              <w:t>2</w:t>
            </w:r>
            <w:r w:rsidR="007F77CC">
              <w:rPr>
                <w:rFonts w:ascii="Times New Roman" w:hAnsi="Times New Roman" w:cs="Times New Roman"/>
                <w:sz w:val="28"/>
                <w:szCs w:val="28"/>
              </w:rPr>
              <w:t xml:space="preserve">19,2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7F2ACF" w:rsidP="00A8794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AC1F0C"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7F2ACF" w:rsidP="00F3680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AC1F0C"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9E3A34">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5D5FF2">
            <w:pPr>
              <w:widowControl w:val="0"/>
              <w:autoSpaceDE w:val="0"/>
              <w:autoSpaceDN w:val="0"/>
              <w:adjustRightInd w:val="0"/>
              <w:jc w:val="center"/>
            </w:pPr>
            <w:r>
              <w:t>6119,2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2619,2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5D5FF2">
            <w:pPr>
              <w:widowControl w:val="0"/>
              <w:autoSpaceDE w:val="0"/>
              <w:autoSpaceDN w:val="0"/>
              <w:adjustRightInd w:val="0"/>
              <w:jc w:val="center"/>
            </w:pPr>
            <w:r>
              <w:t>4119,2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619,2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ACF">
        <w:rPr>
          <w:sz w:val="28"/>
          <w:szCs w:val="28"/>
        </w:rPr>
        <w:t>6319,2</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1</w:t>
      </w:r>
      <w:r w:rsidR="007F2ACF">
        <w:rPr>
          <w:rFonts w:ascii="Times New Roman" w:hAnsi="Times New Roman" w:cs="Times New Roman"/>
          <w:sz w:val="28"/>
          <w:szCs w:val="28"/>
        </w:rPr>
        <w:t xml:space="preserve"> </w:t>
      </w:r>
      <w:r w:rsidR="00AC1F0C">
        <w:rPr>
          <w:rFonts w:ascii="Times New Roman" w:hAnsi="Times New Roman" w:cs="Times New Roman"/>
          <w:sz w:val="28"/>
          <w:szCs w:val="28"/>
        </w:rPr>
        <w:t>2</w:t>
      </w:r>
      <w:r w:rsidR="007F77CC">
        <w:rPr>
          <w:rFonts w:ascii="Times New Roman" w:hAnsi="Times New Roman" w:cs="Times New Roman"/>
          <w:sz w:val="28"/>
          <w:szCs w:val="28"/>
        </w:rPr>
        <w:t>19,2</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E2081">
              <w:rPr>
                <w:rFonts w:ascii="Times New Roman" w:hAnsi="Times New Roman" w:cs="Times New Roman"/>
                <w:sz w:val="28"/>
                <w:szCs w:val="28"/>
              </w:rPr>
              <w:t>150 632,6</w:t>
            </w:r>
            <w:r w:rsidR="0082137F" w:rsidRPr="00153D91">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E66F5">
              <w:rPr>
                <w:rFonts w:ascii="Times New Roman" w:hAnsi="Times New Roman" w:cs="Times New Roman"/>
                <w:sz w:val="28"/>
                <w:szCs w:val="28"/>
              </w:rPr>
              <w:t>36 644,4</w:t>
            </w:r>
            <w:r w:rsidR="0082137F" w:rsidRPr="00153D9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A87940">
            <w:pPr>
              <w:snapToGrid w:val="0"/>
              <w:jc w:val="center"/>
            </w:pPr>
            <w:r>
              <w:t>93374,6</w:t>
            </w:r>
          </w:p>
        </w:tc>
        <w:tc>
          <w:tcPr>
            <w:tcW w:w="996" w:type="dxa"/>
            <w:gridSpan w:val="2"/>
          </w:tcPr>
          <w:p w:rsidR="00073CC7" w:rsidRPr="00084E25" w:rsidRDefault="00073CC7" w:rsidP="003502E3">
            <w:pPr>
              <w:snapToGrid w:val="0"/>
              <w:jc w:val="center"/>
            </w:pPr>
            <w:r>
              <w:t>21420,6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F36800">
            <w:pPr>
              <w:snapToGrid w:val="0"/>
              <w:jc w:val="center"/>
            </w:pPr>
            <w:r>
              <w:t>93 374,6</w:t>
            </w:r>
          </w:p>
        </w:tc>
        <w:tc>
          <w:tcPr>
            <w:tcW w:w="996" w:type="dxa"/>
            <w:gridSpan w:val="2"/>
          </w:tcPr>
          <w:p w:rsidR="00073CC7" w:rsidRPr="00084E25" w:rsidRDefault="00073CC7" w:rsidP="00F36800">
            <w:pPr>
              <w:snapToGrid w:val="0"/>
              <w:jc w:val="center"/>
            </w:pPr>
            <w:r>
              <w:t>21420,6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642DC5">
            <w:pPr>
              <w:snapToGrid w:val="0"/>
              <w:jc w:val="center"/>
            </w:pPr>
            <w:r>
              <w:t>970,0</w:t>
            </w:r>
          </w:p>
        </w:tc>
        <w:tc>
          <w:tcPr>
            <w:tcW w:w="996" w:type="dxa"/>
            <w:gridSpan w:val="2"/>
          </w:tcPr>
          <w:p w:rsidR="00073CC7" w:rsidRPr="00084E25" w:rsidRDefault="00073CC7" w:rsidP="00642DC5">
            <w:pPr>
              <w:snapToGrid w:val="0"/>
              <w:jc w:val="center"/>
            </w:pPr>
            <w:r>
              <w:t>190,0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642DC5">
            <w:pPr>
              <w:snapToGrid w:val="0"/>
              <w:jc w:val="center"/>
            </w:pPr>
            <w:r>
              <w:t>970,0</w:t>
            </w:r>
          </w:p>
        </w:tc>
        <w:tc>
          <w:tcPr>
            <w:tcW w:w="996" w:type="dxa"/>
            <w:gridSpan w:val="2"/>
          </w:tcPr>
          <w:p w:rsidR="00073CC7" w:rsidRPr="00084E25" w:rsidRDefault="00073CC7" w:rsidP="00642DC5">
            <w:pPr>
              <w:snapToGrid w:val="0"/>
              <w:jc w:val="center"/>
            </w:pPr>
            <w:r>
              <w:t>190,0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A87940">
            <w:pPr>
              <w:snapToGrid w:val="0"/>
              <w:jc w:val="center"/>
            </w:pPr>
            <w:r>
              <w:t>160,0</w:t>
            </w:r>
          </w:p>
        </w:tc>
        <w:tc>
          <w:tcPr>
            <w:tcW w:w="996" w:type="dxa"/>
            <w:gridSpan w:val="2"/>
          </w:tcPr>
          <w:p w:rsidR="00073CC7" w:rsidRPr="00084E25" w:rsidRDefault="00073CC7" w:rsidP="00A87940">
            <w:pPr>
              <w:snapToGrid w:val="0"/>
              <w:jc w:val="center"/>
            </w:pPr>
            <w:r>
              <w:t>20,0</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15"/>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F36800">
            <w:pPr>
              <w:snapToGrid w:val="0"/>
              <w:jc w:val="center"/>
            </w:pPr>
            <w:r>
              <w:t>160,0</w:t>
            </w:r>
          </w:p>
        </w:tc>
        <w:tc>
          <w:tcPr>
            <w:tcW w:w="996" w:type="dxa"/>
            <w:gridSpan w:val="2"/>
          </w:tcPr>
          <w:p w:rsidR="00073CC7" w:rsidRPr="00084E25" w:rsidRDefault="00073CC7" w:rsidP="00F36800">
            <w:pPr>
              <w:snapToGrid w:val="0"/>
              <w:jc w:val="center"/>
            </w:pPr>
            <w:r>
              <w:t>20,0</w:t>
            </w:r>
          </w:p>
        </w:tc>
        <w:tc>
          <w:tcPr>
            <w:tcW w:w="996" w:type="dxa"/>
            <w:gridSpan w:val="2"/>
          </w:tcPr>
          <w:p w:rsidR="00073CC7" w:rsidRPr="00084E25" w:rsidRDefault="00073CC7" w:rsidP="00F36800">
            <w:pPr>
              <w:snapToGrid w:val="0"/>
              <w:jc w:val="center"/>
            </w:pPr>
            <w:r>
              <w:t>20,0</w:t>
            </w:r>
          </w:p>
        </w:tc>
        <w:tc>
          <w:tcPr>
            <w:tcW w:w="992" w:type="dxa"/>
            <w:gridSpan w:val="2"/>
          </w:tcPr>
          <w:p w:rsidR="00073CC7" w:rsidRPr="00084E25" w:rsidRDefault="00073CC7" w:rsidP="00F3680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DD415D">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073CC7" w:rsidP="003502E3">
            <w:pPr>
              <w:snapToGrid w:val="0"/>
              <w:jc w:val="center"/>
            </w:pPr>
            <w:r>
              <w:t>9439,5</w:t>
            </w:r>
          </w:p>
        </w:tc>
        <w:tc>
          <w:tcPr>
            <w:tcW w:w="996" w:type="dxa"/>
            <w:gridSpan w:val="2"/>
          </w:tcPr>
          <w:p w:rsidR="00073CC7" w:rsidRDefault="00073CC7" w:rsidP="00DD415D">
            <w:pPr>
              <w:snapToGrid w:val="0"/>
              <w:jc w:val="center"/>
            </w:pPr>
            <w:r>
              <w:t>71</w:t>
            </w:r>
            <w:r>
              <w:rPr>
                <w:lang w:val="en-US"/>
              </w:rPr>
              <w:t>90</w:t>
            </w:r>
            <w:r>
              <w:t>,2</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tcPr>
          <w:p w:rsidR="00073CC7" w:rsidRPr="00084E25" w:rsidRDefault="00073CC7" w:rsidP="00A87940">
            <w:pPr>
              <w:snapToGrid w:val="0"/>
              <w:jc w:val="center"/>
            </w:pPr>
          </w:p>
        </w:tc>
        <w:tc>
          <w:tcPr>
            <w:tcW w:w="2585" w:type="dxa"/>
            <w:gridSpan w:val="2"/>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073CC7" w:rsidRDefault="00073CC7" w:rsidP="00CB0BA2">
            <w:pPr>
              <w:snapToGrid w:val="0"/>
              <w:jc w:val="center"/>
            </w:pPr>
            <w:r>
              <w:lastRenderedPageBreak/>
              <w:t>9439,5</w:t>
            </w:r>
          </w:p>
        </w:tc>
        <w:tc>
          <w:tcPr>
            <w:tcW w:w="996" w:type="dxa"/>
            <w:gridSpan w:val="2"/>
          </w:tcPr>
          <w:p w:rsidR="00073CC7" w:rsidRDefault="00073CC7" w:rsidP="00CB0BA2">
            <w:pPr>
              <w:snapToGrid w:val="0"/>
              <w:jc w:val="center"/>
            </w:pPr>
            <w:r>
              <w:t>71</w:t>
            </w:r>
            <w:r>
              <w:rPr>
                <w:lang w:val="en-US"/>
              </w:rPr>
              <w:t>90</w:t>
            </w:r>
            <w:r>
              <w:t>,2</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both"/>
            </w:pPr>
          </w:p>
        </w:tc>
        <w:tc>
          <w:tcPr>
            <w:tcW w:w="1797" w:type="dxa"/>
            <w:gridSpan w:val="2"/>
            <w:vMerge/>
          </w:tcPr>
          <w:p w:rsidR="00073CC7" w:rsidRPr="00084E25" w:rsidRDefault="00073CC7"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73CC7" w:rsidP="00DD415D">
            <w:pPr>
              <w:snapToGrid w:val="0"/>
              <w:jc w:val="center"/>
            </w:pPr>
            <w:r>
              <w:t>35696,0</w:t>
            </w:r>
          </w:p>
        </w:tc>
        <w:tc>
          <w:tcPr>
            <w:tcW w:w="996" w:type="dxa"/>
            <w:gridSpan w:val="2"/>
          </w:tcPr>
          <w:p w:rsidR="00073CC7" w:rsidRDefault="00073CC7" w:rsidP="000E13ED">
            <w:pPr>
              <w:snapToGrid w:val="0"/>
              <w:jc w:val="center"/>
            </w:pPr>
            <w:r>
              <w:t>5508,3</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73CC7" w:rsidP="00073CC7">
            <w:pPr>
              <w:snapToGrid w:val="0"/>
              <w:jc w:val="center"/>
            </w:pPr>
            <w:r>
              <w:t>15014,2</w:t>
            </w:r>
          </w:p>
        </w:tc>
        <w:tc>
          <w:tcPr>
            <w:tcW w:w="996" w:type="dxa"/>
            <w:gridSpan w:val="2"/>
          </w:tcPr>
          <w:p w:rsidR="00073CC7" w:rsidRDefault="00073CC7" w:rsidP="00B02C5E">
            <w:pPr>
              <w:snapToGrid w:val="0"/>
              <w:jc w:val="center"/>
            </w:pPr>
            <w:r>
              <w:rPr>
                <w:sz w:val="22"/>
                <w:szCs w:val="22"/>
              </w:rPr>
              <w:t>1834,5</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2301,3</w:t>
            </w:r>
          </w:p>
        </w:tc>
        <w:tc>
          <w:tcPr>
            <w:tcW w:w="996" w:type="dxa"/>
            <w:gridSpan w:val="2"/>
          </w:tcPr>
          <w:p w:rsidR="003502E3" w:rsidRPr="0048645D" w:rsidRDefault="003502E3" w:rsidP="00483F7E">
            <w:pPr>
              <w:snapToGrid w:val="0"/>
              <w:jc w:val="center"/>
              <w:rPr>
                <w:sz w:val="22"/>
                <w:szCs w:val="22"/>
              </w:rPr>
            </w:pPr>
            <w:r w:rsidRPr="0048645D">
              <w:rPr>
                <w:sz w:val="22"/>
                <w:szCs w:val="22"/>
              </w:rPr>
              <w:t>2301,3</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704,1</w:t>
            </w:r>
          </w:p>
        </w:tc>
        <w:tc>
          <w:tcPr>
            <w:tcW w:w="996" w:type="dxa"/>
            <w:gridSpan w:val="2"/>
          </w:tcPr>
          <w:p w:rsidR="003502E3" w:rsidRPr="0048645D" w:rsidRDefault="003502E3" w:rsidP="00483F7E">
            <w:pPr>
              <w:snapToGrid w:val="0"/>
              <w:jc w:val="center"/>
              <w:rPr>
                <w:sz w:val="22"/>
                <w:szCs w:val="22"/>
              </w:rPr>
            </w:pPr>
            <w:r w:rsidRPr="0048645D">
              <w:rPr>
                <w:sz w:val="22"/>
                <w:szCs w:val="22"/>
              </w:rPr>
              <w:t>704,1</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73CC7">
        <w:rPr>
          <w:sz w:val="28"/>
          <w:szCs w:val="28"/>
        </w:rPr>
        <w:t>150 632,6</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E66F5">
        <w:rPr>
          <w:rFonts w:ascii="Times New Roman" w:hAnsi="Times New Roman" w:cs="Times New Roman"/>
          <w:sz w:val="28"/>
          <w:szCs w:val="28"/>
        </w:rPr>
        <w:t>36 644,4</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073CC7">
              <w:rPr>
                <w:rFonts w:ascii="Times New Roman" w:hAnsi="Times New Roman" w:cs="Times New Roman"/>
                <w:sz w:val="28"/>
                <w:szCs w:val="28"/>
              </w:rPr>
              <w:t xml:space="preserve">49 985,0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E17648" w:rsidRPr="00E17648">
              <w:rPr>
                <w:rFonts w:ascii="Times New Roman" w:hAnsi="Times New Roman" w:cs="Times New Roman"/>
                <w:sz w:val="28"/>
                <w:szCs w:val="28"/>
              </w:rPr>
              <w:t>14</w:t>
            </w:r>
            <w:r w:rsidR="00073CC7">
              <w:rPr>
                <w:rFonts w:ascii="Times New Roman" w:hAnsi="Times New Roman" w:cs="Times New Roman"/>
                <w:sz w:val="28"/>
                <w:szCs w:val="28"/>
              </w:rPr>
              <w:t xml:space="preserve"> </w:t>
            </w:r>
            <w:r w:rsidR="00E17648" w:rsidRPr="00E17648">
              <w:rPr>
                <w:rFonts w:ascii="Times New Roman" w:hAnsi="Times New Roman" w:cs="Times New Roman"/>
                <w:sz w:val="28"/>
                <w:szCs w:val="28"/>
              </w:rPr>
              <w:t>287,3</w:t>
            </w:r>
            <w:r w:rsidR="00E1764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A81DC5" w:rsidP="00583FBD">
            <w:pPr>
              <w:jc w:val="center"/>
              <w:rPr>
                <w:sz w:val="28"/>
                <w:szCs w:val="28"/>
              </w:rPr>
            </w:pPr>
            <w:r>
              <w:rPr>
                <w:sz w:val="28"/>
                <w:szCs w:val="28"/>
              </w:rPr>
              <w:t>49985,0</w:t>
            </w:r>
          </w:p>
        </w:tc>
        <w:tc>
          <w:tcPr>
            <w:tcW w:w="1134" w:type="dxa"/>
            <w:shd w:val="clear" w:color="auto" w:fill="auto"/>
            <w:vAlign w:val="bottom"/>
          </w:tcPr>
          <w:p w:rsidR="00CD113D" w:rsidRPr="00EA53B3" w:rsidRDefault="00CD113D" w:rsidP="00583FBD">
            <w:pPr>
              <w:jc w:val="center"/>
              <w:rPr>
                <w:sz w:val="28"/>
                <w:szCs w:val="28"/>
              </w:rPr>
            </w:pPr>
            <w:r>
              <w:rPr>
                <w:sz w:val="28"/>
                <w:szCs w:val="28"/>
              </w:rPr>
              <w:t>14287,3</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CD113D">
            <w:pPr>
              <w:jc w:val="center"/>
              <w:rPr>
                <w:sz w:val="28"/>
                <w:szCs w:val="28"/>
              </w:rPr>
            </w:pPr>
            <w:r>
              <w:rPr>
                <w:sz w:val="28"/>
                <w:szCs w:val="28"/>
              </w:rPr>
              <w:t>49985,0</w:t>
            </w:r>
          </w:p>
        </w:tc>
        <w:tc>
          <w:tcPr>
            <w:tcW w:w="1134" w:type="dxa"/>
            <w:shd w:val="clear" w:color="auto" w:fill="auto"/>
            <w:vAlign w:val="bottom"/>
          </w:tcPr>
          <w:p w:rsidR="00073CC7" w:rsidRPr="00EA53B3" w:rsidRDefault="00073CC7" w:rsidP="00583FBD">
            <w:pPr>
              <w:jc w:val="center"/>
              <w:rPr>
                <w:sz w:val="28"/>
                <w:szCs w:val="28"/>
              </w:rPr>
            </w:pPr>
            <w:r>
              <w:rPr>
                <w:sz w:val="28"/>
                <w:szCs w:val="28"/>
              </w:rPr>
              <w:t>14287,3</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073CC7" w:rsidRPr="00EA53B3" w:rsidTr="00CD113D">
        <w:trPr>
          <w:trHeight w:val="346"/>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1.1</w:t>
            </w:r>
          </w:p>
        </w:tc>
        <w:tc>
          <w:tcPr>
            <w:tcW w:w="2759" w:type="dxa"/>
            <w:vMerge w:val="restart"/>
            <w:shd w:val="clear" w:color="auto" w:fill="auto"/>
          </w:tcPr>
          <w:p w:rsidR="00073CC7" w:rsidRDefault="00073CC7"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lastRenderedPageBreak/>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9532,0</w:t>
            </w:r>
          </w:p>
        </w:tc>
        <w:tc>
          <w:tcPr>
            <w:tcW w:w="1134" w:type="dxa"/>
            <w:shd w:val="clear" w:color="auto" w:fill="auto"/>
            <w:vAlign w:val="bottom"/>
          </w:tcPr>
          <w:p w:rsidR="00073CC7" w:rsidRPr="00EA53B3" w:rsidRDefault="00073CC7" w:rsidP="00856683">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tcPr>
          <w:p w:rsidR="00073CC7" w:rsidRPr="00EA53B3" w:rsidRDefault="00073CC7" w:rsidP="00073CC7">
            <w:pPr>
              <w:jc w:val="center"/>
              <w:rPr>
                <w:sz w:val="28"/>
                <w:szCs w:val="28"/>
              </w:rPr>
            </w:pPr>
            <w:r>
              <w:rPr>
                <w:sz w:val="28"/>
                <w:szCs w:val="28"/>
              </w:rPr>
              <w:t>1500,0</w:t>
            </w:r>
          </w:p>
        </w:tc>
        <w:tc>
          <w:tcPr>
            <w:tcW w:w="993" w:type="dxa"/>
          </w:tcPr>
          <w:p w:rsidR="00073CC7" w:rsidRPr="00EA53B3" w:rsidRDefault="00073CC7" w:rsidP="00073CC7">
            <w:pPr>
              <w:jc w:val="center"/>
              <w:rPr>
                <w:sz w:val="28"/>
                <w:szCs w:val="28"/>
              </w:rPr>
            </w:pPr>
            <w:r>
              <w:rPr>
                <w:sz w:val="28"/>
                <w:szCs w:val="28"/>
              </w:rPr>
              <w:t>1500,0</w:t>
            </w:r>
          </w:p>
        </w:tc>
        <w:tc>
          <w:tcPr>
            <w:tcW w:w="1701" w:type="dxa"/>
            <w:vMerge w:val="restart"/>
            <w:shd w:val="clear" w:color="auto" w:fill="auto"/>
          </w:tcPr>
          <w:p w:rsidR="00073CC7" w:rsidRPr="00EA53B3" w:rsidRDefault="00073CC7"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073CC7" w:rsidRPr="00EA53B3" w:rsidRDefault="00073CC7"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583FBD">
            <w:pPr>
              <w:jc w:val="center"/>
              <w:rPr>
                <w:sz w:val="28"/>
                <w:szCs w:val="28"/>
              </w:rPr>
            </w:pPr>
            <w:r>
              <w:rPr>
                <w:sz w:val="28"/>
                <w:szCs w:val="28"/>
              </w:rPr>
              <w:t>9532,0</w:t>
            </w:r>
          </w:p>
        </w:tc>
        <w:tc>
          <w:tcPr>
            <w:tcW w:w="1134" w:type="dxa"/>
            <w:shd w:val="clear" w:color="auto" w:fill="auto"/>
            <w:vAlign w:val="bottom"/>
          </w:tcPr>
          <w:p w:rsidR="00073CC7" w:rsidRPr="00EA53B3" w:rsidRDefault="00073CC7" w:rsidP="00583FBD">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40453,0</w:t>
            </w:r>
          </w:p>
        </w:tc>
        <w:tc>
          <w:tcPr>
            <w:tcW w:w="1134" w:type="dxa"/>
            <w:shd w:val="clear" w:color="auto" w:fill="auto"/>
            <w:vAlign w:val="bottom"/>
          </w:tcPr>
          <w:p w:rsidR="00073CC7" w:rsidRPr="00EA53B3" w:rsidRDefault="00073CC7" w:rsidP="00856683">
            <w:pPr>
              <w:jc w:val="center"/>
              <w:rPr>
                <w:sz w:val="28"/>
                <w:szCs w:val="28"/>
              </w:rPr>
            </w:pPr>
            <w:r>
              <w:rPr>
                <w:sz w:val="28"/>
                <w:szCs w:val="28"/>
              </w:rPr>
              <w:t>7755,3</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856683">
            <w:pPr>
              <w:jc w:val="center"/>
              <w:rPr>
                <w:sz w:val="28"/>
                <w:szCs w:val="28"/>
              </w:rPr>
            </w:pPr>
            <w:r>
              <w:rPr>
                <w:sz w:val="28"/>
                <w:szCs w:val="28"/>
              </w:rPr>
              <w:t>40453,0</w:t>
            </w:r>
          </w:p>
        </w:tc>
        <w:tc>
          <w:tcPr>
            <w:tcW w:w="1134" w:type="dxa"/>
            <w:shd w:val="clear" w:color="auto" w:fill="auto"/>
            <w:vAlign w:val="bottom"/>
          </w:tcPr>
          <w:p w:rsidR="00073CC7" w:rsidRPr="00EA53B3" w:rsidRDefault="00073CC7" w:rsidP="00856683">
            <w:pPr>
              <w:jc w:val="center"/>
              <w:rPr>
                <w:sz w:val="28"/>
                <w:szCs w:val="28"/>
              </w:rPr>
            </w:pPr>
            <w:r>
              <w:rPr>
                <w:sz w:val="28"/>
                <w:szCs w:val="28"/>
              </w:rPr>
              <w:t>7755,3</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A81DC5">
        <w:rPr>
          <w:sz w:val="28"/>
          <w:szCs w:val="28"/>
        </w:rPr>
        <w:t>49 985,0</w:t>
      </w:r>
      <w:r w:rsidR="00E17648">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17648" w:rsidRPr="00E17648">
        <w:rPr>
          <w:rFonts w:ascii="Times New Roman" w:hAnsi="Times New Roman" w:cs="Times New Roman"/>
          <w:sz w:val="28"/>
          <w:szCs w:val="28"/>
        </w:rPr>
        <w:t>14</w:t>
      </w:r>
      <w:r w:rsidR="00CD113D">
        <w:rPr>
          <w:rFonts w:ascii="Times New Roman" w:hAnsi="Times New Roman" w:cs="Times New Roman"/>
          <w:sz w:val="28"/>
          <w:szCs w:val="28"/>
        </w:rPr>
        <w:t xml:space="preserve"> </w:t>
      </w:r>
      <w:r w:rsidR="00E17648" w:rsidRPr="00E17648">
        <w:rPr>
          <w:rFonts w:ascii="Times New Roman" w:hAnsi="Times New Roman" w:cs="Times New Roman"/>
          <w:sz w:val="28"/>
          <w:szCs w:val="28"/>
        </w:rPr>
        <w:t>287,3</w:t>
      </w:r>
      <w:r w:rsidR="00E1764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r w:rsidRPr="0068643A">
        <w:rPr>
          <w:sz w:val="28"/>
          <w:szCs w:val="28"/>
        </w:rPr>
        <w:lastRenderedPageBreak/>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F94A83">
        <w:rPr>
          <w:sz w:val="28"/>
          <w:szCs w:val="28"/>
        </w:rPr>
        <w:t xml:space="preserve"> </w:t>
      </w:r>
      <w:r w:rsidR="00EC400E">
        <w:rPr>
          <w:sz w:val="28"/>
          <w:szCs w:val="28"/>
        </w:rPr>
        <w:t>14.03.</w:t>
      </w:r>
      <w:r w:rsidR="00113D2E">
        <w:rPr>
          <w:sz w:val="28"/>
          <w:szCs w:val="28"/>
        </w:rPr>
        <w:t>2022</w:t>
      </w:r>
      <w:r w:rsidR="00F94A83">
        <w:rPr>
          <w:sz w:val="28"/>
          <w:szCs w:val="28"/>
        </w:rPr>
        <w:t xml:space="preserve"> </w:t>
      </w:r>
      <w:r>
        <w:rPr>
          <w:sz w:val="28"/>
          <w:szCs w:val="28"/>
        </w:rPr>
        <w:t xml:space="preserve">№ </w:t>
      </w:r>
      <w:r w:rsidR="00EC400E">
        <w:rPr>
          <w:sz w:val="28"/>
          <w:szCs w:val="28"/>
        </w:rPr>
        <w:t>37</w:t>
      </w:r>
    </w:p>
    <w:p w:rsidR="00E030E9" w:rsidRPr="00837573" w:rsidRDefault="00E030E9" w:rsidP="00837573">
      <w:pPr>
        <w:widowControl w:val="0"/>
        <w:autoSpaceDE w:val="0"/>
        <w:autoSpaceDN w:val="0"/>
        <w:adjustRightInd w:val="0"/>
        <w:ind w:firstLine="540"/>
        <w:jc w:val="center"/>
        <w:rPr>
          <w:bCs/>
          <w:sz w:val="28"/>
          <w:szCs w:val="28"/>
        </w:rPr>
      </w:pPr>
      <w:r>
        <w:rPr>
          <w:sz w:val="28"/>
          <w:szCs w:val="28"/>
        </w:rPr>
        <w:t>«</w:t>
      </w:r>
      <w:r w:rsidR="00837573" w:rsidRPr="00837573">
        <w:rPr>
          <w:bCs/>
          <w:sz w:val="28"/>
          <w:szCs w:val="28"/>
        </w:rPr>
        <w:t xml:space="preserve">О внесении изменений в постановление администрации Белоглинского сельского поселения Белоглинского района </w:t>
      </w:r>
      <w:r w:rsidR="00837573">
        <w:rPr>
          <w:bCs/>
          <w:sz w:val="28"/>
          <w:szCs w:val="28"/>
        </w:rPr>
        <w:t xml:space="preserve"> </w:t>
      </w:r>
      <w:r w:rsidR="00837573" w:rsidRPr="00837573">
        <w:rPr>
          <w:bCs/>
          <w:sz w:val="28"/>
          <w:szCs w:val="28"/>
        </w:rPr>
        <w:t>от 17 мая 2021 № 83 «</w:t>
      </w:r>
      <w:r w:rsidR="00837573" w:rsidRPr="00837573">
        <w:rPr>
          <w:rFonts w:cs="Tahoma"/>
          <w:bCs/>
          <w:sz w:val="28"/>
          <w:szCs w:val="28"/>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837573">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6F5E6E" w:rsidP="00A87940">
            <w:pPr>
              <w:rPr>
                <w:sz w:val="28"/>
                <w:szCs w:val="28"/>
              </w:rPr>
            </w:pPr>
            <w:r>
              <w:rPr>
                <w:sz w:val="28"/>
                <w:szCs w:val="28"/>
              </w:rPr>
              <w:t>Заместитель</w:t>
            </w:r>
            <w:r w:rsidR="00AD6644" w:rsidRPr="005850E4">
              <w:rPr>
                <w:sz w:val="28"/>
                <w:szCs w:val="28"/>
              </w:rPr>
              <w:t xml:space="preserve">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6F5E6E" w:rsidRDefault="00AD6644" w:rsidP="00A87940">
            <w:pPr>
              <w:pStyle w:val="a5"/>
              <w:spacing w:after="0"/>
              <w:ind w:left="0"/>
              <w:rPr>
                <w:lang w:val="ru-RU"/>
              </w:rPr>
            </w:pPr>
            <w:r w:rsidRPr="006F5E6E">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EC400E" w:rsidP="006F5E6E">
            <w:pPr>
              <w:rPr>
                <w:sz w:val="28"/>
                <w:szCs w:val="28"/>
              </w:rPr>
            </w:pPr>
            <w:r>
              <w:rPr>
                <w:sz w:val="28"/>
                <w:szCs w:val="28"/>
              </w:rPr>
              <w:t>14.03.</w:t>
            </w:r>
            <w:r w:rsidR="0060584E">
              <w:rPr>
                <w:sz w:val="28"/>
                <w:szCs w:val="28"/>
              </w:rPr>
              <w:t>202</w:t>
            </w:r>
            <w:r w:rsidR="00113D2E">
              <w:rPr>
                <w:sz w:val="28"/>
                <w:szCs w:val="28"/>
              </w:rPr>
              <w:t>2</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E50627" w:rsidRDefault="00AD6644" w:rsidP="00A87940">
            <w:pPr>
              <w:pStyle w:val="a5"/>
              <w:spacing w:after="0"/>
              <w:ind w:left="0"/>
              <w:rPr>
                <w:lang w:val="ru-RU"/>
              </w:rPr>
            </w:pPr>
            <w:r w:rsidRPr="00E50627">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E50627" w:rsidRDefault="00AD6644" w:rsidP="00A87940">
            <w:pPr>
              <w:pStyle w:val="a5"/>
              <w:spacing w:after="0"/>
              <w:ind w:left="0" w:firstLine="709"/>
              <w:rPr>
                <w:lang w:val="ru-RU"/>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EC400E" w:rsidP="006F5E6E">
            <w:pPr>
              <w:rPr>
                <w:sz w:val="28"/>
                <w:szCs w:val="28"/>
              </w:rPr>
            </w:pPr>
            <w:r>
              <w:rPr>
                <w:sz w:val="28"/>
                <w:szCs w:val="28"/>
              </w:rPr>
              <w:t>14.03.</w:t>
            </w:r>
            <w:r w:rsidR="0060584E">
              <w:rPr>
                <w:sz w:val="28"/>
                <w:szCs w:val="28"/>
              </w:rPr>
              <w:t>202</w:t>
            </w:r>
            <w:r w:rsidR="00113D2E">
              <w:rPr>
                <w:sz w:val="28"/>
                <w:szCs w:val="28"/>
              </w:rPr>
              <w:t>2</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EC400E" w:rsidP="006F5E6E">
            <w:pPr>
              <w:rPr>
                <w:sz w:val="28"/>
                <w:szCs w:val="28"/>
              </w:rPr>
            </w:pPr>
            <w:r>
              <w:rPr>
                <w:sz w:val="28"/>
                <w:szCs w:val="28"/>
              </w:rPr>
              <w:t>14.03.</w:t>
            </w:r>
            <w:r w:rsidR="0060584E">
              <w:rPr>
                <w:sz w:val="28"/>
                <w:szCs w:val="28"/>
              </w:rPr>
              <w:t>202</w:t>
            </w:r>
            <w:r w:rsidR="00113D2E">
              <w:rPr>
                <w:sz w:val="28"/>
                <w:szCs w:val="28"/>
              </w:rPr>
              <w:t>2</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EC400E" w:rsidP="006F5E6E">
            <w:pPr>
              <w:rPr>
                <w:sz w:val="28"/>
                <w:szCs w:val="28"/>
              </w:rPr>
            </w:pPr>
            <w:r>
              <w:rPr>
                <w:sz w:val="28"/>
                <w:szCs w:val="28"/>
              </w:rPr>
              <w:t>14.03.</w:t>
            </w:r>
            <w:r w:rsidR="0060584E">
              <w:rPr>
                <w:sz w:val="28"/>
                <w:szCs w:val="28"/>
              </w:rPr>
              <w:t>202</w:t>
            </w:r>
            <w:r w:rsidR="00113D2E">
              <w:rPr>
                <w:sz w:val="28"/>
                <w:szCs w:val="28"/>
              </w:rPr>
              <w:t>2</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E6A" w:rsidRDefault="00A70E6A" w:rsidP="00BE5192">
      <w:r>
        <w:separator/>
      </w:r>
    </w:p>
  </w:endnote>
  <w:endnote w:type="continuationSeparator" w:id="0">
    <w:p w:rsidR="00A70E6A" w:rsidRDefault="00A70E6A"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E6A" w:rsidRDefault="00A70E6A" w:rsidP="00BE5192">
      <w:r>
        <w:separator/>
      </w:r>
    </w:p>
  </w:footnote>
  <w:footnote w:type="continuationSeparator" w:id="0">
    <w:p w:rsidR="00A70E6A" w:rsidRDefault="00A70E6A"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8E189F">
    <w:pPr>
      <w:pStyle w:val="a7"/>
      <w:jc w:val="center"/>
    </w:pPr>
    <w:fldSimple w:instr=" PAGE   \* MERGEFORMAT ">
      <w:r w:rsidR="00EC400E">
        <w:rPr>
          <w:noProof/>
        </w:rPr>
        <w:t>16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8E189F">
    <w:pPr>
      <w:pStyle w:val="a7"/>
      <w:jc w:val="center"/>
    </w:pPr>
    <w:fldSimple w:instr=" PAGE ">
      <w:r w:rsidR="00EC400E">
        <w:rPr>
          <w:noProof/>
        </w:rPr>
        <w:t>23</w:t>
      </w:r>
    </w:fldSimple>
  </w:p>
  <w:p w:rsidR="00073CC7" w:rsidRDefault="00073CC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8E189F">
    <w:pPr>
      <w:pStyle w:val="a7"/>
      <w:jc w:val="center"/>
    </w:pPr>
    <w:fldSimple w:instr=" PAGE ">
      <w:r w:rsidR="00EC400E">
        <w:rPr>
          <w:noProof/>
        </w:rPr>
        <w:t>29</w:t>
      </w:r>
    </w:fldSimple>
  </w:p>
  <w:p w:rsidR="00073CC7" w:rsidRDefault="00073CC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073CC7" w:rsidRDefault="008E189F">
        <w:pPr>
          <w:pStyle w:val="a7"/>
          <w:jc w:val="center"/>
        </w:pPr>
        <w:fldSimple w:instr=" PAGE   \* MERGEFORMAT ">
          <w:r w:rsidR="00EC400E">
            <w:rPr>
              <w:noProof/>
            </w:rPr>
            <w:t>34</w:t>
          </w:r>
        </w:fldSimple>
      </w:p>
    </w:sdtContent>
  </w:sdt>
  <w:p w:rsidR="00073CC7" w:rsidRDefault="00073CC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8E189F" w:rsidP="00A87940">
    <w:pPr>
      <w:pStyle w:val="a7"/>
      <w:jc w:val="center"/>
    </w:pPr>
    <w:fldSimple w:instr=" PAGE   \* MERGEFORMAT ">
      <w:r w:rsidR="00073CC7">
        <w:rPr>
          <w:noProof/>
        </w:rPr>
        <w:t>36</w:t>
      </w:r>
    </w:fldSimple>
  </w:p>
  <w:p w:rsidR="00073CC7" w:rsidRDefault="00073CC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8E189F">
    <w:pPr>
      <w:pStyle w:val="a7"/>
      <w:jc w:val="center"/>
    </w:pPr>
    <w:fldSimple w:instr=" PAGE ">
      <w:r w:rsidR="00EC400E">
        <w:rPr>
          <w:noProof/>
        </w:rPr>
        <w:t>44</w:t>
      </w:r>
    </w:fldSimple>
  </w:p>
  <w:p w:rsidR="00073CC7" w:rsidRDefault="00073CC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57FFD"/>
    <w:rsid w:val="00073CC7"/>
    <w:rsid w:val="000A0D8A"/>
    <w:rsid w:val="000A6483"/>
    <w:rsid w:val="000A65CB"/>
    <w:rsid w:val="000D3402"/>
    <w:rsid w:val="000E13ED"/>
    <w:rsid w:val="000E42AF"/>
    <w:rsid w:val="0010186A"/>
    <w:rsid w:val="00113D2E"/>
    <w:rsid w:val="00143BEA"/>
    <w:rsid w:val="00153D91"/>
    <w:rsid w:val="001543DE"/>
    <w:rsid w:val="001545F6"/>
    <w:rsid w:val="001550AF"/>
    <w:rsid w:val="001649D5"/>
    <w:rsid w:val="001751D7"/>
    <w:rsid w:val="00183963"/>
    <w:rsid w:val="001A09C5"/>
    <w:rsid w:val="001A1E93"/>
    <w:rsid w:val="001B51E3"/>
    <w:rsid w:val="001D030D"/>
    <w:rsid w:val="001D1840"/>
    <w:rsid w:val="001D7B70"/>
    <w:rsid w:val="001E3DD5"/>
    <w:rsid w:val="001F72E9"/>
    <w:rsid w:val="0023625F"/>
    <w:rsid w:val="00241F06"/>
    <w:rsid w:val="00242E26"/>
    <w:rsid w:val="0024717F"/>
    <w:rsid w:val="00252DF5"/>
    <w:rsid w:val="002620E2"/>
    <w:rsid w:val="002673F3"/>
    <w:rsid w:val="0028392D"/>
    <w:rsid w:val="00287B84"/>
    <w:rsid w:val="0029131C"/>
    <w:rsid w:val="002977A3"/>
    <w:rsid w:val="002A0A37"/>
    <w:rsid w:val="002C6F00"/>
    <w:rsid w:val="002D0342"/>
    <w:rsid w:val="002D2F77"/>
    <w:rsid w:val="002E00C2"/>
    <w:rsid w:val="002F4326"/>
    <w:rsid w:val="002F5A87"/>
    <w:rsid w:val="003018D2"/>
    <w:rsid w:val="00304742"/>
    <w:rsid w:val="00312ACD"/>
    <w:rsid w:val="003319F7"/>
    <w:rsid w:val="003328E7"/>
    <w:rsid w:val="00334598"/>
    <w:rsid w:val="00334BF1"/>
    <w:rsid w:val="003502E3"/>
    <w:rsid w:val="00361F53"/>
    <w:rsid w:val="0037455A"/>
    <w:rsid w:val="00386330"/>
    <w:rsid w:val="003A4D29"/>
    <w:rsid w:val="003C0A88"/>
    <w:rsid w:val="003C0E39"/>
    <w:rsid w:val="003C432C"/>
    <w:rsid w:val="004106F6"/>
    <w:rsid w:val="00413295"/>
    <w:rsid w:val="0041702B"/>
    <w:rsid w:val="00425E13"/>
    <w:rsid w:val="00426326"/>
    <w:rsid w:val="004334E3"/>
    <w:rsid w:val="00437F41"/>
    <w:rsid w:val="00445F9A"/>
    <w:rsid w:val="00463AFA"/>
    <w:rsid w:val="0046418F"/>
    <w:rsid w:val="00465AB8"/>
    <w:rsid w:val="00483F7E"/>
    <w:rsid w:val="0048645D"/>
    <w:rsid w:val="0048754E"/>
    <w:rsid w:val="0049061A"/>
    <w:rsid w:val="00492AC0"/>
    <w:rsid w:val="00497E3D"/>
    <w:rsid w:val="004B1F7F"/>
    <w:rsid w:val="004B5960"/>
    <w:rsid w:val="004C29D2"/>
    <w:rsid w:val="004D2C32"/>
    <w:rsid w:val="004E3325"/>
    <w:rsid w:val="004E45E0"/>
    <w:rsid w:val="004F09C9"/>
    <w:rsid w:val="004F5662"/>
    <w:rsid w:val="00504377"/>
    <w:rsid w:val="0050618E"/>
    <w:rsid w:val="00506B8D"/>
    <w:rsid w:val="005138B0"/>
    <w:rsid w:val="005179DF"/>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7273"/>
    <w:rsid w:val="005827AF"/>
    <w:rsid w:val="00583FBD"/>
    <w:rsid w:val="005875B3"/>
    <w:rsid w:val="00594E71"/>
    <w:rsid w:val="00597094"/>
    <w:rsid w:val="00597A63"/>
    <w:rsid w:val="005B11BE"/>
    <w:rsid w:val="005B3F47"/>
    <w:rsid w:val="005B709A"/>
    <w:rsid w:val="005C29AA"/>
    <w:rsid w:val="005C3ED2"/>
    <w:rsid w:val="005C655E"/>
    <w:rsid w:val="005D5FF2"/>
    <w:rsid w:val="005D6CB3"/>
    <w:rsid w:val="005F3F46"/>
    <w:rsid w:val="00601330"/>
    <w:rsid w:val="0060153D"/>
    <w:rsid w:val="00605162"/>
    <w:rsid w:val="0060584E"/>
    <w:rsid w:val="006157BB"/>
    <w:rsid w:val="00637772"/>
    <w:rsid w:val="00642DC5"/>
    <w:rsid w:val="006443F0"/>
    <w:rsid w:val="00653355"/>
    <w:rsid w:val="006549F7"/>
    <w:rsid w:val="00663BAC"/>
    <w:rsid w:val="006726EF"/>
    <w:rsid w:val="00672711"/>
    <w:rsid w:val="006808D1"/>
    <w:rsid w:val="0069226B"/>
    <w:rsid w:val="006D24E1"/>
    <w:rsid w:val="006D2866"/>
    <w:rsid w:val="006D3267"/>
    <w:rsid w:val="006E1AD7"/>
    <w:rsid w:val="006F329F"/>
    <w:rsid w:val="006F5E6E"/>
    <w:rsid w:val="006F6B9E"/>
    <w:rsid w:val="00700B4B"/>
    <w:rsid w:val="0070338D"/>
    <w:rsid w:val="007143D2"/>
    <w:rsid w:val="00717884"/>
    <w:rsid w:val="00723DD3"/>
    <w:rsid w:val="00753E31"/>
    <w:rsid w:val="007845E9"/>
    <w:rsid w:val="00793C48"/>
    <w:rsid w:val="007A4420"/>
    <w:rsid w:val="007A7A09"/>
    <w:rsid w:val="007D1619"/>
    <w:rsid w:val="007D52C0"/>
    <w:rsid w:val="007D5333"/>
    <w:rsid w:val="007E4C33"/>
    <w:rsid w:val="007F2ACF"/>
    <w:rsid w:val="007F5BEE"/>
    <w:rsid w:val="007F77CC"/>
    <w:rsid w:val="008115CB"/>
    <w:rsid w:val="0081514E"/>
    <w:rsid w:val="0082137F"/>
    <w:rsid w:val="008250B3"/>
    <w:rsid w:val="00827658"/>
    <w:rsid w:val="00837573"/>
    <w:rsid w:val="00852121"/>
    <w:rsid w:val="00856683"/>
    <w:rsid w:val="008570B8"/>
    <w:rsid w:val="00863BB6"/>
    <w:rsid w:val="008738BE"/>
    <w:rsid w:val="00882273"/>
    <w:rsid w:val="00890D66"/>
    <w:rsid w:val="00895210"/>
    <w:rsid w:val="008A240C"/>
    <w:rsid w:val="008B1248"/>
    <w:rsid w:val="008C658D"/>
    <w:rsid w:val="008C7A13"/>
    <w:rsid w:val="008D5A2D"/>
    <w:rsid w:val="008D63FE"/>
    <w:rsid w:val="008E189F"/>
    <w:rsid w:val="008E4269"/>
    <w:rsid w:val="008E6362"/>
    <w:rsid w:val="00900166"/>
    <w:rsid w:val="0090555A"/>
    <w:rsid w:val="00925D33"/>
    <w:rsid w:val="0092781D"/>
    <w:rsid w:val="00944575"/>
    <w:rsid w:val="00955E2C"/>
    <w:rsid w:val="009650A4"/>
    <w:rsid w:val="00967A2D"/>
    <w:rsid w:val="00971E6D"/>
    <w:rsid w:val="00990DAF"/>
    <w:rsid w:val="009924CA"/>
    <w:rsid w:val="009C3598"/>
    <w:rsid w:val="009C7778"/>
    <w:rsid w:val="009D38C1"/>
    <w:rsid w:val="009E2081"/>
    <w:rsid w:val="009E38FF"/>
    <w:rsid w:val="009E3A34"/>
    <w:rsid w:val="00A251EB"/>
    <w:rsid w:val="00A34203"/>
    <w:rsid w:val="00A352C7"/>
    <w:rsid w:val="00A4163B"/>
    <w:rsid w:val="00A42E55"/>
    <w:rsid w:val="00A55D7F"/>
    <w:rsid w:val="00A70E6A"/>
    <w:rsid w:val="00A722F7"/>
    <w:rsid w:val="00A7580C"/>
    <w:rsid w:val="00A81DC5"/>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34D05"/>
    <w:rsid w:val="00B364DC"/>
    <w:rsid w:val="00B45A22"/>
    <w:rsid w:val="00B51B90"/>
    <w:rsid w:val="00B606EF"/>
    <w:rsid w:val="00B66F63"/>
    <w:rsid w:val="00B86330"/>
    <w:rsid w:val="00B92A51"/>
    <w:rsid w:val="00B95C79"/>
    <w:rsid w:val="00BA312E"/>
    <w:rsid w:val="00BB0A19"/>
    <w:rsid w:val="00BB50AC"/>
    <w:rsid w:val="00BC2D8C"/>
    <w:rsid w:val="00BC3C63"/>
    <w:rsid w:val="00BC44FD"/>
    <w:rsid w:val="00BC5E35"/>
    <w:rsid w:val="00BD1284"/>
    <w:rsid w:val="00BD5E2B"/>
    <w:rsid w:val="00BE5192"/>
    <w:rsid w:val="00C0152F"/>
    <w:rsid w:val="00C042CA"/>
    <w:rsid w:val="00C1485D"/>
    <w:rsid w:val="00C165F1"/>
    <w:rsid w:val="00C2220C"/>
    <w:rsid w:val="00C25871"/>
    <w:rsid w:val="00C26017"/>
    <w:rsid w:val="00C27C4B"/>
    <w:rsid w:val="00C358AF"/>
    <w:rsid w:val="00C639BA"/>
    <w:rsid w:val="00C6660F"/>
    <w:rsid w:val="00C67780"/>
    <w:rsid w:val="00C833E9"/>
    <w:rsid w:val="00C86113"/>
    <w:rsid w:val="00C94811"/>
    <w:rsid w:val="00CB0BA2"/>
    <w:rsid w:val="00CB1B63"/>
    <w:rsid w:val="00CC4195"/>
    <w:rsid w:val="00CD113D"/>
    <w:rsid w:val="00CD5D4F"/>
    <w:rsid w:val="00CE0C8A"/>
    <w:rsid w:val="00CE1D34"/>
    <w:rsid w:val="00CE5CAE"/>
    <w:rsid w:val="00CF4A4F"/>
    <w:rsid w:val="00D103A8"/>
    <w:rsid w:val="00D23E15"/>
    <w:rsid w:val="00D26D96"/>
    <w:rsid w:val="00D30432"/>
    <w:rsid w:val="00D32EA2"/>
    <w:rsid w:val="00D34B21"/>
    <w:rsid w:val="00D41D32"/>
    <w:rsid w:val="00D466A4"/>
    <w:rsid w:val="00D51F20"/>
    <w:rsid w:val="00D621CB"/>
    <w:rsid w:val="00D646E8"/>
    <w:rsid w:val="00D64954"/>
    <w:rsid w:val="00DB52B4"/>
    <w:rsid w:val="00DB5E48"/>
    <w:rsid w:val="00DB6B6A"/>
    <w:rsid w:val="00DC391D"/>
    <w:rsid w:val="00DD415D"/>
    <w:rsid w:val="00DE5267"/>
    <w:rsid w:val="00DE7F33"/>
    <w:rsid w:val="00E030E9"/>
    <w:rsid w:val="00E035C5"/>
    <w:rsid w:val="00E0776D"/>
    <w:rsid w:val="00E1508B"/>
    <w:rsid w:val="00E16999"/>
    <w:rsid w:val="00E17648"/>
    <w:rsid w:val="00E267FE"/>
    <w:rsid w:val="00E30247"/>
    <w:rsid w:val="00E3201B"/>
    <w:rsid w:val="00E36FE9"/>
    <w:rsid w:val="00E50627"/>
    <w:rsid w:val="00E548F5"/>
    <w:rsid w:val="00E65074"/>
    <w:rsid w:val="00E713F8"/>
    <w:rsid w:val="00E770E9"/>
    <w:rsid w:val="00E84398"/>
    <w:rsid w:val="00EA2225"/>
    <w:rsid w:val="00EC400E"/>
    <w:rsid w:val="00ED7B96"/>
    <w:rsid w:val="00EE1597"/>
    <w:rsid w:val="00EE66F5"/>
    <w:rsid w:val="00F01539"/>
    <w:rsid w:val="00F12E00"/>
    <w:rsid w:val="00F265EC"/>
    <w:rsid w:val="00F36800"/>
    <w:rsid w:val="00F4362F"/>
    <w:rsid w:val="00F55BA3"/>
    <w:rsid w:val="00F677E6"/>
    <w:rsid w:val="00F82669"/>
    <w:rsid w:val="00F94A83"/>
    <w:rsid w:val="00F96EC6"/>
    <w:rsid w:val="00FA37C2"/>
    <w:rsid w:val="00FB7D45"/>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7CE9D2-DE49-46D2-8B62-9463E0A5C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44</Pages>
  <Words>11316</Words>
  <Characters>64502</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23</cp:revision>
  <cp:lastPrinted>2022-03-17T05:35:00Z</cp:lastPrinted>
  <dcterms:created xsi:type="dcterms:W3CDTF">2022-02-21T13:14:00Z</dcterms:created>
  <dcterms:modified xsi:type="dcterms:W3CDTF">2022-03-17T05:38:00Z</dcterms:modified>
</cp:coreProperties>
</file>