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6644" w:rsidRPr="00984D56" w:rsidRDefault="00AD6644" w:rsidP="00AD6644">
      <w:pPr>
        <w:jc w:val="center"/>
        <w:rPr>
          <w:b/>
          <w:bCs/>
          <w:szCs w:val="32"/>
        </w:rPr>
      </w:pPr>
      <w:r>
        <w:rPr>
          <w:noProof/>
        </w:rPr>
        <w:drawing>
          <wp:inline distT="0" distB="0" distL="0" distR="0">
            <wp:extent cx="485775" cy="609600"/>
            <wp:effectExtent l="19050" t="0" r="9525"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AD6644" w:rsidRPr="00283590" w:rsidRDefault="00AD6644" w:rsidP="00AD6644">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AD6644" w:rsidRDefault="00AD6644" w:rsidP="00AD6644">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AD6644" w:rsidRPr="00283590" w:rsidRDefault="00AD6644" w:rsidP="00AD6644">
      <w:pPr>
        <w:spacing w:line="120" w:lineRule="auto"/>
        <w:jc w:val="center"/>
      </w:pPr>
    </w:p>
    <w:p w:rsidR="00AD6644" w:rsidRDefault="00AD6644" w:rsidP="00AD6644">
      <w:pPr>
        <w:pStyle w:val="2"/>
        <w:ind w:left="6"/>
        <w:rPr>
          <w:sz w:val="32"/>
          <w:szCs w:val="32"/>
          <w:lang w:val="ru-RU"/>
        </w:rPr>
      </w:pPr>
      <w:r>
        <w:rPr>
          <w:sz w:val="32"/>
          <w:szCs w:val="32"/>
          <w:lang w:val="ru-RU"/>
        </w:rPr>
        <w:t>ПОСТАНОВЛЕНИЕ</w:t>
      </w:r>
    </w:p>
    <w:p w:rsidR="00AD6644" w:rsidRPr="006C0031" w:rsidRDefault="00AD6644" w:rsidP="00AD6644">
      <w:pPr>
        <w:pStyle w:val="3"/>
        <w:ind w:left="-12"/>
        <w:jc w:val="center"/>
        <w:rPr>
          <w:rFonts w:ascii="Times New Roman" w:hAnsi="Times New Roman"/>
          <w:b w:val="0"/>
          <w:bCs w:val="0"/>
          <w:sz w:val="24"/>
          <w:szCs w:val="24"/>
          <w:lang w:val="ru-RU"/>
        </w:rPr>
      </w:pPr>
    </w:p>
    <w:p w:rsidR="00AD6644" w:rsidRDefault="0037455A" w:rsidP="00AD6644">
      <w:pPr>
        <w:pStyle w:val="3"/>
        <w:ind w:left="-12"/>
        <w:jc w:val="center"/>
        <w:rPr>
          <w:rFonts w:ascii="Times New Roman" w:hAnsi="Times New Roman"/>
          <w:b w:val="0"/>
          <w:bCs w:val="0"/>
          <w:lang w:val="ru-RU"/>
        </w:rPr>
      </w:pPr>
      <w:r>
        <w:rPr>
          <w:rFonts w:ascii="Times New Roman" w:hAnsi="Times New Roman"/>
          <w:b w:val="0"/>
          <w:bCs w:val="0"/>
          <w:lang w:val="ru-RU"/>
        </w:rPr>
        <w:t>о</w:t>
      </w:r>
      <w:r w:rsidR="00AD6644">
        <w:rPr>
          <w:rFonts w:ascii="Times New Roman" w:hAnsi="Times New Roman"/>
          <w:b w:val="0"/>
          <w:bCs w:val="0"/>
          <w:lang w:val="ru-RU"/>
        </w:rPr>
        <w:t>т</w:t>
      </w:r>
      <w:r>
        <w:rPr>
          <w:rFonts w:ascii="Times New Roman" w:hAnsi="Times New Roman"/>
          <w:b w:val="0"/>
          <w:bCs w:val="0"/>
          <w:lang w:val="ru-RU"/>
        </w:rPr>
        <w:t>_________</w:t>
      </w:r>
      <w:r w:rsidR="00AD6644">
        <w:rPr>
          <w:rFonts w:ascii="Times New Roman" w:hAnsi="Times New Roman"/>
          <w:b w:val="0"/>
          <w:bCs w:val="0"/>
          <w:lang w:val="ru-RU"/>
        </w:rPr>
        <w:t>20</w:t>
      </w:r>
      <w:r w:rsidR="000E42AF">
        <w:rPr>
          <w:rFonts w:ascii="Times New Roman" w:hAnsi="Times New Roman"/>
          <w:b w:val="0"/>
          <w:bCs w:val="0"/>
          <w:lang w:val="ru-RU"/>
        </w:rPr>
        <w:t>21</w:t>
      </w:r>
      <w:r w:rsidR="00AD6644">
        <w:rPr>
          <w:rFonts w:ascii="Times New Roman" w:hAnsi="Times New Roman"/>
          <w:b w:val="0"/>
          <w:bCs w:val="0"/>
          <w:lang w:val="ru-RU"/>
        </w:rPr>
        <w:t xml:space="preserve">                                                                                                   </w:t>
      </w:r>
      <w:r w:rsidR="00563AF9">
        <w:rPr>
          <w:rFonts w:ascii="Times New Roman" w:hAnsi="Times New Roman"/>
          <w:b w:val="0"/>
          <w:bCs w:val="0"/>
          <w:lang w:val="ru-RU"/>
        </w:rPr>
        <w:t xml:space="preserve">    </w:t>
      </w:r>
      <w:r>
        <w:rPr>
          <w:rFonts w:ascii="Times New Roman" w:hAnsi="Times New Roman"/>
          <w:b w:val="0"/>
          <w:bCs w:val="0"/>
          <w:lang w:val="ru-RU"/>
        </w:rPr>
        <w:t xml:space="preserve">           </w:t>
      </w:r>
      <w:r w:rsidR="00AD6644">
        <w:rPr>
          <w:rFonts w:ascii="Times New Roman" w:hAnsi="Times New Roman"/>
          <w:b w:val="0"/>
          <w:bCs w:val="0"/>
          <w:lang w:val="ru-RU"/>
        </w:rPr>
        <w:t xml:space="preserve"> № </w:t>
      </w:r>
      <w:r>
        <w:rPr>
          <w:rFonts w:ascii="Times New Roman" w:hAnsi="Times New Roman"/>
          <w:b w:val="0"/>
          <w:bCs w:val="0"/>
          <w:lang w:val="ru-RU"/>
        </w:rPr>
        <w:t>____</w:t>
      </w:r>
    </w:p>
    <w:p w:rsidR="00AD6644" w:rsidRPr="007B69E6" w:rsidRDefault="00AD6644" w:rsidP="00AD6644">
      <w:pPr>
        <w:pStyle w:val="21"/>
        <w:keepNext w:val="0"/>
        <w:adjustRightInd w:val="0"/>
        <w:outlineLvl w:val="9"/>
        <w:rPr>
          <w:lang w:val="ru-RU"/>
        </w:rPr>
      </w:pPr>
      <w:r w:rsidRPr="00AE22FF">
        <w:rPr>
          <w:lang w:val="ru-RU"/>
        </w:rPr>
        <w:t>с. Белая Глина</w:t>
      </w:r>
    </w:p>
    <w:p w:rsidR="00AD6644" w:rsidRPr="00ED648C" w:rsidRDefault="00AD6644" w:rsidP="00AD6644"/>
    <w:tbl>
      <w:tblPr>
        <w:tblW w:w="0" w:type="auto"/>
        <w:jc w:val="center"/>
        <w:tblLook w:val="0000"/>
      </w:tblPr>
      <w:tblGrid>
        <w:gridCol w:w="8520"/>
      </w:tblGrid>
      <w:tr w:rsidR="00AD6644" w:rsidTr="00A87940">
        <w:trPr>
          <w:jc w:val="center"/>
        </w:trPr>
        <w:tc>
          <w:tcPr>
            <w:tcW w:w="8520" w:type="dxa"/>
          </w:tcPr>
          <w:p w:rsidR="0037455A" w:rsidRDefault="0037455A" w:rsidP="0037455A">
            <w:pPr>
              <w:jc w:val="center"/>
              <w:rPr>
                <w:b/>
                <w:sz w:val="28"/>
                <w:szCs w:val="28"/>
              </w:rPr>
            </w:pPr>
            <w:r w:rsidRPr="006D7F5D">
              <w:rPr>
                <w:b/>
                <w:sz w:val="28"/>
                <w:szCs w:val="28"/>
              </w:rPr>
              <w:t xml:space="preserve">Об утверждении муниципальной программы </w:t>
            </w:r>
          </w:p>
          <w:p w:rsidR="0037455A" w:rsidRPr="006D7F5D" w:rsidRDefault="0037455A" w:rsidP="0037455A">
            <w:pPr>
              <w:jc w:val="center"/>
              <w:rPr>
                <w:b/>
                <w:sz w:val="28"/>
                <w:szCs w:val="28"/>
              </w:rPr>
            </w:pPr>
            <w:r w:rsidRPr="006D7F5D">
              <w:rPr>
                <w:b/>
                <w:sz w:val="28"/>
                <w:szCs w:val="28"/>
              </w:rPr>
              <w:t>Белоглинского</w:t>
            </w:r>
            <w:r>
              <w:rPr>
                <w:b/>
                <w:sz w:val="28"/>
                <w:szCs w:val="28"/>
              </w:rPr>
              <w:t xml:space="preserve"> </w:t>
            </w:r>
            <w:r w:rsidRPr="006D7F5D">
              <w:rPr>
                <w:b/>
                <w:sz w:val="28"/>
                <w:szCs w:val="28"/>
              </w:rPr>
              <w:t xml:space="preserve">сельского поселения Белоглинского района </w:t>
            </w:r>
          </w:p>
          <w:p w:rsidR="0037455A" w:rsidRDefault="0037455A" w:rsidP="0037455A">
            <w:pPr>
              <w:jc w:val="center"/>
              <w:rPr>
                <w:b/>
                <w:sz w:val="28"/>
                <w:szCs w:val="28"/>
              </w:rPr>
            </w:pPr>
            <w:r w:rsidRPr="006D7F5D">
              <w:rPr>
                <w:b/>
                <w:sz w:val="28"/>
                <w:szCs w:val="28"/>
              </w:rPr>
              <w:t>«</w:t>
            </w:r>
            <w:r w:rsidRPr="00803A5B">
              <w:rPr>
                <w:b/>
                <w:sz w:val="28"/>
                <w:szCs w:val="28"/>
              </w:rPr>
              <w:t>Развитие жилищно-коммунального хозяйства</w:t>
            </w:r>
            <w:r>
              <w:rPr>
                <w:b/>
                <w:sz w:val="28"/>
                <w:szCs w:val="28"/>
              </w:rPr>
              <w:t xml:space="preserve"> и дорожного хозяйства</w:t>
            </w:r>
            <w:r w:rsidRPr="00803A5B">
              <w:rPr>
                <w:b/>
                <w:sz w:val="28"/>
                <w:szCs w:val="28"/>
              </w:rPr>
              <w:t xml:space="preserve"> в </w:t>
            </w:r>
            <w:r>
              <w:rPr>
                <w:b/>
                <w:sz w:val="28"/>
                <w:szCs w:val="28"/>
              </w:rPr>
              <w:t>Белоглинском</w:t>
            </w:r>
            <w:r w:rsidRPr="00803A5B">
              <w:rPr>
                <w:b/>
                <w:sz w:val="28"/>
                <w:szCs w:val="28"/>
              </w:rPr>
              <w:t xml:space="preserve"> сельском поселении </w:t>
            </w:r>
          </w:p>
          <w:p w:rsidR="0037455A" w:rsidRPr="006D7F5D" w:rsidRDefault="0037455A" w:rsidP="0037455A">
            <w:pPr>
              <w:jc w:val="center"/>
              <w:rPr>
                <w:b/>
                <w:sz w:val="28"/>
                <w:szCs w:val="28"/>
              </w:rPr>
            </w:pPr>
            <w:r w:rsidRPr="00803A5B">
              <w:rPr>
                <w:b/>
                <w:sz w:val="28"/>
                <w:szCs w:val="28"/>
              </w:rPr>
              <w:t>Белоглинского района</w:t>
            </w:r>
            <w:r w:rsidRPr="006D7F5D">
              <w:rPr>
                <w:b/>
                <w:sz w:val="28"/>
                <w:szCs w:val="28"/>
              </w:rPr>
              <w:t>»</w:t>
            </w:r>
          </w:p>
          <w:p w:rsidR="00AD6644" w:rsidRPr="0020417F" w:rsidRDefault="00AD6644" w:rsidP="000A6483">
            <w:pPr>
              <w:pStyle w:val="a5"/>
              <w:jc w:val="center"/>
              <w:rPr>
                <w:rFonts w:cs="Tahoma"/>
                <w:b/>
                <w:bCs/>
                <w:lang w:val="ru-RU"/>
              </w:rPr>
            </w:pPr>
          </w:p>
        </w:tc>
      </w:tr>
    </w:tbl>
    <w:p w:rsidR="00AD6644" w:rsidRPr="00880239" w:rsidRDefault="00AD6644" w:rsidP="00AD6644">
      <w:pPr>
        <w:widowControl w:val="0"/>
        <w:autoSpaceDE w:val="0"/>
        <w:jc w:val="both"/>
      </w:pPr>
    </w:p>
    <w:p w:rsidR="0037455A" w:rsidRPr="006D7F5D" w:rsidRDefault="0037455A" w:rsidP="0037455A">
      <w:pPr>
        <w:ind w:firstLine="708"/>
        <w:jc w:val="both"/>
        <w:rPr>
          <w:sz w:val="28"/>
          <w:szCs w:val="28"/>
        </w:rPr>
      </w:pPr>
      <w:r w:rsidRPr="006D7F5D">
        <w:rPr>
          <w:sz w:val="28"/>
          <w:szCs w:val="28"/>
        </w:rPr>
        <w:t>В соответствии со статьей 179 Бюджетного кодекса Российской Федерации, Федеральным законом от 6 октября 2003 года № 131-ФЗ "Об общих принципах организации местного самоуправления в Российской Федерации",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руководствуясь Уставом Белоглинского сельского поселения Белоглинского района постановляю:</w:t>
      </w:r>
    </w:p>
    <w:p w:rsidR="0037455A" w:rsidRPr="006D7F5D" w:rsidRDefault="0037455A" w:rsidP="0037455A">
      <w:pPr>
        <w:ind w:firstLine="708"/>
        <w:jc w:val="both"/>
        <w:rPr>
          <w:sz w:val="28"/>
          <w:szCs w:val="28"/>
        </w:rPr>
      </w:pPr>
      <w:r w:rsidRPr="006D7F5D">
        <w:rPr>
          <w:sz w:val="28"/>
          <w:szCs w:val="28"/>
        </w:rPr>
        <w:t>1. Утвердить муниципальную программу Белоглинского сельского поселения Белоглинского района «</w:t>
      </w:r>
      <w:r w:rsidRPr="00803A5B">
        <w:rPr>
          <w:sz w:val="28"/>
          <w:szCs w:val="28"/>
        </w:rPr>
        <w:t>Развитие жилищно-коммунального хозя</w:t>
      </w:r>
      <w:r>
        <w:rPr>
          <w:sz w:val="28"/>
          <w:szCs w:val="28"/>
        </w:rPr>
        <w:t>йства и дорожного хозяйства в Б</w:t>
      </w:r>
      <w:r w:rsidRPr="00803A5B">
        <w:rPr>
          <w:sz w:val="28"/>
          <w:szCs w:val="28"/>
        </w:rPr>
        <w:t>елоглинском сельском поселении Белоглинского района</w:t>
      </w:r>
      <w:r w:rsidRPr="006D7F5D">
        <w:rPr>
          <w:sz w:val="28"/>
          <w:szCs w:val="28"/>
        </w:rPr>
        <w:t>» (прилагается).</w:t>
      </w:r>
    </w:p>
    <w:p w:rsidR="0037455A" w:rsidRDefault="0037455A" w:rsidP="0037455A">
      <w:pPr>
        <w:spacing w:after="20"/>
        <w:ind w:firstLine="851"/>
        <w:jc w:val="both"/>
        <w:rPr>
          <w:sz w:val="28"/>
          <w:szCs w:val="28"/>
        </w:rPr>
      </w:pPr>
      <w:r w:rsidRPr="00846689">
        <w:rPr>
          <w:sz w:val="28"/>
          <w:szCs w:val="28"/>
        </w:rPr>
        <w:t>2.</w:t>
      </w:r>
      <w:r>
        <w:rPr>
          <w:sz w:val="28"/>
          <w:szCs w:val="28"/>
        </w:rPr>
        <w:t xml:space="preserve"> Общему отделу администрации </w:t>
      </w:r>
      <w:proofErr w:type="spellStart"/>
      <w:r>
        <w:rPr>
          <w:sz w:val="28"/>
          <w:szCs w:val="28"/>
        </w:rPr>
        <w:t>Белоглинского</w:t>
      </w:r>
      <w:proofErr w:type="spellEnd"/>
      <w:r>
        <w:rPr>
          <w:sz w:val="28"/>
          <w:szCs w:val="28"/>
        </w:rPr>
        <w:t xml:space="preserve"> сельского поселения </w:t>
      </w:r>
      <w:proofErr w:type="spellStart"/>
      <w:r>
        <w:rPr>
          <w:sz w:val="28"/>
          <w:szCs w:val="28"/>
        </w:rPr>
        <w:t>Белоглинского</w:t>
      </w:r>
      <w:proofErr w:type="spellEnd"/>
      <w:r>
        <w:rPr>
          <w:sz w:val="28"/>
          <w:szCs w:val="28"/>
        </w:rPr>
        <w:t xml:space="preserve"> района (</w:t>
      </w:r>
      <w:proofErr w:type="spellStart"/>
      <w:r>
        <w:rPr>
          <w:sz w:val="28"/>
          <w:szCs w:val="28"/>
        </w:rPr>
        <w:t>Михайлюк</w:t>
      </w:r>
      <w:proofErr w:type="spellEnd"/>
      <w:r>
        <w:rPr>
          <w:sz w:val="28"/>
          <w:szCs w:val="28"/>
        </w:rPr>
        <w:t xml:space="preserve">) обнародовать настоящее постановление в специально установленных местах и разместить настоящее постановление </w:t>
      </w:r>
      <w:r w:rsidRPr="009E1BA3">
        <w:rPr>
          <w:sz w:val="28"/>
          <w:szCs w:val="28"/>
        </w:rPr>
        <w:t>на официальном сайте админист</w:t>
      </w:r>
      <w:r>
        <w:rPr>
          <w:sz w:val="28"/>
          <w:szCs w:val="28"/>
        </w:rPr>
        <w:t>рации Белоглинского сельского поселения</w:t>
      </w:r>
      <w:r w:rsidRPr="009E1BA3">
        <w:rPr>
          <w:sz w:val="28"/>
          <w:szCs w:val="28"/>
        </w:rPr>
        <w:t xml:space="preserve"> </w:t>
      </w:r>
      <w:r>
        <w:rPr>
          <w:sz w:val="28"/>
          <w:szCs w:val="28"/>
        </w:rPr>
        <w:t>Белоглинского</w:t>
      </w:r>
      <w:r w:rsidRPr="009E1BA3">
        <w:rPr>
          <w:sz w:val="28"/>
          <w:szCs w:val="28"/>
        </w:rPr>
        <w:t xml:space="preserve"> район</w:t>
      </w:r>
      <w:r>
        <w:rPr>
          <w:sz w:val="28"/>
          <w:szCs w:val="28"/>
        </w:rPr>
        <w:t>а</w:t>
      </w:r>
      <w:r w:rsidRPr="009E1BA3">
        <w:rPr>
          <w:sz w:val="28"/>
          <w:szCs w:val="28"/>
        </w:rPr>
        <w:t xml:space="preserve"> в информационно-телекоммуникационной сети «Интернет».</w:t>
      </w:r>
    </w:p>
    <w:p w:rsidR="0037455A" w:rsidRPr="00246333" w:rsidRDefault="0037455A" w:rsidP="0037455A">
      <w:pPr>
        <w:spacing w:after="20"/>
        <w:ind w:firstLine="851"/>
        <w:jc w:val="both"/>
        <w:rPr>
          <w:sz w:val="28"/>
          <w:szCs w:val="28"/>
        </w:rPr>
      </w:pPr>
      <w:r>
        <w:rPr>
          <w:sz w:val="28"/>
          <w:szCs w:val="28"/>
        </w:rPr>
        <w:t xml:space="preserve">3. </w:t>
      </w:r>
      <w:proofErr w:type="gramStart"/>
      <w:r w:rsidRPr="00B47CE2">
        <w:rPr>
          <w:sz w:val="28"/>
          <w:szCs w:val="28"/>
        </w:rPr>
        <w:t>Контроль за</w:t>
      </w:r>
      <w:proofErr w:type="gramEnd"/>
      <w:r w:rsidRPr="00B47CE2">
        <w:rPr>
          <w:sz w:val="28"/>
          <w:szCs w:val="28"/>
        </w:rPr>
        <w:t xml:space="preserve"> выполнением настоящего </w:t>
      </w:r>
      <w:r>
        <w:rPr>
          <w:sz w:val="28"/>
          <w:szCs w:val="28"/>
        </w:rPr>
        <w:t>постановления</w:t>
      </w:r>
      <w:r w:rsidRPr="00B47CE2">
        <w:rPr>
          <w:sz w:val="28"/>
          <w:szCs w:val="28"/>
        </w:rPr>
        <w:t xml:space="preserve"> </w:t>
      </w:r>
      <w:r>
        <w:rPr>
          <w:sz w:val="28"/>
          <w:szCs w:val="28"/>
        </w:rPr>
        <w:t xml:space="preserve"> возложить на заместителя главы Белоглинского сельского поселения</w:t>
      </w:r>
      <w:r w:rsidRPr="009E1BA3">
        <w:rPr>
          <w:sz w:val="28"/>
          <w:szCs w:val="28"/>
        </w:rPr>
        <w:t xml:space="preserve"> </w:t>
      </w:r>
      <w:r>
        <w:rPr>
          <w:sz w:val="28"/>
          <w:szCs w:val="28"/>
        </w:rPr>
        <w:t>Белоглинского</w:t>
      </w:r>
      <w:r w:rsidRPr="009E1BA3">
        <w:rPr>
          <w:sz w:val="28"/>
          <w:szCs w:val="28"/>
        </w:rPr>
        <w:t xml:space="preserve"> район</w:t>
      </w:r>
      <w:r>
        <w:rPr>
          <w:sz w:val="28"/>
          <w:szCs w:val="28"/>
        </w:rPr>
        <w:t>а В.Н.Сало.</w:t>
      </w:r>
    </w:p>
    <w:p w:rsidR="0037455A" w:rsidRPr="006D7F5D" w:rsidRDefault="0037455A" w:rsidP="0037455A">
      <w:pPr>
        <w:ind w:firstLine="851"/>
        <w:jc w:val="both"/>
        <w:rPr>
          <w:sz w:val="28"/>
          <w:szCs w:val="28"/>
        </w:rPr>
      </w:pPr>
      <w:r w:rsidRPr="006D7F5D">
        <w:rPr>
          <w:sz w:val="28"/>
          <w:szCs w:val="28"/>
        </w:rPr>
        <w:t>4. Постановление вступает в силу со дня его подписания, но не ранее 1 января 20</w:t>
      </w:r>
      <w:r w:rsidR="000E42AF">
        <w:rPr>
          <w:sz w:val="28"/>
          <w:szCs w:val="28"/>
        </w:rPr>
        <w:t>22</w:t>
      </w:r>
      <w:r w:rsidRPr="006D7F5D">
        <w:rPr>
          <w:sz w:val="28"/>
          <w:szCs w:val="28"/>
        </w:rPr>
        <w:t xml:space="preserve"> года и вступления в силу решения Совета Белоглинского сельского поселения Белоглинского района об утверждении бюджета Белоглинского сельского поселения Белоглинского района, предусматривающего финансирование муниципальной программы.</w:t>
      </w:r>
    </w:p>
    <w:p w:rsidR="00AD6644" w:rsidRDefault="00AD6644" w:rsidP="00AD6644">
      <w:pPr>
        <w:widowControl w:val="0"/>
        <w:autoSpaceDE w:val="0"/>
        <w:jc w:val="both"/>
        <w:rPr>
          <w:sz w:val="20"/>
          <w:szCs w:val="20"/>
        </w:rPr>
      </w:pPr>
    </w:p>
    <w:p w:rsidR="0037455A" w:rsidRDefault="0037455A" w:rsidP="00AD6644">
      <w:pPr>
        <w:widowControl w:val="0"/>
        <w:autoSpaceDE w:val="0"/>
        <w:jc w:val="both"/>
        <w:rPr>
          <w:sz w:val="20"/>
          <w:szCs w:val="20"/>
        </w:rPr>
      </w:pPr>
    </w:p>
    <w:p w:rsidR="0037455A" w:rsidRDefault="0037455A" w:rsidP="00AD6644">
      <w:pPr>
        <w:widowControl w:val="0"/>
        <w:autoSpaceDE w:val="0"/>
        <w:jc w:val="both"/>
        <w:rPr>
          <w:sz w:val="20"/>
          <w:szCs w:val="20"/>
        </w:rPr>
      </w:pPr>
    </w:p>
    <w:p w:rsidR="00AD6644" w:rsidRDefault="00AD6644" w:rsidP="00AD6644">
      <w:pPr>
        <w:tabs>
          <w:tab w:val="left" w:pos="5068"/>
          <w:tab w:val="left" w:pos="5404"/>
        </w:tabs>
        <w:jc w:val="both"/>
        <w:rPr>
          <w:sz w:val="28"/>
          <w:szCs w:val="28"/>
        </w:rPr>
      </w:pPr>
      <w:r>
        <w:rPr>
          <w:sz w:val="28"/>
          <w:szCs w:val="28"/>
        </w:rPr>
        <w:lastRenderedPageBreak/>
        <w:t>Глава Белоглинского сельского поселения</w:t>
      </w:r>
    </w:p>
    <w:p w:rsidR="00AD6644" w:rsidRPr="001A7E42" w:rsidRDefault="00AD6644" w:rsidP="00AD6644">
      <w:pPr>
        <w:rPr>
          <w:sz w:val="28"/>
          <w:szCs w:val="20"/>
        </w:rPr>
      </w:pPr>
      <w:r>
        <w:rPr>
          <w:sz w:val="28"/>
          <w:szCs w:val="28"/>
        </w:rPr>
        <w:t xml:space="preserve">Белоглинского района                                                                           </w:t>
      </w:r>
      <w:r w:rsidR="00944575">
        <w:rPr>
          <w:sz w:val="28"/>
          <w:szCs w:val="28"/>
        </w:rPr>
        <w:t xml:space="preserve">    </w:t>
      </w:r>
      <w:r>
        <w:rPr>
          <w:sz w:val="28"/>
          <w:szCs w:val="28"/>
        </w:rPr>
        <w:t xml:space="preserve">     А.В.Тубаев</w:t>
      </w:r>
    </w:p>
    <w:p w:rsidR="00AD6644" w:rsidRDefault="00AD6644" w:rsidP="00AD6644">
      <w:pPr>
        <w:pStyle w:val="afd"/>
        <w:rPr>
          <w:spacing w:val="-1"/>
          <w:sz w:val="28"/>
          <w:szCs w:val="28"/>
        </w:rPr>
      </w:pPr>
      <w:r w:rsidRPr="007D685F">
        <w:rPr>
          <w:sz w:val="28"/>
          <w:szCs w:val="28"/>
          <w:lang w:eastAsia="ar-SA"/>
        </w:rPr>
        <w:t xml:space="preserve">                   </w:t>
      </w:r>
      <w:r w:rsidRPr="007D685F">
        <w:rPr>
          <w:spacing w:val="-1"/>
          <w:sz w:val="28"/>
          <w:szCs w:val="28"/>
        </w:rPr>
        <w:t xml:space="preserve">                                                                            </w:t>
      </w:r>
      <w:r>
        <w:rPr>
          <w:spacing w:val="-1"/>
          <w:sz w:val="28"/>
          <w:szCs w:val="28"/>
        </w:rPr>
        <w:t xml:space="preserve">  </w:t>
      </w:r>
      <w:r w:rsidRPr="007D685F">
        <w:rPr>
          <w:spacing w:val="-1"/>
          <w:sz w:val="28"/>
          <w:szCs w:val="28"/>
        </w:rPr>
        <w:t xml:space="preserve">  </w:t>
      </w:r>
    </w:p>
    <w:p w:rsidR="00AD6644" w:rsidRDefault="00AD6644" w:rsidP="00AD6644">
      <w:pPr>
        <w:pStyle w:val="afd"/>
        <w:rPr>
          <w:spacing w:val="-1"/>
          <w:sz w:val="28"/>
          <w:szCs w:val="28"/>
        </w:rPr>
      </w:pPr>
    </w:p>
    <w:p w:rsidR="0037455A" w:rsidRDefault="0037455A" w:rsidP="00AD6644">
      <w:pPr>
        <w:pStyle w:val="afd"/>
        <w:rPr>
          <w:spacing w:val="-1"/>
          <w:sz w:val="28"/>
          <w:szCs w:val="28"/>
        </w:rPr>
      </w:pPr>
    </w:p>
    <w:p w:rsidR="0037455A" w:rsidRDefault="0037455A" w:rsidP="00AD6644">
      <w:pPr>
        <w:pStyle w:val="afd"/>
        <w:rPr>
          <w:spacing w:val="-1"/>
          <w:sz w:val="28"/>
          <w:szCs w:val="28"/>
        </w:rPr>
      </w:pPr>
    </w:p>
    <w:p w:rsidR="0037455A" w:rsidRDefault="0037455A" w:rsidP="00AD6644">
      <w:pPr>
        <w:pStyle w:val="afd"/>
        <w:rPr>
          <w:spacing w:val="-1"/>
          <w:sz w:val="28"/>
          <w:szCs w:val="28"/>
        </w:rPr>
      </w:pPr>
    </w:p>
    <w:p w:rsidR="0037455A" w:rsidRDefault="0037455A" w:rsidP="00AD6644">
      <w:pPr>
        <w:pStyle w:val="afd"/>
        <w:rPr>
          <w:spacing w:val="-1"/>
          <w:sz w:val="28"/>
          <w:szCs w:val="28"/>
        </w:rPr>
      </w:pPr>
    </w:p>
    <w:p w:rsidR="0037455A" w:rsidRDefault="0037455A" w:rsidP="00AD6644">
      <w:pPr>
        <w:pStyle w:val="afd"/>
        <w:rPr>
          <w:spacing w:val="-1"/>
          <w:sz w:val="28"/>
          <w:szCs w:val="28"/>
        </w:rPr>
      </w:pPr>
    </w:p>
    <w:p w:rsidR="0037455A" w:rsidRDefault="0037455A" w:rsidP="00AD6644">
      <w:pPr>
        <w:pStyle w:val="afd"/>
        <w:rPr>
          <w:spacing w:val="-1"/>
          <w:sz w:val="28"/>
          <w:szCs w:val="28"/>
        </w:rPr>
      </w:pPr>
    </w:p>
    <w:p w:rsidR="0037455A" w:rsidRDefault="0037455A" w:rsidP="00AD6644">
      <w:pPr>
        <w:pStyle w:val="afd"/>
        <w:rPr>
          <w:spacing w:val="-1"/>
          <w:sz w:val="28"/>
          <w:szCs w:val="28"/>
        </w:rPr>
      </w:pPr>
    </w:p>
    <w:p w:rsidR="0037455A" w:rsidRDefault="0037455A" w:rsidP="00AD6644">
      <w:pPr>
        <w:pStyle w:val="afd"/>
        <w:rPr>
          <w:spacing w:val="-1"/>
          <w:sz w:val="28"/>
          <w:szCs w:val="28"/>
        </w:rPr>
      </w:pPr>
    </w:p>
    <w:p w:rsidR="0037455A" w:rsidRDefault="0037455A" w:rsidP="00AD6644">
      <w:pPr>
        <w:pStyle w:val="afd"/>
        <w:rPr>
          <w:spacing w:val="-1"/>
          <w:sz w:val="28"/>
          <w:szCs w:val="28"/>
        </w:rPr>
      </w:pPr>
    </w:p>
    <w:p w:rsidR="0037455A" w:rsidRDefault="0037455A" w:rsidP="00AD6644">
      <w:pPr>
        <w:pStyle w:val="afd"/>
        <w:rPr>
          <w:spacing w:val="-1"/>
          <w:sz w:val="28"/>
          <w:szCs w:val="28"/>
        </w:rPr>
      </w:pPr>
    </w:p>
    <w:p w:rsidR="0037455A" w:rsidRDefault="0037455A" w:rsidP="00AD6644">
      <w:pPr>
        <w:pStyle w:val="afd"/>
        <w:rPr>
          <w:spacing w:val="-1"/>
          <w:sz w:val="28"/>
          <w:szCs w:val="28"/>
        </w:rPr>
      </w:pPr>
    </w:p>
    <w:p w:rsidR="0037455A" w:rsidRDefault="0037455A" w:rsidP="00AD6644">
      <w:pPr>
        <w:pStyle w:val="afd"/>
        <w:rPr>
          <w:spacing w:val="-1"/>
          <w:sz w:val="28"/>
          <w:szCs w:val="28"/>
        </w:rPr>
      </w:pPr>
    </w:p>
    <w:p w:rsidR="0037455A" w:rsidRDefault="0037455A" w:rsidP="00AD6644">
      <w:pPr>
        <w:pStyle w:val="afd"/>
        <w:rPr>
          <w:spacing w:val="-1"/>
          <w:sz w:val="28"/>
          <w:szCs w:val="28"/>
        </w:rPr>
      </w:pPr>
    </w:p>
    <w:p w:rsidR="0037455A" w:rsidRDefault="0037455A" w:rsidP="00AD6644">
      <w:pPr>
        <w:pStyle w:val="afd"/>
        <w:rPr>
          <w:spacing w:val="-1"/>
          <w:sz w:val="28"/>
          <w:szCs w:val="28"/>
        </w:rPr>
      </w:pPr>
    </w:p>
    <w:p w:rsidR="0037455A" w:rsidRDefault="0037455A" w:rsidP="00AD6644">
      <w:pPr>
        <w:pStyle w:val="afd"/>
        <w:rPr>
          <w:spacing w:val="-1"/>
          <w:sz w:val="28"/>
          <w:szCs w:val="28"/>
        </w:rPr>
      </w:pPr>
    </w:p>
    <w:p w:rsidR="0037455A" w:rsidRDefault="0037455A" w:rsidP="00AD6644">
      <w:pPr>
        <w:pStyle w:val="afd"/>
        <w:rPr>
          <w:spacing w:val="-1"/>
          <w:sz w:val="28"/>
          <w:szCs w:val="28"/>
        </w:rPr>
      </w:pPr>
    </w:p>
    <w:p w:rsidR="0037455A" w:rsidRDefault="0037455A" w:rsidP="00AD6644">
      <w:pPr>
        <w:pStyle w:val="afd"/>
        <w:rPr>
          <w:spacing w:val="-1"/>
          <w:sz w:val="28"/>
          <w:szCs w:val="28"/>
        </w:rPr>
      </w:pPr>
    </w:p>
    <w:p w:rsidR="0037455A" w:rsidRDefault="0037455A" w:rsidP="00AD6644">
      <w:pPr>
        <w:pStyle w:val="afd"/>
        <w:rPr>
          <w:spacing w:val="-1"/>
          <w:sz w:val="28"/>
          <w:szCs w:val="28"/>
        </w:rPr>
      </w:pPr>
    </w:p>
    <w:p w:rsidR="0037455A" w:rsidRDefault="0037455A" w:rsidP="00AD6644">
      <w:pPr>
        <w:pStyle w:val="afd"/>
        <w:rPr>
          <w:spacing w:val="-1"/>
          <w:sz w:val="28"/>
          <w:szCs w:val="28"/>
        </w:rPr>
      </w:pPr>
    </w:p>
    <w:p w:rsidR="0037455A" w:rsidRDefault="0037455A" w:rsidP="00AD6644">
      <w:pPr>
        <w:pStyle w:val="afd"/>
        <w:rPr>
          <w:spacing w:val="-1"/>
          <w:sz w:val="28"/>
          <w:szCs w:val="28"/>
        </w:rPr>
      </w:pPr>
    </w:p>
    <w:p w:rsidR="0037455A" w:rsidRDefault="0037455A" w:rsidP="00AD6644">
      <w:pPr>
        <w:pStyle w:val="afd"/>
        <w:rPr>
          <w:spacing w:val="-1"/>
          <w:sz w:val="28"/>
          <w:szCs w:val="28"/>
        </w:rPr>
      </w:pPr>
    </w:p>
    <w:p w:rsidR="0037455A" w:rsidRDefault="0037455A" w:rsidP="00AD6644">
      <w:pPr>
        <w:pStyle w:val="afd"/>
        <w:rPr>
          <w:spacing w:val="-1"/>
          <w:sz w:val="28"/>
          <w:szCs w:val="28"/>
        </w:rPr>
      </w:pPr>
    </w:p>
    <w:p w:rsidR="0037455A" w:rsidRDefault="0037455A" w:rsidP="00AD6644">
      <w:pPr>
        <w:pStyle w:val="afd"/>
        <w:rPr>
          <w:spacing w:val="-1"/>
          <w:sz w:val="28"/>
          <w:szCs w:val="28"/>
        </w:rPr>
      </w:pPr>
    </w:p>
    <w:p w:rsidR="0037455A" w:rsidRDefault="0037455A" w:rsidP="00AD6644">
      <w:pPr>
        <w:pStyle w:val="afd"/>
        <w:rPr>
          <w:spacing w:val="-1"/>
          <w:sz w:val="28"/>
          <w:szCs w:val="28"/>
        </w:rPr>
      </w:pPr>
    </w:p>
    <w:p w:rsidR="0037455A" w:rsidRDefault="0037455A" w:rsidP="00AD6644">
      <w:pPr>
        <w:pStyle w:val="afd"/>
        <w:rPr>
          <w:spacing w:val="-1"/>
          <w:sz w:val="28"/>
          <w:szCs w:val="28"/>
        </w:rPr>
      </w:pPr>
    </w:p>
    <w:p w:rsidR="0037455A" w:rsidRDefault="0037455A" w:rsidP="00AD6644">
      <w:pPr>
        <w:pStyle w:val="afd"/>
        <w:rPr>
          <w:spacing w:val="-1"/>
          <w:sz w:val="28"/>
          <w:szCs w:val="28"/>
        </w:rPr>
      </w:pPr>
    </w:p>
    <w:p w:rsidR="0037455A" w:rsidRDefault="0037455A" w:rsidP="00AD6644">
      <w:pPr>
        <w:pStyle w:val="afd"/>
        <w:rPr>
          <w:spacing w:val="-1"/>
          <w:sz w:val="28"/>
          <w:szCs w:val="28"/>
        </w:rPr>
      </w:pPr>
    </w:p>
    <w:p w:rsidR="0037455A" w:rsidRDefault="0037455A" w:rsidP="00AD6644">
      <w:pPr>
        <w:pStyle w:val="afd"/>
        <w:rPr>
          <w:spacing w:val="-1"/>
          <w:sz w:val="28"/>
          <w:szCs w:val="28"/>
        </w:rPr>
      </w:pPr>
    </w:p>
    <w:p w:rsidR="0037455A" w:rsidRDefault="0037455A" w:rsidP="00AD6644">
      <w:pPr>
        <w:pStyle w:val="afd"/>
        <w:rPr>
          <w:spacing w:val="-1"/>
          <w:sz w:val="28"/>
          <w:szCs w:val="28"/>
        </w:rPr>
      </w:pPr>
    </w:p>
    <w:p w:rsidR="0037455A" w:rsidRDefault="0037455A" w:rsidP="00AD6644">
      <w:pPr>
        <w:pStyle w:val="afd"/>
        <w:rPr>
          <w:spacing w:val="-1"/>
          <w:sz w:val="28"/>
          <w:szCs w:val="28"/>
        </w:rPr>
      </w:pPr>
    </w:p>
    <w:p w:rsidR="0037455A" w:rsidRDefault="0037455A" w:rsidP="00AD6644">
      <w:pPr>
        <w:pStyle w:val="afd"/>
        <w:rPr>
          <w:spacing w:val="-1"/>
          <w:sz w:val="28"/>
          <w:szCs w:val="28"/>
        </w:rPr>
      </w:pPr>
    </w:p>
    <w:p w:rsidR="0037455A" w:rsidRDefault="0037455A" w:rsidP="00AD6644">
      <w:pPr>
        <w:pStyle w:val="afd"/>
        <w:rPr>
          <w:spacing w:val="-1"/>
          <w:sz w:val="28"/>
          <w:szCs w:val="28"/>
        </w:rPr>
      </w:pPr>
    </w:p>
    <w:p w:rsidR="0037455A" w:rsidRDefault="0037455A" w:rsidP="00AD6644">
      <w:pPr>
        <w:pStyle w:val="afd"/>
        <w:rPr>
          <w:spacing w:val="-1"/>
          <w:sz w:val="28"/>
          <w:szCs w:val="28"/>
        </w:rPr>
      </w:pPr>
    </w:p>
    <w:p w:rsidR="0037455A" w:rsidRDefault="0037455A" w:rsidP="00AD6644">
      <w:pPr>
        <w:pStyle w:val="afd"/>
        <w:rPr>
          <w:spacing w:val="-1"/>
          <w:sz w:val="28"/>
          <w:szCs w:val="28"/>
        </w:rPr>
      </w:pPr>
    </w:p>
    <w:p w:rsidR="0037455A" w:rsidRDefault="0037455A" w:rsidP="00AD6644">
      <w:pPr>
        <w:pStyle w:val="afd"/>
        <w:rPr>
          <w:spacing w:val="-1"/>
          <w:sz w:val="28"/>
          <w:szCs w:val="28"/>
        </w:rPr>
      </w:pPr>
    </w:p>
    <w:p w:rsidR="0037455A" w:rsidRDefault="0037455A" w:rsidP="00AD6644">
      <w:pPr>
        <w:pStyle w:val="afd"/>
        <w:rPr>
          <w:spacing w:val="-1"/>
          <w:sz w:val="28"/>
          <w:szCs w:val="28"/>
        </w:rPr>
      </w:pPr>
    </w:p>
    <w:p w:rsidR="0037455A" w:rsidRDefault="0037455A" w:rsidP="00AD6644">
      <w:pPr>
        <w:pStyle w:val="afd"/>
        <w:rPr>
          <w:spacing w:val="-1"/>
          <w:sz w:val="28"/>
          <w:szCs w:val="28"/>
        </w:rPr>
      </w:pPr>
    </w:p>
    <w:p w:rsidR="0037455A" w:rsidRDefault="0037455A" w:rsidP="00AD6644">
      <w:pPr>
        <w:pStyle w:val="afd"/>
        <w:rPr>
          <w:spacing w:val="-1"/>
          <w:sz w:val="28"/>
          <w:szCs w:val="28"/>
        </w:rPr>
      </w:pPr>
    </w:p>
    <w:p w:rsidR="0037455A" w:rsidRDefault="0037455A" w:rsidP="00AD6644">
      <w:pPr>
        <w:pStyle w:val="afd"/>
        <w:rPr>
          <w:spacing w:val="-1"/>
          <w:sz w:val="28"/>
          <w:szCs w:val="28"/>
        </w:rPr>
      </w:pPr>
    </w:p>
    <w:p w:rsidR="0037455A" w:rsidRDefault="0037455A" w:rsidP="00AD6644">
      <w:pPr>
        <w:pStyle w:val="afd"/>
        <w:rPr>
          <w:spacing w:val="-1"/>
          <w:sz w:val="28"/>
          <w:szCs w:val="28"/>
        </w:rPr>
      </w:pPr>
    </w:p>
    <w:p w:rsidR="0037455A" w:rsidRDefault="0037455A" w:rsidP="00AD6644">
      <w:pPr>
        <w:pStyle w:val="afd"/>
        <w:rPr>
          <w:spacing w:val="-1"/>
          <w:sz w:val="28"/>
          <w:szCs w:val="28"/>
        </w:rPr>
      </w:pPr>
    </w:p>
    <w:p w:rsidR="0037455A" w:rsidRDefault="0037455A" w:rsidP="00AD6644">
      <w:pPr>
        <w:pStyle w:val="afd"/>
        <w:rPr>
          <w:spacing w:val="-1"/>
          <w:sz w:val="28"/>
          <w:szCs w:val="28"/>
        </w:rPr>
      </w:pPr>
    </w:p>
    <w:p w:rsidR="00AD6644" w:rsidRPr="007D685F" w:rsidRDefault="00AD6644" w:rsidP="00AD6644">
      <w:pPr>
        <w:pStyle w:val="afd"/>
        <w:rPr>
          <w:spacing w:val="-1"/>
          <w:sz w:val="28"/>
          <w:szCs w:val="28"/>
        </w:rPr>
      </w:pPr>
      <w:r>
        <w:rPr>
          <w:spacing w:val="-1"/>
          <w:sz w:val="28"/>
          <w:szCs w:val="28"/>
        </w:rPr>
        <w:lastRenderedPageBreak/>
        <w:t xml:space="preserve">                                                                                                 </w:t>
      </w:r>
      <w:r w:rsidRPr="007D685F">
        <w:rPr>
          <w:spacing w:val="-1"/>
          <w:sz w:val="28"/>
          <w:szCs w:val="28"/>
        </w:rPr>
        <w:t>Приложение</w:t>
      </w:r>
    </w:p>
    <w:p w:rsidR="00AD6644" w:rsidRPr="007D685F" w:rsidRDefault="00AD6644" w:rsidP="00AD6644">
      <w:pPr>
        <w:pStyle w:val="afd"/>
        <w:jc w:val="center"/>
        <w:rPr>
          <w:spacing w:val="-1"/>
          <w:sz w:val="28"/>
          <w:szCs w:val="28"/>
        </w:rPr>
      </w:pPr>
      <w:r w:rsidRPr="007D685F">
        <w:rPr>
          <w:spacing w:val="-1"/>
          <w:sz w:val="28"/>
          <w:szCs w:val="28"/>
        </w:rPr>
        <w:t xml:space="preserve">                                                                               к постановлению администрации</w:t>
      </w:r>
    </w:p>
    <w:p w:rsidR="00AD6644" w:rsidRPr="007D685F" w:rsidRDefault="00AD6644" w:rsidP="00AD6644">
      <w:pPr>
        <w:pStyle w:val="afd"/>
        <w:jc w:val="center"/>
        <w:rPr>
          <w:spacing w:val="-1"/>
          <w:sz w:val="28"/>
          <w:szCs w:val="28"/>
        </w:rPr>
      </w:pPr>
      <w:r w:rsidRPr="007D685F">
        <w:rPr>
          <w:spacing w:val="-1"/>
          <w:sz w:val="28"/>
          <w:szCs w:val="28"/>
        </w:rPr>
        <w:t xml:space="preserve">                                                                           Белоглинского сельского поселения</w:t>
      </w:r>
    </w:p>
    <w:p w:rsidR="00AD6644" w:rsidRPr="007D685F" w:rsidRDefault="00AD6644" w:rsidP="00AD6644">
      <w:pPr>
        <w:pStyle w:val="afd"/>
        <w:jc w:val="center"/>
        <w:rPr>
          <w:spacing w:val="-1"/>
          <w:sz w:val="28"/>
          <w:szCs w:val="28"/>
        </w:rPr>
      </w:pPr>
      <w:r w:rsidRPr="007D685F">
        <w:rPr>
          <w:spacing w:val="-1"/>
          <w:sz w:val="28"/>
          <w:szCs w:val="28"/>
        </w:rPr>
        <w:t xml:space="preserve">                                                                               Белоглинского района</w:t>
      </w:r>
    </w:p>
    <w:p w:rsidR="00AD6644" w:rsidRPr="007D685F" w:rsidRDefault="00AD6644" w:rsidP="00AD6644">
      <w:pPr>
        <w:pStyle w:val="afd"/>
        <w:jc w:val="center"/>
        <w:rPr>
          <w:spacing w:val="-1"/>
          <w:sz w:val="28"/>
          <w:szCs w:val="28"/>
        </w:rPr>
      </w:pPr>
      <w:r w:rsidRPr="007D685F">
        <w:rPr>
          <w:spacing w:val="-1"/>
          <w:sz w:val="28"/>
          <w:szCs w:val="28"/>
        </w:rPr>
        <w:t xml:space="preserve">                                                                                 от </w:t>
      </w:r>
      <w:r w:rsidR="00544D8D">
        <w:rPr>
          <w:spacing w:val="-1"/>
          <w:sz w:val="28"/>
          <w:szCs w:val="28"/>
        </w:rPr>
        <w:t>________</w:t>
      </w:r>
      <w:r>
        <w:rPr>
          <w:spacing w:val="-1"/>
          <w:sz w:val="28"/>
          <w:szCs w:val="28"/>
        </w:rPr>
        <w:t>20</w:t>
      </w:r>
      <w:r w:rsidR="000E42AF">
        <w:rPr>
          <w:spacing w:val="-1"/>
          <w:sz w:val="28"/>
          <w:szCs w:val="28"/>
        </w:rPr>
        <w:t>21</w:t>
      </w:r>
      <w:r w:rsidRPr="007D685F">
        <w:rPr>
          <w:spacing w:val="-1"/>
          <w:sz w:val="28"/>
          <w:szCs w:val="28"/>
        </w:rPr>
        <w:t xml:space="preserve"> года №</w:t>
      </w:r>
      <w:r>
        <w:rPr>
          <w:spacing w:val="-1"/>
          <w:sz w:val="28"/>
          <w:szCs w:val="28"/>
        </w:rPr>
        <w:t xml:space="preserve"> </w:t>
      </w:r>
      <w:r w:rsidR="00544D8D">
        <w:rPr>
          <w:spacing w:val="-1"/>
          <w:sz w:val="28"/>
          <w:szCs w:val="28"/>
        </w:rPr>
        <w:t>___</w:t>
      </w:r>
    </w:p>
    <w:p w:rsidR="00AD6644" w:rsidRPr="007D685F" w:rsidRDefault="00AD6644" w:rsidP="00AD6644">
      <w:pPr>
        <w:pStyle w:val="afd"/>
        <w:rPr>
          <w:b/>
          <w:spacing w:val="-1"/>
          <w:sz w:val="28"/>
          <w:szCs w:val="28"/>
        </w:rPr>
      </w:pPr>
    </w:p>
    <w:p w:rsidR="00AD6644" w:rsidRPr="007D685F" w:rsidRDefault="00AD6644" w:rsidP="00AD6644">
      <w:pPr>
        <w:pStyle w:val="afd"/>
        <w:rPr>
          <w:b/>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МУНИЦИПАЛЬНАЯ ПРОГРАММА БЕЛОГЛИНСКОГО СЕЛЬСКОГО </w:t>
      </w:r>
    </w:p>
    <w:p w:rsidR="00AD6644" w:rsidRPr="007D685F" w:rsidRDefault="00AD6644" w:rsidP="00AD6644">
      <w:pPr>
        <w:pStyle w:val="afd"/>
        <w:jc w:val="center"/>
        <w:rPr>
          <w:spacing w:val="-1"/>
          <w:sz w:val="28"/>
          <w:szCs w:val="28"/>
        </w:rPr>
      </w:pPr>
      <w:r w:rsidRPr="007D685F">
        <w:rPr>
          <w:spacing w:val="-1"/>
          <w:sz w:val="28"/>
          <w:szCs w:val="28"/>
        </w:rPr>
        <w:t xml:space="preserve">ПОСЕЛЕНИЯ БЕЛОГЛИНСКОГО РАЙОНА </w:t>
      </w:r>
    </w:p>
    <w:p w:rsidR="00AD6644" w:rsidRPr="007D685F" w:rsidRDefault="00AD6644" w:rsidP="00AD6644">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AD6644" w:rsidRPr="007D685F" w:rsidRDefault="00AD6644" w:rsidP="00AD6644">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ПАСПОРТ </w:t>
      </w:r>
    </w:p>
    <w:p w:rsidR="00AD6644" w:rsidRPr="007D685F" w:rsidRDefault="00AD6644" w:rsidP="00AD6644">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AD6644" w:rsidRPr="007D685F" w:rsidRDefault="00AD6644" w:rsidP="00AD6644">
      <w:pPr>
        <w:pStyle w:val="afd"/>
        <w:jc w:val="center"/>
        <w:rPr>
          <w:spacing w:val="-1"/>
          <w:sz w:val="28"/>
          <w:szCs w:val="28"/>
        </w:rPr>
      </w:pPr>
      <w:r w:rsidRPr="007D685F">
        <w:rPr>
          <w:spacing w:val="-1"/>
          <w:sz w:val="28"/>
          <w:szCs w:val="28"/>
        </w:rPr>
        <w:t xml:space="preserve">Белоглинского района </w:t>
      </w:r>
    </w:p>
    <w:p w:rsidR="00AD6644" w:rsidRPr="007D685F" w:rsidRDefault="00AD6644" w:rsidP="00AD6644">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AD6644" w:rsidRPr="007D685F" w:rsidRDefault="00AD6644" w:rsidP="00AD6644">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AD6644" w:rsidRPr="007D685F" w:rsidRDefault="00AD6644" w:rsidP="00AD6644">
      <w:pPr>
        <w:pStyle w:val="afd"/>
        <w:rPr>
          <w:spacing w:val="-1"/>
          <w:sz w:val="28"/>
          <w:szCs w:val="28"/>
        </w:rPr>
      </w:pPr>
    </w:p>
    <w:p w:rsidR="00AD6644" w:rsidRPr="007D685F" w:rsidRDefault="00AD6644" w:rsidP="00AD6644">
      <w:pPr>
        <w:rPr>
          <w:sz w:val="28"/>
          <w:szCs w:val="28"/>
        </w:rPr>
      </w:pPr>
    </w:p>
    <w:tbl>
      <w:tblPr>
        <w:tblW w:w="9828" w:type="dxa"/>
        <w:tblLayout w:type="fixed"/>
        <w:tblLook w:val="0000"/>
      </w:tblPr>
      <w:tblGrid>
        <w:gridCol w:w="4077"/>
        <w:gridCol w:w="5751"/>
      </w:tblGrid>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Координатор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администрация Белоглинского сельского поселения Белоглинского района</w:t>
            </w:r>
          </w:p>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 xml:space="preserve">Координаторы подпрограмм </w:t>
            </w:r>
          </w:p>
        </w:tc>
        <w:tc>
          <w:tcPr>
            <w:tcW w:w="5751" w:type="dxa"/>
            <w:shd w:val="clear" w:color="auto" w:fill="auto"/>
          </w:tcPr>
          <w:p w:rsidR="00AD6644" w:rsidRPr="007D685F" w:rsidRDefault="00AD6644" w:rsidP="00A87940">
            <w:pPr>
              <w:jc w:val="both"/>
              <w:rPr>
                <w:sz w:val="28"/>
                <w:szCs w:val="28"/>
              </w:rPr>
            </w:pPr>
            <w:r w:rsidRPr="007D685F">
              <w:rPr>
                <w:sz w:val="28"/>
                <w:szCs w:val="28"/>
              </w:rPr>
              <w:t>администрация Белоглинского сельского поселения Белоглинского района</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Участники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AD6644" w:rsidRPr="007D685F" w:rsidRDefault="00AD6644" w:rsidP="00A87940">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AD6644" w:rsidRPr="007D685F" w:rsidRDefault="00AD6644" w:rsidP="00A87940">
            <w:pPr>
              <w:jc w:val="both"/>
              <w:rPr>
                <w:sz w:val="28"/>
                <w:szCs w:val="28"/>
              </w:rPr>
            </w:pPr>
            <w:r w:rsidRPr="007D685F">
              <w:rPr>
                <w:sz w:val="28"/>
                <w:szCs w:val="28"/>
              </w:rPr>
              <w:t>Муниципальное унитарное предприятие «Белоглинский водоканал»</w:t>
            </w:r>
          </w:p>
          <w:p w:rsidR="00AD6644" w:rsidRPr="007D685F" w:rsidRDefault="00AD6644" w:rsidP="00A87940">
            <w:pPr>
              <w:jc w:val="both"/>
              <w:rPr>
                <w:sz w:val="28"/>
                <w:szCs w:val="28"/>
              </w:rPr>
            </w:pPr>
            <w:r w:rsidRPr="007D685F">
              <w:rPr>
                <w:sz w:val="28"/>
                <w:szCs w:val="28"/>
              </w:rPr>
              <w:t>Муниципальное унитарное предприятие «Белоглинская теплосистема»</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vMerge w:val="restart"/>
            <w:shd w:val="clear" w:color="auto" w:fill="auto"/>
          </w:tcPr>
          <w:p w:rsidR="00AD6644" w:rsidRPr="007D685F" w:rsidRDefault="00AD6644" w:rsidP="00A87940">
            <w:pPr>
              <w:rPr>
                <w:sz w:val="28"/>
                <w:szCs w:val="28"/>
              </w:rPr>
            </w:pPr>
            <w:r w:rsidRPr="007D685F">
              <w:rPr>
                <w:sz w:val="28"/>
                <w:szCs w:val="28"/>
              </w:rPr>
              <w:t>Подпрограммы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87940">
            <w:pPr>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подпрограмма «Благоустройство Белоглинского сельского поселения Белоглинского района»;</w:t>
            </w:r>
          </w:p>
        </w:tc>
      </w:tr>
      <w:tr w:rsidR="00AD6644" w:rsidRPr="007D685F" w:rsidTr="00A87940">
        <w:tc>
          <w:tcPr>
            <w:tcW w:w="4077" w:type="dxa"/>
            <w:vMerge/>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r w:rsidRPr="007D685F">
              <w:rPr>
                <w:sz w:val="28"/>
                <w:szCs w:val="28"/>
              </w:rPr>
              <w:t xml:space="preserve">подпрограмма «Энергосбережение и повышение энергетической эффективности </w:t>
            </w:r>
            <w:r w:rsidRPr="007D685F">
              <w:rPr>
                <w:sz w:val="28"/>
                <w:szCs w:val="28"/>
              </w:rPr>
              <w:lastRenderedPageBreak/>
              <w:t>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lastRenderedPageBreak/>
              <w:t>Ведомственные целевые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не предусмотрены</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Цели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87940">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87940">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87940">
            <w:pPr>
              <w:jc w:val="both"/>
              <w:rPr>
                <w:sz w:val="28"/>
                <w:szCs w:val="28"/>
              </w:rPr>
            </w:pPr>
            <w:r w:rsidRPr="007D685F">
              <w:rPr>
                <w:sz w:val="28"/>
                <w:szCs w:val="28"/>
              </w:rPr>
              <w:t>сокращение количества дорожно-транспортных происшествий с пострадавшими;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Задачи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 газоснабжения</w:t>
            </w:r>
            <w:r w:rsidRPr="007D685F">
              <w:rPr>
                <w:sz w:val="28"/>
                <w:szCs w:val="28"/>
              </w:rPr>
              <w:t xml:space="preserve"> на территории </w:t>
            </w:r>
            <w:proofErr w:type="spellStart"/>
            <w:r w:rsidRPr="007D685F">
              <w:rPr>
                <w:sz w:val="28"/>
                <w:szCs w:val="28"/>
              </w:rPr>
              <w:t>Белоглинского</w:t>
            </w:r>
            <w:proofErr w:type="spellEnd"/>
            <w:r w:rsidRPr="007D685F">
              <w:rPr>
                <w:sz w:val="28"/>
                <w:szCs w:val="28"/>
              </w:rPr>
              <w:t xml:space="preserve">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w:t>
            </w:r>
            <w:r w:rsidRPr="007D685F">
              <w:rPr>
                <w:sz w:val="28"/>
                <w:szCs w:val="28"/>
              </w:rPr>
              <w:lastRenderedPageBreak/>
              <w:t xml:space="preserve">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AD6644" w:rsidRPr="007D685F" w:rsidRDefault="00AD6644" w:rsidP="00A87940">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AD6644" w:rsidRPr="007D685F" w:rsidRDefault="00AD6644" w:rsidP="00A87940">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87940">
            <w:pPr>
              <w:jc w:val="both"/>
              <w:rPr>
                <w:sz w:val="28"/>
                <w:szCs w:val="28"/>
              </w:rPr>
            </w:pPr>
            <w:r w:rsidRPr="007D685F">
              <w:rPr>
                <w:sz w:val="28"/>
                <w:szCs w:val="28"/>
              </w:rPr>
              <w:t>предупреждение опасного поведения участников дорожного движения;</w:t>
            </w:r>
          </w:p>
          <w:p w:rsidR="00AD6644" w:rsidRPr="007D685F" w:rsidRDefault="00AD6644" w:rsidP="00A87940">
            <w:pPr>
              <w:jc w:val="both"/>
              <w:rPr>
                <w:sz w:val="28"/>
                <w:szCs w:val="28"/>
              </w:rPr>
            </w:pPr>
            <w:r w:rsidRPr="007D685F">
              <w:rPr>
                <w:sz w:val="28"/>
                <w:szCs w:val="28"/>
              </w:rPr>
              <w:t>сокращение детского дорожно-транспортного травматизма;</w:t>
            </w:r>
          </w:p>
          <w:p w:rsidR="00AD6644" w:rsidRPr="007D685F" w:rsidRDefault="00AD6644" w:rsidP="00A87940">
            <w:pPr>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87940">
            <w:pPr>
              <w:jc w:val="both"/>
              <w:rPr>
                <w:sz w:val="28"/>
                <w:szCs w:val="28"/>
              </w:rPr>
            </w:pPr>
            <w:r w:rsidRPr="007D685F">
              <w:rPr>
                <w:sz w:val="28"/>
                <w:szCs w:val="28"/>
              </w:rPr>
              <w:t>обеспечение безопасного участия детей в дорожном движении;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доля населения, обеспеченного питьевой водой из систем водоснабжения, в общей численности населения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количество отремонтированных сетей наружного освещения;</w:t>
            </w:r>
          </w:p>
          <w:p w:rsidR="00AD6644" w:rsidRPr="007D685F" w:rsidRDefault="00AD6644" w:rsidP="00A87940">
            <w:pPr>
              <w:jc w:val="both"/>
              <w:rPr>
                <w:sz w:val="28"/>
                <w:szCs w:val="28"/>
              </w:rPr>
            </w:pPr>
            <w:r w:rsidRPr="007D685F">
              <w:rPr>
                <w:sz w:val="28"/>
                <w:szCs w:val="28"/>
              </w:rPr>
              <w:t>количество замененных уличных светильников;</w:t>
            </w:r>
          </w:p>
          <w:p w:rsidR="00AD6644" w:rsidRPr="007D685F" w:rsidRDefault="00AD6644" w:rsidP="00A87940">
            <w:pPr>
              <w:jc w:val="both"/>
              <w:rPr>
                <w:sz w:val="28"/>
                <w:szCs w:val="28"/>
              </w:rPr>
            </w:pPr>
            <w:r w:rsidRPr="007D685F">
              <w:rPr>
                <w:sz w:val="28"/>
                <w:szCs w:val="28"/>
              </w:rPr>
              <w:t>количество проведенных мероприятий по благоустройству территории;</w:t>
            </w:r>
          </w:p>
          <w:p w:rsidR="00AD6644" w:rsidRPr="007D685F" w:rsidRDefault="00AD6644" w:rsidP="00A87940">
            <w:pPr>
              <w:jc w:val="both"/>
              <w:rPr>
                <w:sz w:val="28"/>
                <w:szCs w:val="28"/>
              </w:rPr>
            </w:pPr>
            <w:r w:rsidRPr="007D685F">
              <w:rPr>
                <w:sz w:val="28"/>
                <w:szCs w:val="28"/>
              </w:rPr>
              <w:t>количество проведенных мероприятий по озеленению территории;</w:t>
            </w:r>
          </w:p>
          <w:p w:rsidR="00AD6644" w:rsidRPr="007D685F" w:rsidRDefault="00AD6644" w:rsidP="00A87940">
            <w:pPr>
              <w:jc w:val="both"/>
              <w:rPr>
                <w:sz w:val="28"/>
                <w:szCs w:val="28"/>
              </w:rPr>
            </w:pPr>
            <w:r w:rsidRPr="007D685F">
              <w:rPr>
                <w:sz w:val="28"/>
                <w:szCs w:val="28"/>
              </w:rPr>
              <w:t>количество отремонтированных дорог;</w:t>
            </w:r>
          </w:p>
          <w:p w:rsidR="00AD6644" w:rsidRPr="007D685F" w:rsidRDefault="00AD6644" w:rsidP="00A87940">
            <w:pPr>
              <w:jc w:val="both"/>
              <w:rPr>
                <w:sz w:val="28"/>
                <w:szCs w:val="28"/>
              </w:rPr>
            </w:pPr>
            <w:r w:rsidRPr="007D685F">
              <w:rPr>
                <w:sz w:val="28"/>
                <w:szCs w:val="28"/>
              </w:rPr>
              <w:t>количество установленных и замененных дорожных знаков;</w:t>
            </w:r>
          </w:p>
          <w:p w:rsidR="00AD6644" w:rsidRPr="007D685F" w:rsidRDefault="00AD6644" w:rsidP="00A87940">
            <w:pPr>
              <w:jc w:val="both"/>
              <w:rPr>
                <w:sz w:val="28"/>
                <w:szCs w:val="28"/>
              </w:rPr>
            </w:pPr>
            <w:r w:rsidRPr="007D685F">
              <w:rPr>
                <w:sz w:val="28"/>
                <w:szCs w:val="28"/>
              </w:rPr>
              <w:t>снижение потерь электроэнергии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Этапы и сроки реализации муниципальной программы</w:t>
            </w:r>
          </w:p>
          <w:p w:rsidR="00AD6644" w:rsidRPr="007D685F" w:rsidRDefault="00AD6644" w:rsidP="00A87940">
            <w:pPr>
              <w:rPr>
                <w:sz w:val="28"/>
                <w:szCs w:val="28"/>
              </w:rPr>
            </w:pPr>
          </w:p>
        </w:tc>
        <w:tc>
          <w:tcPr>
            <w:tcW w:w="5751" w:type="dxa"/>
            <w:shd w:val="clear" w:color="auto" w:fill="auto"/>
          </w:tcPr>
          <w:p w:rsidR="00AD6644" w:rsidRPr="007D685F" w:rsidRDefault="00AD6644" w:rsidP="0081514E">
            <w:pPr>
              <w:jc w:val="both"/>
              <w:rPr>
                <w:sz w:val="28"/>
                <w:szCs w:val="28"/>
              </w:rPr>
            </w:pPr>
            <w:r w:rsidRPr="007D685F">
              <w:rPr>
                <w:sz w:val="28"/>
                <w:szCs w:val="28"/>
              </w:rPr>
              <w:t>20</w:t>
            </w:r>
            <w:r w:rsidR="0081514E">
              <w:rPr>
                <w:sz w:val="28"/>
                <w:szCs w:val="28"/>
              </w:rPr>
              <w:t>22</w:t>
            </w:r>
            <w:r w:rsidR="00544D8D">
              <w:rPr>
                <w:sz w:val="28"/>
                <w:szCs w:val="28"/>
              </w:rPr>
              <w:t xml:space="preserve"> -</w:t>
            </w:r>
            <w:r w:rsidRPr="007D685F">
              <w:rPr>
                <w:sz w:val="28"/>
                <w:szCs w:val="28"/>
              </w:rPr>
              <w:t xml:space="preserve"> 20</w:t>
            </w:r>
            <w:r w:rsidR="00544D8D">
              <w:rPr>
                <w:sz w:val="28"/>
                <w:szCs w:val="28"/>
              </w:rPr>
              <w:t>2</w:t>
            </w:r>
            <w:r w:rsidR="0081514E">
              <w:rPr>
                <w:sz w:val="28"/>
                <w:szCs w:val="28"/>
              </w:rPr>
              <w:t>6</w:t>
            </w:r>
            <w:r w:rsidRPr="007D685F">
              <w:rPr>
                <w:sz w:val="28"/>
                <w:szCs w:val="28"/>
              </w:rPr>
              <w:t xml:space="preserve"> г</w:t>
            </w:r>
            <w:r w:rsidR="00544D8D">
              <w:rPr>
                <w:sz w:val="28"/>
                <w:szCs w:val="28"/>
              </w:rPr>
              <w:t>г</w:t>
            </w:r>
            <w:r w:rsidRPr="007D685F">
              <w:rPr>
                <w:sz w:val="28"/>
                <w:szCs w:val="28"/>
              </w:rPr>
              <w:t>., этапы реализации не предусмотрены</w:t>
            </w: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Объемы бюджетных ассигнований муниципальной программы</w:t>
            </w:r>
          </w:p>
        </w:tc>
        <w:tc>
          <w:tcPr>
            <w:tcW w:w="5751" w:type="dxa"/>
            <w:shd w:val="clear" w:color="auto" w:fill="auto"/>
          </w:tcPr>
          <w:tbl>
            <w:tblPr>
              <w:tblW w:w="0" w:type="auto"/>
              <w:tblLayout w:type="fixed"/>
              <w:tblLook w:val="0000"/>
            </w:tblPr>
            <w:tblGrid>
              <w:gridCol w:w="2764"/>
              <w:gridCol w:w="2765"/>
            </w:tblGrid>
            <w:tr w:rsidR="00AD6644" w:rsidRPr="007D685F" w:rsidTr="00A87940">
              <w:tc>
                <w:tcPr>
                  <w:tcW w:w="5529" w:type="dxa"/>
                  <w:gridSpan w:val="2"/>
                  <w:shd w:val="clear" w:color="auto" w:fill="auto"/>
                </w:tcPr>
                <w:p w:rsidR="00AD6644" w:rsidRPr="007D685F" w:rsidRDefault="00AD6644" w:rsidP="00A87940">
                  <w:pPr>
                    <w:jc w:val="both"/>
                    <w:rPr>
                      <w:sz w:val="28"/>
                      <w:szCs w:val="28"/>
                    </w:rPr>
                  </w:pPr>
                  <w:r w:rsidRPr="007D685F">
                    <w:rPr>
                      <w:sz w:val="28"/>
                      <w:szCs w:val="28"/>
                    </w:rPr>
                    <w:t xml:space="preserve">Объем финансирования муниципальной программы за счет средств местного бюджета составляет </w:t>
                  </w:r>
                  <w:r w:rsidR="00445F9A">
                    <w:rPr>
                      <w:sz w:val="28"/>
                      <w:szCs w:val="28"/>
                    </w:rPr>
                    <w:t>19</w:t>
                  </w:r>
                  <w:r w:rsidR="007845E9">
                    <w:rPr>
                      <w:sz w:val="28"/>
                      <w:szCs w:val="28"/>
                    </w:rPr>
                    <w:t>9</w:t>
                  </w:r>
                  <w:r w:rsidR="00445F9A">
                    <w:rPr>
                      <w:sz w:val="28"/>
                      <w:szCs w:val="28"/>
                    </w:rPr>
                    <w:t>649,3</w:t>
                  </w:r>
                  <w:r w:rsidR="00445F9A" w:rsidRPr="007D685F">
                    <w:rPr>
                      <w:sz w:val="28"/>
                      <w:szCs w:val="28"/>
                    </w:rPr>
                    <w:t xml:space="preserve"> </w:t>
                  </w:r>
                  <w:r w:rsidRPr="007D685F">
                    <w:rPr>
                      <w:sz w:val="28"/>
                      <w:szCs w:val="28"/>
                    </w:rPr>
                    <w:t xml:space="preserve">тыс. рублей, в том числе </w:t>
                  </w:r>
                  <w:proofErr w:type="gramStart"/>
                  <w:r w:rsidRPr="007D685F">
                    <w:rPr>
                      <w:sz w:val="28"/>
                      <w:szCs w:val="28"/>
                    </w:rPr>
                    <w:t>на</w:t>
                  </w:r>
                  <w:proofErr w:type="gramEnd"/>
                  <w:r w:rsidRPr="007D685F">
                    <w:rPr>
                      <w:sz w:val="28"/>
                      <w:szCs w:val="28"/>
                    </w:rPr>
                    <w:t>:</w:t>
                  </w:r>
                </w:p>
                <w:p w:rsidR="00AD6644" w:rsidRPr="007D685F" w:rsidRDefault="00AD6644" w:rsidP="007845E9">
                  <w:pPr>
                    <w:jc w:val="both"/>
                    <w:rPr>
                      <w:sz w:val="28"/>
                      <w:szCs w:val="28"/>
                    </w:rPr>
                  </w:pPr>
                  <w:r w:rsidRPr="007D685F">
                    <w:rPr>
                      <w:sz w:val="28"/>
                      <w:szCs w:val="28"/>
                    </w:rPr>
                    <w:lastRenderedPageBreak/>
                    <w:t>20</w:t>
                  </w:r>
                  <w:r w:rsidR="0081514E">
                    <w:rPr>
                      <w:sz w:val="28"/>
                      <w:szCs w:val="28"/>
                    </w:rPr>
                    <w:t>22</w:t>
                  </w:r>
                  <w:r w:rsidRPr="007D685F">
                    <w:rPr>
                      <w:sz w:val="28"/>
                      <w:szCs w:val="28"/>
                    </w:rPr>
                    <w:t xml:space="preserve"> год – </w:t>
                  </w:r>
                  <w:r w:rsidR="0081514E">
                    <w:rPr>
                      <w:sz w:val="28"/>
                      <w:szCs w:val="28"/>
                    </w:rPr>
                    <w:t xml:space="preserve"> </w:t>
                  </w:r>
                  <w:r w:rsidR="00445F9A">
                    <w:rPr>
                      <w:sz w:val="28"/>
                      <w:szCs w:val="28"/>
                    </w:rPr>
                    <w:t>3</w:t>
                  </w:r>
                  <w:r w:rsidR="007845E9">
                    <w:rPr>
                      <w:sz w:val="28"/>
                      <w:szCs w:val="28"/>
                    </w:rPr>
                    <w:t>9</w:t>
                  </w:r>
                  <w:r w:rsidR="00445F9A">
                    <w:rPr>
                      <w:sz w:val="28"/>
                      <w:szCs w:val="28"/>
                    </w:rPr>
                    <w:t xml:space="preserve">758,5  </w:t>
                  </w:r>
                  <w:r w:rsidRPr="007D685F">
                    <w:rPr>
                      <w:sz w:val="28"/>
                      <w:szCs w:val="28"/>
                    </w:rPr>
                    <w:t>тыс. рублей;</w:t>
                  </w:r>
                </w:p>
              </w:tc>
            </w:tr>
            <w:tr w:rsidR="00AD6644" w:rsidRPr="007D685F" w:rsidTr="00A87940">
              <w:tc>
                <w:tcPr>
                  <w:tcW w:w="5529" w:type="dxa"/>
                  <w:gridSpan w:val="2"/>
                  <w:shd w:val="clear" w:color="auto" w:fill="auto"/>
                </w:tcPr>
                <w:p w:rsidR="00AD6644" w:rsidRPr="007D685F" w:rsidRDefault="00AD6644" w:rsidP="007845E9">
                  <w:pPr>
                    <w:jc w:val="both"/>
                    <w:rPr>
                      <w:sz w:val="28"/>
                      <w:szCs w:val="28"/>
                    </w:rPr>
                  </w:pPr>
                  <w:r w:rsidRPr="007D685F">
                    <w:rPr>
                      <w:sz w:val="28"/>
                      <w:szCs w:val="28"/>
                    </w:rPr>
                    <w:lastRenderedPageBreak/>
                    <w:t>20</w:t>
                  </w:r>
                  <w:r w:rsidR="0081514E">
                    <w:rPr>
                      <w:sz w:val="28"/>
                      <w:szCs w:val="28"/>
                    </w:rPr>
                    <w:t>23</w:t>
                  </w:r>
                  <w:r w:rsidRPr="007D685F">
                    <w:rPr>
                      <w:sz w:val="28"/>
                      <w:szCs w:val="28"/>
                    </w:rPr>
                    <w:t xml:space="preserve"> год – </w:t>
                  </w:r>
                  <w:r w:rsidR="00445F9A">
                    <w:rPr>
                      <w:sz w:val="28"/>
                      <w:szCs w:val="28"/>
                    </w:rPr>
                    <w:t xml:space="preserve"> </w:t>
                  </w:r>
                  <w:r w:rsidR="007845E9">
                    <w:rPr>
                      <w:sz w:val="28"/>
                      <w:szCs w:val="28"/>
                    </w:rPr>
                    <w:t>40</w:t>
                  </w:r>
                  <w:r w:rsidR="00445F9A">
                    <w:rPr>
                      <w:sz w:val="28"/>
                      <w:szCs w:val="28"/>
                    </w:rPr>
                    <w:t xml:space="preserve">722,7 </w:t>
                  </w:r>
                  <w:r w:rsidR="0081514E">
                    <w:rPr>
                      <w:sz w:val="28"/>
                      <w:szCs w:val="28"/>
                    </w:rPr>
                    <w:t xml:space="preserve"> </w:t>
                  </w:r>
                  <w:r w:rsidR="002C6F00">
                    <w:rPr>
                      <w:sz w:val="28"/>
                      <w:szCs w:val="28"/>
                    </w:rPr>
                    <w:t xml:space="preserve"> </w:t>
                  </w:r>
                  <w:r w:rsidRPr="007D685F">
                    <w:rPr>
                      <w:sz w:val="28"/>
                      <w:szCs w:val="28"/>
                    </w:rPr>
                    <w:t>тыс. рублей;</w:t>
                  </w:r>
                </w:p>
              </w:tc>
            </w:tr>
            <w:tr w:rsidR="00AD6644" w:rsidRPr="007D685F" w:rsidTr="00A87940">
              <w:tc>
                <w:tcPr>
                  <w:tcW w:w="5529" w:type="dxa"/>
                  <w:gridSpan w:val="2"/>
                  <w:shd w:val="clear" w:color="auto" w:fill="auto"/>
                </w:tcPr>
                <w:p w:rsidR="00AD6644" w:rsidRDefault="00AD6644" w:rsidP="0081514E">
                  <w:pPr>
                    <w:jc w:val="both"/>
                    <w:rPr>
                      <w:sz w:val="28"/>
                      <w:szCs w:val="28"/>
                    </w:rPr>
                  </w:pPr>
                  <w:r w:rsidRPr="007D685F">
                    <w:rPr>
                      <w:sz w:val="28"/>
                      <w:szCs w:val="28"/>
                    </w:rPr>
                    <w:t>20</w:t>
                  </w:r>
                  <w:r w:rsidR="0081514E">
                    <w:rPr>
                      <w:sz w:val="28"/>
                      <w:szCs w:val="28"/>
                    </w:rPr>
                    <w:t xml:space="preserve">24 </w:t>
                  </w:r>
                  <w:r w:rsidRPr="007D685F">
                    <w:rPr>
                      <w:sz w:val="28"/>
                      <w:szCs w:val="28"/>
                    </w:rPr>
                    <w:t xml:space="preserve">год – </w:t>
                  </w:r>
                  <w:r w:rsidR="00445F9A">
                    <w:rPr>
                      <w:sz w:val="28"/>
                      <w:szCs w:val="28"/>
                    </w:rPr>
                    <w:t xml:space="preserve"> 39722,7 </w:t>
                  </w:r>
                  <w:r w:rsidR="002C6F00" w:rsidRPr="007D685F">
                    <w:rPr>
                      <w:sz w:val="28"/>
                      <w:szCs w:val="28"/>
                    </w:rPr>
                    <w:t xml:space="preserve"> </w:t>
                  </w:r>
                  <w:r w:rsidR="002C6F00">
                    <w:rPr>
                      <w:sz w:val="28"/>
                      <w:szCs w:val="28"/>
                    </w:rPr>
                    <w:t xml:space="preserve"> </w:t>
                  </w:r>
                  <w:r w:rsidRPr="007D685F">
                    <w:rPr>
                      <w:sz w:val="28"/>
                      <w:szCs w:val="28"/>
                    </w:rPr>
                    <w:t>тыс. рублей</w:t>
                  </w:r>
                </w:p>
                <w:p w:rsidR="0081514E" w:rsidRDefault="0081514E" w:rsidP="0081514E">
                  <w:pPr>
                    <w:jc w:val="both"/>
                    <w:rPr>
                      <w:sz w:val="28"/>
                      <w:szCs w:val="28"/>
                    </w:rPr>
                  </w:pPr>
                  <w:r>
                    <w:rPr>
                      <w:sz w:val="28"/>
                      <w:szCs w:val="28"/>
                    </w:rPr>
                    <w:t xml:space="preserve">2025 год </w:t>
                  </w:r>
                  <w:r w:rsidRPr="007D685F">
                    <w:rPr>
                      <w:sz w:val="28"/>
                      <w:szCs w:val="28"/>
                    </w:rPr>
                    <w:t xml:space="preserve">– </w:t>
                  </w:r>
                  <w:r w:rsidR="00445F9A">
                    <w:rPr>
                      <w:sz w:val="28"/>
                      <w:szCs w:val="28"/>
                    </w:rPr>
                    <w:t xml:space="preserve"> 39722,7 </w:t>
                  </w:r>
                  <w:r>
                    <w:rPr>
                      <w:sz w:val="28"/>
                      <w:szCs w:val="28"/>
                    </w:rPr>
                    <w:t xml:space="preserve"> </w:t>
                  </w:r>
                  <w:r w:rsidRPr="007D685F">
                    <w:rPr>
                      <w:sz w:val="28"/>
                      <w:szCs w:val="28"/>
                    </w:rPr>
                    <w:t xml:space="preserve"> </w:t>
                  </w:r>
                  <w:r>
                    <w:rPr>
                      <w:sz w:val="28"/>
                      <w:szCs w:val="28"/>
                    </w:rPr>
                    <w:t xml:space="preserve"> </w:t>
                  </w:r>
                  <w:r w:rsidRPr="007D685F">
                    <w:rPr>
                      <w:sz w:val="28"/>
                      <w:szCs w:val="28"/>
                    </w:rPr>
                    <w:t>тыс. рублей</w:t>
                  </w:r>
                </w:p>
                <w:p w:rsidR="0081514E" w:rsidRPr="007D685F" w:rsidRDefault="0081514E" w:rsidP="0081514E">
                  <w:pPr>
                    <w:jc w:val="both"/>
                    <w:rPr>
                      <w:sz w:val="28"/>
                      <w:szCs w:val="28"/>
                    </w:rPr>
                  </w:pPr>
                  <w:r>
                    <w:rPr>
                      <w:sz w:val="28"/>
                      <w:szCs w:val="28"/>
                    </w:rPr>
                    <w:t xml:space="preserve">2026 год </w:t>
                  </w:r>
                  <w:r w:rsidRPr="007D685F">
                    <w:rPr>
                      <w:sz w:val="28"/>
                      <w:szCs w:val="28"/>
                    </w:rPr>
                    <w:t xml:space="preserve">– </w:t>
                  </w:r>
                  <w:r w:rsidR="00445F9A">
                    <w:rPr>
                      <w:sz w:val="28"/>
                      <w:szCs w:val="28"/>
                    </w:rPr>
                    <w:t xml:space="preserve"> 39722,7 </w:t>
                  </w:r>
                  <w:r>
                    <w:rPr>
                      <w:sz w:val="28"/>
                      <w:szCs w:val="28"/>
                    </w:rPr>
                    <w:t xml:space="preserve"> </w:t>
                  </w:r>
                  <w:r w:rsidRPr="007D685F">
                    <w:rPr>
                      <w:sz w:val="28"/>
                      <w:szCs w:val="28"/>
                    </w:rPr>
                    <w:t>тыс. рублей</w:t>
                  </w:r>
                </w:p>
              </w:tc>
            </w:tr>
            <w:tr w:rsidR="00AD6644" w:rsidRPr="007D685F" w:rsidTr="00A87940">
              <w:tc>
                <w:tcPr>
                  <w:tcW w:w="2764" w:type="dxa"/>
                  <w:shd w:val="clear" w:color="auto" w:fill="auto"/>
                </w:tcPr>
                <w:p w:rsidR="00AD6644" w:rsidRPr="007D685F" w:rsidRDefault="00AD6644" w:rsidP="00A87940">
                  <w:pPr>
                    <w:jc w:val="both"/>
                    <w:rPr>
                      <w:sz w:val="28"/>
                      <w:szCs w:val="28"/>
                    </w:rPr>
                  </w:pPr>
                </w:p>
              </w:tc>
              <w:tc>
                <w:tcPr>
                  <w:tcW w:w="2765" w:type="dxa"/>
                  <w:shd w:val="clear" w:color="auto" w:fill="auto"/>
                </w:tcPr>
                <w:p w:rsidR="00AD6644" w:rsidRPr="007D685F" w:rsidRDefault="00AD6644" w:rsidP="00A87940">
                  <w:pPr>
                    <w:jc w:val="both"/>
                    <w:rPr>
                      <w:sz w:val="28"/>
                      <w:szCs w:val="28"/>
                    </w:rPr>
                  </w:pPr>
                </w:p>
              </w:tc>
            </w:tr>
          </w:tbl>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lastRenderedPageBreak/>
              <w:t>Контроль за выполнением муниципальной программы</w:t>
            </w:r>
          </w:p>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r w:rsidRPr="007D685F">
              <w:rPr>
                <w:sz w:val="28"/>
                <w:szCs w:val="28"/>
              </w:rPr>
              <w:t>контроль за выполнением программы осуществляет администрация Белоглинского</w:t>
            </w:r>
          </w:p>
          <w:p w:rsidR="00AD6644" w:rsidRPr="007D685F" w:rsidRDefault="00AD6644" w:rsidP="00A87940">
            <w:pPr>
              <w:jc w:val="both"/>
              <w:rPr>
                <w:sz w:val="28"/>
                <w:szCs w:val="28"/>
              </w:rPr>
            </w:pPr>
            <w:r w:rsidRPr="007D685F">
              <w:rPr>
                <w:sz w:val="28"/>
                <w:szCs w:val="28"/>
              </w:rPr>
              <w:t xml:space="preserve"> сельского поселения Белоглинского района, Совет Белоглинского сельского поселения Белоглинского района</w:t>
            </w:r>
          </w:p>
          <w:p w:rsidR="00AD6644" w:rsidRPr="007D685F" w:rsidRDefault="00AD6644" w:rsidP="00A87940">
            <w:pPr>
              <w:jc w:val="both"/>
              <w:rPr>
                <w:sz w:val="28"/>
                <w:szCs w:val="28"/>
              </w:rPr>
            </w:pPr>
          </w:p>
        </w:tc>
      </w:tr>
    </w:tbl>
    <w:p w:rsidR="00AD6644" w:rsidRPr="007D685F" w:rsidRDefault="00AD6644" w:rsidP="00AD6644">
      <w:pPr>
        <w:jc w:val="center"/>
        <w:rPr>
          <w:sz w:val="28"/>
          <w:szCs w:val="28"/>
        </w:rPr>
      </w:pPr>
      <w:r w:rsidRPr="007D685F">
        <w:rPr>
          <w:sz w:val="28"/>
          <w:szCs w:val="28"/>
        </w:rPr>
        <w:t>1. Характеристика текущего состояния и прогноз развития соответствующей сферы реализации муниципальной программы</w:t>
      </w:r>
    </w:p>
    <w:p w:rsidR="00AD6644" w:rsidRPr="007D685F" w:rsidRDefault="00AD6644" w:rsidP="00AD6644">
      <w:pPr>
        <w:jc w:val="center"/>
        <w:rPr>
          <w:sz w:val="28"/>
          <w:szCs w:val="28"/>
        </w:rPr>
      </w:pPr>
    </w:p>
    <w:p w:rsidR="00AD6644" w:rsidRPr="007D685F" w:rsidRDefault="00AD6644" w:rsidP="00AD6644">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AD6644" w:rsidRPr="007D685F" w:rsidRDefault="00AD6644" w:rsidP="00AD6644">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дворовых территорий. </w:t>
      </w:r>
      <w:proofErr w:type="gramStart"/>
      <w:r w:rsidRPr="007D685F">
        <w:rPr>
          <w:sz w:val="28"/>
          <w:szCs w:val="28"/>
        </w:rPr>
        <w:t>По прежнему</w:t>
      </w:r>
      <w:proofErr w:type="gramEnd"/>
      <w:r w:rsidRPr="007D685F">
        <w:rPr>
          <w:sz w:val="28"/>
          <w:szCs w:val="28"/>
        </w:rPr>
        <w:t xml:space="preserve">, серьезную озабоченность вызывают состояние сбора, утилизации и захоронения бытовых и промышленных отходов, освещение улиц поселения. </w:t>
      </w:r>
    </w:p>
    <w:p w:rsidR="00AD6644" w:rsidRPr="007D685F" w:rsidRDefault="00AD6644" w:rsidP="00AD6644">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6808D1" w:rsidRDefault="00AD6644" w:rsidP="00AD6644">
      <w:pPr>
        <w:ind w:firstLine="708"/>
        <w:jc w:val="both"/>
        <w:rPr>
          <w:sz w:val="28"/>
          <w:szCs w:val="28"/>
        </w:rPr>
      </w:pPr>
      <w:r w:rsidRPr="007D685F">
        <w:rPr>
          <w:sz w:val="28"/>
          <w:szCs w:val="28"/>
        </w:rPr>
        <w:t xml:space="preserve">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w:t>
      </w:r>
      <w:r w:rsidRPr="007D685F">
        <w:rPr>
          <w:sz w:val="28"/>
          <w:szCs w:val="28"/>
        </w:rPr>
        <w:lastRenderedPageBreak/>
        <w:t xml:space="preserve">улично-дорожной сети поселения при постоянном темпе роста парка автотранспортных средств приводит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w:t>
      </w:r>
      <w:proofErr w:type="gramStart"/>
      <w:r w:rsidRPr="007D685F">
        <w:rPr>
          <w:sz w:val="28"/>
          <w:szCs w:val="28"/>
        </w:rPr>
        <w:t>функционирования системы обеспечения безопасности дорожного движения</w:t>
      </w:r>
      <w:proofErr w:type="gramEnd"/>
      <w:r w:rsidRPr="007D685F">
        <w:rPr>
          <w:sz w:val="28"/>
          <w:szCs w:val="28"/>
        </w:rPr>
        <w:t xml:space="preserve"> и крайне низкой дисциплиной участников дорожного движения. </w:t>
      </w:r>
    </w:p>
    <w:p w:rsidR="00AD6644" w:rsidRPr="007D685F" w:rsidRDefault="00AD6644" w:rsidP="00AD6644">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AD6644" w:rsidRPr="007D685F" w:rsidRDefault="00AD6644" w:rsidP="00AD6644">
      <w:pPr>
        <w:jc w:val="both"/>
        <w:rPr>
          <w:sz w:val="28"/>
          <w:szCs w:val="28"/>
        </w:rPr>
      </w:pPr>
    </w:p>
    <w:p w:rsidR="00AD6644" w:rsidRPr="007D685F" w:rsidRDefault="00AD6644" w:rsidP="00AD6644">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AD6644" w:rsidRPr="007D685F" w:rsidRDefault="00AD6644" w:rsidP="00AD6644">
      <w:pPr>
        <w:jc w:val="center"/>
        <w:rPr>
          <w:b/>
          <w:sz w:val="28"/>
          <w:szCs w:val="28"/>
        </w:rPr>
      </w:pPr>
    </w:p>
    <w:p w:rsidR="00AD6644" w:rsidRPr="007D685F" w:rsidRDefault="00AD6644" w:rsidP="00AD6644">
      <w:pPr>
        <w:ind w:firstLine="708"/>
        <w:jc w:val="both"/>
        <w:rPr>
          <w:sz w:val="28"/>
          <w:szCs w:val="28"/>
        </w:rPr>
      </w:pPr>
      <w:r w:rsidRPr="007D685F">
        <w:rPr>
          <w:sz w:val="28"/>
          <w:szCs w:val="28"/>
        </w:rPr>
        <w:t>2.1. Целями муниципальной программы являются:</w:t>
      </w:r>
    </w:p>
    <w:p w:rsidR="00AD6644" w:rsidRPr="007D685F" w:rsidRDefault="00AD6644" w:rsidP="00AD6644">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D6644">
      <w:pPr>
        <w:ind w:firstLine="708"/>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D6644">
      <w:pPr>
        <w:ind w:firstLine="708"/>
        <w:jc w:val="both"/>
        <w:rPr>
          <w:sz w:val="28"/>
          <w:szCs w:val="28"/>
        </w:rPr>
      </w:pPr>
      <w:r w:rsidRPr="007D685F">
        <w:rPr>
          <w:sz w:val="28"/>
          <w:szCs w:val="28"/>
        </w:rPr>
        <w:t>формирование сети автомобильных дорог местного значения</w:t>
      </w:r>
      <w:r w:rsidR="005D6CB3">
        <w:rPr>
          <w:sz w:val="28"/>
          <w:szCs w:val="28"/>
        </w:rPr>
        <w:t xml:space="preserve">, устройство тротуарных пешеходных дорожек улиц, парковок </w:t>
      </w:r>
      <w:r w:rsidRPr="007D685F">
        <w:rPr>
          <w:sz w:val="28"/>
          <w:szCs w:val="28"/>
        </w:rPr>
        <w:t>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D6644">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AD6644" w:rsidRPr="007D685F" w:rsidRDefault="00AD6644" w:rsidP="00AD6644">
      <w:pPr>
        <w:ind w:firstLine="708"/>
        <w:jc w:val="both"/>
        <w:rPr>
          <w:sz w:val="28"/>
          <w:szCs w:val="28"/>
        </w:rPr>
      </w:pPr>
      <w:r w:rsidRPr="007D685F">
        <w:rPr>
          <w:sz w:val="28"/>
          <w:szCs w:val="28"/>
        </w:rPr>
        <w:t>2.2. Задачами Программы являются:</w:t>
      </w:r>
    </w:p>
    <w:p w:rsidR="00AD6644" w:rsidRPr="007D685F" w:rsidRDefault="00AD6644" w:rsidP="00AD6644">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w:t>
      </w:r>
      <w:r w:rsidR="00B34D05">
        <w:rPr>
          <w:sz w:val="28"/>
          <w:szCs w:val="28"/>
        </w:rPr>
        <w:t xml:space="preserve"> </w:t>
      </w:r>
      <w:proofErr w:type="spellStart"/>
      <w:r w:rsidRPr="007D685F">
        <w:rPr>
          <w:sz w:val="28"/>
          <w:szCs w:val="28"/>
        </w:rPr>
        <w:t>Белоглинского</w:t>
      </w:r>
      <w:proofErr w:type="spellEnd"/>
      <w:r w:rsidRPr="007D685F">
        <w:rPr>
          <w:sz w:val="28"/>
          <w:szCs w:val="28"/>
        </w:rPr>
        <w:t xml:space="preserve"> сельского поселения </w:t>
      </w:r>
      <w:proofErr w:type="spellStart"/>
      <w:r w:rsidRPr="007D685F">
        <w:rPr>
          <w:sz w:val="28"/>
          <w:szCs w:val="28"/>
        </w:rPr>
        <w:t>Белоглинского</w:t>
      </w:r>
      <w:proofErr w:type="spellEnd"/>
      <w:r w:rsidRPr="007D685F">
        <w:rPr>
          <w:sz w:val="28"/>
          <w:szCs w:val="28"/>
        </w:rPr>
        <w:t xml:space="preserve"> района;</w:t>
      </w:r>
    </w:p>
    <w:p w:rsidR="00AD6644" w:rsidRPr="007D685F" w:rsidRDefault="00AD6644" w:rsidP="00AD6644">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w:t>
      </w:r>
      <w:r w:rsidR="00B34D05" w:rsidRPr="00B34D05">
        <w:rPr>
          <w:sz w:val="28"/>
          <w:szCs w:val="28"/>
        </w:rPr>
        <w:t xml:space="preserve"> </w:t>
      </w:r>
      <w:r w:rsidR="00B34D05">
        <w:rPr>
          <w:sz w:val="28"/>
          <w:szCs w:val="28"/>
        </w:rPr>
        <w:t xml:space="preserve">газоснабжения </w:t>
      </w:r>
      <w:r w:rsidRPr="007D685F">
        <w:rPr>
          <w:sz w:val="28"/>
          <w:szCs w:val="28"/>
        </w:rPr>
        <w:t xml:space="preserve"> на территории </w:t>
      </w:r>
      <w:proofErr w:type="spellStart"/>
      <w:r w:rsidRPr="007D685F">
        <w:rPr>
          <w:sz w:val="28"/>
          <w:szCs w:val="28"/>
        </w:rPr>
        <w:t>Белоглинского</w:t>
      </w:r>
      <w:proofErr w:type="spellEnd"/>
      <w:r w:rsidRPr="007D685F">
        <w:rPr>
          <w:sz w:val="28"/>
          <w:szCs w:val="28"/>
        </w:rPr>
        <w:t xml:space="preserve"> сельского поселения Белоглинского района;</w:t>
      </w:r>
    </w:p>
    <w:p w:rsidR="00AD6644" w:rsidRPr="007D685F" w:rsidRDefault="00AD6644" w:rsidP="00AD6644">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AD6644" w:rsidRPr="007D685F" w:rsidRDefault="00AD6644" w:rsidP="00AD6644">
      <w:pPr>
        <w:ind w:firstLine="708"/>
        <w:jc w:val="both"/>
        <w:rPr>
          <w:sz w:val="28"/>
          <w:szCs w:val="28"/>
        </w:rPr>
      </w:pPr>
      <w:r w:rsidRPr="007D685F">
        <w:rPr>
          <w:sz w:val="28"/>
          <w:szCs w:val="28"/>
        </w:rPr>
        <w:lastRenderedPageBreak/>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D6644">
      <w:pPr>
        <w:ind w:firstLine="708"/>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D6644">
      <w:pPr>
        <w:ind w:firstLine="708"/>
        <w:jc w:val="both"/>
        <w:rPr>
          <w:sz w:val="28"/>
          <w:szCs w:val="28"/>
        </w:rPr>
      </w:pPr>
      <w:r w:rsidRPr="007D685F">
        <w:rPr>
          <w:sz w:val="28"/>
          <w:szCs w:val="28"/>
        </w:rPr>
        <w:t>обеспечение безопасного участия детей в дорожном движении;</w:t>
      </w:r>
    </w:p>
    <w:p w:rsidR="00AD6644" w:rsidRPr="007D685F" w:rsidRDefault="00AD6644" w:rsidP="00AD6644">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AD6644" w:rsidRPr="007D685F" w:rsidRDefault="00AD6644" w:rsidP="001543DE">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w:t>
      </w:r>
      <w:r w:rsidR="001543DE">
        <w:rPr>
          <w:sz w:val="28"/>
          <w:szCs w:val="28"/>
        </w:rPr>
        <w:t xml:space="preserve"> поселения Белоглинского района</w:t>
      </w:r>
      <w:r w:rsidRPr="007D685F">
        <w:rPr>
          <w:sz w:val="28"/>
          <w:szCs w:val="28"/>
        </w:rPr>
        <w:t>.</w:t>
      </w:r>
    </w:p>
    <w:p w:rsidR="00AD6644" w:rsidRPr="007D685F" w:rsidRDefault="00AD6644" w:rsidP="00AD6644">
      <w:pPr>
        <w:ind w:firstLine="708"/>
        <w:jc w:val="both"/>
      </w:pPr>
      <w:r w:rsidRPr="007D685F">
        <w:rPr>
          <w:sz w:val="28"/>
          <w:szCs w:val="28"/>
        </w:rPr>
        <w:t>Общий срок реализации муниципальной программы - 20</w:t>
      </w:r>
      <w:r w:rsidR="001543DE">
        <w:rPr>
          <w:sz w:val="28"/>
          <w:szCs w:val="28"/>
        </w:rPr>
        <w:t>22</w:t>
      </w:r>
      <w:r w:rsidRPr="007D685F">
        <w:rPr>
          <w:sz w:val="28"/>
          <w:szCs w:val="28"/>
        </w:rPr>
        <w:t xml:space="preserve"> - 20</w:t>
      </w:r>
      <w:r w:rsidR="000A65CB">
        <w:rPr>
          <w:sz w:val="28"/>
          <w:szCs w:val="28"/>
        </w:rPr>
        <w:t>2</w:t>
      </w:r>
      <w:r w:rsidR="001543DE">
        <w:rPr>
          <w:sz w:val="28"/>
          <w:szCs w:val="28"/>
        </w:rPr>
        <w:t>6</w:t>
      </w:r>
      <w:r w:rsidRPr="007D685F">
        <w:rPr>
          <w:sz w:val="28"/>
          <w:szCs w:val="28"/>
        </w:rPr>
        <w:t xml:space="preserve"> годы, в том числе:</w:t>
      </w:r>
      <w:r w:rsidRPr="007D685F">
        <w:t xml:space="preserve"> </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AD6644" w:rsidRPr="007D685F" w:rsidRDefault="00AD6644" w:rsidP="00AD6644">
      <w:pPr>
        <w:tabs>
          <w:tab w:val="left" w:pos="851"/>
        </w:tabs>
        <w:rPr>
          <w:sz w:val="28"/>
          <w:szCs w:val="28"/>
        </w:rPr>
      </w:pPr>
      <w:r w:rsidRPr="007D685F">
        <w:rPr>
          <w:sz w:val="28"/>
          <w:szCs w:val="28"/>
        </w:rPr>
        <w:tab/>
        <w:t>3. Перечень и краткое описание подпрограмм, ведомственных целевых программ и основных мероприятий муниципальной программы</w:t>
      </w:r>
    </w:p>
    <w:p w:rsidR="00AD6644" w:rsidRPr="007D685F" w:rsidRDefault="00AD6644" w:rsidP="00AD6644">
      <w:pPr>
        <w:ind w:firstLine="708"/>
        <w:jc w:val="both"/>
        <w:rPr>
          <w:sz w:val="28"/>
          <w:szCs w:val="28"/>
        </w:rPr>
      </w:pPr>
      <w:r w:rsidRPr="007D685F">
        <w:rPr>
          <w:sz w:val="28"/>
          <w:szCs w:val="28"/>
        </w:rPr>
        <w:t>Муниципальная программа включает 4 подпрограммы, содержащих взаимоувязанные по целям, срокам и ресурсному обеспечению мероприятия.</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w:t>
      </w:r>
      <w:r w:rsidR="00B34D05">
        <w:rPr>
          <w:sz w:val="28"/>
          <w:szCs w:val="28"/>
        </w:rPr>
        <w:t>, газоснабжению</w:t>
      </w:r>
      <w:r w:rsidRPr="007D685F">
        <w:rPr>
          <w:sz w:val="28"/>
          <w:szCs w:val="28"/>
        </w:rPr>
        <w:t xml:space="preserve"> </w:t>
      </w:r>
      <w:proofErr w:type="spellStart"/>
      <w:r w:rsidRPr="007D685F">
        <w:rPr>
          <w:sz w:val="28"/>
          <w:szCs w:val="28"/>
        </w:rPr>
        <w:t>Белоглинского</w:t>
      </w:r>
      <w:proofErr w:type="spellEnd"/>
      <w:r w:rsidRPr="007D685F">
        <w:rPr>
          <w:sz w:val="28"/>
          <w:szCs w:val="28"/>
        </w:rPr>
        <w:t xml:space="preserve">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D685F" w:rsidRDefault="00AD6644" w:rsidP="00AD6644">
      <w:pPr>
        <w:ind w:firstLine="708"/>
        <w:jc w:val="both"/>
        <w:rPr>
          <w:sz w:val="28"/>
          <w:szCs w:val="28"/>
        </w:rPr>
      </w:pPr>
      <w:r w:rsidRPr="007D685F">
        <w:rPr>
          <w:sz w:val="28"/>
          <w:szCs w:val="28"/>
        </w:rPr>
        <w:lastRenderedPageBreak/>
        <w:t>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 В рамках подпрограммы запланированы мероприятия, предусматривающие сокращение потерь электроэнергии.</w:t>
      </w:r>
    </w:p>
    <w:p w:rsidR="00AD6644" w:rsidRPr="007D685F"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r w:rsidRPr="007D685F">
        <w:rPr>
          <w:sz w:val="28"/>
          <w:szCs w:val="28"/>
        </w:rPr>
        <w:t>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w:t>
      </w:r>
      <w:r w:rsidR="001543DE">
        <w:rPr>
          <w:sz w:val="28"/>
          <w:szCs w:val="28"/>
        </w:rPr>
        <w:t>аселения и экономики поселения</w:t>
      </w:r>
      <w:r w:rsidRPr="007D685F">
        <w:rPr>
          <w:sz w:val="28"/>
          <w:szCs w:val="28"/>
        </w:rPr>
        <w:t>, развитие системы организации движения транспортных средств и пешеходов, обеспечение безопасного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AD6644" w:rsidRPr="007D685F" w:rsidRDefault="00AD6644" w:rsidP="00AD6644">
      <w:pPr>
        <w:rPr>
          <w:rFonts w:eastAsia="Calibri"/>
          <w:sz w:val="20"/>
          <w:szCs w:val="20"/>
          <w:lang w:eastAsia="en-US"/>
        </w:rPr>
      </w:pPr>
    </w:p>
    <w:p w:rsidR="00AD6644" w:rsidRPr="007D685F" w:rsidRDefault="00AD6644" w:rsidP="00AD6644">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Общий объем финансирования муниципальной программы на 20</w:t>
      </w:r>
      <w:r w:rsidR="001543DE">
        <w:rPr>
          <w:rFonts w:eastAsia="Calibri"/>
          <w:sz w:val="28"/>
          <w:szCs w:val="28"/>
          <w:lang w:eastAsia="en-US"/>
        </w:rPr>
        <w:t>22</w:t>
      </w:r>
      <w:r w:rsidRPr="007D685F">
        <w:rPr>
          <w:rFonts w:eastAsia="Calibri"/>
          <w:sz w:val="28"/>
          <w:szCs w:val="28"/>
          <w:lang w:eastAsia="en-US"/>
        </w:rPr>
        <w:t>-20</w:t>
      </w:r>
      <w:r w:rsidR="000A65CB">
        <w:rPr>
          <w:rFonts w:eastAsia="Calibri"/>
          <w:sz w:val="28"/>
          <w:szCs w:val="28"/>
          <w:lang w:eastAsia="en-US"/>
        </w:rPr>
        <w:t>2</w:t>
      </w:r>
      <w:r w:rsidR="001543DE">
        <w:rPr>
          <w:rFonts w:eastAsia="Calibri"/>
          <w:sz w:val="28"/>
          <w:szCs w:val="28"/>
          <w:lang w:eastAsia="en-US"/>
        </w:rPr>
        <w:t>6</w:t>
      </w:r>
      <w:r w:rsidRPr="007D685F">
        <w:rPr>
          <w:rFonts w:eastAsia="Calibri"/>
          <w:sz w:val="28"/>
          <w:szCs w:val="28"/>
          <w:lang w:eastAsia="en-US"/>
        </w:rPr>
        <w:t xml:space="preserve"> годы за счет сред</w:t>
      </w:r>
      <w:r w:rsidR="00445F9A">
        <w:rPr>
          <w:rFonts w:eastAsia="Calibri"/>
          <w:sz w:val="28"/>
          <w:szCs w:val="28"/>
          <w:lang w:eastAsia="en-US"/>
        </w:rPr>
        <w:t>ств местного бюджета составляет</w:t>
      </w:r>
      <w:r w:rsidR="001543DE">
        <w:rPr>
          <w:sz w:val="28"/>
          <w:szCs w:val="28"/>
        </w:rPr>
        <w:t xml:space="preserve"> </w:t>
      </w:r>
      <w:r w:rsidR="00445F9A">
        <w:rPr>
          <w:sz w:val="28"/>
          <w:szCs w:val="28"/>
        </w:rPr>
        <w:t>19</w:t>
      </w:r>
      <w:r w:rsidR="007845E9">
        <w:rPr>
          <w:sz w:val="28"/>
          <w:szCs w:val="28"/>
        </w:rPr>
        <w:t>9</w:t>
      </w:r>
      <w:r w:rsidR="00445F9A">
        <w:rPr>
          <w:sz w:val="28"/>
          <w:szCs w:val="28"/>
        </w:rPr>
        <w:t>649,3</w:t>
      </w:r>
      <w:r w:rsidR="00A42E55" w:rsidRPr="007D685F">
        <w:rPr>
          <w:sz w:val="28"/>
          <w:szCs w:val="28"/>
        </w:rPr>
        <w:t xml:space="preserve"> </w:t>
      </w:r>
      <w:r w:rsidRPr="007D685F">
        <w:rPr>
          <w:rFonts w:eastAsia="Calibri"/>
          <w:sz w:val="28"/>
          <w:szCs w:val="28"/>
          <w:lang w:eastAsia="en-US"/>
        </w:rPr>
        <w:t>тыс. рублей, в том числе:</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20</w:t>
      </w:r>
      <w:r w:rsidR="001543DE">
        <w:rPr>
          <w:rFonts w:eastAsia="Calibri"/>
          <w:sz w:val="28"/>
          <w:szCs w:val="28"/>
          <w:lang w:eastAsia="en-US"/>
        </w:rPr>
        <w:t>22</w:t>
      </w:r>
      <w:r w:rsidRPr="007D685F">
        <w:rPr>
          <w:rFonts w:eastAsia="Calibri"/>
          <w:sz w:val="28"/>
          <w:szCs w:val="28"/>
          <w:lang w:eastAsia="en-US"/>
        </w:rPr>
        <w:t xml:space="preserve">год – </w:t>
      </w:r>
      <w:r w:rsidR="00003FF9">
        <w:rPr>
          <w:sz w:val="28"/>
          <w:szCs w:val="28"/>
        </w:rPr>
        <w:t xml:space="preserve"> </w:t>
      </w:r>
      <w:r w:rsidR="003319F7">
        <w:rPr>
          <w:sz w:val="28"/>
          <w:szCs w:val="28"/>
        </w:rPr>
        <w:t xml:space="preserve"> </w:t>
      </w:r>
      <w:r w:rsidR="00003FF9">
        <w:rPr>
          <w:sz w:val="28"/>
          <w:szCs w:val="28"/>
        </w:rPr>
        <w:t>3</w:t>
      </w:r>
      <w:r w:rsidR="007845E9">
        <w:rPr>
          <w:sz w:val="28"/>
          <w:szCs w:val="28"/>
        </w:rPr>
        <w:t>9</w:t>
      </w:r>
      <w:r w:rsidR="00003FF9">
        <w:rPr>
          <w:sz w:val="28"/>
          <w:szCs w:val="28"/>
        </w:rPr>
        <w:t>758,5</w:t>
      </w:r>
      <w:r w:rsidR="001543DE">
        <w:rPr>
          <w:sz w:val="28"/>
          <w:szCs w:val="28"/>
        </w:rPr>
        <w:t xml:space="preserve">  </w:t>
      </w:r>
      <w:r w:rsidRPr="007D685F">
        <w:rPr>
          <w:rFonts w:eastAsia="Calibri"/>
          <w:sz w:val="28"/>
          <w:szCs w:val="28"/>
          <w:lang w:eastAsia="en-US"/>
        </w:rPr>
        <w:t>тыс. рублей;</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3</w:t>
      </w:r>
      <w:r w:rsidRPr="007D685F">
        <w:rPr>
          <w:rFonts w:eastAsia="Calibri"/>
          <w:sz w:val="28"/>
          <w:szCs w:val="28"/>
          <w:lang w:eastAsia="en-US"/>
        </w:rPr>
        <w:t xml:space="preserve"> год – </w:t>
      </w:r>
      <w:r w:rsidR="003319F7">
        <w:rPr>
          <w:rFonts w:eastAsia="Calibri"/>
          <w:sz w:val="28"/>
          <w:szCs w:val="28"/>
          <w:lang w:eastAsia="en-US"/>
        </w:rPr>
        <w:t xml:space="preserve"> </w:t>
      </w:r>
      <w:r w:rsidR="007845E9">
        <w:rPr>
          <w:sz w:val="28"/>
          <w:szCs w:val="28"/>
        </w:rPr>
        <w:t>40</w:t>
      </w:r>
      <w:r w:rsidR="0048754E">
        <w:rPr>
          <w:sz w:val="28"/>
          <w:szCs w:val="28"/>
        </w:rPr>
        <w:t>722,7</w:t>
      </w:r>
      <w:r w:rsidR="001543DE">
        <w:rPr>
          <w:sz w:val="28"/>
          <w:szCs w:val="28"/>
        </w:rPr>
        <w:t xml:space="preserve">   </w:t>
      </w:r>
      <w:r w:rsidRPr="007D685F">
        <w:rPr>
          <w:rFonts w:eastAsia="Calibri"/>
          <w:sz w:val="28"/>
          <w:szCs w:val="28"/>
          <w:lang w:eastAsia="en-US"/>
        </w:rPr>
        <w:t>тыс. рублей;</w:t>
      </w:r>
    </w:p>
    <w:p w:rsidR="00AD6644" w:rsidRDefault="00AD6644" w:rsidP="00AD6644">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4</w:t>
      </w:r>
      <w:r w:rsidRPr="007D685F">
        <w:rPr>
          <w:rFonts w:eastAsia="Calibri"/>
          <w:sz w:val="28"/>
          <w:szCs w:val="28"/>
          <w:lang w:eastAsia="en-US"/>
        </w:rPr>
        <w:t xml:space="preserve"> год – </w:t>
      </w:r>
      <w:r w:rsidR="003319F7">
        <w:rPr>
          <w:rFonts w:eastAsia="Calibri"/>
          <w:sz w:val="28"/>
          <w:szCs w:val="28"/>
          <w:lang w:eastAsia="en-US"/>
        </w:rPr>
        <w:t xml:space="preserve"> </w:t>
      </w:r>
      <w:r w:rsidR="003319F7">
        <w:rPr>
          <w:sz w:val="28"/>
          <w:szCs w:val="28"/>
        </w:rPr>
        <w:t xml:space="preserve">39722,7   </w:t>
      </w:r>
      <w:r w:rsidRPr="007D685F">
        <w:rPr>
          <w:rFonts w:eastAsia="Calibri"/>
          <w:sz w:val="28"/>
          <w:szCs w:val="28"/>
          <w:lang w:eastAsia="en-US"/>
        </w:rPr>
        <w:t>тыс. рублей;</w:t>
      </w:r>
    </w:p>
    <w:p w:rsidR="001543DE" w:rsidRPr="007D685F" w:rsidRDefault="001543DE" w:rsidP="001543DE">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20</w:t>
      </w:r>
      <w:r>
        <w:rPr>
          <w:rFonts w:eastAsia="Calibri"/>
          <w:sz w:val="28"/>
          <w:szCs w:val="28"/>
          <w:lang w:eastAsia="en-US"/>
        </w:rPr>
        <w:t>25</w:t>
      </w:r>
      <w:r w:rsidRPr="007D685F">
        <w:rPr>
          <w:rFonts w:eastAsia="Calibri"/>
          <w:sz w:val="28"/>
          <w:szCs w:val="28"/>
          <w:lang w:eastAsia="en-US"/>
        </w:rPr>
        <w:t xml:space="preserve"> год – </w:t>
      </w:r>
      <w:r w:rsidR="003319F7">
        <w:rPr>
          <w:sz w:val="28"/>
          <w:szCs w:val="28"/>
        </w:rPr>
        <w:t xml:space="preserve"> 39722,7   </w:t>
      </w:r>
      <w:r w:rsidRPr="007D685F">
        <w:rPr>
          <w:rFonts w:eastAsia="Calibri"/>
          <w:sz w:val="28"/>
          <w:szCs w:val="28"/>
          <w:lang w:eastAsia="en-US"/>
        </w:rPr>
        <w:t>тыс. рублей;</w:t>
      </w:r>
    </w:p>
    <w:p w:rsidR="001543DE" w:rsidRPr="007D685F" w:rsidRDefault="001543DE" w:rsidP="001543DE">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20</w:t>
      </w:r>
      <w:r>
        <w:rPr>
          <w:rFonts w:eastAsia="Calibri"/>
          <w:sz w:val="28"/>
          <w:szCs w:val="28"/>
          <w:lang w:eastAsia="en-US"/>
        </w:rPr>
        <w:t>26</w:t>
      </w:r>
      <w:r w:rsidRPr="007D685F">
        <w:rPr>
          <w:rFonts w:eastAsia="Calibri"/>
          <w:sz w:val="28"/>
          <w:szCs w:val="28"/>
          <w:lang w:eastAsia="en-US"/>
        </w:rPr>
        <w:t xml:space="preserve"> год – </w:t>
      </w:r>
      <w:r w:rsidR="003319F7">
        <w:rPr>
          <w:sz w:val="28"/>
          <w:szCs w:val="28"/>
        </w:rPr>
        <w:t xml:space="preserve"> 39722,7   </w:t>
      </w:r>
      <w:r>
        <w:rPr>
          <w:sz w:val="28"/>
          <w:szCs w:val="28"/>
        </w:rPr>
        <w:t xml:space="preserve"> </w:t>
      </w:r>
      <w:r w:rsidRPr="007D685F">
        <w:rPr>
          <w:rFonts w:eastAsia="Calibri"/>
          <w:sz w:val="28"/>
          <w:szCs w:val="28"/>
          <w:lang w:eastAsia="en-US"/>
        </w:rPr>
        <w:t>тыс. рублей;</w:t>
      </w:r>
    </w:p>
    <w:p w:rsidR="001543DE" w:rsidRPr="007D685F" w:rsidRDefault="001543DE"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AD6644">
      <w:pPr>
        <w:jc w:val="center"/>
        <w:rPr>
          <w:sz w:val="28"/>
          <w:szCs w:val="28"/>
        </w:rPr>
      </w:pPr>
      <w:r w:rsidRPr="007D685F">
        <w:rPr>
          <w:sz w:val="28"/>
          <w:szCs w:val="28"/>
        </w:rPr>
        <w:t>5. Методика оценки эффективности реализации муниципальной программы</w:t>
      </w:r>
    </w:p>
    <w:p w:rsidR="00AD6644" w:rsidRPr="007D685F" w:rsidRDefault="00AD6644" w:rsidP="00AD6644">
      <w:pPr>
        <w:ind w:firstLine="851"/>
        <w:jc w:val="center"/>
        <w:rPr>
          <w:b/>
          <w:sz w:val="28"/>
          <w:szCs w:val="28"/>
        </w:rPr>
      </w:pPr>
    </w:p>
    <w:p w:rsidR="00AD6644" w:rsidRPr="007D685F" w:rsidRDefault="00AD6644" w:rsidP="00AD6644">
      <w:pPr>
        <w:ind w:firstLine="851"/>
        <w:jc w:val="both"/>
        <w:rPr>
          <w:sz w:val="28"/>
          <w:szCs w:val="28"/>
        </w:rPr>
      </w:pPr>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p>
    <w:p w:rsidR="00AD6644" w:rsidRDefault="00AD6644" w:rsidP="00AD6644">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AD6644" w:rsidRPr="007D685F" w:rsidRDefault="00AD6644" w:rsidP="00AD6644">
      <w:pPr>
        <w:autoSpaceDE w:val="0"/>
        <w:autoSpaceDN w:val="0"/>
        <w:adjustRightInd w:val="0"/>
        <w:jc w:val="center"/>
        <w:outlineLvl w:val="1"/>
        <w:rPr>
          <w:sz w:val="28"/>
          <w:szCs w:val="28"/>
        </w:rPr>
      </w:pPr>
      <w:r w:rsidRPr="007D685F">
        <w:rPr>
          <w:sz w:val="28"/>
          <w:szCs w:val="28"/>
        </w:rPr>
        <w:t>за ее выполнением</w:t>
      </w:r>
    </w:p>
    <w:p w:rsidR="00AD6644" w:rsidRPr="007D685F" w:rsidRDefault="00AD6644" w:rsidP="00AD6644">
      <w:pPr>
        <w:autoSpaceDE w:val="0"/>
        <w:autoSpaceDN w:val="0"/>
        <w:adjustRightInd w:val="0"/>
        <w:jc w:val="center"/>
        <w:outlineLvl w:val="1"/>
        <w:rPr>
          <w:b/>
          <w:sz w:val="28"/>
          <w:szCs w:val="28"/>
        </w:rPr>
      </w:pPr>
    </w:p>
    <w:p w:rsidR="00AD6644" w:rsidRPr="007D685F" w:rsidRDefault="00AD6644" w:rsidP="00AD6644">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AD6644" w:rsidRPr="007D685F" w:rsidRDefault="00AD6644" w:rsidP="00AD6644">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формирует структуру муниципальной программы и перечень участников муниципальной программы;</w:t>
      </w:r>
    </w:p>
    <w:p w:rsidR="00AD6644" w:rsidRPr="007D685F" w:rsidRDefault="00AD6644" w:rsidP="00AD6644">
      <w:pPr>
        <w:ind w:firstLine="851"/>
        <w:jc w:val="both"/>
        <w:rPr>
          <w:sz w:val="28"/>
          <w:szCs w:val="28"/>
        </w:rPr>
      </w:pPr>
      <w:r w:rsidRPr="007D685F">
        <w:rPr>
          <w:sz w:val="28"/>
          <w:szCs w:val="28"/>
        </w:rPr>
        <w:t>организует реализацию муниципальной программы, координацию деятельности участников муниципальной программы;</w:t>
      </w:r>
    </w:p>
    <w:p w:rsidR="00AD6644" w:rsidRPr="007D685F" w:rsidRDefault="00AD6644" w:rsidP="00AD6644">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AD6644" w:rsidRPr="007D685F" w:rsidRDefault="00AD6644" w:rsidP="00AD6644">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AD6644" w:rsidRPr="007D685F" w:rsidRDefault="00AD6644" w:rsidP="00AD6644">
      <w:pPr>
        <w:ind w:firstLine="851"/>
        <w:jc w:val="both"/>
        <w:rPr>
          <w:sz w:val="28"/>
          <w:szCs w:val="28"/>
        </w:rPr>
      </w:pPr>
      <w:r w:rsidRPr="007D685F">
        <w:rPr>
          <w:sz w:val="28"/>
          <w:szCs w:val="28"/>
        </w:rPr>
        <w:t>осуществляет подготовку предложений по объемам и источникам финансирования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AD6644" w:rsidRPr="007D685F" w:rsidRDefault="00AD6644" w:rsidP="00AD6644">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AD6644" w:rsidRPr="007D685F" w:rsidRDefault="00AD6644" w:rsidP="00AD6644">
      <w:pPr>
        <w:autoSpaceDE w:val="0"/>
        <w:autoSpaceDN w:val="0"/>
        <w:adjustRightInd w:val="0"/>
        <w:jc w:val="both"/>
        <w:outlineLvl w:val="1"/>
        <w:rPr>
          <w:sz w:val="28"/>
          <w:szCs w:val="28"/>
        </w:rPr>
      </w:pPr>
      <w:r w:rsidRPr="007D685F">
        <w:rPr>
          <w:sz w:val="28"/>
          <w:szCs w:val="28"/>
        </w:rPr>
        <w:t xml:space="preserve">          Контроль за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rPr>
          <w:sz w:val="28"/>
          <w:szCs w:val="28"/>
        </w:rPr>
      </w:pPr>
      <w:r w:rsidRPr="007D685F">
        <w:rPr>
          <w:sz w:val="28"/>
          <w:szCs w:val="28"/>
        </w:rPr>
        <w:t>Заместитель главы Белоглинского</w:t>
      </w:r>
    </w:p>
    <w:p w:rsidR="00AD6644" w:rsidRPr="007D685F" w:rsidRDefault="00AD6644" w:rsidP="00AD6644">
      <w:pPr>
        <w:jc w:val="both"/>
        <w:rPr>
          <w:sz w:val="28"/>
          <w:szCs w:val="28"/>
        </w:rPr>
      </w:pPr>
      <w:r w:rsidRPr="007D685F">
        <w:rPr>
          <w:sz w:val="28"/>
          <w:szCs w:val="28"/>
        </w:rPr>
        <w:t>сельского поселения</w:t>
      </w:r>
    </w:p>
    <w:p w:rsidR="00AD6644" w:rsidRPr="007D685F" w:rsidRDefault="00AD6644" w:rsidP="00AD6644">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В.Н.Сало</w:t>
      </w: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Pr="00813011" w:rsidRDefault="00AD6644" w:rsidP="00AD6644">
      <w:pPr>
        <w:ind w:left="360"/>
        <w:jc w:val="center"/>
        <w:rPr>
          <w:sz w:val="28"/>
          <w:szCs w:val="28"/>
        </w:rPr>
      </w:pPr>
      <w:r>
        <w:rPr>
          <w:sz w:val="28"/>
          <w:szCs w:val="28"/>
        </w:rPr>
        <w:t xml:space="preserve">                </w:t>
      </w:r>
      <w:r w:rsidRPr="00656E72">
        <w:rPr>
          <w:sz w:val="28"/>
          <w:szCs w:val="28"/>
        </w:rPr>
        <w:t xml:space="preserve">              </w:t>
      </w:r>
      <w:r>
        <w:rPr>
          <w:sz w:val="28"/>
          <w:szCs w:val="28"/>
        </w:rPr>
        <w:t xml:space="preserve">                                     </w:t>
      </w:r>
      <w:r w:rsidRPr="00813011">
        <w:rPr>
          <w:sz w:val="28"/>
          <w:szCs w:val="28"/>
        </w:rPr>
        <w:t>ПРИЛОЖЕНИЕ № 1</w:t>
      </w:r>
    </w:p>
    <w:p w:rsidR="00AD6644" w:rsidRPr="00813011" w:rsidRDefault="00AD6644" w:rsidP="00AD6644">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AD6644" w:rsidRPr="00813011" w:rsidRDefault="00AD6644" w:rsidP="00AD6644">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AD6644" w:rsidRPr="00813011" w:rsidRDefault="00AD6644" w:rsidP="00AD6644">
      <w:pPr>
        <w:rPr>
          <w:sz w:val="28"/>
          <w:szCs w:val="28"/>
        </w:rPr>
      </w:pPr>
      <w:r w:rsidRPr="00813011">
        <w:rPr>
          <w:sz w:val="28"/>
        </w:rPr>
        <w:t xml:space="preserve">                                                                                </w:t>
      </w: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r w:rsidRPr="00813011">
        <w:rPr>
          <w:sz w:val="28"/>
          <w:szCs w:val="28"/>
        </w:rPr>
        <w:t xml:space="preserve">ПАСПОРТ </w:t>
      </w:r>
    </w:p>
    <w:p w:rsidR="00AD6644" w:rsidRPr="00813011" w:rsidRDefault="00AD6644" w:rsidP="00AD6644">
      <w:pPr>
        <w:ind w:left="360"/>
        <w:jc w:val="center"/>
        <w:rPr>
          <w:sz w:val="28"/>
          <w:szCs w:val="28"/>
        </w:rPr>
      </w:pPr>
      <w:r w:rsidRPr="00813011">
        <w:rPr>
          <w:sz w:val="28"/>
          <w:szCs w:val="28"/>
        </w:rPr>
        <w:t xml:space="preserve">подпрограммы </w:t>
      </w:r>
    </w:p>
    <w:p w:rsidR="00AD6644" w:rsidRPr="00813011" w:rsidRDefault="00AD6644" w:rsidP="00AD6644">
      <w:pPr>
        <w:jc w:val="center"/>
        <w:outlineLvl w:val="0"/>
        <w:rPr>
          <w:sz w:val="28"/>
          <w:szCs w:val="28"/>
        </w:rPr>
      </w:pPr>
      <w:r w:rsidRPr="00813011">
        <w:rPr>
          <w:sz w:val="28"/>
          <w:szCs w:val="28"/>
        </w:rPr>
        <w:t>«Содержание и развитие коммунальной инфраструктуры</w:t>
      </w:r>
    </w:p>
    <w:p w:rsidR="00AD6644" w:rsidRPr="00813011" w:rsidRDefault="00AD6644" w:rsidP="00AD6644">
      <w:pPr>
        <w:jc w:val="center"/>
        <w:outlineLvl w:val="0"/>
        <w:rPr>
          <w:sz w:val="28"/>
          <w:szCs w:val="28"/>
        </w:rPr>
      </w:pPr>
      <w:r w:rsidRPr="00813011">
        <w:rPr>
          <w:sz w:val="28"/>
          <w:szCs w:val="28"/>
        </w:rPr>
        <w:t>Белоглинского сельского поселения Белоглинского района»</w:t>
      </w:r>
    </w:p>
    <w:p w:rsidR="00AD6644" w:rsidRPr="00813011" w:rsidRDefault="00AD6644" w:rsidP="00AD6644">
      <w:pPr>
        <w:ind w:left="360"/>
        <w:rPr>
          <w:sz w:val="28"/>
          <w:szCs w:val="28"/>
        </w:rPr>
      </w:pPr>
    </w:p>
    <w:tbl>
      <w:tblPr>
        <w:tblW w:w="9828" w:type="dxa"/>
        <w:tblLook w:val="0000"/>
      </w:tblPr>
      <w:tblGrid>
        <w:gridCol w:w="3708"/>
        <w:gridCol w:w="720"/>
        <w:gridCol w:w="5400"/>
      </w:tblGrid>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rPr>
            </w:pPr>
            <w:r w:rsidRPr="00813011">
              <w:rPr>
                <w:sz w:val="28"/>
              </w:rPr>
              <w:t xml:space="preserve">администрация </w:t>
            </w:r>
            <w:r w:rsidRPr="00813011">
              <w:rPr>
                <w:sz w:val="28"/>
                <w:szCs w:val="28"/>
              </w:rPr>
              <w:t xml:space="preserve">Белоглинского </w:t>
            </w:r>
            <w:r w:rsidRPr="00813011">
              <w:rPr>
                <w:sz w:val="28"/>
              </w:rPr>
              <w:t xml:space="preserve">сельского поселения </w:t>
            </w:r>
            <w:r w:rsidRPr="00813011">
              <w:rPr>
                <w:sz w:val="28"/>
                <w:szCs w:val="28"/>
              </w:rPr>
              <w:t xml:space="preserve">Белоглинского </w:t>
            </w:r>
            <w:r w:rsidRPr="00813011">
              <w:rPr>
                <w:sz w:val="28"/>
              </w:rPr>
              <w:t xml:space="preserve">района  </w:t>
            </w:r>
          </w:p>
          <w:p w:rsidR="00AD6644" w:rsidRPr="00813011" w:rsidRDefault="00AD6644" w:rsidP="00A87940">
            <w:pPr>
              <w:jc w:val="both"/>
              <w:rPr>
                <w:sz w:val="28"/>
              </w:rPr>
            </w:pP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Участники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AD6644" w:rsidRPr="00813011" w:rsidRDefault="00AD6644" w:rsidP="00A87940">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AD6644" w:rsidRPr="00813011" w:rsidRDefault="00AD6644" w:rsidP="00A87940">
            <w:pPr>
              <w:jc w:val="both"/>
              <w:rPr>
                <w:sz w:val="28"/>
                <w:szCs w:val="28"/>
              </w:rPr>
            </w:pPr>
            <w:r w:rsidRPr="00813011">
              <w:rPr>
                <w:sz w:val="28"/>
                <w:szCs w:val="28"/>
              </w:rPr>
              <w:t>Муниципальное унитарное предприятие «Белоглинский водоканал»</w:t>
            </w:r>
          </w:p>
          <w:p w:rsidR="00AD6644" w:rsidRPr="00813011" w:rsidRDefault="00AD6644" w:rsidP="00A87940">
            <w:pPr>
              <w:jc w:val="both"/>
              <w:rPr>
                <w:sz w:val="28"/>
                <w:szCs w:val="28"/>
              </w:rPr>
            </w:pPr>
            <w:r w:rsidRPr="00813011">
              <w:rPr>
                <w:sz w:val="28"/>
                <w:szCs w:val="28"/>
              </w:rPr>
              <w:t>Муниципальное унитарное предприятие «Белоглинская теплосистема»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Цели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Задачи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w:t>
            </w:r>
            <w:r w:rsidR="00BB50AC">
              <w:rPr>
                <w:rFonts w:ascii="Times New Roman" w:hAnsi="Times New Roman" w:cs="Times New Roman"/>
                <w:sz w:val="28"/>
                <w:szCs w:val="28"/>
              </w:rPr>
              <w:t>, газоснабжения</w:t>
            </w:r>
            <w:r w:rsidRPr="00813011">
              <w:rPr>
                <w:rFonts w:ascii="Times New Roman" w:hAnsi="Times New Roman" w:cs="Times New Roman"/>
                <w:sz w:val="28"/>
                <w:szCs w:val="28"/>
              </w:rPr>
              <w:t xml:space="preserve"> в </w:t>
            </w:r>
            <w:proofErr w:type="spellStart"/>
            <w:r w:rsidRPr="00813011">
              <w:rPr>
                <w:rFonts w:ascii="Times New Roman" w:hAnsi="Times New Roman" w:cs="Times New Roman"/>
                <w:sz w:val="28"/>
                <w:szCs w:val="28"/>
              </w:rPr>
              <w:t>Белоглинском</w:t>
            </w:r>
            <w:proofErr w:type="spellEnd"/>
            <w:r w:rsidRPr="00813011">
              <w:rPr>
                <w:rFonts w:ascii="Times New Roman" w:hAnsi="Times New Roman" w:cs="Times New Roman"/>
                <w:sz w:val="28"/>
                <w:szCs w:val="28"/>
              </w:rPr>
              <w:t xml:space="preserve"> сельском поселении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lastRenderedPageBreak/>
              <w:t>Перечень целевых показателей подпрограммы</w:t>
            </w:r>
          </w:p>
          <w:p w:rsidR="00AD6644" w:rsidRPr="00813011" w:rsidRDefault="00AD6644" w:rsidP="00A87940">
            <w:pPr>
              <w:tabs>
                <w:tab w:val="left" w:pos="0"/>
              </w:tabs>
              <w:jc w:val="both"/>
              <w:rPr>
                <w:bCs/>
                <w:sz w:val="28"/>
              </w:rPr>
            </w:pP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доля населения, обеспеченного питьевой водой из систем централизованного водоснабжения, в общей численности населения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Этапы и сроки реализации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rPr>
            </w:pPr>
            <w:r w:rsidRPr="00813011">
              <w:rPr>
                <w:sz w:val="28"/>
              </w:rPr>
              <w:t>2016 – 2018 годы, этапы реализации не предусмотрены</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Объемы бюджетных ассигнований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7845E9">
              <w:rPr>
                <w:rFonts w:ascii="Times New Roman" w:hAnsi="Times New Roman" w:cs="Times New Roman"/>
                <w:sz w:val="28"/>
                <w:szCs w:val="28"/>
              </w:rPr>
              <w:t>11</w:t>
            </w:r>
            <w:r w:rsidR="00597A63">
              <w:rPr>
                <w:rFonts w:ascii="Times New Roman" w:hAnsi="Times New Roman" w:cs="Times New Roman"/>
                <w:sz w:val="28"/>
                <w:szCs w:val="28"/>
              </w:rPr>
              <w:t xml:space="preserve">000,0 </w:t>
            </w:r>
            <w:r w:rsidRPr="00813011">
              <w:rPr>
                <w:rFonts w:ascii="Times New Roman" w:hAnsi="Times New Roman" w:cs="Times New Roman"/>
                <w:sz w:val="28"/>
                <w:szCs w:val="28"/>
              </w:rPr>
              <w:t>тыс. рублей, из них по годам:</w:t>
            </w:r>
          </w:p>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20</w:t>
            </w:r>
            <w:r w:rsidR="00AA4D33">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7845E9">
              <w:rPr>
                <w:rFonts w:ascii="Times New Roman" w:hAnsi="Times New Roman" w:cs="Times New Roman"/>
                <w:sz w:val="28"/>
                <w:szCs w:val="28"/>
              </w:rPr>
              <w:t>2</w:t>
            </w:r>
            <w:r w:rsidR="00597A63">
              <w:rPr>
                <w:rFonts w:ascii="Times New Roman" w:hAnsi="Times New Roman" w:cs="Times New Roman"/>
                <w:sz w:val="28"/>
                <w:szCs w:val="28"/>
              </w:rPr>
              <w:t>800,0</w:t>
            </w:r>
            <w:r w:rsidR="00AA4D33">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20</w:t>
            </w:r>
            <w:r w:rsidR="00F265EC">
              <w:rPr>
                <w:rFonts w:ascii="Times New Roman" w:hAnsi="Times New Roman" w:cs="Times New Roman"/>
                <w:sz w:val="28"/>
                <w:szCs w:val="28"/>
              </w:rPr>
              <w:t>2</w:t>
            </w:r>
            <w:r w:rsidR="00AA4D33">
              <w:rPr>
                <w:rFonts w:ascii="Times New Roman" w:hAnsi="Times New Roman" w:cs="Times New Roman"/>
                <w:sz w:val="28"/>
                <w:szCs w:val="28"/>
              </w:rPr>
              <w:t>3</w:t>
            </w:r>
            <w:r w:rsidRPr="00813011">
              <w:rPr>
                <w:rFonts w:ascii="Times New Roman" w:hAnsi="Times New Roman" w:cs="Times New Roman"/>
                <w:sz w:val="28"/>
                <w:szCs w:val="28"/>
              </w:rPr>
              <w:t xml:space="preserve"> год  -  </w:t>
            </w:r>
            <w:r w:rsidR="007845E9">
              <w:rPr>
                <w:rFonts w:ascii="Times New Roman" w:hAnsi="Times New Roman" w:cs="Times New Roman"/>
                <w:sz w:val="28"/>
                <w:szCs w:val="28"/>
              </w:rPr>
              <w:t>2</w:t>
            </w:r>
            <w:r w:rsidR="00597A63">
              <w:rPr>
                <w:rFonts w:ascii="Times New Roman" w:hAnsi="Times New Roman" w:cs="Times New Roman"/>
                <w:sz w:val="28"/>
                <w:szCs w:val="28"/>
              </w:rPr>
              <w:t xml:space="preserve">800,0 </w:t>
            </w:r>
            <w:r w:rsidR="00AA4D33">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AD6644" w:rsidP="00AA4D33">
            <w:pPr>
              <w:pStyle w:val="aff3"/>
              <w:rPr>
                <w:rFonts w:ascii="Times New Roman" w:hAnsi="Times New Roman" w:cs="Times New Roman"/>
                <w:sz w:val="28"/>
                <w:szCs w:val="28"/>
              </w:rPr>
            </w:pPr>
            <w:r w:rsidRPr="00813011">
              <w:rPr>
                <w:rFonts w:ascii="Times New Roman" w:hAnsi="Times New Roman" w:cs="Times New Roman"/>
                <w:sz w:val="28"/>
                <w:szCs w:val="28"/>
              </w:rPr>
              <w:t>20</w:t>
            </w:r>
            <w:r w:rsidR="00F265EC">
              <w:rPr>
                <w:rFonts w:ascii="Times New Roman" w:hAnsi="Times New Roman" w:cs="Times New Roman"/>
                <w:sz w:val="28"/>
                <w:szCs w:val="28"/>
              </w:rPr>
              <w:t>2</w:t>
            </w:r>
            <w:r w:rsidR="00AA4D33">
              <w:rPr>
                <w:rFonts w:ascii="Times New Roman" w:hAnsi="Times New Roman" w:cs="Times New Roman"/>
                <w:sz w:val="28"/>
                <w:szCs w:val="28"/>
              </w:rPr>
              <w:t>4</w:t>
            </w:r>
            <w:r w:rsidRPr="00813011">
              <w:rPr>
                <w:rFonts w:ascii="Times New Roman" w:hAnsi="Times New Roman" w:cs="Times New Roman"/>
                <w:sz w:val="28"/>
                <w:szCs w:val="28"/>
              </w:rPr>
              <w:t xml:space="preserve"> год -   </w:t>
            </w:r>
            <w:r w:rsidR="00597A63">
              <w:rPr>
                <w:rFonts w:ascii="Times New Roman" w:hAnsi="Times New Roman" w:cs="Times New Roman"/>
                <w:sz w:val="28"/>
                <w:szCs w:val="28"/>
              </w:rPr>
              <w:t xml:space="preserve">1800,0 </w:t>
            </w:r>
            <w:r w:rsidR="00AA4D33">
              <w:rPr>
                <w:rFonts w:ascii="Times New Roman" w:hAnsi="Times New Roman" w:cs="Times New Roman"/>
                <w:sz w:val="28"/>
                <w:szCs w:val="28"/>
              </w:rPr>
              <w:t xml:space="preserve"> </w:t>
            </w:r>
            <w:r w:rsidR="00312ACD">
              <w:rPr>
                <w:rFonts w:ascii="Times New Roman" w:hAnsi="Times New Roman" w:cs="Times New Roman"/>
                <w:sz w:val="28"/>
                <w:szCs w:val="28"/>
              </w:rPr>
              <w:t xml:space="preserve"> </w:t>
            </w:r>
            <w:r w:rsidRPr="00813011">
              <w:rPr>
                <w:rFonts w:ascii="Times New Roman" w:hAnsi="Times New Roman" w:cs="Times New Roman"/>
                <w:sz w:val="28"/>
                <w:szCs w:val="28"/>
              </w:rPr>
              <w:t xml:space="preserve">тыс. рублей       </w:t>
            </w:r>
          </w:p>
          <w:p w:rsidR="00AA4D33" w:rsidRDefault="00AA4D33" w:rsidP="00AA4D33">
            <w:r w:rsidRPr="00813011">
              <w:rPr>
                <w:sz w:val="28"/>
                <w:szCs w:val="28"/>
              </w:rPr>
              <w:t>20</w:t>
            </w:r>
            <w:r>
              <w:rPr>
                <w:sz w:val="28"/>
                <w:szCs w:val="28"/>
              </w:rPr>
              <w:t>25</w:t>
            </w:r>
            <w:r w:rsidRPr="00813011">
              <w:rPr>
                <w:sz w:val="28"/>
                <w:szCs w:val="28"/>
              </w:rPr>
              <w:t xml:space="preserve"> год -   </w:t>
            </w:r>
            <w:r w:rsidR="00597A63">
              <w:rPr>
                <w:sz w:val="28"/>
                <w:szCs w:val="28"/>
              </w:rPr>
              <w:t xml:space="preserve"> 1800,0 </w:t>
            </w:r>
            <w:r w:rsidRPr="00813011">
              <w:rPr>
                <w:sz w:val="28"/>
                <w:szCs w:val="28"/>
              </w:rPr>
              <w:t xml:space="preserve">тыс. рублей       </w:t>
            </w:r>
          </w:p>
          <w:p w:rsidR="00AA4D33" w:rsidRPr="00AA4D33" w:rsidRDefault="00AA4D33" w:rsidP="00AA4D33">
            <w:r w:rsidRPr="00813011">
              <w:rPr>
                <w:sz w:val="28"/>
                <w:szCs w:val="28"/>
              </w:rPr>
              <w:t>20</w:t>
            </w:r>
            <w:r>
              <w:rPr>
                <w:sz w:val="28"/>
                <w:szCs w:val="28"/>
              </w:rPr>
              <w:t>26</w:t>
            </w:r>
            <w:r w:rsidRPr="00813011">
              <w:rPr>
                <w:sz w:val="28"/>
                <w:szCs w:val="28"/>
              </w:rPr>
              <w:t xml:space="preserve"> год -   </w:t>
            </w:r>
            <w:r w:rsidR="00597A63">
              <w:rPr>
                <w:sz w:val="28"/>
                <w:szCs w:val="28"/>
              </w:rPr>
              <w:t xml:space="preserve"> 1800,0 </w:t>
            </w:r>
            <w:r>
              <w:rPr>
                <w:sz w:val="28"/>
                <w:szCs w:val="28"/>
              </w:rPr>
              <w:t xml:space="preserve"> </w:t>
            </w:r>
            <w:r w:rsidRPr="00813011">
              <w:rPr>
                <w:sz w:val="28"/>
                <w:szCs w:val="28"/>
              </w:rPr>
              <w:t xml:space="preserve">тыс. рублей       </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Контроль за выполнением подпрограммы</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rPr>
            </w:pPr>
            <w:r w:rsidRPr="00813011">
              <w:rPr>
                <w:sz w:val="28"/>
              </w:rPr>
              <w:t xml:space="preserve">контроль за выполнением подпрограммы осуществляют администрация </w:t>
            </w:r>
            <w:r w:rsidRPr="00813011">
              <w:rPr>
                <w:sz w:val="28"/>
                <w:szCs w:val="28"/>
              </w:rPr>
              <w:t>Белоглинского</w:t>
            </w:r>
            <w:r w:rsidRPr="00813011">
              <w:rPr>
                <w:sz w:val="28"/>
              </w:rPr>
              <w:t xml:space="preserve"> сельского поселения </w:t>
            </w:r>
            <w:r w:rsidRPr="00813011">
              <w:rPr>
                <w:sz w:val="28"/>
                <w:szCs w:val="28"/>
              </w:rPr>
              <w:t>Белоглинского</w:t>
            </w:r>
            <w:r w:rsidRPr="00813011">
              <w:rPr>
                <w:sz w:val="28"/>
              </w:rPr>
              <w:t xml:space="preserve"> района, Совет </w:t>
            </w:r>
            <w:r w:rsidRPr="00813011">
              <w:rPr>
                <w:sz w:val="28"/>
                <w:szCs w:val="28"/>
              </w:rPr>
              <w:t>Белоглинского</w:t>
            </w:r>
            <w:r w:rsidRPr="00813011">
              <w:rPr>
                <w:sz w:val="28"/>
              </w:rPr>
              <w:t xml:space="preserve"> сельского поселения </w:t>
            </w:r>
            <w:r w:rsidRPr="00813011">
              <w:rPr>
                <w:sz w:val="28"/>
                <w:szCs w:val="28"/>
              </w:rPr>
              <w:t>Белоглинского</w:t>
            </w:r>
            <w:r w:rsidRPr="00813011">
              <w:rPr>
                <w:sz w:val="28"/>
              </w:rPr>
              <w:t xml:space="preserve"> района</w:t>
            </w:r>
          </w:p>
        </w:tc>
      </w:tr>
    </w:tbl>
    <w:p w:rsidR="00AD6644" w:rsidRPr="00813011" w:rsidRDefault="00AD6644" w:rsidP="00AD6644">
      <w:pPr>
        <w:rPr>
          <w:sz w:val="28"/>
          <w:szCs w:val="28"/>
        </w:rPr>
      </w:pPr>
    </w:p>
    <w:p w:rsidR="00AD6644" w:rsidRPr="006D1F29" w:rsidRDefault="00AD6644" w:rsidP="00AD6644">
      <w:pPr>
        <w:pStyle w:val="1"/>
        <w:rPr>
          <w:b w:val="0"/>
          <w:szCs w:val="28"/>
          <w:lang w:val="ru-RU"/>
        </w:rPr>
      </w:pPr>
      <w:bookmarkStart w:id="0" w:name="sub_50100"/>
      <w:r w:rsidRPr="006D1F29">
        <w:rPr>
          <w:b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813011" w:rsidRDefault="00AD6644" w:rsidP="00AD6644"/>
    <w:bookmarkEnd w:id="0"/>
    <w:p w:rsidR="00AD6644" w:rsidRPr="00813011" w:rsidRDefault="00AD6644" w:rsidP="00AD6644">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AD6644" w:rsidRPr="00813011" w:rsidRDefault="00AD6644" w:rsidP="00AD6644">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AD6644" w:rsidRPr="00813011" w:rsidRDefault="00AD6644" w:rsidP="00AD6644">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AD6644" w:rsidRPr="00813011" w:rsidRDefault="00AD6644" w:rsidP="00AD6644">
      <w:pPr>
        <w:ind w:firstLine="720"/>
        <w:jc w:val="both"/>
        <w:rPr>
          <w:sz w:val="28"/>
          <w:szCs w:val="28"/>
        </w:rPr>
      </w:pPr>
      <w:r w:rsidRPr="00813011">
        <w:rPr>
          <w:sz w:val="28"/>
          <w:szCs w:val="28"/>
        </w:rPr>
        <w:t>Протяженность водопроводных сетей составляет 10</w:t>
      </w:r>
      <w:r w:rsidR="00A4163B">
        <w:rPr>
          <w:sz w:val="28"/>
          <w:szCs w:val="28"/>
        </w:rPr>
        <w:t>0</w:t>
      </w:r>
      <w:r w:rsidRPr="00813011">
        <w:rPr>
          <w:sz w:val="28"/>
          <w:szCs w:val="28"/>
        </w:rPr>
        <w:t>,</w:t>
      </w:r>
      <w:r w:rsidR="00A4163B">
        <w:rPr>
          <w:sz w:val="28"/>
          <w:szCs w:val="28"/>
        </w:rPr>
        <w:t>0</w:t>
      </w:r>
      <w:r w:rsidRPr="00813011">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протяженность уличного освещения – 6</w:t>
      </w:r>
      <w:r w:rsidR="00A4163B">
        <w:rPr>
          <w:sz w:val="28"/>
          <w:szCs w:val="28"/>
        </w:rPr>
        <w:t>5</w:t>
      </w:r>
      <w:r w:rsidRPr="00813011">
        <w:rPr>
          <w:sz w:val="28"/>
          <w:szCs w:val="28"/>
        </w:rPr>
        <w:t xml:space="preserve"> км. </w:t>
      </w:r>
    </w:p>
    <w:p w:rsidR="00AD6644" w:rsidRDefault="00AD6644" w:rsidP="00AD6644">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w:t>
      </w:r>
      <w:r w:rsidRPr="00813011">
        <w:rPr>
          <w:sz w:val="28"/>
          <w:szCs w:val="28"/>
        </w:rPr>
        <w:lastRenderedPageBreak/>
        <w:t>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8115CB" w:rsidRPr="00813011" w:rsidRDefault="008115CB" w:rsidP="008115CB">
      <w:pPr>
        <w:ind w:firstLine="720"/>
        <w:jc w:val="both"/>
        <w:rPr>
          <w:sz w:val="28"/>
          <w:szCs w:val="28"/>
        </w:rPr>
      </w:pPr>
      <w:r w:rsidRPr="00813011">
        <w:rPr>
          <w:sz w:val="28"/>
          <w:szCs w:val="28"/>
        </w:rPr>
        <w:t xml:space="preserve">В </w:t>
      </w:r>
      <w:proofErr w:type="spellStart"/>
      <w:r w:rsidRPr="00813011">
        <w:rPr>
          <w:sz w:val="28"/>
          <w:szCs w:val="28"/>
        </w:rPr>
        <w:t>Белоглинском</w:t>
      </w:r>
      <w:proofErr w:type="spellEnd"/>
      <w:r w:rsidRPr="00813011">
        <w:rPr>
          <w:sz w:val="28"/>
          <w:szCs w:val="28"/>
        </w:rPr>
        <w:t xml:space="preserve"> сельском поселении </w:t>
      </w:r>
      <w:proofErr w:type="spellStart"/>
      <w:r w:rsidRPr="00813011">
        <w:rPr>
          <w:sz w:val="28"/>
          <w:szCs w:val="28"/>
        </w:rPr>
        <w:t>Белоглинского</w:t>
      </w:r>
      <w:proofErr w:type="spellEnd"/>
      <w:r w:rsidRPr="00813011">
        <w:rPr>
          <w:sz w:val="28"/>
          <w:szCs w:val="28"/>
        </w:rPr>
        <w:t xml:space="preserve"> района уличный газопровод отсутствует на ул. Калинина части ул</w:t>
      </w:r>
      <w:proofErr w:type="gramStart"/>
      <w:r w:rsidRPr="00813011">
        <w:rPr>
          <w:sz w:val="28"/>
          <w:szCs w:val="28"/>
        </w:rPr>
        <w:t>.П</w:t>
      </w:r>
      <w:proofErr w:type="gramEnd"/>
      <w:r w:rsidRPr="00813011">
        <w:rPr>
          <w:sz w:val="28"/>
          <w:szCs w:val="28"/>
        </w:rPr>
        <w:t>ролетарской</w:t>
      </w:r>
      <w:r>
        <w:rPr>
          <w:sz w:val="28"/>
          <w:szCs w:val="28"/>
        </w:rPr>
        <w:t>, Набережной, Позднякова</w:t>
      </w:r>
      <w:r w:rsidRPr="00813011">
        <w:rPr>
          <w:sz w:val="28"/>
          <w:szCs w:val="28"/>
        </w:rPr>
        <w:t xml:space="preserve">. </w:t>
      </w:r>
    </w:p>
    <w:p w:rsidR="008115CB" w:rsidRPr="00813011" w:rsidRDefault="008115CB" w:rsidP="008115CB">
      <w:pPr>
        <w:ind w:firstLine="720"/>
        <w:jc w:val="both"/>
        <w:rPr>
          <w:sz w:val="28"/>
          <w:szCs w:val="28"/>
        </w:rPr>
      </w:pPr>
      <w:r w:rsidRPr="00813011">
        <w:rPr>
          <w:sz w:val="28"/>
          <w:szCs w:val="28"/>
        </w:rPr>
        <w:t>Строительство газопровода ослабит социальную напряженность в обществе, будет способствовать:</w:t>
      </w:r>
    </w:p>
    <w:p w:rsidR="008115CB" w:rsidRPr="00813011" w:rsidRDefault="008115CB" w:rsidP="008115CB">
      <w:pPr>
        <w:ind w:firstLine="720"/>
        <w:jc w:val="both"/>
        <w:rPr>
          <w:sz w:val="28"/>
          <w:szCs w:val="28"/>
        </w:rPr>
      </w:pPr>
      <w:r w:rsidRPr="00813011">
        <w:rPr>
          <w:sz w:val="28"/>
          <w:szCs w:val="28"/>
        </w:rPr>
        <w:t xml:space="preserve">- повышению уровня комфортности условий жизнедеятельности, </w:t>
      </w:r>
    </w:p>
    <w:p w:rsidR="008115CB" w:rsidRPr="00813011" w:rsidRDefault="008115CB" w:rsidP="008115CB">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8115CB" w:rsidRPr="00813011" w:rsidRDefault="008115CB" w:rsidP="008115CB">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8115CB" w:rsidRPr="008115CB" w:rsidRDefault="008115CB" w:rsidP="008115CB">
      <w:pPr>
        <w:ind w:firstLine="720"/>
        <w:jc w:val="both"/>
        <w:rPr>
          <w:sz w:val="28"/>
          <w:szCs w:val="28"/>
        </w:rPr>
      </w:pPr>
      <w:r w:rsidRPr="00813011">
        <w:rPr>
          <w:sz w:val="28"/>
          <w:szCs w:val="28"/>
        </w:rPr>
        <w:t>- улучшению демографической ситуации.</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AD6644" w:rsidRPr="00813011" w:rsidRDefault="00AD6644" w:rsidP="00AD6644">
      <w:pPr>
        <w:jc w:val="both"/>
        <w:rPr>
          <w:sz w:val="28"/>
          <w:szCs w:val="28"/>
        </w:rPr>
      </w:pPr>
    </w:p>
    <w:p w:rsidR="00AD6644" w:rsidRPr="006D1F29" w:rsidRDefault="00AD6644" w:rsidP="00AD6644">
      <w:pPr>
        <w:pStyle w:val="1"/>
        <w:rPr>
          <w:b w:val="0"/>
          <w:szCs w:val="28"/>
          <w:lang w:val="ru-RU"/>
        </w:rPr>
      </w:pPr>
      <w:bookmarkStart w:id="1" w:name="sub_50200"/>
      <w:r w:rsidRPr="006D1F29">
        <w:rPr>
          <w:b w:val="0"/>
          <w:szCs w:val="28"/>
          <w:lang w:val="ru-RU"/>
        </w:rPr>
        <w:t xml:space="preserve">2. Цели, задачи и целевые показатели достижений целей и решения задач, сроки и этапы реализации подпрограммы </w:t>
      </w:r>
    </w:p>
    <w:bookmarkEnd w:id="1"/>
    <w:p w:rsidR="00AD6644" w:rsidRPr="00813011" w:rsidRDefault="00AD6644" w:rsidP="00AD6644">
      <w:pPr>
        <w:jc w:val="both"/>
        <w:rPr>
          <w:sz w:val="28"/>
          <w:szCs w:val="28"/>
        </w:rPr>
      </w:pPr>
    </w:p>
    <w:p w:rsidR="00AD6644" w:rsidRPr="00813011" w:rsidRDefault="00AD6644" w:rsidP="00AD6644">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AD6644" w:rsidRPr="00813011" w:rsidRDefault="00AD6644" w:rsidP="00AD6644">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Для достижения этих целей предусматривается решение следующих задач:</w:t>
      </w:r>
    </w:p>
    <w:p w:rsidR="00AD6644" w:rsidRPr="00813011" w:rsidRDefault="00AD6644" w:rsidP="00AD6644">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w:t>
      </w:r>
      <w:proofErr w:type="spellStart"/>
      <w:r w:rsidRPr="00813011">
        <w:rPr>
          <w:sz w:val="28"/>
          <w:szCs w:val="28"/>
        </w:rPr>
        <w:t>Белоглинского</w:t>
      </w:r>
      <w:proofErr w:type="spellEnd"/>
      <w:r w:rsidRPr="00813011">
        <w:rPr>
          <w:sz w:val="28"/>
          <w:szCs w:val="28"/>
        </w:rPr>
        <w:t xml:space="preserve"> сельского поселения </w:t>
      </w:r>
      <w:proofErr w:type="spellStart"/>
      <w:r w:rsidRPr="00813011">
        <w:rPr>
          <w:sz w:val="28"/>
          <w:szCs w:val="28"/>
        </w:rPr>
        <w:t>Белоглинского</w:t>
      </w:r>
      <w:proofErr w:type="spellEnd"/>
      <w:r w:rsidRPr="00813011">
        <w:rPr>
          <w:sz w:val="28"/>
          <w:szCs w:val="28"/>
        </w:rPr>
        <w:t xml:space="preserve"> района;</w:t>
      </w:r>
    </w:p>
    <w:p w:rsidR="00AD6644" w:rsidRPr="00813011" w:rsidRDefault="00AD6644" w:rsidP="00AD6644">
      <w:pPr>
        <w:jc w:val="both"/>
        <w:rPr>
          <w:sz w:val="28"/>
          <w:szCs w:val="28"/>
        </w:rPr>
      </w:pPr>
      <w:r w:rsidRPr="00813011">
        <w:rPr>
          <w:sz w:val="28"/>
          <w:szCs w:val="28"/>
        </w:rPr>
        <w:lastRenderedPageBreak/>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Реализация Подпрограммы позволит:</w:t>
      </w:r>
    </w:p>
    <w:p w:rsidR="00AD6644" w:rsidRPr="00813011" w:rsidRDefault="00AD6644" w:rsidP="00AD6644">
      <w:pPr>
        <w:jc w:val="both"/>
        <w:rPr>
          <w:sz w:val="28"/>
          <w:szCs w:val="28"/>
        </w:rPr>
      </w:pPr>
      <w:r w:rsidRPr="00813011">
        <w:rPr>
          <w:sz w:val="28"/>
          <w:szCs w:val="28"/>
        </w:rPr>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повысить надежность систем водоснабжения населенных пунктов;</w:t>
      </w:r>
    </w:p>
    <w:p w:rsidR="00AD6644" w:rsidRPr="00813011" w:rsidRDefault="00AD6644" w:rsidP="00AD6644">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AD6644" w:rsidRPr="00813011" w:rsidRDefault="00AD6644" w:rsidP="00AD6644">
      <w:pPr>
        <w:jc w:val="both"/>
        <w:rPr>
          <w:sz w:val="28"/>
          <w:szCs w:val="28"/>
        </w:rPr>
      </w:pPr>
      <w:r w:rsidRPr="00813011">
        <w:rPr>
          <w:sz w:val="28"/>
          <w:szCs w:val="28"/>
        </w:rPr>
        <w:t xml:space="preserve">        обеспечить развитие инфраструктуры </w:t>
      </w:r>
      <w:proofErr w:type="spellStart"/>
      <w:r w:rsidRPr="00813011">
        <w:rPr>
          <w:sz w:val="28"/>
          <w:szCs w:val="28"/>
        </w:rPr>
        <w:t>Белоглинского</w:t>
      </w:r>
      <w:proofErr w:type="spellEnd"/>
      <w:r w:rsidRPr="00813011">
        <w:rPr>
          <w:sz w:val="28"/>
          <w:szCs w:val="28"/>
        </w:rPr>
        <w:t xml:space="preserve"> сельского поселения </w:t>
      </w:r>
      <w:proofErr w:type="spellStart"/>
      <w:r w:rsidRPr="00813011">
        <w:rPr>
          <w:sz w:val="28"/>
          <w:szCs w:val="28"/>
        </w:rPr>
        <w:t>Белоглинского</w:t>
      </w:r>
      <w:proofErr w:type="spellEnd"/>
      <w:r w:rsidRPr="00813011">
        <w:rPr>
          <w:sz w:val="28"/>
          <w:szCs w:val="28"/>
        </w:rPr>
        <w:t xml:space="preserve"> района, повысить степень благоустройства поселения.</w:t>
      </w:r>
    </w:p>
    <w:p w:rsidR="00AD6644" w:rsidRPr="00813011" w:rsidRDefault="00AD6644" w:rsidP="00AD6644">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AD6644" w:rsidRPr="00813011" w:rsidRDefault="00AD6644" w:rsidP="00AD6644">
      <w:pPr>
        <w:jc w:val="both"/>
        <w:rPr>
          <w:sz w:val="28"/>
          <w:szCs w:val="28"/>
        </w:rPr>
      </w:pPr>
      <w:r w:rsidRPr="00813011">
        <w:rPr>
          <w:sz w:val="28"/>
          <w:szCs w:val="28"/>
        </w:rPr>
        <w:t xml:space="preserve">        Реализация мероприятий Подпрограммы позволит:</w:t>
      </w:r>
    </w:p>
    <w:p w:rsidR="00AD6644" w:rsidRPr="00813011" w:rsidRDefault="00AD6644" w:rsidP="00AD6644">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AD6644" w:rsidRPr="00813011" w:rsidRDefault="00AD6644" w:rsidP="00AD6644">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AD6644" w:rsidRPr="00813011" w:rsidRDefault="00AD6644" w:rsidP="00AD6644">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AD6644" w:rsidRPr="00813011" w:rsidRDefault="00AD6644" w:rsidP="00AD6644">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AD6644" w:rsidRPr="00813011" w:rsidRDefault="00AD6644" w:rsidP="00AD6644">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3260"/>
      </w:tblGrid>
      <w:tr w:rsidR="00AD6644" w:rsidRPr="00813011" w:rsidTr="00A87940">
        <w:tc>
          <w:tcPr>
            <w:tcW w:w="567" w:type="dxa"/>
            <w:vMerge w:val="restart"/>
          </w:tcPr>
          <w:p w:rsidR="00AD6644" w:rsidRPr="00813011" w:rsidRDefault="00AD6644" w:rsidP="00A87940">
            <w:pPr>
              <w:jc w:val="center"/>
            </w:pPr>
            <w:r w:rsidRPr="00813011">
              <w:t>№ п/п</w:t>
            </w:r>
          </w:p>
        </w:tc>
        <w:tc>
          <w:tcPr>
            <w:tcW w:w="2835" w:type="dxa"/>
            <w:vMerge w:val="restart"/>
          </w:tcPr>
          <w:p w:rsidR="00AD6644" w:rsidRPr="00813011" w:rsidRDefault="00AD6644" w:rsidP="00A87940">
            <w:pPr>
              <w:jc w:val="center"/>
            </w:pPr>
            <w:r w:rsidRPr="00813011">
              <w:t>Коммунальные системы</w:t>
            </w:r>
          </w:p>
        </w:tc>
        <w:tc>
          <w:tcPr>
            <w:tcW w:w="2977" w:type="dxa"/>
            <w:gridSpan w:val="2"/>
            <w:vMerge w:val="restart"/>
          </w:tcPr>
          <w:p w:rsidR="00AD6644" w:rsidRPr="00813011" w:rsidRDefault="00AD6644" w:rsidP="00A87940">
            <w:pPr>
              <w:jc w:val="center"/>
            </w:pPr>
            <w:r w:rsidRPr="00813011">
              <w:t>Целевые индикаторы</w:t>
            </w:r>
          </w:p>
        </w:tc>
        <w:tc>
          <w:tcPr>
            <w:tcW w:w="3260" w:type="dxa"/>
          </w:tcPr>
          <w:p w:rsidR="00AD6644" w:rsidRPr="00813011" w:rsidRDefault="00AD6644" w:rsidP="00A87940">
            <w:pPr>
              <w:jc w:val="center"/>
            </w:pPr>
            <w:r w:rsidRPr="00813011">
              <w:t>Базовые показатели</w:t>
            </w:r>
          </w:p>
        </w:tc>
      </w:tr>
      <w:tr w:rsidR="00EA2225" w:rsidRPr="00813011" w:rsidTr="00183963">
        <w:tc>
          <w:tcPr>
            <w:tcW w:w="567" w:type="dxa"/>
            <w:vMerge/>
          </w:tcPr>
          <w:p w:rsidR="00EA2225" w:rsidRPr="00813011" w:rsidRDefault="00EA2225" w:rsidP="00A87940">
            <w:pPr>
              <w:jc w:val="center"/>
            </w:pPr>
          </w:p>
        </w:tc>
        <w:tc>
          <w:tcPr>
            <w:tcW w:w="2835" w:type="dxa"/>
            <w:vMerge/>
          </w:tcPr>
          <w:p w:rsidR="00EA2225" w:rsidRPr="00813011" w:rsidRDefault="00EA2225" w:rsidP="00A87940">
            <w:pPr>
              <w:jc w:val="center"/>
            </w:pPr>
          </w:p>
        </w:tc>
        <w:tc>
          <w:tcPr>
            <w:tcW w:w="2977" w:type="dxa"/>
            <w:gridSpan w:val="2"/>
            <w:vMerge/>
          </w:tcPr>
          <w:p w:rsidR="00EA2225" w:rsidRPr="00813011" w:rsidRDefault="00EA2225" w:rsidP="00A87940">
            <w:pPr>
              <w:jc w:val="center"/>
              <w:rPr>
                <w:sz w:val="28"/>
                <w:szCs w:val="28"/>
              </w:rPr>
            </w:pPr>
          </w:p>
        </w:tc>
        <w:tc>
          <w:tcPr>
            <w:tcW w:w="3260" w:type="dxa"/>
          </w:tcPr>
          <w:p w:rsidR="00EA2225" w:rsidRPr="00813011" w:rsidRDefault="00EA2225" w:rsidP="00A4163B">
            <w:pPr>
              <w:jc w:val="center"/>
            </w:pPr>
            <w:r>
              <w:t>2022-2026</w:t>
            </w:r>
          </w:p>
        </w:tc>
      </w:tr>
      <w:tr w:rsidR="00AD6644" w:rsidRPr="00813011" w:rsidTr="00A87940">
        <w:tc>
          <w:tcPr>
            <w:tcW w:w="9639" w:type="dxa"/>
            <w:gridSpan w:val="5"/>
          </w:tcPr>
          <w:p w:rsidR="00AD6644" w:rsidRPr="00813011" w:rsidRDefault="00AD6644" w:rsidP="00A87940">
            <w:pPr>
              <w:jc w:val="center"/>
            </w:pPr>
            <w:r w:rsidRPr="00813011">
              <w:t>Подпрограмма</w:t>
            </w:r>
          </w:p>
          <w:p w:rsidR="00AD6644" w:rsidRPr="00813011" w:rsidRDefault="00AD6644" w:rsidP="00A87940">
            <w:pPr>
              <w:jc w:val="center"/>
            </w:pPr>
            <w:r w:rsidRPr="00813011">
              <w:t>«Содержание и развитие коммунальной инфраструктуры Белоглинского сельского поселения Белоглинского района на 2016-2018 годы»</w:t>
            </w:r>
          </w:p>
          <w:p w:rsidR="00AD6644" w:rsidRPr="00813011" w:rsidRDefault="00AD6644" w:rsidP="00A87940">
            <w:pPr>
              <w:jc w:val="center"/>
            </w:pPr>
          </w:p>
        </w:tc>
      </w:tr>
      <w:tr w:rsidR="00AD6644" w:rsidRPr="00813011" w:rsidTr="00A87940">
        <w:tc>
          <w:tcPr>
            <w:tcW w:w="9639" w:type="dxa"/>
            <w:gridSpan w:val="5"/>
          </w:tcPr>
          <w:p w:rsidR="00AD6644" w:rsidRPr="00813011" w:rsidRDefault="00AD6644" w:rsidP="00A87940">
            <w:pPr>
              <w:numPr>
                <w:ilvl w:val="0"/>
                <w:numId w:val="34"/>
              </w:numPr>
            </w:pPr>
            <w:r w:rsidRPr="00813011">
              <w:t>Теплоэнергетическое хозяйство</w:t>
            </w:r>
          </w:p>
        </w:tc>
      </w:tr>
      <w:tr w:rsidR="00EA2225" w:rsidRPr="00813011" w:rsidTr="00183963">
        <w:trPr>
          <w:trHeight w:val="570"/>
        </w:trPr>
        <w:tc>
          <w:tcPr>
            <w:tcW w:w="567" w:type="dxa"/>
            <w:vMerge w:val="restart"/>
          </w:tcPr>
          <w:p w:rsidR="00EA2225" w:rsidRPr="00813011" w:rsidRDefault="00EA2225" w:rsidP="00A87940">
            <w:pPr>
              <w:jc w:val="center"/>
            </w:pPr>
            <w:r w:rsidRPr="00813011">
              <w:t>1.</w:t>
            </w:r>
          </w:p>
        </w:tc>
        <w:tc>
          <w:tcPr>
            <w:tcW w:w="3119" w:type="dxa"/>
            <w:gridSpan w:val="2"/>
            <w:vMerge w:val="restart"/>
          </w:tcPr>
          <w:p w:rsidR="00EA2225" w:rsidRPr="00813011" w:rsidRDefault="00EA2225" w:rsidP="00A87940">
            <w:pPr>
              <w:pStyle w:val="aff4"/>
              <w:jc w:val="both"/>
              <w:rPr>
                <w:rFonts w:ascii="Times New Roman" w:hAnsi="Times New Roman" w:cs="Times New Roman"/>
              </w:rPr>
            </w:pPr>
            <w:r w:rsidRPr="00813011">
              <w:rPr>
                <w:rFonts w:ascii="Times New Roman" w:hAnsi="Times New Roman" w:cs="Times New Roman"/>
                <w:shd w:val="clear" w:color="auto" w:fill="FFFFFF"/>
              </w:rPr>
              <w:t xml:space="preserve">Надежность обслуживания систем теплоснабжения. </w:t>
            </w:r>
            <w:r w:rsidRPr="00813011">
              <w:rPr>
                <w:rFonts w:ascii="Times New Roman" w:hAnsi="Times New Roman" w:cs="Times New Roman"/>
                <w:shd w:val="clear" w:color="auto" w:fill="FFFFFF"/>
              </w:rPr>
              <w:lastRenderedPageBreak/>
              <w:t>Повышение надежности работы системы теплоснабжения в соответствии с нормативными требованиями. Качество услуг, предоставляемых населению.</w:t>
            </w:r>
          </w:p>
        </w:tc>
        <w:tc>
          <w:tcPr>
            <w:tcW w:w="2693" w:type="dxa"/>
          </w:tcPr>
          <w:p w:rsidR="00EA2225" w:rsidRPr="00813011" w:rsidRDefault="00EA2225" w:rsidP="00A87940">
            <w:pPr>
              <w:widowControl w:val="0"/>
              <w:autoSpaceDE w:val="0"/>
            </w:pPr>
            <w:r w:rsidRPr="00813011">
              <w:lastRenderedPageBreak/>
              <w:t xml:space="preserve">Количество  аварий и повреждений сетей в </w:t>
            </w:r>
            <w:r w:rsidRPr="00813011">
              <w:lastRenderedPageBreak/>
              <w:t>год</w:t>
            </w:r>
          </w:p>
        </w:tc>
        <w:tc>
          <w:tcPr>
            <w:tcW w:w="3260" w:type="dxa"/>
          </w:tcPr>
          <w:p w:rsidR="00EA2225" w:rsidRPr="00813011" w:rsidRDefault="00EA2225" w:rsidP="00A87940">
            <w:pPr>
              <w:jc w:val="center"/>
            </w:pPr>
            <w:r w:rsidRPr="00813011">
              <w:lastRenderedPageBreak/>
              <w:t>-</w:t>
            </w:r>
          </w:p>
          <w:p w:rsidR="00EA2225" w:rsidRPr="00813011" w:rsidRDefault="00EA2225" w:rsidP="00EA2225"/>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Износ тепловых сетей, %</w:t>
            </w:r>
          </w:p>
        </w:tc>
        <w:tc>
          <w:tcPr>
            <w:tcW w:w="3260" w:type="dxa"/>
          </w:tcPr>
          <w:p w:rsidR="00EA2225" w:rsidRPr="00813011" w:rsidRDefault="00EA2225" w:rsidP="00A87940">
            <w:pPr>
              <w:jc w:val="center"/>
            </w:pPr>
            <w:r>
              <w:t>45-40</w:t>
            </w:r>
          </w:p>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Протяженность сетей, нуждающихся в замене км</w:t>
            </w:r>
          </w:p>
        </w:tc>
        <w:tc>
          <w:tcPr>
            <w:tcW w:w="3260" w:type="dxa"/>
          </w:tcPr>
          <w:p w:rsidR="00EA2225" w:rsidRPr="00813011" w:rsidRDefault="00EA2225" w:rsidP="00A87940">
            <w:pPr>
              <w:jc w:val="center"/>
            </w:pPr>
            <w:r>
              <w:t>1</w:t>
            </w:r>
          </w:p>
        </w:tc>
      </w:tr>
      <w:tr w:rsidR="00AD6644" w:rsidRPr="00813011" w:rsidTr="00A87940">
        <w:tc>
          <w:tcPr>
            <w:tcW w:w="9639" w:type="dxa"/>
            <w:gridSpan w:val="5"/>
          </w:tcPr>
          <w:p w:rsidR="00AD6644" w:rsidRPr="00813011" w:rsidRDefault="00AD6644" w:rsidP="00A87940">
            <w:r w:rsidRPr="00813011">
              <w:t>2.Водопроводно-канализационное хозяйство</w:t>
            </w:r>
          </w:p>
        </w:tc>
      </w:tr>
      <w:tr w:rsidR="00EA2225" w:rsidRPr="00813011" w:rsidTr="00EA2225">
        <w:trPr>
          <w:trHeight w:val="525"/>
        </w:trPr>
        <w:tc>
          <w:tcPr>
            <w:tcW w:w="567" w:type="dxa"/>
            <w:vMerge w:val="restart"/>
          </w:tcPr>
          <w:p w:rsidR="00EA2225" w:rsidRPr="00813011" w:rsidRDefault="00EA2225" w:rsidP="00A87940">
            <w:pPr>
              <w:jc w:val="center"/>
            </w:pPr>
          </w:p>
        </w:tc>
        <w:tc>
          <w:tcPr>
            <w:tcW w:w="3119" w:type="dxa"/>
            <w:gridSpan w:val="2"/>
            <w:vMerge w:val="restart"/>
          </w:tcPr>
          <w:p w:rsidR="00EA2225" w:rsidRPr="00813011" w:rsidRDefault="00EA2225" w:rsidP="00A87940">
            <w:pPr>
              <w:widowControl w:val="0"/>
              <w:suppressAutoHyphens/>
              <w:autoSpaceDE w:val="0"/>
              <w:rPr>
                <w:lang w:eastAsia="ar-SA"/>
              </w:rPr>
            </w:pPr>
            <w:r w:rsidRPr="00813011">
              <w:rPr>
                <w:lang w:eastAsia="ar-SA"/>
              </w:rPr>
              <w:t xml:space="preserve">Надежность обслуживания систем водоснабжения и водоотведения. </w:t>
            </w:r>
          </w:p>
          <w:p w:rsidR="00EA2225" w:rsidRPr="00813011" w:rsidRDefault="00EA2225" w:rsidP="00A87940">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693" w:type="dxa"/>
          </w:tcPr>
          <w:p w:rsidR="00EA2225" w:rsidRPr="00813011" w:rsidRDefault="00EA2225" w:rsidP="00A87940">
            <w:pPr>
              <w:widowControl w:val="0"/>
              <w:autoSpaceDE w:val="0"/>
            </w:pPr>
            <w:r w:rsidRPr="00813011">
              <w:t>Количество аварий и повреждений водопроводных сетей в год</w:t>
            </w:r>
          </w:p>
        </w:tc>
        <w:tc>
          <w:tcPr>
            <w:tcW w:w="3260" w:type="dxa"/>
          </w:tcPr>
          <w:p w:rsidR="00EA2225" w:rsidRPr="00813011" w:rsidRDefault="00EA2225" w:rsidP="00A87940">
            <w:pPr>
              <w:jc w:val="center"/>
            </w:pPr>
            <w:r>
              <w:t>20-16</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Износ водопроводных сетей (ХВС),%</w:t>
            </w:r>
          </w:p>
        </w:tc>
        <w:tc>
          <w:tcPr>
            <w:tcW w:w="3260" w:type="dxa"/>
          </w:tcPr>
          <w:p w:rsidR="00EA2225" w:rsidRPr="00813011" w:rsidRDefault="00EA2225" w:rsidP="00A4163B">
            <w:pPr>
              <w:jc w:val="center"/>
            </w:pPr>
            <w:r>
              <w:t>34-30</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Протяженность сетей ХВС, нуждающихся в замене, км</w:t>
            </w:r>
          </w:p>
        </w:tc>
        <w:tc>
          <w:tcPr>
            <w:tcW w:w="3260" w:type="dxa"/>
          </w:tcPr>
          <w:p w:rsidR="00EA2225" w:rsidRPr="00813011" w:rsidRDefault="00EA2225" w:rsidP="00A4163B">
            <w:pPr>
              <w:jc w:val="center"/>
            </w:pPr>
            <w:r>
              <w:t>14-10</w:t>
            </w:r>
          </w:p>
        </w:tc>
      </w:tr>
      <w:tr w:rsidR="00EA2225" w:rsidRPr="00813011" w:rsidTr="00183963">
        <w:trPr>
          <w:trHeight w:val="1630"/>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5953" w:type="dxa"/>
            <w:gridSpan w:val="2"/>
          </w:tcPr>
          <w:p w:rsidR="00EA2225" w:rsidRPr="00813011" w:rsidRDefault="00EA2225" w:rsidP="00A87940">
            <w:pPr>
              <w:jc w:val="center"/>
            </w:pPr>
          </w:p>
        </w:tc>
      </w:tr>
    </w:tbl>
    <w:p w:rsidR="00AD6644" w:rsidRPr="00813011" w:rsidRDefault="00AD6644" w:rsidP="00AD6644">
      <w:pPr>
        <w:ind w:firstLine="360"/>
        <w:jc w:val="both"/>
        <w:rPr>
          <w:sz w:val="28"/>
          <w:szCs w:val="28"/>
        </w:rPr>
      </w:pPr>
      <w:r w:rsidRPr="00813011">
        <w:rPr>
          <w:sz w:val="28"/>
          <w:szCs w:val="28"/>
        </w:rPr>
        <w:t xml:space="preserve">        Срок реализации подпрограммы: 20</w:t>
      </w:r>
      <w:r w:rsidR="00EA2225">
        <w:rPr>
          <w:sz w:val="28"/>
          <w:szCs w:val="28"/>
        </w:rPr>
        <w:t>22</w:t>
      </w:r>
      <w:r w:rsidRPr="00813011">
        <w:rPr>
          <w:sz w:val="28"/>
          <w:szCs w:val="28"/>
        </w:rPr>
        <w:t> - 20</w:t>
      </w:r>
      <w:r w:rsidR="00A4163B">
        <w:rPr>
          <w:sz w:val="28"/>
          <w:szCs w:val="28"/>
        </w:rPr>
        <w:t>2</w:t>
      </w:r>
      <w:r w:rsidR="00EA2225">
        <w:rPr>
          <w:sz w:val="28"/>
          <w:szCs w:val="28"/>
        </w:rPr>
        <w:t>6</w:t>
      </w:r>
      <w:r w:rsidRPr="00813011">
        <w:rPr>
          <w:sz w:val="28"/>
          <w:szCs w:val="28"/>
        </w:rPr>
        <w:t xml:space="preserve"> годы.</w:t>
      </w:r>
    </w:p>
    <w:p w:rsidR="00AD6644" w:rsidRPr="00813011" w:rsidRDefault="00AD6644" w:rsidP="00AD6644">
      <w:pPr>
        <w:jc w:val="both"/>
        <w:rPr>
          <w:sz w:val="28"/>
          <w:szCs w:val="28"/>
        </w:rPr>
      </w:pPr>
    </w:p>
    <w:p w:rsidR="00AD6644" w:rsidRPr="00813011" w:rsidRDefault="00AD6644" w:rsidP="00AD6644">
      <w:pPr>
        <w:jc w:val="both"/>
        <w:rPr>
          <w:sz w:val="28"/>
          <w:szCs w:val="28"/>
        </w:rPr>
        <w:sectPr w:rsidR="00AD6644" w:rsidRPr="00813011" w:rsidSect="00E3201B">
          <w:headerReference w:type="default" r:id="rId9"/>
          <w:headerReference w:type="first" r:id="rId10"/>
          <w:pgSz w:w="11905" w:h="16837"/>
          <w:pgMar w:top="426" w:right="567" w:bottom="567" w:left="1418" w:header="720" w:footer="720" w:gutter="0"/>
          <w:cols w:space="720"/>
          <w:noEndnote/>
        </w:sectPr>
      </w:pPr>
    </w:p>
    <w:p w:rsidR="00AD6644" w:rsidRPr="00CE31C4" w:rsidRDefault="00AD6644" w:rsidP="00AD6644">
      <w:pPr>
        <w:pStyle w:val="1"/>
        <w:rPr>
          <w:b w:val="0"/>
          <w:szCs w:val="28"/>
          <w:lang w:val="ru-RU"/>
        </w:rPr>
      </w:pPr>
      <w:bookmarkStart w:id="2" w:name="sub_50300"/>
      <w:r w:rsidRPr="00CE31C4">
        <w:rPr>
          <w:b w:val="0"/>
          <w:szCs w:val="28"/>
          <w:lang w:val="ru-RU"/>
        </w:rPr>
        <w:lastRenderedPageBreak/>
        <w:t>3.ПЕРЕЧЕНЬ</w:t>
      </w:r>
    </w:p>
    <w:p w:rsidR="00AD6644" w:rsidRPr="00813011" w:rsidRDefault="00AD6644" w:rsidP="00AD6644">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AD6644" w:rsidRPr="00813011" w:rsidRDefault="00AD6644" w:rsidP="00AD6644">
      <w:pPr>
        <w:ind w:firstLine="360"/>
        <w:jc w:val="center"/>
        <w:rPr>
          <w:sz w:val="28"/>
          <w:szCs w:val="28"/>
        </w:rPr>
      </w:pPr>
      <w:r w:rsidRPr="00813011">
        <w:rPr>
          <w:sz w:val="28"/>
          <w:szCs w:val="28"/>
        </w:rPr>
        <w:t xml:space="preserve">Белоглинского сельского поселения Белоглинского района» </w:t>
      </w:r>
    </w:p>
    <w:p w:rsidR="00AD6644" w:rsidRPr="00813011" w:rsidRDefault="00AD6644" w:rsidP="00AD6644"/>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3"/>
        <w:gridCol w:w="2773"/>
        <w:gridCol w:w="1987"/>
        <w:gridCol w:w="9"/>
        <w:gridCol w:w="1560"/>
        <w:gridCol w:w="856"/>
        <w:gridCol w:w="850"/>
        <w:gridCol w:w="850"/>
        <w:gridCol w:w="851"/>
        <w:gridCol w:w="851"/>
        <w:gridCol w:w="1985"/>
        <w:gridCol w:w="1844"/>
      </w:tblGrid>
      <w:tr w:rsidR="00183963" w:rsidRPr="00813011" w:rsidTr="00CE1D34">
        <w:trPr>
          <w:trHeight w:val="320"/>
        </w:trPr>
        <w:tc>
          <w:tcPr>
            <w:tcW w:w="893"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77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Наименование мероприятия</w:t>
            </w:r>
          </w:p>
          <w:p w:rsidR="00183963" w:rsidRPr="00813011" w:rsidRDefault="00183963" w:rsidP="00A8794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Объем финансирования,</w:t>
            </w:r>
          </w:p>
          <w:p w:rsidR="00183963" w:rsidRPr="00813011" w:rsidRDefault="00183963" w:rsidP="00A87940">
            <w:pPr>
              <w:jc w:val="center"/>
            </w:pPr>
            <w:r w:rsidRPr="00813011">
              <w:t>всего (тыс.руб.)</w:t>
            </w:r>
          </w:p>
        </w:tc>
        <w:tc>
          <w:tcPr>
            <w:tcW w:w="4258" w:type="dxa"/>
            <w:gridSpan w:val="5"/>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В том числе по годам        </w:t>
            </w:r>
          </w:p>
        </w:tc>
        <w:tc>
          <w:tcPr>
            <w:tcW w:w="1985"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Непосредственный результат реализации мероприятия </w:t>
            </w:r>
          </w:p>
        </w:tc>
        <w:tc>
          <w:tcPr>
            <w:tcW w:w="1844"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Муниципальный заказчик, главный распорядитель бюджетных средств, исполнитель</w:t>
            </w:r>
          </w:p>
        </w:tc>
      </w:tr>
      <w:tr w:rsidR="00183963" w:rsidRPr="00813011" w:rsidTr="00CE1D34">
        <w:trPr>
          <w:trHeight w:val="780"/>
        </w:trPr>
        <w:tc>
          <w:tcPr>
            <w:tcW w:w="893"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2773" w:type="dxa"/>
            <w:vMerge/>
            <w:tcBorders>
              <w:left w:val="single" w:sz="4" w:space="0" w:color="auto"/>
              <w:right w:val="single" w:sz="4" w:space="0" w:color="auto"/>
            </w:tcBorders>
            <w:vAlign w:val="center"/>
          </w:tcPr>
          <w:p w:rsidR="00183963" w:rsidRPr="00813011" w:rsidRDefault="00183963" w:rsidP="00A8794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rsidR="00CE1D34">
              <w:t>22</w:t>
            </w:r>
            <w:r w:rsidRPr="00813011">
              <w:t xml:space="preserve">  </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3</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4</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2025</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2026</w:t>
            </w:r>
          </w:p>
        </w:tc>
        <w:tc>
          <w:tcPr>
            <w:tcW w:w="1985"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844"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r>
      <w:tr w:rsidR="00183963" w:rsidRPr="00813011" w:rsidTr="00CE1D34">
        <w:tc>
          <w:tcPr>
            <w:tcW w:w="893"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1</w:t>
            </w:r>
          </w:p>
        </w:tc>
        <w:tc>
          <w:tcPr>
            <w:tcW w:w="2773" w:type="dxa"/>
            <w:tcBorders>
              <w:left w:val="single" w:sz="4" w:space="0" w:color="auto"/>
              <w:bottom w:val="single" w:sz="4" w:space="0" w:color="auto"/>
              <w:right w:val="single" w:sz="4" w:space="0" w:color="auto"/>
            </w:tcBorders>
          </w:tcPr>
          <w:p w:rsidR="00183963" w:rsidRPr="00813011" w:rsidRDefault="00183963" w:rsidP="00A87940">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4</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5</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6</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7</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8</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9</w:t>
            </w:r>
          </w:p>
        </w:tc>
        <w:tc>
          <w:tcPr>
            <w:tcW w:w="1985"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10</w:t>
            </w:r>
          </w:p>
        </w:tc>
        <w:tc>
          <w:tcPr>
            <w:tcW w:w="1844"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11</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Цель </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Задача</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183963" w:rsidRPr="00813011" w:rsidRDefault="00183963" w:rsidP="00A87940">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156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382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r>
      <w:tr w:rsidR="00183963" w:rsidRPr="00813011" w:rsidTr="00CE1D34">
        <w:trPr>
          <w:trHeight w:val="330"/>
        </w:trPr>
        <w:tc>
          <w:tcPr>
            <w:tcW w:w="89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1.1.</w:t>
            </w:r>
          </w:p>
        </w:tc>
        <w:tc>
          <w:tcPr>
            <w:tcW w:w="2773" w:type="dxa"/>
            <w:vMerge w:val="restart"/>
            <w:tcBorders>
              <w:left w:val="single" w:sz="4" w:space="0" w:color="auto"/>
              <w:right w:val="single" w:sz="4" w:space="0" w:color="auto"/>
            </w:tcBorders>
          </w:tcPr>
          <w:p w:rsidR="00183963" w:rsidRPr="00813011" w:rsidRDefault="00183963" w:rsidP="00A87940">
            <w:pPr>
              <w:widowControl w:val="0"/>
              <w:autoSpaceDE w:val="0"/>
              <w:autoSpaceDN w:val="0"/>
              <w:adjustRightInd w:val="0"/>
            </w:pPr>
            <w:r w:rsidRPr="00813011">
              <w:t xml:space="preserve">Мероприятия в сфере водоснабжения </w:t>
            </w:r>
            <w:proofErr w:type="spellStart"/>
            <w:r w:rsidRPr="00813011">
              <w:t>Белоглинского</w:t>
            </w:r>
            <w:proofErr w:type="spellEnd"/>
            <w:r w:rsidRPr="00813011">
              <w:t xml:space="preserve"> сельского поселения </w:t>
            </w:r>
            <w:proofErr w:type="spellStart"/>
            <w:r w:rsidRPr="00813011">
              <w:t>Белоглинского</w:t>
            </w:r>
            <w:proofErr w:type="spellEnd"/>
            <w:r w:rsidRPr="00813011">
              <w:t xml:space="preserve"> района»</w:t>
            </w:r>
            <w:r w:rsidR="006D3267" w:rsidRPr="00813011">
              <w:t xml:space="preserve"> </w:t>
            </w:r>
            <w:r w:rsidR="006D3267">
              <w:t>в том числе п</w:t>
            </w:r>
            <w:r w:rsidR="006D3267" w:rsidRPr="00813011">
              <w:t>одготовка к осенне-зимнему периоду</w:t>
            </w:r>
          </w:p>
          <w:p w:rsidR="00183963" w:rsidRPr="00813011" w:rsidRDefault="00183963"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183963" w:rsidRPr="00813011" w:rsidRDefault="00C25871" w:rsidP="00A87940">
            <w:pPr>
              <w:jc w:val="center"/>
              <w:rPr>
                <w:highlight w:val="yellow"/>
              </w:rPr>
            </w:pPr>
            <w:r w:rsidRPr="00C25871">
              <w:t>4000,0</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C25871" w:rsidP="00A87940">
            <w:pPr>
              <w:widowControl w:val="0"/>
              <w:autoSpaceDE w:val="0"/>
              <w:autoSpaceDN w:val="0"/>
              <w:adjustRightInd w:val="0"/>
              <w:jc w:val="center"/>
            </w:pPr>
            <w:r>
              <w:t>800,0</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C25871" w:rsidP="00A87940">
            <w:pPr>
              <w:jc w:val="center"/>
            </w:pPr>
            <w:r>
              <w:t>800,0</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C25871" w:rsidP="00A87940">
            <w:pPr>
              <w:widowControl w:val="0"/>
              <w:autoSpaceDE w:val="0"/>
              <w:autoSpaceDN w:val="0"/>
              <w:adjustRightInd w:val="0"/>
              <w:jc w:val="center"/>
            </w:pPr>
            <w:r>
              <w:t>800,0</w:t>
            </w:r>
          </w:p>
        </w:tc>
        <w:tc>
          <w:tcPr>
            <w:tcW w:w="851" w:type="dxa"/>
            <w:tcBorders>
              <w:top w:val="single" w:sz="4" w:space="0" w:color="auto"/>
              <w:left w:val="single" w:sz="4" w:space="0" w:color="auto"/>
              <w:right w:val="single" w:sz="4" w:space="0" w:color="auto"/>
            </w:tcBorders>
          </w:tcPr>
          <w:p w:rsidR="00183963" w:rsidRPr="00813011" w:rsidRDefault="00C25871" w:rsidP="00A87940">
            <w:pPr>
              <w:jc w:val="center"/>
            </w:pPr>
            <w:r>
              <w:t>800,0</w:t>
            </w:r>
          </w:p>
        </w:tc>
        <w:tc>
          <w:tcPr>
            <w:tcW w:w="851" w:type="dxa"/>
            <w:tcBorders>
              <w:top w:val="single" w:sz="4" w:space="0" w:color="auto"/>
              <w:left w:val="single" w:sz="4" w:space="0" w:color="auto"/>
              <w:right w:val="single" w:sz="4" w:space="0" w:color="auto"/>
            </w:tcBorders>
          </w:tcPr>
          <w:p w:rsidR="00183963" w:rsidRPr="00813011" w:rsidRDefault="00C25871" w:rsidP="00A87940">
            <w:pPr>
              <w:jc w:val="center"/>
            </w:pPr>
            <w:r>
              <w:t>800,0</w:t>
            </w:r>
          </w:p>
        </w:tc>
        <w:tc>
          <w:tcPr>
            <w:tcW w:w="1985"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 xml:space="preserve">обеспечение надежности водоснабжения потребителей Белоглинского сельского поселения Белоглинского района, </w:t>
            </w:r>
          </w:p>
          <w:p w:rsidR="00183963" w:rsidRPr="00813011" w:rsidRDefault="00183963" w:rsidP="00A87940">
            <w:pPr>
              <w:jc w:val="center"/>
            </w:pPr>
          </w:p>
        </w:tc>
        <w:tc>
          <w:tcPr>
            <w:tcW w:w="1844"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администрация  Белоглинского сельского поселения Белоглинского района,</w:t>
            </w:r>
          </w:p>
          <w:p w:rsidR="00183963" w:rsidRPr="00813011" w:rsidRDefault="00183963" w:rsidP="00A87940">
            <w:pPr>
              <w:jc w:val="center"/>
            </w:pPr>
            <w:r w:rsidRPr="00813011">
              <w:t>МУП «Белоглинский водоканал»</w:t>
            </w:r>
          </w:p>
        </w:tc>
      </w:tr>
      <w:tr w:rsidR="00C25871" w:rsidRPr="00813011" w:rsidTr="00CE1D34">
        <w:trPr>
          <w:trHeight w:val="300"/>
        </w:trPr>
        <w:tc>
          <w:tcPr>
            <w:tcW w:w="893" w:type="dxa"/>
            <w:vMerge/>
            <w:tcBorders>
              <w:left w:val="single" w:sz="4" w:space="0" w:color="auto"/>
              <w:right w:val="single" w:sz="4" w:space="0" w:color="auto"/>
            </w:tcBorders>
          </w:tcPr>
          <w:p w:rsidR="00C25871" w:rsidRPr="00813011" w:rsidRDefault="00C25871" w:rsidP="00A87940">
            <w:pPr>
              <w:jc w:val="center"/>
            </w:pPr>
          </w:p>
        </w:tc>
        <w:tc>
          <w:tcPr>
            <w:tcW w:w="2773" w:type="dxa"/>
            <w:vMerge/>
            <w:tcBorders>
              <w:left w:val="single" w:sz="4" w:space="0" w:color="auto"/>
              <w:right w:val="single" w:sz="4" w:space="0" w:color="auto"/>
            </w:tcBorders>
          </w:tcPr>
          <w:p w:rsidR="00C25871" w:rsidRPr="00813011" w:rsidRDefault="00C25871"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25871" w:rsidRPr="00813011" w:rsidRDefault="00C25871"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25871" w:rsidRPr="00813011" w:rsidRDefault="00C25871" w:rsidP="002C0D68">
            <w:pPr>
              <w:jc w:val="center"/>
              <w:rPr>
                <w:highlight w:val="yellow"/>
              </w:rPr>
            </w:pPr>
            <w:r w:rsidRPr="00C25871">
              <w:t>4000,0</w:t>
            </w:r>
          </w:p>
        </w:tc>
        <w:tc>
          <w:tcPr>
            <w:tcW w:w="856" w:type="dxa"/>
            <w:tcBorders>
              <w:top w:val="single" w:sz="4" w:space="0" w:color="auto"/>
              <w:left w:val="single" w:sz="4" w:space="0" w:color="auto"/>
              <w:bottom w:val="single" w:sz="4" w:space="0" w:color="auto"/>
              <w:right w:val="single" w:sz="4" w:space="0" w:color="auto"/>
            </w:tcBorders>
          </w:tcPr>
          <w:p w:rsidR="00C25871" w:rsidRPr="00813011" w:rsidRDefault="00C25871" w:rsidP="002C0D68">
            <w:pPr>
              <w:widowControl w:val="0"/>
              <w:autoSpaceDE w:val="0"/>
              <w:autoSpaceDN w:val="0"/>
              <w:adjustRightInd w:val="0"/>
              <w:jc w:val="center"/>
            </w:pPr>
            <w:r>
              <w:t>800,0</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C25871" w:rsidP="002C0D68">
            <w:pPr>
              <w:jc w:val="center"/>
            </w:pPr>
            <w:r>
              <w:t>800,0</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C25871" w:rsidP="002C0D68">
            <w:pPr>
              <w:widowControl w:val="0"/>
              <w:autoSpaceDE w:val="0"/>
              <w:autoSpaceDN w:val="0"/>
              <w:adjustRightInd w:val="0"/>
              <w:jc w:val="center"/>
            </w:pPr>
            <w:r>
              <w:t>800,0</w:t>
            </w:r>
          </w:p>
        </w:tc>
        <w:tc>
          <w:tcPr>
            <w:tcW w:w="851" w:type="dxa"/>
            <w:tcBorders>
              <w:left w:val="single" w:sz="4" w:space="0" w:color="auto"/>
              <w:right w:val="single" w:sz="4" w:space="0" w:color="auto"/>
            </w:tcBorders>
          </w:tcPr>
          <w:p w:rsidR="00C25871" w:rsidRPr="00813011" w:rsidRDefault="00C25871" w:rsidP="002C0D68">
            <w:pPr>
              <w:jc w:val="center"/>
            </w:pPr>
            <w:r>
              <w:t>800,0</w:t>
            </w:r>
          </w:p>
        </w:tc>
        <w:tc>
          <w:tcPr>
            <w:tcW w:w="851" w:type="dxa"/>
            <w:tcBorders>
              <w:left w:val="single" w:sz="4" w:space="0" w:color="auto"/>
              <w:right w:val="single" w:sz="4" w:space="0" w:color="auto"/>
            </w:tcBorders>
          </w:tcPr>
          <w:p w:rsidR="00C25871" w:rsidRPr="00813011" w:rsidRDefault="00C25871" w:rsidP="002C0D68">
            <w:pPr>
              <w:jc w:val="center"/>
            </w:pPr>
            <w:r>
              <w:t>800,0</w:t>
            </w:r>
          </w:p>
        </w:tc>
        <w:tc>
          <w:tcPr>
            <w:tcW w:w="1985" w:type="dxa"/>
            <w:vMerge/>
            <w:tcBorders>
              <w:left w:val="single" w:sz="4" w:space="0" w:color="auto"/>
              <w:right w:val="single" w:sz="4" w:space="0" w:color="auto"/>
            </w:tcBorders>
          </w:tcPr>
          <w:p w:rsidR="00C25871" w:rsidRPr="00813011" w:rsidRDefault="00C25871" w:rsidP="00A87940">
            <w:pPr>
              <w:jc w:val="center"/>
            </w:pPr>
          </w:p>
        </w:tc>
        <w:tc>
          <w:tcPr>
            <w:tcW w:w="1844" w:type="dxa"/>
            <w:vMerge/>
            <w:tcBorders>
              <w:left w:val="single" w:sz="4" w:space="0" w:color="auto"/>
              <w:right w:val="single" w:sz="4" w:space="0" w:color="auto"/>
            </w:tcBorders>
          </w:tcPr>
          <w:p w:rsidR="00C25871" w:rsidRPr="00813011" w:rsidRDefault="00C25871" w:rsidP="00A87940">
            <w:pPr>
              <w:jc w:val="center"/>
            </w:pPr>
          </w:p>
        </w:tc>
      </w:tr>
      <w:tr w:rsidR="00183963" w:rsidRPr="00813011" w:rsidTr="00CE1D34">
        <w:trPr>
          <w:trHeight w:val="300"/>
        </w:trPr>
        <w:tc>
          <w:tcPr>
            <w:tcW w:w="893" w:type="dxa"/>
            <w:vMerge/>
            <w:tcBorders>
              <w:left w:val="single" w:sz="4" w:space="0" w:color="auto"/>
              <w:right w:val="single" w:sz="4" w:space="0" w:color="auto"/>
            </w:tcBorders>
          </w:tcPr>
          <w:p w:rsidR="00183963" w:rsidRPr="00813011" w:rsidRDefault="00183963" w:rsidP="00A87940">
            <w:pPr>
              <w:jc w:val="center"/>
            </w:pPr>
          </w:p>
        </w:tc>
        <w:tc>
          <w:tcPr>
            <w:tcW w:w="2773" w:type="dxa"/>
            <w:vMerge/>
            <w:tcBorders>
              <w:left w:val="single" w:sz="4" w:space="0" w:color="auto"/>
              <w:right w:val="single" w:sz="4" w:space="0" w:color="auto"/>
            </w:tcBorders>
          </w:tcPr>
          <w:p w:rsidR="00183963" w:rsidRPr="00813011" w:rsidRDefault="00183963"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183963" w:rsidRPr="00813011" w:rsidRDefault="00183963" w:rsidP="00A87940">
            <w:pPr>
              <w:jc w:val="center"/>
            </w:pPr>
          </w:p>
        </w:tc>
        <w:tc>
          <w:tcPr>
            <w:tcW w:w="851" w:type="dxa"/>
            <w:tcBorders>
              <w:left w:val="single" w:sz="4" w:space="0" w:color="auto"/>
              <w:right w:val="single" w:sz="4" w:space="0" w:color="auto"/>
            </w:tcBorders>
          </w:tcPr>
          <w:p w:rsidR="00183963" w:rsidRPr="00813011" w:rsidRDefault="00183963" w:rsidP="00A87940">
            <w:pPr>
              <w:jc w:val="center"/>
            </w:pPr>
          </w:p>
        </w:tc>
        <w:tc>
          <w:tcPr>
            <w:tcW w:w="1985" w:type="dxa"/>
            <w:vMerge/>
            <w:tcBorders>
              <w:left w:val="single" w:sz="4" w:space="0" w:color="auto"/>
              <w:right w:val="single" w:sz="4" w:space="0" w:color="auto"/>
            </w:tcBorders>
          </w:tcPr>
          <w:p w:rsidR="00183963" w:rsidRPr="00813011" w:rsidRDefault="00183963" w:rsidP="00A87940">
            <w:pPr>
              <w:jc w:val="center"/>
            </w:pPr>
          </w:p>
        </w:tc>
        <w:tc>
          <w:tcPr>
            <w:tcW w:w="1844" w:type="dxa"/>
            <w:vMerge/>
            <w:tcBorders>
              <w:left w:val="single" w:sz="4" w:space="0" w:color="auto"/>
              <w:right w:val="single" w:sz="4" w:space="0" w:color="auto"/>
            </w:tcBorders>
          </w:tcPr>
          <w:p w:rsidR="00183963" w:rsidRPr="00813011" w:rsidRDefault="00183963" w:rsidP="00A87940">
            <w:pPr>
              <w:jc w:val="center"/>
            </w:pPr>
          </w:p>
        </w:tc>
      </w:tr>
      <w:tr w:rsidR="00183963" w:rsidRPr="00813011" w:rsidTr="00CE1D34">
        <w:trPr>
          <w:trHeight w:val="195"/>
        </w:trPr>
        <w:tc>
          <w:tcPr>
            <w:tcW w:w="893" w:type="dxa"/>
            <w:vMerge/>
            <w:tcBorders>
              <w:left w:val="single" w:sz="4" w:space="0" w:color="auto"/>
              <w:right w:val="single" w:sz="4" w:space="0" w:color="auto"/>
            </w:tcBorders>
          </w:tcPr>
          <w:p w:rsidR="00183963" w:rsidRPr="00813011" w:rsidRDefault="00183963" w:rsidP="00A87940">
            <w:pPr>
              <w:jc w:val="center"/>
            </w:pPr>
          </w:p>
        </w:tc>
        <w:tc>
          <w:tcPr>
            <w:tcW w:w="2773" w:type="dxa"/>
            <w:vMerge/>
            <w:tcBorders>
              <w:left w:val="single" w:sz="4" w:space="0" w:color="auto"/>
              <w:right w:val="single" w:sz="4" w:space="0" w:color="auto"/>
            </w:tcBorders>
          </w:tcPr>
          <w:p w:rsidR="00183963" w:rsidRPr="00813011" w:rsidRDefault="00183963"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183963" w:rsidRPr="00813011" w:rsidRDefault="00183963" w:rsidP="00A87940">
            <w:pPr>
              <w:jc w:val="center"/>
            </w:pPr>
          </w:p>
        </w:tc>
        <w:tc>
          <w:tcPr>
            <w:tcW w:w="851" w:type="dxa"/>
            <w:tcBorders>
              <w:left w:val="single" w:sz="4" w:space="0" w:color="auto"/>
              <w:right w:val="single" w:sz="4" w:space="0" w:color="auto"/>
            </w:tcBorders>
          </w:tcPr>
          <w:p w:rsidR="00183963" w:rsidRPr="00813011" w:rsidRDefault="00183963" w:rsidP="00A87940">
            <w:pPr>
              <w:jc w:val="center"/>
            </w:pPr>
          </w:p>
        </w:tc>
        <w:tc>
          <w:tcPr>
            <w:tcW w:w="1985" w:type="dxa"/>
            <w:vMerge/>
            <w:tcBorders>
              <w:left w:val="single" w:sz="4" w:space="0" w:color="auto"/>
              <w:right w:val="single" w:sz="4" w:space="0" w:color="auto"/>
            </w:tcBorders>
          </w:tcPr>
          <w:p w:rsidR="00183963" w:rsidRPr="00813011" w:rsidRDefault="00183963" w:rsidP="00A87940">
            <w:pPr>
              <w:jc w:val="center"/>
            </w:pPr>
          </w:p>
        </w:tc>
        <w:tc>
          <w:tcPr>
            <w:tcW w:w="1844" w:type="dxa"/>
            <w:vMerge/>
            <w:tcBorders>
              <w:left w:val="single" w:sz="4" w:space="0" w:color="auto"/>
              <w:right w:val="single" w:sz="4" w:space="0" w:color="auto"/>
            </w:tcBorders>
          </w:tcPr>
          <w:p w:rsidR="00183963" w:rsidRPr="00813011" w:rsidRDefault="00183963" w:rsidP="00A87940">
            <w:pPr>
              <w:jc w:val="center"/>
            </w:pPr>
          </w:p>
        </w:tc>
      </w:tr>
      <w:tr w:rsidR="00183963" w:rsidRPr="00813011" w:rsidTr="00CE1D34">
        <w:trPr>
          <w:trHeight w:val="210"/>
        </w:trPr>
        <w:tc>
          <w:tcPr>
            <w:tcW w:w="893" w:type="dxa"/>
            <w:vMerge/>
            <w:tcBorders>
              <w:left w:val="single" w:sz="4" w:space="0" w:color="auto"/>
              <w:bottom w:val="single" w:sz="4" w:space="0" w:color="auto"/>
              <w:right w:val="single" w:sz="4" w:space="0" w:color="auto"/>
            </w:tcBorders>
          </w:tcPr>
          <w:p w:rsidR="00183963" w:rsidRPr="00813011" w:rsidRDefault="00183963" w:rsidP="00A87940">
            <w:pPr>
              <w:jc w:val="center"/>
            </w:pPr>
          </w:p>
        </w:tc>
        <w:tc>
          <w:tcPr>
            <w:tcW w:w="2773" w:type="dxa"/>
            <w:vMerge/>
            <w:tcBorders>
              <w:left w:val="single" w:sz="4" w:space="0" w:color="auto"/>
              <w:bottom w:val="single" w:sz="4" w:space="0" w:color="auto"/>
              <w:right w:val="single" w:sz="4" w:space="0" w:color="auto"/>
            </w:tcBorders>
          </w:tcPr>
          <w:p w:rsidR="00183963" w:rsidRPr="00813011" w:rsidRDefault="00183963"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183963" w:rsidRPr="00813011" w:rsidRDefault="00183963" w:rsidP="00A87940">
            <w:pPr>
              <w:jc w:val="center"/>
            </w:pPr>
          </w:p>
        </w:tc>
        <w:tc>
          <w:tcPr>
            <w:tcW w:w="851" w:type="dxa"/>
            <w:tcBorders>
              <w:left w:val="single" w:sz="4" w:space="0" w:color="auto"/>
              <w:right w:val="single" w:sz="4" w:space="0" w:color="auto"/>
            </w:tcBorders>
          </w:tcPr>
          <w:p w:rsidR="00183963" w:rsidRPr="00813011" w:rsidRDefault="00183963" w:rsidP="00A87940">
            <w:pPr>
              <w:jc w:val="center"/>
            </w:pPr>
          </w:p>
        </w:tc>
        <w:tc>
          <w:tcPr>
            <w:tcW w:w="1985" w:type="dxa"/>
            <w:vMerge/>
            <w:tcBorders>
              <w:left w:val="single" w:sz="4" w:space="0" w:color="auto"/>
              <w:right w:val="single" w:sz="4" w:space="0" w:color="auto"/>
            </w:tcBorders>
          </w:tcPr>
          <w:p w:rsidR="00183963" w:rsidRPr="00813011" w:rsidRDefault="00183963" w:rsidP="00A87940">
            <w:pPr>
              <w:jc w:val="center"/>
            </w:pPr>
          </w:p>
        </w:tc>
        <w:tc>
          <w:tcPr>
            <w:tcW w:w="1844" w:type="dxa"/>
            <w:vMerge/>
            <w:tcBorders>
              <w:left w:val="single" w:sz="4" w:space="0" w:color="auto"/>
              <w:right w:val="single" w:sz="4" w:space="0" w:color="auto"/>
            </w:tcBorders>
          </w:tcPr>
          <w:p w:rsidR="00183963" w:rsidRPr="00813011" w:rsidRDefault="00183963" w:rsidP="00A87940">
            <w:pPr>
              <w:jc w:val="center"/>
            </w:pPr>
          </w:p>
        </w:tc>
      </w:tr>
      <w:tr w:rsidR="00CE1D34" w:rsidRPr="00813011" w:rsidTr="00852121">
        <w:trPr>
          <w:trHeight w:val="285"/>
        </w:trPr>
        <w:tc>
          <w:tcPr>
            <w:tcW w:w="15309" w:type="dxa"/>
            <w:gridSpan w:val="12"/>
            <w:tcBorders>
              <w:left w:val="single" w:sz="4" w:space="0" w:color="auto"/>
              <w:right w:val="single" w:sz="4" w:space="0" w:color="auto"/>
            </w:tcBorders>
          </w:tcPr>
          <w:p w:rsidR="00CE1D34" w:rsidRPr="00813011" w:rsidRDefault="00CE1D34" w:rsidP="00A87940">
            <w:pPr>
              <w:rPr>
                <w:b/>
              </w:rPr>
            </w:pPr>
            <w:r w:rsidRPr="00813011">
              <w:rPr>
                <w:b/>
              </w:rPr>
              <w:lastRenderedPageBreak/>
              <w:t>2.Газоснабжение</w:t>
            </w:r>
          </w:p>
        </w:tc>
      </w:tr>
      <w:tr w:rsidR="00183963" w:rsidRPr="00813011" w:rsidTr="00CE1D34">
        <w:trPr>
          <w:trHeight w:val="285"/>
        </w:trPr>
        <w:tc>
          <w:tcPr>
            <w:tcW w:w="893" w:type="dxa"/>
            <w:vMerge w:val="restart"/>
            <w:tcBorders>
              <w:left w:val="single" w:sz="4" w:space="0" w:color="auto"/>
              <w:right w:val="single" w:sz="4" w:space="0" w:color="auto"/>
            </w:tcBorders>
          </w:tcPr>
          <w:p w:rsidR="00183963" w:rsidRPr="00813011" w:rsidRDefault="00183963" w:rsidP="00A87940">
            <w:pPr>
              <w:jc w:val="center"/>
            </w:pPr>
            <w:r w:rsidRPr="00813011">
              <w:t>2.1.</w:t>
            </w:r>
          </w:p>
        </w:tc>
        <w:tc>
          <w:tcPr>
            <w:tcW w:w="2773" w:type="dxa"/>
            <w:vMerge w:val="restart"/>
            <w:tcBorders>
              <w:left w:val="single" w:sz="4" w:space="0" w:color="auto"/>
              <w:right w:val="single" w:sz="4" w:space="0" w:color="auto"/>
            </w:tcBorders>
          </w:tcPr>
          <w:p w:rsidR="00183963" w:rsidRPr="00813011" w:rsidRDefault="00183963" w:rsidP="00A87940">
            <w:pPr>
              <w:widowControl w:val="0"/>
              <w:autoSpaceDE w:val="0"/>
              <w:autoSpaceDN w:val="0"/>
              <w:adjustRightInd w:val="0"/>
            </w:pPr>
            <w:r w:rsidRPr="00813011">
              <w:t xml:space="preserve">Мероприятия в сфере газоснабжения Белоглинского сельского поселения </w:t>
            </w:r>
            <w:proofErr w:type="spellStart"/>
            <w:r w:rsidRPr="00813011">
              <w:t>Белоглинского</w:t>
            </w:r>
            <w:proofErr w:type="spellEnd"/>
            <w:r w:rsidRPr="00813011">
              <w:t xml:space="preserve"> района</w:t>
            </w:r>
            <w:r w:rsidR="008115CB">
              <w:t>, в том числе проектирование, с</w:t>
            </w:r>
            <w:r w:rsidR="008115CB" w:rsidRPr="00813011">
              <w:t xml:space="preserve">троительство распределительных газопроводных сетей </w:t>
            </w:r>
            <w:proofErr w:type="gramStart"/>
            <w:r w:rsidR="008115CB" w:rsidRPr="00813011">
              <w:t>в</w:t>
            </w:r>
            <w:proofErr w:type="gramEnd"/>
            <w:r w:rsidR="008115CB" w:rsidRPr="00813011">
              <w:t xml:space="preserve"> с. Белая Глина</w:t>
            </w:r>
          </w:p>
          <w:p w:rsidR="00183963" w:rsidRPr="00813011" w:rsidRDefault="00183963"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183963" w:rsidRPr="00813011" w:rsidRDefault="008115CB" w:rsidP="009E3A34">
            <w:pPr>
              <w:widowControl w:val="0"/>
              <w:autoSpaceDE w:val="0"/>
              <w:autoSpaceDN w:val="0"/>
              <w:adjustRightInd w:val="0"/>
              <w:jc w:val="center"/>
            </w:pPr>
            <w:r>
              <w:t>2000,0</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8115CB" w:rsidP="00A87940">
            <w:pPr>
              <w:widowControl w:val="0"/>
              <w:autoSpaceDE w:val="0"/>
              <w:autoSpaceDN w:val="0"/>
              <w:adjustRightInd w:val="0"/>
              <w:jc w:val="center"/>
            </w:pPr>
            <w:r>
              <w:t>1000,0</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8115CB" w:rsidP="00A87940">
            <w:pPr>
              <w:jc w:val="center"/>
            </w:pPr>
            <w:r>
              <w:t>1000,0</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widowControl w:val="0"/>
              <w:autoSpaceDE w:val="0"/>
              <w:autoSpaceDN w:val="0"/>
              <w:adjustRightInd w:val="0"/>
              <w:jc w:val="center"/>
            </w:pPr>
          </w:p>
        </w:tc>
        <w:tc>
          <w:tcPr>
            <w:tcW w:w="851" w:type="dxa"/>
            <w:tcBorders>
              <w:left w:val="single" w:sz="4" w:space="0" w:color="auto"/>
              <w:right w:val="single" w:sz="4" w:space="0" w:color="auto"/>
            </w:tcBorders>
          </w:tcPr>
          <w:p w:rsidR="00183963" w:rsidRPr="00813011" w:rsidRDefault="00183963" w:rsidP="00A87940">
            <w:pPr>
              <w:overflowPunct w:val="0"/>
              <w:autoSpaceDE w:val="0"/>
              <w:autoSpaceDN w:val="0"/>
              <w:adjustRightInd w:val="0"/>
            </w:pPr>
          </w:p>
        </w:tc>
        <w:tc>
          <w:tcPr>
            <w:tcW w:w="851" w:type="dxa"/>
            <w:tcBorders>
              <w:left w:val="single" w:sz="4" w:space="0" w:color="auto"/>
              <w:right w:val="single" w:sz="4" w:space="0" w:color="auto"/>
            </w:tcBorders>
          </w:tcPr>
          <w:p w:rsidR="00183963" w:rsidRPr="00813011" w:rsidRDefault="00183963" w:rsidP="00A87940">
            <w:pPr>
              <w:overflowPunct w:val="0"/>
              <w:autoSpaceDE w:val="0"/>
              <w:autoSpaceDN w:val="0"/>
              <w:adjustRightInd w:val="0"/>
            </w:pPr>
          </w:p>
        </w:tc>
        <w:tc>
          <w:tcPr>
            <w:tcW w:w="1985" w:type="dxa"/>
            <w:vMerge w:val="restart"/>
            <w:tcBorders>
              <w:left w:val="single" w:sz="4" w:space="0" w:color="auto"/>
              <w:right w:val="single" w:sz="4" w:space="0" w:color="auto"/>
            </w:tcBorders>
          </w:tcPr>
          <w:p w:rsidR="00183963" w:rsidRPr="00813011" w:rsidRDefault="00183963" w:rsidP="00A87940">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183963" w:rsidRPr="00813011" w:rsidRDefault="00183963" w:rsidP="00A87940"/>
        </w:tc>
        <w:tc>
          <w:tcPr>
            <w:tcW w:w="1844" w:type="dxa"/>
            <w:vMerge w:val="restart"/>
            <w:tcBorders>
              <w:left w:val="single" w:sz="4" w:space="0" w:color="auto"/>
              <w:right w:val="single" w:sz="4" w:space="0" w:color="auto"/>
            </w:tcBorders>
          </w:tcPr>
          <w:p w:rsidR="00183963" w:rsidRPr="00813011" w:rsidRDefault="00183963" w:rsidP="00A8794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183963" w:rsidRPr="00813011" w:rsidRDefault="00183963" w:rsidP="00A87940">
            <w:pPr>
              <w:jc w:val="center"/>
            </w:pPr>
          </w:p>
        </w:tc>
      </w:tr>
      <w:tr w:rsidR="008115CB" w:rsidRPr="00813011" w:rsidTr="00CE1D34">
        <w:trPr>
          <w:trHeight w:val="300"/>
        </w:trPr>
        <w:tc>
          <w:tcPr>
            <w:tcW w:w="893" w:type="dxa"/>
            <w:vMerge/>
            <w:tcBorders>
              <w:left w:val="single" w:sz="4" w:space="0" w:color="auto"/>
              <w:right w:val="single" w:sz="4" w:space="0" w:color="auto"/>
            </w:tcBorders>
          </w:tcPr>
          <w:p w:rsidR="008115CB" w:rsidRPr="00813011" w:rsidRDefault="008115CB" w:rsidP="00A87940">
            <w:pPr>
              <w:jc w:val="center"/>
            </w:pPr>
          </w:p>
        </w:tc>
        <w:tc>
          <w:tcPr>
            <w:tcW w:w="2773" w:type="dxa"/>
            <w:vMerge/>
            <w:tcBorders>
              <w:left w:val="single" w:sz="4" w:space="0" w:color="auto"/>
              <w:right w:val="single" w:sz="4" w:space="0" w:color="auto"/>
            </w:tcBorders>
          </w:tcPr>
          <w:p w:rsidR="008115CB" w:rsidRPr="00813011" w:rsidRDefault="008115CB"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8115CB" w:rsidRPr="00813011" w:rsidRDefault="008115CB"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8115CB" w:rsidRPr="00813011" w:rsidRDefault="008115CB" w:rsidP="00935112">
            <w:pPr>
              <w:widowControl w:val="0"/>
              <w:autoSpaceDE w:val="0"/>
              <w:autoSpaceDN w:val="0"/>
              <w:adjustRightInd w:val="0"/>
              <w:jc w:val="center"/>
            </w:pPr>
            <w:r>
              <w:t>2000,0</w:t>
            </w:r>
          </w:p>
        </w:tc>
        <w:tc>
          <w:tcPr>
            <w:tcW w:w="856" w:type="dxa"/>
            <w:tcBorders>
              <w:top w:val="single" w:sz="4" w:space="0" w:color="auto"/>
              <w:left w:val="single" w:sz="4" w:space="0" w:color="auto"/>
              <w:bottom w:val="single" w:sz="4" w:space="0" w:color="auto"/>
              <w:right w:val="single" w:sz="4" w:space="0" w:color="auto"/>
            </w:tcBorders>
          </w:tcPr>
          <w:p w:rsidR="008115CB" w:rsidRPr="00813011" w:rsidRDefault="008115CB" w:rsidP="00935112">
            <w:pPr>
              <w:widowControl w:val="0"/>
              <w:autoSpaceDE w:val="0"/>
              <w:autoSpaceDN w:val="0"/>
              <w:adjustRightInd w:val="0"/>
              <w:jc w:val="center"/>
            </w:pPr>
            <w:r>
              <w:t>1000,0</w:t>
            </w:r>
          </w:p>
        </w:tc>
        <w:tc>
          <w:tcPr>
            <w:tcW w:w="850" w:type="dxa"/>
            <w:tcBorders>
              <w:top w:val="single" w:sz="4" w:space="0" w:color="auto"/>
              <w:left w:val="single" w:sz="4" w:space="0" w:color="auto"/>
              <w:bottom w:val="single" w:sz="4" w:space="0" w:color="auto"/>
              <w:right w:val="single" w:sz="4" w:space="0" w:color="auto"/>
            </w:tcBorders>
          </w:tcPr>
          <w:p w:rsidR="008115CB" w:rsidRPr="00813011" w:rsidRDefault="008115CB" w:rsidP="00935112">
            <w:pPr>
              <w:jc w:val="center"/>
            </w:pPr>
            <w:r>
              <w:t>1000,0</w:t>
            </w:r>
          </w:p>
        </w:tc>
        <w:tc>
          <w:tcPr>
            <w:tcW w:w="850" w:type="dxa"/>
            <w:tcBorders>
              <w:top w:val="single" w:sz="4" w:space="0" w:color="auto"/>
              <w:left w:val="single" w:sz="4" w:space="0" w:color="auto"/>
              <w:bottom w:val="single" w:sz="4" w:space="0" w:color="auto"/>
              <w:right w:val="single" w:sz="4" w:space="0" w:color="auto"/>
            </w:tcBorders>
          </w:tcPr>
          <w:p w:rsidR="008115CB" w:rsidRPr="00813011" w:rsidRDefault="008115CB" w:rsidP="005B709A">
            <w:pPr>
              <w:widowControl w:val="0"/>
              <w:autoSpaceDE w:val="0"/>
              <w:autoSpaceDN w:val="0"/>
              <w:adjustRightInd w:val="0"/>
              <w:jc w:val="center"/>
            </w:pPr>
          </w:p>
        </w:tc>
        <w:tc>
          <w:tcPr>
            <w:tcW w:w="851" w:type="dxa"/>
            <w:tcBorders>
              <w:left w:val="single" w:sz="4" w:space="0" w:color="auto"/>
              <w:right w:val="single" w:sz="4" w:space="0" w:color="auto"/>
            </w:tcBorders>
          </w:tcPr>
          <w:p w:rsidR="008115CB" w:rsidRPr="00813011" w:rsidRDefault="008115CB" w:rsidP="00A87940">
            <w:pPr>
              <w:jc w:val="center"/>
            </w:pPr>
          </w:p>
        </w:tc>
        <w:tc>
          <w:tcPr>
            <w:tcW w:w="851" w:type="dxa"/>
            <w:tcBorders>
              <w:left w:val="single" w:sz="4" w:space="0" w:color="auto"/>
              <w:right w:val="single" w:sz="4" w:space="0" w:color="auto"/>
            </w:tcBorders>
          </w:tcPr>
          <w:p w:rsidR="008115CB" w:rsidRPr="00813011" w:rsidRDefault="008115CB" w:rsidP="00A87940">
            <w:pPr>
              <w:jc w:val="center"/>
            </w:pPr>
          </w:p>
        </w:tc>
        <w:tc>
          <w:tcPr>
            <w:tcW w:w="1985" w:type="dxa"/>
            <w:vMerge/>
            <w:tcBorders>
              <w:left w:val="single" w:sz="4" w:space="0" w:color="auto"/>
              <w:right w:val="single" w:sz="4" w:space="0" w:color="auto"/>
            </w:tcBorders>
          </w:tcPr>
          <w:p w:rsidR="008115CB" w:rsidRPr="00813011" w:rsidRDefault="008115CB" w:rsidP="00A87940">
            <w:pPr>
              <w:jc w:val="center"/>
            </w:pPr>
          </w:p>
        </w:tc>
        <w:tc>
          <w:tcPr>
            <w:tcW w:w="1844" w:type="dxa"/>
            <w:vMerge/>
            <w:tcBorders>
              <w:left w:val="single" w:sz="4" w:space="0" w:color="auto"/>
              <w:right w:val="single" w:sz="4" w:space="0" w:color="auto"/>
            </w:tcBorders>
          </w:tcPr>
          <w:p w:rsidR="008115CB" w:rsidRPr="00813011" w:rsidRDefault="008115CB" w:rsidP="00A87940">
            <w:pPr>
              <w:jc w:val="center"/>
            </w:pPr>
          </w:p>
        </w:tc>
      </w:tr>
      <w:tr w:rsidR="00183963" w:rsidRPr="00813011" w:rsidTr="00CE1D34">
        <w:trPr>
          <w:trHeight w:val="255"/>
        </w:trPr>
        <w:tc>
          <w:tcPr>
            <w:tcW w:w="893" w:type="dxa"/>
            <w:vMerge/>
            <w:tcBorders>
              <w:left w:val="single" w:sz="4" w:space="0" w:color="auto"/>
              <w:right w:val="single" w:sz="4" w:space="0" w:color="auto"/>
            </w:tcBorders>
          </w:tcPr>
          <w:p w:rsidR="00183963" w:rsidRPr="00813011" w:rsidRDefault="00183963" w:rsidP="00A87940">
            <w:pPr>
              <w:jc w:val="center"/>
            </w:pPr>
          </w:p>
        </w:tc>
        <w:tc>
          <w:tcPr>
            <w:tcW w:w="2773" w:type="dxa"/>
            <w:vMerge/>
            <w:tcBorders>
              <w:left w:val="single" w:sz="4" w:space="0" w:color="auto"/>
              <w:right w:val="single" w:sz="4" w:space="0" w:color="auto"/>
            </w:tcBorders>
          </w:tcPr>
          <w:p w:rsidR="00183963" w:rsidRPr="00813011" w:rsidRDefault="00183963"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183963" w:rsidRPr="00813011" w:rsidRDefault="00183963" w:rsidP="00A87940">
            <w:pPr>
              <w:jc w:val="center"/>
            </w:pPr>
          </w:p>
        </w:tc>
        <w:tc>
          <w:tcPr>
            <w:tcW w:w="851" w:type="dxa"/>
            <w:tcBorders>
              <w:left w:val="single" w:sz="4" w:space="0" w:color="auto"/>
              <w:right w:val="single" w:sz="4" w:space="0" w:color="auto"/>
            </w:tcBorders>
          </w:tcPr>
          <w:p w:rsidR="00183963" w:rsidRPr="00813011" w:rsidRDefault="00183963" w:rsidP="00A87940">
            <w:pPr>
              <w:jc w:val="center"/>
            </w:pPr>
          </w:p>
        </w:tc>
        <w:tc>
          <w:tcPr>
            <w:tcW w:w="1985" w:type="dxa"/>
            <w:vMerge/>
            <w:tcBorders>
              <w:left w:val="single" w:sz="4" w:space="0" w:color="auto"/>
              <w:right w:val="single" w:sz="4" w:space="0" w:color="auto"/>
            </w:tcBorders>
          </w:tcPr>
          <w:p w:rsidR="00183963" w:rsidRPr="00813011" w:rsidRDefault="00183963" w:rsidP="00A87940">
            <w:pPr>
              <w:jc w:val="center"/>
            </w:pPr>
          </w:p>
        </w:tc>
        <w:tc>
          <w:tcPr>
            <w:tcW w:w="1844" w:type="dxa"/>
            <w:vMerge/>
            <w:tcBorders>
              <w:left w:val="single" w:sz="4" w:space="0" w:color="auto"/>
              <w:right w:val="single" w:sz="4" w:space="0" w:color="auto"/>
            </w:tcBorders>
          </w:tcPr>
          <w:p w:rsidR="00183963" w:rsidRPr="00813011" w:rsidRDefault="00183963" w:rsidP="00A87940">
            <w:pPr>
              <w:jc w:val="center"/>
            </w:pPr>
          </w:p>
        </w:tc>
      </w:tr>
      <w:tr w:rsidR="00183963" w:rsidRPr="00813011" w:rsidTr="00CE1D34">
        <w:trPr>
          <w:trHeight w:val="540"/>
        </w:trPr>
        <w:tc>
          <w:tcPr>
            <w:tcW w:w="893" w:type="dxa"/>
            <w:vMerge/>
            <w:tcBorders>
              <w:left w:val="single" w:sz="4" w:space="0" w:color="auto"/>
              <w:right w:val="single" w:sz="4" w:space="0" w:color="auto"/>
            </w:tcBorders>
          </w:tcPr>
          <w:p w:rsidR="00183963" w:rsidRPr="00813011" w:rsidRDefault="00183963" w:rsidP="00A87940">
            <w:pPr>
              <w:jc w:val="center"/>
            </w:pPr>
          </w:p>
        </w:tc>
        <w:tc>
          <w:tcPr>
            <w:tcW w:w="2773" w:type="dxa"/>
            <w:vMerge/>
            <w:tcBorders>
              <w:left w:val="single" w:sz="4" w:space="0" w:color="auto"/>
              <w:right w:val="single" w:sz="4" w:space="0" w:color="auto"/>
            </w:tcBorders>
          </w:tcPr>
          <w:p w:rsidR="00183963" w:rsidRPr="00813011" w:rsidRDefault="00183963"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183963" w:rsidRPr="00813011" w:rsidRDefault="00183963" w:rsidP="00A87940">
            <w:pPr>
              <w:jc w:val="center"/>
            </w:pPr>
          </w:p>
        </w:tc>
        <w:tc>
          <w:tcPr>
            <w:tcW w:w="851" w:type="dxa"/>
            <w:tcBorders>
              <w:left w:val="single" w:sz="4" w:space="0" w:color="auto"/>
              <w:right w:val="single" w:sz="4" w:space="0" w:color="auto"/>
            </w:tcBorders>
          </w:tcPr>
          <w:p w:rsidR="00183963" w:rsidRPr="00813011" w:rsidRDefault="00183963" w:rsidP="00A87940">
            <w:pPr>
              <w:jc w:val="center"/>
            </w:pPr>
          </w:p>
        </w:tc>
        <w:tc>
          <w:tcPr>
            <w:tcW w:w="1985" w:type="dxa"/>
            <w:vMerge/>
            <w:tcBorders>
              <w:left w:val="single" w:sz="4" w:space="0" w:color="auto"/>
              <w:right w:val="single" w:sz="4" w:space="0" w:color="auto"/>
            </w:tcBorders>
          </w:tcPr>
          <w:p w:rsidR="00183963" w:rsidRPr="00813011" w:rsidRDefault="00183963" w:rsidP="00A87940">
            <w:pPr>
              <w:jc w:val="center"/>
            </w:pPr>
          </w:p>
        </w:tc>
        <w:tc>
          <w:tcPr>
            <w:tcW w:w="1844" w:type="dxa"/>
            <w:vMerge/>
            <w:tcBorders>
              <w:left w:val="single" w:sz="4" w:space="0" w:color="auto"/>
              <w:right w:val="single" w:sz="4" w:space="0" w:color="auto"/>
            </w:tcBorders>
          </w:tcPr>
          <w:p w:rsidR="00183963" w:rsidRPr="00813011" w:rsidRDefault="00183963" w:rsidP="00A87940">
            <w:pPr>
              <w:jc w:val="center"/>
            </w:pPr>
          </w:p>
        </w:tc>
      </w:tr>
      <w:tr w:rsidR="00183963" w:rsidRPr="00813011" w:rsidTr="00CE1D34">
        <w:trPr>
          <w:trHeight w:val="345"/>
        </w:trPr>
        <w:tc>
          <w:tcPr>
            <w:tcW w:w="893" w:type="dxa"/>
            <w:vMerge/>
            <w:tcBorders>
              <w:left w:val="single" w:sz="4" w:space="0" w:color="auto"/>
              <w:bottom w:val="single" w:sz="4" w:space="0" w:color="auto"/>
              <w:right w:val="single" w:sz="4" w:space="0" w:color="auto"/>
            </w:tcBorders>
          </w:tcPr>
          <w:p w:rsidR="00183963" w:rsidRPr="00813011" w:rsidRDefault="00183963" w:rsidP="00A87940">
            <w:pPr>
              <w:jc w:val="center"/>
            </w:pPr>
          </w:p>
        </w:tc>
        <w:tc>
          <w:tcPr>
            <w:tcW w:w="2773" w:type="dxa"/>
            <w:vMerge/>
            <w:tcBorders>
              <w:left w:val="single" w:sz="4" w:space="0" w:color="auto"/>
              <w:bottom w:val="single" w:sz="4" w:space="0" w:color="auto"/>
              <w:right w:val="single" w:sz="4" w:space="0" w:color="auto"/>
            </w:tcBorders>
          </w:tcPr>
          <w:p w:rsidR="00183963" w:rsidRPr="00813011" w:rsidRDefault="00183963"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183963" w:rsidRPr="00813011" w:rsidRDefault="00183963" w:rsidP="00A87940">
            <w:pPr>
              <w:jc w:val="center"/>
            </w:pPr>
          </w:p>
        </w:tc>
        <w:tc>
          <w:tcPr>
            <w:tcW w:w="851" w:type="dxa"/>
            <w:tcBorders>
              <w:left w:val="single" w:sz="4" w:space="0" w:color="auto"/>
              <w:right w:val="single" w:sz="4" w:space="0" w:color="auto"/>
            </w:tcBorders>
          </w:tcPr>
          <w:p w:rsidR="00183963" w:rsidRPr="00813011" w:rsidRDefault="00183963" w:rsidP="00A87940">
            <w:pPr>
              <w:jc w:val="center"/>
            </w:pPr>
          </w:p>
        </w:tc>
        <w:tc>
          <w:tcPr>
            <w:tcW w:w="1985" w:type="dxa"/>
            <w:vMerge/>
            <w:tcBorders>
              <w:left w:val="single" w:sz="4" w:space="0" w:color="auto"/>
              <w:right w:val="single" w:sz="4" w:space="0" w:color="auto"/>
            </w:tcBorders>
          </w:tcPr>
          <w:p w:rsidR="00183963" w:rsidRPr="00813011" w:rsidRDefault="00183963" w:rsidP="00A87940">
            <w:pPr>
              <w:jc w:val="center"/>
            </w:pPr>
          </w:p>
        </w:tc>
        <w:tc>
          <w:tcPr>
            <w:tcW w:w="1844" w:type="dxa"/>
            <w:vMerge/>
            <w:tcBorders>
              <w:left w:val="single" w:sz="4" w:space="0" w:color="auto"/>
              <w:right w:val="single" w:sz="4" w:space="0" w:color="auto"/>
            </w:tcBorders>
          </w:tcPr>
          <w:p w:rsidR="00183963" w:rsidRPr="00813011" w:rsidRDefault="00183963" w:rsidP="00A87940">
            <w:pPr>
              <w:jc w:val="center"/>
            </w:pPr>
          </w:p>
        </w:tc>
      </w:tr>
      <w:tr w:rsidR="00CE1D34" w:rsidRPr="00813011" w:rsidTr="00852121">
        <w:trPr>
          <w:trHeight w:val="333"/>
        </w:trPr>
        <w:tc>
          <w:tcPr>
            <w:tcW w:w="15309" w:type="dxa"/>
            <w:gridSpan w:val="12"/>
            <w:tcBorders>
              <w:top w:val="single" w:sz="4" w:space="0" w:color="auto"/>
              <w:left w:val="single" w:sz="4" w:space="0" w:color="auto"/>
              <w:right w:val="single" w:sz="4" w:space="0" w:color="auto"/>
            </w:tcBorders>
          </w:tcPr>
          <w:p w:rsidR="00CE1D34" w:rsidRPr="00CE1D34" w:rsidRDefault="00CE1D34" w:rsidP="00CE1D34">
            <w:pPr>
              <w:ind w:left="360"/>
              <w:rPr>
                <w:b/>
              </w:rPr>
            </w:pPr>
            <w:r>
              <w:rPr>
                <w:b/>
              </w:rPr>
              <w:t>3.</w:t>
            </w:r>
            <w:r w:rsidRPr="00CE1D34">
              <w:rPr>
                <w:b/>
              </w:rPr>
              <w:t>Теплоснабжение</w:t>
            </w:r>
          </w:p>
        </w:tc>
      </w:tr>
      <w:tr w:rsidR="00CE1D34" w:rsidRPr="00813011" w:rsidTr="00CE1D34">
        <w:trPr>
          <w:trHeight w:val="285"/>
        </w:trPr>
        <w:tc>
          <w:tcPr>
            <w:tcW w:w="893" w:type="dxa"/>
            <w:vMerge w:val="restart"/>
            <w:tcBorders>
              <w:left w:val="single" w:sz="4" w:space="0" w:color="auto"/>
              <w:right w:val="single" w:sz="4" w:space="0" w:color="auto"/>
            </w:tcBorders>
          </w:tcPr>
          <w:p w:rsidR="00CE1D34" w:rsidRPr="00813011" w:rsidRDefault="00CE1D34" w:rsidP="00852121">
            <w:pPr>
              <w:jc w:val="center"/>
            </w:pPr>
            <w:r w:rsidRPr="00813011">
              <w:t>.</w:t>
            </w:r>
          </w:p>
        </w:tc>
        <w:tc>
          <w:tcPr>
            <w:tcW w:w="2773" w:type="dxa"/>
            <w:vMerge w:val="restart"/>
            <w:tcBorders>
              <w:left w:val="single" w:sz="4" w:space="0" w:color="auto"/>
              <w:right w:val="single" w:sz="4" w:space="0" w:color="auto"/>
            </w:tcBorders>
          </w:tcPr>
          <w:p w:rsidR="00CE1D34" w:rsidRPr="00813011" w:rsidRDefault="00CE1D34" w:rsidP="00CE1D34">
            <w:pPr>
              <w:widowControl w:val="0"/>
              <w:autoSpaceDE w:val="0"/>
              <w:autoSpaceDN w:val="0"/>
              <w:adjustRightInd w:val="0"/>
            </w:pPr>
            <w:r w:rsidRPr="00813011">
              <w:t xml:space="preserve">Мероприятия в сфере </w:t>
            </w:r>
            <w:r>
              <w:t>теплоснабжения</w:t>
            </w:r>
            <w:r w:rsidRPr="00813011">
              <w:t xml:space="preserve"> </w:t>
            </w:r>
            <w:proofErr w:type="spellStart"/>
            <w:r w:rsidRPr="00813011">
              <w:t>Белоглинского</w:t>
            </w:r>
            <w:proofErr w:type="spellEnd"/>
            <w:r w:rsidRPr="00813011">
              <w:t xml:space="preserve"> сельского поселения </w:t>
            </w:r>
            <w:proofErr w:type="spellStart"/>
            <w:r w:rsidRPr="00813011">
              <w:t>Белоглинского</w:t>
            </w:r>
            <w:proofErr w:type="spellEnd"/>
            <w:r w:rsidRPr="00813011">
              <w:t xml:space="preserve"> </w:t>
            </w:r>
            <w:proofErr w:type="gramStart"/>
            <w:r w:rsidRPr="00813011">
              <w:t>района</w:t>
            </w:r>
            <w:proofErr w:type="gramEnd"/>
            <w:r w:rsidR="006D3267" w:rsidRPr="00813011">
              <w:t xml:space="preserve"> </w:t>
            </w:r>
            <w:r w:rsidR="006D3267">
              <w:t xml:space="preserve"> в том числе п</w:t>
            </w:r>
            <w:r w:rsidR="006D3267" w:rsidRPr="00813011">
              <w:t>одготовка к осенне-зимнему периоду</w:t>
            </w:r>
          </w:p>
          <w:p w:rsidR="00CE1D34" w:rsidRPr="00813011" w:rsidRDefault="00CE1D34" w:rsidP="00CE1D3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E1D34" w:rsidRPr="00813011" w:rsidRDefault="00CE1D34" w:rsidP="00852121">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CE1D34" w:rsidRPr="00813011" w:rsidRDefault="006D3267" w:rsidP="00852121">
            <w:pPr>
              <w:widowControl w:val="0"/>
              <w:autoSpaceDE w:val="0"/>
              <w:autoSpaceDN w:val="0"/>
              <w:adjustRightInd w:val="0"/>
              <w:jc w:val="center"/>
            </w:pPr>
            <w:r>
              <w:t>5000</w:t>
            </w:r>
          </w:p>
        </w:tc>
        <w:tc>
          <w:tcPr>
            <w:tcW w:w="856" w:type="dxa"/>
            <w:tcBorders>
              <w:top w:val="single" w:sz="4" w:space="0" w:color="auto"/>
              <w:left w:val="single" w:sz="4" w:space="0" w:color="auto"/>
              <w:bottom w:val="single" w:sz="4" w:space="0" w:color="auto"/>
              <w:right w:val="single" w:sz="4" w:space="0" w:color="auto"/>
            </w:tcBorders>
          </w:tcPr>
          <w:p w:rsidR="00CE1D34" w:rsidRPr="00813011" w:rsidRDefault="006D3267" w:rsidP="00852121">
            <w:pPr>
              <w:widowControl w:val="0"/>
              <w:autoSpaceDE w:val="0"/>
              <w:autoSpaceDN w:val="0"/>
              <w:adjustRightInd w:val="0"/>
              <w:jc w:val="center"/>
            </w:pPr>
            <w:r>
              <w:t>1000</w:t>
            </w:r>
          </w:p>
        </w:tc>
        <w:tc>
          <w:tcPr>
            <w:tcW w:w="850" w:type="dxa"/>
            <w:tcBorders>
              <w:top w:val="single" w:sz="4" w:space="0" w:color="auto"/>
              <w:left w:val="single" w:sz="4" w:space="0" w:color="auto"/>
              <w:bottom w:val="single" w:sz="4" w:space="0" w:color="auto"/>
              <w:right w:val="single" w:sz="4" w:space="0" w:color="auto"/>
            </w:tcBorders>
          </w:tcPr>
          <w:p w:rsidR="00CE1D34" w:rsidRPr="00813011" w:rsidRDefault="006D3267" w:rsidP="00852121">
            <w:pPr>
              <w:jc w:val="center"/>
            </w:pPr>
            <w:r>
              <w:t>1000</w:t>
            </w:r>
          </w:p>
        </w:tc>
        <w:tc>
          <w:tcPr>
            <w:tcW w:w="850" w:type="dxa"/>
            <w:tcBorders>
              <w:top w:val="single" w:sz="4" w:space="0" w:color="auto"/>
              <w:left w:val="single" w:sz="4" w:space="0" w:color="auto"/>
              <w:bottom w:val="single" w:sz="4" w:space="0" w:color="auto"/>
              <w:right w:val="single" w:sz="4" w:space="0" w:color="auto"/>
            </w:tcBorders>
          </w:tcPr>
          <w:p w:rsidR="00CE1D34" w:rsidRPr="00813011" w:rsidRDefault="006D3267" w:rsidP="00852121">
            <w:pPr>
              <w:widowControl w:val="0"/>
              <w:autoSpaceDE w:val="0"/>
              <w:autoSpaceDN w:val="0"/>
              <w:adjustRightInd w:val="0"/>
              <w:jc w:val="center"/>
            </w:pPr>
            <w:r>
              <w:t>1000</w:t>
            </w:r>
          </w:p>
        </w:tc>
        <w:tc>
          <w:tcPr>
            <w:tcW w:w="851" w:type="dxa"/>
            <w:tcBorders>
              <w:left w:val="single" w:sz="4" w:space="0" w:color="auto"/>
              <w:right w:val="single" w:sz="4" w:space="0" w:color="auto"/>
            </w:tcBorders>
          </w:tcPr>
          <w:p w:rsidR="00CE1D34" w:rsidRPr="00813011" w:rsidRDefault="006D3267" w:rsidP="00852121">
            <w:pPr>
              <w:overflowPunct w:val="0"/>
              <w:autoSpaceDE w:val="0"/>
              <w:autoSpaceDN w:val="0"/>
              <w:adjustRightInd w:val="0"/>
            </w:pPr>
            <w:r>
              <w:t>1000</w:t>
            </w:r>
          </w:p>
        </w:tc>
        <w:tc>
          <w:tcPr>
            <w:tcW w:w="851" w:type="dxa"/>
            <w:tcBorders>
              <w:left w:val="single" w:sz="4" w:space="0" w:color="auto"/>
              <w:right w:val="single" w:sz="4" w:space="0" w:color="auto"/>
            </w:tcBorders>
          </w:tcPr>
          <w:p w:rsidR="00CE1D34" w:rsidRPr="00813011" w:rsidRDefault="006D3267" w:rsidP="00852121">
            <w:pPr>
              <w:overflowPunct w:val="0"/>
              <w:autoSpaceDE w:val="0"/>
              <w:autoSpaceDN w:val="0"/>
              <w:adjustRightInd w:val="0"/>
            </w:pPr>
            <w:r>
              <w:t>1000</w:t>
            </w:r>
          </w:p>
        </w:tc>
        <w:tc>
          <w:tcPr>
            <w:tcW w:w="1985" w:type="dxa"/>
            <w:vMerge w:val="restart"/>
            <w:tcBorders>
              <w:left w:val="single" w:sz="4" w:space="0" w:color="auto"/>
              <w:right w:val="single" w:sz="4" w:space="0" w:color="auto"/>
            </w:tcBorders>
          </w:tcPr>
          <w:p w:rsidR="00CE1D34" w:rsidRPr="00813011" w:rsidRDefault="00CE1D34" w:rsidP="00852121">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CE1D34" w:rsidRPr="00813011" w:rsidRDefault="00CE1D34" w:rsidP="00852121">
            <w:r w:rsidRPr="00813011">
              <w:rPr>
                <w:bCs/>
              </w:rPr>
              <w:t>создание комфортных условий проживания и отдыха населения</w:t>
            </w:r>
          </w:p>
        </w:tc>
        <w:tc>
          <w:tcPr>
            <w:tcW w:w="1844" w:type="dxa"/>
            <w:vMerge w:val="restart"/>
            <w:tcBorders>
              <w:left w:val="single" w:sz="4" w:space="0" w:color="auto"/>
              <w:right w:val="single" w:sz="4" w:space="0" w:color="auto"/>
            </w:tcBorders>
          </w:tcPr>
          <w:p w:rsidR="00CE1D34" w:rsidRPr="00813011" w:rsidRDefault="00CE1D34" w:rsidP="00852121">
            <w:pPr>
              <w:widowControl w:val="0"/>
              <w:autoSpaceDE w:val="0"/>
              <w:autoSpaceDN w:val="0"/>
              <w:adjustRightInd w:val="0"/>
            </w:pPr>
            <w:r w:rsidRPr="00813011">
              <w:t xml:space="preserve">Администрация </w:t>
            </w:r>
            <w:proofErr w:type="spellStart"/>
            <w:r w:rsidRPr="00813011">
              <w:t>Белоглинского</w:t>
            </w:r>
            <w:proofErr w:type="spellEnd"/>
            <w:r w:rsidRPr="00813011">
              <w:t xml:space="preserve"> сельского поселения </w:t>
            </w:r>
            <w:proofErr w:type="spellStart"/>
            <w:r w:rsidRPr="00813011">
              <w:t>Белоглинского</w:t>
            </w:r>
            <w:proofErr w:type="spellEnd"/>
            <w:r w:rsidRPr="00813011">
              <w:t xml:space="preserve"> района </w:t>
            </w:r>
          </w:p>
          <w:p w:rsidR="00CE1D34" w:rsidRPr="00813011" w:rsidRDefault="00CE1D34" w:rsidP="00852121">
            <w:pPr>
              <w:jc w:val="center"/>
            </w:pPr>
          </w:p>
        </w:tc>
      </w:tr>
      <w:tr w:rsidR="00CE1D34" w:rsidRPr="00813011" w:rsidTr="00CE1D34">
        <w:trPr>
          <w:trHeight w:val="300"/>
        </w:trPr>
        <w:tc>
          <w:tcPr>
            <w:tcW w:w="893" w:type="dxa"/>
            <w:vMerge/>
            <w:tcBorders>
              <w:left w:val="single" w:sz="4" w:space="0" w:color="auto"/>
              <w:right w:val="single" w:sz="4" w:space="0" w:color="auto"/>
            </w:tcBorders>
          </w:tcPr>
          <w:p w:rsidR="00CE1D34" w:rsidRPr="00813011" w:rsidRDefault="00CE1D34" w:rsidP="00852121">
            <w:pPr>
              <w:jc w:val="center"/>
            </w:pPr>
          </w:p>
        </w:tc>
        <w:tc>
          <w:tcPr>
            <w:tcW w:w="2773" w:type="dxa"/>
            <w:vMerge/>
            <w:tcBorders>
              <w:left w:val="single" w:sz="4" w:space="0" w:color="auto"/>
              <w:right w:val="single" w:sz="4" w:space="0" w:color="auto"/>
            </w:tcBorders>
          </w:tcPr>
          <w:p w:rsidR="00CE1D34" w:rsidRPr="00813011" w:rsidRDefault="00CE1D34"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E1D34" w:rsidRPr="00813011" w:rsidRDefault="00CE1D34" w:rsidP="00852121">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E1D34" w:rsidRPr="00813011" w:rsidRDefault="00CE1D34" w:rsidP="00852121">
            <w:pPr>
              <w:widowControl w:val="0"/>
              <w:autoSpaceDE w:val="0"/>
              <w:autoSpaceDN w:val="0"/>
              <w:adjustRightInd w:val="0"/>
              <w:jc w:val="center"/>
            </w:pPr>
          </w:p>
        </w:tc>
        <w:tc>
          <w:tcPr>
            <w:tcW w:w="856" w:type="dxa"/>
            <w:tcBorders>
              <w:top w:val="single" w:sz="4" w:space="0" w:color="auto"/>
              <w:left w:val="single" w:sz="4" w:space="0" w:color="auto"/>
              <w:bottom w:val="single" w:sz="4" w:space="0" w:color="auto"/>
              <w:right w:val="single" w:sz="4" w:space="0" w:color="auto"/>
            </w:tcBorders>
          </w:tcPr>
          <w:p w:rsidR="00CE1D34" w:rsidRPr="00813011" w:rsidRDefault="00CE1D34" w:rsidP="00852121">
            <w:pPr>
              <w:widowControl w:val="0"/>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Pr>
          <w:p w:rsidR="00CE1D34" w:rsidRPr="00813011" w:rsidRDefault="00CE1D34" w:rsidP="00852121">
            <w:pPr>
              <w:jc w:val="center"/>
            </w:pPr>
          </w:p>
        </w:tc>
        <w:tc>
          <w:tcPr>
            <w:tcW w:w="850" w:type="dxa"/>
            <w:tcBorders>
              <w:top w:val="single" w:sz="4" w:space="0" w:color="auto"/>
              <w:left w:val="single" w:sz="4" w:space="0" w:color="auto"/>
              <w:bottom w:val="single" w:sz="4" w:space="0" w:color="auto"/>
              <w:right w:val="single" w:sz="4" w:space="0" w:color="auto"/>
            </w:tcBorders>
          </w:tcPr>
          <w:p w:rsidR="00CE1D34" w:rsidRPr="00813011" w:rsidRDefault="00CE1D34" w:rsidP="00852121">
            <w:pPr>
              <w:widowControl w:val="0"/>
              <w:autoSpaceDE w:val="0"/>
              <w:autoSpaceDN w:val="0"/>
              <w:adjustRightInd w:val="0"/>
              <w:jc w:val="center"/>
            </w:pPr>
          </w:p>
        </w:tc>
        <w:tc>
          <w:tcPr>
            <w:tcW w:w="851" w:type="dxa"/>
            <w:tcBorders>
              <w:left w:val="single" w:sz="4" w:space="0" w:color="auto"/>
              <w:right w:val="single" w:sz="4" w:space="0" w:color="auto"/>
            </w:tcBorders>
          </w:tcPr>
          <w:p w:rsidR="00CE1D34" w:rsidRPr="00813011" w:rsidRDefault="00CE1D34" w:rsidP="00852121">
            <w:pPr>
              <w:jc w:val="center"/>
            </w:pPr>
          </w:p>
        </w:tc>
        <w:tc>
          <w:tcPr>
            <w:tcW w:w="851" w:type="dxa"/>
            <w:tcBorders>
              <w:left w:val="single" w:sz="4" w:space="0" w:color="auto"/>
              <w:right w:val="single" w:sz="4" w:space="0" w:color="auto"/>
            </w:tcBorders>
          </w:tcPr>
          <w:p w:rsidR="00CE1D34" w:rsidRPr="00813011" w:rsidRDefault="00CE1D34" w:rsidP="00852121">
            <w:pPr>
              <w:jc w:val="center"/>
            </w:pPr>
          </w:p>
        </w:tc>
        <w:tc>
          <w:tcPr>
            <w:tcW w:w="1985" w:type="dxa"/>
            <w:vMerge/>
            <w:tcBorders>
              <w:left w:val="single" w:sz="4" w:space="0" w:color="auto"/>
              <w:right w:val="single" w:sz="4" w:space="0" w:color="auto"/>
            </w:tcBorders>
          </w:tcPr>
          <w:p w:rsidR="00CE1D34" w:rsidRPr="00813011" w:rsidRDefault="00CE1D34" w:rsidP="00852121">
            <w:pPr>
              <w:jc w:val="center"/>
            </w:pPr>
          </w:p>
        </w:tc>
        <w:tc>
          <w:tcPr>
            <w:tcW w:w="1844" w:type="dxa"/>
            <w:vMerge/>
            <w:tcBorders>
              <w:left w:val="single" w:sz="4" w:space="0" w:color="auto"/>
              <w:right w:val="single" w:sz="4" w:space="0" w:color="auto"/>
            </w:tcBorders>
          </w:tcPr>
          <w:p w:rsidR="00CE1D34" w:rsidRPr="00813011" w:rsidRDefault="00CE1D34" w:rsidP="00852121">
            <w:pPr>
              <w:jc w:val="center"/>
            </w:pPr>
          </w:p>
        </w:tc>
      </w:tr>
      <w:tr w:rsidR="00CE1D34" w:rsidRPr="00813011" w:rsidTr="00CE1D34">
        <w:trPr>
          <w:trHeight w:val="255"/>
        </w:trPr>
        <w:tc>
          <w:tcPr>
            <w:tcW w:w="893" w:type="dxa"/>
            <w:vMerge/>
            <w:tcBorders>
              <w:left w:val="single" w:sz="4" w:space="0" w:color="auto"/>
              <w:right w:val="single" w:sz="4" w:space="0" w:color="auto"/>
            </w:tcBorders>
          </w:tcPr>
          <w:p w:rsidR="00CE1D34" w:rsidRPr="00813011" w:rsidRDefault="00CE1D34" w:rsidP="00852121">
            <w:pPr>
              <w:jc w:val="center"/>
            </w:pPr>
          </w:p>
        </w:tc>
        <w:tc>
          <w:tcPr>
            <w:tcW w:w="2773" w:type="dxa"/>
            <w:vMerge/>
            <w:tcBorders>
              <w:left w:val="single" w:sz="4" w:space="0" w:color="auto"/>
              <w:right w:val="single" w:sz="4" w:space="0" w:color="auto"/>
            </w:tcBorders>
          </w:tcPr>
          <w:p w:rsidR="00CE1D34" w:rsidRPr="00813011" w:rsidRDefault="00CE1D34"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E1D34" w:rsidRPr="00813011" w:rsidRDefault="00CE1D34" w:rsidP="00852121">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CE1D34" w:rsidRPr="00813011" w:rsidRDefault="00CE1D34"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CE1D34" w:rsidRPr="00813011" w:rsidRDefault="00CE1D34"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CE1D34" w:rsidRPr="00813011" w:rsidRDefault="00CE1D34"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CE1D34" w:rsidRPr="00813011" w:rsidRDefault="00CE1D34"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E1D34" w:rsidRPr="00813011" w:rsidRDefault="00CE1D34" w:rsidP="00852121">
            <w:pPr>
              <w:jc w:val="center"/>
            </w:pPr>
          </w:p>
        </w:tc>
        <w:tc>
          <w:tcPr>
            <w:tcW w:w="851" w:type="dxa"/>
            <w:tcBorders>
              <w:left w:val="single" w:sz="4" w:space="0" w:color="auto"/>
              <w:right w:val="single" w:sz="4" w:space="0" w:color="auto"/>
            </w:tcBorders>
          </w:tcPr>
          <w:p w:rsidR="00CE1D34" w:rsidRPr="00813011" w:rsidRDefault="00CE1D34" w:rsidP="00852121">
            <w:pPr>
              <w:jc w:val="center"/>
            </w:pPr>
          </w:p>
        </w:tc>
        <w:tc>
          <w:tcPr>
            <w:tcW w:w="1985" w:type="dxa"/>
            <w:vMerge/>
            <w:tcBorders>
              <w:left w:val="single" w:sz="4" w:space="0" w:color="auto"/>
              <w:right w:val="single" w:sz="4" w:space="0" w:color="auto"/>
            </w:tcBorders>
          </w:tcPr>
          <w:p w:rsidR="00CE1D34" w:rsidRPr="00813011" w:rsidRDefault="00CE1D34" w:rsidP="00852121">
            <w:pPr>
              <w:jc w:val="center"/>
            </w:pPr>
          </w:p>
        </w:tc>
        <w:tc>
          <w:tcPr>
            <w:tcW w:w="1844" w:type="dxa"/>
            <w:vMerge/>
            <w:tcBorders>
              <w:left w:val="single" w:sz="4" w:space="0" w:color="auto"/>
              <w:right w:val="single" w:sz="4" w:space="0" w:color="auto"/>
            </w:tcBorders>
          </w:tcPr>
          <w:p w:rsidR="00CE1D34" w:rsidRPr="00813011" w:rsidRDefault="00CE1D34" w:rsidP="00852121">
            <w:pPr>
              <w:jc w:val="center"/>
            </w:pPr>
          </w:p>
        </w:tc>
      </w:tr>
      <w:tr w:rsidR="00CE1D34" w:rsidRPr="00813011" w:rsidTr="00CE1D34">
        <w:trPr>
          <w:trHeight w:val="540"/>
        </w:trPr>
        <w:tc>
          <w:tcPr>
            <w:tcW w:w="893" w:type="dxa"/>
            <w:vMerge/>
            <w:tcBorders>
              <w:left w:val="single" w:sz="4" w:space="0" w:color="auto"/>
              <w:right w:val="single" w:sz="4" w:space="0" w:color="auto"/>
            </w:tcBorders>
          </w:tcPr>
          <w:p w:rsidR="00CE1D34" w:rsidRPr="00813011" w:rsidRDefault="00CE1D34" w:rsidP="00852121">
            <w:pPr>
              <w:jc w:val="center"/>
            </w:pPr>
          </w:p>
        </w:tc>
        <w:tc>
          <w:tcPr>
            <w:tcW w:w="2773" w:type="dxa"/>
            <w:vMerge/>
            <w:tcBorders>
              <w:left w:val="single" w:sz="4" w:space="0" w:color="auto"/>
              <w:right w:val="single" w:sz="4" w:space="0" w:color="auto"/>
            </w:tcBorders>
          </w:tcPr>
          <w:p w:rsidR="00CE1D34" w:rsidRPr="00813011" w:rsidRDefault="00CE1D34"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E1D34" w:rsidRPr="00813011" w:rsidRDefault="00CE1D34" w:rsidP="00852121">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CE1D34" w:rsidRPr="00813011" w:rsidRDefault="00CE1D34"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CE1D34" w:rsidRPr="00813011" w:rsidRDefault="00CE1D34"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CE1D34" w:rsidRPr="00813011" w:rsidRDefault="00CE1D34"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CE1D34" w:rsidRPr="00813011" w:rsidRDefault="00CE1D34"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E1D34" w:rsidRPr="00813011" w:rsidRDefault="00CE1D34" w:rsidP="00852121">
            <w:pPr>
              <w:jc w:val="center"/>
            </w:pPr>
          </w:p>
        </w:tc>
        <w:tc>
          <w:tcPr>
            <w:tcW w:w="851" w:type="dxa"/>
            <w:tcBorders>
              <w:left w:val="single" w:sz="4" w:space="0" w:color="auto"/>
              <w:right w:val="single" w:sz="4" w:space="0" w:color="auto"/>
            </w:tcBorders>
          </w:tcPr>
          <w:p w:rsidR="00CE1D34" w:rsidRPr="00813011" w:rsidRDefault="00CE1D34" w:rsidP="00852121">
            <w:pPr>
              <w:jc w:val="center"/>
            </w:pPr>
          </w:p>
        </w:tc>
        <w:tc>
          <w:tcPr>
            <w:tcW w:w="1985" w:type="dxa"/>
            <w:vMerge/>
            <w:tcBorders>
              <w:left w:val="single" w:sz="4" w:space="0" w:color="auto"/>
              <w:right w:val="single" w:sz="4" w:space="0" w:color="auto"/>
            </w:tcBorders>
          </w:tcPr>
          <w:p w:rsidR="00CE1D34" w:rsidRPr="00813011" w:rsidRDefault="00CE1D34" w:rsidP="00852121">
            <w:pPr>
              <w:jc w:val="center"/>
            </w:pPr>
          </w:p>
        </w:tc>
        <w:tc>
          <w:tcPr>
            <w:tcW w:w="1844" w:type="dxa"/>
            <w:vMerge/>
            <w:tcBorders>
              <w:left w:val="single" w:sz="4" w:space="0" w:color="auto"/>
              <w:right w:val="single" w:sz="4" w:space="0" w:color="auto"/>
            </w:tcBorders>
          </w:tcPr>
          <w:p w:rsidR="00CE1D34" w:rsidRPr="00813011" w:rsidRDefault="00CE1D34" w:rsidP="00852121">
            <w:pPr>
              <w:jc w:val="center"/>
            </w:pPr>
          </w:p>
        </w:tc>
      </w:tr>
      <w:tr w:rsidR="00CE1D34" w:rsidRPr="00813011" w:rsidTr="00CE1D34">
        <w:trPr>
          <w:trHeight w:val="345"/>
        </w:trPr>
        <w:tc>
          <w:tcPr>
            <w:tcW w:w="893" w:type="dxa"/>
            <w:vMerge/>
            <w:tcBorders>
              <w:left w:val="single" w:sz="4" w:space="0" w:color="auto"/>
              <w:bottom w:val="single" w:sz="4" w:space="0" w:color="auto"/>
              <w:right w:val="single" w:sz="4" w:space="0" w:color="auto"/>
            </w:tcBorders>
          </w:tcPr>
          <w:p w:rsidR="00CE1D34" w:rsidRPr="00813011" w:rsidRDefault="00CE1D34" w:rsidP="00852121">
            <w:pPr>
              <w:jc w:val="center"/>
            </w:pPr>
          </w:p>
        </w:tc>
        <w:tc>
          <w:tcPr>
            <w:tcW w:w="2773" w:type="dxa"/>
            <w:vMerge/>
            <w:tcBorders>
              <w:left w:val="single" w:sz="4" w:space="0" w:color="auto"/>
              <w:bottom w:val="single" w:sz="4" w:space="0" w:color="auto"/>
              <w:right w:val="single" w:sz="4" w:space="0" w:color="auto"/>
            </w:tcBorders>
          </w:tcPr>
          <w:p w:rsidR="00CE1D34" w:rsidRPr="00813011" w:rsidRDefault="00CE1D34"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E1D34" w:rsidRPr="00813011" w:rsidRDefault="00CE1D34" w:rsidP="00852121">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CE1D34" w:rsidRPr="00813011" w:rsidRDefault="00CE1D34"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CE1D34" w:rsidRPr="00813011" w:rsidRDefault="00CE1D34"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CE1D34" w:rsidRPr="00813011" w:rsidRDefault="00CE1D34"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CE1D34" w:rsidRPr="00813011" w:rsidRDefault="00CE1D34"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E1D34" w:rsidRPr="00813011" w:rsidRDefault="00CE1D34" w:rsidP="00852121">
            <w:pPr>
              <w:jc w:val="center"/>
            </w:pPr>
          </w:p>
        </w:tc>
        <w:tc>
          <w:tcPr>
            <w:tcW w:w="851" w:type="dxa"/>
            <w:tcBorders>
              <w:left w:val="single" w:sz="4" w:space="0" w:color="auto"/>
              <w:right w:val="single" w:sz="4" w:space="0" w:color="auto"/>
            </w:tcBorders>
          </w:tcPr>
          <w:p w:rsidR="00CE1D34" w:rsidRPr="00813011" w:rsidRDefault="00CE1D34" w:rsidP="00852121">
            <w:pPr>
              <w:jc w:val="center"/>
            </w:pPr>
          </w:p>
        </w:tc>
        <w:tc>
          <w:tcPr>
            <w:tcW w:w="1985" w:type="dxa"/>
            <w:vMerge/>
            <w:tcBorders>
              <w:left w:val="single" w:sz="4" w:space="0" w:color="auto"/>
              <w:right w:val="single" w:sz="4" w:space="0" w:color="auto"/>
            </w:tcBorders>
          </w:tcPr>
          <w:p w:rsidR="00CE1D34" w:rsidRPr="00813011" w:rsidRDefault="00CE1D34" w:rsidP="00852121">
            <w:pPr>
              <w:jc w:val="center"/>
            </w:pPr>
          </w:p>
        </w:tc>
        <w:tc>
          <w:tcPr>
            <w:tcW w:w="1844" w:type="dxa"/>
            <w:vMerge/>
            <w:tcBorders>
              <w:left w:val="single" w:sz="4" w:space="0" w:color="auto"/>
              <w:right w:val="single" w:sz="4" w:space="0" w:color="auto"/>
            </w:tcBorders>
          </w:tcPr>
          <w:p w:rsidR="00CE1D34" w:rsidRPr="00813011" w:rsidRDefault="00CE1D34" w:rsidP="00852121">
            <w:pPr>
              <w:jc w:val="center"/>
            </w:pPr>
          </w:p>
        </w:tc>
      </w:tr>
      <w:tr w:rsidR="00CE1D34" w:rsidRPr="00813011" w:rsidTr="009C7778">
        <w:trPr>
          <w:gridAfter w:val="10"/>
          <w:wAfter w:w="11643" w:type="dxa"/>
          <w:trHeight w:val="276"/>
        </w:trPr>
        <w:tc>
          <w:tcPr>
            <w:tcW w:w="893" w:type="dxa"/>
            <w:vMerge/>
            <w:tcBorders>
              <w:left w:val="single" w:sz="4" w:space="0" w:color="auto"/>
              <w:bottom w:val="single" w:sz="4" w:space="0" w:color="auto"/>
              <w:right w:val="single" w:sz="4" w:space="0" w:color="auto"/>
            </w:tcBorders>
          </w:tcPr>
          <w:p w:rsidR="00CE1D34" w:rsidRPr="00813011" w:rsidRDefault="00CE1D34" w:rsidP="00852121">
            <w:pPr>
              <w:jc w:val="center"/>
            </w:pPr>
          </w:p>
        </w:tc>
        <w:tc>
          <w:tcPr>
            <w:tcW w:w="2773" w:type="dxa"/>
            <w:vMerge/>
            <w:tcBorders>
              <w:left w:val="single" w:sz="4" w:space="0" w:color="auto"/>
              <w:bottom w:val="single" w:sz="4" w:space="0" w:color="auto"/>
              <w:right w:val="single" w:sz="4" w:space="0" w:color="auto"/>
            </w:tcBorders>
          </w:tcPr>
          <w:p w:rsidR="00CE1D34" w:rsidRPr="00813011" w:rsidRDefault="00CE1D34" w:rsidP="00852121">
            <w:pPr>
              <w:jc w:val="both"/>
            </w:pPr>
          </w:p>
        </w:tc>
      </w:tr>
    </w:tbl>
    <w:p w:rsidR="00AD6644" w:rsidRPr="00813011" w:rsidRDefault="00AD6644" w:rsidP="00AD6644">
      <w:pPr>
        <w:rPr>
          <w:sz w:val="28"/>
          <w:szCs w:val="28"/>
        </w:rPr>
        <w:sectPr w:rsidR="00AD6644" w:rsidRPr="00813011" w:rsidSect="00A87940">
          <w:pgSz w:w="16837" w:h="11905" w:orient="landscape"/>
          <w:pgMar w:top="1701" w:right="851" w:bottom="1134" w:left="1134" w:header="720" w:footer="720" w:gutter="0"/>
          <w:cols w:space="720"/>
          <w:noEndnote/>
        </w:sectPr>
      </w:pPr>
    </w:p>
    <w:p w:rsidR="00AD6644" w:rsidRPr="006D1F29" w:rsidRDefault="00AD6644" w:rsidP="00AD6644">
      <w:pPr>
        <w:pStyle w:val="1"/>
        <w:rPr>
          <w:b w:val="0"/>
          <w:szCs w:val="28"/>
          <w:lang w:val="ru-RU"/>
        </w:rPr>
      </w:pPr>
      <w:bookmarkStart w:id="3" w:name="sub_50400"/>
      <w:bookmarkEnd w:id="2"/>
      <w:r w:rsidRPr="006D1F29">
        <w:rPr>
          <w:b w:val="0"/>
          <w:szCs w:val="28"/>
          <w:lang w:val="ru-RU"/>
        </w:rPr>
        <w:lastRenderedPageBreak/>
        <w:t>4. Обоснование ресурсного обеспечения подпрограммы</w:t>
      </w:r>
    </w:p>
    <w:bookmarkEnd w:id="3"/>
    <w:p w:rsidR="00AD6644" w:rsidRPr="00813011" w:rsidRDefault="00AD6644" w:rsidP="00AD6644">
      <w:pPr>
        <w:rPr>
          <w:sz w:val="28"/>
          <w:szCs w:val="28"/>
        </w:rPr>
      </w:pPr>
    </w:p>
    <w:p w:rsidR="00AD6644" w:rsidRPr="00813011" w:rsidRDefault="00AD6644" w:rsidP="00AD6644">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813011" w:rsidRDefault="00AD6644" w:rsidP="00AD6644">
      <w:pPr>
        <w:ind w:firstLine="851"/>
        <w:jc w:val="both"/>
        <w:rPr>
          <w:sz w:val="28"/>
          <w:szCs w:val="28"/>
        </w:rPr>
      </w:pPr>
      <w:r w:rsidRPr="00813011">
        <w:rPr>
          <w:sz w:val="28"/>
          <w:szCs w:val="28"/>
        </w:rPr>
        <w:t xml:space="preserve">Объем финансирования подпрограммы из средств бюджета </w:t>
      </w:r>
      <w:proofErr w:type="spellStart"/>
      <w:r w:rsidRPr="00813011">
        <w:rPr>
          <w:sz w:val="28"/>
          <w:szCs w:val="28"/>
        </w:rPr>
        <w:t>Белоглинского</w:t>
      </w:r>
      <w:proofErr w:type="spellEnd"/>
      <w:r w:rsidRPr="00813011">
        <w:rPr>
          <w:sz w:val="28"/>
          <w:szCs w:val="28"/>
        </w:rPr>
        <w:t xml:space="preserve"> сельского поселения </w:t>
      </w:r>
      <w:proofErr w:type="spellStart"/>
      <w:r w:rsidRPr="00813011">
        <w:rPr>
          <w:sz w:val="28"/>
          <w:szCs w:val="28"/>
        </w:rPr>
        <w:t>Белоглинского</w:t>
      </w:r>
      <w:proofErr w:type="spellEnd"/>
      <w:r w:rsidRPr="00813011">
        <w:rPr>
          <w:sz w:val="28"/>
          <w:szCs w:val="28"/>
        </w:rPr>
        <w:t xml:space="preserve"> района составит </w:t>
      </w:r>
      <w:r w:rsidR="00E1508B">
        <w:rPr>
          <w:sz w:val="28"/>
          <w:szCs w:val="28"/>
        </w:rPr>
        <w:t xml:space="preserve">    </w:t>
      </w:r>
      <w:r w:rsidR="00312ACD">
        <w:rPr>
          <w:sz w:val="28"/>
          <w:szCs w:val="28"/>
        </w:rPr>
        <w:t xml:space="preserve"> </w:t>
      </w:r>
      <w:r w:rsidR="007845E9">
        <w:rPr>
          <w:sz w:val="28"/>
          <w:szCs w:val="28"/>
        </w:rPr>
        <w:t>11</w:t>
      </w:r>
      <w:r w:rsidR="00D32EA2">
        <w:rPr>
          <w:sz w:val="28"/>
          <w:szCs w:val="28"/>
        </w:rPr>
        <w:t xml:space="preserve">000,0 </w:t>
      </w:r>
      <w:r w:rsidRPr="00813011">
        <w:rPr>
          <w:sz w:val="28"/>
          <w:szCs w:val="28"/>
        </w:rPr>
        <w:t>тыс. рублей, в том числе:</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E1508B">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7845E9">
        <w:rPr>
          <w:rFonts w:ascii="Times New Roman" w:hAnsi="Times New Roman" w:cs="Times New Roman"/>
          <w:sz w:val="28"/>
          <w:szCs w:val="28"/>
        </w:rPr>
        <w:t>2</w:t>
      </w:r>
      <w:r w:rsidR="00D32EA2">
        <w:rPr>
          <w:rFonts w:ascii="Times New Roman" w:hAnsi="Times New Roman" w:cs="Times New Roman"/>
          <w:sz w:val="28"/>
          <w:szCs w:val="28"/>
        </w:rPr>
        <w:t>800,0</w:t>
      </w:r>
      <w:r w:rsidR="00E1508B">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3</w:t>
      </w:r>
      <w:r w:rsidRPr="00813011">
        <w:rPr>
          <w:rFonts w:ascii="Times New Roman" w:hAnsi="Times New Roman" w:cs="Times New Roman"/>
          <w:sz w:val="28"/>
          <w:szCs w:val="28"/>
        </w:rPr>
        <w:t xml:space="preserve"> год -  </w:t>
      </w:r>
      <w:r w:rsidR="007845E9">
        <w:rPr>
          <w:rFonts w:ascii="Times New Roman" w:hAnsi="Times New Roman" w:cs="Times New Roman"/>
          <w:sz w:val="28"/>
          <w:szCs w:val="28"/>
        </w:rPr>
        <w:t>2</w:t>
      </w:r>
      <w:r w:rsidR="00D32EA2">
        <w:rPr>
          <w:rFonts w:ascii="Times New Roman" w:hAnsi="Times New Roman" w:cs="Times New Roman"/>
          <w:sz w:val="28"/>
          <w:szCs w:val="28"/>
        </w:rPr>
        <w:t xml:space="preserve">800,0 </w:t>
      </w:r>
      <w:r w:rsidRPr="00813011">
        <w:rPr>
          <w:rFonts w:ascii="Times New Roman" w:hAnsi="Times New Roman" w:cs="Times New Roman"/>
          <w:sz w:val="28"/>
          <w:szCs w:val="28"/>
        </w:rPr>
        <w:t>тыс. рублей</w:t>
      </w:r>
    </w:p>
    <w:p w:rsidR="00AD6644"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4</w:t>
      </w:r>
      <w:r w:rsidRPr="00813011">
        <w:rPr>
          <w:rFonts w:ascii="Times New Roman" w:hAnsi="Times New Roman" w:cs="Times New Roman"/>
          <w:sz w:val="28"/>
          <w:szCs w:val="28"/>
        </w:rPr>
        <w:t xml:space="preserve">год -  </w:t>
      </w:r>
      <w:r w:rsidR="00E1508B">
        <w:rPr>
          <w:rFonts w:ascii="Times New Roman" w:hAnsi="Times New Roman" w:cs="Times New Roman"/>
          <w:sz w:val="28"/>
          <w:szCs w:val="28"/>
        </w:rPr>
        <w:t xml:space="preserve"> </w:t>
      </w:r>
      <w:r w:rsidR="00D32EA2">
        <w:rPr>
          <w:rFonts w:ascii="Times New Roman" w:hAnsi="Times New Roman" w:cs="Times New Roman"/>
          <w:sz w:val="28"/>
          <w:szCs w:val="28"/>
        </w:rPr>
        <w:t xml:space="preserve">1800,0 </w:t>
      </w:r>
      <w:r w:rsidRPr="00813011">
        <w:rPr>
          <w:rFonts w:ascii="Times New Roman" w:hAnsi="Times New Roman" w:cs="Times New Roman"/>
          <w:sz w:val="28"/>
          <w:szCs w:val="28"/>
        </w:rPr>
        <w:t>тыс. рублей</w:t>
      </w:r>
    </w:p>
    <w:p w:rsidR="00E1508B" w:rsidRPr="00813011"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  </w:t>
      </w:r>
      <w:r w:rsidR="00D32EA2">
        <w:rPr>
          <w:rFonts w:ascii="Times New Roman" w:hAnsi="Times New Roman" w:cs="Times New Roman"/>
          <w:sz w:val="28"/>
          <w:szCs w:val="28"/>
        </w:rPr>
        <w:t xml:space="preserve"> 1800,0 </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sidR="00D32EA2">
        <w:rPr>
          <w:rFonts w:ascii="Times New Roman" w:hAnsi="Times New Roman" w:cs="Times New Roman"/>
          <w:sz w:val="28"/>
          <w:szCs w:val="28"/>
        </w:rPr>
        <w:t xml:space="preserve"> 1800,0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E1508B" w:rsidRPr="00E1508B" w:rsidRDefault="00E1508B" w:rsidP="00E1508B"/>
    <w:p w:rsidR="00AD6644" w:rsidRPr="00813011" w:rsidRDefault="00AD6644" w:rsidP="00AD6644">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813011" w:rsidRDefault="00AD6644" w:rsidP="00AD6644">
      <w:pPr>
        <w:jc w:val="both"/>
        <w:rPr>
          <w:sz w:val="28"/>
          <w:szCs w:val="28"/>
        </w:rPr>
      </w:pPr>
    </w:p>
    <w:p w:rsidR="00AD6644" w:rsidRPr="00813011" w:rsidRDefault="00AD6644" w:rsidP="00AD6644">
      <w:pPr>
        <w:ind w:firstLine="360"/>
        <w:jc w:val="center"/>
        <w:rPr>
          <w:sz w:val="28"/>
          <w:szCs w:val="28"/>
        </w:rPr>
      </w:pPr>
      <w:r w:rsidRPr="00813011">
        <w:rPr>
          <w:sz w:val="28"/>
          <w:szCs w:val="28"/>
        </w:rPr>
        <w:t>5.Механизм реализации подпрограммы</w:t>
      </w:r>
    </w:p>
    <w:p w:rsidR="00AD6644" w:rsidRPr="00813011" w:rsidRDefault="00AD6644" w:rsidP="00AD6644">
      <w:pPr>
        <w:pStyle w:val="24"/>
        <w:ind w:firstLine="0"/>
      </w:pPr>
      <w:r w:rsidRPr="00813011">
        <w:tab/>
      </w:r>
    </w:p>
    <w:p w:rsidR="00AD6644" w:rsidRPr="00813011" w:rsidRDefault="00AD6644" w:rsidP="00AD6644">
      <w:pPr>
        <w:jc w:val="both"/>
        <w:rPr>
          <w:sz w:val="28"/>
          <w:szCs w:val="28"/>
        </w:rPr>
      </w:pPr>
      <w:r w:rsidRPr="00813011">
        <w:rPr>
          <w:sz w:val="28"/>
          <w:szCs w:val="28"/>
        </w:rPr>
        <w:t xml:space="preserve">          Текущее управление подпрограммой осуществляет координатор подпрограммы – администрация Белоглинского сельского поселения Белоглинского района. </w:t>
      </w:r>
    </w:p>
    <w:p w:rsidR="00AD6644" w:rsidRPr="00813011" w:rsidRDefault="00AD6644" w:rsidP="00AD6644">
      <w:pPr>
        <w:ind w:firstLine="851"/>
        <w:rPr>
          <w:sz w:val="28"/>
          <w:szCs w:val="28"/>
        </w:rPr>
      </w:pPr>
      <w:r w:rsidRPr="00813011">
        <w:rPr>
          <w:sz w:val="28"/>
          <w:szCs w:val="28"/>
        </w:rPr>
        <w:t>Координатор подпрограммы:</w:t>
      </w:r>
    </w:p>
    <w:p w:rsidR="00AD6644" w:rsidRPr="00813011" w:rsidRDefault="00AD6644" w:rsidP="00AD6644">
      <w:pPr>
        <w:ind w:firstLine="851"/>
        <w:jc w:val="both"/>
        <w:rPr>
          <w:sz w:val="28"/>
          <w:szCs w:val="28"/>
        </w:rPr>
      </w:pPr>
      <w:r w:rsidRPr="00813011">
        <w:rPr>
          <w:sz w:val="28"/>
          <w:szCs w:val="28"/>
        </w:rPr>
        <w:t>обеспечивает разработку и реализацию подпрограммы;</w:t>
      </w:r>
    </w:p>
    <w:p w:rsidR="00AD6644" w:rsidRPr="00813011" w:rsidRDefault="00AD6644" w:rsidP="00AD6644">
      <w:pPr>
        <w:ind w:firstLine="851"/>
        <w:jc w:val="both"/>
        <w:rPr>
          <w:sz w:val="28"/>
          <w:szCs w:val="28"/>
        </w:rPr>
      </w:pPr>
      <w:r w:rsidRPr="00813011">
        <w:rPr>
          <w:sz w:val="28"/>
          <w:szCs w:val="28"/>
        </w:rPr>
        <w:t>организует работу по достижению целевых показателей подпрограммы;</w:t>
      </w:r>
    </w:p>
    <w:p w:rsidR="00AD6644" w:rsidRPr="00813011" w:rsidRDefault="00AD6644" w:rsidP="00AD6644">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813011" w:rsidRDefault="00AD6644" w:rsidP="00AD6644">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AD6644" w:rsidRPr="00813011" w:rsidRDefault="00AD6644" w:rsidP="00AD6644">
      <w:pPr>
        <w:ind w:firstLine="851"/>
        <w:jc w:val="both"/>
        <w:rPr>
          <w:sz w:val="28"/>
          <w:szCs w:val="28"/>
        </w:rPr>
      </w:pPr>
      <w:r w:rsidRPr="00813011">
        <w:rPr>
          <w:sz w:val="28"/>
          <w:szCs w:val="28"/>
        </w:rPr>
        <w:t>Механизм реализации подпрограммы предусматривает:</w:t>
      </w:r>
    </w:p>
    <w:p w:rsidR="00AD6644" w:rsidRPr="00813011" w:rsidRDefault="00AD6644" w:rsidP="00AD6644">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813011" w:rsidRDefault="00AD6644" w:rsidP="00AD6644">
      <w:pPr>
        <w:jc w:val="both"/>
        <w:rPr>
          <w:sz w:val="28"/>
          <w:szCs w:val="28"/>
        </w:rPr>
      </w:pPr>
      <w:r w:rsidRPr="00813011">
        <w:rPr>
          <w:sz w:val="28"/>
          <w:szCs w:val="28"/>
        </w:rPr>
        <w:t xml:space="preserve">             Контроль за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AD6644" w:rsidRPr="00813011" w:rsidRDefault="00AD6644" w:rsidP="00E1508B">
      <w:pPr>
        <w:jc w:val="both"/>
        <w:rPr>
          <w:sz w:val="28"/>
        </w:rPr>
      </w:pPr>
    </w:p>
    <w:p w:rsidR="00AD6644" w:rsidRPr="00813011" w:rsidRDefault="00AD6644" w:rsidP="00AD6644">
      <w:pPr>
        <w:jc w:val="both"/>
        <w:rPr>
          <w:sz w:val="28"/>
        </w:rPr>
      </w:pPr>
      <w:r w:rsidRPr="00813011">
        <w:rPr>
          <w:sz w:val="28"/>
        </w:rPr>
        <w:t xml:space="preserve">Заместитель главы </w:t>
      </w:r>
    </w:p>
    <w:p w:rsidR="00AD6644" w:rsidRPr="00813011" w:rsidRDefault="00AD6644" w:rsidP="00AD6644">
      <w:pPr>
        <w:jc w:val="both"/>
        <w:rPr>
          <w:sz w:val="28"/>
        </w:rPr>
      </w:pPr>
      <w:r w:rsidRPr="00813011">
        <w:rPr>
          <w:sz w:val="28"/>
          <w:szCs w:val="28"/>
        </w:rPr>
        <w:t xml:space="preserve">Белоглинского </w:t>
      </w:r>
      <w:r w:rsidRPr="00813011">
        <w:rPr>
          <w:sz w:val="28"/>
        </w:rPr>
        <w:t xml:space="preserve">сельского поселения </w:t>
      </w:r>
    </w:p>
    <w:p w:rsidR="00AD6644" w:rsidRPr="00143BEA" w:rsidRDefault="00AD6644" w:rsidP="00143BEA">
      <w:pPr>
        <w:jc w:val="both"/>
        <w:rPr>
          <w:sz w:val="28"/>
          <w:szCs w:val="28"/>
        </w:rPr>
      </w:pPr>
      <w:proofErr w:type="spellStart"/>
      <w:r w:rsidRPr="00813011">
        <w:rPr>
          <w:sz w:val="28"/>
          <w:szCs w:val="28"/>
        </w:rPr>
        <w:t>Белоглинского</w:t>
      </w:r>
      <w:proofErr w:type="spellEnd"/>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w:t>
      </w:r>
      <w:r>
        <w:rPr>
          <w:sz w:val="28"/>
        </w:rPr>
        <w:t xml:space="preserve">   </w:t>
      </w:r>
      <w:r w:rsidRPr="00813011">
        <w:rPr>
          <w:sz w:val="28"/>
        </w:rPr>
        <w:t xml:space="preserve"> В.Н.Сало</w:t>
      </w:r>
    </w:p>
    <w:p w:rsidR="00AD6644" w:rsidRPr="00084E25" w:rsidRDefault="00AD6644" w:rsidP="00AD6644">
      <w:pPr>
        <w:ind w:left="360"/>
        <w:jc w:val="center"/>
        <w:rPr>
          <w:sz w:val="28"/>
          <w:szCs w:val="28"/>
        </w:rPr>
      </w:pPr>
      <w:r>
        <w:rPr>
          <w:sz w:val="28"/>
          <w:szCs w:val="28"/>
        </w:rPr>
        <w:lastRenderedPageBreak/>
        <w:t xml:space="preserve">                                                                  </w:t>
      </w:r>
      <w:r w:rsidRPr="00084E25">
        <w:rPr>
          <w:sz w:val="28"/>
          <w:szCs w:val="28"/>
        </w:rPr>
        <w:t>ПРИЛОЖЕНИЕ №</w:t>
      </w:r>
      <w:r>
        <w:rPr>
          <w:sz w:val="28"/>
          <w:szCs w:val="28"/>
        </w:rPr>
        <w:t xml:space="preserve"> </w:t>
      </w:r>
      <w:r w:rsidRPr="00084E25">
        <w:rPr>
          <w:sz w:val="28"/>
          <w:szCs w:val="28"/>
        </w:rPr>
        <w:t xml:space="preserve">2 </w:t>
      </w:r>
    </w:p>
    <w:p w:rsidR="00AD6644" w:rsidRPr="00084E25" w:rsidRDefault="00AD6644" w:rsidP="00AD6644">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AD6644" w:rsidRPr="00084E25" w:rsidRDefault="00AD6644" w:rsidP="00AD6644">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AD6644" w:rsidRPr="00084E25" w:rsidRDefault="00AD6644" w:rsidP="00AD6644">
      <w:pPr>
        <w:rPr>
          <w:sz w:val="28"/>
          <w:szCs w:val="28"/>
        </w:rPr>
      </w:pPr>
      <w:r w:rsidRPr="00084E25">
        <w:rPr>
          <w:sz w:val="28"/>
        </w:rPr>
        <w:t xml:space="preserve">                                                                                </w:t>
      </w: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r w:rsidRPr="00084E25">
        <w:rPr>
          <w:sz w:val="28"/>
          <w:szCs w:val="28"/>
        </w:rPr>
        <w:t xml:space="preserve">ПАСПОРТ </w:t>
      </w:r>
    </w:p>
    <w:p w:rsidR="00AD6644" w:rsidRDefault="00AD6644" w:rsidP="00AD6644">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AD6644" w:rsidRPr="00084E25" w:rsidRDefault="00AD6644" w:rsidP="00AD6644">
      <w:pPr>
        <w:ind w:left="360"/>
        <w:jc w:val="center"/>
        <w:rPr>
          <w:sz w:val="28"/>
          <w:szCs w:val="28"/>
        </w:rPr>
      </w:pPr>
      <w:r w:rsidRPr="00084E25">
        <w:rPr>
          <w:sz w:val="28"/>
          <w:szCs w:val="28"/>
        </w:rPr>
        <w:t>Белоглинского района»</w:t>
      </w:r>
    </w:p>
    <w:p w:rsidR="00AD6644" w:rsidRPr="00084E25"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 xml:space="preserve">администрация </w:t>
            </w:r>
            <w:r w:rsidRPr="00084E25">
              <w:rPr>
                <w:sz w:val="28"/>
              </w:rPr>
              <w:t>Белоглинского</w:t>
            </w:r>
            <w:r w:rsidRPr="00084E25">
              <w:rPr>
                <w:sz w:val="28"/>
                <w:szCs w:val="28"/>
              </w:rPr>
              <w:t xml:space="preserve"> сельского поселения </w:t>
            </w:r>
            <w:r w:rsidRPr="00084E25">
              <w:rPr>
                <w:sz w:val="28"/>
              </w:rPr>
              <w:t>Белоглинского</w:t>
            </w:r>
            <w:r w:rsidRPr="00084E25">
              <w:rPr>
                <w:sz w:val="28"/>
                <w:szCs w:val="28"/>
              </w:rPr>
              <w:t xml:space="preserve"> района</w:t>
            </w:r>
          </w:p>
          <w:p w:rsidR="00AD6644" w:rsidRPr="00084E25" w:rsidRDefault="00AD6644" w:rsidP="00A87940">
            <w:pPr>
              <w:jc w:val="both"/>
              <w:rPr>
                <w:sz w:val="28"/>
                <w:szCs w:val="28"/>
              </w:rPr>
            </w:pP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Участники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jc w:val="both"/>
              <w:rPr>
                <w:sz w:val="28"/>
                <w:szCs w:val="28"/>
              </w:rPr>
            </w:pPr>
            <w:r w:rsidRPr="00084E25">
              <w:rPr>
                <w:sz w:val="28"/>
              </w:rPr>
              <w:t xml:space="preserve">не предусмотрены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Цели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эстетического вида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улучшение экологической обстановки;</w:t>
            </w:r>
          </w:p>
          <w:p w:rsidR="00AD6644" w:rsidRPr="00084E25" w:rsidRDefault="00AD6644" w:rsidP="00A87940">
            <w:pPr>
              <w:jc w:val="both"/>
              <w:rPr>
                <w:sz w:val="28"/>
                <w:szCs w:val="28"/>
              </w:rPr>
            </w:pPr>
            <w:r w:rsidRPr="00084E25">
              <w:rPr>
                <w:sz w:val="28"/>
                <w:szCs w:val="28"/>
              </w:rPr>
              <w:t>- сохранение и развитие зеленых зон и озеленение территории поселения;</w:t>
            </w:r>
          </w:p>
          <w:p w:rsidR="00AD6644" w:rsidRPr="00084E25" w:rsidRDefault="00AD6644" w:rsidP="00A87940">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t xml:space="preserve">- улучшение содержания мест захоронения </w:t>
            </w:r>
            <w:r w:rsidRPr="00084E25">
              <w:rPr>
                <w:rFonts w:ascii="Times New Roman" w:hAnsi="Times New Roman" w:cs="Times New Roman"/>
                <w:sz w:val="28"/>
                <w:szCs w:val="28"/>
              </w:rPr>
              <w:lastRenderedPageBreak/>
              <w:t>расположенных на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 xml:space="preserve">Задачи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87940">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87940">
            <w:pPr>
              <w:jc w:val="both"/>
              <w:rPr>
                <w:sz w:val="28"/>
                <w:szCs w:val="28"/>
              </w:rPr>
            </w:pPr>
            <w:r w:rsidRPr="00084E25">
              <w:rPr>
                <w:sz w:val="28"/>
                <w:szCs w:val="28"/>
              </w:rPr>
              <w:t>-привлечение жителей к участию в решении проблем благоустройства;</w:t>
            </w:r>
          </w:p>
          <w:p w:rsidR="00AD6644" w:rsidRPr="00084E25" w:rsidRDefault="00AD6644" w:rsidP="00A87940">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AD6644" w:rsidRPr="00084E25" w:rsidRDefault="00AD6644" w:rsidP="00A87940">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AD6644" w:rsidRPr="00084E25" w:rsidRDefault="00AD6644" w:rsidP="00A87940">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Перечень целевых показателей подпрограммы</w:t>
            </w:r>
          </w:p>
          <w:p w:rsidR="00AD6644" w:rsidRPr="00084E25" w:rsidRDefault="00AD6644" w:rsidP="00A87940">
            <w:pPr>
              <w:tabs>
                <w:tab w:val="left" w:pos="0"/>
              </w:tabs>
              <w:jc w:val="both"/>
              <w:rPr>
                <w:bCs/>
                <w:sz w:val="28"/>
                <w:szCs w:val="28"/>
              </w:rPr>
            </w:pP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-привитие жителям любви и уважения к своему поселку, к соблюдению чистоты и порядка на территории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lastRenderedPageBreak/>
              <w:t>-улучшение экологической обстановки и создание среды, комфортной для проживания жителей поселения;</w:t>
            </w:r>
          </w:p>
          <w:p w:rsidR="00AD6644" w:rsidRPr="00084E25" w:rsidRDefault="00AD6644" w:rsidP="00A87940">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AD6644" w:rsidRPr="00084E25" w:rsidRDefault="00AD6644" w:rsidP="00A87940">
            <w:pPr>
              <w:jc w:val="both"/>
              <w:rPr>
                <w:sz w:val="28"/>
                <w:szCs w:val="28"/>
              </w:rPr>
            </w:pPr>
            <w:r w:rsidRPr="00084E25">
              <w:rPr>
                <w:sz w:val="28"/>
                <w:szCs w:val="28"/>
              </w:rPr>
              <w:t xml:space="preserve">-увеличение количества высаживаемых деревьев, кустарников; </w:t>
            </w:r>
          </w:p>
          <w:p w:rsidR="00AD6644" w:rsidRPr="00084E25" w:rsidRDefault="00AD6644" w:rsidP="00A87940">
            <w:pPr>
              <w:jc w:val="both"/>
              <w:rPr>
                <w:sz w:val="28"/>
                <w:szCs w:val="28"/>
              </w:rPr>
            </w:pPr>
            <w:r w:rsidRPr="00084E25">
              <w:rPr>
                <w:sz w:val="28"/>
                <w:szCs w:val="28"/>
              </w:rPr>
              <w:t>-благоустроенность населённых пунктов поселения;</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882273">
            <w:pPr>
              <w:snapToGrid w:val="0"/>
              <w:jc w:val="both"/>
              <w:rPr>
                <w:sz w:val="28"/>
                <w:szCs w:val="28"/>
              </w:rPr>
            </w:pPr>
            <w:r w:rsidRPr="00084E25">
              <w:rPr>
                <w:sz w:val="28"/>
                <w:szCs w:val="28"/>
              </w:rPr>
              <w:t>20</w:t>
            </w:r>
            <w:r w:rsidR="00882273">
              <w:rPr>
                <w:sz w:val="28"/>
                <w:szCs w:val="28"/>
              </w:rPr>
              <w:t>22</w:t>
            </w:r>
            <w:r w:rsidRPr="00084E25">
              <w:rPr>
                <w:sz w:val="28"/>
                <w:szCs w:val="28"/>
              </w:rPr>
              <w:t xml:space="preserve"> – 20</w:t>
            </w:r>
            <w:r w:rsidR="00F55BA3">
              <w:rPr>
                <w:sz w:val="28"/>
                <w:szCs w:val="28"/>
              </w:rPr>
              <w:t>2</w:t>
            </w:r>
            <w:r w:rsidR="00882273">
              <w:rPr>
                <w:sz w:val="28"/>
                <w:szCs w:val="28"/>
              </w:rPr>
              <w:t>6</w:t>
            </w:r>
            <w:r w:rsidRPr="00084E25">
              <w:rPr>
                <w:sz w:val="28"/>
                <w:szCs w:val="28"/>
              </w:rPr>
              <w:t xml:space="preserve"> годы, этапы реализации не предусмотрены</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Объемы бюджетных ассигнований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546F0D" w:rsidRPr="00546F0D">
              <w:rPr>
                <w:rFonts w:ascii="Times New Roman" w:hAnsi="Times New Roman" w:cs="Times New Roman"/>
                <w:sz w:val="28"/>
                <w:szCs w:val="28"/>
              </w:rPr>
              <w:t xml:space="preserve">141 250,0 </w:t>
            </w:r>
            <w:r w:rsidRPr="00084E25">
              <w:rPr>
                <w:rFonts w:ascii="Times New Roman" w:hAnsi="Times New Roman" w:cs="Times New Roman"/>
                <w:sz w:val="28"/>
                <w:szCs w:val="28"/>
              </w:rPr>
              <w:t>тыс. рублей, из них по годам:</w:t>
            </w:r>
          </w:p>
          <w:p w:rsidR="00882273" w:rsidRPr="00813011" w:rsidRDefault="00882273" w:rsidP="0088227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546F0D">
              <w:rPr>
                <w:rFonts w:ascii="Times New Roman" w:hAnsi="Times New Roman" w:cs="Times New Roman"/>
                <w:sz w:val="28"/>
                <w:szCs w:val="28"/>
              </w:rPr>
              <w:t xml:space="preserve">28250,0 </w:t>
            </w:r>
            <w:r w:rsidRPr="00813011">
              <w:rPr>
                <w:rFonts w:ascii="Times New Roman" w:hAnsi="Times New Roman" w:cs="Times New Roman"/>
                <w:sz w:val="28"/>
                <w:szCs w:val="28"/>
              </w:rPr>
              <w:t>тыс. рублей</w:t>
            </w:r>
          </w:p>
          <w:p w:rsidR="00882273" w:rsidRPr="00813011" w:rsidRDefault="00882273" w:rsidP="0088227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546F0D">
              <w:rPr>
                <w:rFonts w:ascii="Times New Roman" w:hAnsi="Times New Roman" w:cs="Times New Roman"/>
                <w:sz w:val="28"/>
                <w:szCs w:val="28"/>
              </w:rPr>
              <w:t xml:space="preserve">28250,0 </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882273" w:rsidRDefault="00882273" w:rsidP="0088227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546F0D">
              <w:rPr>
                <w:rFonts w:ascii="Times New Roman" w:hAnsi="Times New Roman" w:cs="Times New Roman"/>
                <w:sz w:val="28"/>
                <w:szCs w:val="28"/>
              </w:rPr>
              <w:t xml:space="preserve"> 28250,0 </w:t>
            </w:r>
            <w:r w:rsidRPr="00813011">
              <w:rPr>
                <w:rFonts w:ascii="Times New Roman" w:hAnsi="Times New Roman" w:cs="Times New Roman"/>
                <w:sz w:val="28"/>
                <w:szCs w:val="28"/>
              </w:rPr>
              <w:t>тыс. рублей</w:t>
            </w:r>
          </w:p>
          <w:p w:rsidR="00882273" w:rsidRPr="00813011" w:rsidRDefault="00882273" w:rsidP="0088227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  </w:t>
            </w:r>
            <w:r w:rsidR="00546F0D">
              <w:rPr>
                <w:rFonts w:ascii="Times New Roman" w:hAnsi="Times New Roman" w:cs="Times New Roman"/>
                <w:sz w:val="28"/>
                <w:szCs w:val="28"/>
              </w:rPr>
              <w:t xml:space="preserve"> 28250,0 </w:t>
            </w:r>
            <w:r w:rsidRPr="00813011">
              <w:rPr>
                <w:rFonts w:ascii="Times New Roman" w:hAnsi="Times New Roman" w:cs="Times New Roman"/>
                <w:sz w:val="28"/>
                <w:szCs w:val="28"/>
              </w:rPr>
              <w:t>тыс. рублей</w:t>
            </w:r>
          </w:p>
          <w:p w:rsidR="00882273" w:rsidRDefault="00882273" w:rsidP="0088227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sidR="00546F0D">
              <w:rPr>
                <w:rFonts w:ascii="Times New Roman" w:hAnsi="Times New Roman" w:cs="Times New Roman"/>
                <w:sz w:val="28"/>
                <w:szCs w:val="28"/>
              </w:rPr>
              <w:t xml:space="preserve"> 28250,0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084E25" w:rsidRDefault="00AD6644" w:rsidP="00F55BA3">
            <w:pPr>
              <w:pStyle w:val="aff3"/>
              <w:rPr>
                <w:rFonts w:ascii="Times New Roman" w:hAnsi="Times New Roman" w:cs="Times New Roman"/>
                <w:sz w:val="28"/>
                <w:szCs w:val="28"/>
              </w:rPr>
            </w:pP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Контроль за выполнением подпрограммы</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proofErr w:type="gramStart"/>
            <w:r w:rsidRPr="00084E25">
              <w:rPr>
                <w:sz w:val="28"/>
                <w:szCs w:val="28"/>
              </w:rPr>
              <w:t>контроль за</w:t>
            </w:r>
            <w:proofErr w:type="gramEnd"/>
            <w:r w:rsidRPr="00084E25">
              <w:rPr>
                <w:sz w:val="28"/>
                <w:szCs w:val="28"/>
              </w:rPr>
              <w:t xml:space="preserve"> выполнением подпрограммы осуществляют администрация Белоглинского сельского поселения Белоглинского района, Совет  Белоглинского сельского поселения Белоглинского района;</w:t>
            </w:r>
          </w:p>
        </w:tc>
      </w:tr>
    </w:tbl>
    <w:p w:rsidR="00AD6644" w:rsidRPr="00084E25" w:rsidRDefault="00AD6644" w:rsidP="00AD6644"/>
    <w:p w:rsidR="00AD6644" w:rsidRPr="00084E25"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t>1. Общая характеристика текущего состояния соответствующей сферы социально-экономического развития Белоглинского</w:t>
      </w:r>
      <w:r w:rsidRPr="00084E25">
        <w:rPr>
          <w:b w:val="0"/>
          <w:szCs w:val="28"/>
          <w:lang w:val="ru-RU"/>
        </w:rPr>
        <w:t xml:space="preserve"> сельского поселения </w:t>
      </w:r>
      <w:r w:rsidRPr="00F15F2A">
        <w:rPr>
          <w:b w:val="0"/>
          <w:szCs w:val="28"/>
          <w:lang w:val="ru-RU"/>
        </w:rPr>
        <w:t>Белоглинского</w:t>
      </w:r>
      <w:r w:rsidRPr="00084E25">
        <w:rPr>
          <w:b w:val="0"/>
          <w:szCs w:val="28"/>
          <w:lang w:val="ru-RU"/>
        </w:rPr>
        <w:t xml:space="preserve"> района</w:t>
      </w:r>
    </w:p>
    <w:p w:rsidR="00AD6644" w:rsidRPr="00084E25" w:rsidRDefault="00AD6644" w:rsidP="00AD6644">
      <w:pPr>
        <w:rPr>
          <w:sz w:val="28"/>
          <w:szCs w:val="28"/>
        </w:rPr>
      </w:pPr>
    </w:p>
    <w:p w:rsidR="00AD6644" w:rsidRPr="00084E25" w:rsidRDefault="00AD6644" w:rsidP="00AD6644">
      <w:pPr>
        <w:jc w:val="both"/>
        <w:rPr>
          <w:sz w:val="28"/>
          <w:szCs w:val="28"/>
        </w:rPr>
      </w:pPr>
      <w:r w:rsidRPr="00084E25">
        <w:rPr>
          <w:sz w:val="28"/>
          <w:szCs w:val="28"/>
        </w:rPr>
        <w:tab/>
        <w:t xml:space="preserve">В настоящее время население поселения составляет </w:t>
      </w:r>
      <w:r w:rsidR="00882273">
        <w:rPr>
          <w:sz w:val="28"/>
          <w:szCs w:val="28"/>
        </w:rPr>
        <w:t>17552</w:t>
      </w:r>
      <w:r w:rsidRPr="00084E25">
        <w:rPr>
          <w:sz w:val="28"/>
          <w:szCs w:val="28"/>
        </w:rPr>
        <w:t xml:space="preserve"> человек.</w:t>
      </w:r>
    </w:p>
    <w:p w:rsidR="00AD6644" w:rsidRPr="00084E25" w:rsidRDefault="00AD6644" w:rsidP="00AD6644">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AD6644" w:rsidRPr="00084E25" w:rsidRDefault="00AD6644" w:rsidP="00AD6644">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AD6644" w:rsidRPr="00084E25" w:rsidRDefault="00AD6644" w:rsidP="00AD6644">
      <w:pPr>
        <w:jc w:val="both"/>
        <w:rPr>
          <w:sz w:val="28"/>
          <w:szCs w:val="28"/>
        </w:rPr>
      </w:pPr>
      <w:r w:rsidRPr="00084E25">
        <w:rPr>
          <w:sz w:val="28"/>
          <w:szCs w:val="28"/>
        </w:rPr>
        <w:lastRenderedPageBreak/>
        <w:tab/>
        <w:t>Большие нарекания вызывают благоустройство и санитарное содержание общественных территорий. По-прежнему серьезную озабоченность вызывают состояние сбора бытовых отходов, освещение улиц поселения, озеленение. Для восстановления освещения требуется дополнительное финансирование.</w:t>
      </w:r>
    </w:p>
    <w:p w:rsidR="00AD6644" w:rsidRPr="00084E25" w:rsidRDefault="00AD6644" w:rsidP="00AD6644">
      <w:pPr>
        <w:jc w:val="both"/>
        <w:rPr>
          <w:sz w:val="28"/>
          <w:szCs w:val="28"/>
        </w:rPr>
      </w:pPr>
      <w:r w:rsidRPr="00084E25">
        <w:rPr>
          <w:sz w:val="28"/>
          <w:szCs w:val="28"/>
        </w:rPr>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AD6644" w:rsidRPr="00084E25" w:rsidRDefault="00AD6644" w:rsidP="00AD6644">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AD6644" w:rsidRPr="00084E25" w:rsidRDefault="00AD6644" w:rsidP="00AD6644">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AD6644" w:rsidRPr="00084E25" w:rsidRDefault="00AD6644" w:rsidP="00AD6644">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084E25" w:rsidRDefault="00AD6644" w:rsidP="00AD6644">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AD6644" w:rsidRPr="00084E25" w:rsidRDefault="00AD6644" w:rsidP="00AD6644">
      <w:pPr>
        <w:jc w:val="both"/>
        <w:rPr>
          <w:sz w:val="28"/>
          <w:szCs w:val="28"/>
        </w:rPr>
      </w:pPr>
    </w:p>
    <w:p w:rsidR="00AD6644" w:rsidRPr="00F15F2A"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t>2. Цели, задачи и показатели (индикаторы), основные ожидаемые  конечные результаты, сроки и этапы реализации муниципальной программы</w:t>
      </w:r>
    </w:p>
    <w:p w:rsidR="00AD6644" w:rsidRPr="00084E25" w:rsidRDefault="00AD6644" w:rsidP="00AD6644">
      <w:pPr>
        <w:jc w:val="both"/>
      </w:pPr>
    </w:p>
    <w:p w:rsidR="00AD6644" w:rsidRPr="00084E25" w:rsidRDefault="00AD6644" w:rsidP="00AD6644">
      <w:pPr>
        <w:ind w:firstLine="432"/>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AD6644" w:rsidRPr="00084E25" w:rsidRDefault="00AD6644" w:rsidP="00AD6644">
      <w:pPr>
        <w:jc w:val="both"/>
        <w:rPr>
          <w:sz w:val="28"/>
          <w:szCs w:val="28"/>
        </w:rPr>
      </w:pPr>
      <w:r w:rsidRPr="00084E25">
        <w:rPr>
          <w:bCs/>
          <w:sz w:val="28"/>
          <w:szCs w:val="28"/>
        </w:rPr>
        <w:t xml:space="preserve">   </w:t>
      </w:r>
      <w:r w:rsidRPr="00084E25">
        <w:rPr>
          <w:sz w:val="28"/>
          <w:szCs w:val="28"/>
        </w:rPr>
        <w:t>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результатам исследования которых сформулированы цели, задачи и направления деятельности при осуществлении программы.</w:t>
      </w:r>
    </w:p>
    <w:p w:rsidR="00AD6644" w:rsidRPr="00084E25" w:rsidRDefault="00AD6644" w:rsidP="00AD6644">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AD6644" w:rsidRPr="00084E25" w:rsidRDefault="00AD6644" w:rsidP="00AD6644">
      <w:pPr>
        <w:ind w:firstLine="709"/>
        <w:jc w:val="both"/>
        <w:rPr>
          <w:sz w:val="28"/>
          <w:szCs w:val="28"/>
        </w:rPr>
      </w:pPr>
      <w:r w:rsidRPr="00084E25">
        <w:rPr>
          <w:bCs/>
          <w:sz w:val="28"/>
          <w:szCs w:val="28"/>
        </w:rPr>
        <w:t xml:space="preserve"> А</w:t>
      </w:r>
      <w:r w:rsidRPr="00084E25">
        <w:rPr>
          <w:sz w:val="28"/>
          <w:szCs w:val="28"/>
        </w:rPr>
        <w:t>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территории  поселения. В его обязанность входит выполнение следующих видов работ:</w:t>
      </w:r>
    </w:p>
    <w:p w:rsidR="00AD6644" w:rsidRPr="00084E25" w:rsidRDefault="00AD6644" w:rsidP="00AD6644">
      <w:pPr>
        <w:jc w:val="both"/>
        <w:rPr>
          <w:sz w:val="28"/>
          <w:szCs w:val="28"/>
        </w:rPr>
      </w:pPr>
      <w:r w:rsidRPr="00084E25">
        <w:rPr>
          <w:sz w:val="28"/>
          <w:szCs w:val="28"/>
        </w:rPr>
        <w:tab/>
        <w:t>-благоустройство и озеленение территории;</w:t>
      </w:r>
    </w:p>
    <w:p w:rsidR="00AD6644" w:rsidRPr="00084E25" w:rsidRDefault="00AD6644" w:rsidP="00AD6644">
      <w:pPr>
        <w:jc w:val="both"/>
        <w:rPr>
          <w:sz w:val="28"/>
          <w:szCs w:val="28"/>
        </w:rPr>
      </w:pPr>
      <w:r w:rsidRPr="00084E25">
        <w:rPr>
          <w:sz w:val="28"/>
          <w:szCs w:val="28"/>
        </w:rPr>
        <w:lastRenderedPageBreak/>
        <w:tab/>
        <w:t>-содержание мест захоронений.</w:t>
      </w:r>
    </w:p>
    <w:p w:rsidR="00AD6644" w:rsidRPr="00084E25" w:rsidRDefault="00AD6644" w:rsidP="00AD6644">
      <w:pPr>
        <w:jc w:val="both"/>
        <w:rPr>
          <w:sz w:val="28"/>
          <w:szCs w:val="28"/>
        </w:rPr>
      </w:pPr>
      <w:r w:rsidRPr="00084E25">
        <w:rPr>
          <w:sz w:val="28"/>
          <w:szCs w:val="28"/>
        </w:rPr>
        <w:t xml:space="preserve">   </w:t>
      </w:r>
      <w:r w:rsidRPr="00084E25">
        <w:rPr>
          <w:sz w:val="28"/>
          <w:szCs w:val="28"/>
        </w:rPr>
        <w:tab/>
        <w:t>Одной из задач и является необходимость координировать взаимодействие между предприятиями, организациями и учреждениями при решении вопросов ремонта коммуникаций и объектов благоустройства населённых пунктов.</w:t>
      </w:r>
    </w:p>
    <w:p w:rsidR="00AD6644" w:rsidRPr="00084E25" w:rsidRDefault="00AD6644" w:rsidP="00AD6644">
      <w:pPr>
        <w:ind w:firstLine="708"/>
        <w:jc w:val="both"/>
        <w:rPr>
          <w:bCs/>
          <w:sz w:val="28"/>
          <w:szCs w:val="28"/>
        </w:rPr>
      </w:pPr>
      <w:r w:rsidRPr="00084E25">
        <w:rPr>
          <w:bCs/>
          <w:sz w:val="28"/>
          <w:szCs w:val="28"/>
        </w:rPr>
        <w:t xml:space="preserve">2.3 . Анализ качественного состояния элементов благоустройства </w:t>
      </w:r>
    </w:p>
    <w:p w:rsidR="00AD6644" w:rsidRPr="00084E25" w:rsidRDefault="00AD6644" w:rsidP="00AD6644">
      <w:pPr>
        <w:jc w:val="both"/>
        <w:rPr>
          <w:bCs/>
          <w:i/>
          <w:iCs/>
          <w:sz w:val="28"/>
          <w:szCs w:val="28"/>
        </w:rPr>
      </w:pPr>
      <w:r w:rsidRPr="00084E25">
        <w:rPr>
          <w:bCs/>
          <w:i/>
          <w:iCs/>
          <w:sz w:val="28"/>
          <w:szCs w:val="28"/>
        </w:rPr>
        <w:t>2.3.1. Наружное освещение</w:t>
      </w:r>
    </w:p>
    <w:p w:rsidR="00AD6644" w:rsidRPr="00084E25" w:rsidRDefault="00AD6644" w:rsidP="00AD6644">
      <w:pPr>
        <w:jc w:val="both"/>
        <w:rPr>
          <w:sz w:val="28"/>
          <w:szCs w:val="28"/>
        </w:rPr>
      </w:pPr>
      <w:r w:rsidRPr="00084E25">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AD6644" w:rsidRPr="00084E25" w:rsidRDefault="00AD6644" w:rsidP="00AD6644">
      <w:pPr>
        <w:jc w:val="both"/>
        <w:rPr>
          <w:i/>
          <w:iCs/>
          <w:sz w:val="28"/>
          <w:szCs w:val="28"/>
        </w:rPr>
      </w:pPr>
      <w:r w:rsidRPr="00084E25">
        <w:rPr>
          <w:i/>
          <w:iCs/>
          <w:sz w:val="28"/>
          <w:szCs w:val="28"/>
        </w:rPr>
        <w:t xml:space="preserve">2.3.2.Озеленение </w:t>
      </w:r>
    </w:p>
    <w:p w:rsidR="00AD6644" w:rsidRPr="00084E25" w:rsidRDefault="00AD6644" w:rsidP="00AD6644">
      <w:pPr>
        <w:jc w:val="both"/>
        <w:rPr>
          <w:sz w:val="28"/>
          <w:szCs w:val="28"/>
        </w:rPr>
      </w:pPr>
      <w:r w:rsidRPr="00084E25">
        <w:rPr>
          <w:sz w:val="28"/>
          <w:szCs w:val="28"/>
        </w:rPr>
        <w:t>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участии в этой работе жителей Белоглинского сельского</w:t>
      </w:r>
      <w:r w:rsidRPr="00084E25">
        <w:t xml:space="preserve"> </w:t>
      </w:r>
      <w:r w:rsidRPr="00084E25">
        <w:rPr>
          <w:sz w:val="28"/>
          <w:szCs w:val="28"/>
        </w:rPr>
        <w:t>поселения, учащихся, трудящихся предприятий, недостаточности средств, определяемых ежегодно бюджетом поселения.</w:t>
      </w:r>
    </w:p>
    <w:p w:rsidR="00AD6644" w:rsidRPr="00084E25" w:rsidRDefault="00AD6644" w:rsidP="00AD6644">
      <w:pPr>
        <w:jc w:val="both"/>
        <w:rPr>
          <w:sz w:val="28"/>
          <w:szCs w:val="28"/>
        </w:rPr>
      </w:pPr>
      <w:r w:rsidRPr="00084E25">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AD6644" w:rsidRPr="00084E25" w:rsidRDefault="00AD6644" w:rsidP="00AD6644">
      <w:pPr>
        <w:jc w:val="both"/>
        <w:rPr>
          <w:bCs/>
          <w:i/>
          <w:iCs/>
          <w:sz w:val="28"/>
          <w:szCs w:val="28"/>
        </w:rPr>
      </w:pPr>
      <w:r w:rsidRPr="00084E25">
        <w:rPr>
          <w:bCs/>
          <w:i/>
          <w:iCs/>
          <w:sz w:val="28"/>
          <w:szCs w:val="28"/>
        </w:rPr>
        <w:t>2.3.3. Благоустройство населённых пунктов</w:t>
      </w:r>
    </w:p>
    <w:p w:rsidR="00AD6644" w:rsidRPr="00084E25" w:rsidRDefault="00AD6644" w:rsidP="00AD6644">
      <w:pPr>
        <w:jc w:val="both"/>
        <w:rPr>
          <w:sz w:val="28"/>
          <w:szCs w:val="28"/>
        </w:rPr>
      </w:pPr>
      <w:r w:rsidRPr="00084E25">
        <w:rPr>
          <w:sz w:val="28"/>
          <w:szCs w:val="28"/>
        </w:rPr>
        <w:tab/>
        <w:t xml:space="preserve">Благоустройство включает в себя проезды, тротуары, озеленение, детские игровые площадки, места отдыха, парки. Благоустройством центрального парка  </w:t>
      </w:r>
      <w:proofErr w:type="gramStart"/>
      <w:r w:rsidRPr="00084E25">
        <w:rPr>
          <w:sz w:val="28"/>
          <w:szCs w:val="28"/>
        </w:rPr>
        <w:t>с</w:t>
      </w:r>
      <w:proofErr w:type="gramEnd"/>
      <w:r w:rsidRPr="00084E25">
        <w:rPr>
          <w:sz w:val="28"/>
          <w:szCs w:val="28"/>
        </w:rPr>
        <w:t xml:space="preserve">. </w:t>
      </w:r>
      <w:proofErr w:type="gramStart"/>
      <w:r w:rsidRPr="00084E25">
        <w:rPr>
          <w:sz w:val="28"/>
          <w:szCs w:val="28"/>
        </w:rPr>
        <w:t>Белая</w:t>
      </w:r>
      <w:proofErr w:type="gramEnd"/>
      <w:r w:rsidRPr="00084E25">
        <w:rPr>
          <w:sz w:val="28"/>
          <w:szCs w:val="28"/>
        </w:rPr>
        <w:t xml:space="preserve"> Глина занимается муниципальное бюджетное учреждение «Парк культуры и отдыха.</w:t>
      </w:r>
    </w:p>
    <w:p w:rsidR="00AD6644" w:rsidRPr="00084E25" w:rsidRDefault="00AD6644" w:rsidP="00AD6644">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AD6644" w:rsidRPr="00084E25" w:rsidRDefault="00AD6644" w:rsidP="00AD6644">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AD6644" w:rsidRPr="00084E25" w:rsidRDefault="00AD6644" w:rsidP="00AD6644">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AD6644" w:rsidRPr="00084E25" w:rsidRDefault="00AD6644" w:rsidP="00AD6644">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AD6644" w:rsidRPr="00084E25" w:rsidRDefault="00AD6644" w:rsidP="00AD6644">
      <w:pPr>
        <w:jc w:val="both"/>
        <w:rPr>
          <w:sz w:val="28"/>
          <w:szCs w:val="28"/>
        </w:rPr>
      </w:pPr>
      <w:r w:rsidRPr="00084E25">
        <w:rPr>
          <w:sz w:val="28"/>
          <w:szCs w:val="28"/>
        </w:rPr>
        <w:t>Данная Программа направлена на повышение уровня комплексного благоустройства территорий Белоглинского сельского поселения:</w:t>
      </w:r>
    </w:p>
    <w:p w:rsidR="00AD6644" w:rsidRPr="00084E25" w:rsidRDefault="00AD6644" w:rsidP="00AD6644">
      <w:pPr>
        <w:jc w:val="both"/>
        <w:rPr>
          <w:sz w:val="28"/>
          <w:szCs w:val="28"/>
        </w:rPr>
      </w:pPr>
      <w:r w:rsidRPr="00084E25">
        <w:rPr>
          <w:sz w:val="28"/>
          <w:szCs w:val="28"/>
        </w:rPr>
        <w:t>- совершенствование системы комплексного благоустройства «Белоглинского сельского поселения», эстетического вида поселения, создание гармоничной архитектурно-ландшафтной среды;</w:t>
      </w:r>
    </w:p>
    <w:p w:rsidR="00AD6644" w:rsidRPr="00084E25" w:rsidRDefault="00AD6644" w:rsidP="00AD6644">
      <w:pPr>
        <w:jc w:val="both"/>
        <w:rPr>
          <w:sz w:val="28"/>
          <w:szCs w:val="28"/>
        </w:rPr>
      </w:pPr>
      <w:r w:rsidRPr="00084E25">
        <w:rPr>
          <w:sz w:val="28"/>
          <w:szCs w:val="28"/>
        </w:rPr>
        <w:lastRenderedPageBreak/>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D6644">
      <w:pPr>
        <w:jc w:val="both"/>
        <w:rPr>
          <w:sz w:val="28"/>
          <w:szCs w:val="28"/>
        </w:rPr>
      </w:pPr>
      <w:r w:rsidRPr="00084E25">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AD6644" w:rsidRPr="00084E25" w:rsidRDefault="00AD6644" w:rsidP="00AD6644">
      <w:pPr>
        <w:jc w:val="both"/>
        <w:rPr>
          <w:sz w:val="28"/>
          <w:szCs w:val="28"/>
        </w:rPr>
      </w:pPr>
      <w:r w:rsidRPr="00084E25">
        <w:rPr>
          <w:sz w:val="28"/>
          <w:szCs w:val="28"/>
        </w:rPr>
        <w:t>- повышение общего уровня благоустройства поселения;</w:t>
      </w:r>
    </w:p>
    <w:p w:rsidR="00AD6644" w:rsidRPr="00084E25" w:rsidRDefault="00AD6644" w:rsidP="00AD6644">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D6644">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D6644">
      <w:pPr>
        <w:jc w:val="both"/>
        <w:rPr>
          <w:sz w:val="28"/>
          <w:szCs w:val="28"/>
        </w:rPr>
      </w:pPr>
      <w:r w:rsidRPr="00084E25">
        <w:rPr>
          <w:sz w:val="28"/>
          <w:szCs w:val="28"/>
        </w:rPr>
        <w:t>- привлечение жителей к участию в решении проблем благоустройства;</w:t>
      </w:r>
    </w:p>
    <w:p w:rsidR="00AD6644" w:rsidRPr="00084E25" w:rsidRDefault="00AD6644" w:rsidP="00AD6644">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AD6644" w:rsidRPr="00084E25" w:rsidRDefault="00AD6644" w:rsidP="00AD6644">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D6644">
      <w:pPr>
        <w:widowControl w:val="0"/>
        <w:tabs>
          <w:tab w:val="left" w:pos="11770"/>
        </w:tabs>
        <w:autoSpaceDE w:val="0"/>
        <w:ind w:left="360"/>
      </w:pPr>
    </w:p>
    <w:p w:rsidR="00AD6644" w:rsidRPr="00084E25" w:rsidRDefault="00AD6644" w:rsidP="00AD6644">
      <w:pPr>
        <w:widowControl w:val="0"/>
        <w:tabs>
          <w:tab w:val="left" w:pos="9610"/>
        </w:tabs>
        <w:autoSpaceDE w:val="0"/>
        <w:jc w:val="center"/>
        <w:rPr>
          <w:rFonts w:eastAsia="Calibri"/>
          <w:sz w:val="28"/>
          <w:szCs w:val="28"/>
        </w:rPr>
      </w:pPr>
      <w:r w:rsidRPr="00084E25">
        <w:rPr>
          <w:rFonts w:eastAsia="Calibri"/>
          <w:sz w:val="28"/>
          <w:szCs w:val="28"/>
        </w:rPr>
        <w:t>Сведения</w:t>
      </w:r>
    </w:p>
    <w:p w:rsidR="00AD6644" w:rsidRPr="00084E25" w:rsidRDefault="00AD6644" w:rsidP="00AD6644">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AD6644" w:rsidRPr="00084E25" w:rsidRDefault="00AD6644" w:rsidP="00AD6644">
      <w:pPr>
        <w:widowControl w:val="0"/>
        <w:autoSpaceDE w:val="0"/>
        <w:jc w:val="center"/>
        <w:rPr>
          <w:rFonts w:eastAsia="Calibri"/>
          <w:sz w:val="28"/>
          <w:szCs w:val="28"/>
        </w:rPr>
      </w:pPr>
    </w:p>
    <w:tbl>
      <w:tblPr>
        <w:tblW w:w="9840" w:type="dxa"/>
        <w:tblInd w:w="108" w:type="dxa"/>
        <w:tblLayout w:type="fixed"/>
        <w:tblLook w:val="0000"/>
      </w:tblPr>
      <w:tblGrid>
        <w:gridCol w:w="648"/>
        <w:gridCol w:w="61"/>
        <w:gridCol w:w="3544"/>
        <w:gridCol w:w="1701"/>
        <w:gridCol w:w="1276"/>
        <w:gridCol w:w="1417"/>
        <w:gridCol w:w="1193"/>
      </w:tblGrid>
      <w:tr w:rsidR="00AD6644" w:rsidRPr="00084E25" w:rsidTr="00D26D96">
        <w:trPr>
          <w:tblHeader/>
        </w:trPr>
        <w:tc>
          <w:tcPr>
            <w:tcW w:w="709" w:type="dxa"/>
            <w:gridSpan w:val="2"/>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 п/п</w:t>
            </w:r>
          </w:p>
          <w:p w:rsidR="00AD6644" w:rsidRPr="00084E25" w:rsidRDefault="00AD6644" w:rsidP="00A87940">
            <w:pPr>
              <w:snapToGrid w:val="0"/>
              <w:jc w:val="center"/>
            </w:pPr>
          </w:p>
        </w:tc>
        <w:tc>
          <w:tcPr>
            <w:tcW w:w="3544"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Наименование</w:t>
            </w:r>
          </w:p>
          <w:p w:rsidR="00AD6644" w:rsidRPr="00084E25" w:rsidRDefault="00AD6644" w:rsidP="00A87940">
            <w:pPr>
              <w:jc w:val="center"/>
              <w:rPr>
                <w:sz w:val="28"/>
                <w:szCs w:val="28"/>
              </w:rPr>
            </w:pPr>
            <w:r w:rsidRPr="00084E25">
              <w:rPr>
                <w:sz w:val="28"/>
                <w:szCs w:val="28"/>
              </w:rPr>
              <w:t xml:space="preserve">целевых индикаторов </w:t>
            </w:r>
          </w:p>
          <w:p w:rsidR="00AD6644" w:rsidRPr="00084E25" w:rsidRDefault="00AD6644" w:rsidP="00A87940">
            <w:pPr>
              <w:jc w:val="center"/>
              <w:rPr>
                <w:sz w:val="28"/>
                <w:szCs w:val="28"/>
              </w:rPr>
            </w:pPr>
            <w:r w:rsidRPr="00084E25">
              <w:rPr>
                <w:sz w:val="28"/>
                <w:szCs w:val="28"/>
              </w:rPr>
              <w:t>целей подпрограммы</w:t>
            </w:r>
          </w:p>
          <w:p w:rsidR="00AD6644" w:rsidRPr="00084E25" w:rsidRDefault="00AD6644" w:rsidP="00A87940">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Единица измерения</w:t>
            </w:r>
          </w:p>
          <w:p w:rsidR="00AD6644" w:rsidRPr="00084E25" w:rsidRDefault="00AD6644" w:rsidP="00A87940">
            <w:pPr>
              <w:snapToGrid w:val="0"/>
              <w:jc w:val="center"/>
              <w:rPr>
                <w:sz w:val="28"/>
                <w:szCs w:val="28"/>
              </w:rPr>
            </w:pPr>
          </w:p>
          <w:p w:rsidR="00AD6644" w:rsidRPr="00084E25" w:rsidRDefault="00AD6644" w:rsidP="00A8794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AD6644" w:rsidRPr="00084E25" w:rsidRDefault="00AD6644" w:rsidP="00D26D96">
            <w:pPr>
              <w:snapToGrid w:val="0"/>
              <w:jc w:val="center"/>
              <w:rPr>
                <w:sz w:val="28"/>
                <w:szCs w:val="28"/>
              </w:rPr>
            </w:pPr>
            <w:r w:rsidRPr="00084E25">
              <w:rPr>
                <w:sz w:val="28"/>
                <w:szCs w:val="28"/>
              </w:rPr>
              <w:t xml:space="preserve">Результат реализации подпрограммы </w:t>
            </w:r>
          </w:p>
        </w:tc>
      </w:tr>
      <w:tr w:rsidR="00D26D96" w:rsidRPr="00084E25" w:rsidTr="00D26D96">
        <w:tc>
          <w:tcPr>
            <w:tcW w:w="709" w:type="dxa"/>
            <w:gridSpan w:val="2"/>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2D0342">
            <w:pPr>
              <w:snapToGrid w:val="0"/>
              <w:jc w:val="center"/>
              <w:rPr>
                <w:sz w:val="28"/>
                <w:szCs w:val="28"/>
              </w:rPr>
            </w:pPr>
            <w:r>
              <w:rPr>
                <w:sz w:val="28"/>
                <w:szCs w:val="28"/>
              </w:rPr>
              <w:t>2022-2026</w:t>
            </w:r>
          </w:p>
        </w:tc>
      </w:tr>
      <w:tr w:rsidR="00AD6644" w:rsidRPr="00084E25" w:rsidTr="00D26D96">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4</w:t>
            </w:r>
          </w:p>
          <w:p w:rsidR="00AD6644" w:rsidRPr="00084E25" w:rsidRDefault="00AD6644" w:rsidP="00A8794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5</w:t>
            </w:r>
          </w:p>
        </w:tc>
        <w:tc>
          <w:tcPr>
            <w:tcW w:w="1193" w:type="dxa"/>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jc w:val="center"/>
            </w:pPr>
            <w:r w:rsidRPr="00084E25">
              <w:t>6</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1. «Организация освещения населённых пунктов»                                                                                                        </w:t>
            </w:r>
          </w:p>
        </w:tc>
      </w:tr>
      <w:tr w:rsidR="00D26D96" w:rsidRPr="00084E25" w:rsidTr="00183963">
        <w:tblPrEx>
          <w:tblCellMar>
            <w:left w:w="75" w:type="dxa"/>
            <w:right w:w="75" w:type="dxa"/>
          </w:tblCellMar>
        </w:tblPrEx>
        <w:trPr>
          <w:trHeight w:val="292"/>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D26D96" w:rsidRPr="00084E25" w:rsidRDefault="00D26D96" w:rsidP="00A87940">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м</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snapToGrid w:val="0"/>
              <w:jc w:val="center"/>
            </w:pPr>
            <w:r>
              <w:t>3000</w:t>
            </w:r>
          </w:p>
        </w:tc>
      </w:tr>
      <w:tr w:rsidR="00D26D96" w:rsidRPr="00084E25" w:rsidTr="00183963">
        <w:tblPrEx>
          <w:tblCellMar>
            <w:left w:w="75" w:type="dxa"/>
            <w:right w:w="75" w:type="dxa"/>
          </w:tblCellMar>
        </w:tblPrEx>
        <w:trPr>
          <w:trHeight w:val="269"/>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D26D96" w:rsidRPr="00084E25" w:rsidRDefault="00D26D96" w:rsidP="00A87940">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snapToGrid w:val="0"/>
              <w:jc w:val="center"/>
            </w:pPr>
            <w:r>
              <w:t>800</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2.  </w:t>
            </w:r>
            <w:r w:rsidRPr="00084E25">
              <w:rPr>
                <w:rFonts w:cs="Calibri"/>
              </w:rPr>
              <w:t>«Озеленение»</w:t>
            </w:r>
            <w:r w:rsidRPr="00084E25">
              <w:t xml:space="preserve">                                                                                                  </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D26D96" w:rsidRPr="00084E25" w:rsidRDefault="00D26D96" w:rsidP="00A87940">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тыс</w:t>
            </w:r>
            <w:proofErr w:type="gramStart"/>
            <w:r w:rsidRPr="00084E25">
              <w:t>.м</w:t>
            </w:r>
            <w:proofErr w:type="gramEnd"/>
            <w:r w:rsidRPr="00084E25">
              <w:t>²</w:t>
            </w:r>
          </w:p>
        </w:tc>
        <w:tc>
          <w:tcPr>
            <w:tcW w:w="3886" w:type="dxa"/>
            <w:gridSpan w:val="3"/>
            <w:tcBorders>
              <w:left w:val="single" w:sz="4" w:space="0" w:color="000000"/>
              <w:bottom w:val="single" w:sz="4" w:space="0" w:color="000000"/>
              <w:right w:val="single" w:sz="4" w:space="0" w:color="000000"/>
            </w:tcBorders>
          </w:tcPr>
          <w:p w:rsidR="00D26D96" w:rsidRDefault="00D26D96" w:rsidP="00D26D96">
            <w:pPr>
              <w:widowControl w:val="0"/>
              <w:autoSpaceDE w:val="0"/>
              <w:snapToGrid w:val="0"/>
              <w:jc w:val="center"/>
            </w:pPr>
            <w:r w:rsidRPr="00084E25">
              <w:t>30000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t>2</w:t>
            </w:r>
            <w:r w:rsidRPr="00084E25">
              <w:t>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м²</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t>50</w:t>
            </w:r>
            <w:r w:rsidRPr="00084E25">
              <w:t>00</w:t>
            </w:r>
          </w:p>
          <w:p w:rsidR="00D26D96" w:rsidRPr="00084E25" w:rsidRDefault="00D26D96" w:rsidP="00A87940">
            <w:pPr>
              <w:widowControl w:val="0"/>
              <w:autoSpaceDE w:val="0"/>
              <w:snapToGrid w:val="0"/>
            </w:pP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 xml:space="preserve">Приобретение деревьев и кустарников для восстановления утраченных на улицах и парках </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rsidRPr="00084E25">
              <w:t>50</w:t>
            </w:r>
          </w:p>
          <w:p w:rsidR="00D26D96" w:rsidRPr="00084E25" w:rsidRDefault="00D26D96" w:rsidP="00D26D96">
            <w:pPr>
              <w:widowControl w:val="0"/>
              <w:autoSpaceDE w:val="0"/>
              <w:snapToGrid w:val="0"/>
              <w:jc w:val="center"/>
            </w:pPr>
            <w:r>
              <w:t>ежегодно</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snapToGrid w:val="0"/>
            </w:pPr>
            <w:r w:rsidRPr="00084E25">
              <w:t>3.  «Прочее б</w:t>
            </w:r>
            <w:r w:rsidRPr="00084E25">
              <w:rPr>
                <w:rFonts w:cs="Calibri"/>
              </w:rPr>
              <w:t>лагоустройство населённых пунктов</w:t>
            </w:r>
            <w:r w:rsidRPr="00084E25">
              <w:t xml:space="preserve">»                                                                                                  </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3.1.</w:t>
            </w:r>
          </w:p>
        </w:tc>
        <w:tc>
          <w:tcPr>
            <w:tcW w:w="3605" w:type="dxa"/>
            <w:gridSpan w:val="2"/>
            <w:tcBorders>
              <w:left w:val="single" w:sz="4" w:space="0" w:color="000000"/>
              <w:bottom w:val="single" w:sz="4" w:space="0" w:color="000000"/>
            </w:tcBorders>
          </w:tcPr>
          <w:p w:rsidR="00C833E9" w:rsidRPr="00084E25" w:rsidRDefault="00C833E9" w:rsidP="00A87940">
            <w:pPr>
              <w:snapToGrid w:val="0"/>
            </w:pPr>
            <w:r w:rsidRPr="00084E25">
              <w:t>Обустройство детских и спортивных площадок</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C833E9" w:rsidRPr="00084E25" w:rsidRDefault="00C833E9" w:rsidP="00C833E9">
            <w:pPr>
              <w:widowControl w:val="0"/>
              <w:autoSpaceDE w:val="0"/>
              <w:snapToGrid w:val="0"/>
              <w:jc w:val="center"/>
            </w:pPr>
            <w:r>
              <w:t>3</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3.2.</w:t>
            </w:r>
          </w:p>
        </w:tc>
        <w:tc>
          <w:tcPr>
            <w:tcW w:w="3605" w:type="dxa"/>
            <w:gridSpan w:val="2"/>
            <w:tcBorders>
              <w:left w:val="single" w:sz="4" w:space="0" w:color="000000"/>
              <w:bottom w:val="single" w:sz="4" w:space="0" w:color="000000"/>
            </w:tcBorders>
          </w:tcPr>
          <w:p w:rsidR="00C833E9" w:rsidRPr="00084E25" w:rsidRDefault="00C833E9" w:rsidP="00A87940">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тыс</w:t>
            </w:r>
            <w:proofErr w:type="gramStart"/>
            <w:r w:rsidRPr="00084E25">
              <w:t>.м</w:t>
            </w:r>
            <w:proofErr w:type="gramEnd"/>
            <w:r w:rsidRPr="00084E25">
              <w:t>²</w:t>
            </w:r>
          </w:p>
        </w:tc>
        <w:tc>
          <w:tcPr>
            <w:tcW w:w="3886" w:type="dxa"/>
            <w:gridSpan w:val="3"/>
            <w:tcBorders>
              <w:left w:val="single" w:sz="4" w:space="0" w:color="000000"/>
              <w:bottom w:val="single" w:sz="4" w:space="0" w:color="000000"/>
              <w:right w:val="single" w:sz="4" w:space="0" w:color="000000"/>
            </w:tcBorders>
          </w:tcPr>
          <w:p w:rsidR="00C833E9" w:rsidRPr="00084E25" w:rsidRDefault="00C833E9" w:rsidP="00C833E9">
            <w:pPr>
              <w:widowControl w:val="0"/>
              <w:autoSpaceDE w:val="0"/>
              <w:snapToGrid w:val="0"/>
              <w:jc w:val="center"/>
            </w:pPr>
            <w:r w:rsidRPr="00084E25">
              <w:t>15000</w:t>
            </w:r>
          </w:p>
          <w:p w:rsidR="00C833E9" w:rsidRPr="00084E25" w:rsidRDefault="00C833E9" w:rsidP="00C833E9">
            <w:pPr>
              <w:widowControl w:val="0"/>
              <w:autoSpaceDE w:val="0"/>
              <w:snapToGrid w:val="0"/>
              <w:jc w:val="center"/>
            </w:pPr>
            <w:r>
              <w:t>ежегодно</w:t>
            </w:r>
          </w:p>
        </w:tc>
      </w:tr>
      <w:tr w:rsidR="000A0D8A" w:rsidRPr="00084E25" w:rsidTr="00183963">
        <w:tblPrEx>
          <w:tblCellMar>
            <w:left w:w="75" w:type="dxa"/>
            <w:right w:w="75" w:type="dxa"/>
          </w:tblCellMar>
        </w:tblPrEx>
        <w:tc>
          <w:tcPr>
            <w:tcW w:w="648" w:type="dxa"/>
            <w:tcBorders>
              <w:left w:val="single" w:sz="4" w:space="0" w:color="000000"/>
              <w:bottom w:val="single" w:sz="4" w:space="0" w:color="000000"/>
            </w:tcBorders>
          </w:tcPr>
          <w:p w:rsidR="000A0D8A" w:rsidRPr="00084E25" w:rsidRDefault="000A0D8A" w:rsidP="00A87940">
            <w:pPr>
              <w:snapToGrid w:val="0"/>
            </w:pPr>
            <w:r w:rsidRPr="00084E25">
              <w:lastRenderedPageBreak/>
              <w:t>3.3.</w:t>
            </w:r>
          </w:p>
        </w:tc>
        <w:tc>
          <w:tcPr>
            <w:tcW w:w="3605" w:type="dxa"/>
            <w:gridSpan w:val="2"/>
            <w:tcBorders>
              <w:left w:val="single" w:sz="4" w:space="0" w:color="000000"/>
              <w:bottom w:val="single" w:sz="4" w:space="0" w:color="000000"/>
            </w:tcBorders>
          </w:tcPr>
          <w:p w:rsidR="000A0D8A" w:rsidRPr="00084E25" w:rsidRDefault="000A0D8A" w:rsidP="00A87940">
            <w:pPr>
              <w:snapToGrid w:val="0"/>
            </w:pPr>
            <w:r w:rsidRPr="00084E25">
              <w:t>Установка элементов благоустройства (скамейки парковые, лавочки, уличные урны, контейнеры и т.д.)</w:t>
            </w:r>
          </w:p>
        </w:tc>
        <w:tc>
          <w:tcPr>
            <w:tcW w:w="1701" w:type="dxa"/>
            <w:tcBorders>
              <w:left w:val="single" w:sz="4" w:space="0" w:color="000000"/>
              <w:bottom w:val="single" w:sz="4" w:space="0" w:color="000000"/>
            </w:tcBorders>
          </w:tcPr>
          <w:p w:rsidR="000A0D8A" w:rsidRPr="00084E25" w:rsidRDefault="000A0D8A" w:rsidP="00A87940">
            <w:pPr>
              <w:widowControl w:val="0"/>
              <w:autoSpaceDE w:val="0"/>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0A0D8A" w:rsidRPr="00084E25" w:rsidRDefault="000A0D8A" w:rsidP="000A0D8A">
            <w:pPr>
              <w:widowControl w:val="0"/>
              <w:autoSpaceDE w:val="0"/>
              <w:snapToGrid w:val="0"/>
              <w:jc w:val="center"/>
            </w:pPr>
            <w:r>
              <w:t>150</w:t>
            </w:r>
          </w:p>
        </w:tc>
      </w:tr>
    </w:tbl>
    <w:p w:rsidR="00AD6644" w:rsidRPr="00084E25" w:rsidRDefault="00AD6644" w:rsidP="00AD6644">
      <w:pPr>
        <w:ind w:firstLine="360"/>
        <w:jc w:val="both"/>
        <w:rPr>
          <w:sz w:val="28"/>
          <w:szCs w:val="28"/>
        </w:rPr>
        <w:sectPr w:rsidR="00AD6644" w:rsidRPr="00084E25" w:rsidSect="00A87940">
          <w:headerReference w:type="default" r:id="rId11"/>
          <w:headerReference w:type="first" r:id="rId12"/>
          <w:pgSz w:w="11905" w:h="16837"/>
          <w:pgMar w:top="426" w:right="567" w:bottom="993" w:left="1701" w:header="720" w:footer="720" w:gutter="0"/>
          <w:cols w:space="720"/>
          <w:docGrid w:linePitch="360"/>
        </w:sectPr>
      </w:pPr>
      <w:r w:rsidRPr="00084E25">
        <w:rPr>
          <w:sz w:val="28"/>
          <w:szCs w:val="28"/>
        </w:rPr>
        <w:t>Срок реализации подпрограммы: 20</w:t>
      </w:r>
      <w:r w:rsidR="000A0D8A">
        <w:rPr>
          <w:sz w:val="28"/>
          <w:szCs w:val="28"/>
        </w:rPr>
        <w:t>22</w:t>
      </w:r>
      <w:r w:rsidRPr="00084E25">
        <w:rPr>
          <w:sz w:val="28"/>
          <w:szCs w:val="28"/>
        </w:rPr>
        <w:t> - 20</w:t>
      </w:r>
      <w:r w:rsidR="002D0342">
        <w:rPr>
          <w:sz w:val="28"/>
          <w:szCs w:val="28"/>
        </w:rPr>
        <w:t>2</w:t>
      </w:r>
      <w:r w:rsidR="000A0D8A">
        <w:rPr>
          <w:sz w:val="28"/>
          <w:szCs w:val="28"/>
        </w:rPr>
        <w:t>6</w:t>
      </w:r>
      <w:r w:rsidRPr="00084E25">
        <w:rPr>
          <w:sz w:val="28"/>
          <w:szCs w:val="28"/>
        </w:rPr>
        <w:t xml:space="preserve"> годы.</w:t>
      </w:r>
    </w:p>
    <w:p w:rsidR="00AD6644" w:rsidRPr="00F15F2A"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z w:val="22"/>
          <w:szCs w:val="22"/>
          <w:lang w:val="ru-RU"/>
        </w:rPr>
      </w:pPr>
      <w:r w:rsidRPr="00F15F2A">
        <w:rPr>
          <w:b w:val="0"/>
          <w:sz w:val="22"/>
          <w:szCs w:val="22"/>
          <w:lang w:val="ru-RU"/>
        </w:rPr>
        <w:lastRenderedPageBreak/>
        <w:t>3.ПЕРЕЧЕНЬ</w:t>
      </w:r>
    </w:p>
    <w:p w:rsidR="00AD6644" w:rsidRPr="00084E25" w:rsidRDefault="00AD6644" w:rsidP="00AD6644">
      <w:pPr>
        <w:ind w:firstLine="360"/>
        <w:jc w:val="center"/>
        <w:rPr>
          <w:sz w:val="22"/>
          <w:szCs w:val="22"/>
        </w:rPr>
      </w:pPr>
      <w:r w:rsidRPr="00084E25">
        <w:rPr>
          <w:sz w:val="22"/>
          <w:szCs w:val="22"/>
        </w:rPr>
        <w:t>мероприятий подпрограммы «</w:t>
      </w:r>
      <w:r w:rsidRPr="00084E25">
        <w:rPr>
          <w:bCs/>
          <w:sz w:val="22"/>
          <w:szCs w:val="22"/>
        </w:rPr>
        <w:t>Благоустройство Белоглинского сельского поселения Белоглинского района</w:t>
      </w:r>
      <w:r w:rsidRPr="00084E25">
        <w:rPr>
          <w:sz w:val="22"/>
          <w:szCs w:val="22"/>
        </w:rPr>
        <w:t>»</w:t>
      </w:r>
    </w:p>
    <w:p w:rsidR="00AD6644" w:rsidRPr="00084E25" w:rsidRDefault="00AD6644" w:rsidP="00AD6644">
      <w:pPr>
        <w:rPr>
          <w:sz w:val="22"/>
          <w:szCs w:val="22"/>
        </w:rPr>
      </w:pPr>
    </w:p>
    <w:tbl>
      <w:tblPr>
        <w:tblW w:w="19755" w:type="dxa"/>
        <w:tblInd w:w="-459" w:type="dxa"/>
        <w:tblLayout w:type="fixed"/>
        <w:tblLook w:val="0020"/>
      </w:tblPr>
      <w:tblGrid>
        <w:gridCol w:w="706"/>
        <w:gridCol w:w="2696"/>
        <w:gridCol w:w="1868"/>
        <w:gridCol w:w="995"/>
        <w:gridCol w:w="989"/>
        <w:gridCol w:w="7"/>
        <w:gridCol w:w="989"/>
        <w:gridCol w:w="7"/>
        <w:gridCol w:w="985"/>
        <w:gridCol w:w="7"/>
        <w:gridCol w:w="981"/>
        <w:gridCol w:w="7"/>
        <w:gridCol w:w="989"/>
        <w:gridCol w:w="1674"/>
        <w:gridCol w:w="153"/>
        <w:gridCol w:w="6"/>
        <w:gridCol w:w="1944"/>
        <w:gridCol w:w="23"/>
        <w:gridCol w:w="2454"/>
        <w:gridCol w:w="2275"/>
      </w:tblGrid>
      <w:tr w:rsidR="00183963" w:rsidRPr="00084E25" w:rsidTr="007E4C33">
        <w:trPr>
          <w:gridAfter w:val="3"/>
          <w:wAfter w:w="4752" w:type="dxa"/>
          <w:trHeight w:val="320"/>
        </w:trPr>
        <w:tc>
          <w:tcPr>
            <w:tcW w:w="706" w:type="dxa"/>
            <w:vMerge w:val="restart"/>
            <w:tcBorders>
              <w:top w:val="single" w:sz="4" w:space="0" w:color="000000"/>
              <w:left w:val="single" w:sz="4" w:space="0" w:color="000000"/>
              <w:bottom w:val="single" w:sz="4" w:space="0" w:color="000000"/>
            </w:tcBorders>
          </w:tcPr>
          <w:p w:rsidR="00183963" w:rsidRPr="00084E25" w:rsidRDefault="00183963" w:rsidP="00A87940">
            <w:pPr>
              <w:snapToGrid w:val="0"/>
              <w:jc w:val="center"/>
            </w:pPr>
            <w:r w:rsidRPr="00084E25">
              <w:rPr>
                <w:sz w:val="22"/>
                <w:szCs w:val="22"/>
              </w:rPr>
              <w:t xml:space="preserve">№ </w:t>
            </w:r>
            <w:proofErr w:type="spellStart"/>
            <w:proofErr w:type="gramStart"/>
            <w:r w:rsidRPr="00084E25">
              <w:rPr>
                <w:sz w:val="22"/>
                <w:szCs w:val="22"/>
              </w:rPr>
              <w:t>п</w:t>
            </w:r>
            <w:proofErr w:type="spellEnd"/>
            <w:proofErr w:type="gramEnd"/>
            <w:r w:rsidRPr="00084E25">
              <w:rPr>
                <w:sz w:val="22"/>
                <w:szCs w:val="22"/>
              </w:rPr>
              <w:t>/</w:t>
            </w:r>
            <w:proofErr w:type="spellStart"/>
            <w:r w:rsidRPr="00084E25">
              <w:rPr>
                <w:sz w:val="22"/>
                <w:szCs w:val="22"/>
              </w:rPr>
              <w:t>п</w:t>
            </w:r>
            <w:proofErr w:type="spellEnd"/>
          </w:p>
        </w:tc>
        <w:tc>
          <w:tcPr>
            <w:tcW w:w="2696" w:type="dxa"/>
            <w:vMerge w:val="restart"/>
            <w:tcBorders>
              <w:top w:val="single" w:sz="4" w:space="0" w:color="000000"/>
              <w:left w:val="single" w:sz="4" w:space="0" w:color="000000"/>
              <w:bottom w:val="single" w:sz="4" w:space="0" w:color="000000"/>
            </w:tcBorders>
          </w:tcPr>
          <w:p w:rsidR="00183963" w:rsidRPr="00084E25" w:rsidRDefault="00183963" w:rsidP="00A87940">
            <w:pPr>
              <w:snapToGrid w:val="0"/>
              <w:jc w:val="center"/>
            </w:pPr>
            <w:r w:rsidRPr="00084E25">
              <w:rPr>
                <w:sz w:val="22"/>
                <w:szCs w:val="22"/>
              </w:rPr>
              <w:t>Наименование мероприятия</w:t>
            </w:r>
          </w:p>
          <w:p w:rsidR="00183963" w:rsidRPr="00084E25" w:rsidRDefault="00183963" w:rsidP="00A87940">
            <w:pPr>
              <w:jc w:val="center"/>
            </w:pPr>
          </w:p>
        </w:tc>
        <w:tc>
          <w:tcPr>
            <w:tcW w:w="1868" w:type="dxa"/>
            <w:vMerge w:val="restart"/>
            <w:tcBorders>
              <w:top w:val="single" w:sz="4" w:space="0" w:color="000000"/>
              <w:left w:val="single" w:sz="4" w:space="0" w:color="000000"/>
              <w:bottom w:val="single" w:sz="4" w:space="0" w:color="000000"/>
            </w:tcBorders>
          </w:tcPr>
          <w:p w:rsidR="00183963" w:rsidRPr="00084E25" w:rsidRDefault="00183963" w:rsidP="00A87940">
            <w:pPr>
              <w:snapToGrid w:val="0"/>
              <w:jc w:val="center"/>
            </w:pPr>
            <w:r w:rsidRPr="00084E25">
              <w:rPr>
                <w:sz w:val="22"/>
                <w:szCs w:val="22"/>
              </w:rPr>
              <w:t xml:space="preserve">Источник финансирования </w:t>
            </w:r>
          </w:p>
        </w:tc>
        <w:tc>
          <w:tcPr>
            <w:tcW w:w="995" w:type="dxa"/>
            <w:vMerge w:val="restart"/>
            <w:tcBorders>
              <w:top w:val="single" w:sz="4" w:space="0" w:color="000000"/>
              <w:left w:val="single" w:sz="4" w:space="0" w:color="000000"/>
              <w:bottom w:val="single" w:sz="4" w:space="0" w:color="000000"/>
            </w:tcBorders>
          </w:tcPr>
          <w:p w:rsidR="00183963" w:rsidRPr="00084E25" w:rsidRDefault="00183963" w:rsidP="00A87940">
            <w:pPr>
              <w:snapToGrid w:val="0"/>
              <w:jc w:val="center"/>
            </w:pPr>
            <w:r w:rsidRPr="00084E25">
              <w:rPr>
                <w:sz w:val="22"/>
                <w:szCs w:val="22"/>
              </w:rPr>
              <w:t>Объем финансирования,</w:t>
            </w:r>
          </w:p>
          <w:p w:rsidR="00183963" w:rsidRPr="00084E25" w:rsidRDefault="00183963" w:rsidP="00A87940">
            <w:pPr>
              <w:jc w:val="center"/>
            </w:pPr>
            <w:r w:rsidRPr="00084E25">
              <w:rPr>
                <w:sz w:val="22"/>
                <w:szCs w:val="22"/>
              </w:rPr>
              <w:t>всего (тыс.руб.)</w:t>
            </w:r>
          </w:p>
        </w:tc>
        <w:tc>
          <w:tcPr>
            <w:tcW w:w="4961" w:type="dxa"/>
            <w:gridSpan w:val="9"/>
            <w:tcBorders>
              <w:top w:val="single" w:sz="4" w:space="0" w:color="000000"/>
              <w:left w:val="single" w:sz="4" w:space="0" w:color="000000"/>
              <w:bottom w:val="single" w:sz="4" w:space="0" w:color="000000"/>
              <w:right w:val="single" w:sz="4" w:space="0" w:color="000000"/>
            </w:tcBorders>
          </w:tcPr>
          <w:p w:rsidR="00183963" w:rsidRPr="00084E25" w:rsidRDefault="00183963" w:rsidP="00A87940">
            <w:pPr>
              <w:snapToGrid w:val="0"/>
              <w:jc w:val="center"/>
            </w:pPr>
            <w:r w:rsidRPr="00084E25">
              <w:rPr>
                <w:sz w:val="22"/>
                <w:szCs w:val="22"/>
              </w:rPr>
              <w:t xml:space="preserve">В том числе по годам        </w:t>
            </w:r>
          </w:p>
        </w:tc>
        <w:tc>
          <w:tcPr>
            <w:tcW w:w="1674" w:type="dxa"/>
            <w:tcBorders>
              <w:top w:val="single" w:sz="4" w:space="0" w:color="000000"/>
              <w:left w:val="single" w:sz="4" w:space="0" w:color="000000"/>
              <w:bottom w:val="single" w:sz="4" w:space="0" w:color="000000"/>
            </w:tcBorders>
          </w:tcPr>
          <w:p w:rsidR="00183963" w:rsidRPr="00084E25" w:rsidRDefault="00183963" w:rsidP="00A87940">
            <w:pPr>
              <w:snapToGrid w:val="0"/>
              <w:jc w:val="center"/>
            </w:pPr>
            <w:r w:rsidRPr="00084E25">
              <w:rPr>
                <w:sz w:val="22"/>
                <w:szCs w:val="22"/>
              </w:rPr>
              <w:t xml:space="preserve">Непосредственный результат реализации мероприятия </w:t>
            </w:r>
          </w:p>
        </w:tc>
        <w:tc>
          <w:tcPr>
            <w:tcW w:w="2103" w:type="dxa"/>
            <w:gridSpan w:val="3"/>
            <w:tcBorders>
              <w:top w:val="single" w:sz="4" w:space="0" w:color="000000"/>
              <w:left w:val="single" w:sz="4" w:space="0" w:color="000000"/>
              <w:bottom w:val="single" w:sz="4" w:space="0" w:color="000000"/>
              <w:right w:val="single" w:sz="4" w:space="0" w:color="000000"/>
            </w:tcBorders>
          </w:tcPr>
          <w:p w:rsidR="00183963" w:rsidRPr="00084E25" w:rsidRDefault="00183963" w:rsidP="00A87940">
            <w:pPr>
              <w:snapToGrid w:val="0"/>
              <w:jc w:val="center"/>
            </w:pPr>
            <w:r w:rsidRPr="00084E25">
              <w:rPr>
                <w:sz w:val="22"/>
                <w:szCs w:val="22"/>
              </w:rPr>
              <w:t>Муниципальный заказчик, главный распорядитель бюджетных средств, исполнитель</w:t>
            </w:r>
          </w:p>
        </w:tc>
      </w:tr>
      <w:tr w:rsidR="00183963" w:rsidRPr="00084E25" w:rsidTr="007E4C33">
        <w:trPr>
          <w:gridAfter w:val="3"/>
          <w:wAfter w:w="4752" w:type="dxa"/>
          <w:trHeight w:val="780"/>
        </w:trPr>
        <w:tc>
          <w:tcPr>
            <w:tcW w:w="706" w:type="dxa"/>
            <w:vMerge/>
            <w:tcBorders>
              <w:top w:val="single" w:sz="4" w:space="0" w:color="000000"/>
              <w:left w:val="single" w:sz="4" w:space="0" w:color="000000"/>
              <w:bottom w:val="single" w:sz="4" w:space="0" w:color="000000"/>
            </w:tcBorders>
            <w:vAlign w:val="center"/>
          </w:tcPr>
          <w:p w:rsidR="00183963" w:rsidRPr="00084E25" w:rsidRDefault="00183963" w:rsidP="00A87940">
            <w:pPr>
              <w:snapToGrid w:val="0"/>
            </w:pPr>
          </w:p>
        </w:tc>
        <w:tc>
          <w:tcPr>
            <w:tcW w:w="2696" w:type="dxa"/>
            <w:vMerge/>
            <w:tcBorders>
              <w:top w:val="single" w:sz="4" w:space="0" w:color="000000"/>
              <w:left w:val="single" w:sz="4" w:space="0" w:color="000000"/>
              <w:bottom w:val="single" w:sz="4" w:space="0" w:color="000000"/>
            </w:tcBorders>
            <w:vAlign w:val="center"/>
          </w:tcPr>
          <w:p w:rsidR="00183963" w:rsidRPr="00084E25" w:rsidRDefault="00183963" w:rsidP="00A87940">
            <w:pPr>
              <w:snapToGrid w:val="0"/>
              <w:jc w:val="center"/>
            </w:pPr>
          </w:p>
        </w:tc>
        <w:tc>
          <w:tcPr>
            <w:tcW w:w="1868" w:type="dxa"/>
            <w:vMerge/>
            <w:tcBorders>
              <w:top w:val="single" w:sz="4" w:space="0" w:color="000000"/>
              <w:left w:val="single" w:sz="4" w:space="0" w:color="000000"/>
              <w:bottom w:val="single" w:sz="4" w:space="0" w:color="000000"/>
            </w:tcBorders>
            <w:vAlign w:val="center"/>
          </w:tcPr>
          <w:p w:rsidR="00183963" w:rsidRPr="00084E25" w:rsidRDefault="00183963" w:rsidP="00A87940">
            <w:pPr>
              <w:snapToGrid w:val="0"/>
            </w:pPr>
          </w:p>
        </w:tc>
        <w:tc>
          <w:tcPr>
            <w:tcW w:w="995" w:type="dxa"/>
            <w:vMerge/>
            <w:tcBorders>
              <w:top w:val="single" w:sz="4" w:space="0" w:color="000000"/>
              <w:left w:val="single" w:sz="4" w:space="0" w:color="000000"/>
              <w:bottom w:val="single" w:sz="4" w:space="0" w:color="000000"/>
            </w:tcBorders>
            <w:vAlign w:val="center"/>
          </w:tcPr>
          <w:p w:rsidR="00183963" w:rsidRPr="00084E25" w:rsidRDefault="00183963" w:rsidP="00A87940">
            <w:pPr>
              <w:snapToGrid w:val="0"/>
            </w:pPr>
          </w:p>
        </w:tc>
        <w:tc>
          <w:tcPr>
            <w:tcW w:w="996" w:type="dxa"/>
            <w:gridSpan w:val="2"/>
            <w:tcBorders>
              <w:top w:val="single" w:sz="4" w:space="0" w:color="000000"/>
              <w:left w:val="single" w:sz="4" w:space="0" w:color="000000"/>
              <w:bottom w:val="single" w:sz="4" w:space="0" w:color="000000"/>
            </w:tcBorders>
          </w:tcPr>
          <w:p w:rsidR="00183963" w:rsidRPr="00084E25" w:rsidRDefault="00183963" w:rsidP="00A87940">
            <w:pPr>
              <w:snapToGrid w:val="0"/>
              <w:jc w:val="center"/>
            </w:pPr>
            <w:r w:rsidRPr="00084E25">
              <w:rPr>
                <w:sz w:val="22"/>
                <w:szCs w:val="22"/>
              </w:rPr>
              <w:t>20</w:t>
            </w:r>
            <w:r w:rsidR="0069226B">
              <w:rPr>
                <w:sz w:val="22"/>
                <w:szCs w:val="22"/>
              </w:rPr>
              <w:t>22</w:t>
            </w:r>
            <w:r w:rsidRPr="00084E25">
              <w:rPr>
                <w:sz w:val="22"/>
                <w:szCs w:val="22"/>
              </w:rPr>
              <w:t xml:space="preserve">  </w:t>
            </w:r>
          </w:p>
          <w:p w:rsidR="00183963" w:rsidRPr="00084E25" w:rsidRDefault="00183963" w:rsidP="00A87940">
            <w:pPr>
              <w:snapToGrid w:val="0"/>
              <w:jc w:val="center"/>
            </w:pPr>
          </w:p>
        </w:tc>
        <w:tc>
          <w:tcPr>
            <w:tcW w:w="996" w:type="dxa"/>
            <w:gridSpan w:val="2"/>
            <w:tcBorders>
              <w:top w:val="single" w:sz="4" w:space="0" w:color="000000"/>
              <w:left w:val="single" w:sz="4" w:space="0" w:color="000000"/>
              <w:bottom w:val="single" w:sz="4" w:space="0" w:color="000000"/>
            </w:tcBorders>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3</w:t>
            </w:r>
          </w:p>
        </w:tc>
        <w:tc>
          <w:tcPr>
            <w:tcW w:w="992" w:type="dxa"/>
            <w:gridSpan w:val="2"/>
            <w:tcBorders>
              <w:top w:val="single" w:sz="4" w:space="0" w:color="000000"/>
              <w:left w:val="single" w:sz="4" w:space="0" w:color="000000"/>
              <w:bottom w:val="single" w:sz="4" w:space="0" w:color="000000"/>
            </w:tcBorders>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4</w:t>
            </w:r>
          </w:p>
        </w:tc>
        <w:tc>
          <w:tcPr>
            <w:tcW w:w="988" w:type="dxa"/>
            <w:gridSpan w:val="2"/>
            <w:tcBorders>
              <w:top w:val="single" w:sz="4" w:space="0" w:color="000000"/>
              <w:left w:val="single" w:sz="4" w:space="0" w:color="000000"/>
              <w:bottom w:val="single" w:sz="4" w:space="0" w:color="000000"/>
              <w:right w:val="single" w:sz="4" w:space="0" w:color="000000"/>
            </w:tcBorders>
          </w:tcPr>
          <w:p w:rsidR="00183963" w:rsidRPr="00084E25" w:rsidRDefault="0069226B" w:rsidP="00A87940">
            <w:pPr>
              <w:snapToGrid w:val="0"/>
            </w:pPr>
            <w:r>
              <w:t>2025</w:t>
            </w:r>
          </w:p>
        </w:tc>
        <w:tc>
          <w:tcPr>
            <w:tcW w:w="989" w:type="dxa"/>
            <w:tcBorders>
              <w:top w:val="single" w:sz="4" w:space="0" w:color="000000"/>
              <w:left w:val="single" w:sz="4" w:space="0" w:color="000000"/>
              <w:bottom w:val="single" w:sz="4" w:space="0" w:color="000000"/>
              <w:right w:val="single" w:sz="4" w:space="0" w:color="000000"/>
            </w:tcBorders>
          </w:tcPr>
          <w:p w:rsidR="00183963" w:rsidRPr="00084E25" w:rsidRDefault="0069226B" w:rsidP="00A87940">
            <w:pPr>
              <w:snapToGrid w:val="0"/>
            </w:pPr>
            <w:r>
              <w:t>2026</w:t>
            </w:r>
          </w:p>
        </w:tc>
        <w:tc>
          <w:tcPr>
            <w:tcW w:w="1674" w:type="dxa"/>
            <w:tcBorders>
              <w:top w:val="single" w:sz="4" w:space="0" w:color="000000"/>
              <w:left w:val="single" w:sz="4" w:space="0" w:color="000000"/>
              <w:bottom w:val="single" w:sz="4" w:space="0" w:color="000000"/>
            </w:tcBorders>
            <w:vAlign w:val="center"/>
          </w:tcPr>
          <w:p w:rsidR="00183963" w:rsidRPr="00084E25" w:rsidRDefault="00183963" w:rsidP="00A87940">
            <w:pPr>
              <w:snapToGrid w:val="0"/>
            </w:pPr>
          </w:p>
        </w:tc>
        <w:tc>
          <w:tcPr>
            <w:tcW w:w="2103" w:type="dxa"/>
            <w:gridSpan w:val="3"/>
            <w:tcBorders>
              <w:top w:val="single" w:sz="4" w:space="0" w:color="000000"/>
              <w:left w:val="single" w:sz="4" w:space="0" w:color="000000"/>
              <w:bottom w:val="single" w:sz="4" w:space="0" w:color="000000"/>
              <w:right w:val="single" w:sz="4" w:space="0" w:color="000000"/>
            </w:tcBorders>
            <w:vAlign w:val="center"/>
          </w:tcPr>
          <w:p w:rsidR="00183963" w:rsidRPr="00084E25" w:rsidRDefault="00183963" w:rsidP="00A87940">
            <w:pPr>
              <w:snapToGrid w:val="0"/>
            </w:pPr>
          </w:p>
        </w:tc>
      </w:tr>
      <w:tr w:rsidR="00183963" w:rsidRPr="00084E25" w:rsidTr="007E4C33">
        <w:trPr>
          <w:gridAfter w:val="3"/>
          <w:wAfter w:w="4752" w:type="dxa"/>
          <w:trHeight w:val="385"/>
        </w:trPr>
        <w:tc>
          <w:tcPr>
            <w:tcW w:w="706" w:type="dxa"/>
            <w:tcBorders>
              <w:top w:val="single" w:sz="4" w:space="0" w:color="000000"/>
              <w:left w:val="single" w:sz="4" w:space="0" w:color="000000"/>
              <w:bottom w:val="single" w:sz="4" w:space="0" w:color="000000"/>
            </w:tcBorders>
          </w:tcPr>
          <w:p w:rsidR="00183963" w:rsidRPr="00084E25" w:rsidRDefault="00183963" w:rsidP="00A87940">
            <w:pPr>
              <w:snapToGrid w:val="0"/>
              <w:jc w:val="center"/>
            </w:pPr>
            <w:r w:rsidRPr="00084E25">
              <w:rPr>
                <w:sz w:val="22"/>
                <w:szCs w:val="22"/>
              </w:rPr>
              <w:t>1</w:t>
            </w:r>
          </w:p>
        </w:tc>
        <w:tc>
          <w:tcPr>
            <w:tcW w:w="2696" w:type="dxa"/>
            <w:tcBorders>
              <w:top w:val="single" w:sz="4" w:space="0" w:color="000000"/>
              <w:left w:val="single" w:sz="4" w:space="0" w:color="000000"/>
              <w:bottom w:val="single" w:sz="4" w:space="0" w:color="000000"/>
            </w:tcBorders>
          </w:tcPr>
          <w:p w:rsidR="00183963" w:rsidRPr="00084E25" w:rsidRDefault="00183963" w:rsidP="00A87940">
            <w:pPr>
              <w:snapToGrid w:val="0"/>
              <w:jc w:val="center"/>
            </w:pPr>
            <w:r w:rsidRPr="00084E25">
              <w:rPr>
                <w:sz w:val="22"/>
                <w:szCs w:val="22"/>
              </w:rPr>
              <w:t>2</w:t>
            </w:r>
          </w:p>
        </w:tc>
        <w:tc>
          <w:tcPr>
            <w:tcW w:w="1868" w:type="dxa"/>
            <w:tcBorders>
              <w:top w:val="single" w:sz="4" w:space="0" w:color="000000"/>
              <w:left w:val="single" w:sz="4" w:space="0" w:color="000000"/>
              <w:bottom w:val="single" w:sz="4" w:space="0" w:color="000000"/>
            </w:tcBorders>
          </w:tcPr>
          <w:p w:rsidR="00183963" w:rsidRPr="00084E25" w:rsidRDefault="00183963" w:rsidP="00A87940">
            <w:pPr>
              <w:snapToGrid w:val="0"/>
              <w:jc w:val="center"/>
            </w:pPr>
            <w:r w:rsidRPr="00084E25">
              <w:rPr>
                <w:sz w:val="22"/>
                <w:szCs w:val="22"/>
              </w:rPr>
              <w:t>3</w:t>
            </w:r>
          </w:p>
        </w:tc>
        <w:tc>
          <w:tcPr>
            <w:tcW w:w="995" w:type="dxa"/>
            <w:tcBorders>
              <w:top w:val="single" w:sz="4" w:space="0" w:color="000000"/>
              <w:left w:val="single" w:sz="4" w:space="0" w:color="000000"/>
              <w:bottom w:val="single" w:sz="4" w:space="0" w:color="000000"/>
            </w:tcBorders>
          </w:tcPr>
          <w:p w:rsidR="00183963" w:rsidRPr="00084E25" w:rsidRDefault="00183963" w:rsidP="00A87940">
            <w:pPr>
              <w:snapToGrid w:val="0"/>
              <w:jc w:val="center"/>
            </w:pPr>
            <w:r w:rsidRPr="00084E25">
              <w:rPr>
                <w:sz w:val="22"/>
                <w:szCs w:val="22"/>
              </w:rPr>
              <w:t>4</w:t>
            </w:r>
          </w:p>
        </w:tc>
        <w:tc>
          <w:tcPr>
            <w:tcW w:w="996" w:type="dxa"/>
            <w:gridSpan w:val="2"/>
            <w:tcBorders>
              <w:top w:val="single" w:sz="4" w:space="0" w:color="000000"/>
              <w:left w:val="single" w:sz="4" w:space="0" w:color="000000"/>
              <w:bottom w:val="single" w:sz="4" w:space="0" w:color="000000"/>
            </w:tcBorders>
          </w:tcPr>
          <w:p w:rsidR="00183963" w:rsidRPr="00084E25" w:rsidRDefault="00183963" w:rsidP="00A87940">
            <w:pPr>
              <w:snapToGrid w:val="0"/>
              <w:jc w:val="center"/>
            </w:pPr>
            <w:r w:rsidRPr="00084E25">
              <w:rPr>
                <w:sz w:val="22"/>
                <w:szCs w:val="22"/>
              </w:rPr>
              <w:t>5</w:t>
            </w:r>
          </w:p>
          <w:p w:rsidR="00183963" w:rsidRPr="00084E25" w:rsidRDefault="00183963" w:rsidP="00A87940">
            <w:pPr>
              <w:snapToGrid w:val="0"/>
              <w:jc w:val="center"/>
            </w:pPr>
          </w:p>
        </w:tc>
        <w:tc>
          <w:tcPr>
            <w:tcW w:w="996" w:type="dxa"/>
            <w:gridSpan w:val="2"/>
            <w:tcBorders>
              <w:top w:val="single" w:sz="4" w:space="0" w:color="000000"/>
              <w:left w:val="single" w:sz="4" w:space="0" w:color="000000"/>
              <w:bottom w:val="single" w:sz="4" w:space="0" w:color="000000"/>
            </w:tcBorders>
          </w:tcPr>
          <w:p w:rsidR="00183963" w:rsidRPr="00084E25" w:rsidRDefault="00183963" w:rsidP="00A87940">
            <w:pPr>
              <w:snapToGrid w:val="0"/>
              <w:jc w:val="center"/>
            </w:pPr>
            <w:r w:rsidRPr="00084E25">
              <w:rPr>
                <w:sz w:val="22"/>
                <w:szCs w:val="22"/>
              </w:rPr>
              <w:t>6</w:t>
            </w:r>
          </w:p>
        </w:tc>
        <w:tc>
          <w:tcPr>
            <w:tcW w:w="992" w:type="dxa"/>
            <w:gridSpan w:val="2"/>
            <w:tcBorders>
              <w:top w:val="single" w:sz="4" w:space="0" w:color="000000"/>
              <w:left w:val="single" w:sz="4" w:space="0" w:color="000000"/>
              <w:bottom w:val="single" w:sz="4" w:space="0" w:color="000000"/>
            </w:tcBorders>
          </w:tcPr>
          <w:p w:rsidR="00183963" w:rsidRPr="00084E25" w:rsidRDefault="00183963" w:rsidP="00A87940">
            <w:pPr>
              <w:snapToGrid w:val="0"/>
              <w:jc w:val="center"/>
            </w:pPr>
            <w:r w:rsidRPr="00084E25">
              <w:rPr>
                <w:sz w:val="22"/>
                <w:szCs w:val="22"/>
              </w:rPr>
              <w:t>7</w:t>
            </w:r>
          </w:p>
        </w:tc>
        <w:tc>
          <w:tcPr>
            <w:tcW w:w="988" w:type="dxa"/>
            <w:gridSpan w:val="2"/>
            <w:tcBorders>
              <w:top w:val="single" w:sz="4" w:space="0" w:color="000000"/>
              <w:left w:val="single" w:sz="4" w:space="0" w:color="000000"/>
              <w:bottom w:val="single" w:sz="4" w:space="0" w:color="000000"/>
              <w:right w:val="single" w:sz="4" w:space="0" w:color="000000"/>
            </w:tcBorders>
          </w:tcPr>
          <w:p w:rsidR="00183963" w:rsidRPr="009C3598" w:rsidRDefault="009C3598" w:rsidP="00A87940">
            <w:pPr>
              <w:snapToGrid w:val="0"/>
              <w:jc w:val="center"/>
              <w:rPr>
                <w:lang w:val="en-US"/>
              </w:rPr>
            </w:pPr>
            <w:r>
              <w:rPr>
                <w:sz w:val="22"/>
                <w:szCs w:val="22"/>
                <w:lang w:val="en-US"/>
              </w:rPr>
              <w:t>8</w:t>
            </w:r>
          </w:p>
        </w:tc>
        <w:tc>
          <w:tcPr>
            <w:tcW w:w="989" w:type="dxa"/>
            <w:tcBorders>
              <w:top w:val="single" w:sz="4" w:space="0" w:color="000000"/>
              <w:left w:val="single" w:sz="4" w:space="0" w:color="000000"/>
              <w:bottom w:val="single" w:sz="4" w:space="0" w:color="000000"/>
              <w:right w:val="single" w:sz="4" w:space="0" w:color="000000"/>
            </w:tcBorders>
          </w:tcPr>
          <w:p w:rsidR="00183963" w:rsidRPr="009C3598" w:rsidRDefault="009C3598" w:rsidP="00A87940">
            <w:pPr>
              <w:snapToGrid w:val="0"/>
              <w:jc w:val="center"/>
              <w:rPr>
                <w:lang w:val="en-US"/>
              </w:rPr>
            </w:pPr>
            <w:r>
              <w:rPr>
                <w:sz w:val="22"/>
                <w:szCs w:val="22"/>
                <w:lang w:val="en-US"/>
              </w:rPr>
              <w:t>9</w:t>
            </w:r>
          </w:p>
        </w:tc>
        <w:tc>
          <w:tcPr>
            <w:tcW w:w="1674" w:type="dxa"/>
            <w:tcBorders>
              <w:top w:val="single" w:sz="4" w:space="0" w:color="000000"/>
              <w:left w:val="single" w:sz="4" w:space="0" w:color="000000"/>
              <w:bottom w:val="single" w:sz="4" w:space="0" w:color="000000"/>
            </w:tcBorders>
          </w:tcPr>
          <w:p w:rsidR="00183963" w:rsidRPr="009C3598" w:rsidRDefault="009C3598" w:rsidP="00A87940">
            <w:pPr>
              <w:snapToGrid w:val="0"/>
              <w:jc w:val="center"/>
              <w:rPr>
                <w:lang w:val="en-US"/>
              </w:rPr>
            </w:pPr>
            <w:r>
              <w:rPr>
                <w:lang w:val="en-US"/>
              </w:rPr>
              <w:t>10</w:t>
            </w:r>
          </w:p>
        </w:tc>
        <w:tc>
          <w:tcPr>
            <w:tcW w:w="2103" w:type="dxa"/>
            <w:gridSpan w:val="3"/>
            <w:tcBorders>
              <w:top w:val="single" w:sz="4" w:space="0" w:color="000000"/>
              <w:left w:val="single" w:sz="4" w:space="0" w:color="000000"/>
              <w:bottom w:val="single" w:sz="4" w:space="0" w:color="000000"/>
              <w:right w:val="single" w:sz="4" w:space="0" w:color="000000"/>
            </w:tcBorders>
          </w:tcPr>
          <w:p w:rsidR="00183963" w:rsidRPr="009C3598" w:rsidRDefault="009C3598" w:rsidP="00A87940">
            <w:pPr>
              <w:snapToGrid w:val="0"/>
              <w:jc w:val="center"/>
              <w:rPr>
                <w:lang w:val="en-US"/>
              </w:rPr>
            </w:pPr>
            <w:r>
              <w:rPr>
                <w:sz w:val="22"/>
                <w:szCs w:val="22"/>
                <w:lang w:val="en-US"/>
              </w:rPr>
              <w:t>11</w:t>
            </w:r>
          </w:p>
        </w:tc>
      </w:tr>
      <w:tr w:rsidR="00183963" w:rsidRPr="00084E25" w:rsidTr="005251E8">
        <w:trPr>
          <w:gridAfter w:val="3"/>
          <w:wAfter w:w="4752" w:type="dxa"/>
          <w:trHeight w:val="285"/>
        </w:trPr>
        <w:tc>
          <w:tcPr>
            <w:tcW w:w="706" w:type="dxa"/>
            <w:vMerge w:val="restart"/>
            <w:tcBorders>
              <w:top w:val="single" w:sz="4" w:space="0" w:color="000000"/>
              <w:left w:val="single" w:sz="4" w:space="0" w:color="000000"/>
            </w:tcBorders>
          </w:tcPr>
          <w:p w:rsidR="00183963" w:rsidRPr="00084E25" w:rsidRDefault="00183963" w:rsidP="00A87940">
            <w:pPr>
              <w:snapToGrid w:val="0"/>
              <w:jc w:val="center"/>
            </w:pPr>
            <w:r w:rsidRPr="00084E25">
              <w:rPr>
                <w:sz w:val="22"/>
                <w:szCs w:val="22"/>
              </w:rPr>
              <w:t>1</w:t>
            </w:r>
          </w:p>
        </w:tc>
        <w:tc>
          <w:tcPr>
            <w:tcW w:w="2696" w:type="dxa"/>
            <w:vMerge w:val="restart"/>
            <w:tcBorders>
              <w:top w:val="single" w:sz="4" w:space="0" w:color="000000"/>
              <w:left w:val="single" w:sz="4" w:space="0" w:color="000000"/>
            </w:tcBorders>
          </w:tcPr>
          <w:p w:rsidR="00183963" w:rsidRPr="00084E25" w:rsidRDefault="00183963" w:rsidP="00A87940">
            <w:pPr>
              <w:snapToGrid w:val="0"/>
              <w:jc w:val="center"/>
            </w:pPr>
            <w:r w:rsidRPr="00084E25">
              <w:rPr>
                <w:sz w:val="22"/>
                <w:szCs w:val="22"/>
              </w:rPr>
              <w:t>Финансовое обеспечение деятельности (оказание услуг) МКУ «</w:t>
            </w:r>
            <w:proofErr w:type="spellStart"/>
            <w:r w:rsidRPr="00084E25">
              <w:rPr>
                <w:sz w:val="22"/>
                <w:szCs w:val="22"/>
              </w:rPr>
              <w:t>Белоглинское</w:t>
            </w:r>
            <w:proofErr w:type="spellEnd"/>
            <w:r w:rsidRPr="00084E25">
              <w:rPr>
                <w:sz w:val="22"/>
                <w:szCs w:val="22"/>
              </w:rPr>
              <w:t xml:space="preserve"> хозяйственное </w:t>
            </w:r>
            <w:r w:rsidR="005251E8" w:rsidRPr="00084E25">
              <w:rPr>
                <w:sz w:val="22"/>
                <w:szCs w:val="22"/>
              </w:rPr>
              <w:t>объединение»           (расходы на содержание МКУ)</w:t>
            </w:r>
          </w:p>
        </w:tc>
        <w:tc>
          <w:tcPr>
            <w:tcW w:w="1868" w:type="dxa"/>
            <w:tcBorders>
              <w:top w:val="single" w:sz="4" w:space="0" w:color="000000"/>
              <w:left w:val="single" w:sz="4" w:space="0" w:color="000000"/>
              <w:bottom w:val="single" w:sz="4" w:space="0" w:color="auto"/>
            </w:tcBorders>
          </w:tcPr>
          <w:p w:rsidR="00183963" w:rsidRPr="00084E25" w:rsidRDefault="00183963" w:rsidP="00A87940">
            <w:pPr>
              <w:snapToGrid w:val="0"/>
              <w:jc w:val="center"/>
            </w:pPr>
            <w:r w:rsidRPr="00084E25">
              <w:rPr>
                <w:sz w:val="22"/>
                <w:szCs w:val="22"/>
              </w:rPr>
              <w:t>всего</w:t>
            </w:r>
          </w:p>
        </w:tc>
        <w:tc>
          <w:tcPr>
            <w:tcW w:w="995" w:type="dxa"/>
            <w:tcBorders>
              <w:top w:val="single" w:sz="4" w:space="0" w:color="000000"/>
              <w:left w:val="single" w:sz="4" w:space="0" w:color="000000"/>
              <w:bottom w:val="single" w:sz="4" w:space="0" w:color="auto"/>
            </w:tcBorders>
          </w:tcPr>
          <w:p w:rsidR="00183963" w:rsidRPr="00084E25" w:rsidRDefault="005251E8" w:rsidP="00A87940">
            <w:pPr>
              <w:snapToGrid w:val="0"/>
              <w:jc w:val="center"/>
            </w:pPr>
            <w:r>
              <w:t>82500,0</w:t>
            </w:r>
          </w:p>
        </w:tc>
        <w:tc>
          <w:tcPr>
            <w:tcW w:w="996" w:type="dxa"/>
            <w:gridSpan w:val="2"/>
            <w:tcBorders>
              <w:top w:val="single" w:sz="4" w:space="0" w:color="000000"/>
              <w:left w:val="single" w:sz="4" w:space="0" w:color="000000"/>
              <w:bottom w:val="single" w:sz="4" w:space="0" w:color="auto"/>
            </w:tcBorders>
          </w:tcPr>
          <w:p w:rsidR="00183963" w:rsidRPr="00084E25" w:rsidRDefault="005251E8" w:rsidP="00A87940">
            <w:pPr>
              <w:snapToGrid w:val="0"/>
              <w:jc w:val="center"/>
            </w:pPr>
            <w:r>
              <w:t>16500,0</w:t>
            </w:r>
          </w:p>
        </w:tc>
        <w:tc>
          <w:tcPr>
            <w:tcW w:w="996" w:type="dxa"/>
            <w:gridSpan w:val="2"/>
            <w:tcBorders>
              <w:top w:val="single" w:sz="4" w:space="0" w:color="000000"/>
              <w:left w:val="single" w:sz="4" w:space="0" w:color="000000"/>
              <w:bottom w:val="single" w:sz="4" w:space="0" w:color="auto"/>
            </w:tcBorders>
          </w:tcPr>
          <w:p w:rsidR="00183963" w:rsidRPr="00084E25" w:rsidRDefault="005251E8" w:rsidP="00A87940">
            <w:pPr>
              <w:snapToGrid w:val="0"/>
              <w:jc w:val="center"/>
            </w:pPr>
            <w:r>
              <w:t>16500,0</w:t>
            </w:r>
          </w:p>
        </w:tc>
        <w:tc>
          <w:tcPr>
            <w:tcW w:w="992" w:type="dxa"/>
            <w:gridSpan w:val="2"/>
            <w:tcBorders>
              <w:top w:val="single" w:sz="4" w:space="0" w:color="000000"/>
              <w:left w:val="single" w:sz="4" w:space="0" w:color="000000"/>
              <w:bottom w:val="single" w:sz="4" w:space="0" w:color="auto"/>
            </w:tcBorders>
          </w:tcPr>
          <w:p w:rsidR="00183963" w:rsidRPr="00084E25" w:rsidRDefault="005251E8" w:rsidP="00A87940">
            <w:pPr>
              <w:snapToGrid w:val="0"/>
              <w:jc w:val="center"/>
            </w:pPr>
            <w:r>
              <w:t>16500,0</w:t>
            </w:r>
          </w:p>
        </w:tc>
        <w:tc>
          <w:tcPr>
            <w:tcW w:w="988" w:type="dxa"/>
            <w:gridSpan w:val="2"/>
            <w:tcBorders>
              <w:top w:val="single" w:sz="4" w:space="0" w:color="000000"/>
              <w:left w:val="single" w:sz="4" w:space="0" w:color="000000"/>
              <w:bottom w:val="single" w:sz="4" w:space="0" w:color="auto"/>
              <w:right w:val="single" w:sz="4" w:space="0" w:color="000000"/>
            </w:tcBorders>
          </w:tcPr>
          <w:p w:rsidR="00183963" w:rsidRPr="00084E25" w:rsidRDefault="005251E8" w:rsidP="00A87940">
            <w:pPr>
              <w:snapToGrid w:val="0"/>
              <w:jc w:val="center"/>
            </w:pPr>
            <w:r>
              <w:t>16500,0</w:t>
            </w:r>
          </w:p>
        </w:tc>
        <w:tc>
          <w:tcPr>
            <w:tcW w:w="989" w:type="dxa"/>
            <w:tcBorders>
              <w:top w:val="single" w:sz="4" w:space="0" w:color="000000"/>
              <w:left w:val="single" w:sz="4" w:space="0" w:color="000000"/>
              <w:bottom w:val="single" w:sz="4" w:space="0" w:color="auto"/>
              <w:right w:val="single" w:sz="4" w:space="0" w:color="000000"/>
            </w:tcBorders>
          </w:tcPr>
          <w:p w:rsidR="00183963" w:rsidRPr="00084E25" w:rsidRDefault="005251E8" w:rsidP="00A87940">
            <w:pPr>
              <w:snapToGrid w:val="0"/>
              <w:jc w:val="center"/>
            </w:pPr>
            <w:r>
              <w:t>16500,0</w:t>
            </w:r>
          </w:p>
        </w:tc>
        <w:tc>
          <w:tcPr>
            <w:tcW w:w="1674" w:type="dxa"/>
            <w:vMerge w:val="restart"/>
            <w:tcBorders>
              <w:top w:val="single" w:sz="4" w:space="0" w:color="000000"/>
              <w:left w:val="single" w:sz="4" w:space="0" w:color="000000"/>
            </w:tcBorders>
          </w:tcPr>
          <w:p w:rsidR="00183963" w:rsidRPr="00084E25" w:rsidRDefault="00183963" w:rsidP="00A87940">
            <w:pPr>
              <w:snapToGrid w:val="0"/>
              <w:jc w:val="center"/>
            </w:pPr>
            <w:r w:rsidRPr="00084E25">
              <w:rPr>
                <w:sz w:val="22"/>
                <w:szCs w:val="22"/>
              </w:rPr>
              <w:t>Выполнение  муниципального задания</w:t>
            </w:r>
          </w:p>
        </w:tc>
        <w:tc>
          <w:tcPr>
            <w:tcW w:w="2103" w:type="dxa"/>
            <w:gridSpan w:val="3"/>
            <w:vMerge w:val="restart"/>
            <w:tcBorders>
              <w:top w:val="single" w:sz="4" w:space="0" w:color="000000"/>
              <w:left w:val="single" w:sz="4" w:space="0" w:color="000000"/>
              <w:right w:val="single" w:sz="4" w:space="0" w:color="auto"/>
            </w:tcBorders>
          </w:tcPr>
          <w:p w:rsidR="00183963" w:rsidRPr="00084E25" w:rsidRDefault="00183963" w:rsidP="00A87940">
            <w:pPr>
              <w:snapToGrid w:val="0"/>
              <w:jc w:val="center"/>
            </w:pPr>
            <w:r w:rsidRPr="00084E25">
              <w:rPr>
                <w:sz w:val="22"/>
                <w:szCs w:val="22"/>
              </w:rPr>
              <w:t>Администрация Белоглинского сельского поселения</w:t>
            </w:r>
          </w:p>
        </w:tc>
      </w:tr>
      <w:tr w:rsidR="005251E8" w:rsidRPr="00084E25" w:rsidTr="005251E8">
        <w:trPr>
          <w:gridAfter w:val="3"/>
          <w:wAfter w:w="4752" w:type="dxa"/>
          <w:trHeight w:val="330"/>
        </w:trPr>
        <w:tc>
          <w:tcPr>
            <w:tcW w:w="706" w:type="dxa"/>
            <w:vMerge/>
            <w:tcBorders>
              <w:left w:val="single" w:sz="4" w:space="0" w:color="000000"/>
              <w:bottom w:val="single" w:sz="4" w:space="0" w:color="auto"/>
            </w:tcBorders>
          </w:tcPr>
          <w:p w:rsidR="005251E8" w:rsidRPr="00084E25" w:rsidRDefault="005251E8" w:rsidP="00A87940">
            <w:pPr>
              <w:snapToGrid w:val="0"/>
              <w:jc w:val="center"/>
            </w:pPr>
          </w:p>
        </w:tc>
        <w:tc>
          <w:tcPr>
            <w:tcW w:w="2696" w:type="dxa"/>
            <w:vMerge/>
            <w:tcBorders>
              <w:left w:val="single" w:sz="4" w:space="0" w:color="000000"/>
              <w:bottom w:val="single" w:sz="4" w:space="0" w:color="auto"/>
            </w:tcBorders>
          </w:tcPr>
          <w:p w:rsidR="005251E8" w:rsidRPr="00084E25" w:rsidRDefault="005251E8" w:rsidP="00A87940">
            <w:pPr>
              <w:snapToGrid w:val="0"/>
              <w:jc w:val="center"/>
            </w:pPr>
          </w:p>
        </w:tc>
        <w:tc>
          <w:tcPr>
            <w:tcW w:w="1868" w:type="dxa"/>
            <w:tcBorders>
              <w:top w:val="single" w:sz="4" w:space="0" w:color="auto"/>
              <w:left w:val="single" w:sz="4" w:space="0" w:color="000000"/>
              <w:bottom w:val="single" w:sz="4" w:space="0" w:color="auto"/>
            </w:tcBorders>
          </w:tcPr>
          <w:p w:rsidR="005251E8" w:rsidRPr="00084E25" w:rsidRDefault="005251E8" w:rsidP="00A87940">
            <w:pPr>
              <w:snapToGrid w:val="0"/>
              <w:jc w:val="center"/>
            </w:pPr>
            <w:r w:rsidRPr="00084E25">
              <w:rPr>
                <w:sz w:val="22"/>
                <w:szCs w:val="22"/>
              </w:rPr>
              <w:t>местный бюджет</w:t>
            </w:r>
          </w:p>
        </w:tc>
        <w:tc>
          <w:tcPr>
            <w:tcW w:w="995" w:type="dxa"/>
            <w:tcBorders>
              <w:top w:val="single" w:sz="4" w:space="0" w:color="auto"/>
              <w:left w:val="single" w:sz="4" w:space="0" w:color="000000"/>
              <w:bottom w:val="single" w:sz="4" w:space="0" w:color="auto"/>
            </w:tcBorders>
          </w:tcPr>
          <w:p w:rsidR="005251E8" w:rsidRPr="00084E25" w:rsidRDefault="005251E8" w:rsidP="002C0D68">
            <w:pPr>
              <w:snapToGrid w:val="0"/>
              <w:jc w:val="center"/>
            </w:pPr>
            <w:r>
              <w:t>82500,0</w:t>
            </w:r>
          </w:p>
        </w:tc>
        <w:tc>
          <w:tcPr>
            <w:tcW w:w="996" w:type="dxa"/>
            <w:gridSpan w:val="2"/>
            <w:tcBorders>
              <w:top w:val="single" w:sz="4" w:space="0" w:color="auto"/>
              <w:left w:val="single" w:sz="4" w:space="0" w:color="000000"/>
              <w:bottom w:val="single" w:sz="4" w:space="0" w:color="auto"/>
            </w:tcBorders>
          </w:tcPr>
          <w:p w:rsidR="005251E8" w:rsidRPr="00084E25" w:rsidRDefault="005251E8" w:rsidP="002C0D68">
            <w:pPr>
              <w:snapToGrid w:val="0"/>
              <w:jc w:val="center"/>
            </w:pPr>
            <w:r>
              <w:t>16500,0</w:t>
            </w:r>
          </w:p>
        </w:tc>
        <w:tc>
          <w:tcPr>
            <w:tcW w:w="996" w:type="dxa"/>
            <w:gridSpan w:val="2"/>
            <w:tcBorders>
              <w:top w:val="single" w:sz="4" w:space="0" w:color="auto"/>
              <w:left w:val="single" w:sz="4" w:space="0" w:color="000000"/>
              <w:bottom w:val="single" w:sz="4" w:space="0" w:color="auto"/>
            </w:tcBorders>
          </w:tcPr>
          <w:p w:rsidR="005251E8" w:rsidRPr="00084E25" w:rsidRDefault="005251E8" w:rsidP="002C0D68">
            <w:pPr>
              <w:snapToGrid w:val="0"/>
              <w:jc w:val="center"/>
            </w:pPr>
            <w:r>
              <w:t>16500,0</w:t>
            </w:r>
          </w:p>
        </w:tc>
        <w:tc>
          <w:tcPr>
            <w:tcW w:w="992" w:type="dxa"/>
            <w:gridSpan w:val="2"/>
            <w:tcBorders>
              <w:top w:val="single" w:sz="4" w:space="0" w:color="auto"/>
              <w:left w:val="single" w:sz="4" w:space="0" w:color="000000"/>
              <w:bottom w:val="single" w:sz="4" w:space="0" w:color="auto"/>
            </w:tcBorders>
          </w:tcPr>
          <w:p w:rsidR="005251E8" w:rsidRPr="00084E25" w:rsidRDefault="005251E8" w:rsidP="002C0D68">
            <w:pPr>
              <w:snapToGrid w:val="0"/>
              <w:jc w:val="center"/>
            </w:pPr>
            <w:r>
              <w:t>16500,0</w:t>
            </w:r>
          </w:p>
        </w:tc>
        <w:tc>
          <w:tcPr>
            <w:tcW w:w="988" w:type="dxa"/>
            <w:gridSpan w:val="2"/>
            <w:tcBorders>
              <w:left w:val="single" w:sz="4" w:space="0" w:color="000000"/>
              <w:bottom w:val="single" w:sz="4" w:space="0" w:color="auto"/>
              <w:right w:val="single" w:sz="4" w:space="0" w:color="000000"/>
            </w:tcBorders>
          </w:tcPr>
          <w:p w:rsidR="005251E8" w:rsidRPr="00084E25" w:rsidRDefault="005251E8" w:rsidP="002C0D68">
            <w:pPr>
              <w:snapToGrid w:val="0"/>
              <w:jc w:val="center"/>
            </w:pPr>
            <w:r>
              <w:t>16500,0</w:t>
            </w:r>
          </w:p>
        </w:tc>
        <w:tc>
          <w:tcPr>
            <w:tcW w:w="989" w:type="dxa"/>
            <w:tcBorders>
              <w:left w:val="single" w:sz="4" w:space="0" w:color="000000"/>
              <w:bottom w:val="single" w:sz="4" w:space="0" w:color="auto"/>
              <w:right w:val="single" w:sz="4" w:space="0" w:color="000000"/>
            </w:tcBorders>
          </w:tcPr>
          <w:p w:rsidR="005251E8" w:rsidRPr="00084E25" w:rsidRDefault="005251E8" w:rsidP="002C0D68">
            <w:pPr>
              <w:snapToGrid w:val="0"/>
              <w:jc w:val="center"/>
            </w:pPr>
            <w:r>
              <w:t>16500,0</w:t>
            </w:r>
          </w:p>
        </w:tc>
        <w:tc>
          <w:tcPr>
            <w:tcW w:w="1674" w:type="dxa"/>
            <w:vMerge/>
            <w:tcBorders>
              <w:left w:val="single" w:sz="4" w:space="0" w:color="000000"/>
            </w:tcBorders>
          </w:tcPr>
          <w:p w:rsidR="005251E8" w:rsidRPr="00084E25" w:rsidRDefault="005251E8" w:rsidP="00A87940">
            <w:pPr>
              <w:snapToGrid w:val="0"/>
              <w:jc w:val="center"/>
            </w:pPr>
          </w:p>
        </w:tc>
        <w:tc>
          <w:tcPr>
            <w:tcW w:w="2103" w:type="dxa"/>
            <w:gridSpan w:val="3"/>
            <w:vMerge/>
            <w:tcBorders>
              <w:left w:val="single" w:sz="4" w:space="0" w:color="000000"/>
              <w:right w:val="single" w:sz="4" w:space="0" w:color="auto"/>
            </w:tcBorders>
          </w:tcPr>
          <w:p w:rsidR="005251E8" w:rsidRPr="00084E25" w:rsidRDefault="005251E8" w:rsidP="00A87940">
            <w:pPr>
              <w:snapToGrid w:val="0"/>
              <w:jc w:val="center"/>
            </w:pPr>
          </w:p>
        </w:tc>
      </w:tr>
      <w:tr w:rsidR="00183963" w:rsidRPr="00084E25" w:rsidTr="007E4C33">
        <w:trPr>
          <w:gridAfter w:val="3"/>
          <w:wAfter w:w="4752" w:type="dxa"/>
        </w:trPr>
        <w:tc>
          <w:tcPr>
            <w:tcW w:w="706" w:type="dxa"/>
            <w:tcBorders>
              <w:top w:val="single" w:sz="4" w:space="0" w:color="000000"/>
              <w:left w:val="single" w:sz="4" w:space="0" w:color="000000"/>
              <w:bottom w:val="single" w:sz="4" w:space="0" w:color="000000"/>
              <w:right w:val="single" w:sz="4" w:space="0" w:color="000000"/>
            </w:tcBorders>
          </w:tcPr>
          <w:p w:rsidR="00183963" w:rsidRPr="00084E25" w:rsidRDefault="00183963" w:rsidP="00A87940">
            <w:pPr>
              <w:snapToGrid w:val="0"/>
              <w:ind w:left="720"/>
              <w:jc w:val="both"/>
              <w:rPr>
                <w:rFonts w:cs="Calibri"/>
                <w:b/>
                <w:bCs/>
              </w:rPr>
            </w:pPr>
          </w:p>
        </w:tc>
        <w:tc>
          <w:tcPr>
            <w:tcW w:w="2696" w:type="dxa"/>
            <w:tcBorders>
              <w:top w:val="single" w:sz="4" w:space="0" w:color="000000"/>
              <w:left w:val="single" w:sz="4" w:space="0" w:color="000000"/>
              <w:bottom w:val="single" w:sz="4" w:space="0" w:color="000000"/>
              <w:right w:val="single" w:sz="4" w:space="0" w:color="000000"/>
            </w:tcBorders>
          </w:tcPr>
          <w:p w:rsidR="00183963" w:rsidRPr="00084E25" w:rsidRDefault="00183963" w:rsidP="00A87940">
            <w:pPr>
              <w:snapToGrid w:val="0"/>
              <w:ind w:left="720"/>
              <w:jc w:val="both"/>
              <w:rPr>
                <w:rFonts w:cs="Calibri"/>
                <w:b/>
                <w:bCs/>
              </w:rPr>
            </w:pPr>
          </w:p>
        </w:tc>
        <w:tc>
          <w:tcPr>
            <w:tcW w:w="11601" w:type="dxa"/>
            <w:gridSpan w:val="15"/>
            <w:tcBorders>
              <w:top w:val="single" w:sz="4" w:space="0" w:color="000000"/>
              <w:left w:val="single" w:sz="4" w:space="0" w:color="000000"/>
              <w:bottom w:val="single" w:sz="4" w:space="0" w:color="000000"/>
              <w:right w:val="single" w:sz="4" w:space="0" w:color="000000"/>
            </w:tcBorders>
          </w:tcPr>
          <w:p w:rsidR="00183963" w:rsidRPr="00084E25" w:rsidRDefault="00183963" w:rsidP="00A87940">
            <w:pPr>
              <w:snapToGrid w:val="0"/>
              <w:ind w:left="720"/>
              <w:jc w:val="both"/>
              <w:rPr>
                <w:rFonts w:cs="Calibri"/>
                <w:b/>
                <w:bCs/>
              </w:rPr>
            </w:pPr>
            <w:r w:rsidRPr="00084E25">
              <w:rPr>
                <w:rFonts w:cs="Calibri"/>
                <w:b/>
                <w:bCs/>
                <w:sz w:val="22"/>
                <w:szCs w:val="22"/>
              </w:rPr>
              <w:t xml:space="preserve">2. Организация освещения населённых пунктов </w:t>
            </w:r>
            <w:proofErr w:type="spellStart"/>
            <w:r w:rsidRPr="00084E25">
              <w:rPr>
                <w:rFonts w:cs="Calibri"/>
                <w:b/>
                <w:bCs/>
                <w:sz w:val="22"/>
                <w:szCs w:val="22"/>
              </w:rPr>
              <w:t>Белоглинскогосельского</w:t>
            </w:r>
            <w:proofErr w:type="spellEnd"/>
            <w:r w:rsidRPr="00084E25">
              <w:rPr>
                <w:b/>
                <w:bCs/>
                <w:sz w:val="22"/>
                <w:szCs w:val="22"/>
              </w:rPr>
              <w:t xml:space="preserve"> </w:t>
            </w:r>
            <w:r w:rsidRPr="00084E25">
              <w:rPr>
                <w:rFonts w:cs="Calibri"/>
                <w:b/>
                <w:bCs/>
                <w:sz w:val="22"/>
                <w:szCs w:val="22"/>
              </w:rPr>
              <w:t xml:space="preserve">поселения </w:t>
            </w:r>
          </w:p>
        </w:tc>
      </w:tr>
      <w:tr w:rsidR="007E4C33" w:rsidRPr="00084E25" w:rsidTr="007E4C33">
        <w:trPr>
          <w:gridAfter w:val="3"/>
          <w:wAfter w:w="4752" w:type="dxa"/>
        </w:trPr>
        <w:tc>
          <w:tcPr>
            <w:tcW w:w="706" w:type="dxa"/>
            <w:tcBorders>
              <w:top w:val="single" w:sz="4" w:space="0" w:color="000000"/>
              <w:left w:val="single" w:sz="4" w:space="0" w:color="000000"/>
              <w:bottom w:val="single" w:sz="4" w:space="0" w:color="000000"/>
            </w:tcBorders>
          </w:tcPr>
          <w:p w:rsidR="007E4C33" w:rsidRPr="00084E25" w:rsidRDefault="007E4C33" w:rsidP="00A87940">
            <w:pPr>
              <w:snapToGrid w:val="0"/>
              <w:jc w:val="center"/>
            </w:pPr>
          </w:p>
        </w:tc>
        <w:tc>
          <w:tcPr>
            <w:tcW w:w="2696" w:type="dxa"/>
            <w:tcBorders>
              <w:top w:val="single" w:sz="4" w:space="0" w:color="000000"/>
              <w:left w:val="single" w:sz="4" w:space="0" w:color="000000"/>
              <w:bottom w:val="single" w:sz="4" w:space="0" w:color="000000"/>
            </w:tcBorders>
          </w:tcPr>
          <w:p w:rsidR="007E4C33" w:rsidRPr="00084E25" w:rsidRDefault="007E4C33" w:rsidP="00A87940">
            <w:pPr>
              <w:snapToGrid w:val="0"/>
              <w:jc w:val="center"/>
            </w:pPr>
            <w:r w:rsidRPr="00084E25">
              <w:rPr>
                <w:sz w:val="22"/>
                <w:szCs w:val="22"/>
              </w:rPr>
              <w:t xml:space="preserve">Цель </w:t>
            </w:r>
          </w:p>
        </w:tc>
        <w:tc>
          <w:tcPr>
            <w:tcW w:w="11601" w:type="dxa"/>
            <w:gridSpan w:val="15"/>
            <w:tcBorders>
              <w:top w:val="single" w:sz="4" w:space="0" w:color="000000"/>
              <w:left w:val="single" w:sz="4" w:space="0" w:color="000000"/>
              <w:bottom w:val="single" w:sz="4" w:space="0" w:color="000000"/>
              <w:right w:val="single" w:sz="4" w:space="0" w:color="000000"/>
            </w:tcBorders>
          </w:tcPr>
          <w:p w:rsidR="007E4C33" w:rsidRPr="00084E25" w:rsidRDefault="007E4C33" w:rsidP="00A87940">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7E4C33" w:rsidRPr="00084E25" w:rsidTr="007E4C33">
        <w:trPr>
          <w:gridAfter w:val="3"/>
          <w:wAfter w:w="4752" w:type="dxa"/>
        </w:trPr>
        <w:tc>
          <w:tcPr>
            <w:tcW w:w="706" w:type="dxa"/>
            <w:tcBorders>
              <w:top w:val="single" w:sz="4" w:space="0" w:color="000000"/>
              <w:left w:val="single" w:sz="4" w:space="0" w:color="000000"/>
              <w:bottom w:val="single" w:sz="4" w:space="0" w:color="000000"/>
            </w:tcBorders>
          </w:tcPr>
          <w:p w:rsidR="007E4C33" w:rsidRPr="00084E25" w:rsidRDefault="007E4C33" w:rsidP="00A87940">
            <w:pPr>
              <w:snapToGrid w:val="0"/>
              <w:jc w:val="center"/>
            </w:pPr>
          </w:p>
        </w:tc>
        <w:tc>
          <w:tcPr>
            <w:tcW w:w="2696" w:type="dxa"/>
            <w:tcBorders>
              <w:top w:val="single" w:sz="4" w:space="0" w:color="000000"/>
              <w:left w:val="single" w:sz="4" w:space="0" w:color="000000"/>
              <w:bottom w:val="single" w:sz="4" w:space="0" w:color="000000"/>
            </w:tcBorders>
          </w:tcPr>
          <w:p w:rsidR="007E4C33" w:rsidRPr="00084E25" w:rsidRDefault="007E4C33" w:rsidP="00A87940">
            <w:pPr>
              <w:snapToGrid w:val="0"/>
              <w:jc w:val="center"/>
            </w:pPr>
            <w:r w:rsidRPr="00084E25">
              <w:rPr>
                <w:sz w:val="22"/>
                <w:szCs w:val="22"/>
              </w:rPr>
              <w:t>Задача</w:t>
            </w:r>
          </w:p>
        </w:tc>
        <w:tc>
          <w:tcPr>
            <w:tcW w:w="11601" w:type="dxa"/>
            <w:gridSpan w:val="15"/>
            <w:tcBorders>
              <w:top w:val="single" w:sz="4" w:space="0" w:color="000000"/>
              <w:left w:val="single" w:sz="4" w:space="0" w:color="000000"/>
              <w:bottom w:val="single" w:sz="4" w:space="0" w:color="000000"/>
              <w:right w:val="single" w:sz="4" w:space="0" w:color="000000"/>
            </w:tcBorders>
          </w:tcPr>
          <w:p w:rsidR="007E4C33" w:rsidRPr="00084E25" w:rsidRDefault="007E4C33" w:rsidP="00A87940">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183963" w:rsidRPr="00084E25" w:rsidTr="007E4C33">
        <w:trPr>
          <w:gridAfter w:val="3"/>
          <w:wAfter w:w="4752" w:type="dxa"/>
          <w:trHeight w:val="370"/>
        </w:trPr>
        <w:tc>
          <w:tcPr>
            <w:tcW w:w="706" w:type="dxa"/>
            <w:vMerge w:val="restart"/>
            <w:tcBorders>
              <w:top w:val="single" w:sz="4" w:space="0" w:color="000000"/>
              <w:left w:val="single" w:sz="4" w:space="0" w:color="000000"/>
            </w:tcBorders>
          </w:tcPr>
          <w:p w:rsidR="00183963" w:rsidRPr="00084E25" w:rsidRDefault="00183963" w:rsidP="00A87940">
            <w:pPr>
              <w:snapToGrid w:val="0"/>
              <w:jc w:val="center"/>
            </w:pPr>
            <w:r w:rsidRPr="00084E25">
              <w:rPr>
                <w:sz w:val="22"/>
                <w:szCs w:val="22"/>
              </w:rPr>
              <w:t>2.1.</w:t>
            </w:r>
          </w:p>
        </w:tc>
        <w:tc>
          <w:tcPr>
            <w:tcW w:w="2696" w:type="dxa"/>
            <w:vMerge w:val="restart"/>
            <w:tcBorders>
              <w:top w:val="single" w:sz="4" w:space="0" w:color="000000"/>
              <w:left w:val="single" w:sz="4" w:space="0" w:color="000000"/>
            </w:tcBorders>
          </w:tcPr>
          <w:p w:rsidR="00183963" w:rsidRPr="00084E25" w:rsidRDefault="00183963" w:rsidP="00A87940">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183963" w:rsidRPr="00084E25" w:rsidRDefault="00183963" w:rsidP="00A87940">
            <w:pPr>
              <w:snapToGrid w:val="0"/>
              <w:jc w:val="both"/>
            </w:pPr>
            <w:r w:rsidRPr="00084E25">
              <w:rPr>
                <w:sz w:val="22"/>
                <w:szCs w:val="22"/>
              </w:rPr>
              <w:t>Приобретение расходных материалов</w:t>
            </w:r>
          </w:p>
        </w:tc>
        <w:tc>
          <w:tcPr>
            <w:tcW w:w="1868" w:type="dxa"/>
            <w:tcBorders>
              <w:top w:val="single" w:sz="4" w:space="0" w:color="000000"/>
              <w:left w:val="single" w:sz="4" w:space="0" w:color="000000"/>
              <w:bottom w:val="single" w:sz="4" w:space="0" w:color="000000"/>
            </w:tcBorders>
          </w:tcPr>
          <w:p w:rsidR="00183963" w:rsidRPr="00084E25" w:rsidRDefault="00183963" w:rsidP="00A87940">
            <w:pPr>
              <w:snapToGrid w:val="0"/>
              <w:jc w:val="center"/>
            </w:pPr>
            <w:r w:rsidRPr="00084E25">
              <w:rPr>
                <w:sz w:val="22"/>
                <w:szCs w:val="22"/>
              </w:rPr>
              <w:t>всего</w:t>
            </w:r>
          </w:p>
          <w:p w:rsidR="00183963" w:rsidRPr="00084E25" w:rsidRDefault="00183963" w:rsidP="00A87940">
            <w:pPr>
              <w:jc w:val="center"/>
            </w:pPr>
          </w:p>
        </w:tc>
        <w:tc>
          <w:tcPr>
            <w:tcW w:w="995" w:type="dxa"/>
            <w:tcBorders>
              <w:top w:val="single" w:sz="4" w:space="0" w:color="000000"/>
              <w:left w:val="single" w:sz="4" w:space="0" w:color="000000"/>
              <w:bottom w:val="single" w:sz="4" w:space="0" w:color="000000"/>
            </w:tcBorders>
          </w:tcPr>
          <w:p w:rsidR="00183963" w:rsidRPr="00084E25" w:rsidRDefault="001A09C5" w:rsidP="00A87940">
            <w:pPr>
              <w:snapToGrid w:val="0"/>
              <w:jc w:val="center"/>
            </w:pPr>
            <w:r>
              <w:t>31000,0</w:t>
            </w:r>
          </w:p>
        </w:tc>
        <w:tc>
          <w:tcPr>
            <w:tcW w:w="996" w:type="dxa"/>
            <w:gridSpan w:val="2"/>
            <w:tcBorders>
              <w:top w:val="single" w:sz="4" w:space="0" w:color="000000"/>
              <w:left w:val="single" w:sz="4" w:space="0" w:color="000000"/>
              <w:bottom w:val="single" w:sz="4" w:space="0" w:color="000000"/>
            </w:tcBorders>
          </w:tcPr>
          <w:p w:rsidR="00183963" w:rsidRPr="00084E25" w:rsidRDefault="001A09C5" w:rsidP="00A87940">
            <w:pPr>
              <w:snapToGrid w:val="0"/>
              <w:jc w:val="center"/>
            </w:pPr>
            <w:r>
              <w:t>6200,0</w:t>
            </w:r>
          </w:p>
        </w:tc>
        <w:tc>
          <w:tcPr>
            <w:tcW w:w="996" w:type="dxa"/>
            <w:gridSpan w:val="2"/>
            <w:tcBorders>
              <w:top w:val="single" w:sz="4" w:space="0" w:color="000000"/>
              <w:left w:val="single" w:sz="4" w:space="0" w:color="000000"/>
              <w:bottom w:val="single" w:sz="4" w:space="0" w:color="000000"/>
            </w:tcBorders>
          </w:tcPr>
          <w:p w:rsidR="00183963" w:rsidRPr="00084E25" w:rsidRDefault="001A09C5" w:rsidP="00A87940">
            <w:pPr>
              <w:snapToGrid w:val="0"/>
              <w:jc w:val="center"/>
            </w:pPr>
            <w:r>
              <w:t>6200,0</w:t>
            </w:r>
          </w:p>
        </w:tc>
        <w:tc>
          <w:tcPr>
            <w:tcW w:w="992" w:type="dxa"/>
            <w:gridSpan w:val="2"/>
            <w:tcBorders>
              <w:top w:val="single" w:sz="4" w:space="0" w:color="000000"/>
              <w:left w:val="single" w:sz="4" w:space="0" w:color="000000"/>
              <w:bottom w:val="single" w:sz="4" w:space="0" w:color="000000"/>
            </w:tcBorders>
          </w:tcPr>
          <w:p w:rsidR="00183963" w:rsidRPr="00084E25" w:rsidRDefault="001A09C5" w:rsidP="00A87940">
            <w:pPr>
              <w:snapToGrid w:val="0"/>
              <w:jc w:val="center"/>
            </w:pPr>
            <w:r>
              <w:t>6200,0</w:t>
            </w:r>
          </w:p>
        </w:tc>
        <w:tc>
          <w:tcPr>
            <w:tcW w:w="988" w:type="dxa"/>
            <w:gridSpan w:val="2"/>
            <w:tcBorders>
              <w:top w:val="single" w:sz="4" w:space="0" w:color="000000"/>
              <w:left w:val="single" w:sz="4" w:space="0" w:color="000000"/>
              <w:right w:val="single" w:sz="4" w:space="0" w:color="000000"/>
            </w:tcBorders>
          </w:tcPr>
          <w:p w:rsidR="00183963" w:rsidRPr="00084E25" w:rsidRDefault="001A09C5" w:rsidP="00A87940">
            <w:pPr>
              <w:snapToGrid w:val="0"/>
              <w:jc w:val="center"/>
            </w:pPr>
            <w:r>
              <w:t>6200,0</w:t>
            </w:r>
          </w:p>
        </w:tc>
        <w:tc>
          <w:tcPr>
            <w:tcW w:w="989" w:type="dxa"/>
            <w:tcBorders>
              <w:top w:val="single" w:sz="4" w:space="0" w:color="000000"/>
              <w:left w:val="single" w:sz="4" w:space="0" w:color="000000"/>
              <w:right w:val="single" w:sz="4" w:space="0" w:color="000000"/>
            </w:tcBorders>
          </w:tcPr>
          <w:p w:rsidR="00183963" w:rsidRPr="00084E25" w:rsidRDefault="001A09C5" w:rsidP="00A87940">
            <w:pPr>
              <w:snapToGrid w:val="0"/>
              <w:jc w:val="center"/>
            </w:pPr>
            <w:r>
              <w:t>6200,0</w:t>
            </w:r>
          </w:p>
        </w:tc>
        <w:tc>
          <w:tcPr>
            <w:tcW w:w="1674" w:type="dxa"/>
            <w:vMerge w:val="restart"/>
            <w:tcBorders>
              <w:top w:val="single" w:sz="4" w:space="0" w:color="000000"/>
              <w:left w:val="single" w:sz="4" w:space="0" w:color="000000"/>
            </w:tcBorders>
          </w:tcPr>
          <w:p w:rsidR="00183963" w:rsidRPr="00084E25" w:rsidRDefault="00183963" w:rsidP="00A87940">
            <w:pPr>
              <w:snapToGrid w:val="0"/>
              <w:jc w:val="center"/>
            </w:pPr>
            <w:r w:rsidRPr="00084E25">
              <w:rPr>
                <w:sz w:val="22"/>
                <w:szCs w:val="22"/>
              </w:rPr>
              <w:t>Освещенность улиц</w:t>
            </w:r>
          </w:p>
          <w:p w:rsidR="00183963" w:rsidRPr="00084E25" w:rsidRDefault="00183963" w:rsidP="00A87940">
            <w:pPr>
              <w:snapToGrid w:val="0"/>
              <w:jc w:val="center"/>
            </w:pPr>
            <w:r w:rsidRPr="00084E25">
              <w:rPr>
                <w:sz w:val="22"/>
                <w:szCs w:val="22"/>
              </w:rPr>
              <w:t xml:space="preserve"> </w:t>
            </w:r>
          </w:p>
        </w:tc>
        <w:tc>
          <w:tcPr>
            <w:tcW w:w="2103" w:type="dxa"/>
            <w:gridSpan w:val="3"/>
            <w:vMerge w:val="restart"/>
            <w:tcBorders>
              <w:top w:val="single" w:sz="4" w:space="0" w:color="000000"/>
              <w:left w:val="single" w:sz="4" w:space="0" w:color="000000"/>
              <w:right w:val="single" w:sz="4" w:space="0" w:color="000000"/>
            </w:tcBorders>
          </w:tcPr>
          <w:p w:rsidR="00183963" w:rsidRPr="00084E25" w:rsidRDefault="00183963" w:rsidP="00A87940">
            <w:pPr>
              <w:snapToGrid w:val="0"/>
              <w:jc w:val="center"/>
            </w:pPr>
            <w:r w:rsidRPr="00084E25">
              <w:rPr>
                <w:sz w:val="22"/>
                <w:szCs w:val="22"/>
              </w:rPr>
              <w:t xml:space="preserve">Администрация Белоглинского сельского поселения        </w:t>
            </w:r>
          </w:p>
        </w:tc>
      </w:tr>
      <w:tr w:rsidR="001A09C5" w:rsidRPr="00084E25" w:rsidTr="007E4C33">
        <w:trPr>
          <w:gridAfter w:val="3"/>
          <w:wAfter w:w="4752" w:type="dxa"/>
          <w:trHeight w:val="353"/>
        </w:trPr>
        <w:tc>
          <w:tcPr>
            <w:tcW w:w="706" w:type="dxa"/>
            <w:vMerge/>
            <w:tcBorders>
              <w:top w:val="single" w:sz="4" w:space="0" w:color="000000"/>
              <w:left w:val="single" w:sz="4" w:space="0" w:color="000000"/>
            </w:tcBorders>
          </w:tcPr>
          <w:p w:rsidR="001A09C5" w:rsidRPr="00084E25" w:rsidRDefault="001A09C5" w:rsidP="00A87940">
            <w:pPr>
              <w:snapToGrid w:val="0"/>
              <w:jc w:val="center"/>
            </w:pPr>
          </w:p>
        </w:tc>
        <w:tc>
          <w:tcPr>
            <w:tcW w:w="2696" w:type="dxa"/>
            <w:vMerge/>
            <w:tcBorders>
              <w:top w:val="single" w:sz="4" w:space="0" w:color="000000"/>
              <w:left w:val="single" w:sz="4" w:space="0" w:color="000000"/>
            </w:tcBorders>
          </w:tcPr>
          <w:p w:rsidR="001A09C5" w:rsidRPr="00084E25" w:rsidRDefault="001A09C5" w:rsidP="00A87940">
            <w:pPr>
              <w:pStyle w:val="aff4"/>
              <w:snapToGrid w:val="0"/>
              <w:jc w:val="both"/>
              <w:rPr>
                <w:rFonts w:ascii="Times New Roman" w:hAnsi="Times New Roman" w:cs="Times New Roman"/>
              </w:rPr>
            </w:pPr>
          </w:p>
        </w:tc>
        <w:tc>
          <w:tcPr>
            <w:tcW w:w="1868" w:type="dxa"/>
            <w:tcBorders>
              <w:top w:val="single" w:sz="4" w:space="0" w:color="000000"/>
              <w:left w:val="single" w:sz="4" w:space="0" w:color="000000"/>
              <w:bottom w:val="single" w:sz="4" w:space="0" w:color="000000"/>
            </w:tcBorders>
          </w:tcPr>
          <w:p w:rsidR="001A09C5" w:rsidRPr="00084E25" w:rsidRDefault="001A09C5" w:rsidP="00A87940">
            <w:pPr>
              <w:snapToGrid w:val="0"/>
            </w:pPr>
            <w:r w:rsidRPr="00084E25">
              <w:rPr>
                <w:sz w:val="22"/>
                <w:szCs w:val="22"/>
              </w:rPr>
              <w:t>местный бюджет</w:t>
            </w:r>
          </w:p>
        </w:tc>
        <w:tc>
          <w:tcPr>
            <w:tcW w:w="995" w:type="dxa"/>
            <w:tcBorders>
              <w:top w:val="single" w:sz="4" w:space="0" w:color="000000"/>
              <w:left w:val="single" w:sz="4" w:space="0" w:color="000000"/>
              <w:bottom w:val="single" w:sz="4" w:space="0" w:color="000000"/>
            </w:tcBorders>
          </w:tcPr>
          <w:p w:rsidR="001A09C5" w:rsidRPr="00084E25" w:rsidRDefault="001A09C5" w:rsidP="002C0D68">
            <w:pPr>
              <w:snapToGrid w:val="0"/>
              <w:jc w:val="center"/>
            </w:pPr>
            <w:r>
              <w:t>31000,0</w:t>
            </w:r>
          </w:p>
        </w:tc>
        <w:tc>
          <w:tcPr>
            <w:tcW w:w="996" w:type="dxa"/>
            <w:gridSpan w:val="2"/>
            <w:tcBorders>
              <w:top w:val="single" w:sz="4" w:space="0" w:color="000000"/>
              <w:left w:val="single" w:sz="4" w:space="0" w:color="000000"/>
              <w:bottom w:val="single" w:sz="4" w:space="0" w:color="000000"/>
            </w:tcBorders>
          </w:tcPr>
          <w:p w:rsidR="001A09C5" w:rsidRPr="00084E25" w:rsidRDefault="001A09C5" w:rsidP="002C0D68">
            <w:pPr>
              <w:snapToGrid w:val="0"/>
              <w:jc w:val="center"/>
            </w:pPr>
            <w:r>
              <w:t>6200,0</w:t>
            </w:r>
          </w:p>
        </w:tc>
        <w:tc>
          <w:tcPr>
            <w:tcW w:w="996" w:type="dxa"/>
            <w:gridSpan w:val="2"/>
            <w:tcBorders>
              <w:top w:val="single" w:sz="4" w:space="0" w:color="000000"/>
              <w:left w:val="single" w:sz="4" w:space="0" w:color="000000"/>
              <w:bottom w:val="single" w:sz="4" w:space="0" w:color="000000"/>
            </w:tcBorders>
          </w:tcPr>
          <w:p w:rsidR="001A09C5" w:rsidRPr="00084E25" w:rsidRDefault="001A09C5" w:rsidP="002C0D68">
            <w:pPr>
              <w:snapToGrid w:val="0"/>
              <w:jc w:val="center"/>
            </w:pPr>
            <w:r>
              <w:t>6200,0</w:t>
            </w:r>
          </w:p>
        </w:tc>
        <w:tc>
          <w:tcPr>
            <w:tcW w:w="992" w:type="dxa"/>
            <w:gridSpan w:val="2"/>
            <w:tcBorders>
              <w:top w:val="single" w:sz="4" w:space="0" w:color="000000"/>
              <w:left w:val="single" w:sz="4" w:space="0" w:color="000000"/>
              <w:bottom w:val="single" w:sz="4" w:space="0" w:color="000000"/>
            </w:tcBorders>
          </w:tcPr>
          <w:p w:rsidR="001A09C5" w:rsidRPr="00084E25" w:rsidRDefault="001A09C5" w:rsidP="002C0D68">
            <w:pPr>
              <w:snapToGrid w:val="0"/>
              <w:jc w:val="center"/>
            </w:pPr>
            <w:r>
              <w:t>6200,0</w:t>
            </w:r>
          </w:p>
        </w:tc>
        <w:tc>
          <w:tcPr>
            <w:tcW w:w="988" w:type="dxa"/>
            <w:gridSpan w:val="2"/>
            <w:tcBorders>
              <w:top w:val="single" w:sz="4" w:space="0" w:color="000000"/>
              <w:left w:val="single" w:sz="4" w:space="0" w:color="000000"/>
              <w:bottom w:val="single" w:sz="4" w:space="0" w:color="auto"/>
              <w:right w:val="single" w:sz="4" w:space="0" w:color="000000"/>
            </w:tcBorders>
          </w:tcPr>
          <w:p w:rsidR="001A09C5" w:rsidRPr="00084E25" w:rsidRDefault="001A09C5" w:rsidP="002C0D68">
            <w:pPr>
              <w:snapToGrid w:val="0"/>
              <w:jc w:val="center"/>
            </w:pPr>
            <w:r>
              <w:t>6200,0</w:t>
            </w:r>
          </w:p>
        </w:tc>
        <w:tc>
          <w:tcPr>
            <w:tcW w:w="989" w:type="dxa"/>
            <w:tcBorders>
              <w:top w:val="single" w:sz="4" w:space="0" w:color="000000"/>
              <w:left w:val="single" w:sz="4" w:space="0" w:color="000000"/>
              <w:bottom w:val="single" w:sz="4" w:space="0" w:color="auto"/>
              <w:right w:val="single" w:sz="4" w:space="0" w:color="000000"/>
            </w:tcBorders>
          </w:tcPr>
          <w:p w:rsidR="001A09C5" w:rsidRPr="00084E25" w:rsidRDefault="001A09C5" w:rsidP="002C0D68">
            <w:pPr>
              <w:snapToGrid w:val="0"/>
              <w:jc w:val="center"/>
            </w:pPr>
            <w:r>
              <w:t>6200,0</w:t>
            </w:r>
          </w:p>
        </w:tc>
        <w:tc>
          <w:tcPr>
            <w:tcW w:w="1674" w:type="dxa"/>
            <w:vMerge/>
            <w:tcBorders>
              <w:top w:val="single" w:sz="4" w:space="0" w:color="000000"/>
              <w:left w:val="single" w:sz="4" w:space="0" w:color="000000"/>
            </w:tcBorders>
          </w:tcPr>
          <w:p w:rsidR="001A09C5" w:rsidRPr="00084E25" w:rsidRDefault="001A09C5" w:rsidP="00A87940">
            <w:pPr>
              <w:snapToGrid w:val="0"/>
              <w:jc w:val="center"/>
            </w:pPr>
          </w:p>
        </w:tc>
        <w:tc>
          <w:tcPr>
            <w:tcW w:w="2103" w:type="dxa"/>
            <w:gridSpan w:val="3"/>
            <w:vMerge/>
            <w:tcBorders>
              <w:top w:val="single" w:sz="4" w:space="0" w:color="000000"/>
              <w:left w:val="single" w:sz="4" w:space="0" w:color="000000"/>
              <w:right w:val="single" w:sz="4" w:space="0" w:color="000000"/>
            </w:tcBorders>
          </w:tcPr>
          <w:p w:rsidR="001A09C5" w:rsidRPr="00084E25" w:rsidRDefault="001A09C5" w:rsidP="00A87940">
            <w:pPr>
              <w:snapToGrid w:val="0"/>
              <w:jc w:val="center"/>
            </w:pPr>
          </w:p>
        </w:tc>
      </w:tr>
      <w:tr w:rsidR="00183963" w:rsidRPr="00084E25" w:rsidTr="007E4C33">
        <w:trPr>
          <w:gridAfter w:val="3"/>
          <w:wAfter w:w="4752" w:type="dxa"/>
        </w:trPr>
        <w:tc>
          <w:tcPr>
            <w:tcW w:w="706" w:type="dxa"/>
            <w:tcBorders>
              <w:top w:val="single" w:sz="4" w:space="0" w:color="000000"/>
              <w:left w:val="single" w:sz="4" w:space="0" w:color="000000"/>
              <w:bottom w:val="single" w:sz="4" w:space="0" w:color="000000"/>
              <w:right w:val="single" w:sz="4" w:space="0" w:color="000000"/>
            </w:tcBorders>
          </w:tcPr>
          <w:p w:rsidR="00183963" w:rsidRPr="00084E25" w:rsidRDefault="00183963" w:rsidP="00A87940">
            <w:pPr>
              <w:snapToGrid w:val="0"/>
            </w:pPr>
          </w:p>
        </w:tc>
        <w:tc>
          <w:tcPr>
            <w:tcW w:w="2696" w:type="dxa"/>
            <w:tcBorders>
              <w:top w:val="single" w:sz="4" w:space="0" w:color="000000"/>
              <w:left w:val="single" w:sz="4" w:space="0" w:color="000000"/>
              <w:bottom w:val="single" w:sz="4" w:space="0" w:color="000000"/>
              <w:right w:val="single" w:sz="4" w:space="0" w:color="000000"/>
            </w:tcBorders>
          </w:tcPr>
          <w:p w:rsidR="00183963" w:rsidRPr="00084E25" w:rsidRDefault="00183963" w:rsidP="00A87940">
            <w:pPr>
              <w:snapToGrid w:val="0"/>
            </w:pPr>
          </w:p>
        </w:tc>
        <w:tc>
          <w:tcPr>
            <w:tcW w:w="11601" w:type="dxa"/>
            <w:gridSpan w:val="15"/>
            <w:tcBorders>
              <w:top w:val="single" w:sz="4" w:space="0" w:color="000000"/>
              <w:left w:val="single" w:sz="4" w:space="0" w:color="000000"/>
              <w:bottom w:val="single" w:sz="4" w:space="0" w:color="000000"/>
              <w:right w:val="single" w:sz="4" w:space="0" w:color="000000"/>
            </w:tcBorders>
          </w:tcPr>
          <w:p w:rsidR="00183963" w:rsidRPr="00084E25" w:rsidRDefault="00183963" w:rsidP="00A87940">
            <w:pPr>
              <w:snapToGrid w:val="0"/>
            </w:pPr>
          </w:p>
          <w:p w:rsidR="00183963" w:rsidRPr="00084E25" w:rsidRDefault="00183963" w:rsidP="00A87940">
            <w:pPr>
              <w:snapToGrid w:val="0"/>
              <w:rPr>
                <w:b/>
                <w:bCs/>
              </w:rPr>
            </w:pPr>
            <w:r w:rsidRPr="00084E25">
              <w:rPr>
                <w:b/>
                <w:bCs/>
                <w:sz w:val="22"/>
                <w:szCs w:val="22"/>
              </w:rPr>
              <w:t>3. Озеленение</w:t>
            </w:r>
          </w:p>
        </w:tc>
      </w:tr>
      <w:tr w:rsidR="0069226B" w:rsidRPr="00084E25" w:rsidTr="00E16999">
        <w:trPr>
          <w:gridAfter w:val="3"/>
          <w:wAfter w:w="4752" w:type="dxa"/>
        </w:trPr>
        <w:tc>
          <w:tcPr>
            <w:tcW w:w="706" w:type="dxa"/>
            <w:tcBorders>
              <w:top w:val="single" w:sz="4" w:space="0" w:color="000000"/>
              <w:left w:val="single" w:sz="4" w:space="0" w:color="000000"/>
              <w:bottom w:val="single" w:sz="4" w:space="0" w:color="000000"/>
            </w:tcBorders>
          </w:tcPr>
          <w:p w:rsidR="0069226B" w:rsidRPr="00084E25" w:rsidRDefault="0069226B" w:rsidP="00A87940">
            <w:pPr>
              <w:snapToGrid w:val="0"/>
              <w:jc w:val="center"/>
            </w:pPr>
          </w:p>
        </w:tc>
        <w:tc>
          <w:tcPr>
            <w:tcW w:w="2696" w:type="dxa"/>
            <w:tcBorders>
              <w:top w:val="single" w:sz="4" w:space="0" w:color="000000"/>
              <w:left w:val="single" w:sz="4" w:space="0" w:color="000000"/>
              <w:bottom w:val="single" w:sz="4" w:space="0" w:color="000000"/>
            </w:tcBorders>
          </w:tcPr>
          <w:p w:rsidR="0069226B" w:rsidRPr="00084E25" w:rsidRDefault="0069226B" w:rsidP="00A87940">
            <w:pPr>
              <w:snapToGrid w:val="0"/>
              <w:jc w:val="center"/>
            </w:pPr>
            <w:r w:rsidRPr="00084E25">
              <w:rPr>
                <w:sz w:val="22"/>
                <w:szCs w:val="22"/>
              </w:rPr>
              <w:t xml:space="preserve">Цель </w:t>
            </w:r>
          </w:p>
        </w:tc>
        <w:tc>
          <w:tcPr>
            <w:tcW w:w="11601" w:type="dxa"/>
            <w:gridSpan w:val="15"/>
            <w:tcBorders>
              <w:top w:val="single" w:sz="4" w:space="0" w:color="000000"/>
              <w:left w:val="single" w:sz="4" w:space="0" w:color="000000"/>
              <w:bottom w:val="single" w:sz="4" w:space="0" w:color="000000"/>
              <w:right w:val="single" w:sz="4" w:space="0" w:color="000000"/>
            </w:tcBorders>
          </w:tcPr>
          <w:p w:rsidR="0069226B" w:rsidRPr="00084E25" w:rsidRDefault="0069226B" w:rsidP="00A87940">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69226B" w:rsidRPr="00084E25" w:rsidTr="00E16999">
        <w:trPr>
          <w:gridAfter w:val="3"/>
          <w:wAfter w:w="4752" w:type="dxa"/>
        </w:trPr>
        <w:tc>
          <w:tcPr>
            <w:tcW w:w="706" w:type="dxa"/>
            <w:tcBorders>
              <w:top w:val="single" w:sz="4" w:space="0" w:color="000000"/>
              <w:left w:val="single" w:sz="4" w:space="0" w:color="000000"/>
              <w:bottom w:val="single" w:sz="4" w:space="0" w:color="000000"/>
            </w:tcBorders>
          </w:tcPr>
          <w:p w:rsidR="0069226B" w:rsidRPr="00084E25" w:rsidRDefault="0069226B" w:rsidP="00A87940">
            <w:pPr>
              <w:snapToGrid w:val="0"/>
              <w:jc w:val="center"/>
            </w:pPr>
          </w:p>
        </w:tc>
        <w:tc>
          <w:tcPr>
            <w:tcW w:w="2696" w:type="dxa"/>
            <w:tcBorders>
              <w:top w:val="single" w:sz="4" w:space="0" w:color="000000"/>
              <w:left w:val="single" w:sz="4" w:space="0" w:color="000000"/>
              <w:bottom w:val="single" w:sz="4" w:space="0" w:color="000000"/>
            </w:tcBorders>
          </w:tcPr>
          <w:p w:rsidR="0069226B" w:rsidRPr="00084E25" w:rsidRDefault="0069226B" w:rsidP="00A87940">
            <w:pPr>
              <w:snapToGrid w:val="0"/>
              <w:jc w:val="center"/>
            </w:pPr>
            <w:r w:rsidRPr="00084E25">
              <w:rPr>
                <w:sz w:val="22"/>
                <w:szCs w:val="22"/>
              </w:rPr>
              <w:t>Задача</w:t>
            </w:r>
          </w:p>
        </w:tc>
        <w:tc>
          <w:tcPr>
            <w:tcW w:w="11601" w:type="dxa"/>
            <w:gridSpan w:val="15"/>
            <w:tcBorders>
              <w:top w:val="single" w:sz="4" w:space="0" w:color="000000"/>
              <w:left w:val="single" w:sz="4" w:space="0" w:color="000000"/>
              <w:bottom w:val="single" w:sz="4" w:space="0" w:color="000000"/>
              <w:right w:val="single" w:sz="4" w:space="0" w:color="000000"/>
            </w:tcBorders>
          </w:tcPr>
          <w:p w:rsidR="0069226B" w:rsidRPr="00084E25" w:rsidRDefault="0069226B" w:rsidP="00A87940">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183963" w:rsidRPr="00084E25" w:rsidTr="007E4C33">
        <w:trPr>
          <w:gridAfter w:val="3"/>
          <w:wAfter w:w="4752" w:type="dxa"/>
          <w:trHeight w:val="330"/>
        </w:trPr>
        <w:tc>
          <w:tcPr>
            <w:tcW w:w="706" w:type="dxa"/>
            <w:vMerge w:val="restart"/>
            <w:tcBorders>
              <w:top w:val="single" w:sz="4" w:space="0" w:color="000000"/>
              <w:left w:val="single" w:sz="4" w:space="0" w:color="000000"/>
              <w:bottom w:val="single" w:sz="4" w:space="0" w:color="000000"/>
            </w:tcBorders>
          </w:tcPr>
          <w:p w:rsidR="00183963" w:rsidRPr="00084E25" w:rsidRDefault="00183963" w:rsidP="00A87940">
            <w:pPr>
              <w:snapToGrid w:val="0"/>
              <w:jc w:val="center"/>
            </w:pPr>
            <w:r w:rsidRPr="00084E25">
              <w:rPr>
                <w:sz w:val="22"/>
                <w:szCs w:val="22"/>
              </w:rPr>
              <w:t>3.1.</w:t>
            </w:r>
          </w:p>
        </w:tc>
        <w:tc>
          <w:tcPr>
            <w:tcW w:w="2696" w:type="dxa"/>
            <w:vMerge w:val="restart"/>
            <w:tcBorders>
              <w:top w:val="single" w:sz="4" w:space="0" w:color="000000"/>
              <w:left w:val="single" w:sz="4" w:space="0" w:color="000000"/>
              <w:bottom w:val="single" w:sz="4" w:space="0" w:color="000000"/>
            </w:tcBorders>
          </w:tcPr>
          <w:p w:rsidR="00183963" w:rsidRPr="00084E25" w:rsidRDefault="00183963" w:rsidP="00A87940">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1868" w:type="dxa"/>
            <w:tcBorders>
              <w:top w:val="single" w:sz="4" w:space="0" w:color="000000"/>
              <w:left w:val="single" w:sz="4" w:space="0" w:color="000000"/>
              <w:bottom w:val="single" w:sz="4" w:space="0" w:color="000000"/>
            </w:tcBorders>
          </w:tcPr>
          <w:p w:rsidR="00183963" w:rsidRPr="00084E25" w:rsidRDefault="00183963" w:rsidP="00A87940">
            <w:pPr>
              <w:snapToGrid w:val="0"/>
              <w:jc w:val="center"/>
            </w:pPr>
            <w:r w:rsidRPr="00084E25">
              <w:rPr>
                <w:sz w:val="22"/>
                <w:szCs w:val="22"/>
              </w:rPr>
              <w:t>всего</w:t>
            </w:r>
          </w:p>
        </w:tc>
        <w:tc>
          <w:tcPr>
            <w:tcW w:w="995" w:type="dxa"/>
            <w:tcBorders>
              <w:top w:val="single" w:sz="4" w:space="0" w:color="000000"/>
              <w:left w:val="single" w:sz="4" w:space="0" w:color="000000"/>
              <w:bottom w:val="single" w:sz="4" w:space="0" w:color="000000"/>
            </w:tcBorders>
          </w:tcPr>
          <w:p w:rsidR="00183963" w:rsidRPr="00084E25" w:rsidRDefault="001A09C5" w:rsidP="00A87940">
            <w:pPr>
              <w:snapToGrid w:val="0"/>
              <w:jc w:val="center"/>
            </w:pPr>
            <w:r>
              <w:t>1000,0</w:t>
            </w:r>
          </w:p>
        </w:tc>
        <w:tc>
          <w:tcPr>
            <w:tcW w:w="996" w:type="dxa"/>
            <w:gridSpan w:val="2"/>
            <w:tcBorders>
              <w:top w:val="single" w:sz="4" w:space="0" w:color="000000"/>
              <w:left w:val="single" w:sz="4" w:space="0" w:color="000000"/>
              <w:bottom w:val="single" w:sz="4" w:space="0" w:color="000000"/>
            </w:tcBorders>
          </w:tcPr>
          <w:p w:rsidR="00183963" w:rsidRPr="00084E25" w:rsidRDefault="001A09C5" w:rsidP="00A87940">
            <w:pPr>
              <w:snapToGrid w:val="0"/>
              <w:jc w:val="center"/>
            </w:pPr>
            <w:r>
              <w:t>200,0</w:t>
            </w:r>
          </w:p>
        </w:tc>
        <w:tc>
          <w:tcPr>
            <w:tcW w:w="996" w:type="dxa"/>
            <w:gridSpan w:val="2"/>
            <w:tcBorders>
              <w:top w:val="single" w:sz="4" w:space="0" w:color="000000"/>
              <w:left w:val="single" w:sz="4" w:space="0" w:color="000000"/>
              <w:bottom w:val="single" w:sz="4" w:space="0" w:color="000000"/>
            </w:tcBorders>
          </w:tcPr>
          <w:p w:rsidR="00183963" w:rsidRPr="00084E25" w:rsidRDefault="001A09C5" w:rsidP="00A87940">
            <w:pPr>
              <w:snapToGrid w:val="0"/>
              <w:jc w:val="center"/>
            </w:pPr>
            <w:r>
              <w:t>200,0</w:t>
            </w:r>
          </w:p>
        </w:tc>
        <w:tc>
          <w:tcPr>
            <w:tcW w:w="992" w:type="dxa"/>
            <w:gridSpan w:val="2"/>
            <w:tcBorders>
              <w:top w:val="single" w:sz="4" w:space="0" w:color="000000"/>
              <w:left w:val="single" w:sz="4" w:space="0" w:color="000000"/>
              <w:bottom w:val="single" w:sz="4" w:space="0" w:color="000000"/>
            </w:tcBorders>
          </w:tcPr>
          <w:p w:rsidR="00183963" w:rsidRPr="00084E25" w:rsidRDefault="001A09C5" w:rsidP="00A87940">
            <w:pPr>
              <w:snapToGrid w:val="0"/>
              <w:jc w:val="center"/>
            </w:pPr>
            <w:r>
              <w:t>200,0</w:t>
            </w:r>
          </w:p>
        </w:tc>
        <w:tc>
          <w:tcPr>
            <w:tcW w:w="988" w:type="dxa"/>
            <w:gridSpan w:val="2"/>
            <w:tcBorders>
              <w:top w:val="single" w:sz="4" w:space="0" w:color="000000"/>
              <w:left w:val="single" w:sz="4" w:space="0" w:color="000000"/>
              <w:bottom w:val="single" w:sz="4" w:space="0" w:color="000000"/>
              <w:right w:val="single" w:sz="4" w:space="0" w:color="000000"/>
            </w:tcBorders>
          </w:tcPr>
          <w:p w:rsidR="00183963" w:rsidRPr="00084E25" w:rsidRDefault="001A09C5" w:rsidP="00A87940">
            <w:pPr>
              <w:tabs>
                <w:tab w:val="left" w:pos="1560"/>
              </w:tabs>
              <w:snapToGrid w:val="0"/>
              <w:jc w:val="both"/>
            </w:pPr>
            <w:r>
              <w:t>200,0</w:t>
            </w:r>
          </w:p>
        </w:tc>
        <w:tc>
          <w:tcPr>
            <w:tcW w:w="989" w:type="dxa"/>
            <w:tcBorders>
              <w:top w:val="single" w:sz="4" w:space="0" w:color="000000"/>
              <w:left w:val="single" w:sz="4" w:space="0" w:color="000000"/>
              <w:bottom w:val="single" w:sz="4" w:space="0" w:color="000000"/>
              <w:right w:val="single" w:sz="4" w:space="0" w:color="000000"/>
            </w:tcBorders>
          </w:tcPr>
          <w:p w:rsidR="00183963" w:rsidRPr="00084E25" w:rsidRDefault="001A09C5" w:rsidP="00A87940">
            <w:pPr>
              <w:tabs>
                <w:tab w:val="left" w:pos="1560"/>
              </w:tabs>
              <w:snapToGrid w:val="0"/>
              <w:jc w:val="both"/>
            </w:pPr>
            <w:r>
              <w:t>200,0</w:t>
            </w:r>
          </w:p>
        </w:tc>
        <w:tc>
          <w:tcPr>
            <w:tcW w:w="1674" w:type="dxa"/>
            <w:vMerge w:val="restart"/>
            <w:tcBorders>
              <w:top w:val="single" w:sz="4" w:space="0" w:color="000000"/>
              <w:left w:val="single" w:sz="4" w:space="0" w:color="000000"/>
              <w:bottom w:val="single" w:sz="4" w:space="0" w:color="000000"/>
            </w:tcBorders>
          </w:tcPr>
          <w:p w:rsidR="00183963" w:rsidRPr="00084E25" w:rsidRDefault="00183963" w:rsidP="00A87940">
            <w:pPr>
              <w:tabs>
                <w:tab w:val="left" w:pos="1560"/>
              </w:tabs>
              <w:snapToGrid w:val="0"/>
              <w:jc w:val="both"/>
            </w:pPr>
            <w:r w:rsidRPr="00084E25">
              <w:rPr>
                <w:sz w:val="22"/>
                <w:szCs w:val="22"/>
              </w:rPr>
              <w:t xml:space="preserve">Озеленение территории поселения </w:t>
            </w:r>
          </w:p>
        </w:tc>
        <w:tc>
          <w:tcPr>
            <w:tcW w:w="2103" w:type="dxa"/>
            <w:gridSpan w:val="3"/>
            <w:vMerge w:val="restart"/>
            <w:tcBorders>
              <w:top w:val="single" w:sz="4" w:space="0" w:color="000000"/>
              <w:left w:val="single" w:sz="4" w:space="0" w:color="000000"/>
              <w:bottom w:val="single" w:sz="4" w:space="0" w:color="000000"/>
              <w:right w:val="single" w:sz="4" w:space="0" w:color="000000"/>
            </w:tcBorders>
          </w:tcPr>
          <w:p w:rsidR="00183963" w:rsidRPr="00084E25" w:rsidRDefault="00183963" w:rsidP="00A87940">
            <w:pPr>
              <w:snapToGrid w:val="0"/>
              <w:jc w:val="center"/>
            </w:pPr>
            <w:r w:rsidRPr="00084E25">
              <w:rPr>
                <w:sz w:val="22"/>
                <w:szCs w:val="22"/>
              </w:rPr>
              <w:t>Администрация Белоглинского сельского поселения</w:t>
            </w:r>
          </w:p>
        </w:tc>
      </w:tr>
      <w:tr w:rsidR="001A09C5" w:rsidRPr="00084E25" w:rsidTr="007E4C33">
        <w:trPr>
          <w:gridAfter w:val="3"/>
          <w:wAfter w:w="4752" w:type="dxa"/>
          <w:trHeight w:val="110"/>
        </w:trPr>
        <w:tc>
          <w:tcPr>
            <w:tcW w:w="706" w:type="dxa"/>
            <w:vMerge/>
            <w:tcBorders>
              <w:left w:val="single" w:sz="4" w:space="0" w:color="000000"/>
              <w:bottom w:val="single" w:sz="4" w:space="0" w:color="000000"/>
            </w:tcBorders>
          </w:tcPr>
          <w:p w:rsidR="001A09C5" w:rsidRPr="00084E25" w:rsidRDefault="001A09C5" w:rsidP="00A87940">
            <w:pPr>
              <w:snapToGrid w:val="0"/>
              <w:jc w:val="center"/>
            </w:pPr>
          </w:p>
        </w:tc>
        <w:tc>
          <w:tcPr>
            <w:tcW w:w="2696" w:type="dxa"/>
            <w:vMerge/>
            <w:tcBorders>
              <w:left w:val="single" w:sz="4" w:space="0" w:color="000000"/>
              <w:bottom w:val="single" w:sz="4" w:space="0" w:color="000000"/>
            </w:tcBorders>
          </w:tcPr>
          <w:p w:rsidR="001A09C5" w:rsidRPr="00084E25" w:rsidRDefault="001A09C5" w:rsidP="00A87940">
            <w:pPr>
              <w:snapToGrid w:val="0"/>
            </w:pPr>
          </w:p>
        </w:tc>
        <w:tc>
          <w:tcPr>
            <w:tcW w:w="1868" w:type="dxa"/>
            <w:tcBorders>
              <w:left w:val="single" w:sz="4" w:space="0" w:color="000000"/>
              <w:bottom w:val="single" w:sz="4" w:space="0" w:color="000000"/>
            </w:tcBorders>
          </w:tcPr>
          <w:p w:rsidR="001A09C5" w:rsidRPr="00084E25" w:rsidRDefault="001A09C5" w:rsidP="00A87940">
            <w:pPr>
              <w:snapToGrid w:val="0"/>
              <w:jc w:val="center"/>
            </w:pPr>
            <w:r w:rsidRPr="00084E25">
              <w:rPr>
                <w:sz w:val="22"/>
                <w:szCs w:val="22"/>
              </w:rPr>
              <w:t>местный бюджет</w:t>
            </w:r>
          </w:p>
        </w:tc>
        <w:tc>
          <w:tcPr>
            <w:tcW w:w="995" w:type="dxa"/>
            <w:tcBorders>
              <w:left w:val="single" w:sz="4" w:space="0" w:color="000000"/>
              <w:bottom w:val="single" w:sz="4" w:space="0" w:color="000000"/>
            </w:tcBorders>
          </w:tcPr>
          <w:p w:rsidR="001A09C5" w:rsidRPr="00084E25" w:rsidRDefault="001A09C5" w:rsidP="002C0D68">
            <w:pPr>
              <w:snapToGrid w:val="0"/>
              <w:jc w:val="center"/>
            </w:pPr>
            <w:r>
              <w:t>1000,0</w:t>
            </w:r>
          </w:p>
        </w:tc>
        <w:tc>
          <w:tcPr>
            <w:tcW w:w="996" w:type="dxa"/>
            <w:gridSpan w:val="2"/>
            <w:tcBorders>
              <w:left w:val="single" w:sz="4" w:space="0" w:color="000000"/>
              <w:bottom w:val="single" w:sz="4" w:space="0" w:color="000000"/>
            </w:tcBorders>
          </w:tcPr>
          <w:p w:rsidR="001A09C5" w:rsidRPr="00084E25" w:rsidRDefault="001A09C5" w:rsidP="002C0D68">
            <w:pPr>
              <w:snapToGrid w:val="0"/>
              <w:jc w:val="center"/>
            </w:pPr>
            <w:r>
              <w:t>200,0</w:t>
            </w:r>
          </w:p>
        </w:tc>
        <w:tc>
          <w:tcPr>
            <w:tcW w:w="996" w:type="dxa"/>
            <w:gridSpan w:val="2"/>
            <w:tcBorders>
              <w:left w:val="single" w:sz="4" w:space="0" w:color="000000"/>
              <w:bottom w:val="single" w:sz="4" w:space="0" w:color="000000"/>
            </w:tcBorders>
          </w:tcPr>
          <w:p w:rsidR="001A09C5" w:rsidRPr="00084E25" w:rsidRDefault="001A09C5" w:rsidP="002C0D68">
            <w:pPr>
              <w:snapToGrid w:val="0"/>
              <w:jc w:val="center"/>
            </w:pPr>
            <w:r>
              <w:t>200,0</w:t>
            </w:r>
          </w:p>
        </w:tc>
        <w:tc>
          <w:tcPr>
            <w:tcW w:w="992" w:type="dxa"/>
            <w:gridSpan w:val="2"/>
            <w:tcBorders>
              <w:left w:val="single" w:sz="4" w:space="0" w:color="000000"/>
              <w:bottom w:val="single" w:sz="4" w:space="0" w:color="000000"/>
            </w:tcBorders>
          </w:tcPr>
          <w:p w:rsidR="001A09C5" w:rsidRPr="00084E25" w:rsidRDefault="001A09C5" w:rsidP="002C0D68">
            <w:pPr>
              <w:snapToGrid w:val="0"/>
              <w:jc w:val="center"/>
            </w:pPr>
            <w:r>
              <w:t>200,0</w:t>
            </w:r>
          </w:p>
        </w:tc>
        <w:tc>
          <w:tcPr>
            <w:tcW w:w="988" w:type="dxa"/>
            <w:gridSpan w:val="2"/>
            <w:tcBorders>
              <w:left w:val="single" w:sz="4" w:space="0" w:color="000000"/>
              <w:bottom w:val="single" w:sz="4" w:space="0" w:color="000000"/>
              <w:right w:val="single" w:sz="4" w:space="0" w:color="000000"/>
            </w:tcBorders>
          </w:tcPr>
          <w:p w:rsidR="001A09C5" w:rsidRPr="00084E25" w:rsidRDefault="001A09C5" w:rsidP="002C0D68">
            <w:pPr>
              <w:tabs>
                <w:tab w:val="left" w:pos="1560"/>
              </w:tabs>
              <w:snapToGrid w:val="0"/>
              <w:jc w:val="both"/>
            </w:pPr>
            <w:r>
              <w:t>200,0</w:t>
            </w:r>
          </w:p>
        </w:tc>
        <w:tc>
          <w:tcPr>
            <w:tcW w:w="989" w:type="dxa"/>
            <w:tcBorders>
              <w:left w:val="single" w:sz="4" w:space="0" w:color="000000"/>
              <w:bottom w:val="single" w:sz="4" w:space="0" w:color="000000"/>
              <w:right w:val="single" w:sz="4" w:space="0" w:color="000000"/>
            </w:tcBorders>
          </w:tcPr>
          <w:p w:rsidR="001A09C5" w:rsidRPr="00084E25" w:rsidRDefault="001A09C5" w:rsidP="002C0D68">
            <w:pPr>
              <w:tabs>
                <w:tab w:val="left" w:pos="1560"/>
              </w:tabs>
              <w:snapToGrid w:val="0"/>
              <w:jc w:val="both"/>
            </w:pPr>
            <w:r>
              <w:t>200,0</w:t>
            </w:r>
          </w:p>
        </w:tc>
        <w:tc>
          <w:tcPr>
            <w:tcW w:w="1674" w:type="dxa"/>
            <w:vMerge/>
            <w:tcBorders>
              <w:left w:val="single" w:sz="4" w:space="0" w:color="000000"/>
              <w:bottom w:val="single" w:sz="4" w:space="0" w:color="000000"/>
            </w:tcBorders>
          </w:tcPr>
          <w:p w:rsidR="001A09C5" w:rsidRPr="00084E25" w:rsidRDefault="001A09C5" w:rsidP="00A87940">
            <w:pPr>
              <w:tabs>
                <w:tab w:val="left" w:pos="1560"/>
              </w:tabs>
              <w:snapToGrid w:val="0"/>
              <w:jc w:val="both"/>
            </w:pPr>
          </w:p>
        </w:tc>
        <w:tc>
          <w:tcPr>
            <w:tcW w:w="2103" w:type="dxa"/>
            <w:gridSpan w:val="3"/>
            <w:vMerge/>
            <w:tcBorders>
              <w:left w:val="single" w:sz="4" w:space="0" w:color="000000"/>
              <w:bottom w:val="single" w:sz="4" w:space="0" w:color="000000"/>
              <w:right w:val="single" w:sz="4" w:space="0" w:color="000000"/>
            </w:tcBorders>
          </w:tcPr>
          <w:p w:rsidR="001A09C5" w:rsidRPr="00084E25" w:rsidRDefault="001A09C5" w:rsidP="00A87940">
            <w:pPr>
              <w:snapToGrid w:val="0"/>
              <w:jc w:val="center"/>
            </w:pPr>
          </w:p>
        </w:tc>
      </w:tr>
      <w:tr w:rsidR="00183963" w:rsidRPr="00084E25" w:rsidTr="007E4C33">
        <w:trPr>
          <w:gridAfter w:val="3"/>
          <w:wAfter w:w="4752" w:type="dxa"/>
          <w:trHeight w:val="55"/>
        </w:trPr>
        <w:tc>
          <w:tcPr>
            <w:tcW w:w="706" w:type="dxa"/>
            <w:tcBorders>
              <w:left w:val="single" w:sz="4" w:space="0" w:color="000000"/>
              <w:bottom w:val="single" w:sz="4" w:space="0" w:color="000000"/>
              <w:right w:val="single" w:sz="4" w:space="0" w:color="000000"/>
            </w:tcBorders>
          </w:tcPr>
          <w:p w:rsidR="00183963" w:rsidRPr="00084E25" w:rsidRDefault="00183963" w:rsidP="00A87940">
            <w:pPr>
              <w:snapToGrid w:val="0"/>
              <w:rPr>
                <w:b/>
              </w:rPr>
            </w:pPr>
          </w:p>
        </w:tc>
        <w:tc>
          <w:tcPr>
            <w:tcW w:w="2696" w:type="dxa"/>
            <w:tcBorders>
              <w:left w:val="single" w:sz="4" w:space="0" w:color="000000"/>
              <w:bottom w:val="single" w:sz="4" w:space="0" w:color="000000"/>
              <w:right w:val="single" w:sz="4" w:space="0" w:color="000000"/>
            </w:tcBorders>
          </w:tcPr>
          <w:p w:rsidR="00183963" w:rsidRPr="00084E25" w:rsidRDefault="00183963" w:rsidP="00A87940">
            <w:pPr>
              <w:snapToGrid w:val="0"/>
              <w:rPr>
                <w:b/>
              </w:rPr>
            </w:pPr>
          </w:p>
        </w:tc>
        <w:tc>
          <w:tcPr>
            <w:tcW w:w="11601" w:type="dxa"/>
            <w:gridSpan w:val="15"/>
            <w:tcBorders>
              <w:left w:val="single" w:sz="4" w:space="0" w:color="000000"/>
              <w:bottom w:val="single" w:sz="4" w:space="0" w:color="000000"/>
              <w:right w:val="single" w:sz="4" w:space="0" w:color="000000"/>
            </w:tcBorders>
          </w:tcPr>
          <w:p w:rsidR="00183963" w:rsidRPr="00084E25" w:rsidRDefault="00183963" w:rsidP="00A87940">
            <w:pPr>
              <w:snapToGrid w:val="0"/>
              <w:rPr>
                <w:b/>
              </w:rPr>
            </w:pPr>
            <w:r w:rsidRPr="00084E25">
              <w:rPr>
                <w:b/>
                <w:sz w:val="22"/>
                <w:szCs w:val="22"/>
              </w:rPr>
              <w:t>4. Содержание мест захоронения</w:t>
            </w:r>
          </w:p>
        </w:tc>
      </w:tr>
      <w:tr w:rsidR="007E4C33" w:rsidRPr="00084E25" w:rsidTr="00852121">
        <w:trPr>
          <w:gridAfter w:val="3"/>
          <w:wAfter w:w="4752" w:type="dxa"/>
          <w:trHeight w:val="55"/>
        </w:trPr>
        <w:tc>
          <w:tcPr>
            <w:tcW w:w="706" w:type="dxa"/>
            <w:tcBorders>
              <w:left w:val="single" w:sz="4" w:space="0" w:color="000000"/>
              <w:bottom w:val="single" w:sz="4" w:space="0" w:color="000000"/>
            </w:tcBorders>
          </w:tcPr>
          <w:p w:rsidR="007E4C33" w:rsidRPr="00084E25" w:rsidRDefault="007E4C33" w:rsidP="00A87940">
            <w:pPr>
              <w:snapToGrid w:val="0"/>
              <w:jc w:val="center"/>
            </w:pPr>
          </w:p>
        </w:tc>
        <w:tc>
          <w:tcPr>
            <w:tcW w:w="2696" w:type="dxa"/>
            <w:tcBorders>
              <w:left w:val="single" w:sz="4" w:space="0" w:color="000000"/>
              <w:bottom w:val="single" w:sz="4" w:space="0" w:color="000000"/>
            </w:tcBorders>
          </w:tcPr>
          <w:p w:rsidR="007E4C33" w:rsidRPr="00084E25" w:rsidRDefault="007E4C33" w:rsidP="00A87940">
            <w:pPr>
              <w:snapToGrid w:val="0"/>
            </w:pPr>
            <w:r w:rsidRPr="00084E25">
              <w:rPr>
                <w:sz w:val="22"/>
                <w:szCs w:val="22"/>
              </w:rPr>
              <w:t>Цель</w:t>
            </w:r>
          </w:p>
        </w:tc>
        <w:tc>
          <w:tcPr>
            <w:tcW w:w="11601" w:type="dxa"/>
            <w:gridSpan w:val="15"/>
            <w:tcBorders>
              <w:left w:val="single" w:sz="4" w:space="0" w:color="000000"/>
              <w:bottom w:val="single" w:sz="4" w:space="0" w:color="000000"/>
              <w:right w:val="single" w:sz="4" w:space="0" w:color="000000"/>
            </w:tcBorders>
          </w:tcPr>
          <w:p w:rsidR="007E4C33" w:rsidRPr="00084E25" w:rsidRDefault="007E4C33" w:rsidP="00A87940">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7E4C33" w:rsidRPr="00084E25" w:rsidTr="00852121">
        <w:trPr>
          <w:gridAfter w:val="3"/>
          <w:wAfter w:w="4752" w:type="dxa"/>
          <w:trHeight w:val="55"/>
        </w:trPr>
        <w:tc>
          <w:tcPr>
            <w:tcW w:w="706" w:type="dxa"/>
            <w:tcBorders>
              <w:left w:val="single" w:sz="4" w:space="0" w:color="000000"/>
              <w:bottom w:val="single" w:sz="4" w:space="0" w:color="000000"/>
            </w:tcBorders>
          </w:tcPr>
          <w:p w:rsidR="007E4C33" w:rsidRPr="00084E25" w:rsidRDefault="007E4C33" w:rsidP="00A87940">
            <w:pPr>
              <w:snapToGrid w:val="0"/>
              <w:jc w:val="center"/>
            </w:pPr>
          </w:p>
        </w:tc>
        <w:tc>
          <w:tcPr>
            <w:tcW w:w="2696" w:type="dxa"/>
            <w:tcBorders>
              <w:left w:val="single" w:sz="4" w:space="0" w:color="000000"/>
              <w:bottom w:val="single" w:sz="4" w:space="0" w:color="000000"/>
            </w:tcBorders>
          </w:tcPr>
          <w:p w:rsidR="007E4C33" w:rsidRPr="00084E25" w:rsidRDefault="007E4C33" w:rsidP="00A87940">
            <w:pPr>
              <w:snapToGrid w:val="0"/>
            </w:pPr>
            <w:r w:rsidRPr="00084E25">
              <w:rPr>
                <w:sz w:val="22"/>
                <w:szCs w:val="22"/>
              </w:rPr>
              <w:t>Задача</w:t>
            </w:r>
          </w:p>
        </w:tc>
        <w:tc>
          <w:tcPr>
            <w:tcW w:w="11601" w:type="dxa"/>
            <w:gridSpan w:val="15"/>
            <w:tcBorders>
              <w:left w:val="single" w:sz="4" w:space="0" w:color="000000"/>
              <w:bottom w:val="single" w:sz="4" w:space="0" w:color="000000"/>
              <w:right w:val="single" w:sz="4" w:space="0" w:color="000000"/>
            </w:tcBorders>
          </w:tcPr>
          <w:p w:rsidR="007E4C33" w:rsidRPr="00084E25" w:rsidRDefault="007E4C33" w:rsidP="00A87940">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183963" w:rsidRPr="00084E25" w:rsidTr="007E4C33">
        <w:trPr>
          <w:gridAfter w:val="3"/>
          <w:wAfter w:w="4752" w:type="dxa"/>
          <w:trHeight w:val="241"/>
        </w:trPr>
        <w:tc>
          <w:tcPr>
            <w:tcW w:w="706" w:type="dxa"/>
            <w:vMerge w:val="restart"/>
            <w:tcBorders>
              <w:left w:val="single" w:sz="4" w:space="0" w:color="000000"/>
            </w:tcBorders>
          </w:tcPr>
          <w:p w:rsidR="00183963" w:rsidRPr="00084E25" w:rsidRDefault="00183963" w:rsidP="00A87940">
            <w:pPr>
              <w:snapToGrid w:val="0"/>
              <w:jc w:val="center"/>
            </w:pPr>
            <w:r w:rsidRPr="00084E25">
              <w:rPr>
                <w:sz w:val="22"/>
                <w:szCs w:val="22"/>
              </w:rPr>
              <w:t>4.1.</w:t>
            </w:r>
          </w:p>
        </w:tc>
        <w:tc>
          <w:tcPr>
            <w:tcW w:w="2696" w:type="dxa"/>
            <w:vMerge w:val="restart"/>
            <w:tcBorders>
              <w:left w:val="single" w:sz="4" w:space="0" w:color="000000"/>
            </w:tcBorders>
          </w:tcPr>
          <w:p w:rsidR="00183963" w:rsidRPr="00084E25" w:rsidRDefault="00183963" w:rsidP="00A87940">
            <w:pPr>
              <w:snapToGrid w:val="0"/>
            </w:pPr>
            <w:r w:rsidRPr="00084E25">
              <w:rPr>
                <w:sz w:val="22"/>
                <w:szCs w:val="22"/>
              </w:rPr>
              <w:t>Содержание мест захоронений (подсыпка дороги гравием).</w:t>
            </w:r>
          </w:p>
        </w:tc>
        <w:tc>
          <w:tcPr>
            <w:tcW w:w="1868" w:type="dxa"/>
            <w:tcBorders>
              <w:left w:val="single" w:sz="4" w:space="0" w:color="000000"/>
              <w:bottom w:val="single" w:sz="4" w:space="0" w:color="auto"/>
            </w:tcBorders>
          </w:tcPr>
          <w:p w:rsidR="00183963" w:rsidRPr="00084E25" w:rsidRDefault="00183963" w:rsidP="00A87940">
            <w:pPr>
              <w:snapToGrid w:val="0"/>
              <w:jc w:val="center"/>
            </w:pPr>
            <w:r w:rsidRPr="00084E25">
              <w:rPr>
                <w:sz w:val="22"/>
                <w:szCs w:val="22"/>
              </w:rPr>
              <w:t>всего</w:t>
            </w:r>
          </w:p>
        </w:tc>
        <w:tc>
          <w:tcPr>
            <w:tcW w:w="995" w:type="dxa"/>
            <w:tcBorders>
              <w:left w:val="single" w:sz="4" w:space="0" w:color="000000"/>
              <w:bottom w:val="single" w:sz="4" w:space="0" w:color="auto"/>
            </w:tcBorders>
          </w:tcPr>
          <w:p w:rsidR="00183963" w:rsidRPr="00084E25" w:rsidRDefault="001A09C5" w:rsidP="00A87940">
            <w:pPr>
              <w:snapToGrid w:val="0"/>
              <w:jc w:val="center"/>
            </w:pPr>
            <w:r>
              <w:t>250,0</w:t>
            </w:r>
          </w:p>
        </w:tc>
        <w:tc>
          <w:tcPr>
            <w:tcW w:w="996" w:type="dxa"/>
            <w:gridSpan w:val="2"/>
            <w:tcBorders>
              <w:left w:val="single" w:sz="4" w:space="0" w:color="000000"/>
              <w:bottom w:val="single" w:sz="4" w:space="0" w:color="auto"/>
            </w:tcBorders>
          </w:tcPr>
          <w:p w:rsidR="00183963" w:rsidRPr="00084E25" w:rsidRDefault="001A09C5" w:rsidP="00A87940">
            <w:pPr>
              <w:snapToGrid w:val="0"/>
              <w:jc w:val="center"/>
            </w:pPr>
            <w:r>
              <w:t>50,0</w:t>
            </w:r>
          </w:p>
        </w:tc>
        <w:tc>
          <w:tcPr>
            <w:tcW w:w="996" w:type="dxa"/>
            <w:gridSpan w:val="2"/>
            <w:tcBorders>
              <w:left w:val="single" w:sz="4" w:space="0" w:color="000000"/>
              <w:bottom w:val="single" w:sz="4" w:space="0" w:color="auto"/>
            </w:tcBorders>
          </w:tcPr>
          <w:p w:rsidR="00183963" w:rsidRPr="00084E25" w:rsidRDefault="001A09C5" w:rsidP="00A87940">
            <w:pPr>
              <w:snapToGrid w:val="0"/>
              <w:jc w:val="center"/>
            </w:pPr>
            <w:r>
              <w:t>50,0</w:t>
            </w:r>
          </w:p>
        </w:tc>
        <w:tc>
          <w:tcPr>
            <w:tcW w:w="992" w:type="dxa"/>
            <w:gridSpan w:val="2"/>
            <w:tcBorders>
              <w:left w:val="single" w:sz="4" w:space="0" w:color="000000"/>
              <w:bottom w:val="single" w:sz="4" w:space="0" w:color="auto"/>
            </w:tcBorders>
          </w:tcPr>
          <w:p w:rsidR="00183963" w:rsidRPr="00084E25" w:rsidRDefault="001A09C5" w:rsidP="00A87940">
            <w:pPr>
              <w:snapToGrid w:val="0"/>
              <w:jc w:val="center"/>
            </w:pPr>
            <w:r>
              <w:t>50,0</w:t>
            </w:r>
          </w:p>
        </w:tc>
        <w:tc>
          <w:tcPr>
            <w:tcW w:w="988" w:type="dxa"/>
            <w:gridSpan w:val="2"/>
            <w:tcBorders>
              <w:left w:val="single" w:sz="4" w:space="0" w:color="000000"/>
              <w:right w:val="single" w:sz="4" w:space="0" w:color="000000"/>
            </w:tcBorders>
          </w:tcPr>
          <w:p w:rsidR="00183963" w:rsidRPr="00084E25" w:rsidRDefault="001A09C5" w:rsidP="00A87940">
            <w:pPr>
              <w:tabs>
                <w:tab w:val="left" w:pos="1560"/>
              </w:tabs>
              <w:snapToGrid w:val="0"/>
              <w:jc w:val="both"/>
            </w:pPr>
            <w:r>
              <w:t>50,0</w:t>
            </w:r>
          </w:p>
        </w:tc>
        <w:tc>
          <w:tcPr>
            <w:tcW w:w="989" w:type="dxa"/>
            <w:tcBorders>
              <w:left w:val="single" w:sz="4" w:space="0" w:color="000000"/>
              <w:right w:val="single" w:sz="4" w:space="0" w:color="000000"/>
            </w:tcBorders>
          </w:tcPr>
          <w:p w:rsidR="00183963" w:rsidRPr="00084E25" w:rsidRDefault="001A09C5" w:rsidP="00A87940">
            <w:pPr>
              <w:tabs>
                <w:tab w:val="left" w:pos="1560"/>
              </w:tabs>
              <w:snapToGrid w:val="0"/>
              <w:jc w:val="both"/>
            </w:pPr>
            <w:r>
              <w:t>50,0</w:t>
            </w:r>
          </w:p>
        </w:tc>
        <w:tc>
          <w:tcPr>
            <w:tcW w:w="1674" w:type="dxa"/>
            <w:vMerge w:val="restart"/>
            <w:tcBorders>
              <w:left w:val="single" w:sz="4" w:space="0" w:color="000000"/>
            </w:tcBorders>
          </w:tcPr>
          <w:p w:rsidR="00183963" w:rsidRPr="00084E25" w:rsidRDefault="00183963" w:rsidP="00A87940">
            <w:pPr>
              <w:tabs>
                <w:tab w:val="left" w:pos="1560"/>
              </w:tabs>
              <w:snapToGrid w:val="0"/>
              <w:jc w:val="both"/>
            </w:pPr>
            <w:r w:rsidRPr="00084E25">
              <w:rPr>
                <w:sz w:val="22"/>
                <w:szCs w:val="22"/>
              </w:rPr>
              <w:t>улучшение содержания мест захоронения</w:t>
            </w:r>
          </w:p>
        </w:tc>
        <w:tc>
          <w:tcPr>
            <w:tcW w:w="2103" w:type="dxa"/>
            <w:gridSpan w:val="3"/>
            <w:vMerge w:val="restart"/>
            <w:tcBorders>
              <w:left w:val="single" w:sz="4" w:space="0" w:color="000000"/>
              <w:right w:val="single" w:sz="4" w:space="0" w:color="000000"/>
            </w:tcBorders>
          </w:tcPr>
          <w:p w:rsidR="00183963" w:rsidRPr="00084E25" w:rsidRDefault="00183963" w:rsidP="00A87940">
            <w:pPr>
              <w:snapToGrid w:val="0"/>
              <w:jc w:val="center"/>
            </w:pPr>
            <w:r w:rsidRPr="00084E25">
              <w:rPr>
                <w:sz w:val="22"/>
                <w:szCs w:val="22"/>
              </w:rPr>
              <w:t xml:space="preserve">Администрация Белоглинского сельского поселения           </w:t>
            </w:r>
          </w:p>
        </w:tc>
      </w:tr>
      <w:tr w:rsidR="001A09C5" w:rsidRPr="00084E25" w:rsidTr="007E4C33">
        <w:trPr>
          <w:gridAfter w:val="3"/>
          <w:wAfter w:w="4752" w:type="dxa"/>
          <w:trHeight w:val="315"/>
        </w:trPr>
        <w:tc>
          <w:tcPr>
            <w:tcW w:w="706" w:type="dxa"/>
            <w:vMerge/>
            <w:tcBorders>
              <w:left w:val="single" w:sz="4" w:space="0" w:color="000000"/>
            </w:tcBorders>
          </w:tcPr>
          <w:p w:rsidR="001A09C5" w:rsidRPr="00084E25" w:rsidRDefault="001A09C5" w:rsidP="00A87940">
            <w:pPr>
              <w:snapToGrid w:val="0"/>
              <w:jc w:val="center"/>
            </w:pPr>
          </w:p>
        </w:tc>
        <w:tc>
          <w:tcPr>
            <w:tcW w:w="2696" w:type="dxa"/>
            <w:vMerge/>
            <w:tcBorders>
              <w:left w:val="single" w:sz="4" w:space="0" w:color="000000"/>
            </w:tcBorders>
          </w:tcPr>
          <w:p w:rsidR="001A09C5" w:rsidRPr="00084E25" w:rsidRDefault="001A09C5" w:rsidP="00A87940">
            <w:pPr>
              <w:snapToGrid w:val="0"/>
            </w:pPr>
          </w:p>
        </w:tc>
        <w:tc>
          <w:tcPr>
            <w:tcW w:w="1868" w:type="dxa"/>
            <w:tcBorders>
              <w:top w:val="single" w:sz="4" w:space="0" w:color="auto"/>
              <w:left w:val="single" w:sz="4" w:space="0" w:color="000000"/>
              <w:bottom w:val="single" w:sz="4" w:space="0" w:color="auto"/>
            </w:tcBorders>
          </w:tcPr>
          <w:p w:rsidR="001A09C5" w:rsidRPr="00084E25" w:rsidRDefault="001A09C5" w:rsidP="00A87940">
            <w:pPr>
              <w:snapToGrid w:val="0"/>
              <w:jc w:val="center"/>
            </w:pPr>
            <w:r w:rsidRPr="00084E25">
              <w:rPr>
                <w:sz w:val="22"/>
                <w:szCs w:val="22"/>
              </w:rPr>
              <w:t>местный  бюджет</w:t>
            </w:r>
          </w:p>
        </w:tc>
        <w:tc>
          <w:tcPr>
            <w:tcW w:w="995" w:type="dxa"/>
            <w:tcBorders>
              <w:top w:val="single" w:sz="4" w:space="0" w:color="auto"/>
              <w:left w:val="single" w:sz="4" w:space="0" w:color="000000"/>
              <w:bottom w:val="single" w:sz="4" w:space="0" w:color="auto"/>
            </w:tcBorders>
          </w:tcPr>
          <w:p w:rsidR="001A09C5" w:rsidRPr="00084E25" w:rsidRDefault="001A09C5" w:rsidP="002C0D68">
            <w:pPr>
              <w:snapToGrid w:val="0"/>
              <w:jc w:val="center"/>
            </w:pPr>
            <w:r>
              <w:t>250,0</w:t>
            </w:r>
          </w:p>
        </w:tc>
        <w:tc>
          <w:tcPr>
            <w:tcW w:w="996" w:type="dxa"/>
            <w:gridSpan w:val="2"/>
            <w:tcBorders>
              <w:top w:val="single" w:sz="4" w:space="0" w:color="auto"/>
              <w:left w:val="single" w:sz="4" w:space="0" w:color="000000"/>
              <w:bottom w:val="single" w:sz="4" w:space="0" w:color="auto"/>
            </w:tcBorders>
          </w:tcPr>
          <w:p w:rsidR="001A09C5" w:rsidRPr="00084E25" w:rsidRDefault="001A09C5" w:rsidP="002C0D68">
            <w:pPr>
              <w:snapToGrid w:val="0"/>
              <w:jc w:val="center"/>
            </w:pPr>
            <w:r>
              <w:t>50,0</w:t>
            </w:r>
          </w:p>
        </w:tc>
        <w:tc>
          <w:tcPr>
            <w:tcW w:w="996" w:type="dxa"/>
            <w:gridSpan w:val="2"/>
            <w:tcBorders>
              <w:top w:val="single" w:sz="4" w:space="0" w:color="auto"/>
              <w:left w:val="single" w:sz="4" w:space="0" w:color="000000"/>
              <w:bottom w:val="single" w:sz="4" w:space="0" w:color="auto"/>
            </w:tcBorders>
          </w:tcPr>
          <w:p w:rsidR="001A09C5" w:rsidRPr="00084E25" w:rsidRDefault="001A09C5" w:rsidP="002C0D68">
            <w:pPr>
              <w:snapToGrid w:val="0"/>
              <w:jc w:val="center"/>
            </w:pPr>
            <w:r>
              <w:t>50,0</w:t>
            </w:r>
          </w:p>
        </w:tc>
        <w:tc>
          <w:tcPr>
            <w:tcW w:w="992" w:type="dxa"/>
            <w:gridSpan w:val="2"/>
            <w:tcBorders>
              <w:top w:val="single" w:sz="4" w:space="0" w:color="auto"/>
              <w:left w:val="single" w:sz="4" w:space="0" w:color="000000"/>
              <w:bottom w:val="single" w:sz="4" w:space="0" w:color="auto"/>
            </w:tcBorders>
          </w:tcPr>
          <w:p w:rsidR="001A09C5" w:rsidRPr="00084E25" w:rsidRDefault="001A09C5" w:rsidP="002C0D68">
            <w:pPr>
              <w:snapToGrid w:val="0"/>
              <w:jc w:val="center"/>
            </w:pPr>
            <w:r>
              <w:t>50,0</w:t>
            </w:r>
          </w:p>
        </w:tc>
        <w:tc>
          <w:tcPr>
            <w:tcW w:w="988" w:type="dxa"/>
            <w:gridSpan w:val="2"/>
            <w:tcBorders>
              <w:left w:val="single" w:sz="4" w:space="0" w:color="000000"/>
              <w:right w:val="single" w:sz="4" w:space="0" w:color="000000"/>
            </w:tcBorders>
          </w:tcPr>
          <w:p w:rsidR="001A09C5" w:rsidRPr="00084E25" w:rsidRDefault="001A09C5" w:rsidP="002C0D68">
            <w:pPr>
              <w:tabs>
                <w:tab w:val="left" w:pos="1560"/>
              </w:tabs>
              <w:snapToGrid w:val="0"/>
              <w:jc w:val="both"/>
            </w:pPr>
            <w:r>
              <w:t>50,0</w:t>
            </w:r>
          </w:p>
        </w:tc>
        <w:tc>
          <w:tcPr>
            <w:tcW w:w="989" w:type="dxa"/>
            <w:tcBorders>
              <w:left w:val="single" w:sz="4" w:space="0" w:color="000000"/>
              <w:right w:val="single" w:sz="4" w:space="0" w:color="000000"/>
            </w:tcBorders>
          </w:tcPr>
          <w:p w:rsidR="001A09C5" w:rsidRPr="00084E25" w:rsidRDefault="001A09C5" w:rsidP="002C0D68">
            <w:pPr>
              <w:tabs>
                <w:tab w:val="left" w:pos="1560"/>
              </w:tabs>
              <w:snapToGrid w:val="0"/>
              <w:jc w:val="both"/>
            </w:pPr>
            <w:r>
              <w:t>50,0</w:t>
            </w:r>
          </w:p>
        </w:tc>
        <w:tc>
          <w:tcPr>
            <w:tcW w:w="1674" w:type="dxa"/>
            <w:vMerge/>
            <w:tcBorders>
              <w:left w:val="single" w:sz="4" w:space="0" w:color="000000"/>
            </w:tcBorders>
          </w:tcPr>
          <w:p w:rsidR="001A09C5" w:rsidRPr="00084E25" w:rsidRDefault="001A09C5" w:rsidP="00A87940">
            <w:pPr>
              <w:tabs>
                <w:tab w:val="left" w:pos="1560"/>
              </w:tabs>
              <w:snapToGrid w:val="0"/>
              <w:jc w:val="both"/>
            </w:pPr>
          </w:p>
        </w:tc>
        <w:tc>
          <w:tcPr>
            <w:tcW w:w="2103" w:type="dxa"/>
            <w:gridSpan w:val="3"/>
            <w:vMerge/>
            <w:tcBorders>
              <w:left w:val="single" w:sz="4" w:space="0" w:color="000000"/>
              <w:right w:val="single" w:sz="4" w:space="0" w:color="000000"/>
            </w:tcBorders>
          </w:tcPr>
          <w:p w:rsidR="001A09C5" w:rsidRPr="00084E25" w:rsidRDefault="001A09C5" w:rsidP="00A87940">
            <w:pPr>
              <w:snapToGrid w:val="0"/>
              <w:jc w:val="center"/>
            </w:pPr>
          </w:p>
        </w:tc>
      </w:tr>
      <w:tr w:rsidR="00183963" w:rsidRPr="00084E25" w:rsidTr="007E4C33">
        <w:trPr>
          <w:trHeight w:val="270"/>
        </w:trPr>
        <w:tc>
          <w:tcPr>
            <w:tcW w:w="706" w:type="dxa"/>
            <w:tcBorders>
              <w:top w:val="single" w:sz="4" w:space="0" w:color="000000"/>
              <w:left w:val="single" w:sz="4" w:space="0" w:color="000000"/>
              <w:bottom w:val="single" w:sz="4" w:space="0" w:color="000000"/>
              <w:right w:val="single" w:sz="4" w:space="0" w:color="000000"/>
            </w:tcBorders>
          </w:tcPr>
          <w:p w:rsidR="00183963" w:rsidRPr="00084E25" w:rsidRDefault="00183963" w:rsidP="00A87940">
            <w:pPr>
              <w:snapToGrid w:val="0"/>
              <w:rPr>
                <w:b/>
                <w:bCs/>
              </w:rPr>
            </w:pPr>
          </w:p>
        </w:tc>
        <w:tc>
          <w:tcPr>
            <w:tcW w:w="2696" w:type="dxa"/>
            <w:tcBorders>
              <w:top w:val="single" w:sz="4" w:space="0" w:color="000000"/>
              <w:left w:val="single" w:sz="4" w:space="0" w:color="000000"/>
              <w:bottom w:val="single" w:sz="4" w:space="0" w:color="000000"/>
              <w:right w:val="single" w:sz="4" w:space="0" w:color="000000"/>
            </w:tcBorders>
          </w:tcPr>
          <w:p w:rsidR="00183963" w:rsidRPr="00084E25" w:rsidRDefault="00183963" w:rsidP="00A87940">
            <w:pPr>
              <w:snapToGrid w:val="0"/>
              <w:rPr>
                <w:b/>
                <w:bCs/>
              </w:rPr>
            </w:pPr>
          </w:p>
        </w:tc>
        <w:tc>
          <w:tcPr>
            <w:tcW w:w="11601" w:type="dxa"/>
            <w:gridSpan w:val="15"/>
            <w:tcBorders>
              <w:top w:val="single" w:sz="4" w:space="0" w:color="000000"/>
              <w:left w:val="single" w:sz="4" w:space="0" w:color="000000"/>
              <w:bottom w:val="single" w:sz="4" w:space="0" w:color="000000"/>
              <w:right w:val="single" w:sz="4" w:space="0" w:color="000000"/>
            </w:tcBorders>
          </w:tcPr>
          <w:p w:rsidR="00183963" w:rsidRPr="00084E25" w:rsidRDefault="00183963" w:rsidP="00A87940">
            <w:pPr>
              <w:snapToGrid w:val="0"/>
              <w:rPr>
                <w:b/>
                <w:bCs/>
              </w:rPr>
            </w:pPr>
            <w:r w:rsidRPr="00084E25">
              <w:rPr>
                <w:b/>
                <w:bCs/>
                <w:sz w:val="22"/>
                <w:szCs w:val="22"/>
              </w:rPr>
              <w:t>5. Благоустройство населенных пунктов</w:t>
            </w:r>
          </w:p>
        </w:tc>
        <w:tc>
          <w:tcPr>
            <w:tcW w:w="2477" w:type="dxa"/>
            <w:gridSpan w:val="2"/>
          </w:tcPr>
          <w:p w:rsidR="00183963" w:rsidRPr="00084E25" w:rsidRDefault="00183963" w:rsidP="00A87940"/>
        </w:tc>
        <w:tc>
          <w:tcPr>
            <w:tcW w:w="2275" w:type="dxa"/>
          </w:tcPr>
          <w:p w:rsidR="00183963" w:rsidRPr="00084E25" w:rsidRDefault="00183963" w:rsidP="00A87940">
            <w:pPr>
              <w:snapToGrid w:val="0"/>
              <w:jc w:val="center"/>
            </w:pPr>
            <w:r w:rsidRPr="00084E25">
              <w:rPr>
                <w:sz w:val="22"/>
                <w:szCs w:val="22"/>
              </w:rPr>
              <w:t>местный бюджет</w:t>
            </w:r>
          </w:p>
        </w:tc>
      </w:tr>
      <w:tr w:rsidR="007E4C33" w:rsidRPr="00084E25" w:rsidTr="00852121">
        <w:trPr>
          <w:gridAfter w:val="3"/>
          <w:wAfter w:w="4752" w:type="dxa"/>
          <w:trHeight w:val="270"/>
        </w:trPr>
        <w:tc>
          <w:tcPr>
            <w:tcW w:w="706" w:type="dxa"/>
            <w:tcBorders>
              <w:top w:val="single" w:sz="4" w:space="0" w:color="000000"/>
              <w:left w:val="single" w:sz="4" w:space="0" w:color="000000"/>
              <w:bottom w:val="single" w:sz="4" w:space="0" w:color="000000"/>
            </w:tcBorders>
          </w:tcPr>
          <w:p w:rsidR="007E4C33" w:rsidRPr="00084E25" w:rsidRDefault="007E4C33" w:rsidP="00A87940">
            <w:pPr>
              <w:snapToGrid w:val="0"/>
              <w:jc w:val="center"/>
            </w:pPr>
          </w:p>
        </w:tc>
        <w:tc>
          <w:tcPr>
            <w:tcW w:w="2696" w:type="dxa"/>
            <w:tcBorders>
              <w:top w:val="single" w:sz="4" w:space="0" w:color="000000"/>
              <w:left w:val="single" w:sz="4" w:space="0" w:color="000000"/>
              <w:bottom w:val="single" w:sz="4" w:space="0" w:color="000000"/>
            </w:tcBorders>
          </w:tcPr>
          <w:p w:rsidR="007E4C33" w:rsidRPr="00084E25" w:rsidRDefault="007E4C33" w:rsidP="00A87940">
            <w:pPr>
              <w:snapToGrid w:val="0"/>
              <w:jc w:val="center"/>
            </w:pPr>
            <w:r w:rsidRPr="00084E25">
              <w:rPr>
                <w:sz w:val="22"/>
                <w:szCs w:val="22"/>
              </w:rPr>
              <w:t xml:space="preserve">Цель </w:t>
            </w:r>
          </w:p>
        </w:tc>
        <w:tc>
          <w:tcPr>
            <w:tcW w:w="11601" w:type="dxa"/>
            <w:gridSpan w:val="15"/>
            <w:tcBorders>
              <w:top w:val="single" w:sz="4" w:space="0" w:color="000000"/>
              <w:left w:val="single" w:sz="4" w:space="0" w:color="000000"/>
              <w:bottom w:val="single" w:sz="4" w:space="0" w:color="000000"/>
              <w:right w:val="single" w:sz="4" w:space="0" w:color="000000"/>
            </w:tcBorders>
          </w:tcPr>
          <w:p w:rsidR="007E4C33" w:rsidRPr="00084E25" w:rsidRDefault="007E4C33" w:rsidP="00A87940">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7E4C33" w:rsidRPr="00084E25" w:rsidTr="00852121">
        <w:trPr>
          <w:gridAfter w:val="3"/>
          <w:wAfter w:w="4752" w:type="dxa"/>
          <w:trHeight w:val="270"/>
        </w:trPr>
        <w:tc>
          <w:tcPr>
            <w:tcW w:w="706" w:type="dxa"/>
            <w:tcBorders>
              <w:top w:val="single" w:sz="4" w:space="0" w:color="000000"/>
              <w:left w:val="single" w:sz="4" w:space="0" w:color="000000"/>
              <w:bottom w:val="single" w:sz="4" w:space="0" w:color="000000"/>
            </w:tcBorders>
          </w:tcPr>
          <w:p w:rsidR="007E4C33" w:rsidRPr="00084E25" w:rsidRDefault="007E4C33" w:rsidP="00A87940">
            <w:pPr>
              <w:snapToGrid w:val="0"/>
              <w:jc w:val="center"/>
            </w:pPr>
          </w:p>
        </w:tc>
        <w:tc>
          <w:tcPr>
            <w:tcW w:w="2696" w:type="dxa"/>
            <w:tcBorders>
              <w:top w:val="single" w:sz="4" w:space="0" w:color="000000"/>
              <w:left w:val="single" w:sz="4" w:space="0" w:color="000000"/>
              <w:bottom w:val="single" w:sz="4" w:space="0" w:color="000000"/>
            </w:tcBorders>
          </w:tcPr>
          <w:p w:rsidR="007E4C33" w:rsidRPr="00084E25" w:rsidRDefault="007E4C33" w:rsidP="00A87940">
            <w:pPr>
              <w:snapToGrid w:val="0"/>
              <w:jc w:val="center"/>
            </w:pPr>
            <w:r w:rsidRPr="00084E25">
              <w:rPr>
                <w:sz w:val="22"/>
                <w:szCs w:val="22"/>
              </w:rPr>
              <w:t>Задача</w:t>
            </w:r>
          </w:p>
        </w:tc>
        <w:tc>
          <w:tcPr>
            <w:tcW w:w="11601" w:type="dxa"/>
            <w:gridSpan w:val="15"/>
            <w:tcBorders>
              <w:top w:val="single" w:sz="4" w:space="0" w:color="000000"/>
              <w:left w:val="single" w:sz="4" w:space="0" w:color="000000"/>
              <w:bottom w:val="single" w:sz="4" w:space="0" w:color="000000"/>
              <w:right w:val="single" w:sz="4" w:space="0" w:color="000000"/>
            </w:tcBorders>
          </w:tcPr>
          <w:p w:rsidR="007E4C33" w:rsidRPr="00084E25" w:rsidRDefault="007E4C33" w:rsidP="00A87940">
            <w:pPr>
              <w:snapToGrid w:val="0"/>
              <w:jc w:val="both"/>
            </w:pPr>
            <w:r w:rsidRPr="00084E25">
              <w:rPr>
                <w:sz w:val="22"/>
                <w:szCs w:val="22"/>
              </w:rPr>
              <w:t>Приведение в качественное состояние элементов благоустройства</w:t>
            </w:r>
          </w:p>
        </w:tc>
      </w:tr>
      <w:tr w:rsidR="001A09C5" w:rsidRPr="00084E25" w:rsidTr="007E4C33">
        <w:trPr>
          <w:gridAfter w:val="3"/>
          <w:wAfter w:w="4752" w:type="dxa"/>
          <w:trHeight w:val="270"/>
        </w:trPr>
        <w:tc>
          <w:tcPr>
            <w:tcW w:w="706" w:type="dxa"/>
            <w:vMerge w:val="restart"/>
            <w:tcBorders>
              <w:left w:val="single" w:sz="4" w:space="0" w:color="000000"/>
            </w:tcBorders>
          </w:tcPr>
          <w:p w:rsidR="001A09C5" w:rsidRPr="00084E25" w:rsidRDefault="001A09C5" w:rsidP="00A87940">
            <w:pPr>
              <w:snapToGrid w:val="0"/>
              <w:jc w:val="center"/>
            </w:pPr>
            <w:r w:rsidRPr="00084E25">
              <w:rPr>
                <w:sz w:val="22"/>
                <w:szCs w:val="22"/>
              </w:rPr>
              <w:t>5.1.</w:t>
            </w:r>
          </w:p>
        </w:tc>
        <w:tc>
          <w:tcPr>
            <w:tcW w:w="2696" w:type="dxa"/>
            <w:vMerge w:val="restart"/>
            <w:tcBorders>
              <w:left w:val="single" w:sz="4" w:space="0" w:color="000000"/>
            </w:tcBorders>
          </w:tcPr>
          <w:p w:rsidR="001A09C5" w:rsidRPr="00084E25" w:rsidRDefault="001A09C5" w:rsidP="00A87940">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1868" w:type="dxa"/>
            <w:vMerge w:val="restart"/>
            <w:tcBorders>
              <w:left w:val="single" w:sz="4" w:space="0" w:color="000000"/>
            </w:tcBorders>
          </w:tcPr>
          <w:p w:rsidR="001A09C5" w:rsidRPr="00084E25" w:rsidRDefault="001A09C5" w:rsidP="00A87940">
            <w:pPr>
              <w:snapToGrid w:val="0"/>
              <w:jc w:val="center"/>
            </w:pPr>
            <w:r w:rsidRPr="00084E25">
              <w:rPr>
                <w:sz w:val="22"/>
                <w:szCs w:val="22"/>
              </w:rPr>
              <w:t>всего</w:t>
            </w:r>
          </w:p>
        </w:tc>
        <w:tc>
          <w:tcPr>
            <w:tcW w:w="995" w:type="dxa"/>
            <w:vMerge w:val="restart"/>
            <w:tcBorders>
              <w:left w:val="single" w:sz="4" w:space="0" w:color="000000"/>
            </w:tcBorders>
          </w:tcPr>
          <w:p w:rsidR="001A09C5" w:rsidRDefault="001A09C5" w:rsidP="002C0D68">
            <w:pPr>
              <w:snapToGrid w:val="0"/>
              <w:jc w:val="center"/>
            </w:pPr>
            <w:r>
              <w:t>750,0</w:t>
            </w:r>
          </w:p>
        </w:tc>
        <w:tc>
          <w:tcPr>
            <w:tcW w:w="996" w:type="dxa"/>
            <w:gridSpan w:val="2"/>
            <w:vMerge w:val="restart"/>
            <w:tcBorders>
              <w:left w:val="single" w:sz="4" w:space="0" w:color="000000"/>
            </w:tcBorders>
          </w:tcPr>
          <w:p w:rsidR="001A09C5" w:rsidRDefault="001A09C5" w:rsidP="002C0D68">
            <w:pPr>
              <w:snapToGrid w:val="0"/>
              <w:jc w:val="center"/>
            </w:pPr>
            <w:r>
              <w:t>150,0</w:t>
            </w:r>
          </w:p>
        </w:tc>
        <w:tc>
          <w:tcPr>
            <w:tcW w:w="996" w:type="dxa"/>
            <w:gridSpan w:val="2"/>
            <w:vMerge w:val="restart"/>
            <w:tcBorders>
              <w:left w:val="single" w:sz="4" w:space="0" w:color="000000"/>
            </w:tcBorders>
          </w:tcPr>
          <w:p w:rsidR="001A09C5" w:rsidRDefault="001A09C5" w:rsidP="002C0D68">
            <w:pPr>
              <w:snapToGrid w:val="0"/>
              <w:jc w:val="center"/>
            </w:pPr>
            <w:r>
              <w:t>150,0</w:t>
            </w:r>
          </w:p>
        </w:tc>
        <w:tc>
          <w:tcPr>
            <w:tcW w:w="992" w:type="dxa"/>
            <w:gridSpan w:val="2"/>
            <w:vMerge w:val="restart"/>
            <w:tcBorders>
              <w:left w:val="single" w:sz="4" w:space="0" w:color="000000"/>
            </w:tcBorders>
          </w:tcPr>
          <w:p w:rsidR="001A09C5" w:rsidRDefault="001A09C5" w:rsidP="002C0D68">
            <w:pPr>
              <w:snapToGrid w:val="0"/>
              <w:jc w:val="center"/>
            </w:pPr>
            <w:r>
              <w:t>150,0</w:t>
            </w:r>
          </w:p>
        </w:tc>
        <w:tc>
          <w:tcPr>
            <w:tcW w:w="988" w:type="dxa"/>
            <w:gridSpan w:val="2"/>
            <w:vMerge w:val="restart"/>
            <w:tcBorders>
              <w:left w:val="single" w:sz="4" w:space="0" w:color="000000"/>
              <w:right w:val="single" w:sz="4" w:space="0" w:color="000000"/>
            </w:tcBorders>
          </w:tcPr>
          <w:p w:rsidR="001A09C5" w:rsidRPr="00084E25" w:rsidRDefault="001A09C5" w:rsidP="002C0D68">
            <w:pPr>
              <w:snapToGrid w:val="0"/>
              <w:jc w:val="both"/>
            </w:pPr>
            <w:r>
              <w:t>150,0</w:t>
            </w:r>
          </w:p>
        </w:tc>
        <w:tc>
          <w:tcPr>
            <w:tcW w:w="989" w:type="dxa"/>
            <w:vMerge w:val="restart"/>
            <w:tcBorders>
              <w:left w:val="single" w:sz="4" w:space="0" w:color="000000"/>
              <w:right w:val="single" w:sz="4" w:space="0" w:color="000000"/>
            </w:tcBorders>
          </w:tcPr>
          <w:p w:rsidR="001A09C5" w:rsidRPr="00084E25" w:rsidRDefault="001A09C5" w:rsidP="002C0D68">
            <w:pPr>
              <w:snapToGrid w:val="0"/>
              <w:jc w:val="both"/>
            </w:pPr>
            <w:r>
              <w:t>150,0</w:t>
            </w:r>
          </w:p>
        </w:tc>
        <w:tc>
          <w:tcPr>
            <w:tcW w:w="1827" w:type="dxa"/>
            <w:gridSpan w:val="2"/>
            <w:tcBorders>
              <w:left w:val="single" w:sz="4" w:space="0" w:color="000000"/>
              <w:bottom w:val="single" w:sz="4" w:space="0" w:color="000000"/>
            </w:tcBorders>
          </w:tcPr>
          <w:p w:rsidR="001A09C5" w:rsidRPr="00084E25" w:rsidRDefault="001A09C5" w:rsidP="00A87940">
            <w:pPr>
              <w:snapToGrid w:val="0"/>
              <w:jc w:val="both"/>
            </w:pPr>
          </w:p>
        </w:tc>
        <w:tc>
          <w:tcPr>
            <w:tcW w:w="1950" w:type="dxa"/>
            <w:gridSpan w:val="2"/>
            <w:tcBorders>
              <w:left w:val="single" w:sz="4" w:space="0" w:color="000000"/>
              <w:bottom w:val="single" w:sz="4" w:space="0" w:color="000000"/>
              <w:right w:val="single" w:sz="4" w:space="0" w:color="000000"/>
            </w:tcBorders>
          </w:tcPr>
          <w:p w:rsidR="001A09C5" w:rsidRPr="00084E25" w:rsidRDefault="001A09C5" w:rsidP="00A87940">
            <w:pPr>
              <w:snapToGrid w:val="0"/>
              <w:jc w:val="center"/>
            </w:pPr>
          </w:p>
        </w:tc>
      </w:tr>
      <w:tr w:rsidR="00990DAF" w:rsidRPr="00084E25" w:rsidTr="007E4C33">
        <w:trPr>
          <w:gridAfter w:val="3"/>
          <w:wAfter w:w="4752" w:type="dxa"/>
          <w:trHeight w:val="276"/>
        </w:trPr>
        <w:tc>
          <w:tcPr>
            <w:tcW w:w="706" w:type="dxa"/>
            <w:vMerge/>
            <w:tcBorders>
              <w:left w:val="single" w:sz="4" w:space="0" w:color="000000"/>
            </w:tcBorders>
          </w:tcPr>
          <w:p w:rsidR="00990DAF" w:rsidRPr="00084E25" w:rsidRDefault="00990DAF" w:rsidP="00A87940">
            <w:pPr>
              <w:snapToGrid w:val="0"/>
              <w:jc w:val="center"/>
            </w:pPr>
          </w:p>
        </w:tc>
        <w:tc>
          <w:tcPr>
            <w:tcW w:w="2696" w:type="dxa"/>
            <w:vMerge/>
            <w:tcBorders>
              <w:left w:val="single" w:sz="4" w:space="0" w:color="000000"/>
            </w:tcBorders>
          </w:tcPr>
          <w:p w:rsidR="00990DAF" w:rsidRPr="00084E25" w:rsidRDefault="00990DAF" w:rsidP="00A87940">
            <w:pPr>
              <w:snapToGrid w:val="0"/>
              <w:rPr>
                <w:rFonts w:eastAsia="Calibri"/>
              </w:rPr>
            </w:pPr>
          </w:p>
        </w:tc>
        <w:tc>
          <w:tcPr>
            <w:tcW w:w="1868" w:type="dxa"/>
            <w:vMerge/>
            <w:tcBorders>
              <w:left w:val="single" w:sz="4" w:space="0" w:color="000000"/>
              <w:bottom w:val="single" w:sz="4" w:space="0" w:color="000000"/>
            </w:tcBorders>
          </w:tcPr>
          <w:p w:rsidR="00990DAF" w:rsidRPr="00084E25" w:rsidRDefault="00990DAF" w:rsidP="00A87940">
            <w:pPr>
              <w:snapToGrid w:val="0"/>
              <w:jc w:val="center"/>
            </w:pPr>
          </w:p>
        </w:tc>
        <w:tc>
          <w:tcPr>
            <w:tcW w:w="995" w:type="dxa"/>
            <w:vMerge/>
            <w:tcBorders>
              <w:left w:val="single" w:sz="4" w:space="0" w:color="000000"/>
              <w:bottom w:val="single" w:sz="4" w:space="0" w:color="000000"/>
            </w:tcBorders>
          </w:tcPr>
          <w:p w:rsidR="00990DAF" w:rsidRPr="000D359E" w:rsidRDefault="00990DAF" w:rsidP="00A87940">
            <w:pPr>
              <w:snapToGrid w:val="0"/>
              <w:jc w:val="center"/>
              <w:rPr>
                <w:lang w:val="en-US"/>
              </w:rPr>
            </w:pPr>
          </w:p>
        </w:tc>
        <w:tc>
          <w:tcPr>
            <w:tcW w:w="996" w:type="dxa"/>
            <w:gridSpan w:val="2"/>
            <w:vMerge/>
            <w:tcBorders>
              <w:left w:val="single" w:sz="4" w:space="0" w:color="000000"/>
              <w:bottom w:val="single" w:sz="4" w:space="0" w:color="000000"/>
            </w:tcBorders>
          </w:tcPr>
          <w:p w:rsidR="00990DAF" w:rsidRPr="00084E25" w:rsidRDefault="00990DAF" w:rsidP="00A87940">
            <w:pPr>
              <w:snapToGrid w:val="0"/>
              <w:jc w:val="center"/>
            </w:pPr>
          </w:p>
        </w:tc>
        <w:tc>
          <w:tcPr>
            <w:tcW w:w="996" w:type="dxa"/>
            <w:gridSpan w:val="2"/>
            <w:vMerge/>
            <w:tcBorders>
              <w:left w:val="single" w:sz="4" w:space="0" w:color="000000"/>
              <w:bottom w:val="single" w:sz="4" w:space="0" w:color="000000"/>
            </w:tcBorders>
          </w:tcPr>
          <w:p w:rsidR="00990DAF" w:rsidRPr="00084E25" w:rsidRDefault="00990DAF" w:rsidP="00A87940">
            <w:pPr>
              <w:snapToGrid w:val="0"/>
              <w:jc w:val="center"/>
            </w:pPr>
          </w:p>
        </w:tc>
        <w:tc>
          <w:tcPr>
            <w:tcW w:w="992" w:type="dxa"/>
            <w:gridSpan w:val="2"/>
            <w:vMerge/>
            <w:tcBorders>
              <w:left w:val="single" w:sz="4" w:space="0" w:color="000000"/>
              <w:bottom w:val="single" w:sz="4" w:space="0" w:color="000000"/>
            </w:tcBorders>
          </w:tcPr>
          <w:p w:rsidR="00990DAF" w:rsidRPr="00084E25" w:rsidRDefault="00990DAF" w:rsidP="00A87940">
            <w:pPr>
              <w:snapToGrid w:val="0"/>
              <w:jc w:val="center"/>
            </w:pPr>
          </w:p>
        </w:tc>
        <w:tc>
          <w:tcPr>
            <w:tcW w:w="988" w:type="dxa"/>
            <w:gridSpan w:val="2"/>
            <w:vMerge/>
            <w:tcBorders>
              <w:left w:val="single" w:sz="4" w:space="0" w:color="000000"/>
              <w:bottom w:val="single" w:sz="4" w:space="0" w:color="000000"/>
              <w:right w:val="single" w:sz="4" w:space="0" w:color="000000"/>
            </w:tcBorders>
          </w:tcPr>
          <w:p w:rsidR="00990DAF" w:rsidRPr="00084E25" w:rsidRDefault="00990DAF" w:rsidP="00A87940">
            <w:pPr>
              <w:snapToGrid w:val="0"/>
              <w:jc w:val="both"/>
            </w:pPr>
          </w:p>
        </w:tc>
        <w:tc>
          <w:tcPr>
            <w:tcW w:w="989" w:type="dxa"/>
            <w:vMerge/>
            <w:tcBorders>
              <w:left w:val="single" w:sz="4" w:space="0" w:color="000000"/>
              <w:bottom w:val="single" w:sz="4" w:space="0" w:color="000000"/>
              <w:right w:val="single" w:sz="4" w:space="0" w:color="000000"/>
            </w:tcBorders>
          </w:tcPr>
          <w:p w:rsidR="00990DAF" w:rsidRPr="00084E25" w:rsidRDefault="00990DAF" w:rsidP="00A87940">
            <w:pPr>
              <w:snapToGrid w:val="0"/>
              <w:jc w:val="both"/>
            </w:pPr>
          </w:p>
        </w:tc>
        <w:tc>
          <w:tcPr>
            <w:tcW w:w="1827" w:type="dxa"/>
            <w:gridSpan w:val="2"/>
            <w:vMerge w:val="restart"/>
            <w:tcBorders>
              <w:left w:val="single" w:sz="4" w:space="0" w:color="000000"/>
              <w:bottom w:val="single" w:sz="4" w:space="0" w:color="000000"/>
            </w:tcBorders>
          </w:tcPr>
          <w:p w:rsidR="00990DAF" w:rsidRPr="00084E25" w:rsidRDefault="00990DAF" w:rsidP="00A87940">
            <w:pPr>
              <w:snapToGrid w:val="0"/>
              <w:jc w:val="both"/>
            </w:pPr>
            <w:r w:rsidRPr="00084E25">
              <w:rPr>
                <w:sz w:val="22"/>
                <w:szCs w:val="22"/>
              </w:rPr>
              <w:t>приведение в качественное состояние элементов благоустройства</w:t>
            </w:r>
          </w:p>
        </w:tc>
        <w:tc>
          <w:tcPr>
            <w:tcW w:w="1950" w:type="dxa"/>
            <w:gridSpan w:val="2"/>
            <w:vMerge w:val="restart"/>
            <w:tcBorders>
              <w:left w:val="single" w:sz="4" w:space="0" w:color="000000"/>
              <w:bottom w:val="single" w:sz="4" w:space="0" w:color="000000"/>
              <w:right w:val="single" w:sz="4" w:space="0" w:color="000000"/>
            </w:tcBorders>
          </w:tcPr>
          <w:p w:rsidR="00990DAF" w:rsidRPr="00084E25" w:rsidRDefault="00990DAF" w:rsidP="00A87940">
            <w:pPr>
              <w:snapToGrid w:val="0"/>
              <w:jc w:val="center"/>
            </w:pPr>
            <w:r w:rsidRPr="00084E25">
              <w:rPr>
                <w:sz w:val="22"/>
                <w:szCs w:val="22"/>
              </w:rPr>
              <w:t>Администрация Белоглинского сельского поселения</w:t>
            </w:r>
          </w:p>
        </w:tc>
      </w:tr>
      <w:tr w:rsidR="001A09C5" w:rsidRPr="00084E25" w:rsidTr="007E4C33">
        <w:trPr>
          <w:gridAfter w:val="3"/>
          <w:wAfter w:w="4752" w:type="dxa"/>
          <w:trHeight w:val="90"/>
        </w:trPr>
        <w:tc>
          <w:tcPr>
            <w:tcW w:w="706" w:type="dxa"/>
            <w:vMerge/>
            <w:tcBorders>
              <w:left w:val="single" w:sz="4" w:space="0" w:color="000000"/>
            </w:tcBorders>
          </w:tcPr>
          <w:p w:rsidR="001A09C5" w:rsidRPr="00084E25" w:rsidRDefault="001A09C5" w:rsidP="00A87940">
            <w:pPr>
              <w:snapToGrid w:val="0"/>
              <w:jc w:val="center"/>
            </w:pPr>
          </w:p>
        </w:tc>
        <w:tc>
          <w:tcPr>
            <w:tcW w:w="2696" w:type="dxa"/>
            <w:vMerge/>
            <w:tcBorders>
              <w:left w:val="single" w:sz="4" w:space="0" w:color="000000"/>
            </w:tcBorders>
          </w:tcPr>
          <w:p w:rsidR="001A09C5" w:rsidRPr="00084E25" w:rsidRDefault="001A09C5" w:rsidP="00A87940">
            <w:pPr>
              <w:snapToGrid w:val="0"/>
              <w:jc w:val="both"/>
            </w:pPr>
          </w:p>
        </w:tc>
        <w:tc>
          <w:tcPr>
            <w:tcW w:w="1868" w:type="dxa"/>
            <w:tcBorders>
              <w:top w:val="single" w:sz="4" w:space="0" w:color="000000"/>
              <w:left w:val="single" w:sz="4" w:space="0" w:color="000000"/>
              <w:bottom w:val="single" w:sz="4" w:space="0" w:color="000000"/>
            </w:tcBorders>
          </w:tcPr>
          <w:p w:rsidR="001A09C5" w:rsidRPr="00084E25" w:rsidRDefault="001A09C5" w:rsidP="00A87940">
            <w:pPr>
              <w:snapToGrid w:val="0"/>
              <w:jc w:val="center"/>
            </w:pPr>
            <w:r w:rsidRPr="00084E25">
              <w:rPr>
                <w:sz w:val="22"/>
                <w:szCs w:val="22"/>
              </w:rPr>
              <w:t>местный  бюджет</w:t>
            </w:r>
          </w:p>
        </w:tc>
        <w:tc>
          <w:tcPr>
            <w:tcW w:w="995" w:type="dxa"/>
            <w:tcBorders>
              <w:top w:val="single" w:sz="4" w:space="0" w:color="000000"/>
              <w:left w:val="single" w:sz="4" w:space="0" w:color="000000"/>
              <w:bottom w:val="single" w:sz="4" w:space="0" w:color="000000"/>
            </w:tcBorders>
          </w:tcPr>
          <w:p w:rsidR="001A09C5" w:rsidRDefault="001A09C5" w:rsidP="002C0D68">
            <w:pPr>
              <w:snapToGrid w:val="0"/>
              <w:jc w:val="center"/>
            </w:pPr>
            <w:r>
              <w:t>750,0</w:t>
            </w:r>
          </w:p>
        </w:tc>
        <w:tc>
          <w:tcPr>
            <w:tcW w:w="996" w:type="dxa"/>
            <w:gridSpan w:val="2"/>
            <w:tcBorders>
              <w:top w:val="single" w:sz="4" w:space="0" w:color="000000"/>
              <w:left w:val="single" w:sz="4" w:space="0" w:color="000000"/>
              <w:bottom w:val="single" w:sz="4" w:space="0" w:color="000000"/>
            </w:tcBorders>
          </w:tcPr>
          <w:p w:rsidR="001A09C5" w:rsidRDefault="001A09C5" w:rsidP="002C0D68">
            <w:pPr>
              <w:snapToGrid w:val="0"/>
              <w:jc w:val="center"/>
            </w:pPr>
            <w:r>
              <w:t>150,0</w:t>
            </w:r>
          </w:p>
        </w:tc>
        <w:tc>
          <w:tcPr>
            <w:tcW w:w="996" w:type="dxa"/>
            <w:gridSpan w:val="2"/>
            <w:tcBorders>
              <w:top w:val="single" w:sz="4" w:space="0" w:color="000000"/>
              <w:left w:val="single" w:sz="4" w:space="0" w:color="000000"/>
              <w:bottom w:val="single" w:sz="4" w:space="0" w:color="000000"/>
            </w:tcBorders>
          </w:tcPr>
          <w:p w:rsidR="001A09C5" w:rsidRDefault="001A09C5" w:rsidP="002C0D68">
            <w:pPr>
              <w:snapToGrid w:val="0"/>
              <w:jc w:val="center"/>
            </w:pPr>
            <w:r>
              <w:t>150,0</w:t>
            </w:r>
          </w:p>
        </w:tc>
        <w:tc>
          <w:tcPr>
            <w:tcW w:w="992" w:type="dxa"/>
            <w:gridSpan w:val="2"/>
            <w:tcBorders>
              <w:top w:val="single" w:sz="4" w:space="0" w:color="000000"/>
              <w:left w:val="single" w:sz="4" w:space="0" w:color="000000"/>
              <w:bottom w:val="single" w:sz="4" w:space="0" w:color="000000"/>
            </w:tcBorders>
          </w:tcPr>
          <w:p w:rsidR="001A09C5" w:rsidRDefault="001A09C5" w:rsidP="002C0D68">
            <w:pPr>
              <w:snapToGrid w:val="0"/>
              <w:jc w:val="center"/>
            </w:pPr>
            <w:r>
              <w:t>150,0</w:t>
            </w:r>
          </w:p>
        </w:tc>
        <w:tc>
          <w:tcPr>
            <w:tcW w:w="988" w:type="dxa"/>
            <w:gridSpan w:val="2"/>
            <w:tcBorders>
              <w:top w:val="single" w:sz="4" w:space="0" w:color="000000"/>
              <w:left w:val="single" w:sz="4" w:space="0" w:color="000000"/>
              <w:bottom w:val="single" w:sz="4" w:space="0" w:color="000000"/>
              <w:right w:val="single" w:sz="4" w:space="0" w:color="000000"/>
            </w:tcBorders>
          </w:tcPr>
          <w:p w:rsidR="001A09C5" w:rsidRPr="00084E25" w:rsidRDefault="001A09C5" w:rsidP="002C0D68">
            <w:pPr>
              <w:snapToGrid w:val="0"/>
              <w:jc w:val="both"/>
            </w:pPr>
            <w:r>
              <w:t>150,0</w:t>
            </w:r>
          </w:p>
        </w:tc>
        <w:tc>
          <w:tcPr>
            <w:tcW w:w="989" w:type="dxa"/>
            <w:tcBorders>
              <w:top w:val="single" w:sz="4" w:space="0" w:color="000000"/>
              <w:left w:val="single" w:sz="4" w:space="0" w:color="000000"/>
              <w:bottom w:val="single" w:sz="4" w:space="0" w:color="000000"/>
              <w:right w:val="single" w:sz="4" w:space="0" w:color="000000"/>
            </w:tcBorders>
          </w:tcPr>
          <w:p w:rsidR="001A09C5" w:rsidRPr="00084E25" w:rsidRDefault="001A09C5" w:rsidP="002C0D68">
            <w:pPr>
              <w:snapToGrid w:val="0"/>
              <w:jc w:val="both"/>
            </w:pPr>
            <w:r>
              <w:t>150,0</w:t>
            </w:r>
          </w:p>
        </w:tc>
        <w:tc>
          <w:tcPr>
            <w:tcW w:w="1827" w:type="dxa"/>
            <w:gridSpan w:val="2"/>
            <w:vMerge/>
            <w:tcBorders>
              <w:top w:val="single" w:sz="4" w:space="0" w:color="000000"/>
              <w:left w:val="single" w:sz="4" w:space="0" w:color="000000"/>
              <w:bottom w:val="single" w:sz="4" w:space="0" w:color="000000"/>
            </w:tcBorders>
          </w:tcPr>
          <w:p w:rsidR="001A09C5" w:rsidRPr="00084E25" w:rsidRDefault="001A09C5" w:rsidP="00A87940">
            <w:pPr>
              <w:snapToGrid w:val="0"/>
              <w:jc w:val="center"/>
            </w:pPr>
          </w:p>
        </w:tc>
        <w:tc>
          <w:tcPr>
            <w:tcW w:w="1950" w:type="dxa"/>
            <w:gridSpan w:val="2"/>
            <w:vMerge/>
            <w:tcBorders>
              <w:top w:val="single" w:sz="4" w:space="0" w:color="000000"/>
              <w:left w:val="single" w:sz="4" w:space="0" w:color="000000"/>
              <w:bottom w:val="single" w:sz="4" w:space="0" w:color="000000"/>
              <w:right w:val="single" w:sz="4" w:space="0" w:color="000000"/>
            </w:tcBorders>
          </w:tcPr>
          <w:p w:rsidR="001A09C5" w:rsidRPr="00084E25" w:rsidRDefault="001A09C5" w:rsidP="00A87940">
            <w:pPr>
              <w:snapToGrid w:val="0"/>
              <w:jc w:val="center"/>
            </w:pPr>
          </w:p>
        </w:tc>
      </w:tr>
      <w:tr w:rsidR="00183963" w:rsidRPr="00084E25" w:rsidTr="007E4C33">
        <w:trPr>
          <w:gridAfter w:val="3"/>
          <w:wAfter w:w="4752" w:type="dxa"/>
        </w:trPr>
        <w:tc>
          <w:tcPr>
            <w:tcW w:w="706" w:type="dxa"/>
            <w:tcBorders>
              <w:top w:val="single" w:sz="4" w:space="0" w:color="000000"/>
              <w:left w:val="single" w:sz="4" w:space="0" w:color="000000"/>
              <w:bottom w:val="single" w:sz="4" w:space="0" w:color="000000"/>
            </w:tcBorders>
          </w:tcPr>
          <w:p w:rsidR="00183963" w:rsidRPr="00084E25" w:rsidRDefault="00183963" w:rsidP="00A87940">
            <w:pPr>
              <w:snapToGrid w:val="0"/>
              <w:jc w:val="center"/>
            </w:pPr>
            <w:r w:rsidRPr="00084E25">
              <w:rPr>
                <w:sz w:val="22"/>
                <w:szCs w:val="22"/>
              </w:rPr>
              <w:t>5.2.</w:t>
            </w:r>
          </w:p>
        </w:tc>
        <w:tc>
          <w:tcPr>
            <w:tcW w:w="2696" w:type="dxa"/>
            <w:tcBorders>
              <w:top w:val="single" w:sz="4" w:space="0" w:color="000000"/>
              <w:left w:val="single" w:sz="4" w:space="0" w:color="000000"/>
              <w:bottom w:val="single" w:sz="4" w:space="0" w:color="000000"/>
            </w:tcBorders>
          </w:tcPr>
          <w:p w:rsidR="00183963" w:rsidRPr="00084E25" w:rsidRDefault="00183963" w:rsidP="00A87940">
            <w:pPr>
              <w:snapToGrid w:val="0"/>
              <w:jc w:val="both"/>
            </w:pPr>
            <w:r w:rsidRPr="00084E25">
              <w:rPr>
                <w:sz w:val="22"/>
                <w:szCs w:val="22"/>
              </w:rPr>
              <w:t>Прочие работы и услуги по благоустройству, в том числе приобретение: извести, строительных и хозяйственных материалов.</w:t>
            </w:r>
          </w:p>
        </w:tc>
        <w:tc>
          <w:tcPr>
            <w:tcW w:w="1868" w:type="dxa"/>
            <w:tcBorders>
              <w:top w:val="single" w:sz="4" w:space="0" w:color="000000"/>
              <w:left w:val="single" w:sz="4" w:space="0" w:color="000000"/>
              <w:bottom w:val="single" w:sz="4" w:space="0" w:color="000000"/>
            </w:tcBorders>
          </w:tcPr>
          <w:p w:rsidR="00183963" w:rsidRPr="00084E25" w:rsidRDefault="00183963" w:rsidP="00A87940">
            <w:pPr>
              <w:snapToGrid w:val="0"/>
              <w:jc w:val="center"/>
            </w:pPr>
            <w:r w:rsidRPr="00084E25">
              <w:rPr>
                <w:sz w:val="22"/>
                <w:szCs w:val="22"/>
              </w:rPr>
              <w:t>всего</w:t>
            </w:r>
          </w:p>
        </w:tc>
        <w:tc>
          <w:tcPr>
            <w:tcW w:w="995" w:type="dxa"/>
            <w:tcBorders>
              <w:top w:val="single" w:sz="4" w:space="0" w:color="000000"/>
              <w:left w:val="single" w:sz="4" w:space="0" w:color="000000"/>
              <w:bottom w:val="single" w:sz="4" w:space="0" w:color="000000"/>
            </w:tcBorders>
          </w:tcPr>
          <w:p w:rsidR="00183963" w:rsidRDefault="001A09C5" w:rsidP="00A87940">
            <w:pPr>
              <w:snapToGrid w:val="0"/>
              <w:jc w:val="center"/>
            </w:pPr>
            <w:r>
              <w:t>750,0</w:t>
            </w:r>
          </w:p>
        </w:tc>
        <w:tc>
          <w:tcPr>
            <w:tcW w:w="996" w:type="dxa"/>
            <w:gridSpan w:val="2"/>
            <w:tcBorders>
              <w:top w:val="single" w:sz="4" w:space="0" w:color="000000"/>
              <w:left w:val="single" w:sz="4" w:space="0" w:color="000000"/>
              <w:bottom w:val="single" w:sz="4" w:space="0" w:color="000000"/>
            </w:tcBorders>
          </w:tcPr>
          <w:p w:rsidR="00183963" w:rsidRDefault="001A09C5" w:rsidP="00A87940">
            <w:pPr>
              <w:snapToGrid w:val="0"/>
              <w:jc w:val="center"/>
            </w:pPr>
            <w:r>
              <w:t>150,0</w:t>
            </w:r>
          </w:p>
        </w:tc>
        <w:tc>
          <w:tcPr>
            <w:tcW w:w="996" w:type="dxa"/>
            <w:gridSpan w:val="2"/>
            <w:tcBorders>
              <w:top w:val="single" w:sz="4" w:space="0" w:color="000000"/>
              <w:left w:val="single" w:sz="4" w:space="0" w:color="000000"/>
              <w:bottom w:val="single" w:sz="4" w:space="0" w:color="000000"/>
            </w:tcBorders>
          </w:tcPr>
          <w:p w:rsidR="00183963" w:rsidRDefault="001A09C5" w:rsidP="00A87940">
            <w:pPr>
              <w:snapToGrid w:val="0"/>
              <w:jc w:val="center"/>
            </w:pPr>
            <w:r>
              <w:t>150,0</w:t>
            </w:r>
          </w:p>
        </w:tc>
        <w:tc>
          <w:tcPr>
            <w:tcW w:w="992" w:type="dxa"/>
            <w:gridSpan w:val="2"/>
            <w:tcBorders>
              <w:top w:val="single" w:sz="4" w:space="0" w:color="000000"/>
              <w:left w:val="single" w:sz="4" w:space="0" w:color="000000"/>
              <w:bottom w:val="single" w:sz="4" w:space="0" w:color="000000"/>
            </w:tcBorders>
          </w:tcPr>
          <w:p w:rsidR="00183963" w:rsidRDefault="001A09C5" w:rsidP="00A87940">
            <w:pPr>
              <w:snapToGrid w:val="0"/>
              <w:jc w:val="center"/>
            </w:pPr>
            <w:r>
              <w:t>150,0</w:t>
            </w:r>
          </w:p>
        </w:tc>
        <w:tc>
          <w:tcPr>
            <w:tcW w:w="988" w:type="dxa"/>
            <w:gridSpan w:val="2"/>
            <w:tcBorders>
              <w:top w:val="single" w:sz="4" w:space="0" w:color="000000"/>
              <w:left w:val="single" w:sz="4" w:space="0" w:color="000000"/>
              <w:right w:val="single" w:sz="4" w:space="0" w:color="000000"/>
            </w:tcBorders>
          </w:tcPr>
          <w:p w:rsidR="00183963" w:rsidRPr="00084E25" w:rsidRDefault="001A09C5" w:rsidP="00A87940">
            <w:pPr>
              <w:snapToGrid w:val="0"/>
              <w:jc w:val="both"/>
            </w:pPr>
            <w:r>
              <w:t>150,0</w:t>
            </w:r>
          </w:p>
        </w:tc>
        <w:tc>
          <w:tcPr>
            <w:tcW w:w="989" w:type="dxa"/>
            <w:tcBorders>
              <w:top w:val="single" w:sz="4" w:space="0" w:color="000000"/>
              <w:left w:val="single" w:sz="4" w:space="0" w:color="000000"/>
              <w:right w:val="single" w:sz="4" w:space="0" w:color="000000"/>
            </w:tcBorders>
          </w:tcPr>
          <w:p w:rsidR="00183963" w:rsidRPr="00084E25" w:rsidRDefault="001A09C5" w:rsidP="00A87940">
            <w:pPr>
              <w:snapToGrid w:val="0"/>
              <w:jc w:val="both"/>
            </w:pPr>
            <w:r>
              <w:t>150,0</w:t>
            </w:r>
          </w:p>
        </w:tc>
        <w:tc>
          <w:tcPr>
            <w:tcW w:w="1827" w:type="dxa"/>
            <w:gridSpan w:val="2"/>
            <w:vMerge w:val="restart"/>
            <w:tcBorders>
              <w:top w:val="single" w:sz="4" w:space="0" w:color="000000"/>
              <w:left w:val="single" w:sz="4" w:space="0" w:color="000000"/>
            </w:tcBorders>
          </w:tcPr>
          <w:p w:rsidR="00183963" w:rsidRPr="00084E25" w:rsidRDefault="00183963" w:rsidP="00A87940">
            <w:pPr>
              <w:snapToGrid w:val="0"/>
              <w:jc w:val="both"/>
            </w:pPr>
            <w:r w:rsidRPr="00084E25">
              <w:rPr>
                <w:sz w:val="22"/>
                <w:szCs w:val="22"/>
              </w:rPr>
              <w:t>благоустроенность поселения</w:t>
            </w:r>
          </w:p>
        </w:tc>
        <w:tc>
          <w:tcPr>
            <w:tcW w:w="1950" w:type="dxa"/>
            <w:gridSpan w:val="2"/>
            <w:vMerge w:val="restart"/>
            <w:tcBorders>
              <w:top w:val="single" w:sz="4" w:space="0" w:color="000000"/>
              <w:left w:val="single" w:sz="4" w:space="0" w:color="000000"/>
              <w:right w:val="single" w:sz="4" w:space="0" w:color="000000"/>
            </w:tcBorders>
          </w:tcPr>
          <w:p w:rsidR="00183963" w:rsidRPr="00084E25" w:rsidRDefault="00183963" w:rsidP="00A87940">
            <w:pPr>
              <w:snapToGrid w:val="0"/>
              <w:jc w:val="center"/>
            </w:pPr>
            <w:r w:rsidRPr="00084E25">
              <w:rPr>
                <w:sz w:val="22"/>
                <w:szCs w:val="22"/>
              </w:rPr>
              <w:t>Администрация Белоглинского сельского поселения</w:t>
            </w:r>
          </w:p>
        </w:tc>
      </w:tr>
      <w:tr w:rsidR="001A09C5" w:rsidRPr="00084E25" w:rsidTr="007E4C33">
        <w:trPr>
          <w:gridAfter w:val="3"/>
          <w:wAfter w:w="4752" w:type="dxa"/>
        </w:trPr>
        <w:tc>
          <w:tcPr>
            <w:tcW w:w="706" w:type="dxa"/>
            <w:tcBorders>
              <w:top w:val="single" w:sz="4" w:space="0" w:color="000000"/>
              <w:left w:val="single" w:sz="4" w:space="0" w:color="000000"/>
              <w:bottom w:val="single" w:sz="4" w:space="0" w:color="000000"/>
            </w:tcBorders>
          </w:tcPr>
          <w:p w:rsidR="001A09C5" w:rsidRPr="00084E25" w:rsidRDefault="001A09C5" w:rsidP="00A87940">
            <w:pPr>
              <w:snapToGrid w:val="0"/>
              <w:jc w:val="center"/>
            </w:pPr>
          </w:p>
        </w:tc>
        <w:tc>
          <w:tcPr>
            <w:tcW w:w="2696" w:type="dxa"/>
            <w:tcBorders>
              <w:top w:val="single" w:sz="4" w:space="0" w:color="000000"/>
              <w:left w:val="single" w:sz="4" w:space="0" w:color="000000"/>
              <w:bottom w:val="single" w:sz="4" w:space="0" w:color="000000"/>
            </w:tcBorders>
          </w:tcPr>
          <w:p w:rsidR="001A09C5" w:rsidRPr="00084E25" w:rsidRDefault="001A09C5" w:rsidP="00A87940">
            <w:pPr>
              <w:snapToGrid w:val="0"/>
              <w:jc w:val="both"/>
            </w:pPr>
          </w:p>
        </w:tc>
        <w:tc>
          <w:tcPr>
            <w:tcW w:w="1868" w:type="dxa"/>
            <w:tcBorders>
              <w:top w:val="single" w:sz="4" w:space="0" w:color="000000"/>
              <w:left w:val="single" w:sz="4" w:space="0" w:color="000000"/>
              <w:bottom w:val="single" w:sz="4" w:space="0" w:color="000000"/>
            </w:tcBorders>
          </w:tcPr>
          <w:p w:rsidR="001A09C5" w:rsidRPr="00084E25" w:rsidRDefault="001A09C5" w:rsidP="00A87940">
            <w:pPr>
              <w:snapToGrid w:val="0"/>
              <w:jc w:val="center"/>
            </w:pPr>
            <w:r w:rsidRPr="00084E25">
              <w:rPr>
                <w:sz w:val="22"/>
                <w:szCs w:val="22"/>
              </w:rPr>
              <w:t>местный  бюджет</w:t>
            </w:r>
          </w:p>
        </w:tc>
        <w:tc>
          <w:tcPr>
            <w:tcW w:w="995" w:type="dxa"/>
            <w:tcBorders>
              <w:top w:val="single" w:sz="4" w:space="0" w:color="000000"/>
              <w:left w:val="single" w:sz="4" w:space="0" w:color="000000"/>
              <w:bottom w:val="single" w:sz="4" w:space="0" w:color="000000"/>
            </w:tcBorders>
          </w:tcPr>
          <w:p w:rsidR="001A09C5" w:rsidRDefault="001A09C5" w:rsidP="002C0D68">
            <w:pPr>
              <w:snapToGrid w:val="0"/>
              <w:jc w:val="center"/>
            </w:pPr>
            <w:r>
              <w:t>750,0</w:t>
            </w:r>
          </w:p>
        </w:tc>
        <w:tc>
          <w:tcPr>
            <w:tcW w:w="996" w:type="dxa"/>
            <w:gridSpan w:val="2"/>
            <w:tcBorders>
              <w:top w:val="single" w:sz="4" w:space="0" w:color="000000"/>
              <w:left w:val="single" w:sz="4" w:space="0" w:color="000000"/>
              <w:bottom w:val="single" w:sz="4" w:space="0" w:color="000000"/>
            </w:tcBorders>
          </w:tcPr>
          <w:p w:rsidR="001A09C5" w:rsidRDefault="001A09C5" w:rsidP="002C0D68">
            <w:pPr>
              <w:snapToGrid w:val="0"/>
              <w:jc w:val="center"/>
            </w:pPr>
            <w:r>
              <w:t>150,0</w:t>
            </w:r>
          </w:p>
        </w:tc>
        <w:tc>
          <w:tcPr>
            <w:tcW w:w="996" w:type="dxa"/>
            <w:gridSpan w:val="2"/>
            <w:tcBorders>
              <w:top w:val="single" w:sz="4" w:space="0" w:color="000000"/>
              <w:left w:val="single" w:sz="4" w:space="0" w:color="000000"/>
              <w:bottom w:val="single" w:sz="4" w:space="0" w:color="000000"/>
            </w:tcBorders>
          </w:tcPr>
          <w:p w:rsidR="001A09C5" w:rsidRDefault="001A09C5" w:rsidP="002C0D68">
            <w:pPr>
              <w:snapToGrid w:val="0"/>
              <w:jc w:val="center"/>
            </w:pPr>
            <w:r>
              <w:t>150,0</w:t>
            </w:r>
          </w:p>
        </w:tc>
        <w:tc>
          <w:tcPr>
            <w:tcW w:w="992" w:type="dxa"/>
            <w:gridSpan w:val="2"/>
            <w:tcBorders>
              <w:top w:val="single" w:sz="4" w:space="0" w:color="000000"/>
              <w:left w:val="single" w:sz="4" w:space="0" w:color="000000"/>
              <w:bottom w:val="single" w:sz="4" w:space="0" w:color="000000"/>
            </w:tcBorders>
          </w:tcPr>
          <w:p w:rsidR="001A09C5" w:rsidRDefault="001A09C5" w:rsidP="002C0D68">
            <w:pPr>
              <w:snapToGrid w:val="0"/>
              <w:jc w:val="center"/>
            </w:pPr>
            <w:r>
              <w:t>150,0</w:t>
            </w:r>
          </w:p>
        </w:tc>
        <w:tc>
          <w:tcPr>
            <w:tcW w:w="988" w:type="dxa"/>
            <w:gridSpan w:val="2"/>
            <w:tcBorders>
              <w:left w:val="single" w:sz="4" w:space="0" w:color="000000"/>
              <w:right w:val="single" w:sz="4" w:space="0" w:color="000000"/>
            </w:tcBorders>
          </w:tcPr>
          <w:p w:rsidR="001A09C5" w:rsidRPr="00084E25" w:rsidRDefault="001A09C5" w:rsidP="002C0D68">
            <w:pPr>
              <w:snapToGrid w:val="0"/>
              <w:jc w:val="both"/>
            </w:pPr>
            <w:r>
              <w:t>150,0</w:t>
            </w:r>
          </w:p>
        </w:tc>
        <w:tc>
          <w:tcPr>
            <w:tcW w:w="989" w:type="dxa"/>
            <w:tcBorders>
              <w:left w:val="single" w:sz="4" w:space="0" w:color="000000"/>
              <w:right w:val="single" w:sz="4" w:space="0" w:color="000000"/>
            </w:tcBorders>
          </w:tcPr>
          <w:p w:rsidR="001A09C5" w:rsidRPr="00084E25" w:rsidRDefault="001A09C5" w:rsidP="002C0D68">
            <w:pPr>
              <w:snapToGrid w:val="0"/>
              <w:jc w:val="both"/>
            </w:pPr>
            <w:r>
              <w:t>150,0</w:t>
            </w:r>
          </w:p>
        </w:tc>
        <w:tc>
          <w:tcPr>
            <w:tcW w:w="1827" w:type="dxa"/>
            <w:gridSpan w:val="2"/>
            <w:vMerge/>
            <w:tcBorders>
              <w:left w:val="single" w:sz="4" w:space="0" w:color="000000"/>
            </w:tcBorders>
          </w:tcPr>
          <w:p w:rsidR="001A09C5" w:rsidRPr="00084E25" w:rsidRDefault="001A09C5" w:rsidP="00A87940">
            <w:pPr>
              <w:snapToGrid w:val="0"/>
              <w:jc w:val="both"/>
            </w:pPr>
          </w:p>
        </w:tc>
        <w:tc>
          <w:tcPr>
            <w:tcW w:w="1950" w:type="dxa"/>
            <w:gridSpan w:val="2"/>
            <w:vMerge/>
            <w:tcBorders>
              <w:left w:val="single" w:sz="4" w:space="0" w:color="000000"/>
              <w:right w:val="single" w:sz="4" w:space="0" w:color="000000"/>
            </w:tcBorders>
          </w:tcPr>
          <w:p w:rsidR="001A09C5" w:rsidRPr="00084E25" w:rsidRDefault="001A09C5" w:rsidP="00A87940">
            <w:pPr>
              <w:snapToGrid w:val="0"/>
              <w:jc w:val="center"/>
            </w:pPr>
          </w:p>
        </w:tc>
      </w:tr>
      <w:tr w:rsidR="00C1485D" w:rsidRPr="00084E25" w:rsidTr="00E16999">
        <w:trPr>
          <w:gridAfter w:val="3"/>
          <w:wAfter w:w="4752" w:type="dxa"/>
        </w:trPr>
        <w:tc>
          <w:tcPr>
            <w:tcW w:w="706" w:type="dxa"/>
            <w:tcBorders>
              <w:top w:val="single" w:sz="4" w:space="0" w:color="000000"/>
              <w:left w:val="single" w:sz="4" w:space="0" w:color="000000"/>
              <w:bottom w:val="single" w:sz="4" w:space="0" w:color="000000"/>
            </w:tcBorders>
          </w:tcPr>
          <w:p w:rsidR="00C1485D" w:rsidRPr="00084E25" w:rsidRDefault="00C1485D" w:rsidP="00C1485D">
            <w:pPr>
              <w:snapToGrid w:val="0"/>
              <w:jc w:val="center"/>
            </w:pPr>
            <w:r w:rsidRPr="00084E25">
              <w:rPr>
                <w:sz w:val="22"/>
                <w:szCs w:val="22"/>
              </w:rPr>
              <w:lastRenderedPageBreak/>
              <w:t>5.</w:t>
            </w:r>
            <w:r>
              <w:rPr>
                <w:sz w:val="22"/>
                <w:szCs w:val="22"/>
              </w:rPr>
              <w:t>3</w:t>
            </w:r>
            <w:r w:rsidRPr="00084E25">
              <w:rPr>
                <w:sz w:val="22"/>
                <w:szCs w:val="22"/>
              </w:rPr>
              <w:t>.</w:t>
            </w:r>
          </w:p>
        </w:tc>
        <w:tc>
          <w:tcPr>
            <w:tcW w:w="2696" w:type="dxa"/>
            <w:tcBorders>
              <w:top w:val="single" w:sz="4" w:space="0" w:color="000000"/>
              <w:left w:val="single" w:sz="4" w:space="0" w:color="000000"/>
              <w:bottom w:val="single" w:sz="4" w:space="0" w:color="000000"/>
            </w:tcBorders>
          </w:tcPr>
          <w:p w:rsidR="00C1485D" w:rsidRPr="00084E25" w:rsidRDefault="00C1485D" w:rsidP="00E16999">
            <w:pPr>
              <w:snapToGrid w:val="0"/>
              <w:jc w:val="both"/>
            </w:pPr>
            <w:r>
              <w:rPr>
                <w:sz w:val="22"/>
                <w:szCs w:val="22"/>
              </w:rPr>
              <w:t>Организация благоустройства сельских территорий</w:t>
            </w:r>
          </w:p>
        </w:tc>
        <w:tc>
          <w:tcPr>
            <w:tcW w:w="1868" w:type="dxa"/>
            <w:tcBorders>
              <w:top w:val="single" w:sz="4" w:space="0" w:color="000000"/>
              <w:left w:val="single" w:sz="4" w:space="0" w:color="000000"/>
              <w:bottom w:val="single" w:sz="4" w:space="0" w:color="000000"/>
            </w:tcBorders>
          </w:tcPr>
          <w:p w:rsidR="00C1485D" w:rsidRPr="00084E25" w:rsidRDefault="00C1485D" w:rsidP="00E16999">
            <w:pPr>
              <w:snapToGrid w:val="0"/>
              <w:jc w:val="center"/>
            </w:pPr>
            <w:r w:rsidRPr="00084E25">
              <w:rPr>
                <w:sz w:val="22"/>
                <w:szCs w:val="22"/>
              </w:rPr>
              <w:t>всего</w:t>
            </w:r>
          </w:p>
        </w:tc>
        <w:tc>
          <w:tcPr>
            <w:tcW w:w="995" w:type="dxa"/>
            <w:tcBorders>
              <w:top w:val="single" w:sz="4" w:space="0" w:color="000000"/>
              <w:left w:val="single" w:sz="4" w:space="0" w:color="000000"/>
              <w:bottom w:val="single" w:sz="4" w:space="0" w:color="000000"/>
            </w:tcBorders>
          </w:tcPr>
          <w:p w:rsidR="00C1485D" w:rsidRDefault="001A09C5" w:rsidP="00E16999">
            <w:pPr>
              <w:snapToGrid w:val="0"/>
              <w:jc w:val="center"/>
            </w:pPr>
            <w:r>
              <w:t>25000,0</w:t>
            </w:r>
          </w:p>
        </w:tc>
        <w:tc>
          <w:tcPr>
            <w:tcW w:w="996" w:type="dxa"/>
            <w:gridSpan w:val="2"/>
            <w:tcBorders>
              <w:top w:val="single" w:sz="4" w:space="0" w:color="000000"/>
              <w:left w:val="single" w:sz="4" w:space="0" w:color="000000"/>
              <w:bottom w:val="single" w:sz="4" w:space="0" w:color="000000"/>
            </w:tcBorders>
          </w:tcPr>
          <w:p w:rsidR="00C1485D" w:rsidRDefault="001A09C5" w:rsidP="00E16999">
            <w:pPr>
              <w:snapToGrid w:val="0"/>
              <w:jc w:val="center"/>
            </w:pPr>
            <w:r>
              <w:t>5000,0</w:t>
            </w:r>
          </w:p>
        </w:tc>
        <w:tc>
          <w:tcPr>
            <w:tcW w:w="996" w:type="dxa"/>
            <w:gridSpan w:val="2"/>
            <w:tcBorders>
              <w:top w:val="single" w:sz="4" w:space="0" w:color="000000"/>
              <w:left w:val="single" w:sz="4" w:space="0" w:color="000000"/>
              <w:bottom w:val="single" w:sz="4" w:space="0" w:color="000000"/>
            </w:tcBorders>
          </w:tcPr>
          <w:p w:rsidR="00C1485D" w:rsidRDefault="001A09C5" w:rsidP="00E16999">
            <w:pPr>
              <w:snapToGrid w:val="0"/>
              <w:jc w:val="center"/>
            </w:pPr>
            <w:r>
              <w:t>5000,0</w:t>
            </w:r>
          </w:p>
        </w:tc>
        <w:tc>
          <w:tcPr>
            <w:tcW w:w="992" w:type="dxa"/>
            <w:gridSpan w:val="2"/>
            <w:tcBorders>
              <w:top w:val="single" w:sz="4" w:space="0" w:color="000000"/>
              <w:left w:val="single" w:sz="4" w:space="0" w:color="000000"/>
              <w:bottom w:val="single" w:sz="4" w:space="0" w:color="000000"/>
            </w:tcBorders>
          </w:tcPr>
          <w:p w:rsidR="00C1485D" w:rsidRDefault="001A09C5" w:rsidP="00E16999">
            <w:pPr>
              <w:snapToGrid w:val="0"/>
              <w:jc w:val="center"/>
            </w:pPr>
            <w:r>
              <w:t>5000,0</w:t>
            </w:r>
          </w:p>
        </w:tc>
        <w:tc>
          <w:tcPr>
            <w:tcW w:w="988" w:type="dxa"/>
            <w:gridSpan w:val="2"/>
            <w:tcBorders>
              <w:top w:val="single" w:sz="4" w:space="0" w:color="000000"/>
              <w:left w:val="single" w:sz="4" w:space="0" w:color="000000"/>
              <w:right w:val="single" w:sz="4" w:space="0" w:color="000000"/>
            </w:tcBorders>
          </w:tcPr>
          <w:p w:rsidR="00C1485D" w:rsidRPr="00084E25" w:rsidRDefault="001A09C5" w:rsidP="00E16999">
            <w:pPr>
              <w:snapToGrid w:val="0"/>
              <w:jc w:val="both"/>
            </w:pPr>
            <w:r>
              <w:t>5000,0</w:t>
            </w:r>
          </w:p>
        </w:tc>
        <w:tc>
          <w:tcPr>
            <w:tcW w:w="989" w:type="dxa"/>
            <w:tcBorders>
              <w:top w:val="single" w:sz="4" w:space="0" w:color="000000"/>
              <w:left w:val="single" w:sz="4" w:space="0" w:color="000000"/>
              <w:right w:val="single" w:sz="4" w:space="0" w:color="000000"/>
            </w:tcBorders>
          </w:tcPr>
          <w:p w:rsidR="00C1485D" w:rsidRPr="00084E25" w:rsidRDefault="001A09C5" w:rsidP="00E16999">
            <w:pPr>
              <w:snapToGrid w:val="0"/>
              <w:jc w:val="both"/>
            </w:pPr>
            <w:r>
              <w:t>5000,0</w:t>
            </w:r>
          </w:p>
        </w:tc>
        <w:tc>
          <w:tcPr>
            <w:tcW w:w="1827" w:type="dxa"/>
            <w:gridSpan w:val="2"/>
            <w:vMerge w:val="restart"/>
            <w:tcBorders>
              <w:top w:val="single" w:sz="4" w:space="0" w:color="000000"/>
              <w:left w:val="single" w:sz="4" w:space="0" w:color="000000"/>
            </w:tcBorders>
          </w:tcPr>
          <w:p w:rsidR="00C1485D" w:rsidRPr="00084E25" w:rsidRDefault="00C1485D" w:rsidP="00E16999">
            <w:pPr>
              <w:snapToGrid w:val="0"/>
              <w:jc w:val="both"/>
            </w:pPr>
            <w:r w:rsidRPr="00084E25">
              <w:rPr>
                <w:sz w:val="22"/>
                <w:szCs w:val="22"/>
              </w:rPr>
              <w:t>благоустроенность поселения</w:t>
            </w:r>
          </w:p>
        </w:tc>
        <w:tc>
          <w:tcPr>
            <w:tcW w:w="1950" w:type="dxa"/>
            <w:gridSpan w:val="2"/>
            <w:vMerge w:val="restart"/>
            <w:tcBorders>
              <w:top w:val="single" w:sz="4" w:space="0" w:color="000000"/>
              <w:left w:val="single" w:sz="4" w:space="0" w:color="000000"/>
              <w:right w:val="single" w:sz="4" w:space="0" w:color="000000"/>
            </w:tcBorders>
          </w:tcPr>
          <w:p w:rsidR="00C1485D" w:rsidRPr="00084E25" w:rsidRDefault="00C1485D" w:rsidP="00E16999">
            <w:pPr>
              <w:snapToGrid w:val="0"/>
              <w:jc w:val="center"/>
            </w:pPr>
            <w:r w:rsidRPr="00084E25">
              <w:rPr>
                <w:sz w:val="22"/>
                <w:szCs w:val="22"/>
              </w:rPr>
              <w:t xml:space="preserve">Администрация </w:t>
            </w:r>
            <w:proofErr w:type="spellStart"/>
            <w:r w:rsidRPr="00084E25">
              <w:rPr>
                <w:sz w:val="22"/>
                <w:szCs w:val="22"/>
              </w:rPr>
              <w:t>Белоглинского</w:t>
            </w:r>
            <w:proofErr w:type="spellEnd"/>
            <w:r w:rsidRPr="00084E25">
              <w:rPr>
                <w:sz w:val="22"/>
                <w:szCs w:val="22"/>
              </w:rPr>
              <w:t xml:space="preserve"> сельского поселения</w:t>
            </w:r>
          </w:p>
        </w:tc>
      </w:tr>
      <w:tr w:rsidR="001A09C5" w:rsidRPr="00084E25" w:rsidTr="00E16999">
        <w:trPr>
          <w:gridAfter w:val="3"/>
          <w:wAfter w:w="4752" w:type="dxa"/>
        </w:trPr>
        <w:tc>
          <w:tcPr>
            <w:tcW w:w="706" w:type="dxa"/>
            <w:tcBorders>
              <w:top w:val="single" w:sz="4" w:space="0" w:color="000000"/>
              <w:left w:val="single" w:sz="4" w:space="0" w:color="000000"/>
              <w:bottom w:val="single" w:sz="4" w:space="0" w:color="000000"/>
            </w:tcBorders>
          </w:tcPr>
          <w:p w:rsidR="001A09C5" w:rsidRPr="00084E25" w:rsidRDefault="001A09C5" w:rsidP="00E16999">
            <w:pPr>
              <w:snapToGrid w:val="0"/>
              <w:jc w:val="center"/>
            </w:pPr>
          </w:p>
        </w:tc>
        <w:tc>
          <w:tcPr>
            <w:tcW w:w="2696" w:type="dxa"/>
            <w:tcBorders>
              <w:top w:val="single" w:sz="4" w:space="0" w:color="000000"/>
              <w:left w:val="single" w:sz="4" w:space="0" w:color="000000"/>
              <w:bottom w:val="single" w:sz="4" w:space="0" w:color="000000"/>
            </w:tcBorders>
          </w:tcPr>
          <w:p w:rsidR="001A09C5" w:rsidRPr="00084E25" w:rsidRDefault="001A09C5" w:rsidP="00E16999">
            <w:pPr>
              <w:snapToGrid w:val="0"/>
              <w:jc w:val="both"/>
            </w:pPr>
          </w:p>
        </w:tc>
        <w:tc>
          <w:tcPr>
            <w:tcW w:w="1868" w:type="dxa"/>
            <w:tcBorders>
              <w:top w:val="single" w:sz="4" w:space="0" w:color="000000"/>
              <w:left w:val="single" w:sz="4" w:space="0" w:color="000000"/>
              <w:bottom w:val="single" w:sz="4" w:space="0" w:color="000000"/>
            </w:tcBorders>
          </w:tcPr>
          <w:p w:rsidR="001A09C5" w:rsidRPr="00084E25" w:rsidRDefault="001A09C5" w:rsidP="00E16999">
            <w:pPr>
              <w:snapToGrid w:val="0"/>
              <w:jc w:val="center"/>
            </w:pPr>
            <w:r w:rsidRPr="00084E25">
              <w:rPr>
                <w:sz w:val="22"/>
                <w:szCs w:val="22"/>
              </w:rPr>
              <w:t>местный  бюджет</w:t>
            </w:r>
          </w:p>
        </w:tc>
        <w:tc>
          <w:tcPr>
            <w:tcW w:w="995" w:type="dxa"/>
            <w:tcBorders>
              <w:top w:val="single" w:sz="4" w:space="0" w:color="000000"/>
              <w:left w:val="single" w:sz="4" w:space="0" w:color="000000"/>
              <w:bottom w:val="single" w:sz="4" w:space="0" w:color="000000"/>
            </w:tcBorders>
          </w:tcPr>
          <w:p w:rsidR="001A09C5" w:rsidRDefault="001A09C5" w:rsidP="002C0D68">
            <w:pPr>
              <w:snapToGrid w:val="0"/>
              <w:jc w:val="center"/>
            </w:pPr>
            <w:r>
              <w:t>25000,0</w:t>
            </w:r>
          </w:p>
        </w:tc>
        <w:tc>
          <w:tcPr>
            <w:tcW w:w="996" w:type="dxa"/>
            <w:gridSpan w:val="2"/>
            <w:tcBorders>
              <w:top w:val="single" w:sz="4" w:space="0" w:color="000000"/>
              <w:left w:val="single" w:sz="4" w:space="0" w:color="000000"/>
              <w:bottom w:val="single" w:sz="4" w:space="0" w:color="000000"/>
            </w:tcBorders>
          </w:tcPr>
          <w:p w:rsidR="001A09C5" w:rsidRDefault="001A09C5" w:rsidP="002C0D68">
            <w:pPr>
              <w:snapToGrid w:val="0"/>
              <w:jc w:val="center"/>
            </w:pPr>
            <w:r>
              <w:t>5000,0</w:t>
            </w:r>
          </w:p>
        </w:tc>
        <w:tc>
          <w:tcPr>
            <w:tcW w:w="996" w:type="dxa"/>
            <w:gridSpan w:val="2"/>
            <w:tcBorders>
              <w:top w:val="single" w:sz="4" w:space="0" w:color="000000"/>
              <w:left w:val="single" w:sz="4" w:space="0" w:color="000000"/>
              <w:bottom w:val="single" w:sz="4" w:space="0" w:color="000000"/>
            </w:tcBorders>
          </w:tcPr>
          <w:p w:rsidR="001A09C5" w:rsidRDefault="001A09C5" w:rsidP="002C0D68">
            <w:pPr>
              <w:snapToGrid w:val="0"/>
              <w:jc w:val="center"/>
            </w:pPr>
            <w:r>
              <w:t>5000,0</w:t>
            </w:r>
          </w:p>
        </w:tc>
        <w:tc>
          <w:tcPr>
            <w:tcW w:w="992" w:type="dxa"/>
            <w:gridSpan w:val="2"/>
            <w:tcBorders>
              <w:top w:val="single" w:sz="4" w:space="0" w:color="000000"/>
              <w:left w:val="single" w:sz="4" w:space="0" w:color="000000"/>
              <w:bottom w:val="single" w:sz="4" w:space="0" w:color="000000"/>
            </w:tcBorders>
          </w:tcPr>
          <w:p w:rsidR="001A09C5" w:rsidRDefault="001A09C5" w:rsidP="002C0D68">
            <w:pPr>
              <w:snapToGrid w:val="0"/>
              <w:jc w:val="center"/>
            </w:pPr>
            <w:r>
              <w:t>5000,0</w:t>
            </w:r>
          </w:p>
        </w:tc>
        <w:tc>
          <w:tcPr>
            <w:tcW w:w="988" w:type="dxa"/>
            <w:gridSpan w:val="2"/>
            <w:tcBorders>
              <w:left w:val="single" w:sz="4" w:space="0" w:color="000000"/>
              <w:right w:val="single" w:sz="4" w:space="0" w:color="000000"/>
            </w:tcBorders>
          </w:tcPr>
          <w:p w:rsidR="001A09C5" w:rsidRPr="00084E25" w:rsidRDefault="001A09C5" w:rsidP="002C0D68">
            <w:pPr>
              <w:snapToGrid w:val="0"/>
              <w:jc w:val="both"/>
            </w:pPr>
            <w:r>
              <w:t>5000,0</w:t>
            </w:r>
          </w:p>
        </w:tc>
        <w:tc>
          <w:tcPr>
            <w:tcW w:w="989" w:type="dxa"/>
            <w:tcBorders>
              <w:left w:val="single" w:sz="4" w:space="0" w:color="000000"/>
              <w:right w:val="single" w:sz="4" w:space="0" w:color="000000"/>
            </w:tcBorders>
          </w:tcPr>
          <w:p w:rsidR="001A09C5" w:rsidRPr="00084E25" w:rsidRDefault="001A09C5" w:rsidP="002C0D68">
            <w:pPr>
              <w:snapToGrid w:val="0"/>
              <w:jc w:val="both"/>
            </w:pPr>
            <w:r>
              <w:t>5000,0</w:t>
            </w:r>
          </w:p>
        </w:tc>
        <w:tc>
          <w:tcPr>
            <w:tcW w:w="1827" w:type="dxa"/>
            <w:gridSpan w:val="2"/>
            <w:vMerge/>
            <w:tcBorders>
              <w:left w:val="single" w:sz="4" w:space="0" w:color="000000"/>
            </w:tcBorders>
          </w:tcPr>
          <w:p w:rsidR="001A09C5" w:rsidRPr="00084E25" w:rsidRDefault="001A09C5" w:rsidP="00E16999">
            <w:pPr>
              <w:snapToGrid w:val="0"/>
              <w:jc w:val="both"/>
            </w:pPr>
          </w:p>
        </w:tc>
        <w:tc>
          <w:tcPr>
            <w:tcW w:w="1950" w:type="dxa"/>
            <w:gridSpan w:val="2"/>
            <w:vMerge/>
            <w:tcBorders>
              <w:left w:val="single" w:sz="4" w:space="0" w:color="000000"/>
              <w:right w:val="single" w:sz="4" w:space="0" w:color="000000"/>
            </w:tcBorders>
          </w:tcPr>
          <w:p w:rsidR="001A09C5" w:rsidRPr="00084E25" w:rsidRDefault="001A09C5" w:rsidP="00E16999">
            <w:pPr>
              <w:snapToGrid w:val="0"/>
              <w:jc w:val="center"/>
            </w:pPr>
          </w:p>
        </w:tc>
      </w:tr>
      <w:tr w:rsidR="00C1485D" w:rsidRPr="00084E25" w:rsidTr="00E16999">
        <w:trPr>
          <w:gridAfter w:val="3"/>
          <w:wAfter w:w="4752" w:type="dxa"/>
        </w:trPr>
        <w:tc>
          <w:tcPr>
            <w:tcW w:w="706" w:type="dxa"/>
            <w:tcBorders>
              <w:top w:val="single" w:sz="4" w:space="0" w:color="000000"/>
              <w:left w:val="single" w:sz="4" w:space="0" w:color="000000"/>
              <w:bottom w:val="single" w:sz="4" w:space="0" w:color="000000"/>
            </w:tcBorders>
          </w:tcPr>
          <w:p w:rsidR="00C1485D" w:rsidRPr="00084E25" w:rsidRDefault="00C1485D" w:rsidP="00E16999">
            <w:pPr>
              <w:snapToGrid w:val="0"/>
              <w:jc w:val="center"/>
            </w:pPr>
          </w:p>
        </w:tc>
        <w:tc>
          <w:tcPr>
            <w:tcW w:w="2696" w:type="dxa"/>
            <w:tcBorders>
              <w:top w:val="single" w:sz="4" w:space="0" w:color="000000"/>
              <w:left w:val="single" w:sz="4" w:space="0" w:color="000000"/>
              <w:bottom w:val="single" w:sz="4" w:space="0" w:color="000000"/>
            </w:tcBorders>
          </w:tcPr>
          <w:p w:rsidR="00C1485D" w:rsidRPr="00084E25" w:rsidRDefault="00C1485D" w:rsidP="00E16999">
            <w:pPr>
              <w:snapToGrid w:val="0"/>
              <w:jc w:val="both"/>
            </w:pPr>
          </w:p>
        </w:tc>
        <w:tc>
          <w:tcPr>
            <w:tcW w:w="1868" w:type="dxa"/>
            <w:tcBorders>
              <w:top w:val="single" w:sz="4" w:space="0" w:color="000000"/>
              <w:left w:val="single" w:sz="4" w:space="0" w:color="000000"/>
              <w:bottom w:val="single" w:sz="4" w:space="0" w:color="000000"/>
            </w:tcBorders>
          </w:tcPr>
          <w:p w:rsidR="00C1485D" w:rsidRPr="00084E25" w:rsidRDefault="00C1485D" w:rsidP="00E16999">
            <w:pPr>
              <w:snapToGrid w:val="0"/>
              <w:jc w:val="center"/>
            </w:pPr>
            <w:r w:rsidRPr="00084E25">
              <w:rPr>
                <w:sz w:val="22"/>
                <w:szCs w:val="22"/>
              </w:rPr>
              <w:t>краевой  бюджет</w:t>
            </w:r>
          </w:p>
        </w:tc>
        <w:tc>
          <w:tcPr>
            <w:tcW w:w="995" w:type="dxa"/>
            <w:tcBorders>
              <w:top w:val="single" w:sz="4" w:space="0" w:color="000000"/>
              <w:left w:val="single" w:sz="4" w:space="0" w:color="000000"/>
              <w:bottom w:val="single" w:sz="4" w:space="0" w:color="000000"/>
            </w:tcBorders>
          </w:tcPr>
          <w:p w:rsidR="00C1485D" w:rsidRDefault="00C1485D" w:rsidP="00E16999">
            <w:pPr>
              <w:snapToGrid w:val="0"/>
              <w:jc w:val="center"/>
            </w:pPr>
          </w:p>
        </w:tc>
        <w:tc>
          <w:tcPr>
            <w:tcW w:w="996" w:type="dxa"/>
            <w:gridSpan w:val="2"/>
            <w:tcBorders>
              <w:top w:val="single" w:sz="4" w:space="0" w:color="000000"/>
              <w:left w:val="single" w:sz="4" w:space="0" w:color="000000"/>
              <w:bottom w:val="single" w:sz="4" w:space="0" w:color="000000"/>
            </w:tcBorders>
          </w:tcPr>
          <w:p w:rsidR="00C1485D" w:rsidRDefault="00C1485D" w:rsidP="00E16999">
            <w:pPr>
              <w:snapToGrid w:val="0"/>
              <w:jc w:val="center"/>
            </w:pPr>
          </w:p>
        </w:tc>
        <w:tc>
          <w:tcPr>
            <w:tcW w:w="996" w:type="dxa"/>
            <w:gridSpan w:val="2"/>
            <w:tcBorders>
              <w:top w:val="single" w:sz="4" w:space="0" w:color="000000"/>
              <w:left w:val="single" w:sz="4" w:space="0" w:color="000000"/>
              <w:bottom w:val="single" w:sz="4" w:space="0" w:color="000000"/>
            </w:tcBorders>
          </w:tcPr>
          <w:p w:rsidR="00C1485D" w:rsidRDefault="00C1485D" w:rsidP="00E16999">
            <w:pPr>
              <w:snapToGrid w:val="0"/>
              <w:jc w:val="center"/>
            </w:pPr>
          </w:p>
        </w:tc>
        <w:tc>
          <w:tcPr>
            <w:tcW w:w="992" w:type="dxa"/>
            <w:gridSpan w:val="2"/>
            <w:tcBorders>
              <w:top w:val="single" w:sz="4" w:space="0" w:color="000000"/>
              <w:left w:val="single" w:sz="4" w:space="0" w:color="000000"/>
              <w:bottom w:val="single" w:sz="4" w:space="0" w:color="000000"/>
            </w:tcBorders>
          </w:tcPr>
          <w:p w:rsidR="00C1485D" w:rsidRDefault="00C1485D" w:rsidP="00E16999">
            <w:pPr>
              <w:snapToGrid w:val="0"/>
              <w:jc w:val="center"/>
            </w:pPr>
          </w:p>
        </w:tc>
        <w:tc>
          <w:tcPr>
            <w:tcW w:w="988" w:type="dxa"/>
            <w:gridSpan w:val="2"/>
            <w:tcBorders>
              <w:left w:val="single" w:sz="4" w:space="0" w:color="000000"/>
              <w:right w:val="single" w:sz="4" w:space="0" w:color="000000"/>
            </w:tcBorders>
          </w:tcPr>
          <w:p w:rsidR="00C1485D" w:rsidRPr="00084E25" w:rsidRDefault="00C1485D" w:rsidP="00E16999">
            <w:pPr>
              <w:snapToGrid w:val="0"/>
              <w:jc w:val="both"/>
            </w:pPr>
          </w:p>
        </w:tc>
        <w:tc>
          <w:tcPr>
            <w:tcW w:w="989" w:type="dxa"/>
            <w:tcBorders>
              <w:left w:val="single" w:sz="4" w:space="0" w:color="000000"/>
              <w:right w:val="single" w:sz="4" w:space="0" w:color="000000"/>
            </w:tcBorders>
          </w:tcPr>
          <w:p w:rsidR="00C1485D" w:rsidRPr="00084E25" w:rsidRDefault="00C1485D" w:rsidP="00E16999">
            <w:pPr>
              <w:snapToGrid w:val="0"/>
              <w:jc w:val="both"/>
            </w:pPr>
          </w:p>
        </w:tc>
        <w:tc>
          <w:tcPr>
            <w:tcW w:w="1827" w:type="dxa"/>
            <w:gridSpan w:val="2"/>
            <w:vMerge/>
            <w:tcBorders>
              <w:left w:val="single" w:sz="4" w:space="0" w:color="000000"/>
            </w:tcBorders>
          </w:tcPr>
          <w:p w:rsidR="00C1485D" w:rsidRPr="00084E25" w:rsidRDefault="00C1485D" w:rsidP="00E16999">
            <w:pPr>
              <w:snapToGrid w:val="0"/>
              <w:jc w:val="both"/>
            </w:pPr>
          </w:p>
        </w:tc>
        <w:tc>
          <w:tcPr>
            <w:tcW w:w="1950" w:type="dxa"/>
            <w:gridSpan w:val="2"/>
            <w:vMerge/>
            <w:tcBorders>
              <w:left w:val="single" w:sz="4" w:space="0" w:color="000000"/>
              <w:right w:val="single" w:sz="4" w:space="0" w:color="000000"/>
            </w:tcBorders>
          </w:tcPr>
          <w:p w:rsidR="00C1485D" w:rsidRPr="00084E25" w:rsidRDefault="00C1485D" w:rsidP="00E16999">
            <w:pPr>
              <w:snapToGrid w:val="0"/>
              <w:jc w:val="center"/>
            </w:pPr>
          </w:p>
        </w:tc>
      </w:tr>
      <w:tr w:rsidR="00C1485D" w:rsidRPr="00084E25" w:rsidTr="00E16999">
        <w:trPr>
          <w:gridAfter w:val="3"/>
          <w:wAfter w:w="4752" w:type="dxa"/>
        </w:trPr>
        <w:tc>
          <w:tcPr>
            <w:tcW w:w="706" w:type="dxa"/>
            <w:tcBorders>
              <w:top w:val="single" w:sz="4" w:space="0" w:color="000000"/>
              <w:left w:val="single" w:sz="4" w:space="0" w:color="000000"/>
              <w:bottom w:val="single" w:sz="4" w:space="0" w:color="000000"/>
            </w:tcBorders>
          </w:tcPr>
          <w:p w:rsidR="00C1485D" w:rsidRPr="00084E25" w:rsidRDefault="00C1485D" w:rsidP="00E16999">
            <w:pPr>
              <w:snapToGrid w:val="0"/>
              <w:jc w:val="center"/>
            </w:pPr>
          </w:p>
        </w:tc>
        <w:tc>
          <w:tcPr>
            <w:tcW w:w="2696" w:type="dxa"/>
            <w:tcBorders>
              <w:top w:val="single" w:sz="4" w:space="0" w:color="000000"/>
              <w:left w:val="single" w:sz="4" w:space="0" w:color="000000"/>
              <w:bottom w:val="single" w:sz="4" w:space="0" w:color="000000"/>
            </w:tcBorders>
          </w:tcPr>
          <w:p w:rsidR="00C1485D" w:rsidRPr="00084E25" w:rsidRDefault="00C1485D" w:rsidP="00E16999">
            <w:pPr>
              <w:snapToGrid w:val="0"/>
              <w:jc w:val="both"/>
            </w:pPr>
          </w:p>
        </w:tc>
        <w:tc>
          <w:tcPr>
            <w:tcW w:w="1868" w:type="dxa"/>
            <w:tcBorders>
              <w:top w:val="single" w:sz="4" w:space="0" w:color="000000"/>
              <w:left w:val="single" w:sz="4" w:space="0" w:color="000000"/>
              <w:bottom w:val="single" w:sz="4" w:space="0" w:color="000000"/>
            </w:tcBorders>
          </w:tcPr>
          <w:p w:rsidR="00C1485D" w:rsidRPr="00084E25" w:rsidRDefault="00C1485D" w:rsidP="00E16999">
            <w:pPr>
              <w:snapToGrid w:val="0"/>
              <w:jc w:val="center"/>
            </w:pPr>
            <w:r w:rsidRPr="00084E25">
              <w:rPr>
                <w:sz w:val="22"/>
                <w:szCs w:val="22"/>
              </w:rPr>
              <w:t>федеральный бюджет</w:t>
            </w:r>
          </w:p>
        </w:tc>
        <w:tc>
          <w:tcPr>
            <w:tcW w:w="995" w:type="dxa"/>
            <w:tcBorders>
              <w:top w:val="single" w:sz="4" w:space="0" w:color="000000"/>
              <w:left w:val="single" w:sz="4" w:space="0" w:color="000000"/>
              <w:bottom w:val="single" w:sz="4" w:space="0" w:color="000000"/>
            </w:tcBorders>
          </w:tcPr>
          <w:p w:rsidR="00C1485D" w:rsidRDefault="00C1485D" w:rsidP="00E16999">
            <w:pPr>
              <w:snapToGrid w:val="0"/>
              <w:jc w:val="center"/>
            </w:pPr>
          </w:p>
        </w:tc>
        <w:tc>
          <w:tcPr>
            <w:tcW w:w="996" w:type="dxa"/>
            <w:gridSpan w:val="2"/>
            <w:tcBorders>
              <w:top w:val="single" w:sz="4" w:space="0" w:color="000000"/>
              <w:left w:val="single" w:sz="4" w:space="0" w:color="000000"/>
              <w:bottom w:val="single" w:sz="4" w:space="0" w:color="000000"/>
            </w:tcBorders>
          </w:tcPr>
          <w:p w:rsidR="00C1485D" w:rsidRDefault="00C1485D" w:rsidP="00E16999">
            <w:pPr>
              <w:snapToGrid w:val="0"/>
              <w:jc w:val="center"/>
            </w:pPr>
          </w:p>
        </w:tc>
        <w:tc>
          <w:tcPr>
            <w:tcW w:w="996" w:type="dxa"/>
            <w:gridSpan w:val="2"/>
            <w:tcBorders>
              <w:top w:val="single" w:sz="4" w:space="0" w:color="000000"/>
              <w:left w:val="single" w:sz="4" w:space="0" w:color="000000"/>
              <w:bottom w:val="single" w:sz="4" w:space="0" w:color="000000"/>
            </w:tcBorders>
          </w:tcPr>
          <w:p w:rsidR="00C1485D" w:rsidRDefault="00C1485D" w:rsidP="00E16999">
            <w:pPr>
              <w:snapToGrid w:val="0"/>
              <w:jc w:val="center"/>
            </w:pPr>
          </w:p>
        </w:tc>
        <w:tc>
          <w:tcPr>
            <w:tcW w:w="992" w:type="dxa"/>
            <w:gridSpan w:val="2"/>
            <w:tcBorders>
              <w:top w:val="single" w:sz="4" w:space="0" w:color="000000"/>
              <w:left w:val="single" w:sz="4" w:space="0" w:color="000000"/>
              <w:bottom w:val="single" w:sz="4" w:space="0" w:color="000000"/>
            </w:tcBorders>
          </w:tcPr>
          <w:p w:rsidR="00C1485D" w:rsidRDefault="00C1485D" w:rsidP="00E16999">
            <w:pPr>
              <w:snapToGrid w:val="0"/>
              <w:jc w:val="center"/>
            </w:pPr>
          </w:p>
        </w:tc>
        <w:tc>
          <w:tcPr>
            <w:tcW w:w="988" w:type="dxa"/>
            <w:gridSpan w:val="2"/>
            <w:tcBorders>
              <w:left w:val="single" w:sz="4" w:space="0" w:color="000000"/>
              <w:bottom w:val="single" w:sz="4" w:space="0" w:color="000000"/>
              <w:right w:val="single" w:sz="4" w:space="0" w:color="000000"/>
            </w:tcBorders>
          </w:tcPr>
          <w:p w:rsidR="00C1485D" w:rsidRPr="00084E25" w:rsidRDefault="00C1485D" w:rsidP="00E16999">
            <w:pPr>
              <w:snapToGrid w:val="0"/>
              <w:jc w:val="both"/>
            </w:pPr>
          </w:p>
        </w:tc>
        <w:tc>
          <w:tcPr>
            <w:tcW w:w="989" w:type="dxa"/>
            <w:tcBorders>
              <w:left w:val="single" w:sz="4" w:space="0" w:color="000000"/>
              <w:bottom w:val="single" w:sz="4" w:space="0" w:color="000000"/>
              <w:right w:val="single" w:sz="4" w:space="0" w:color="000000"/>
            </w:tcBorders>
          </w:tcPr>
          <w:p w:rsidR="00C1485D" w:rsidRPr="00084E25" w:rsidRDefault="00C1485D" w:rsidP="00E16999">
            <w:pPr>
              <w:snapToGrid w:val="0"/>
              <w:jc w:val="both"/>
            </w:pPr>
          </w:p>
        </w:tc>
        <w:tc>
          <w:tcPr>
            <w:tcW w:w="1827" w:type="dxa"/>
            <w:gridSpan w:val="2"/>
            <w:vMerge/>
            <w:tcBorders>
              <w:left w:val="single" w:sz="4" w:space="0" w:color="000000"/>
              <w:bottom w:val="single" w:sz="4" w:space="0" w:color="000000"/>
            </w:tcBorders>
          </w:tcPr>
          <w:p w:rsidR="00C1485D" w:rsidRPr="00084E25" w:rsidRDefault="00C1485D" w:rsidP="00E16999">
            <w:pPr>
              <w:snapToGrid w:val="0"/>
              <w:jc w:val="both"/>
            </w:pPr>
          </w:p>
        </w:tc>
        <w:tc>
          <w:tcPr>
            <w:tcW w:w="1950" w:type="dxa"/>
            <w:gridSpan w:val="2"/>
            <w:vMerge/>
            <w:tcBorders>
              <w:left w:val="single" w:sz="4" w:space="0" w:color="000000"/>
              <w:bottom w:val="single" w:sz="4" w:space="0" w:color="000000"/>
              <w:right w:val="single" w:sz="4" w:space="0" w:color="000000"/>
            </w:tcBorders>
          </w:tcPr>
          <w:p w:rsidR="00C1485D" w:rsidRPr="00084E25" w:rsidRDefault="00C1485D" w:rsidP="00E16999">
            <w:pPr>
              <w:snapToGrid w:val="0"/>
              <w:jc w:val="center"/>
            </w:pPr>
          </w:p>
        </w:tc>
      </w:tr>
      <w:tr w:rsidR="00C1485D" w:rsidRPr="00084E25" w:rsidTr="00E16999">
        <w:trPr>
          <w:gridAfter w:val="3"/>
          <w:wAfter w:w="4752" w:type="dxa"/>
        </w:trPr>
        <w:tc>
          <w:tcPr>
            <w:tcW w:w="706" w:type="dxa"/>
            <w:tcBorders>
              <w:top w:val="single" w:sz="4" w:space="0" w:color="000000"/>
              <w:left w:val="single" w:sz="4" w:space="0" w:color="000000"/>
              <w:bottom w:val="single" w:sz="4" w:space="0" w:color="000000"/>
            </w:tcBorders>
          </w:tcPr>
          <w:p w:rsidR="00C1485D" w:rsidRPr="00084E25" w:rsidRDefault="00C1485D" w:rsidP="00E16999">
            <w:pPr>
              <w:snapToGrid w:val="0"/>
              <w:jc w:val="center"/>
            </w:pPr>
          </w:p>
        </w:tc>
        <w:tc>
          <w:tcPr>
            <w:tcW w:w="2696" w:type="dxa"/>
            <w:tcBorders>
              <w:top w:val="single" w:sz="4" w:space="0" w:color="000000"/>
              <w:left w:val="single" w:sz="4" w:space="0" w:color="000000"/>
              <w:bottom w:val="single" w:sz="4" w:space="0" w:color="000000"/>
            </w:tcBorders>
          </w:tcPr>
          <w:p w:rsidR="00C1485D" w:rsidRPr="00084E25" w:rsidRDefault="00C1485D" w:rsidP="00E16999">
            <w:pPr>
              <w:snapToGrid w:val="0"/>
              <w:jc w:val="both"/>
            </w:pPr>
          </w:p>
        </w:tc>
        <w:tc>
          <w:tcPr>
            <w:tcW w:w="1868" w:type="dxa"/>
            <w:tcBorders>
              <w:top w:val="single" w:sz="4" w:space="0" w:color="000000"/>
              <w:left w:val="single" w:sz="4" w:space="0" w:color="000000"/>
              <w:bottom w:val="single" w:sz="4" w:space="0" w:color="000000"/>
            </w:tcBorders>
          </w:tcPr>
          <w:p w:rsidR="00C1485D" w:rsidRPr="00084E25" w:rsidRDefault="00C1485D" w:rsidP="00E16999">
            <w:pPr>
              <w:snapToGrid w:val="0"/>
              <w:jc w:val="center"/>
            </w:pPr>
            <w:r w:rsidRPr="00084E25">
              <w:rPr>
                <w:sz w:val="22"/>
                <w:szCs w:val="22"/>
              </w:rPr>
              <w:t>внебюджетные источники</w:t>
            </w:r>
          </w:p>
        </w:tc>
        <w:tc>
          <w:tcPr>
            <w:tcW w:w="995" w:type="dxa"/>
            <w:tcBorders>
              <w:top w:val="single" w:sz="4" w:space="0" w:color="000000"/>
              <w:left w:val="single" w:sz="4" w:space="0" w:color="000000"/>
              <w:bottom w:val="single" w:sz="4" w:space="0" w:color="000000"/>
            </w:tcBorders>
          </w:tcPr>
          <w:p w:rsidR="00C1485D" w:rsidRDefault="00C1485D" w:rsidP="00E16999">
            <w:pPr>
              <w:snapToGrid w:val="0"/>
              <w:jc w:val="center"/>
            </w:pPr>
          </w:p>
        </w:tc>
        <w:tc>
          <w:tcPr>
            <w:tcW w:w="996" w:type="dxa"/>
            <w:gridSpan w:val="2"/>
            <w:tcBorders>
              <w:top w:val="single" w:sz="4" w:space="0" w:color="000000"/>
              <w:left w:val="single" w:sz="4" w:space="0" w:color="000000"/>
              <w:bottom w:val="single" w:sz="4" w:space="0" w:color="000000"/>
            </w:tcBorders>
          </w:tcPr>
          <w:p w:rsidR="00C1485D" w:rsidRDefault="00C1485D" w:rsidP="00E16999">
            <w:pPr>
              <w:snapToGrid w:val="0"/>
              <w:jc w:val="center"/>
            </w:pPr>
          </w:p>
        </w:tc>
        <w:tc>
          <w:tcPr>
            <w:tcW w:w="996" w:type="dxa"/>
            <w:gridSpan w:val="2"/>
            <w:tcBorders>
              <w:top w:val="single" w:sz="4" w:space="0" w:color="000000"/>
              <w:left w:val="single" w:sz="4" w:space="0" w:color="000000"/>
              <w:bottom w:val="single" w:sz="4" w:space="0" w:color="000000"/>
            </w:tcBorders>
          </w:tcPr>
          <w:p w:rsidR="00C1485D" w:rsidRDefault="00C1485D" w:rsidP="00E16999">
            <w:pPr>
              <w:snapToGrid w:val="0"/>
              <w:jc w:val="center"/>
            </w:pPr>
          </w:p>
        </w:tc>
        <w:tc>
          <w:tcPr>
            <w:tcW w:w="992" w:type="dxa"/>
            <w:gridSpan w:val="2"/>
            <w:tcBorders>
              <w:top w:val="single" w:sz="4" w:space="0" w:color="000000"/>
              <w:left w:val="single" w:sz="4" w:space="0" w:color="000000"/>
              <w:bottom w:val="single" w:sz="4" w:space="0" w:color="000000"/>
            </w:tcBorders>
          </w:tcPr>
          <w:p w:rsidR="00C1485D" w:rsidRDefault="00C1485D" w:rsidP="00E16999">
            <w:pPr>
              <w:snapToGrid w:val="0"/>
              <w:jc w:val="center"/>
            </w:pPr>
          </w:p>
        </w:tc>
        <w:tc>
          <w:tcPr>
            <w:tcW w:w="988" w:type="dxa"/>
            <w:gridSpan w:val="2"/>
            <w:tcBorders>
              <w:top w:val="single" w:sz="4" w:space="0" w:color="000000"/>
              <w:left w:val="single" w:sz="4" w:space="0" w:color="000000"/>
              <w:bottom w:val="single" w:sz="4" w:space="0" w:color="000000"/>
              <w:right w:val="single" w:sz="4" w:space="0" w:color="000000"/>
            </w:tcBorders>
          </w:tcPr>
          <w:p w:rsidR="00C1485D" w:rsidRPr="00084E25" w:rsidRDefault="00C1485D" w:rsidP="00E16999">
            <w:pPr>
              <w:snapToGrid w:val="0"/>
              <w:jc w:val="both"/>
            </w:pPr>
          </w:p>
        </w:tc>
        <w:tc>
          <w:tcPr>
            <w:tcW w:w="989" w:type="dxa"/>
            <w:tcBorders>
              <w:top w:val="single" w:sz="4" w:space="0" w:color="000000"/>
              <w:left w:val="single" w:sz="4" w:space="0" w:color="000000"/>
              <w:bottom w:val="single" w:sz="4" w:space="0" w:color="000000"/>
              <w:right w:val="single" w:sz="4" w:space="0" w:color="000000"/>
            </w:tcBorders>
          </w:tcPr>
          <w:p w:rsidR="00C1485D" w:rsidRPr="00084E25" w:rsidRDefault="00C1485D" w:rsidP="00E16999">
            <w:pPr>
              <w:snapToGrid w:val="0"/>
              <w:jc w:val="both"/>
            </w:pPr>
          </w:p>
        </w:tc>
        <w:tc>
          <w:tcPr>
            <w:tcW w:w="1827" w:type="dxa"/>
            <w:gridSpan w:val="2"/>
            <w:tcBorders>
              <w:top w:val="single" w:sz="4" w:space="0" w:color="000000"/>
              <w:left w:val="single" w:sz="4" w:space="0" w:color="000000"/>
              <w:bottom w:val="single" w:sz="4" w:space="0" w:color="000000"/>
            </w:tcBorders>
          </w:tcPr>
          <w:p w:rsidR="00C1485D" w:rsidRPr="00084E25" w:rsidRDefault="00C1485D" w:rsidP="00E16999">
            <w:pPr>
              <w:snapToGrid w:val="0"/>
              <w:jc w:val="both"/>
            </w:pPr>
          </w:p>
        </w:tc>
        <w:tc>
          <w:tcPr>
            <w:tcW w:w="1950" w:type="dxa"/>
            <w:gridSpan w:val="2"/>
            <w:tcBorders>
              <w:top w:val="single" w:sz="4" w:space="0" w:color="000000"/>
              <w:left w:val="single" w:sz="4" w:space="0" w:color="000000"/>
              <w:bottom w:val="single" w:sz="4" w:space="0" w:color="000000"/>
              <w:right w:val="single" w:sz="4" w:space="0" w:color="000000"/>
            </w:tcBorders>
          </w:tcPr>
          <w:p w:rsidR="00C1485D" w:rsidRPr="00084E25" w:rsidRDefault="00C1485D" w:rsidP="00E16999">
            <w:pPr>
              <w:snapToGrid w:val="0"/>
              <w:jc w:val="center"/>
            </w:pPr>
          </w:p>
        </w:tc>
      </w:tr>
      <w:tr w:rsidR="00C1485D" w:rsidRPr="00084E25" w:rsidTr="00E16999">
        <w:trPr>
          <w:gridAfter w:val="3"/>
          <w:wAfter w:w="4752" w:type="dxa"/>
        </w:trPr>
        <w:tc>
          <w:tcPr>
            <w:tcW w:w="15003" w:type="dxa"/>
            <w:gridSpan w:val="17"/>
            <w:tcBorders>
              <w:top w:val="single" w:sz="4" w:space="0" w:color="000000"/>
              <w:left w:val="single" w:sz="4" w:space="0" w:color="000000"/>
              <w:bottom w:val="single" w:sz="4" w:space="0" w:color="000000"/>
              <w:right w:val="single" w:sz="4" w:space="0" w:color="000000"/>
            </w:tcBorders>
          </w:tcPr>
          <w:p w:rsidR="00C1485D" w:rsidRPr="00084E25" w:rsidRDefault="00C1485D" w:rsidP="00A87940">
            <w:pPr>
              <w:snapToGrid w:val="0"/>
              <w:jc w:val="center"/>
            </w:pPr>
          </w:p>
        </w:tc>
      </w:tr>
      <w:tr w:rsidR="007E4C33" w:rsidRPr="00084E25" w:rsidTr="00852121">
        <w:trPr>
          <w:gridAfter w:val="2"/>
          <w:wAfter w:w="4729" w:type="dxa"/>
        </w:trPr>
        <w:tc>
          <w:tcPr>
            <w:tcW w:w="706" w:type="dxa"/>
            <w:tcBorders>
              <w:top w:val="single" w:sz="4" w:space="0" w:color="000000"/>
              <w:left w:val="single" w:sz="4" w:space="0" w:color="000000"/>
              <w:bottom w:val="single" w:sz="4" w:space="0" w:color="000000"/>
            </w:tcBorders>
          </w:tcPr>
          <w:p w:rsidR="007E4C33" w:rsidRPr="009C6CC7" w:rsidRDefault="007E4C33" w:rsidP="00A87940">
            <w:pPr>
              <w:snapToGrid w:val="0"/>
              <w:jc w:val="center"/>
              <w:rPr>
                <w:b/>
              </w:rPr>
            </w:pPr>
            <w:r w:rsidRPr="009C6CC7">
              <w:rPr>
                <w:b/>
                <w:sz w:val="22"/>
                <w:szCs w:val="22"/>
              </w:rPr>
              <w:t>6</w:t>
            </w:r>
          </w:p>
        </w:tc>
        <w:tc>
          <w:tcPr>
            <w:tcW w:w="14320" w:type="dxa"/>
            <w:gridSpan w:val="17"/>
            <w:tcBorders>
              <w:top w:val="single" w:sz="4" w:space="0" w:color="000000"/>
              <w:left w:val="single" w:sz="4" w:space="0" w:color="000000"/>
              <w:bottom w:val="single" w:sz="4" w:space="0" w:color="000000"/>
              <w:right w:val="single" w:sz="4" w:space="0" w:color="000000"/>
            </w:tcBorders>
          </w:tcPr>
          <w:p w:rsidR="007E4C33" w:rsidRPr="009C6CC7" w:rsidRDefault="007E4C33" w:rsidP="00A87940">
            <w:pPr>
              <w:snapToGrid w:val="0"/>
              <w:jc w:val="center"/>
              <w:rPr>
                <w:b/>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7E4C33" w:rsidRPr="00084E25" w:rsidTr="00852121">
        <w:trPr>
          <w:gridAfter w:val="3"/>
          <w:wAfter w:w="4752" w:type="dxa"/>
        </w:trPr>
        <w:tc>
          <w:tcPr>
            <w:tcW w:w="706" w:type="dxa"/>
            <w:vMerge w:val="restart"/>
            <w:tcBorders>
              <w:top w:val="single" w:sz="4" w:space="0" w:color="000000"/>
              <w:left w:val="single" w:sz="4" w:space="0" w:color="000000"/>
            </w:tcBorders>
          </w:tcPr>
          <w:p w:rsidR="007E4C33" w:rsidRDefault="007E4C33" w:rsidP="00A87940">
            <w:pPr>
              <w:snapToGrid w:val="0"/>
              <w:jc w:val="center"/>
            </w:pPr>
          </w:p>
        </w:tc>
        <w:tc>
          <w:tcPr>
            <w:tcW w:w="2696" w:type="dxa"/>
            <w:tcBorders>
              <w:top w:val="single" w:sz="4" w:space="0" w:color="000000"/>
              <w:left w:val="single" w:sz="4" w:space="0" w:color="000000"/>
            </w:tcBorders>
          </w:tcPr>
          <w:p w:rsidR="007E4C33" w:rsidRDefault="007E4C33" w:rsidP="00A87940">
            <w:pPr>
              <w:snapToGrid w:val="0"/>
              <w:jc w:val="both"/>
            </w:pPr>
            <w:r>
              <w:rPr>
                <w:sz w:val="22"/>
                <w:szCs w:val="22"/>
              </w:rPr>
              <w:t>Цель</w:t>
            </w:r>
          </w:p>
        </w:tc>
        <w:tc>
          <w:tcPr>
            <w:tcW w:w="11601" w:type="dxa"/>
            <w:gridSpan w:val="15"/>
            <w:tcBorders>
              <w:top w:val="single" w:sz="4" w:space="0" w:color="000000"/>
              <w:left w:val="single" w:sz="4" w:space="0" w:color="000000"/>
              <w:right w:val="single" w:sz="4" w:space="0" w:color="000000"/>
            </w:tcBorders>
          </w:tcPr>
          <w:p w:rsidR="007E4C33" w:rsidRDefault="007E4C33" w:rsidP="00A87940">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7E4C33" w:rsidRPr="00084E25" w:rsidRDefault="007E4C33" w:rsidP="00A87940">
            <w:pPr>
              <w:snapToGrid w:val="0"/>
            </w:pPr>
            <w:r w:rsidRPr="00084E25">
              <w:rPr>
                <w:sz w:val="22"/>
                <w:szCs w:val="22"/>
              </w:rPr>
              <w:t xml:space="preserve"> Белоглинского сельского поселения Белоглинского района</w:t>
            </w:r>
          </w:p>
        </w:tc>
      </w:tr>
      <w:tr w:rsidR="007E4C33" w:rsidRPr="00084E25" w:rsidTr="00852121">
        <w:trPr>
          <w:gridAfter w:val="3"/>
          <w:wAfter w:w="4752" w:type="dxa"/>
        </w:trPr>
        <w:tc>
          <w:tcPr>
            <w:tcW w:w="706" w:type="dxa"/>
            <w:vMerge/>
            <w:tcBorders>
              <w:left w:val="single" w:sz="4" w:space="0" w:color="000000"/>
            </w:tcBorders>
          </w:tcPr>
          <w:p w:rsidR="007E4C33" w:rsidRDefault="007E4C33" w:rsidP="00A87940">
            <w:pPr>
              <w:snapToGrid w:val="0"/>
              <w:jc w:val="center"/>
            </w:pPr>
          </w:p>
        </w:tc>
        <w:tc>
          <w:tcPr>
            <w:tcW w:w="2696" w:type="dxa"/>
            <w:tcBorders>
              <w:top w:val="single" w:sz="4" w:space="0" w:color="000000"/>
              <w:left w:val="single" w:sz="4" w:space="0" w:color="000000"/>
            </w:tcBorders>
          </w:tcPr>
          <w:p w:rsidR="007E4C33" w:rsidRDefault="007E4C33" w:rsidP="00A87940">
            <w:pPr>
              <w:snapToGrid w:val="0"/>
              <w:jc w:val="both"/>
            </w:pPr>
            <w:r>
              <w:rPr>
                <w:sz w:val="22"/>
                <w:szCs w:val="22"/>
              </w:rPr>
              <w:t>Задача</w:t>
            </w:r>
          </w:p>
        </w:tc>
        <w:tc>
          <w:tcPr>
            <w:tcW w:w="11601" w:type="dxa"/>
            <w:gridSpan w:val="15"/>
            <w:tcBorders>
              <w:top w:val="single" w:sz="4" w:space="0" w:color="000000"/>
              <w:left w:val="single" w:sz="4" w:space="0" w:color="000000"/>
              <w:right w:val="single" w:sz="4" w:space="0" w:color="000000"/>
            </w:tcBorders>
          </w:tcPr>
          <w:p w:rsidR="007E4C33" w:rsidRPr="00084E25" w:rsidRDefault="007E4C33" w:rsidP="00A87940">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183963" w:rsidRPr="00084E25" w:rsidTr="007E4C33">
        <w:trPr>
          <w:gridAfter w:val="3"/>
          <w:wAfter w:w="4752" w:type="dxa"/>
        </w:trPr>
        <w:tc>
          <w:tcPr>
            <w:tcW w:w="706" w:type="dxa"/>
            <w:vMerge w:val="restart"/>
            <w:tcBorders>
              <w:top w:val="single" w:sz="4" w:space="0" w:color="000000"/>
              <w:left w:val="single" w:sz="4" w:space="0" w:color="000000"/>
            </w:tcBorders>
          </w:tcPr>
          <w:p w:rsidR="00183963" w:rsidRPr="00084E25" w:rsidRDefault="00183963" w:rsidP="00A87940">
            <w:pPr>
              <w:snapToGrid w:val="0"/>
              <w:jc w:val="center"/>
            </w:pPr>
            <w:r>
              <w:rPr>
                <w:sz w:val="22"/>
                <w:szCs w:val="22"/>
              </w:rPr>
              <w:t>6.1.</w:t>
            </w:r>
          </w:p>
        </w:tc>
        <w:tc>
          <w:tcPr>
            <w:tcW w:w="2696" w:type="dxa"/>
            <w:vMerge w:val="restart"/>
            <w:tcBorders>
              <w:top w:val="single" w:sz="4" w:space="0" w:color="000000"/>
              <w:left w:val="single" w:sz="4" w:space="0" w:color="000000"/>
            </w:tcBorders>
          </w:tcPr>
          <w:p w:rsidR="00183963" w:rsidRPr="00084E25" w:rsidRDefault="00183963" w:rsidP="00A87940">
            <w:pPr>
              <w:snapToGrid w:val="0"/>
              <w:jc w:val="both"/>
            </w:pPr>
            <w:r>
              <w:rPr>
                <w:sz w:val="22"/>
                <w:szCs w:val="22"/>
              </w:rPr>
              <w:t>О</w:t>
            </w:r>
            <w:r w:rsidRPr="00BC6924">
              <w:rPr>
                <w:sz w:val="22"/>
                <w:szCs w:val="22"/>
              </w:rPr>
              <w:t>существлени</w:t>
            </w:r>
            <w:r>
              <w:rPr>
                <w:sz w:val="22"/>
                <w:szCs w:val="22"/>
              </w:rPr>
              <w:t xml:space="preserve">е </w:t>
            </w:r>
            <w:r w:rsidRPr="00BC6924">
              <w:rPr>
                <w:sz w:val="22"/>
                <w:szCs w:val="22"/>
              </w:rPr>
              <w:t xml:space="preserve">части полномочий органа местного самоуправления муниципального образования Белоглинский 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1868" w:type="dxa"/>
            <w:tcBorders>
              <w:top w:val="single" w:sz="4" w:space="0" w:color="000000"/>
              <w:left w:val="single" w:sz="4" w:space="0" w:color="000000"/>
              <w:bottom w:val="single" w:sz="4" w:space="0" w:color="000000"/>
            </w:tcBorders>
          </w:tcPr>
          <w:p w:rsidR="00183963" w:rsidRPr="00084E25" w:rsidRDefault="00183963" w:rsidP="00A87940">
            <w:pPr>
              <w:snapToGrid w:val="0"/>
              <w:jc w:val="center"/>
            </w:pPr>
            <w:r w:rsidRPr="00084E25">
              <w:rPr>
                <w:sz w:val="22"/>
                <w:szCs w:val="22"/>
              </w:rPr>
              <w:t>всего</w:t>
            </w:r>
          </w:p>
        </w:tc>
        <w:tc>
          <w:tcPr>
            <w:tcW w:w="995" w:type="dxa"/>
            <w:tcBorders>
              <w:top w:val="single" w:sz="4" w:space="0" w:color="000000"/>
              <w:left w:val="single" w:sz="4" w:space="0" w:color="000000"/>
              <w:bottom w:val="single" w:sz="4" w:space="0" w:color="000000"/>
            </w:tcBorders>
          </w:tcPr>
          <w:p w:rsidR="00183963" w:rsidRPr="00084E25" w:rsidRDefault="00183963" w:rsidP="00A87940">
            <w:pPr>
              <w:snapToGrid w:val="0"/>
              <w:jc w:val="center"/>
            </w:pPr>
          </w:p>
        </w:tc>
        <w:tc>
          <w:tcPr>
            <w:tcW w:w="996" w:type="dxa"/>
            <w:gridSpan w:val="2"/>
            <w:tcBorders>
              <w:top w:val="single" w:sz="4" w:space="0" w:color="000000"/>
              <w:left w:val="single" w:sz="4" w:space="0" w:color="000000"/>
              <w:bottom w:val="single" w:sz="4" w:space="0" w:color="000000"/>
            </w:tcBorders>
          </w:tcPr>
          <w:p w:rsidR="00183963" w:rsidRPr="00084E25" w:rsidRDefault="00183963" w:rsidP="00A87940">
            <w:pPr>
              <w:snapToGrid w:val="0"/>
              <w:jc w:val="center"/>
            </w:pPr>
          </w:p>
        </w:tc>
        <w:tc>
          <w:tcPr>
            <w:tcW w:w="996" w:type="dxa"/>
            <w:gridSpan w:val="2"/>
            <w:tcBorders>
              <w:top w:val="single" w:sz="4" w:space="0" w:color="000000"/>
              <w:left w:val="single" w:sz="4" w:space="0" w:color="000000"/>
              <w:bottom w:val="single" w:sz="4" w:space="0" w:color="000000"/>
            </w:tcBorders>
          </w:tcPr>
          <w:p w:rsidR="00183963" w:rsidRPr="007D636F" w:rsidRDefault="00183963" w:rsidP="00A87940">
            <w:pPr>
              <w:snapToGrid w:val="0"/>
              <w:jc w:val="center"/>
              <w:rPr>
                <w:color w:val="FF0000"/>
              </w:rPr>
            </w:pPr>
          </w:p>
        </w:tc>
        <w:tc>
          <w:tcPr>
            <w:tcW w:w="992" w:type="dxa"/>
            <w:gridSpan w:val="2"/>
            <w:tcBorders>
              <w:top w:val="single" w:sz="4" w:space="0" w:color="000000"/>
              <w:left w:val="single" w:sz="4" w:space="0" w:color="000000"/>
              <w:bottom w:val="single" w:sz="4" w:space="0" w:color="000000"/>
            </w:tcBorders>
          </w:tcPr>
          <w:p w:rsidR="00183963" w:rsidRPr="00084E25" w:rsidRDefault="00183963" w:rsidP="00A87940">
            <w:pPr>
              <w:snapToGrid w:val="0"/>
              <w:jc w:val="center"/>
            </w:pPr>
          </w:p>
        </w:tc>
        <w:tc>
          <w:tcPr>
            <w:tcW w:w="988" w:type="dxa"/>
            <w:gridSpan w:val="2"/>
            <w:tcBorders>
              <w:top w:val="single" w:sz="4" w:space="0" w:color="000000"/>
              <w:left w:val="single" w:sz="4" w:space="0" w:color="000000"/>
              <w:right w:val="single" w:sz="4" w:space="0" w:color="000000"/>
            </w:tcBorders>
          </w:tcPr>
          <w:p w:rsidR="00183963" w:rsidRDefault="00183963" w:rsidP="00A87940">
            <w:pPr>
              <w:snapToGrid w:val="0"/>
              <w:jc w:val="both"/>
            </w:pPr>
          </w:p>
        </w:tc>
        <w:tc>
          <w:tcPr>
            <w:tcW w:w="989" w:type="dxa"/>
            <w:tcBorders>
              <w:top w:val="single" w:sz="4" w:space="0" w:color="000000"/>
              <w:left w:val="single" w:sz="4" w:space="0" w:color="000000"/>
              <w:right w:val="single" w:sz="4" w:space="0" w:color="000000"/>
            </w:tcBorders>
          </w:tcPr>
          <w:p w:rsidR="00183963" w:rsidRDefault="00183963" w:rsidP="00A87940">
            <w:pPr>
              <w:snapToGrid w:val="0"/>
              <w:jc w:val="both"/>
            </w:pPr>
          </w:p>
        </w:tc>
        <w:tc>
          <w:tcPr>
            <w:tcW w:w="1827" w:type="dxa"/>
            <w:gridSpan w:val="2"/>
            <w:vMerge w:val="restart"/>
            <w:tcBorders>
              <w:top w:val="single" w:sz="4" w:space="0" w:color="000000"/>
              <w:left w:val="single" w:sz="4" w:space="0" w:color="000000"/>
            </w:tcBorders>
          </w:tcPr>
          <w:p w:rsidR="00183963" w:rsidRPr="00084E25" w:rsidRDefault="00183963" w:rsidP="00A87940">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Белоглинского сельского поселения 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950" w:type="dxa"/>
            <w:gridSpan w:val="2"/>
            <w:vMerge w:val="restart"/>
            <w:tcBorders>
              <w:top w:val="single" w:sz="4" w:space="0" w:color="000000"/>
              <w:left w:val="single" w:sz="4" w:space="0" w:color="000000"/>
              <w:right w:val="single" w:sz="4" w:space="0" w:color="000000"/>
            </w:tcBorders>
          </w:tcPr>
          <w:p w:rsidR="00183963" w:rsidRPr="00084E25" w:rsidRDefault="00183963" w:rsidP="00A87940">
            <w:pPr>
              <w:snapToGrid w:val="0"/>
              <w:jc w:val="center"/>
            </w:pPr>
            <w:r w:rsidRPr="00084E25">
              <w:rPr>
                <w:sz w:val="22"/>
                <w:szCs w:val="22"/>
              </w:rPr>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t>Администрация Белоглинского сельского поселения</w:t>
            </w:r>
          </w:p>
        </w:tc>
      </w:tr>
      <w:tr w:rsidR="00183963" w:rsidRPr="00084E25" w:rsidTr="007E4C33">
        <w:trPr>
          <w:gridAfter w:val="3"/>
          <w:wAfter w:w="4752" w:type="dxa"/>
        </w:trPr>
        <w:tc>
          <w:tcPr>
            <w:tcW w:w="706" w:type="dxa"/>
            <w:vMerge/>
            <w:tcBorders>
              <w:left w:val="single" w:sz="4" w:space="0" w:color="000000"/>
            </w:tcBorders>
          </w:tcPr>
          <w:p w:rsidR="00183963" w:rsidRPr="00084E25" w:rsidRDefault="00183963" w:rsidP="00A87940">
            <w:pPr>
              <w:snapToGrid w:val="0"/>
              <w:jc w:val="center"/>
            </w:pPr>
          </w:p>
        </w:tc>
        <w:tc>
          <w:tcPr>
            <w:tcW w:w="2696" w:type="dxa"/>
            <w:vMerge/>
            <w:tcBorders>
              <w:left w:val="single" w:sz="4" w:space="0" w:color="000000"/>
            </w:tcBorders>
          </w:tcPr>
          <w:p w:rsidR="00183963" w:rsidRPr="00084E25" w:rsidRDefault="00183963" w:rsidP="00A87940">
            <w:pPr>
              <w:snapToGrid w:val="0"/>
              <w:jc w:val="both"/>
            </w:pPr>
          </w:p>
        </w:tc>
        <w:tc>
          <w:tcPr>
            <w:tcW w:w="1868" w:type="dxa"/>
            <w:tcBorders>
              <w:left w:val="single" w:sz="4" w:space="0" w:color="000000"/>
              <w:bottom w:val="single" w:sz="4" w:space="0" w:color="000000"/>
            </w:tcBorders>
          </w:tcPr>
          <w:p w:rsidR="00183963" w:rsidRPr="00084E25" w:rsidRDefault="00183963" w:rsidP="00A87940">
            <w:pPr>
              <w:snapToGrid w:val="0"/>
              <w:jc w:val="center"/>
            </w:pPr>
            <w:r w:rsidRPr="00084E25">
              <w:rPr>
                <w:sz w:val="22"/>
                <w:szCs w:val="22"/>
              </w:rPr>
              <w:t>местный  бюджет</w:t>
            </w:r>
          </w:p>
        </w:tc>
        <w:tc>
          <w:tcPr>
            <w:tcW w:w="995" w:type="dxa"/>
            <w:tcBorders>
              <w:left w:val="single" w:sz="4" w:space="0" w:color="000000"/>
              <w:bottom w:val="single" w:sz="4" w:space="0" w:color="000000"/>
            </w:tcBorders>
          </w:tcPr>
          <w:p w:rsidR="00183963" w:rsidRPr="00084E25" w:rsidRDefault="00183963" w:rsidP="00A87940">
            <w:pPr>
              <w:snapToGrid w:val="0"/>
              <w:jc w:val="center"/>
            </w:pPr>
            <w:r>
              <w:rPr>
                <w:sz w:val="22"/>
                <w:szCs w:val="22"/>
              </w:rPr>
              <w:t>-</w:t>
            </w:r>
          </w:p>
        </w:tc>
        <w:tc>
          <w:tcPr>
            <w:tcW w:w="996" w:type="dxa"/>
            <w:gridSpan w:val="2"/>
            <w:tcBorders>
              <w:left w:val="single" w:sz="4" w:space="0" w:color="000000"/>
              <w:bottom w:val="single" w:sz="4" w:space="0" w:color="000000"/>
            </w:tcBorders>
          </w:tcPr>
          <w:p w:rsidR="00183963" w:rsidRPr="00084E25" w:rsidRDefault="00183963" w:rsidP="00A87940">
            <w:pPr>
              <w:snapToGrid w:val="0"/>
              <w:jc w:val="center"/>
            </w:pPr>
          </w:p>
        </w:tc>
        <w:tc>
          <w:tcPr>
            <w:tcW w:w="996" w:type="dxa"/>
            <w:gridSpan w:val="2"/>
            <w:tcBorders>
              <w:left w:val="single" w:sz="4" w:space="0" w:color="000000"/>
              <w:bottom w:val="single" w:sz="4" w:space="0" w:color="000000"/>
            </w:tcBorders>
          </w:tcPr>
          <w:p w:rsidR="00183963" w:rsidRPr="00BA0D28" w:rsidRDefault="00183963" w:rsidP="00A87940">
            <w:pPr>
              <w:snapToGrid w:val="0"/>
              <w:jc w:val="center"/>
            </w:pPr>
            <w:r>
              <w:rPr>
                <w:sz w:val="22"/>
                <w:szCs w:val="22"/>
              </w:rPr>
              <w:t>-</w:t>
            </w:r>
          </w:p>
        </w:tc>
        <w:tc>
          <w:tcPr>
            <w:tcW w:w="992" w:type="dxa"/>
            <w:gridSpan w:val="2"/>
            <w:tcBorders>
              <w:left w:val="single" w:sz="4" w:space="0" w:color="000000"/>
              <w:bottom w:val="single" w:sz="4" w:space="0" w:color="000000"/>
            </w:tcBorders>
          </w:tcPr>
          <w:p w:rsidR="00183963" w:rsidRPr="00084E25" w:rsidRDefault="00183963" w:rsidP="00A87940">
            <w:pPr>
              <w:snapToGrid w:val="0"/>
              <w:jc w:val="center"/>
            </w:pPr>
            <w:r>
              <w:t>-</w:t>
            </w:r>
          </w:p>
        </w:tc>
        <w:tc>
          <w:tcPr>
            <w:tcW w:w="988" w:type="dxa"/>
            <w:gridSpan w:val="2"/>
            <w:tcBorders>
              <w:left w:val="single" w:sz="4" w:space="0" w:color="000000"/>
              <w:right w:val="single" w:sz="4" w:space="0" w:color="000000"/>
            </w:tcBorders>
          </w:tcPr>
          <w:p w:rsidR="00183963" w:rsidRPr="00084E25" w:rsidRDefault="00183963" w:rsidP="00A87940">
            <w:pPr>
              <w:snapToGrid w:val="0"/>
              <w:jc w:val="center"/>
            </w:pPr>
          </w:p>
        </w:tc>
        <w:tc>
          <w:tcPr>
            <w:tcW w:w="989" w:type="dxa"/>
            <w:tcBorders>
              <w:left w:val="single" w:sz="4" w:space="0" w:color="000000"/>
              <w:right w:val="single" w:sz="4" w:space="0" w:color="000000"/>
            </w:tcBorders>
          </w:tcPr>
          <w:p w:rsidR="00183963" w:rsidRPr="00084E25" w:rsidRDefault="00183963" w:rsidP="00A87940">
            <w:pPr>
              <w:snapToGrid w:val="0"/>
              <w:jc w:val="center"/>
            </w:pPr>
          </w:p>
        </w:tc>
        <w:tc>
          <w:tcPr>
            <w:tcW w:w="1827" w:type="dxa"/>
            <w:gridSpan w:val="2"/>
            <w:vMerge/>
            <w:tcBorders>
              <w:left w:val="single" w:sz="4" w:space="0" w:color="000000"/>
            </w:tcBorders>
          </w:tcPr>
          <w:p w:rsidR="00183963" w:rsidRPr="00084E25" w:rsidRDefault="00183963" w:rsidP="00A87940">
            <w:pPr>
              <w:snapToGrid w:val="0"/>
              <w:jc w:val="center"/>
            </w:pPr>
          </w:p>
        </w:tc>
        <w:tc>
          <w:tcPr>
            <w:tcW w:w="1950" w:type="dxa"/>
            <w:gridSpan w:val="2"/>
            <w:vMerge/>
            <w:tcBorders>
              <w:left w:val="single" w:sz="4" w:space="0" w:color="000000"/>
              <w:right w:val="single" w:sz="4" w:space="0" w:color="000000"/>
            </w:tcBorders>
          </w:tcPr>
          <w:p w:rsidR="00183963" w:rsidRPr="00084E25" w:rsidRDefault="00183963" w:rsidP="00A87940">
            <w:pPr>
              <w:snapToGrid w:val="0"/>
              <w:jc w:val="center"/>
            </w:pPr>
          </w:p>
        </w:tc>
      </w:tr>
      <w:tr w:rsidR="00183963" w:rsidRPr="00084E25" w:rsidTr="007E4C33">
        <w:trPr>
          <w:gridAfter w:val="3"/>
          <w:wAfter w:w="4752" w:type="dxa"/>
        </w:trPr>
        <w:tc>
          <w:tcPr>
            <w:tcW w:w="706" w:type="dxa"/>
            <w:vMerge/>
            <w:tcBorders>
              <w:left w:val="single" w:sz="4" w:space="0" w:color="000000"/>
            </w:tcBorders>
          </w:tcPr>
          <w:p w:rsidR="00183963" w:rsidRPr="00084E25" w:rsidRDefault="00183963" w:rsidP="00A87940">
            <w:pPr>
              <w:snapToGrid w:val="0"/>
              <w:jc w:val="center"/>
            </w:pPr>
          </w:p>
        </w:tc>
        <w:tc>
          <w:tcPr>
            <w:tcW w:w="2696" w:type="dxa"/>
            <w:vMerge/>
            <w:tcBorders>
              <w:left w:val="single" w:sz="4" w:space="0" w:color="000000"/>
            </w:tcBorders>
          </w:tcPr>
          <w:p w:rsidR="00183963" w:rsidRPr="00084E25" w:rsidRDefault="00183963" w:rsidP="00A87940">
            <w:pPr>
              <w:snapToGrid w:val="0"/>
              <w:jc w:val="both"/>
            </w:pPr>
          </w:p>
        </w:tc>
        <w:tc>
          <w:tcPr>
            <w:tcW w:w="1868" w:type="dxa"/>
            <w:tcBorders>
              <w:left w:val="single" w:sz="4" w:space="0" w:color="000000"/>
              <w:bottom w:val="single" w:sz="4" w:space="0" w:color="000000"/>
            </w:tcBorders>
          </w:tcPr>
          <w:p w:rsidR="00183963" w:rsidRPr="00084E25" w:rsidRDefault="00183963" w:rsidP="00A87940">
            <w:pPr>
              <w:snapToGrid w:val="0"/>
              <w:jc w:val="center"/>
            </w:pPr>
            <w:r>
              <w:rPr>
                <w:sz w:val="22"/>
                <w:szCs w:val="22"/>
              </w:rPr>
              <w:t>районный бюджет</w:t>
            </w:r>
          </w:p>
        </w:tc>
        <w:tc>
          <w:tcPr>
            <w:tcW w:w="995" w:type="dxa"/>
            <w:tcBorders>
              <w:left w:val="single" w:sz="4" w:space="0" w:color="000000"/>
              <w:bottom w:val="single" w:sz="4" w:space="0" w:color="000000"/>
            </w:tcBorders>
          </w:tcPr>
          <w:p w:rsidR="00183963" w:rsidRPr="00084E25" w:rsidRDefault="00183963" w:rsidP="00A87940">
            <w:pPr>
              <w:snapToGrid w:val="0"/>
              <w:jc w:val="center"/>
            </w:pPr>
          </w:p>
        </w:tc>
        <w:tc>
          <w:tcPr>
            <w:tcW w:w="996" w:type="dxa"/>
            <w:gridSpan w:val="2"/>
            <w:tcBorders>
              <w:left w:val="single" w:sz="4" w:space="0" w:color="000000"/>
              <w:bottom w:val="single" w:sz="4" w:space="0" w:color="000000"/>
            </w:tcBorders>
          </w:tcPr>
          <w:p w:rsidR="00183963" w:rsidRPr="00084E25" w:rsidRDefault="00183963" w:rsidP="00A87940">
            <w:pPr>
              <w:snapToGrid w:val="0"/>
              <w:jc w:val="center"/>
            </w:pPr>
          </w:p>
        </w:tc>
        <w:tc>
          <w:tcPr>
            <w:tcW w:w="996" w:type="dxa"/>
            <w:gridSpan w:val="2"/>
            <w:tcBorders>
              <w:left w:val="single" w:sz="4" w:space="0" w:color="000000"/>
              <w:bottom w:val="single" w:sz="4" w:space="0" w:color="000000"/>
            </w:tcBorders>
          </w:tcPr>
          <w:p w:rsidR="00183963" w:rsidRPr="00084E25" w:rsidRDefault="00183963" w:rsidP="00A87940">
            <w:pPr>
              <w:snapToGrid w:val="0"/>
              <w:jc w:val="center"/>
            </w:pPr>
          </w:p>
        </w:tc>
        <w:tc>
          <w:tcPr>
            <w:tcW w:w="992" w:type="dxa"/>
            <w:gridSpan w:val="2"/>
            <w:tcBorders>
              <w:left w:val="single" w:sz="4" w:space="0" w:color="000000"/>
              <w:bottom w:val="single" w:sz="4" w:space="0" w:color="000000"/>
            </w:tcBorders>
          </w:tcPr>
          <w:p w:rsidR="00183963" w:rsidRPr="00084E25" w:rsidRDefault="00183963" w:rsidP="00A87940">
            <w:pPr>
              <w:snapToGrid w:val="0"/>
              <w:jc w:val="center"/>
            </w:pPr>
          </w:p>
        </w:tc>
        <w:tc>
          <w:tcPr>
            <w:tcW w:w="988" w:type="dxa"/>
            <w:gridSpan w:val="2"/>
            <w:tcBorders>
              <w:left w:val="single" w:sz="4" w:space="0" w:color="000000"/>
              <w:right w:val="single" w:sz="4" w:space="0" w:color="000000"/>
            </w:tcBorders>
          </w:tcPr>
          <w:p w:rsidR="00183963" w:rsidRPr="00084E25" w:rsidRDefault="00183963" w:rsidP="00A87940">
            <w:pPr>
              <w:snapToGrid w:val="0"/>
              <w:jc w:val="center"/>
            </w:pPr>
          </w:p>
        </w:tc>
        <w:tc>
          <w:tcPr>
            <w:tcW w:w="989" w:type="dxa"/>
            <w:tcBorders>
              <w:left w:val="single" w:sz="4" w:space="0" w:color="000000"/>
              <w:right w:val="single" w:sz="4" w:space="0" w:color="000000"/>
            </w:tcBorders>
          </w:tcPr>
          <w:p w:rsidR="00183963" w:rsidRPr="00084E25" w:rsidRDefault="00183963" w:rsidP="00A87940">
            <w:pPr>
              <w:snapToGrid w:val="0"/>
              <w:jc w:val="center"/>
            </w:pPr>
          </w:p>
        </w:tc>
        <w:tc>
          <w:tcPr>
            <w:tcW w:w="1827" w:type="dxa"/>
            <w:gridSpan w:val="2"/>
            <w:vMerge/>
            <w:tcBorders>
              <w:left w:val="single" w:sz="4" w:space="0" w:color="000000"/>
            </w:tcBorders>
          </w:tcPr>
          <w:p w:rsidR="00183963" w:rsidRPr="00084E25" w:rsidRDefault="00183963" w:rsidP="00A87940">
            <w:pPr>
              <w:snapToGrid w:val="0"/>
              <w:jc w:val="center"/>
            </w:pPr>
          </w:p>
        </w:tc>
        <w:tc>
          <w:tcPr>
            <w:tcW w:w="1950" w:type="dxa"/>
            <w:gridSpan w:val="2"/>
            <w:vMerge/>
            <w:tcBorders>
              <w:left w:val="single" w:sz="4" w:space="0" w:color="000000"/>
              <w:right w:val="single" w:sz="4" w:space="0" w:color="000000"/>
            </w:tcBorders>
          </w:tcPr>
          <w:p w:rsidR="00183963" w:rsidRPr="00084E25" w:rsidRDefault="00183963" w:rsidP="00A87940">
            <w:pPr>
              <w:snapToGrid w:val="0"/>
              <w:jc w:val="center"/>
            </w:pPr>
          </w:p>
        </w:tc>
      </w:tr>
      <w:tr w:rsidR="00183963" w:rsidRPr="00084E25" w:rsidTr="007E4C33">
        <w:trPr>
          <w:gridAfter w:val="3"/>
          <w:wAfter w:w="4752" w:type="dxa"/>
        </w:trPr>
        <w:tc>
          <w:tcPr>
            <w:tcW w:w="706" w:type="dxa"/>
            <w:vMerge/>
            <w:tcBorders>
              <w:left w:val="single" w:sz="4" w:space="0" w:color="000000"/>
            </w:tcBorders>
          </w:tcPr>
          <w:p w:rsidR="00183963" w:rsidRPr="00084E25" w:rsidRDefault="00183963" w:rsidP="00A87940">
            <w:pPr>
              <w:snapToGrid w:val="0"/>
              <w:jc w:val="center"/>
            </w:pPr>
          </w:p>
        </w:tc>
        <w:tc>
          <w:tcPr>
            <w:tcW w:w="2696" w:type="dxa"/>
            <w:vMerge/>
            <w:tcBorders>
              <w:left w:val="single" w:sz="4" w:space="0" w:color="000000"/>
            </w:tcBorders>
          </w:tcPr>
          <w:p w:rsidR="00183963" w:rsidRPr="00084E25" w:rsidRDefault="00183963" w:rsidP="00A87940">
            <w:pPr>
              <w:snapToGrid w:val="0"/>
              <w:jc w:val="both"/>
            </w:pPr>
          </w:p>
        </w:tc>
        <w:tc>
          <w:tcPr>
            <w:tcW w:w="1868" w:type="dxa"/>
            <w:tcBorders>
              <w:left w:val="single" w:sz="4" w:space="0" w:color="000000"/>
              <w:bottom w:val="single" w:sz="4" w:space="0" w:color="000000"/>
            </w:tcBorders>
          </w:tcPr>
          <w:p w:rsidR="00183963" w:rsidRPr="00084E25" w:rsidRDefault="00183963" w:rsidP="00A87940">
            <w:pPr>
              <w:snapToGrid w:val="0"/>
              <w:jc w:val="center"/>
            </w:pPr>
            <w:r w:rsidRPr="00084E25">
              <w:rPr>
                <w:sz w:val="22"/>
                <w:szCs w:val="22"/>
              </w:rPr>
              <w:t>краевой  бюджет</w:t>
            </w:r>
          </w:p>
        </w:tc>
        <w:tc>
          <w:tcPr>
            <w:tcW w:w="995" w:type="dxa"/>
            <w:tcBorders>
              <w:left w:val="single" w:sz="4" w:space="0" w:color="000000"/>
              <w:bottom w:val="single" w:sz="4" w:space="0" w:color="000000"/>
            </w:tcBorders>
          </w:tcPr>
          <w:p w:rsidR="00183963" w:rsidRPr="00084E25" w:rsidRDefault="00183963" w:rsidP="00A87940">
            <w:pPr>
              <w:snapToGrid w:val="0"/>
              <w:jc w:val="center"/>
            </w:pPr>
          </w:p>
        </w:tc>
        <w:tc>
          <w:tcPr>
            <w:tcW w:w="996" w:type="dxa"/>
            <w:gridSpan w:val="2"/>
            <w:tcBorders>
              <w:left w:val="single" w:sz="4" w:space="0" w:color="000000"/>
              <w:bottom w:val="single" w:sz="4" w:space="0" w:color="000000"/>
            </w:tcBorders>
          </w:tcPr>
          <w:p w:rsidR="00183963" w:rsidRPr="00084E25" w:rsidRDefault="00183963" w:rsidP="00A87940">
            <w:pPr>
              <w:snapToGrid w:val="0"/>
            </w:pPr>
          </w:p>
        </w:tc>
        <w:tc>
          <w:tcPr>
            <w:tcW w:w="996" w:type="dxa"/>
            <w:gridSpan w:val="2"/>
            <w:tcBorders>
              <w:left w:val="single" w:sz="4" w:space="0" w:color="000000"/>
              <w:bottom w:val="single" w:sz="4" w:space="0" w:color="000000"/>
            </w:tcBorders>
          </w:tcPr>
          <w:p w:rsidR="00183963" w:rsidRPr="00084E25" w:rsidRDefault="00183963" w:rsidP="00A87940">
            <w:pPr>
              <w:snapToGrid w:val="0"/>
              <w:jc w:val="center"/>
            </w:pPr>
          </w:p>
        </w:tc>
        <w:tc>
          <w:tcPr>
            <w:tcW w:w="992" w:type="dxa"/>
            <w:gridSpan w:val="2"/>
            <w:tcBorders>
              <w:left w:val="single" w:sz="4" w:space="0" w:color="000000"/>
              <w:bottom w:val="single" w:sz="4" w:space="0" w:color="000000"/>
            </w:tcBorders>
          </w:tcPr>
          <w:p w:rsidR="00183963" w:rsidRPr="00084E25" w:rsidRDefault="00183963" w:rsidP="00A87940">
            <w:pPr>
              <w:snapToGrid w:val="0"/>
              <w:jc w:val="center"/>
            </w:pPr>
          </w:p>
        </w:tc>
        <w:tc>
          <w:tcPr>
            <w:tcW w:w="988" w:type="dxa"/>
            <w:gridSpan w:val="2"/>
            <w:tcBorders>
              <w:left w:val="single" w:sz="4" w:space="0" w:color="000000"/>
              <w:right w:val="single" w:sz="4" w:space="0" w:color="000000"/>
            </w:tcBorders>
          </w:tcPr>
          <w:p w:rsidR="00183963" w:rsidRPr="00084E25" w:rsidRDefault="00183963" w:rsidP="00A87940">
            <w:pPr>
              <w:snapToGrid w:val="0"/>
              <w:jc w:val="center"/>
            </w:pPr>
          </w:p>
        </w:tc>
        <w:tc>
          <w:tcPr>
            <w:tcW w:w="989" w:type="dxa"/>
            <w:tcBorders>
              <w:left w:val="single" w:sz="4" w:space="0" w:color="000000"/>
              <w:right w:val="single" w:sz="4" w:space="0" w:color="000000"/>
            </w:tcBorders>
          </w:tcPr>
          <w:p w:rsidR="00183963" w:rsidRPr="00084E25" w:rsidRDefault="00183963" w:rsidP="00A87940">
            <w:pPr>
              <w:snapToGrid w:val="0"/>
              <w:jc w:val="center"/>
            </w:pPr>
          </w:p>
        </w:tc>
        <w:tc>
          <w:tcPr>
            <w:tcW w:w="1827" w:type="dxa"/>
            <w:gridSpan w:val="2"/>
            <w:vMerge/>
            <w:tcBorders>
              <w:left w:val="single" w:sz="4" w:space="0" w:color="000000"/>
            </w:tcBorders>
          </w:tcPr>
          <w:p w:rsidR="00183963" w:rsidRPr="00084E25" w:rsidRDefault="00183963" w:rsidP="00A87940">
            <w:pPr>
              <w:snapToGrid w:val="0"/>
              <w:jc w:val="center"/>
            </w:pPr>
          </w:p>
        </w:tc>
        <w:tc>
          <w:tcPr>
            <w:tcW w:w="1950" w:type="dxa"/>
            <w:gridSpan w:val="2"/>
            <w:vMerge/>
            <w:tcBorders>
              <w:left w:val="single" w:sz="4" w:space="0" w:color="000000"/>
              <w:right w:val="single" w:sz="4" w:space="0" w:color="000000"/>
            </w:tcBorders>
          </w:tcPr>
          <w:p w:rsidR="00183963" w:rsidRPr="00084E25" w:rsidRDefault="00183963" w:rsidP="00A87940">
            <w:pPr>
              <w:snapToGrid w:val="0"/>
              <w:jc w:val="center"/>
            </w:pPr>
          </w:p>
        </w:tc>
      </w:tr>
      <w:tr w:rsidR="00183963" w:rsidRPr="00084E25" w:rsidTr="007E4C33">
        <w:trPr>
          <w:gridAfter w:val="3"/>
          <w:wAfter w:w="4752" w:type="dxa"/>
          <w:trHeight w:val="317"/>
        </w:trPr>
        <w:tc>
          <w:tcPr>
            <w:tcW w:w="706" w:type="dxa"/>
            <w:vMerge/>
            <w:tcBorders>
              <w:left w:val="single" w:sz="4" w:space="0" w:color="000000"/>
            </w:tcBorders>
          </w:tcPr>
          <w:p w:rsidR="00183963" w:rsidRPr="00084E25" w:rsidRDefault="00183963" w:rsidP="00A87940">
            <w:pPr>
              <w:snapToGrid w:val="0"/>
              <w:jc w:val="center"/>
            </w:pPr>
          </w:p>
        </w:tc>
        <w:tc>
          <w:tcPr>
            <w:tcW w:w="2696" w:type="dxa"/>
            <w:vMerge/>
            <w:tcBorders>
              <w:left w:val="single" w:sz="4" w:space="0" w:color="000000"/>
            </w:tcBorders>
          </w:tcPr>
          <w:p w:rsidR="00183963" w:rsidRPr="00084E25" w:rsidRDefault="00183963" w:rsidP="00A87940">
            <w:pPr>
              <w:snapToGrid w:val="0"/>
              <w:jc w:val="both"/>
            </w:pPr>
          </w:p>
        </w:tc>
        <w:tc>
          <w:tcPr>
            <w:tcW w:w="1868" w:type="dxa"/>
            <w:tcBorders>
              <w:left w:val="single" w:sz="4" w:space="0" w:color="000000"/>
              <w:bottom w:val="single" w:sz="4" w:space="0" w:color="auto"/>
            </w:tcBorders>
          </w:tcPr>
          <w:p w:rsidR="00183963" w:rsidRPr="00084E25" w:rsidRDefault="00183963" w:rsidP="00A87940">
            <w:pPr>
              <w:snapToGrid w:val="0"/>
              <w:jc w:val="center"/>
            </w:pPr>
            <w:r w:rsidRPr="00084E25">
              <w:rPr>
                <w:sz w:val="22"/>
                <w:szCs w:val="22"/>
              </w:rPr>
              <w:t>федеральный бюджет</w:t>
            </w:r>
          </w:p>
        </w:tc>
        <w:tc>
          <w:tcPr>
            <w:tcW w:w="995" w:type="dxa"/>
            <w:tcBorders>
              <w:left w:val="single" w:sz="4" w:space="0" w:color="000000"/>
              <w:bottom w:val="single" w:sz="4" w:space="0" w:color="auto"/>
            </w:tcBorders>
          </w:tcPr>
          <w:p w:rsidR="00183963" w:rsidRPr="00084E25" w:rsidRDefault="00183963" w:rsidP="00A87940">
            <w:pPr>
              <w:snapToGrid w:val="0"/>
              <w:jc w:val="center"/>
            </w:pPr>
          </w:p>
        </w:tc>
        <w:tc>
          <w:tcPr>
            <w:tcW w:w="996" w:type="dxa"/>
            <w:gridSpan w:val="2"/>
            <w:tcBorders>
              <w:left w:val="single" w:sz="4" w:space="0" w:color="000000"/>
              <w:bottom w:val="single" w:sz="4" w:space="0" w:color="auto"/>
            </w:tcBorders>
          </w:tcPr>
          <w:p w:rsidR="00183963" w:rsidRPr="00084E25" w:rsidRDefault="00183963" w:rsidP="00A87940">
            <w:pPr>
              <w:snapToGrid w:val="0"/>
              <w:jc w:val="center"/>
            </w:pPr>
          </w:p>
        </w:tc>
        <w:tc>
          <w:tcPr>
            <w:tcW w:w="996" w:type="dxa"/>
            <w:gridSpan w:val="2"/>
            <w:tcBorders>
              <w:left w:val="single" w:sz="4" w:space="0" w:color="000000"/>
              <w:bottom w:val="single" w:sz="4" w:space="0" w:color="auto"/>
            </w:tcBorders>
          </w:tcPr>
          <w:p w:rsidR="00183963" w:rsidRPr="00084E25" w:rsidRDefault="00183963" w:rsidP="00A87940">
            <w:pPr>
              <w:snapToGrid w:val="0"/>
              <w:jc w:val="center"/>
            </w:pPr>
          </w:p>
        </w:tc>
        <w:tc>
          <w:tcPr>
            <w:tcW w:w="992" w:type="dxa"/>
            <w:gridSpan w:val="2"/>
            <w:tcBorders>
              <w:left w:val="single" w:sz="4" w:space="0" w:color="000000"/>
              <w:bottom w:val="single" w:sz="4" w:space="0" w:color="auto"/>
            </w:tcBorders>
          </w:tcPr>
          <w:p w:rsidR="00183963" w:rsidRPr="00084E25" w:rsidRDefault="00183963" w:rsidP="00A87940">
            <w:pPr>
              <w:snapToGrid w:val="0"/>
              <w:jc w:val="center"/>
            </w:pPr>
          </w:p>
        </w:tc>
        <w:tc>
          <w:tcPr>
            <w:tcW w:w="988" w:type="dxa"/>
            <w:gridSpan w:val="2"/>
            <w:tcBorders>
              <w:left w:val="single" w:sz="4" w:space="0" w:color="000000"/>
              <w:right w:val="single" w:sz="4" w:space="0" w:color="000000"/>
            </w:tcBorders>
          </w:tcPr>
          <w:p w:rsidR="00183963" w:rsidRPr="00084E25" w:rsidRDefault="00183963" w:rsidP="00A87940">
            <w:pPr>
              <w:snapToGrid w:val="0"/>
              <w:jc w:val="center"/>
            </w:pPr>
          </w:p>
        </w:tc>
        <w:tc>
          <w:tcPr>
            <w:tcW w:w="989" w:type="dxa"/>
            <w:tcBorders>
              <w:left w:val="single" w:sz="4" w:space="0" w:color="000000"/>
              <w:right w:val="single" w:sz="4" w:space="0" w:color="000000"/>
            </w:tcBorders>
          </w:tcPr>
          <w:p w:rsidR="00183963" w:rsidRPr="00084E25" w:rsidRDefault="00183963" w:rsidP="00A87940">
            <w:pPr>
              <w:snapToGrid w:val="0"/>
              <w:jc w:val="center"/>
            </w:pPr>
          </w:p>
        </w:tc>
        <w:tc>
          <w:tcPr>
            <w:tcW w:w="1827" w:type="dxa"/>
            <w:gridSpan w:val="2"/>
            <w:vMerge/>
            <w:tcBorders>
              <w:left w:val="single" w:sz="4" w:space="0" w:color="000000"/>
            </w:tcBorders>
          </w:tcPr>
          <w:p w:rsidR="00183963" w:rsidRPr="00084E25" w:rsidRDefault="00183963" w:rsidP="00A87940">
            <w:pPr>
              <w:snapToGrid w:val="0"/>
              <w:jc w:val="center"/>
            </w:pPr>
          </w:p>
        </w:tc>
        <w:tc>
          <w:tcPr>
            <w:tcW w:w="1950" w:type="dxa"/>
            <w:gridSpan w:val="2"/>
            <w:vMerge/>
            <w:tcBorders>
              <w:left w:val="single" w:sz="4" w:space="0" w:color="000000"/>
              <w:right w:val="single" w:sz="4" w:space="0" w:color="000000"/>
            </w:tcBorders>
          </w:tcPr>
          <w:p w:rsidR="00183963" w:rsidRPr="00084E25" w:rsidRDefault="00183963" w:rsidP="00A87940">
            <w:pPr>
              <w:snapToGrid w:val="0"/>
              <w:jc w:val="center"/>
            </w:pPr>
          </w:p>
        </w:tc>
      </w:tr>
      <w:tr w:rsidR="00183963" w:rsidRPr="00084E25" w:rsidTr="007E4C33">
        <w:trPr>
          <w:gridAfter w:val="3"/>
          <w:wAfter w:w="4752" w:type="dxa"/>
          <w:trHeight w:val="2678"/>
        </w:trPr>
        <w:tc>
          <w:tcPr>
            <w:tcW w:w="706" w:type="dxa"/>
            <w:vMerge/>
            <w:tcBorders>
              <w:left w:val="single" w:sz="4" w:space="0" w:color="000000"/>
              <w:bottom w:val="single" w:sz="4" w:space="0" w:color="000000"/>
            </w:tcBorders>
          </w:tcPr>
          <w:p w:rsidR="00183963" w:rsidRPr="00084E25" w:rsidRDefault="00183963" w:rsidP="00A87940">
            <w:pPr>
              <w:snapToGrid w:val="0"/>
              <w:jc w:val="center"/>
            </w:pPr>
          </w:p>
        </w:tc>
        <w:tc>
          <w:tcPr>
            <w:tcW w:w="2696" w:type="dxa"/>
            <w:vMerge/>
            <w:tcBorders>
              <w:left w:val="single" w:sz="4" w:space="0" w:color="000000"/>
              <w:bottom w:val="single" w:sz="4" w:space="0" w:color="000000"/>
            </w:tcBorders>
          </w:tcPr>
          <w:p w:rsidR="00183963" w:rsidRPr="00084E25" w:rsidRDefault="00183963" w:rsidP="00A87940">
            <w:pPr>
              <w:snapToGrid w:val="0"/>
              <w:jc w:val="both"/>
            </w:pPr>
          </w:p>
        </w:tc>
        <w:tc>
          <w:tcPr>
            <w:tcW w:w="1868" w:type="dxa"/>
            <w:tcBorders>
              <w:top w:val="single" w:sz="4" w:space="0" w:color="auto"/>
              <w:left w:val="single" w:sz="4" w:space="0" w:color="000000"/>
              <w:bottom w:val="single" w:sz="4" w:space="0" w:color="000000"/>
            </w:tcBorders>
          </w:tcPr>
          <w:p w:rsidR="00183963" w:rsidRPr="00084E25" w:rsidRDefault="00183963" w:rsidP="00A87940">
            <w:pPr>
              <w:snapToGrid w:val="0"/>
              <w:jc w:val="center"/>
            </w:pPr>
            <w:r w:rsidRPr="00084E25">
              <w:rPr>
                <w:sz w:val="22"/>
                <w:szCs w:val="22"/>
              </w:rPr>
              <w:t>внебюджетные источники</w:t>
            </w:r>
          </w:p>
        </w:tc>
        <w:tc>
          <w:tcPr>
            <w:tcW w:w="995" w:type="dxa"/>
            <w:tcBorders>
              <w:top w:val="single" w:sz="4" w:space="0" w:color="auto"/>
              <w:left w:val="single" w:sz="4" w:space="0" w:color="000000"/>
              <w:bottom w:val="single" w:sz="4" w:space="0" w:color="000000"/>
            </w:tcBorders>
          </w:tcPr>
          <w:p w:rsidR="00183963" w:rsidRPr="00084E25" w:rsidRDefault="00183963" w:rsidP="00A87940">
            <w:pPr>
              <w:snapToGrid w:val="0"/>
              <w:jc w:val="center"/>
            </w:pPr>
          </w:p>
        </w:tc>
        <w:tc>
          <w:tcPr>
            <w:tcW w:w="996" w:type="dxa"/>
            <w:gridSpan w:val="2"/>
            <w:tcBorders>
              <w:top w:val="single" w:sz="4" w:space="0" w:color="auto"/>
              <w:left w:val="single" w:sz="4" w:space="0" w:color="000000"/>
              <w:bottom w:val="single" w:sz="4" w:space="0" w:color="000000"/>
            </w:tcBorders>
          </w:tcPr>
          <w:p w:rsidR="00183963" w:rsidRPr="00084E25" w:rsidRDefault="00183963" w:rsidP="00A87940">
            <w:pPr>
              <w:snapToGrid w:val="0"/>
              <w:jc w:val="center"/>
            </w:pPr>
          </w:p>
        </w:tc>
        <w:tc>
          <w:tcPr>
            <w:tcW w:w="996" w:type="dxa"/>
            <w:gridSpan w:val="2"/>
            <w:tcBorders>
              <w:top w:val="single" w:sz="4" w:space="0" w:color="auto"/>
              <w:left w:val="single" w:sz="4" w:space="0" w:color="000000"/>
              <w:bottom w:val="single" w:sz="4" w:space="0" w:color="000000"/>
            </w:tcBorders>
          </w:tcPr>
          <w:p w:rsidR="00183963" w:rsidRPr="00084E25" w:rsidRDefault="00183963" w:rsidP="00A87940">
            <w:pPr>
              <w:snapToGrid w:val="0"/>
              <w:jc w:val="center"/>
            </w:pPr>
          </w:p>
        </w:tc>
        <w:tc>
          <w:tcPr>
            <w:tcW w:w="992" w:type="dxa"/>
            <w:gridSpan w:val="2"/>
            <w:tcBorders>
              <w:top w:val="single" w:sz="4" w:space="0" w:color="auto"/>
              <w:left w:val="single" w:sz="4" w:space="0" w:color="000000"/>
              <w:bottom w:val="single" w:sz="4" w:space="0" w:color="000000"/>
            </w:tcBorders>
          </w:tcPr>
          <w:p w:rsidR="00183963" w:rsidRPr="00084E25" w:rsidRDefault="00183963" w:rsidP="00A87940">
            <w:pPr>
              <w:snapToGrid w:val="0"/>
              <w:jc w:val="center"/>
            </w:pPr>
          </w:p>
        </w:tc>
        <w:tc>
          <w:tcPr>
            <w:tcW w:w="988" w:type="dxa"/>
            <w:gridSpan w:val="2"/>
            <w:tcBorders>
              <w:left w:val="single" w:sz="4" w:space="0" w:color="000000"/>
              <w:bottom w:val="single" w:sz="4" w:space="0" w:color="000000"/>
              <w:right w:val="single" w:sz="4" w:space="0" w:color="000000"/>
            </w:tcBorders>
          </w:tcPr>
          <w:p w:rsidR="00183963" w:rsidRPr="00084E25" w:rsidRDefault="00183963" w:rsidP="00A87940">
            <w:pPr>
              <w:snapToGrid w:val="0"/>
              <w:jc w:val="center"/>
            </w:pPr>
          </w:p>
        </w:tc>
        <w:tc>
          <w:tcPr>
            <w:tcW w:w="989" w:type="dxa"/>
            <w:tcBorders>
              <w:left w:val="single" w:sz="4" w:space="0" w:color="000000"/>
              <w:bottom w:val="single" w:sz="4" w:space="0" w:color="000000"/>
              <w:right w:val="single" w:sz="4" w:space="0" w:color="000000"/>
            </w:tcBorders>
          </w:tcPr>
          <w:p w:rsidR="00183963" w:rsidRPr="00084E25" w:rsidRDefault="00183963" w:rsidP="00A87940">
            <w:pPr>
              <w:snapToGrid w:val="0"/>
              <w:jc w:val="center"/>
            </w:pPr>
          </w:p>
        </w:tc>
        <w:tc>
          <w:tcPr>
            <w:tcW w:w="1827" w:type="dxa"/>
            <w:gridSpan w:val="2"/>
            <w:vMerge/>
            <w:tcBorders>
              <w:left w:val="single" w:sz="4" w:space="0" w:color="000000"/>
              <w:bottom w:val="single" w:sz="4" w:space="0" w:color="000000"/>
            </w:tcBorders>
          </w:tcPr>
          <w:p w:rsidR="00183963" w:rsidRPr="00084E25" w:rsidRDefault="00183963" w:rsidP="00A87940">
            <w:pPr>
              <w:snapToGrid w:val="0"/>
              <w:jc w:val="center"/>
            </w:pPr>
          </w:p>
        </w:tc>
        <w:tc>
          <w:tcPr>
            <w:tcW w:w="1950" w:type="dxa"/>
            <w:gridSpan w:val="2"/>
            <w:vMerge/>
            <w:tcBorders>
              <w:left w:val="single" w:sz="4" w:space="0" w:color="000000"/>
              <w:bottom w:val="single" w:sz="4" w:space="0" w:color="000000"/>
              <w:right w:val="single" w:sz="4" w:space="0" w:color="000000"/>
            </w:tcBorders>
          </w:tcPr>
          <w:p w:rsidR="00183963" w:rsidRPr="00084E25" w:rsidRDefault="00183963" w:rsidP="00A87940">
            <w:pPr>
              <w:snapToGrid w:val="0"/>
              <w:jc w:val="center"/>
            </w:pPr>
          </w:p>
        </w:tc>
      </w:tr>
      <w:tr w:rsidR="00183963" w:rsidTr="007E4C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3"/>
          <w:wAfter w:w="4752" w:type="dxa"/>
          <w:trHeight w:val="315"/>
        </w:trPr>
        <w:tc>
          <w:tcPr>
            <w:tcW w:w="706" w:type="dxa"/>
            <w:vMerge w:val="restart"/>
          </w:tcPr>
          <w:p w:rsidR="00183963" w:rsidRDefault="00183963" w:rsidP="00A87940">
            <w:r>
              <w:rPr>
                <w:sz w:val="22"/>
                <w:szCs w:val="22"/>
              </w:rPr>
              <w:t>6.1.1</w:t>
            </w:r>
            <w:r>
              <w:rPr>
                <w:sz w:val="22"/>
                <w:szCs w:val="22"/>
              </w:rPr>
              <w:lastRenderedPageBreak/>
              <w:t>.</w:t>
            </w:r>
          </w:p>
        </w:tc>
        <w:tc>
          <w:tcPr>
            <w:tcW w:w="2696" w:type="dxa"/>
            <w:vMerge w:val="restart"/>
          </w:tcPr>
          <w:p w:rsidR="00183963" w:rsidRDefault="00183963" w:rsidP="00A87940">
            <w:r>
              <w:rPr>
                <w:sz w:val="22"/>
                <w:szCs w:val="22"/>
              </w:rPr>
              <w:lastRenderedPageBreak/>
              <w:t>Прочие мероприятия</w:t>
            </w:r>
          </w:p>
        </w:tc>
        <w:tc>
          <w:tcPr>
            <w:tcW w:w="1868" w:type="dxa"/>
          </w:tcPr>
          <w:p w:rsidR="00183963" w:rsidRPr="00084E25" w:rsidRDefault="00183963" w:rsidP="00A87940">
            <w:pPr>
              <w:snapToGrid w:val="0"/>
              <w:jc w:val="center"/>
            </w:pPr>
            <w:r w:rsidRPr="00084E25">
              <w:rPr>
                <w:sz w:val="22"/>
                <w:szCs w:val="22"/>
              </w:rPr>
              <w:t>всего</w:t>
            </w:r>
          </w:p>
        </w:tc>
        <w:tc>
          <w:tcPr>
            <w:tcW w:w="995" w:type="dxa"/>
          </w:tcPr>
          <w:p w:rsidR="00183963" w:rsidRDefault="00183963" w:rsidP="00A87940">
            <w:pPr>
              <w:jc w:val="center"/>
            </w:pPr>
          </w:p>
        </w:tc>
        <w:tc>
          <w:tcPr>
            <w:tcW w:w="989" w:type="dxa"/>
          </w:tcPr>
          <w:p w:rsidR="00183963" w:rsidRDefault="00183963" w:rsidP="00A87940">
            <w:pPr>
              <w:jc w:val="center"/>
            </w:pPr>
          </w:p>
        </w:tc>
        <w:tc>
          <w:tcPr>
            <w:tcW w:w="996" w:type="dxa"/>
            <w:gridSpan w:val="2"/>
          </w:tcPr>
          <w:p w:rsidR="00183963" w:rsidRPr="007D636F" w:rsidRDefault="00183963" w:rsidP="00A87940">
            <w:pPr>
              <w:jc w:val="center"/>
              <w:rPr>
                <w:color w:val="FF0000"/>
              </w:rPr>
            </w:pPr>
          </w:p>
        </w:tc>
        <w:tc>
          <w:tcPr>
            <w:tcW w:w="992" w:type="dxa"/>
            <w:gridSpan w:val="2"/>
          </w:tcPr>
          <w:p w:rsidR="00183963" w:rsidRDefault="00183963" w:rsidP="00A87940"/>
        </w:tc>
        <w:tc>
          <w:tcPr>
            <w:tcW w:w="988" w:type="dxa"/>
            <w:gridSpan w:val="2"/>
          </w:tcPr>
          <w:p w:rsidR="00183963" w:rsidRDefault="00183963" w:rsidP="00A87940"/>
        </w:tc>
        <w:tc>
          <w:tcPr>
            <w:tcW w:w="996" w:type="dxa"/>
            <w:gridSpan w:val="2"/>
          </w:tcPr>
          <w:p w:rsidR="00183963" w:rsidRDefault="00183963" w:rsidP="00A87940"/>
        </w:tc>
        <w:tc>
          <w:tcPr>
            <w:tcW w:w="1833" w:type="dxa"/>
            <w:gridSpan w:val="3"/>
            <w:vMerge w:val="restart"/>
          </w:tcPr>
          <w:p w:rsidR="00183963" w:rsidRDefault="00183963" w:rsidP="00A87940"/>
        </w:tc>
        <w:tc>
          <w:tcPr>
            <w:tcW w:w="1944" w:type="dxa"/>
            <w:vMerge w:val="restart"/>
          </w:tcPr>
          <w:p w:rsidR="00183963" w:rsidRDefault="00183963" w:rsidP="00A87940"/>
        </w:tc>
      </w:tr>
      <w:tr w:rsidR="00183963" w:rsidTr="007E4C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3"/>
          <w:wAfter w:w="4752" w:type="dxa"/>
          <w:trHeight w:val="304"/>
        </w:trPr>
        <w:tc>
          <w:tcPr>
            <w:tcW w:w="706" w:type="dxa"/>
            <w:vMerge/>
          </w:tcPr>
          <w:p w:rsidR="00183963" w:rsidRDefault="00183963" w:rsidP="00A87940"/>
        </w:tc>
        <w:tc>
          <w:tcPr>
            <w:tcW w:w="2696" w:type="dxa"/>
            <w:vMerge/>
          </w:tcPr>
          <w:p w:rsidR="00183963" w:rsidRDefault="00183963" w:rsidP="00A87940"/>
        </w:tc>
        <w:tc>
          <w:tcPr>
            <w:tcW w:w="1868" w:type="dxa"/>
          </w:tcPr>
          <w:p w:rsidR="00183963" w:rsidRDefault="00183963" w:rsidP="00A87940">
            <w:pPr>
              <w:jc w:val="center"/>
            </w:pPr>
            <w:r w:rsidRPr="00084E25">
              <w:rPr>
                <w:sz w:val="22"/>
                <w:szCs w:val="22"/>
              </w:rPr>
              <w:t>местный  бюджет</w:t>
            </w:r>
          </w:p>
        </w:tc>
        <w:tc>
          <w:tcPr>
            <w:tcW w:w="995" w:type="dxa"/>
          </w:tcPr>
          <w:p w:rsidR="00183963" w:rsidRDefault="00183963" w:rsidP="00A87940">
            <w:pPr>
              <w:jc w:val="center"/>
            </w:pPr>
            <w:r>
              <w:rPr>
                <w:sz w:val="22"/>
                <w:szCs w:val="22"/>
              </w:rPr>
              <w:t>-</w:t>
            </w:r>
          </w:p>
        </w:tc>
        <w:tc>
          <w:tcPr>
            <w:tcW w:w="989" w:type="dxa"/>
          </w:tcPr>
          <w:p w:rsidR="00183963" w:rsidRDefault="00183963" w:rsidP="00A87940">
            <w:pPr>
              <w:jc w:val="center"/>
            </w:pPr>
          </w:p>
        </w:tc>
        <w:tc>
          <w:tcPr>
            <w:tcW w:w="996" w:type="dxa"/>
            <w:gridSpan w:val="2"/>
          </w:tcPr>
          <w:p w:rsidR="00183963" w:rsidRPr="007D636F" w:rsidRDefault="00183963" w:rsidP="00A87940">
            <w:pPr>
              <w:jc w:val="center"/>
              <w:rPr>
                <w:color w:val="FF0000"/>
              </w:rPr>
            </w:pPr>
            <w:r>
              <w:rPr>
                <w:sz w:val="22"/>
                <w:szCs w:val="22"/>
              </w:rPr>
              <w:t>-</w:t>
            </w:r>
          </w:p>
        </w:tc>
        <w:tc>
          <w:tcPr>
            <w:tcW w:w="992" w:type="dxa"/>
            <w:gridSpan w:val="2"/>
          </w:tcPr>
          <w:p w:rsidR="00183963" w:rsidRDefault="00183963" w:rsidP="00A87940"/>
        </w:tc>
        <w:tc>
          <w:tcPr>
            <w:tcW w:w="988" w:type="dxa"/>
            <w:gridSpan w:val="2"/>
          </w:tcPr>
          <w:p w:rsidR="00183963" w:rsidRDefault="00183963" w:rsidP="00A87940"/>
        </w:tc>
        <w:tc>
          <w:tcPr>
            <w:tcW w:w="996" w:type="dxa"/>
            <w:gridSpan w:val="2"/>
          </w:tcPr>
          <w:p w:rsidR="00183963" w:rsidRDefault="00183963" w:rsidP="00A87940"/>
        </w:tc>
        <w:tc>
          <w:tcPr>
            <w:tcW w:w="1833" w:type="dxa"/>
            <w:gridSpan w:val="3"/>
            <w:vMerge/>
          </w:tcPr>
          <w:p w:rsidR="00183963" w:rsidRDefault="00183963" w:rsidP="00A87940"/>
        </w:tc>
        <w:tc>
          <w:tcPr>
            <w:tcW w:w="1944" w:type="dxa"/>
            <w:vMerge/>
          </w:tcPr>
          <w:p w:rsidR="00183963" w:rsidRDefault="00183963" w:rsidP="00A87940"/>
        </w:tc>
      </w:tr>
      <w:tr w:rsidR="00183963" w:rsidTr="007E4C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3"/>
          <w:wAfter w:w="4752" w:type="dxa"/>
          <w:trHeight w:val="265"/>
        </w:trPr>
        <w:tc>
          <w:tcPr>
            <w:tcW w:w="706" w:type="dxa"/>
            <w:vMerge/>
          </w:tcPr>
          <w:p w:rsidR="00183963" w:rsidRDefault="00183963" w:rsidP="00A87940"/>
        </w:tc>
        <w:tc>
          <w:tcPr>
            <w:tcW w:w="2696" w:type="dxa"/>
            <w:vMerge/>
          </w:tcPr>
          <w:p w:rsidR="00183963" w:rsidRDefault="00183963" w:rsidP="00A87940"/>
        </w:tc>
        <w:tc>
          <w:tcPr>
            <w:tcW w:w="1868" w:type="dxa"/>
          </w:tcPr>
          <w:p w:rsidR="00183963" w:rsidRDefault="00183963" w:rsidP="00A87940">
            <w:pPr>
              <w:jc w:val="center"/>
            </w:pPr>
            <w:r>
              <w:rPr>
                <w:sz w:val="22"/>
                <w:szCs w:val="22"/>
              </w:rPr>
              <w:t>районный бюджет</w:t>
            </w:r>
          </w:p>
        </w:tc>
        <w:tc>
          <w:tcPr>
            <w:tcW w:w="995" w:type="dxa"/>
          </w:tcPr>
          <w:p w:rsidR="00183963" w:rsidRDefault="00183963" w:rsidP="00A87940">
            <w:pPr>
              <w:jc w:val="center"/>
            </w:pPr>
          </w:p>
        </w:tc>
        <w:tc>
          <w:tcPr>
            <w:tcW w:w="989" w:type="dxa"/>
          </w:tcPr>
          <w:p w:rsidR="00183963" w:rsidRDefault="00183963" w:rsidP="00A87940">
            <w:pPr>
              <w:jc w:val="center"/>
            </w:pPr>
          </w:p>
        </w:tc>
        <w:tc>
          <w:tcPr>
            <w:tcW w:w="996" w:type="dxa"/>
            <w:gridSpan w:val="2"/>
          </w:tcPr>
          <w:p w:rsidR="00183963" w:rsidRPr="007D636F" w:rsidRDefault="00183963" w:rsidP="00A87940">
            <w:pPr>
              <w:jc w:val="center"/>
              <w:rPr>
                <w:color w:val="FF0000"/>
              </w:rPr>
            </w:pPr>
          </w:p>
        </w:tc>
        <w:tc>
          <w:tcPr>
            <w:tcW w:w="992" w:type="dxa"/>
            <w:gridSpan w:val="2"/>
          </w:tcPr>
          <w:p w:rsidR="00183963" w:rsidRDefault="00183963" w:rsidP="00A87940"/>
        </w:tc>
        <w:tc>
          <w:tcPr>
            <w:tcW w:w="988" w:type="dxa"/>
            <w:gridSpan w:val="2"/>
          </w:tcPr>
          <w:p w:rsidR="00183963" w:rsidRDefault="00183963" w:rsidP="00A87940"/>
        </w:tc>
        <w:tc>
          <w:tcPr>
            <w:tcW w:w="996" w:type="dxa"/>
            <w:gridSpan w:val="2"/>
          </w:tcPr>
          <w:p w:rsidR="00183963" w:rsidRDefault="00183963" w:rsidP="00A87940"/>
        </w:tc>
        <w:tc>
          <w:tcPr>
            <w:tcW w:w="1833" w:type="dxa"/>
            <w:gridSpan w:val="3"/>
            <w:vMerge/>
          </w:tcPr>
          <w:p w:rsidR="00183963" w:rsidRDefault="00183963" w:rsidP="00A87940"/>
        </w:tc>
        <w:tc>
          <w:tcPr>
            <w:tcW w:w="1944" w:type="dxa"/>
            <w:vMerge/>
          </w:tcPr>
          <w:p w:rsidR="00183963" w:rsidRDefault="00183963" w:rsidP="00A87940"/>
        </w:tc>
      </w:tr>
      <w:tr w:rsidR="00183963" w:rsidTr="007E4C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3"/>
          <w:wAfter w:w="4752" w:type="dxa"/>
          <w:trHeight w:val="270"/>
        </w:trPr>
        <w:tc>
          <w:tcPr>
            <w:tcW w:w="706" w:type="dxa"/>
            <w:vMerge/>
          </w:tcPr>
          <w:p w:rsidR="00183963" w:rsidRDefault="00183963" w:rsidP="00A87940"/>
        </w:tc>
        <w:tc>
          <w:tcPr>
            <w:tcW w:w="2696" w:type="dxa"/>
            <w:vMerge/>
          </w:tcPr>
          <w:p w:rsidR="00183963" w:rsidRDefault="00183963" w:rsidP="00A87940"/>
        </w:tc>
        <w:tc>
          <w:tcPr>
            <w:tcW w:w="1868" w:type="dxa"/>
          </w:tcPr>
          <w:p w:rsidR="00183963" w:rsidRDefault="00183963" w:rsidP="00A87940">
            <w:pPr>
              <w:jc w:val="center"/>
            </w:pPr>
            <w:r w:rsidRPr="00084E25">
              <w:rPr>
                <w:sz w:val="22"/>
                <w:szCs w:val="22"/>
              </w:rPr>
              <w:t>краевой  бюджет</w:t>
            </w:r>
          </w:p>
        </w:tc>
        <w:tc>
          <w:tcPr>
            <w:tcW w:w="995" w:type="dxa"/>
          </w:tcPr>
          <w:p w:rsidR="00183963" w:rsidRDefault="00183963" w:rsidP="00A87940"/>
        </w:tc>
        <w:tc>
          <w:tcPr>
            <w:tcW w:w="989" w:type="dxa"/>
          </w:tcPr>
          <w:p w:rsidR="00183963" w:rsidRDefault="00183963" w:rsidP="00A87940"/>
        </w:tc>
        <w:tc>
          <w:tcPr>
            <w:tcW w:w="996" w:type="dxa"/>
            <w:gridSpan w:val="2"/>
          </w:tcPr>
          <w:p w:rsidR="00183963" w:rsidRDefault="00183963" w:rsidP="00A87940"/>
        </w:tc>
        <w:tc>
          <w:tcPr>
            <w:tcW w:w="992" w:type="dxa"/>
            <w:gridSpan w:val="2"/>
          </w:tcPr>
          <w:p w:rsidR="00183963" w:rsidRDefault="00183963" w:rsidP="00A87940"/>
        </w:tc>
        <w:tc>
          <w:tcPr>
            <w:tcW w:w="988" w:type="dxa"/>
            <w:gridSpan w:val="2"/>
          </w:tcPr>
          <w:p w:rsidR="00183963" w:rsidRDefault="00183963" w:rsidP="00A87940"/>
        </w:tc>
        <w:tc>
          <w:tcPr>
            <w:tcW w:w="996" w:type="dxa"/>
            <w:gridSpan w:val="2"/>
          </w:tcPr>
          <w:p w:rsidR="00183963" w:rsidRDefault="00183963" w:rsidP="00A87940"/>
        </w:tc>
        <w:tc>
          <w:tcPr>
            <w:tcW w:w="1833" w:type="dxa"/>
            <w:gridSpan w:val="3"/>
            <w:vMerge/>
          </w:tcPr>
          <w:p w:rsidR="00183963" w:rsidRDefault="00183963" w:rsidP="00A87940"/>
        </w:tc>
        <w:tc>
          <w:tcPr>
            <w:tcW w:w="1944" w:type="dxa"/>
            <w:vMerge/>
          </w:tcPr>
          <w:p w:rsidR="00183963" w:rsidRDefault="00183963" w:rsidP="00A87940"/>
        </w:tc>
      </w:tr>
      <w:tr w:rsidR="00183963" w:rsidTr="007E4C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3"/>
          <w:wAfter w:w="4752" w:type="dxa"/>
          <w:trHeight w:val="287"/>
        </w:trPr>
        <w:tc>
          <w:tcPr>
            <w:tcW w:w="706" w:type="dxa"/>
            <w:vMerge/>
          </w:tcPr>
          <w:p w:rsidR="00183963" w:rsidRDefault="00183963" w:rsidP="00A87940"/>
        </w:tc>
        <w:tc>
          <w:tcPr>
            <w:tcW w:w="2696" w:type="dxa"/>
            <w:vMerge/>
          </w:tcPr>
          <w:p w:rsidR="00183963" w:rsidRDefault="00183963" w:rsidP="00A87940"/>
        </w:tc>
        <w:tc>
          <w:tcPr>
            <w:tcW w:w="1868" w:type="dxa"/>
          </w:tcPr>
          <w:p w:rsidR="00183963" w:rsidRDefault="00183963" w:rsidP="00A87940">
            <w:pPr>
              <w:jc w:val="center"/>
            </w:pPr>
            <w:r w:rsidRPr="00084E25">
              <w:rPr>
                <w:sz w:val="22"/>
                <w:szCs w:val="22"/>
              </w:rPr>
              <w:t>федеральный бюджет</w:t>
            </w:r>
          </w:p>
        </w:tc>
        <w:tc>
          <w:tcPr>
            <w:tcW w:w="995" w:type="dxa"/>
          </w:tcPr>
          <w:p w:rsidR="00183963" w:rsidRDefault="00183963" w:rsidP="00A87940"/>
        </w:tc>
        <w:tc>
          <w:tcPr>
            <w:tcW w:w="989" w:type="dxa"/>
          </w:tcPr>
          <w:p w:rsidR="00183963" w:rsidRDefault="00183963" w:rsidP="00A87940"/>
        </w:tc>
        <w:tc>
          <w:tcPr>
            <w:tcW w:w="996" w:type="dxa"/>
            <w:gridSpan w:val="2"/>
          </w:tcPr>
          <w:p w:rsidR="00183963" w:rsidRDefault="00183963" w:rsidP="00A87940"/>
        </w:tc>
        <w:tc>
          <w:tcPr>
            <w:tcW w:w="992" w:type="dxa"/>
            <w:gridSpan w:val="2"/>
          </w:tcPr>
          <w:p w:rsidR="00183963" w:rsidRDefault="00183963" w:rsidP="00A87940"/>
        </w:tc>
        <w:tc>
          <w:tcPr>
            <w:tcW w:w="988" w:type="dxa"/>
            <w:gridSpan w:val="2"/>
          </w:tcPr>
          <w:p w:rsidR="00183963" w:rsidRDefault="00183963" w:rsidP="00A87940"/>
        </w:tc>
        <w:tc>
          <w:tcPr>
            <w:tcW w:w="996" w:type="dxa"/>
            <w:gridSpan w:val="2"/>
          </w:tcPr>
          <w:p w:rsidR="00183963" w:rsidRDefault="00183963" w:rsidP="00A87940"/>
        </w:tc>
        <w:tc>
          <w:tcPr>
            <w:tcW w:w="1833" w:type="dxa"/>
            <w:gridSpan w:val="3"/>
            <w:vMerge/>
          </w:tcPr>
          <w:p w:rsidR="00183963" w:rsidRDefault="00183963" w:rsidP="00A87940"/>
        </w:tc>
        <w:tc>
          <w:tcPr>
            <w:tcW w:w="1944" w:type="dxa"/>
            <w:vMerge/>
          </w:tcPr>
          <w:p w:rsidR="00183963" w:rsidRDefault="00183963" w:rsidP="00A87940"/>
        </w:tc>
      </w:tr>
      <w:tr w:rsidR="00183963" w:rsidTr="007E4C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3"/>
          <w:wAfter w:w="4752" w:type="dxa"/>
          <w:trHeight w:val="490"/>
        </w:trPr>
        <w:tc>
          <w:tcPr>
            <w:tcW w:w="706" w:type="dxa"/>
            <w:vMerge/>
          </w:tcPr>
          <w:p w:rsidR="00183963" w:rsidRDefault="00183963" w:rsidP="00A87940"/>
        </w:tc>
        <w:tc>
          <w:tcPr>
            <w:tcW w:w="2696" w:type="dxa"/>
            <w:vMerge/>
          </w:tcPr>
          <w:p w:rsidR="00183963" w:rsidRDefault="00183963" w:rsidP="00A87940"/>
        </w:tc>
        <w:tc>
          <w:tcPr>
            <w:tcW w:w="1868" w:type="dxa"/>
          </w:tcPr>
          <w:p w:rsidR="00183963" w:rsidRDefault="00183963" w:rsidP="00A87940">
            <w:pPr>
              <w:jc w:val="center"/>
            </w:pPr>
            <w:r w:rsidRPr="00084E25">
              <w:rPr>
                <w:sz w:val="22"/>
                <w:szCs w:val="22"/>
              </w:rPr>
              <w:t>внебюджетные источники</w:t>
            </w:r>
          </w:p>
        </w:tc>
        <w:tc>
          <w:tcPr>
            <w:tcW w:w="995" w:type="dxa"/>
          </w:tcPr>
          <w:p w:rsidR="00183963" w:rsidRDefault="00183963" w:rsidP="00A87940"/>
        </w:tc>
        <w:tc>
          <w:tcPr>
            <w:tcW w:w="989" w:type="dxa"/>
          </w:tcPr>
          <w:p w:rsidR="00183963" w:rsidRDefault="00183963" w:rsidP="00A87940"/>
        </w:tc>
        <w:tc>
          <w:tcPr>
            <w:tcW w:w="996" w:type="dxa"/>
            <w:gridSpan w:val="2"/>
          </w:tcPr>
          <w:p w:rsidR="00183963" w:rsidRDefault="00183963" w:rsidP="00A87940"/>
        </w:tc>
        <w:tc>
          <w:tcPr>
            <w:tcW w:w="992" w:type="dxa"/>
            <w:gridSpan w:val="2"/>
          </w:tcPr>
          <w:p w:rsidR="00183963" w:rsidRDefault="00183963" w:rsidP="00A87940"/>
        </w:tc>
        <w:tc>
          <w:tcPr>
            <w:tcW w:w="988" w:type="dxa"/>
            <w:gridSpan w:val="2"/>
          </w:tcPr>
          <w:p w:rsidR="00183963" w:rsidRDefault="00183963" w:rsidP="00A87940"/>
        </w:tc>
        <w:tc>
          <w:tcPr>
            <w:tcW w:w="996" w:type="dxa"/>
            <w:gridSpan w:val="2"/>
          </w:tcPr>
          <w:p w:rsidR="00183963" w:rsidRDefault="00183963" w:rsidP="00A87940"/>
        </w:tc>
        <w:tc>
          <w:tcPr>
            <w:tcW w:w="1833" w:type="dxa"/>
            <w:gridSpan w:val="3"/>
            <w:vMerge/>
          </w:tcPr>
          <w:p w:rsidR="00183963" w:rsidRDefault="00183963" w:rsidP="00A87940"/>
        </w:tc>
        <w:tc>
          <w:tcPr>
            <w:tcW w:w="1944" w:type="dxa"/>
            <w:vMerge/>
          </w:tcPr>
          <w:p w:rsidR="00183963" w:rsidRDefault="00183963" w:rsidP="00A87940"/>
        </w:tc>
      </w:tr>
    </w:tbl>
    <w:p w:rsidR="007E4C33" w:rsidRDefault="007E4C33" w:rsidP="00AD6644">
      <w:pPr>
        <w:rPr>
          <w:sz w:val="22"/>
          <w:szCs w:val="22"/>
        </w:rPr>
      </w:pPr>
    </w:p>
    <w:p w:rsidR="00AD6644" w:rsidRPr="00084E25" w:rsidRDefault="00AD6644" w:rsidP="00AD6644">
      <w:pPr>
        <w:rPr>
          <w:sz w:val="22"/>
          <w:szCs w:val="22"/>
        </w:rPr>
        <w:sectPr w:rsidR="00AD6644" w:rsidRPr="00084E25" w:rsidSect="00A87940">
          <w:headerReference w:type="even" r:id="rId13"/>
          <w:headerReference w:type="default" r:id="rId14"/>
          <w:headerReference w:type="first" r:id="rId15"/>
          <w:pgSz w:w="16837" w:h="11905" w:orient="landscape"/>
          <w:pgMar w:top="567" w:right="567" w:bottom="567" w:left="1701" w:header="720" w:footer="720" w:gutter="0"/>
          <w:cols w:space="720"/>
          <w:docGrid w:linePitch="360"/>
        </w:sectPr>
      </w:pPr>
    </w:p>
    <w:p w:rsidR="00AD6644" w:rsidRPr="00F15F2A"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lastRenderedPageBreak/>
        <w:t>4. Обоснование ресурсного обеспечения подпрограммы</w:t>
      </w:r>
    </w:p>
    <w:p w:rsidR="00AD6644" w:rsidRPr="00084E25" w:rsidRDefault="00AD6644" w:rsidP="00AD6644">
      <w:pPr>
        <w:rPr>
          <w:sz w:val="28"/>
          <w:szCs w:val="28"/>
        </w:rPr>
      </w:pPr>
    </w:p>
    <w:p w:rsidR="00AD6644" w:rsidRPr="00084E25" w:rsidRDefault="00AD6644" w:rsidP="00AD6644">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084E25" w:rsidRDefault="00AD6644" w:rsidP="00AD6644">
      <w:pPr>
        <w:ind w:firstLine="851"/>
        <w:jc w:val="both"/>
        <w:rPr>
          <w:sz w:val="28"/>
          <w:szCs w:val="28"/>
        </w:rPr>
      </w:pPr>
      <w:r w:rsidRPr="00084E25">
        <w:rPr>
          <w:sz w:val="28"/>
          <w:szCs w:val="28"/>
        </w:rPr>
        <w:t xml:space="preserve">Объем финансирования подпрограммы из средств бюджета </w:t>
      </w:r>
      <w:proofErr w:type="spellStart"/>
      <w:r w:rsidRPr="00084E25">
        <w:rPr>
          <w:sz w:val="28"/>
          <w:szCs w:val="28"/>
        </w:rPr>
        <w:t>Белоглинского</w:t>
      </w:r>
      <w:proofErr w:type="spellEnd"/>
      <w:r w:rsidRPr="00084E25">
        <w:rPr>
          <w:sz w:val="28"/>
          <w:szCs w:val="28"/>
        </w:rPr>
        <w:t xml:space="preserve"> сельского поселения </w:t>
      </w:r>
      <w:proofErr w:type="spellStart"/>
      <w:r w:rsidRPr="00084E25">
        <w:rPr>
          <w:sz w:val="28"/>
          <w:szCs w:val="28"/>
        </w:rPr>
        <w:t>Белоглинского</w:t>
      </w:r>
      <w:proofErr w:type="spellEnd"/>
      <w:r w:rsidRPr="00084E25">
        <w:rPr>
          <w:sz w:val="28"/>
          <w:szCs w:val="28"/>
        </w:rPr>
        <w:t xml:space="preserve"> района составит </w:t>
      </w:r>
      <w:r w:rsidR="005C655E">
        <w:rPr>
          <w:sz w:val="28"/>
          <w:szCs w:val="28"/>
        </w:rPr>
        <w:t xml:space="preserve">     </w:t>
      </w:r>
      <w:r w:rsidRPr="001A3FF4">
        <w:rPr>
          <w:sz w:val="28"/>
          <w:szCs w:val="28"/>
        </w:rPr>
        <w:t xml:space="preserve"> </w:t>
      </w:r>
      <w:r w:rsidR="00546F0D">
        <w:rPr>
          <w:sz w:val="28"/>
          <w:szCs w:val="28"/>
        </w:rPr>
        <w:t xml:space="preserve">141 250,0 </w:t>
      </w:r>
      <w:r w:rsidRPr="00084E25">
        <w:rPr>
          <w:sz w:val="28"/>
          <w:szCs w:val="28"/>
        </w:rPr>
        <w:t>тыс. рублей, в том числе:</w:t>
      </w:r>
    </w:p>
    <w:p w:rsidR="005C655E" w:rsidRPr="00813011"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546F0D">
        <w:rPr>
          <w:rFonts w:ascii="Times New Roman" w:hAnsi="Times New Roman" w:cs="Times New Roman"/>
          <w:sz w:val="28"/>
          <w:szCs w:val="28"/>
        </w:rPr>
        <w:t xml:space="preserve">28250,0 </w:t>
      </w:r>
      <w:r w:rsidRPr="00813011">
        <w:rPr>
          <w:rFonts w:ascii="Times New Roman" w:hAnsi="Times New Roman" w:cs="Times New Roman"/>
          <w:sz w:val="28"/>
          <w:szCs w:val="28"/>
        </w:rPr>
        <w:t>тыс. рублей</w:t>
      </w:r>
    </w:p>
    <w:p w:rsidR="005C655E" w:rsidRPr="00813011"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546F0D">
        <w:rPr>
          <w:rFonts w:ascii="Times New Roman" w:hAnsi="Times New Roman" w:cs="Times New Roman"/>
          <w:sz w:val="28"/>
          <w:szCs w:val="28"/>
        </w:rPr>
        <w:t xml:space="preserve">28250,0 </w:t>
      </w:r>
      <w:r w:rsidRPr="00813011">
        <w:rPr>
          <w:rFonts w:ascii="Times New Roman" w:hAnsi="Times New Roman" w:cs="Times New Roman"/>
          <w:sz w:val="28"/>
          <w:szCs w:val="28"/>
        </w:rPr>
        <w:t>тыс. рублей</w:t>
      </w:r>
    </w:p>
    <w:p w:rsidR="005C655E"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w:t>
      </w:r>
      <w:r w:rsidR="00546F0D">
        <w:rPr>
          <w:rFonts w:ascii="Times New Roman" w:hAnsi="Times New Roman" w:cs="Times New Roman"/>
          <w:sz w:val="28"/>
          <w:szCs w:val="28"/>
        </w:rPr>
        <w:t xml:space="preserve">28250,0 </w:t>
      </w:r>
      <w:r w:rsidRPr="00813011">
        <w:rPr>
          <w:rFonts w:ascii="Times New Roman" w:hAnsi="Times New Roman" w:cs="Times New Roman"/>
          <w:sz w:val="28"/>
          <w:szCs w:val="28"/>
        </w:rPr>
        <w:t>тыс. рублей</w:t>
      </w:r>
    </w:p>
    <w:p w:rsidR="005C655E" w:rsidRPr="00813011"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w:t>
      </w:r>
      <w:r w:rsidR="00546F0D">
        <w:rPr>
          <w:rFonts w:ascii="Times New Roman" w:hAnsi="Times New Roman" w:cs="Times New Roman"/>
          <w:sz w:val="28"/>
          <w:szCs w:val="28"/>
        </w:rPr>
        <w:t xml:space="preserve">28250,0 </w:t>
      </w:r>
      <w:r w:rsidRPr="00813011">
        <w:rPr>
          <w:rFonts w:ascii="Times New Roman" w:hAnsi="Times New Roman" w:cs="Times New Roman"/>
          <w:sz w:val="28"/>
          <w:szCs w:val="28"/>
        </w:rPr>
        <w:t>тыс. рублей</w:t>
      </w:r>
    </w:p>
    <w:p w:rsidR="005C655E"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w:t>
      </w:r>
      <w:r w:rsidR="00546F0D">
        <w:rPr>
          <w:rFonts w:ascii="Times New Roman" w:hAnsi="Times New Roman" w:cs="Times New Roman"/>
          <w:sz w:val="28"/>
          <w:szCs w:val="28"/>
        </w:rPr>
        <w:t xml:space="preserve">28250,0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084E25" w:rsidRDefault="00AD6644" w:rsidP="00AD6644"/>
    <w:p w:rsidR="00AD6644" w:rsidRPr="00084E25" w:rsidRDefault="00AD6644" w:rsidP="00AD6644">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084E25" w:rsidRDefault="00AD6644" w:rsidP="00AD6644">
      <w:pPr>
        <w:jc w:val="both"/>
        <w:rPr>
          <w:sz w:val="28"/>
          <w:szCs w:val="28"/>
        </w:rPr>
      </w:pPr>
    </w:p>
    <w:p w:rsidR="00AD6644" w:rsidRPr="00084E25" w:rsidRDefault="00AD6644" w:rsidP="00AD6644">
      <w:pPr>
        <w:ind w:firstLine="360"/>
        <w:jc w:val="center"/>
        <w:rPr>
          <w:sz w:val="28"/>
          <w:szCs w:val="28"/>
        </w:rPr>
      </w:pPr>
      <w:r w:rsidRPr="00084E25">
        <w:rPr>
          <w:sz w:val="28"/>
          <w:szCs w:val="28"/>
        </w:rPr>
        <w:t>5.Механизм реализации подпрограммы</w:t>
      </w:r>
    </w:p>
    <w:p w:rsidR="00AD6644" w:rsidRPr="00084E25" w:rsidRDefault="00AD6644" w:rsidP="00AD6644">
      <w:pPr>
        <w:jc w:val="both"/>
        <w:rPr>
          <w:sz w:val="28"/>
          <w:szCs w:val="28"/>
          <w:shd w:val="clear" w:color="auto" w:fill="FFFF00"/>
        </w:rPr>
      </w:pPr>
    </w:p>
    <w:p w:rsidR="00AD6644" w:rsidRPr="00084E25" w:rsidRDefault="00AD6644" w:rsidP="00AD6644">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администрация Белоглинского сельского поселения Белоглинского района. </w:t>
      </w:r>
    </w:p>
    <w:p w:rsidR="00AD6644" w:rsidRPr="00084E25" w:rsidRDefault="00AD6644" w:rsidP="00AD6644">
      <w:pPr>
        <w:ind w:firstLine="851"/>
        <w:rPr>
          <w:sz w:val="28"/>
          <w:szCs w:val="28"/>
        </w:rPr>
      </w:pPr>
      <w:r w:rsidRPr="00084E25">
        <w:rPr>
          <w:sz w:val="28"/>
          <w:szCs w:val="28"/>
        </w:rPr>
        <w:t>Координатор подпрограммы:</w:t>
      </w:r>
    </w:p>
    <w:p w:rsidR="00AD6644" w:rsidRPr="00084E25" w:rsidRDefault="00AD6644" w:rsidP="00AD6644">
      <w:pPr>
        <w:ind w:firstLine="851"/>
        <w:jc w:val="both"/>
        <w:rPr>
          <w:sz w:val="28"/>
          <w:szCs w:val="28"/>
        </w:rPr>
      </w:pPr>
      <w:r w:rsidRPr="00084E25">
        <w:rPr>
          <w:sz w:val="28"/>
          <w:szCs w:val="28"/>
        </w:rPr>
        <w:t>обеспечивает разработку и реализацию подпрограммы;</w:t>
      </w:r>
    </w:p>
    <w:p w:rsidR="00AD6644" w:rsidRPr="00084E25" w:rsidRDefault="00AD6644" w:rsidP="00AD6644">
      <w:pPr>
        <w:ind w:firstLine="851"/>
        <w:jc w:val="both"/>
        <w:rPr>
          <w:sz w:val="28"/>
          <w:szCs w:val="28"/>
        </w:rPr>
      </w:pPr>
      <w:r w:rsidRPr="00084E25">
        <w:rPr>
          <w:sz w:val="28"/>
          <w:szCs w:val="28"/>
        </w:rPr>
        <w:t>организует работу по достижению целевых показателей подпрограммы;</w:t>
      </w:r>
    </w:p>
    <w:p w:rsidR="00AD6644" w:rsidRPr="00084E25" w:rsidRDefault="00AD6644" w:rsidP="00AD6644">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AD6644" w:rsidRPr="00084E25" w:rsidRDefault="00AD6644" w:rsidP="00AD6644">
      <w:pPr>
        <w:ind w:firstLine="851"/>
        <w:jc w:val="both"/>
        <w:rPr>
          <w:sz w:val="28"/>
          <w:szCs w:val="28"/>
        </w:rPr>
      </w:pPr>
      <w:r w:rsidRPr="00084E25">
        <w:rPr>
          <w:sz w:val="28"/>
          <w:szCs w:val="28"/>
        </w:rPr>
        <w:t>Механизм реализации подпрограммы предусматривает:</w:t>
      </w:r>
    </w:p>
    <w:p w:rsidR="00AD6644" w:rsidRPr="00084E25" w:rsidRDefault="00AD6644" w:rsidP="00AD6644">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084E25" w:rsidRDefault="00AD6644" w:rsidP="00AD6644">
      <w:pPr>
        <w:jc w:val="both"/>
        <w:rPr>
          <w:sz w:val="28"/>
          <w:szCs w:val="28"/>
        </w:rPr>
      </w:pPr>
      <w:r w:rsidRPr="00084E25">
        <w:rPr>
          <w:sz w:val="28"/>
          <w:szCs w:val="28"/>
        </w:rPr>
        <w:t xml:space="preserve">             Контроль за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AD6644" w:rsidRPr="00084E25" w:rsidRDefault="00AD6644" w:rsidP="00AD6644">
      <w:pPr>
        <w:jc w:val="both"/>
      </w:pPr>
    </w:p>
    <w:p w:rsidR="00AD6644" w:rsidRPr="00084E25" w:rsidRDefault="00AD6644" w:rsidP="00AD6644">
      <w:pPr>
        <w:jc w:val="both"/>
        <w:rPr>
          <w:sz w:val="28"/>
        </w:rPr>
      </w:pPr>
      <w:r w:rsidRPr="00084E25">
        <w:rPr>
          <w:sz w:val="28"/>
        </w:rPr>
        <w:t xml:space="preserve">Заместитель главы </w:t>
      </w:r>
    </w:p>
    <w:p w:rsidR="00AD6644" w:rsidRPr="00084E25" w:rsidRDefault="00AD6644" w:rsidP="00AD6644">
      <w:pPr>
        <w:jc w:val="both"/>
        <w:rPr>
          <w:sz w:val="28"/>
        </w:rPr>
      </w:pPr>
      <w:r w:rsidRPr="00084E25">
        <w:rPr>
          <w:sz w:val="28"/>
          <w:szCs w:val="28"/>
        </w:rPr>
        <w:t xml:space="preserve">Белоглинского </w:t>
      </w:r>
      <w:r w:rsidRPr="00084E25">
        <w:rPr>
          <w:sz w:val="28"/>
        </w:rPr>
        <w:t xml:space="preserve">сельского поселения </w:t>
      </w:r>
    </w:p>
    <w:p w:rsidR="00AD6644" w:rsidRPr="00084E25" w:rsidRDefault="00AD6644" w:rsidP="00AD6644">
      <w:pPr>
        <w:jc w:val="both"/>
        <w:rPr>
          <w:sz w:val="28"/>
          <w:szCs w:val="28"/>
        </w:rPr>
      </w:pPr>
      <w:r w:rsidRPr="00084E25">
        <w:rPr>
          <w:sz w:val="28"/>
          <w:szCs w:val="28"/>
        </w:rPr>
        <w:t>Белоглинского</w:t>
      </w:r>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В.Н.Сало</w:t>
      </w:r>
    </w:p>
    <w:p w:rsidR="00AD6644" w:rsidRDefault="00AD6644" w:rsidP="00AD6644">
      <w:pPr>
        <w:jc w:val="both"/>
      </w:pPr>
    </w:p>
    <w:p w:rsidR="00AD6644" w:rsidRPr="00084E25" w:rsidRDefault="00AD6644" w:rsidP="00AD6644">
      <w:pPr>
        <w:jc w:val="both"/>
      </w:pPr>
    </w:p>
    <w:p w:rsidR="00334BF1" w:rsidRDefault="00AD6644" w:rsidP="00AD6644">
      <w:pPr>
        <w:ind w:left="-60"/>
        <w:rPr>
          <w:szCs w:val="28"/>
        </w:rPr>
      </w:pPr>
      <w:r>
        <w:t xml:space="preserve"> </w:t>
      </w:r>
      <w:r>
        <w:rPr>
          <w:szCs w:val="28"/>
        </w:rPr>
        <w:t xml:space="preserve">                                                                                                </w:t>
      </w:r>
    </w:p>
    <w:p w:rsidR="00334BF1" w:rsidRDefault="00334BF1" w:rsidP="00AD6644">
      <w:pPr>
        <w:ind w:left="-60"/>
        <w:rPr>
          <w:szCs w:val="28"/>
        </w:rPr>
      </w:pPr>
    </w:p>
    <w:p w:rsidR="00334BF1" w:rsidRDefault="00334BF1" w:rsidP="00AD6644">
      <w:pPr>
        <w:ind w:left="-60"/>
        <w:rPr>
          <w:szCs w:val="28"/>
        </w:rPr>
      </w:pPr>
    </w:p>
    <w:p w:rsidR="00AD6644" w:rsidRPr="00334BF1" w:rsidRDefault="00334BF1" w:rsidP="00334BF1">
      <w:pPr>
        <w:ind w:left="-60"/>
        <w:jc w:val="center"/>
        <w:rPr>
          <w:b/>
          <w:sz w:val="28"/>
          <w:szCs w:val="28"/>
        </w:rPr>
      </w:pPr>
      <w:r>
        <w:rPr>
          <w:szCs w:val="28"/>
        </w:rPr>
        <w:lastRenderedPageBreak/>
        <w:t xml:space="preserve">                                                                           </w:t>
      </w:r>
      <w:r w:rsidR="00AD6644" w:rsidRPr="00334BF1">
        <w:rPr>
          <w:sz w:val="28"/>
          <w:szCs w:val="28"/>
        </w:rPr>
        <w:t>ПРИЛОЖЕНИЕ № 3</w:t>
      </w:r>
    </w:p>
    <w:p w:rsidR="00AD6644" w:rsidRPr="0068643A" w:rsidRDefault="00AD6644" w:rsidP="00AD6644">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AD6644" w:rsidRPr="0068643A" w:rsidRDefault="00AD6644" w:rsidP="00AD6644">
      <w:pPr>
        <w:pStyle w:val="afd"/>
        <w:rPr>
          <w:spacing w:val="-1"/>
          <w:sz w:val="28"/>
          <w:szCs w:val="28"/>
        </w:rPr>
      </w:pPr>
      <w:r w:rsidRPr="0068643A">
        <w:rPr>
          <w:sz w:val="28"/>
        </w:rPr>
        <w:t xml:space="preserve">                                                                         «</w:t>
      </w:r>
      <w:r w:rsidRPr="0068643A">
        <w:rPr>
          <w:spacing w:val="-1"/>
          <w:sz w:val="28"/>
          <w:szCs w:val="28"/>
        </w:rPr>
        <w:t>Развитие жилищно-</w:t>
      </w:r>
      <w:r>
        <w:rPr>
          <w:spacing w:val="-1"/>
          <w:sz w:val="28"/>
          <w:szCs w:val="28"/>
        </w:rPr>
        <w:t xml:space="preserve"> </w:t>
      </w:r>
      <w:r w:rsidRPr="0068643A">
        <w:rPr>
          <w:spacing w:val="-1"/>
          <w:sz w:val="28"/>
          <w:szCs w:val="28"/>
        </w:rPr>
        <w:t xml:space="preserve">коммунального                                           </w:t>
      </w:r>
    </w:p>
    <w:p w:rsidR="00AD6644" w:rsidRPr="0068643A" w:rsidRDefault="00AD6644" w:rsidP="00AD6644">
      <w:pPr>
        <w:pStyle w:val="afd"/>
        <w:ind w:left="5040"/>
        <w:rPr>
          <w:spacing w:val="-1"/>
          <w:sz w:val="28"/>
          <w:szCs w:val="28"/>
        </w:rPr>
      </w:pPr>
      <w:r w:rsidRPr="0068643A">
        <w:rPr>
          <w:spacing w:val="-1"/>
          <w:sz w:val="28"/>
          <w:szCs w:val="28"/>
        </w:rPr>
        <w:t xml:space="preserve">хозяйства и дорожного хозяйства </w:t>
      </w:r>
    </w:p>
    <w:p w:rsidR="00AD6644" w:rsidRDefault="00AD6644" w:rsidP="00AD6644">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AD6644" w:rsidRPr="0068643A" w:rsidRDefault="00AD6644" w:rsidP="00AD6644">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AD6644" w:rsidRPr="0068643A" w:rsidRDefault="00AD6644" w:rsidP="00AD6644">
      <w:pPr>
        <w:rPr>
          <w:sz w:val="28"/>
          <w:szCs w:val="28"/>
        </w:rPr>
      </w:pPr>
      <w:r w:rsidRPr="0068643A">
        <w:rPr>
          <w:sz w:val="28"/>
        </w:rPr>
        <w:t xml:space="preserve">                                                             </w:t>
      </w:r>
      <w:r>
        <w:rPr>
          <w:sz w:val="28"/>
        </w:rPr>
        <w:t xml:space="preserve">                  </w:t>
      </w:r>
    </w:p>
    <w:p w:rsidR="00AD6644" w:rsidRPr="0068643A" w:rsidRDefault="00AD6644" w:rsidP="00AD6644">
      <w:pPr>
        <w:ind w:left="360"/>
        <w:jc w:val="center"/>
        <w:rPr>
          <w:sz w:val="28"/>
          <w:szCs w:val="28"/>
        </w:rPr>
      </w:pPr>
    </w:p>
    <w:p w:rsidR="00AD6644" w:rsidRPr="0068643A" w:rsidRDefault="00AD6644" w:rsidP="00AD6644">
      <w:pPr>
        <w:ind w:left="360"/>
        <w:jc w:val="center"/>
        <w:rPr>
          <w:sz w:val="28"/>
          <w:szCs w:val="28"/>
        </w:rPr>
      </w:pPr>
    </w:p>
    <w:p w:rsidR="00AD6644" w:rsidRPr="0068643A" w:rsidRDefault="00AD6644" w:rsidP="00AD6644">
      <w:pPr>
        <w:ind w:left="360"/>
        <w:jc w:val="center"/>
        <w:rPr>
          <w:sz w:val="28"/>
          <w:szCs w:val="28"/>
        </w:rPr>
      </w:pPr>
      <w:r w:rsidRPr="0068643A">
        <w:rPr>
          <w:sz w:val="28"/>
          <w:szCs w:val="28"/>
        </w:rPr>
        <w:t xml:space="preserve">ПАСПОРТ </w:t>
      </w:r>
    </w:p>
    <w:p w:rsidR="00AD6644" w:rsidRPr="0068643A" w:rsidRDefault="00AD6644" w:rsidP="00AD6644">
      <w:pPr>
        <w:ind w:left="360"/>
        <w:jc w:val="center"/>
        <w:rPr>
          <w:sz w:val="28"/>
          <w:szCs w:val="28"/>
        </w:rPr>
      </w:pPr>
      <w:r w:rsidRPr="0068643A">
        <w:rPr>
          <w:sz w:val="28"/>
          <w:szCs w:val="28"/>
        </w:rPr>
        <w:t xml:space="preserve">подпрограммы </w:t>
      </w:r>
    </w:p>
    <w:p w:rsidR="00AD6644" w:rsidRPr="0068643A" w:rsidRDefault="00AD6644" w:rsidP="00AD6644">
      <w:pPr>
        <w:jc w:val="center"/>
        <w:outlineLvl w:val="0"/>
        <w:rPr>
          <w:sz w:val="28"/>
          <w:szCs w:val="28"/>
        </w:rPr>
      </w:pPr>
      <w:r w:rsidRPr="0068643A">
        <w:rPr>
          <w:sz w:val="28"/>
          <w:szCs w:val="28"/>
        </w:rPr>
        <w:t>«Энергосбережение и повышение энергетической эффективности</w:t>
      </w:r>
    </w:p>
    <w:p w:rsidR="00AD6644" w:rsidRPr="0068643A" w:rsidRDefault="00AD6644" w:rsidP="00AD6644">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AD6644" w:rsidRPr="0068643A" w:rsidRDefault="00AD6644" w:rsidP="00AD6644">
      <w:pPr>
        <w:ind w:left="360"/>
        <w:rPr>
          <w:sz w:val="28"/>
          <w:szCs w:val="28"/>
        </w:rPr>
      </w:pPr>
    </w:p>
    <w:tbl>
      <w:tblPr>
        <w:tblW w:w="9828" w:type="dxa"/>
        <w:tblLook w:val="0000"/>
      </w:tblPr>
      <w:tblGrid>
        <w:gridCol w:w="3708"/>
        <w:gridCol w:w="720"/>
        <w:gridCol w:w="5400"/>
      </w:tblGrid>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jc w:val="both"/>
              <w:rPr>
                <w:sz w:val="28"/>
              </w:rPr>
            </w:pPr>
            <w:r w:rsidRPr="0068643A">
              <w:rPr>
                <w:sz w:val="28"/>
              </w:rPr>
              <w:t xml:space="preserve">администрация Белоглинского сельского поселения Белоглинского района  </w:t>
            </w:r>
          </w:p>
          <w:p w:rsidR="00AD6644" w:rsidRPr="0068643A" w:rsidRDefault="00AD6644" w:rsidP="00A87940">
            <w:pPr>
              <w:jc w:val="both"/>
              <w:rPr>
                <w:sz w:val="28"/>
              </w:rPr>
            </w:pP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Участники подпрограммы</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jc w:val="both"/>
              <w:rPr>
                <w:sz w:val="28"/>
              </w:rPr>
            </w:pPr>
            <w:r w:rsidRPr="0068643A">
              <w:rPr>
                <w:sz w:val="28"/>
              </w:rPr>
              <w:t xml:space="preserve">не предусмотрены  </w:t>
            </w:r>
          </w:p>
          <w:p w:rsidR="00AD6644" w:rsidRPr="0068643A" w:rsidRDefault="00AD6644" w:rsidP="00A87940">
            <w:pPr>
              <w:jc w:val="both"/>
              <w:rPr>
                <w:sz w:val="28"/>
              </w:rPr>
            </w:pP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Цели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Задачи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Снижение потерь электроэнергии</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506B8D">
            <w:pPr>
              <w:jc w:val="both"/>
              <w:rPr>
                <w:sz w:val="28"/>
              </w:rPr>
            </w:pPr>
            <w:r w:rsidRPr="0068643A">
              <w:rPr>
                <w:sz w:val="28"/>
              </w:rPr>
              <w:t>20</w:t>
            </w:r>
            <w:r w:rsidR="00506B8D">
              <w:rPr>
                <w:sz w:val="28"/>
              </w:rPr>
              <w:t>22</w:t>
            </w:r>
            <w:r w:rsidRPr="0068643A">
              <w:rPr>
                <w:sz w:val="28"/>
              </w:rPr>
              <w:t xml:space="preserve"> – 20</w:t>
            </w:r>
            <w:r w:rsidR="001B51E3">
              <w:rPr>
                <w:sz w:val="28"/>
              </w:rPr>
              <w:t>2</w:t>
            </w:r>
            <w:r w:rsidR="00506B8D">
              <w:rPr>
                <w:sz w:val="28"/>
              </w:rPr>
              <w:t>6</w:t>
            </w:r>
            <w:r w:rsidRPr="0068643A">
              <w:rPr>
                <w:sz w:val="28"/>
              </w:rPr>
              <w:t xml:space="preserve"> годы, этапы реализации не предусмотрены</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Объемы бюджетных ассигнований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4334E3">
              <w:rPr>
                <w:rFonts w:ascii="Times New Roman" w:hAnsi="Times New Roman" w:cs="Times New Roman"/>
                <w:sz w:val="28"/>
                <w:szCs w:val="28"/>
              </w:rPr>
              <w:t xml:space="preserve">500,0 </w:t>
            </w:r>
            <w:r w:rsidRPr="0068643A">
              <w:rPr>
                <w:rFonts w:ascii="Times New Roman" w:hAnsi="Times New Roman" w:cs="Times New Roman"/>
                <w:sz w:val="28"/>
                <w:szCs w:val="28"/>
              </w:rPr>
              <w:t>тыс. рублей, из них по годам:</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w:t>
            </w:r>
            <w:r w:rsidR="004334E3">
              <w:rPr>
                <w:rFonts w:ascii="Times New Roman" w:hAnsi="Times New Roman" w:cs="Times New Roman"/>
                <w:sz w:val="28"/>
                <w:szCs w:val="28"/>
              </w:rPr>
              <w:t>100,0</w:t>
            </w:r>
            <w:r w:rsidRPr="00813011">
              <w:rPr>
                <w:rFonts w:ascii="Times New Roman" w:hAnsi="Times New Roman" w:cs="Times New Roman"/>
                <w:sz w:val="28"/>
                <w:szCs w:val="28"/>
              </w:rPr>
              <w:t xml:space="preserve">  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4334E3">
              <w:rPr>
                <w:rFonts w:ascii="Times New Roman" w:hAnsi="Times New Roman" w:cs="Times New Roman"/>
                <w:sz w:val="28"/>
                <w:szCs w:val="28"/>
              </w:rPr>
              <w:t xml:space="preserve"> 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4334E3">
              <w:rPr>
                <w:rFonts w:ascii="Times New Roman" w:hAnsi="Times New Roman" w:cs="Times New Roman"/>
                <w:sz w:val="28"/>
                <w:szCs w:val="28"/>
              </w:rPr>
              <w:t xml:space="preserve">  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lastRenderedPageBreak/>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w:t>
            </w:r>
            <w:r w:rsidR="004334E3">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w:t>
            </w:r>
            <w:r w:rsidR="004334E3">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68643A" w:rsidRDefault="00AD6644" w:rsidP="001B51E3">
            <w:pPr>
              <w:pStyle w:val="aff3"/>
              <w:rPr>
                <w:rFonts w:ascii="Times New Roman" w:hAnsi="Times New Roman" w:cs="Times New Roman"/>
                <w:sz w:val="28"/>
                <w:szCs w:val="28"/>
              </w:rPr>
            </w:pP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lastRenderedPageBreak/>
              <w:t>Контроль за выполнением подпрограммы</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jc w:val="both"/>
              <w:rPr>
                <w:sz w:val="28"/>
              </w:rPr>
            </w:pPr>
            <w:r w:rsidRPr="0068643A">
              <w:rPr>
                <w:sz w:val="28"/>
              </w:rPr>
              <w:t>контроль за выполнением подпрограммы осуществляют администрация Белоглинского сельского поселения Белоглинского района, Совет Белоглинского сельского поселения Белоглинского района</w:t>
            </w:r>
          </w:p>
        </w:tc>
      </w:tr>
    </w:tbl>
    <w:p w:rsidR="00AD6644" w:rsidRPr="0068643A" w:rsidRDefault="00AD6644" w:rsidP="00AD6644">
      <w:pPr>
        <w:rPr>
          <w:sz w:val="28"/>
          <w:szCs w:val="28"/>
        </w:rPr>
      </w:pPr>
    </w:p>
    <w:p w:rsidR="00AD6644" w:rsidRPr="00823DB6" w:rsidRDefault="00AD6644" w:rsidP="00AD6644">
      <w:pPr>
        <w:pStyle w:val="1"/>
        <w:rPr>
          <w:b w:val="0"/>
          <w:szCs w:val="28"/>
          <w:lang w:val="ru-RU"/>
        </w:rPr>
      </w:pPr>
      <w:r w:rsidRPr="00823DB6">
        <w:rPr>
          <w:b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68643A" w:rsidRDefault="00AD6644" w:rsidP="00AD6644"/>
    <w:p w:rsidR="00AD6644" w:rsidRPr="0068643A" w:rsidRDefault="00AD6644" w:rsidP="00AD6644">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AD6644" w:rsidRPr="0068643A" w:rsidRDefault="00AD6644" w:rsidP="00AD6644">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AD6644" w:rsidRPr="0068643A" w:rsidRDefault="00AD6644" w:rsidP="00AD6644">
      <w:pPr>
        <w:jc w:val="both"/>
        <w:rPr>
          <w:sz w:val="28"/>
          <w:szCs w:val="28"/>
        </w:rPr>
      </w:pPr>
    </w:p>
    <w:p w:rsidR="00AD6644" w:rsidRPr="0068643A" w:rsidRDefault="00AD6644" w:rsidP="00AD6644">
      <w:pPr>
        <w:jc w:val="both"/>
        <w:rPr>
          <w:sz w:val="28"/>
          <w:szCs w:val="28"/>
        </w:rPr>
      </w:pPr>
      <w:r w:rsidRPr="0068643A">
        <w:rPr>
          <w:sz w:val="28"/>
          <w:szCs w:val="28"/>
        </w:rPr>
        <w:t xml:space="preserve">   </w:t>
      </w:r>
    </w:p>
    <w:p w:rsidR="00AD6644" w:rsidRPr="00823DB6" w:rsidRDefault="00AD6644" w:rsidP="00AD6644">
      <w:pPr>
        <w:pStyle w:val="1"/>
        <w:rPr>
          <w:b w:val="0"/>
          <w:szCs w:val="28"/>
          <w:lang w:val="ru-RU"/>
        </w:rPr>
      </w:pPr>
      <w:r w:rsidRPr="00823DB6">
        <w:rPr>
          <w:b w:val="0"/>
          <w:szCs w:val="28"/>
          <w:lang w:val="ru-RU"/>
        </w:rPr>
        <w:lastRenderedPageBreak/>
        <w:t xml:space="preserve">2. Цели, задачи и целевые показатели достижений целей и решения задач, сроки и этапы реализации подпрограммы </w:t>
      </w:r>
    </w:p>
    <w:p w:rsidR="00AD6644" w:rsidRPr="0068643A" w:rsidRDefault="00AD6644" w:rsidP="00AD6644">
      <w:pPr>
        <w:jc w:val="both"/>
        <w:rPr>
          <w:sz w:val="28"/>
          <w:szCs w:val="28"/>
        </w:rPr>
      </w:pP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AD6644" w:rsidRPr="0068643A" w:rsidRDefault="00AD6644" w:rsidP="00AD6644">
      <w:pPr>
        <w:jc w:val="both"/>
        <w:rPr>
          <w:sz w:val="28"/>
          <w:szCs w:val="28"/>
        </w:rPr>
      </w:pPr>
      <w:r w:rsidRPr="0068643A">
        <w:rPr>
          <w:sz w:val="28"/>
          <w:szCs w:val="28"/>
        </w:rPr>
        <w:t xml:space="preserve">          Для достижения этих целей предусматривается решение следующих задач:</w:t>
      </w:r>
    </w:p>
    <w:p w:rsidR="00AD6644" w:rsidRPr="0068643A" w:rsidRDefault="00AD6644" w:rsidP="00AD6644">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AD6644" w:rsidRPr="0068643A" w:rsidRDefault="00AD6644" w:rsidP="00AD6644">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AD6644" w:rsidRPr="0068643A" w:rsidRDefault="00AD6644" w:rsidP="00AD6644">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3827"/>
      </w:tblGrid>
      <w:tr w:rsidR="00AD6644" w:rsidRPr="0068643A" w:rsidTr="00A87940">
        <w:tc>
          <w:tcPr>
            <w:tcW w:w="567" w:type="dxa"/>
            <w:vMerge w:val="restart"/>
          </w:tcPr>
          <w:p w:rsidR="00AD6644" w:rsidRPr="0068643A" w:rsidRDefault="00AD6644" w:rsidP="00A87940">
            <w:pPr>
              <w:jc w:val="center"/>
            </w:pPr>
            <w:r w:rsidRPr="0068643A">
              <w:t>№ п/п</w:t>
            </w:r>
          </w:p>
        </w:tc>
        <w:tc>
          <w:tcPr>
            <w:tcW w:w="3686" w:type="dxa"/>
            <w:vMerge w:val="restart"/>
          </w:tcPr>
          <w:p w:rsidR="00AD6644" w:rsidRPr="0068643A" w:rsidRDefault="00AD6644" w:rsidP="00A87940">
            <w:pPr>
              <w:jc w:val="center"/>
            </w:pPr>
            <w:r w:rsidRPr="0068643A">
              <w:t>Наименование</w:t>
            </w:r>
          </w:p>
          <w:p w:rsidR="00AD6644" w:rsidRPr="0068643A" w:rsidRDefault="00AD6644" w:rsidP="00A87940">
            <w:pPr>
              <w:jc w:val="center"/>
            </w:pPr>
            <w:r w:rsidRPr="0068643A">
              <w:t xml:space="preserve">целевых индикаторов целей подпрограммы </w:t>
            </w:r>
          </w:p>
        </w:tc>
        <w:tc>
          <w:tcPr>
            <w:tcW w:w="1559" w:type="dxa"/>
            <w:vMerge w:val="restart"/>
          </w:tcPr>
          <w:p w:rsidR="00AD6644" w:rsidRPr="0068643A" w:rsidRDefault="00AD6644" w:rsidP="00A87940">
            <w:pPr>
              <w:jc w:val="center"/>
            </w:pPr>
            <w:r w:rsidRPr="0068643A">
              <w:t>Единица измерения</w:t>
            </w:r>
          </w:p>
        </w:tc>
        <w:tc>
          <w:tcPr>
            <w:tcW w:w="3827" w:type="dxa"/>
          </w:tcPr>
          <w:p w:rsidR="00AD6644" w:rsidRPr="0068643A" w:rsidRDefault="00AD6644" w:rsidP="00504377">
            <w:pPr>
              <w:jc w:val="center"/>
            </w:pPr>
            <w:r w:rsidRPr="0068643A">
              <w:t xml:space="preserve">Результат реализации подпрограммы </w:t>
            </w:r>
          </w:p>
        </w:tc>
      </w:tr>
      <w:tr w:rsidR="00504377" w:rsidRPr="0068643A" w:rsidTr="00183963">
        <w:tc>
          <w:tcPr>
            <w:tcW w:w="567" w:type="dxa"/>
            <w:vMerge/>
          </w:tcPr>
          <w:p w:rsidR="00504377" w:rsidRPr="0068643A" w:rsidRDefault="00504377" w:rsidP="00A87940">
            <w:pPr>
              <w:jc w:val="center"/>
            </w:pPr>
          </w:p>
        </w:tc>
        <w:tc>
          <w:tcPr>
            <w:tcW w:w="3686" w:type="dxa"/>
            <w:vMerge/>
          </w:tcPr>
          <w:p w:rsidR="00504377" w:rsidRPr="0068643A" w:rsidRDefault="00504377" w:rsidP="00A87940">
            <w:pPr>
              <w:jc w:val="center"/>
            </w:pPr>
          </w:p>
        </w:tc>
        <w:tc>
          <w:tcPr>
            <w:tcW w:w="1559" w:type="dxa"/>
            <w:vMerge/>
          </w:tcPr>
          <w:p w:rsidR="00504377" w:rsidRPr="0068643A" w:rsidRDefault="00504377" w:rsidP="00A87940">
            <w:pPr>
              <w:jc w:val="center"/>
              <w:rPr>
                <w:sz w:val="28"/>
                <w:szCs w:val="28"/>
              </w:rPr>
            </w:pPr>
          </w:p>
        </w:tc>
        <w:tc>
          <w:tcPr>
            <w:tcW w:w="3827" w:type="dxa"/>
          </w:tcPr>
          <w:p w:rsidR="00504377" w:rsidRPr="0068643A" w:rsidRDefault="00504377" w:rsidP="001B51E3">
            <w:pPr>
              <w:jc w:val="center"/>
            </w:pPr>
            <w:r>
              <w:t>2022-2026</w:t>
            </w:r>
          </w:p>
        </w:tc>
      </w:tr>
      <w:tr w:rsidR="00AD6644" w:rsidRPr="0068643A" w:rsidTr="00A87940">
        <w:tc>
          <w:tcPr>
            <w:tcW w:w="9639" w:type="dxa"/>
            <w:gridSpan w:val="4"/>
          </w:tcPr>
          <w:p w:rsidR="00AD6644" w:rsidRPr="0068643A" w:rsidRDefault="00AD6644" w:rsidP="00A87940">
            <w:pPr>
              <w:jc w:val="center"/>
            </w:pPr>
            <w:r w:rsidRPr="0068643A">
              <w:t>Подпрограмма</w:t>
            </w:r>
          </w:p>
          <w:p w:rsidR="00AD6644" w:rsidRPr="0068643A" w:rsidRDefault="00AD6644" w:rsidP="00A87940">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AD6644" w:rsidRPr="0068643A" w:rsidRDefault="00AD6644" w:rsidP="00A87940">
            <w:pPr>
              <w:jc w:val="center"/>
            </w:pPr>
          </w:p>
        </w:tc>
      </w:tr>
      <w:tr w:rsidR="00504377" w:rsidRPr="0068643A" w:rsidTr="00183963">
        <w:tc>
          <w:tcPr>
            <w:tcW w:w="567" w:type="dxa"/>
          </w:tcPr>
          <w:p w:rsidR="00504377" w:rsidRPr="0068643A" w:rsidRDefault="00504377" w:rsidP="00A87940">
            <w:pPr>
              <w:jc w:val="center"/>
            </w:pPr>
            <w:r w:rsidRPr="0068643A">
              <w:t>1.</w:t>
            </w:r>
          </w:p>
        </w:tc>
        <w:tc>
          <w:tcPr>
            <w:tcW w:w="3686" w:type="dxa"/>
          </w:tcPr>
          <w:p w:rsidR="00504377" w:rsidRPr="0068643A" w:rsidRDefault="00504377" w:rsidP="00A87940">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504377" w:rsidRPr="0068643A" w:rsidRDefault="00504377" w:rsidP="00A87940">
            <w:pPr>
              <w:jc w:val="center"/>
            </w:pPr>
            <w:r w:rsidRPr="0068643A">
              <w:t>%</w:t>
            </w:r>
          </w:p>
        </w:tc>
        <w:tc>
          <w:tcPr>
            <w:tcW w:w="3827" w:type="dxa"/>
          </w:tcPr>
          <w:p w:rsidR="00504377" w:rsidRPr="0068643A" w:rsidRDefault="00504377" w:rsidP="00A87940">
            <w:pPr>
              <w:jc w:val="center"/>
            </w:pPr>
            <w:r>
              <w:t>60-100</w:t>
            </w:r>
          </w:p>
        </w:tc>
      </w:tr>
    </w:tbl>
    <w:p w:rsidR="00AD6644" w:rsidRPr="0068643A" w:rsidRDefault="00AD6644" w:rsidP="00AD6644">
      <w:pPr>
        <w:ind w:firstLine="360"/>
        <w:jc w:val="both"/>
        <w:rPr>
          <w:sz w:val="28"/>
          <w:szCs w:val="28"/>
        </w:rPr>
        <w:sectPr w:rsidR="00AD6644" w:rsidRPr="0068643A" w:rsidSect="00A87940">
          <w:headerReference w:type="default" r:id="rId16"/>
          <w:headerReference w:type="first" r:id="rId17"/>
          <w:pgSz w:w="11905" w:h="16837"/>
          <w:pgMar w:top="1134" w:right="567" w:bottom="1134" w:left="1701" w:header="720" w:footer="720" w:gutter="0"/>
          <w:cols w:space="720"/>
          <w:noEndnote/>
        </w:sectPr>
      </w:pPr>
      <w:r w:rsidRPr="0068643A">
        <w:rPr>
          <w:sz w:val="28"/>
          <w:szCs w:val="28"/>
        </w:rPr>
        <w:t xml:space="preserve">        Срок реализации подпрограммы: 20</w:t>
      </w:r>
      <w:r w:rsidR="00504377">
        <w:rPr>
          <w:sz w:val="28"/>
          <w:szCs w:val="28"/>
        </w:rPr>
        <w:t>22</w:t>
      </w:r>
      <w:r w:rsidRPr="0068643A">
        <w:rPr>
          <w:sz w:val="28"/>
          <w:szCs w:val="28"/>
        </w:rPr>
        <w:t> - 20</w:t>
      </w:r>
      <w:r w:rsidR="001B51E3">
        <w:rPr>
          <w:sz w:val="28"/>
          <w:szCs w:val="28"/>
        </w:rPr>
        <w:t>2</w:t>
      </w:r>
      <w:r w:rsidR="00504377">
        <w:rPr>
          <w:sz w:val="28"/>
          <w:szCs w:val="28"/>
        </w:rPr>
        <w:t>6</w:t>
      </w:r>
      <w:r w:rsidRPr="0068643A">
        <w:rPr>
          <w:sz w:val="28"/>
          <w:szCs w:val="28"/>
        </w:rPr>
        <w:t xml:space="preserve"> годы</w:t>
      </w:r>
    </w:p>
    <w:p w:rsidR="00AD6644" w:rsidRPr="00504377" w:rsidRDefault="00AD6644" w:rsidP="00AD6644">
      <w:pPr>
        <w:pStyle w:val="1"/>
        <w:rPr>
          <w:b w:val="0"/>
          <w:szCs w:val="28"/>
          <w:lang w:val="ru-RU"/>
        </w:rPr>
      </w:pPr>
      <w:r w:rsidRPr="00504377">
        <w:rPr>
          <w:b w:val="0"/>
          <w:szCs w:val="28"/>
          <w:lang w:val="ru-RU"/>
        </w:rPr>
        <w:lastRenderedPageBreak/>
        <w:t>3.</w:t>
      </w:r>
      <w:r>
        <w:rPr>
          <w:b w:val="0"/>
          <w:szCs w:val="28"/>
          <w:lang w:val="ru-RU"/>
        </w:rPr>
        <w:t xml:space="preserve"> </w:t>
      </w:r>
      <w:r w:rsidRPr="00504377">
        <w:rPr>
          <w:b w:val="0"/>
          <w:szCs w:val="28"/>
          <w:lang w:val="ru-RU"/>
        </w:rPr>
        <w:t>ПЕРЕЧЕНЬ</w:t>
      </w:r>
    </w:p>
    <w:p w:rsidR="00AD6644" w:rsidRPr="0068643A" w:rsidRDefault="00AD6644" w:rsidP="00AD6644">
      <w:pPr>
        <w:ind w:firstLine="360"/>
        <w:jc w:val="center"/>
        <w:rPr>
          <w:sz w:val="28"/>
          <w:szCs w:val="28"/>
        </w:rPr>
      </w:pPr>
      <w:r w:rsidRPr="0068643A">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AD6644" w:rsidRPr="0068643A" w:rsidRDefault="00AD6644" w:rsidP="00AD6644"/>
    <w:tbl>
      <w:tblPr>
        <w:tblW w:w="150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804"/>
        <w:gridCol w:w="2976"/>
        <w:gridCol w:w="1559"/>
        <w:gridCol w:w="9"/>
        <w:gridCol w:w="847"/>
        <w:gridCol w:w="9"/>
        <w:gridCol w:w="842"/>
        <w:gridCol w:w="9"/>
        <w:gridCol w:w="841"/>
        <w:gridCol w:w="9"/>
        <w:gridCol w:w="842"/>
        <w:gridCol w:w="9"/>
        <w:gridCol w:w="841"/>
        <w:gridCol w:w="9"/>
        <w:gridCol w:w="1957"/>
        <w:gridCol w:w="9"/>
        <w:gridCol w:w="1745"/>
      </w:tblGrid>
      <w:tr w:rsidR="00890D66" w:rsidRPr="0068643A" w:rsidTr="00890D66">
        <w:trPr>
          <w:trHeight w:val="320"/>
        </w:trPr>
        <w:tc>
          <w:tcPr>
            <w:tcW w:w="709"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п/п</w:t>
            </w:r>
          </w:p>
        </w:tc>
        <w:tc>
          <w:tcPr>
            <w:tcW w:w="1804" w:type="dxa"/>
            <w:vMerge w:val="restart"/>
            <w:tcBorders>
              <w:top w:val="single" w:sz="4" w:space="0" w:color="auto"/>
              <w:left w:val="single" w:sz="4" w:space="0" w:color="auto"/>
              <w:right w:val="single" w:sz="4" w:space="0" w:color="auto"/>
            </w:tcBorders>
          </w:tcPr>
          <w:p w:rsidR="00890D66" w:rsidRPr="0068643A" w:rsidRDefault="00890D66" w:rsidP="00A87940">
            <w:pPr>
              <w:jc w:val="center"/>
            </w:pPr>
            <w:r w:rsidRPr="0068643A">
              <w:t>Наименование мероприятия</w:t>
            </w:r>
          </w:p>
          <w:p w:rsidR="00890D66" w:rsidRPr="0068643A" w:rsidRDefault="00890D66" w:rsidP="00A87940">
            <w:pPr>
              <w:jc w:val="center"/>
            </w:pPr>
          </w:p>
        </w:tc>
        <w:tc>
          <w:tcPr>
            <w:tcW w:w="2976"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Источник финансирования </w:t>
            </w:r>
          </w:p>
        </w:tc>
        <w:tc>
          <w:tcPr>
            <w:tcW w:w="1568" w:type="dxa"/>
            <w:gridSpan w:val="2"/>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Объем финансирования,</w:t>
            </w:r>
          </w:p>
          <w:p w:rsidR="00890D66" w:rsidRPr="0068643A" w:rsidRDefault="00890D66" w:rsidP="00A87940">
            <w:pPr>
              <w:jc w:val="center"/>
            </w:pPr>
            <w:r w:rsidRPr="0068643A">
              <w:t>всего (тыс.руб.)</w:t>
            </w:r>
          </w:p>
        </w:tc>
        <w:tc>
          <w:tcPr>
            <w:tcW w:w="4258" w:type="dxa"/>
            <w:gridSpan w:val="10"/>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В том числе по годам        </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Непосредственный результат реализации мероприятия </w:t>
            </w:r>
          </w:p>
        </w:tc>
        <w:tc>
          <w:tcPr>
            <w:tcW w:w="1745"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Муниципальный заказчик, главный распорядитель бюджетных средств, исполнитель</w:t>
            </w:r>
          </w:p>
        </w:tc>
      </w:tr>
      <w:tr w:rsidR="00890D66" w:rsidRPr="0068643A" w:rsidTr="00890D66">
        <w:trPr>
          <w:trHeight w:val="780"/>
        </w:trPr>
        <w:tc>
          <w:tcPr>
            <w:tcW w:w="709"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804" w:type="dxa"/>
            <w:vMerge/>
            <w:tcBorders>
              <w:left w:val="single" w:sz="4" w:space="0" w:color="auto"/>
              <w:right w:val="single" w:sz="4" w:space="0" w:color="auto"/>
            </w:tcBorders>
            <w:vAlign w:val="center"/>
          </w:tcPr>
          <w:p w:rsidR="00890D66" w:rsidRPr="0068643A" w:rsidRDefault="00890D66" w:rsidP="00A87940">
            <w:pPr>
              <w:jc w:val="center"/>
            </w:pPr>
          </w:p>
        </w:tc>
        <w:tc>
          <w:tcPr>
            <w:tcW w:w="2976"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568" w:type="dxa"/>
            <w:gridSpan w:val="2"/>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rsidR="00990DAF">
              <w:t>22</w:t>
            </w:r>
            <w:r w:rsidRPr="0068643A">
              <w:t xml:space="preserve">  </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3</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4</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2025</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2026</w:t>
            </w:r>
          </w:p>
        </w:tc>
        <w:tc>
          <w:tcPr>
            <w:tcW w:w="1966" w:type="dxa"/>
            <w:gridSpan w:val="2"/>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745" w:type="dxa"/>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r>
      <w:tr w:rsidR="00890D66" w:rsidRPr="0068643A" w:rsidTr="00890D66">
        <w:tc>
          <w:tcPr>
            <w:tcW w:w="70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1</w:t>
            </w:r>
          </w:p>
        </w:tc>
        <w:tc>
          <w:tcPr>
            <w:tcW w:w="1804" w:type="dxa"/>
            <w:tcBorders>
              <w:left w:val="single" w:sz="4" w:space="0" w:color="auto"/>
              <w:bottom w:val="single" w:sz="4" w:space="0" w:color="auto"/>
              <w:right w:val="single" w:sz="4" w:space="0" w:color="auto"/>
            </w:tcBorders>
          </w:tcPr>
          <w:p w:rsidR="00890D66" w:rsidRPr="0068643A" w:rsidRDefault="00890D66" w:rsidP="00A87940">
            <w:pPr>
              <w:jc w:val="center"/>
            </w:pPr>
            <w:r w:rsidRPr="0068643A">
              <w:t>2</w:t>
            </w: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3</w:t>
            </w:r>
          </w:p>
        </w:tc>
        <w:tc>
          <w:tcPr>
            <w:tcW w:w="1568"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4</w:t>
            </w: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5</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6</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7</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8</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9</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10</w:t>
            </w:r>
          </w:p>
        </w:tc>
        <w:tc>
          <w:tcPr>
            <w:tcW w:w="1745" w:type="dxa"/>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11</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Цель </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Задача</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spacing w:line="290" w:lineRule="exact"/>
              <w:contextualSpacing/>
              <w:jc w:val="both"/>
            </w:pPr>
            <w:r w:rsidRPr="0068643A">
              <w:t>развитие энергосбережения и повышение энергоэффективности,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890D66" w:rsidRPr="0068643A" w:rsidRDefault="00890D66" w:rsidP="00A87940"/>
        </w:tc>
      </w:tr>
      <w:tr w:rsidR="00890D66" w:rsidRPr="0068643A" w:rsidTr="00890D66">
        <w:trPr>
          <w:trHeight w:val="300"/>
        </w:trPr>
        <w:tc>
          <w:tcPr>
            <w:tcW w:w="709" w:type="dxa"/>
            <w:vMerge w:val="restart"/>
            <w:tcBorders>
              <w:top w:val="single" w:sz="4" w:space="0" w:color="auto"/>
              <w:left w:val="single" w:sz="4" w:space="0" w:color="auto"/>
              <w:right w:val="single" w:sz="4" w:space="0" w:color="auto"/>
            </w:tcBorders>
          </w:tcPr>
          <w:p w:rsidR="00890D66" w:rsidRPr="0068643A" w:rsidRDefault="00890D66" w:rsidP="00A87940">
            <w:pPr>
              <w:jc w:val="center"/>
            </w:pPr>
            <w:r w:rsidRPr="0068643A">
              <w:t>1.</w:t>
            </w:r>
          </w:p>
        </w:tc>
        <w:tc>
          <w:tcPr>
            <w:tcW w:w="1804" w:type="dxa"/>
            <w:vMerge w:val="restart"/>
            <w:tcBorders>
              <w:left w:val="single" w:sz="4" w:space="0" w:color="auto"/>
              <w:right w:val="single" w:sz="4" w:space="0" w:color="auto"/>
            </w:tcBorders>
          </w:tcPr>
          <w:p w:rsidR="00890D66" w:rsidRPr="0068643A" w:rsidRDefault="00890D66" w:rsidP="00A87940">
            <w:pPr>
              <w:tabs>
                <w:tab w:val="left" w:pos="3675"/>
              </w:tabs>
              <w:jc w:val="both"/>
            </w:pPr>
            <w:r w:rsidRPr="0068643A">
              <w:t>Замена уличных  ламп накаливания, на энергосберегающие лампы</w:t>
            </w: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4334E3" w:rsidP="00A87940">
            <w:pPr>
              <w:jc w:val="center"/>
            </w:pPr>
            <w:r>
              <w:t>500,0</w:t>
            </w:r>
          </w:p>
        </w:tc>
        <w:tc>
          <w:tcPr>
            <w:tcW w:w="856" w:type="dxa"/>
            <w:gridSpan w:val="2"/>
            <w:tcBorders>
              <w:top w:val="single" w:sz="4" w:space="0" w:color="auto"/>
              <w:left w:val="single" w:sz="4" w:space="0" w:color="auto"/>
              <w:bottom w:val="single" w:sz="4" w:space="0" w:color="auto"/>
              <w:right w:val="single" w:sz="4" w:space="0" w:color="auto"/>
            </w:tcBorders>
          </w:tcPr>
          <w:p w:rsidR="00890D66" w:rsidRPr="004334E3" w:rsidRDefault="004334E3" w:rsidP="00A87940">
            <w:pPr>
              <w:jc w:val="center"/>
            </w:pPr>
            <w:r>
              <w:t>100,0</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4334E3" w:rsidP="00A87940">
            <w:pPr>
              <w:jc w:val="center"/>
            </w:pPr>
            <w:r>
              <w:t>100,0</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4334E3" w:rsidP="00A87940">
            <w:pPr>
              <w:jc w:val="center"/>
            </w:pPr>
            <w:r>
              <w:t>100,0</w:t>
            </w:r>
          </w:p>
        </w:tc>
        <w:tc>
          <w:tcPr>
            <w:tcW w:w="851" w:type="dxa"/>
            <w:gridSpan w:val="2"/>
            <w:tcBorders>
              <w:top w:val="single" w:sz="4" w:space="0" w:color="auto"/>
              <w:left w:val="single" w:sz="4" w:space="0" w:color="auto"/>
              <w:right w:val="single" w:sz="4" w:space="0" w:color="auto"/>
            </w:tcBorders>
          </w:tcPr>
          <w:p w:rsidR="00890D66" w:rsidRPr="0068643A" w:rsidRDefault="004334E3" w:rsidP="00A87940">
            <w:pPr>
              <w:jc w:val="center"/>
            </w:pPr>
            <w:r>
              <w:t>100,0</w:t>
            </w:r>
          </w:p>
        </w:tc>
        <w:tc>
          <w:tcPr>
            <w:tcW w:w="850" w:type="dxa"/>
            <w:gridSpan w:val="2"/>
            <w:tcBorders>
              <w:top w:val="single" w:sz="4" w:space="0" w:color="auto"/>
              <w:left w:val="single" w:sz="4" w:space="0" w:color="auto"/>
              <w:right w:val="single" w:sz="4" w:space="0" w:color="auto"/>
            </w:tcBorders>
          </w:tcPr>
          <w:p w:rsidR="00890D66" w:rsidRPr="0068643A" w:rsidRDefault="004334E3" w:rsidP="00A87940">
            <w:pPr>
              <w:jc w:val="center"/>
            </w:pPr>
            <w:r>
              <w:t>100,0</w:t>
            </w:r>
          </w:p>
        </w:tc>
        <w:tc>
          <w:tcPr>
            <w:tcW w:w="1966" w:type="dxa"/>
            <w:gridSpan w:val="2"/>
            <w:vMerge w:val="restart"/>
            <w:tcBorders>
              <w:top w:val="single" w:sz="4" w:space="0" w:color="auto"/>
              <w:left w:val="single" w:sz="4" w:space="0" w:color="auto"/>
              <w:right w:val="single" w:sz="4" w:space="0" w:color="auto"/>
            </w:tcBorders>
          </w:tcPr>
          <w:p w:rsidR="00890D66" w:rsidRPr="0068643A" w:rsidRDefault="00890D66" w:rsidP="00A87940">
            <w:pPr>
              <w:jc w:val="center"/>
            </w:pPr>
            <w:r w:rsidRPr="0068643A">
              <w:t>экономия электрической энергии на уличное освещение</w:t>
            </w:r>
          </w:p>
        </w:tc>
        <w:tc>
          <w:tcPr>
            <w:tcW w:w="1754" w:type="dxa"/>
            <w:gridSpan w:val="2"/>
            <w:vMerge w:val="restart"/>
            <w:tcBorders>
              <w:top w:val="single" w:sz="4" w:space="0" w:color="auto"/>
              <w:left w:val="single" w:sz="4" w:space="0" w:color="auto"/>
              <w:right w:val="single" w:sz="4" w:space="0" w:color="auto"/>
            </w:tcBorders>
          </w:tcPr>
          <w:p w:rsidR="00890D66" w:rsidRPr="0068643A" w:rsidRDefault="00890D66" w:rsidP="00A87940">
            <w:pPr>
              <w:jc w:val="center"/>
            </w:pPr>
            <w:r w:rsidRPr="0068643A">
              <w:t>администрация Белоглинского сельского поселения Белоглинского района</w:t>
            </w:r>
          </w:p>
        </w:tc>
      </w:tr>
      <w:tr w:rsidR="00890D66" w:rsidRPr="0068643A" w:rsidTr="00890D66">
        <w:trPr>
          <w:trHeight w:val="31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890D66" w:rsidRPr="0068643A" w:rsidTr="00890D66">
        <w:trPr>
          <w:trHeight w:val="19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4334E3" w:rsidRPr="0068643A" w:rsidTr="00890D66">
        <w:trPr>
          <w:trHeight w:val="270"/>
        </w:trPr>
        <w:tc>
          <w:tcPr>
            <w:tcW w:w="709" w:type="dxa"/>
            <w:vMerge/>
            <w:tcBorders>
              <w:left w:val="single" w:sz="4" w:space="0" w:color="auto"/>
              <w:right w:val="single" w:sz="4" w:space="0" w:color="auto"/>
            </w:tcBorders>
          </w:tcPr>
          <w:p w:rsidR="004334E3" w:rsidRPr="0068643A" w:rsidRDefault="004334E3" w:rsidP="00A87940">
            <w:pPr>
              <w:jc w:val="center"/>
            </w:pPr>
          </w:p>
        </w:tc>
        <w:tc>
          <w:tcPr>
            <w:tcW w:w="1804" w:type="dxa"/>
            <w:vMerge/>
            <w:tcBorders>
              <w:left w:val="single" w:sz="4" w:space="0" w:color="auto"/>
              <w:right w:val="single" w:sz="4" w:space="0" w:color="auto"/>
            </w:tcBorders>
          </w:tcPr>
          <w:p w:rsidR="004334E3" w:rsidRPr="0068643A" w:rsidRDefault="004334E3"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4334E3" w:rsidRPr="0068643A" w:rsidRDefault="004334E3"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4334E3" w:rsidRPr="0068643A" w:rsidRDefault="004334E3" w:rsidP="002C0D68">
            <w:pPr>
              <w:jc w:val="center"/>
            </w:pPr>
            <w:r>
              <w:t>500,0</w:t>
            </w:r>
          </w:p>
        </w:tc>
        <w:tc>
          <w:tcPr>
            <w:tcW w:w="856" w:type="dxa"/>
            <w:gridSpan w:val="2"/>
            <w:tcBorders>
              <w:top w:val="single" w:sz="4" w:space="0" w:color="auto"/>
              <w:left w:val="single" w:sz="4" w:space="0" w:color="auto"/>
              <w:bottom w:val="single" w:sz="4" w:space="0" w:color="auto"/>
              <w:right w:val="single" w:sz="4" w:space="0" w:color="auto"/>
            </w:tcBorders>
          </w:tcPr>
          <w:p w:rsidR="004334E3" w:rsidRPr="004334E3" w:rsidRDefault="004334E3" w:rsidP="002C0D68">
            <w:pPr>
              <w:jc w:val="center"/>
            </w:pPr>
            <w:r>
              <w:t>100,0</w:t>
            </w:r>
          </w:p>
        </w:tc>
        <w:tc>
          <w:tcPr>
            <w:tcW w:w="851" w:type="dxa"/>
            <w:gridSpan w:val="2"/>
            <w:tcBorders>
              <w:top w:val="single" w:sz="4" w:space="0" w:color="auto"/>
              <w:left w:val="single" w:sz="4" w:space="0" w:color="auto"/>
              <w:bottom w:val="single" w:sz="4" w:space="0" w:color="auto"/>
              <w:right w:val="single" w:sz="4" w:space="0" w:color="auto"/>
            </w:tcBorders>
          </w:tcPr>
          <w:p w:rsidR="004334E3" w:rsidRPr="0068643A" w:rsidRDefault="004334E3" w:rsidP="002C0D68">
            <w:pPr>
              <w:jc w:val="center"/>
            </w:pPr>
            <w:r>
              <w:t>100,0</w:t>
            </w:r>
          </w:p>
        </w:tc>
        <w:tc>
          <w:tcPr>
            <w:tcW w:w="850" w:type="dxa"/>
            <w:gridSpan w:val="2"/>
            <w:tcBorders>
              <w:top w:val="single" w:sz="4" w:space="0" w:color="auto"/>
              <w:left w:val="single" w:sz="4" w:space="0" w:color="auto"/>
              <w:bottom w:val="single" w:sz="4" w:space="0" w:color="auto"/>
              <w:right w:val="single" w:sz="4" w:space="0" w:color="auto"/>
            </w:tcBorders>
          </w:tcPr>
          <w:p w:rsidR="004334E3" w:rsidRPr="0068643A" w:rsidRDefault="004334E3" w:rsidP="002C0D68">
            <w:pPr>
              <w:jc w:val="center"/>
            </w:pPr>
            <w:r>
              <w:t>100,0</w:t>
            </w:r>
          </w:p>
        </w:tc>
        <w:tc>
          <w:tcPr>
            <w:tcW w:w="851" w:type="dxa"/>
            <w:gridSpan w:val="2"/>
            <w:tcBorders>
              <w:left w:val="single" w:sz="4" w:space="0" w:color="auto"/>
              <w:right w:val="single" w:sz="4" w:space="0" w:color="auto"/>
            </w:tcBorders>
          </w:tcPr>
          <w:p w:rsidR="004334E3" w:rsidRPr="0068643A" w:rsidRDefault="004334E3" w:rsidP="002C0D68">
            <w:pPr>
              <w:jc w:val="center"/>
            </w:pPr>
            <w:r>
              <w:t>100,0</w:t>
            </w:r>
          </w:p>
        </w:tc>
        <w:tc>
          <w:tcPr>
            <w:tcW w:w="850" w:type="dxa"/>
            <w:gridSpan w:val="2"/>
            <w:tcBorders>
              <w:left w:val="single" w:sz="4" w:space="0" w:color="auto"/>
              <w:right w:val="single" w:sz="4" w:space="0" w:color="auto"/>
            </w:tcBorders>
          </w:tcPr>
          <w:p w:rsidR="004334E3" w:rsidRPr="0068643A" w:rsidRDefault="004334E3" w:rsidP="002C0D68">
            <w:pPr>
              <w:jc w:val="center"/>
            </w:pPr>
            <w:r>
              <w:t>100,0</w:t>
            </w:r>
          </w:p>
        </w:tc>
        <w:tc>
          <w:tcPr>
            <w:tcW w:w="1966" w:type="dxa"/>
            <w:gridSpan w:val="2"/>
            <w:vMerge/>
            <w:tcBorders>
              <w:left w:val="single" w:sz="4" w:space="0" w:color="auto"/>
              <w:right w:val="single" w:sz="4" w:space="0" w:color="auto"/>
            </w:tcBorders>
          </w:tcPr>
          <w:p w:rsidR="004334E3" w:rsidRPr="0068643A" w:rsidRDefault="004334E3" w:rsidP="00A87940">
            <w:pPr>
              <w:jc w:val="center"/>
              <w:rPr>
                <w:sz w:val="20"/>
                <w:szCs w:val="20"/>
              </w:rPr>
            </w:pPr>
          </w:p>
        </w:tc>
        <w:tc>
          <w:tcPr>
            <w:tcW w:w="1754" w:type="dxa"/>
            <w:gridSpan w:val="2"/>
            <w:vMerge/>
            <w:tcBorders>
              <w:left w:val="single" w:sz="4" w:space="0" w:color="auto"/>
              <w:right w:val="single" w:sz="4" w:space="0" w:color="auto"/>
            </w:tcBorders>
          </w:tcPr>
          <w:p w:rsidR="004334E3" w:rsidRPr="0068643A" w:rsidRDefault="004334E3" w:rsidP="00A87940">
            <w:pPr>
              <w:jc w:val="center"/>
            </w:pPr>
          </w:p>
        </w:tc>
      </w:tr>
      <w:tr w:rsidR="00890D66" w:rsidRPr="0068643A" w:rsidTr="00890D66">
        <w:trPr>
          <w:trHeight w:val="270"/>
        </w:trPr>
        <w:tc>
          <w:tcPr>
            <w:tcW w:w="709" w:type="dxa"/>
            <w:vMerge/>
            <w:tcBorders>
              <w:left w:val="single" w:sz="4" w:space="0" w:color="auto"/>
              <w:bottom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bottom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bottom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bottom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bottom w:val="single" w:sz="4" w:space="0" w:color="auto"/>
              <w:right w:val="single" w:sz="4" w:space="0" w:color="auto"/>
            </w:tcBorders>
          </w:tcPr>
          <w:p w:rsidR="00890D66" w:rsidRPr="0068643A" w:rsidRDefault="00890D66" w:rsidP="00A87940">
            <w:pPr>
              <w:jc w:val="center"/>
            </w:pPr>
          </w:p>
        </w:tc>
      </w:tr>
      <w:tr w:rsidR="004334E3" w:rsidRPr="0068643A" w:rsidTr="00890D66">
        <w:trPr>
          <w:trHeight w:val="333"/>
        </w:trPr>
        <w:tc>
          <w:tcPr>
            <w:tcW w:w="709" w:type="dxa"/>
            <w:vMerge w:val="restart"/>
            <w:tcBorders>
              <w:top w:val="single" w:sz="4" w:space="0" w:color="auto"/>
              <w:left w:val="single" w:sz="4" w:space="0" w:color="auto"/>
              <w:right w:val="single" w:sz="4" w:space="0" w:color="auto"/>
            </w:tcBorders>
          </w:tcPr>
          <w:p w:rsidR="004334E3" w:rsidRPr="0068643A" w:rsidRDefault="004334E3" w:rsidP="00A87940">
            <w:pPr>
              <w:jc w:val="center"/>
            </w:pPr>
          </w:p>
        </w:tc>
        <w:tc>
          <w:tcPr>
            <w:tcW w:w="1804" w:type="dxa"/>
            <w:vMerge w:val="restart"/>
            <w:tcBorders>
              <w:left w:val="single" w:sz="4" w:space="0" w:color="auto"/>
              <w:right w:val="single" w:sz="4" w:space="0" w:color="auto"/>
            </w:tcBorders>
          </w:tcPr>
          <w:p w:rsidR="004334E3" w:rsidRPr="0068643A" w:rsidRDefault="004334E3" w:rsidP="00A87940">
            <w:pPr>
              <w:jc w:val="both"/>
            </w:pPr>
            <w:r w:rsidRPr="0068643A">
              <w:t>Всего</w:t>
            </w:r>
          </w:p>
        </w:tc>
        <w:tc>
          <w:tcPr>
            <w:tcW w:w="2976" w:type="dxa"/>
            <w:tcBorders>
              <w:top w:val="single" w:sz="4" w:space="0" w:color="auto"/>
              <w:left w:val="single" w:sz="4" w:space="0" w:color="auto"/>
              <w:bottom w:val="single" w:sz="4" w:space="0" w:color="auto"/>
              <w:right w:val="single" w:sz="4" w:space="0" w:color="auto"/>
            </w:tcBorders>
          </w:tcPr>
          <w:p w:rsidR="004334E3" w:rsidRPr="0068643A" w:rsidRDefault="004334E3"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4334E3" w:rsidRPr="0068643A" w:rsidRDefault="004334E3" w:rsidP="002C0D68">
            <w:pPr>
              <w:jc w:val="center"/>
            </w:pPr>
            <w:r>
              <w:t>500,0</w:t>
            </w:r>
          </w:p>
        </w:tc>
        <w:tc>
          <w:tcPr>
            <w:tcW w:w="856" w:type="dxa"/>
            <w:gridSpan w:val="2"/>
            <w:tcBorders>
              <w:top w:val="single" w:sz="4" w:space="0" w:color="auto"/>
              <w:left w:val="single" w:sz="4" w:space="0" w:color="auto"/>
              <w:bottom w:val="single" w:sz="4" w:space="0" w:color="auto"/>
              <w:right w:val="single" w:sz="4" w:space="0" w:color="auto"/>
            </w:tcBorders>
          </w:tcPr>
          <w:p w:rsidR="004334E3" w:rsidRPr="004334E3" w:rsidRDefault="004334E3" w:rsidP="002C0D68">
            <w:pPr>
              <w:jc w:val="center"/>
            </w:pPr>
            <w:r>
              <w:t>100,0</w:t>
            </w:r>
          </w:p>
        </w:tc>
        <w:tc>
          <w:tcPr>
            <w:tcW w:w="851" w:type="dxa"/>
            <w:gridSpan w:val="2"/>
            <w:tcBorders>
              <w:top w:val="single" w:sz="4" w:space="0" w:color="auto"/>
              <w:left w:val="single" w:sz="4" w:space="0" w:color="auto"/>
              <w:bottom w:val="single" w:sz="4" w:space="0" w:color="auto"/>
              <w:right w:val="single" w:sz="4" w:space="0" w:color="auto"/>
            </w:tcBorders>
          </w:tcPr>
          <w:p w:rsidR="004334E3" w:rsidRPr="0068643A" w:rsidRDefault="004334E3" w:rsidP="002C0D68">
            <w:pPr>
              <w:jc w:val="center"/>
            </w:pPr>
            <w:r>
              <w:t>100,0</w:t>
            </w:r>
          </w:p>
        </w:tc>
        <w:tc>
          <w:tcPr>
            <w:tcW w:w="850" w:type="dxa"/>
            <w:gridSpan w:val="2"/>
            <w:tcBorders>
              <w:top w:val="single" w:sz="4" w:space="0" w:color="auto"/>
              <w:left w:val="single" w:sz="4" w:space="0" w:color="auto"/>
              <w:bottom w:val="single" w:sz="4" w:space="0" w:color="auto"/>
              <w:right w:val="single" w:sz="4" w:space="0" w:color="auto"/>
            </w:tcBorders>
          </w:tcPr>
          <w:p w:rsidR="004334E3" w:rsidRPr="0068643A" w:rsidRDefault="004334E3" w:rsidP="002C0D68">
            <w:pPr>
              <w:jc w:val="center"/>
            </w:pPr>
            <w:r>
              <w:t>100,0</w:t>
            </w:r>
          </w:p>
        </w:tc>
        <w:tc>
          <w:tcPr>
            <w:tcW w:w="851" w:type="dxa"/>
            <w:gridSpan w:val="2"/>
            <w:tcBorders>
              <w:top w:val="single" w:sz="4" w:space="0" w:color="auto"/>
              <w:left w:val="single" w:sz="4" w:space="0" w:color="auto"/>
              <w:right w:val="single" w:sz="4" w:space="0" w:color="auto"/>
            </w:tcBorders>
          </w:tcPr>
          <w:p w:rsidR="004334E3" w:rsidRPr="0068643A" w:rsidRDefault="004334E3" w:rsidP="002C0D68">
            <w:pPr>
              <w:jc w:val="center"/>
            </w:pPr>
            <w:r>
              <w:t>100,0</w:t>
            </w:r>
          </w:p>
        </w:tc>
        <w:tc>
          <w:tcPr>
            <w:tcW w:w="850" w:type="dxa"/>
            <w:gridSpan w:val="2"/>
            <w:tcBorders>
              <w:top w:val="single" w:sz="4" w:space="0" w:color="auto"/>
              <w:left w:val="single" w:sz="4" w:space="0" w:color="auto"/>
              <w:right w:val="single" w:sz="4" w:space="0" w:color="auto"/>
            </w:tcBorders>
          </w:tcPr>
          <w:p w:rsidR="004334E3" w:rsidRPr="0068643A" w:rsidRDefault="004334E3" w:rsidP="002C0D68">
            <w:pPr>
              <w:jc w:val="center"/>
            </w:pPr>
            <w:r>
              <w:t>100,0</w:t>
            </w:r>
          </w:p>
        </w:tc>
        <w:tc>
          <w:tcPr>
            <w:tcW w:w="1966" w:type="dxa"/>
            <w:gridSpan w:val="2"/>
            <w:vMerge w:val="restart"/>
            <w:tcBorders>
              <w:top w:val="single" w:sz="4" w:space="0" w:color="auto"/>
              <w:left w:val="single" w:sz="4" w:space="0" w:color="auto"/>
              <w:right w:val="single" w:sz="4" w:space="0" w:color="auto"/>
            </w:tcBorders>
          </w:tcPr>
          <w:p w:rsidR="004334E3" w:rsidRPr="0068643A" w:rsidRDefault="004334E3" w:rsidP="00A87940">
            <w:pPr>
              <w:jc w:val="center"/>
              <w:rPr>
                <w:sz w:val="20"/>
                <w:szCs w:val="20"/>
              </w:rPr>
            </w:pPr>
          </w:p>
        </w:tc>
        <w:tc>
          <w:tcPr>
            <w:tcW w:w="1754" w:type="dxa"/>
            <w:gridSpan w:val="2"/>
            <w:vMerge w:val="restart"/>
            <w:tcBorders>
              <w:top w:val="single" w:sz="4" w:space="0" w:color="auto"/>
              <w:left w:val="single" w:sz="4" w:space="0" w:color="auto"/>
              <w:right w:val="single" w:sz="4" w:space="0" w:color="auto"/>
            </w:tcBorders>
          </w:tcPr>
          <w:p w:rsidR="004334E3" w:rsidRPr="0068643A" w:rsidRDefault="004334E3" w:rsidP="00A87940">
            <w:pPr>
              <w:jc w:val="center"/>
            </w:pPr>
          </w:p>
        </w:tc>
      </w:tr>
      <w:tr w:rsidR="00890D66" w:rsidRPr="0068643A" w:rsidTr="00890D66">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rPr>
                <w:sz w:val="20"/>
                <w:szCs w:val="20"/>
              </w:rPr>
            </w:pPr>
          </w:p>
        </w:tc>
        <w:tc>
          <w:tcPr>
            <w:tcW w:w="850" w:type="dxa"/>
            <w:gridSpan w:val="2"/>
            <w:tcBorders>
              <w:left w:val="single" w:sz="4" w:space="0" w:color="auto"/>
              <w:right w:val="single" w:sz="4" w:space="0" w:color="auto"/>
            </w:tcBorders>
          </w:tcPr>
          <w:p w:rsidR="00890D66" w:rsidRPr="0068643A" w:rsidRDefault="00890D66" w:rsidP="00A87940">
            <w:pPr>
              <w:jc w:val="center"/>
              <w:rPr>
                <w:sz w:val="20"/>
                <w:szCs w:val="20"/>
              </w:rPr>
            </w:pPr>
          </w:p>
        </w:tc>
        <w:tc>
          <w:tcPr>
            <w:tcW w:w="1966" w:type="dxa"/>
            <w:gridSpan w:val="2"/>
            <w:vMerge/>
            <w:tcBorders>
              <w:left w:val="single" w:sz="4" w:space="0" w:color="auto"/>
              <w:right w:val="single" w:sz="4" w:space="0" w:color="auto"/>
            </w:tcBorders>
          </w:tcPr>
          <w:p w:rsidR="00890D66" w:rsidRPr="0068643A" w:rsidRDefault="00890D66" w:rsidP="00A87940">
            <w:pPr>
              <w:jc w:val="center"/>
              <w:rPr>
                <w:sz w:val="20"/>
                <w:szCs w:val="20"/>
              </w:rP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890D66" w:rsidRPr="0068643A" w:rsidTr="00890D66">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rPr>
                <w:sz w:val="20"/>
                <w:szCs w:val="20"/>
              </w:rPr>
            </w:pPr>
          </w:p>
        </w:tc>
        <w:tc>
          <w:tcPr>
            <w:tcW w:w="850" w:type="dxa"/>
            <w:gridSpan w:val="2"/>
            <w:tcBorders>
              <w:left w:val="single" w:sz="4" w:space="0" w:color="auto"/>
              <w:right w:val="single" w:sz="4" w:space="0" w:color="auto"/>
            </w:tcBorders>
          </w:tcPr>
          <w:p w:rsidR="00890D66" w:rsidRPr="0068643A" w:rsidRDefault="00890D66" w:rsidP="00A87940">
            <w:pPr>
              <w:jc w:val="center"/>
              <w:rPr>
                <w:sz w:val="20"/>
                <w:szCs w:val="20"/>
              </w:rPr>
            </w:pPr>
          </w:p>
        </w:tc>
        <w:tc>
          <w:tcPr>
            <w:tcW w:w="1966" w:type="dxa"/>
            <w:gridSpan w:val="2"/>
            <w:vMerge/>
            <w:tcBorders>
              <w:left w:val="single" w:sz="4" w:space="0" w:color="auto"/>
              <w:right w:val="single" w:sz="4" w:space="0" w:color="auto"/>
            </w:tcBorders>
          </w:tcPr>
          <w:p w:rsidR="00890D66" w:rsidRPr="0068643A" w:rsidRDefault="00890D66" w:rsidP="00A87940">
            <w:pPr>
              <w:jc w:val="center"/>
              <w:rPr>
                <w:sz w:val="20"/>
                <w:szCs w:val="20"/>
              </w:rP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4334E3" w:rsidRPr="0068643A" w:rsidTr="00890D66">
        <w:tc>
          <w:tcPr>
            <w:tcW w:w="709" w:type="dxa"/>
            <w:vMerge/>
            <w:tcBorders>
              <w:left w:val="single" w:sz="4" w:space="0" w:color="auto"/>
              <w:right w:val="single" w:sz="4" w:space="0" w:color="auto"/>
            </w:tcBorders>
          </w:tcPr>
          <w:p w:rsidR="004334E3" w:rsidRPr="0068643A" w:rsidRDefault="004334E3" w:rsidP="00A87940">
            <w:pPr>
              <w:jc w:val="center"/>
            </w:pPr>
          </w:p>
        </w:tc>
        <w:tc>
          <w:tcPr>
            <w:tcW w:w="1804" w:type="dxa"/>
            <w:vMerge/>
            <w:tcBorders>
              <w:left w:val="single" w:sz="4" w:space="0" w:color="auto"/>
              <w:right w:val="single" w:sz="4" w:space="0" w:color="auto"/>
            </w:tcBorders>
          </w:tcPr>
          <w:p w:rsidR="004334E3" w:rsidRPr="0068643A" w:rsidRDefault="004334E3"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4334E3" w:rsidRPr="0068643A" w:rsidRDefault="004334E3"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4334E3" w:rsidRPr="0068643A" w:rsidRDefault="004334E3" w:rsidP="002C0D68">
            <w:pPr>
              <w:jc w:val="center"/>
            </w:pPr>
            <w:r>
              <w:t>500,0</w:t>
            </w:r>
          </w:p>
        </w:tc>
        <w:tc>
          <w:tcPr>
            <w:tcW w:w="856" w:type="dxa"/>
            <w:gridSpan w:val="2"/>
            <w:tcBorders>
              <w:top w:val="single" w:sz="4" w:space="0" w:color="auto"/>
              <w:left w:val="single" w:sz="4" w:space="0" w:color="auto"/>
              <w:bottom w:val="single" w:sz="4" w:space="0" w:color="auto"/>
              <w:right w:val="single" w:sz="4" w:space="0" w:color="auto"/>
            </w:tcBorders>
          </w:tcPr>
          <w:p w:rsidR="004334E3" w:rsidRPr="004334E3" w:rsidRDefault="004334E3" w:rsidP="002C0D68">
            <w:pPr>
              <w:jc w:val="center"/>
            </w:pPr>
            <w:r>
              <w:t>100,0</w:t>
            </w:r>
          </w:p>
        </w:tc>
        <w:tc>
          <w:tcPr>
            <w:tcW w:w="851" w:type="dxa"/>
            <w:gridSpan w:val="2"/>
            <w:tcBorders>
              <w:top w:val="single" w:sz="4" w:space="0" w:color="auto"/>
              <w:left w:val="single" w:sz="4" w:space="0" w:color="auto"/>
              <w:bottom w:val="single" w:sz="4" w:space="0" w:color="auto"/>
              <w:right w:val="single" w:sz="4" w:space="0" w:color="auto"/>
            </w:tcBorders>
          </w:tcPr>
          <w:p w:rsidR="004334E3" w:rsidRPr="0068643A" w:rsidRDefault="004334E3" w:rsidP="002C0D68">
            <w:pPr>
              <w:jc w:val="center"/>
            </w:pPr>
            <w:r>
              <w:t>100,0</w:t>
            </w:r>
          </w:p>
        </w:tc>
        <w:tc>
          <w:tcPr>
            <w:tcW w:w="850" w:type="dxa"/>
            <w:gridSpan w:val="2"/>
            <w:tcBorders>
              <w:top w:val="single" w:sz="4" w:space="0" w:color="auto"/>
              <w:left w:val="single" w:sz="4" w:space="0" w:color="auto"/>
              <w:bottom w:val="single" w:sz="4" w:space="0" w:color="auto"/>
              <w:right w:val="single" w:sz="4" w:space="0" w:color="auto"/>
            </w:tcBorders>
          </w:tcPr>
          <w:p w:rsidR="004334E3" w:rsidRPr="0068643A" w:rsidRDefault="004334E3" w:rsidP="002C0D68">
            <w:pPr>
              <w:jc w:val="center"/>
            </w:pPr>
            <w:r>
              <w:t>100,0</w:t>
            </w:r>
          </w:p>
        </w:tc>
        <w:tc>
          <w:tcPr>
            <w:tcW w:w="851" w:type="dxa"/>
            <w:gridSpan w:val="2"/>
            <w:tcBorders>
              <w:left w:val="single" w:sz="4" w:space="0" w:color="auto"/>
              <w:right w:val="single" w:sz="4" w:space="0" w:color="auto"/>
            </w:tcBorders>
          </w:tcPr>
          <w:p w:rsidR="004334E3" w:rsidRPr="0068643A" w:rsidRDefault="004334E3" w:rsidP="002C0D68">
            <w:pPr>
              <w:jc w:val="center"/>
            </w:pPr>
            <w:r>
              <w:t>100,0</w:t>
            </w:r>
          </w:p>
        </w:tc>
        <w:tc>
          <w:tcPr>
            <w:tcW w:w="850" w:type="dxa"/>
            <w:gridSpan w:val="2"/>
            <w:tcBorders>
              <w:left w:val="single" w:sz="4" w:space="0" w:color="auto"/>
              <w:right w:val="single" w:sz="4" w:space="0" w:color="auto"/>
            </w:tcBorders>
          </w:tcPr>
          <w:p w:rsidR="004334E3" w:rsidRPr="0068643A" w:rsidRDefault="004334E3" w:rsidP="002C0D68">
            <w:pPr>
              <w:jc w:val="center"/>
            </w:pPr>
            <w:r>
              <w:t>100,0</w:t>
            </w:r>
          </w:p>
        </w:tc>
        <w:tc>
          <w:tcPr>
            <w:tcW w:w="1966" w:type="dxa"/>
            <w:gridSpan w:val="2"/>
            <w:vMerge/>
            <w:tcBorders>
              <w:left w:val="single" w:sz="4" w:space="0" w:color="auto"/>
              <w:right w:val="single" w:sz="4" w:space="0" w:color="auto"/>
            </w:tcBorders>
          </w:tcPr>
          <w:p w:rsidR="004334E3" w:rsidRPr="0068643A" w:rsidRDefault="004334E3" w:rsidP="00A87940">
            <w:pPr>
              <w:jc w:val="center"/>
              <w:rPr>
                <w:sz w:val="20"/>
                <w:szCs w:val="20"/>
              </w:rPr>
            </w:pPr>
          </w:p>
        </w:tc>
        <w:tc>
          <w:tcPr>
            <w:tcW w:w="1754" w:type="dxa"/>
            <w:gridSpan w:val="2"/>
            <w:vMerge/>
            <w:tcBorders>
              <w:left w:val="single" w:sz="4" w:space="0" w:color="auto"/>
              <w:right w:val="single" w:sz="4" w:space="0" w:color="auto"/>
            </w:tcBorders>
          </w:tcPr>
          <w:p w:rsidR="004334E3" w:rsidRPr="0068643A" w:rsidRDefault="004334E3" w:rsidP="00A87940">
            <w:pPr>
              <w:jc w:val="center"/>
            </w:pPr>
          </w:p>
        </w:tc>
      </w:tr>
      <w:tr w:rsidR="00890D66" w:rsidRPr="0068643A" w:rsidTr="00890D66">
        <w:tc>
          <w:tcPr>
            <w:tcW w:w="709" w:type="dxa"/>
            <w:vMerge/>
            <w:tcBorders>
              <w:left w:val="single" w:sz="4" w:space="0" w:color="auto"/>
              <w:bottom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bottom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w:t>
            </w: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w:t>
            </w:r>
          </w:p>
        </w:tc>
        <w:tc>
          <w:tcPr>
            <w:tcW w:w="851" w:type="dxa"/>
            <w:gridSpan w:val="2"/>
            <w:tcBorders>
              <w:left w:val="single" w:sz="4" w:space="0" w:color="auto"/>
              <w:bottom w:val="single" w:sz="4" w:space="0" w:color="auto"/>
              <w:right w:val="single" w:sz="4" w:space="0" w:color="auto"/>
            </w:tcBorders>
          </w:tcPr>
          <w:p w:rsidR="00890D66" w:rsidRPr="0068643A" w:rsidRDefault="00890D66" w:rsidP="00A87940">
            <w:pPr>
              <w:jc w:val="center"/>
              <w:rPr>
                <w:sz w:val="20"/>
                <w:szCs w:val="20"/>
              </w:rPr>
            </w:pPr>
          </w:p>
        </w:tc>
        <w:tc>
          <w:tcPr>
            <w:tcW w:w="850" w:type="dxa"/>
            <w:gridSpan w:val="2"/>
            <w:tcBorders>
              <w:left w:val="single" w:sz="4" w:space="0" w:color="auto"/>
              <w:bottom w:val="single" w:sz="4" w:space="0" w:color="auto"/>
              <w:right w:val="single" w:sz="4" w:space="0" w:color="auto"/>
            </w:tcBorders>
          </w:tcPr>
          <w:p w:rsidR="00890D66" w:rsidRPr="0068643A" w:rsidRDefault="00890D66" w:rsidP="00A87940">
            <w:pPr>
              <w:jc w:val="center"/>
              <w:rPr>
                <w:sz w:val="20"/>
                <w:szCs w:val="20"/>
              </w:rPr>
            </w:pPr>
          </w:p>
        </w:tc>
        <w:tc>
          <w:tcPr>
            <w:tcW w:w="1966" w:type="dxa"/>
            <w:gridSpan w:val="2"/>
            <w:vMerge/>
            <w:tcBorders>
              <w:left w:val="single" w:sz="4" w:space="0" w:color="auto"/>
              <w:bottom w:val="single" w:sz="4" w:space="0" w:color="auto"/>
              <w:right w:val="single" w:sz="4" w:space="0" w:color="auto"/>
            </w:tcBorders>
          </w:tcPr>
          <w:p w:rsidR="00890D66" w:rsidRPr="0068643A" w:rsidRDefault="00890D66" w:rsidP="00A87940">
            <w:pPr>
              <w:jc w:val="center"/>
              <w:rPr>
                <w:sz w:val="20"/>
                <w:szCs w:val="20"/>
              </w:rPr>
            </w:pPr>
          </w:p>
        </w:tc>
        <w:tc>
          <w:tcPr>
            <w:tcW w:w="1754" w:type="dxa"/>
            <w:gridSpan w:val="2"/>
            <w:vMerge/>
            <w:tcBorders>
              <w:left w:val="single" w:sz="4" w:space="0" w:color="auto"/>
              <w:bottom w:val="single" w:sz="4" w:space="0" w:color="auto"/>
              <w:right w:val="single" w:sz="4" w:space="0" w:color="auto"/>
            </w:tcBorders>
          </w:tcPr>
          <w:p w:rsidR="00890D66" w:rsidRPr="0068643A" w:rsidRDefault="00890D66" w:rsidP="00A87940">
            <w:pPr>
              <w:jc w:val="center"/>
            </w:pPr>
          </w:p>
        </w:tc>
      </w:tr>
    </w:tbl>
    <w:p w:rsidR="00AD6644" w:rsidRPr="0068643A" w:rsidRDefault="00AD6644" w:rsidP="00AD6644">
      <w:pPr>
        <w:rPr>
          <w:sz w:val="28"/>
          <w:szCs w:val="28"/>
        </w:rPr>
        <w:sectPr w:rsidR="00AD6644" w:rsidRPr="0068643A" w:rsidSect="00A87940">
          <w:pgSz w:w="16837" w:h="11905" w:orient="landscape"/>
          <w:pgMar w:top="1701" w:right="567" w:bottom="567" w:left="1701" w:header="720" w:footer="720" w:gutter="0"/>
          <w:cols w:space="720"/>
          <w:noEndnote/>
        </w:sectPr>
      </w:pPr>
    </w:p>
    <w:p w:rsidR="00AD6644" w:rsidRPr="0068643A" w:rsidRDefault="00AD6644" w:rsidP="00AD6644">
      <w:pPr>
        <w:pStyle w:val="1"/>
        <w:rPr>
          <w:b w:val="0"/>
          <w:szCs w:val="28"/>
        </w:rPr>
      </w:pPr>
      <w:r w:rsidRPr="0068643A">
        <w:rPr>
          <w:b w:val="0"/>
          <w:szCs w:val="28"/>
        </w:rPr>
        <w:lastRenderedPageBreak/>
        <w:t xml:space="preserve">4. </w:t>
      </w:r>
      <w:proofErr w:type="spellStart"/>
      <w:r w:rsidRPr="0068643A">
        <w:rPr>
          <w:b w:val="0"/>
          <w:szCs w:val="28"/>
        </w:rPr>
        <w:t>Обоснование</w:t>
      </w:r>
      <w:proofErr w:type="spellEnd"/>
      <w:r w:rsidRPr="0068643A">
        <w:rPr>
          <w:b w:val="0"/>
          <w:szCs w:val="28"/>
        </w:rPr>
        <w:t xml:space="preserve"> </w:t>
      </w:r>
      <w:proofErr w:type="spellStart"/>
      <w:r w:rsidRPr="0068643A">
        <w:rPr>
          <w:b w:val="0"/>
          <w:szCs w:val="28"/>
        </w:rPr>
        <w:t>ресурсного</w:t>
      </w:r>
      <w:proofErr w:type="spellEnd"/>
      <w:r w:rsidRPr="0068643A">
        <w:rPr>
          <w:b w:val="0"/>
          <w:szCs w:val="28"/>
        </w:rPr>
        <w:t xml:space="preserve"> </w:t>
      </w:r>
      <w:proofErr w:type="spellStart"/>
      <w:r w:rsidRPr="0068643A">
        <w:rPr>
          <w:b w:val="0"/>
          <w:szCs w:val="28"/>
        </w:rPr>
        <w:t>обеспечения</w:t>
      </w:r>
      <w:proofErr w:type="spellEnd"/>
      <w:r w:rsidRPr="0068643A">
        <w:rPr>
          <w:b w:val="0"/>
          <w:szCs w:val="28"/>
        </w:rPr>
        <w:t xml:space="preserve"> </w:t>
      </w:r>
      <w:proofErr w:type="spellStart"/>
      <w:r w:rsidRPr="0068643A">
        <w:rPr>
          <w:b w:val="0"/>
          <w:szCs w:val="28"/>
        </w:rPr>
        <w:t>подпрограммы</w:t>
      </w:r>
      <w:proofErr w:type="spellEnd"/>
    </w:p>
    <w:p w:rsidR="00AD6644" w:rsidRPr="0068643A" w:rsidRDefault="00AD6644" w:rsidP="00AD6644">
      <w:pPr>
        <w:rPr>
          <w:sz w:val="28"/>
          <w:szCs w:val="28"/>
        </w:rPr>
      </w:pPr>
    </w:p>
    <w:p w:rsidR="00AD6644" w:rsidRPr="0068643A" w:rsidRDefault="00AD6644" w:rsidP="00AD6644">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AD6644">
      <w:pPr>
        <w:ind w:firstLine="851"/>
        <w:jc w:val="both"/>
        <w:rPr>
          <w:sz w:val="28"/>
          <w:szCs w:val="28"/>
        </w:rPr>
      </w:pPr>
      <w:r w:rsidRPr="0068643A">
        <w:rPr>
          <w:sz w:val="28"/>
          <w:szCs w:val="28"/>
        </w:rPr>
        <w:t xml:space="preserve">Объем финансирования подпрограммы из средств бюджета </w:t>
      </w:r>
      <w:proofErr w:type="spellStart"/>
      <w:r w:rsidRPr="0068643A">
        <w:rPr>
          <w:sz w:val="28"/>
        </w:rPr>
        <w:t>Белоглинского</w:t>
      </w:r>
      <w:proofErr w:type="spellEnd"/>
      <w:r w:rsidRPr="0068643A">
        <w:rPr>
          <w:sz w:val="28"/>
          <w:szCs w:val="28"/>
        </w:rPr>
        <w:t xml:space="preserve"> сельского поселения </w:t>
      </w:r>
      <w:proofErr w:type="spellStart"/>
      <w:r w:rsidRPr="0068643A">
        <w:rPr>
          <w:sz w:val="28"/>
        </w:rPr>
        <w:t>Белоглинского</w:t>
      </w:r>
      <w:proofErr w:type="spellEnd"/>
      <w:r w:rsidRPr="0068643A">
        <w:rPr>
          <w:sz w:val="28"/>
          <w:szCs w:val="28"/>
        </w:rPr>
        <w:t xml:space="preserve"> района составит </w:t>
      </w:r>
      <w:r w:rsidR="00F82669">
        <w:rPr>
          <w:sz w:val="28"/>
          <w:szCs w:val="28"/>
        </w:rPr>
        <w:t xml:space="preserve">   </w:t>
      </w:r>
      <w:r w:rsidRPr="0068643A">
        <w:rPr>
          <w:sz w:val="28"/>
          <w:szCs w:val="28"/>
        </w:rPr>
        <w:t xml:space="preserve"> </w:t>
      </w:r>
      <w:r w:rsidR="004334E3">
        <w:rPr>
          <w:sz w:val="28"/>
          <w:szCs w:val="28"/>
        </w:rPr>
        <w:t xml:space="preserve">500,0 </w:t>
      </w:r>
      <w:r w:rsidRPr="0068643A">
        <w:rPr>
          <w:sz w:val="28"/>
          <w:szCs w:val="28"/>
        </w:rPr>
        <w:t>тыс. рублей, в том числе:</w:t>
      </w:r>
    </w:p>
    <w:p w:rsidR="00F82669" w:rsidRPr="00813011" w:rsidRDefault="00F82669" w:rsidP="00F82669">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4334E3">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F82669" w:rsidRPr="00813011" w:rsidRDefault="00F82669" w:rsidP="004334E3">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4334E3">
        <w:rPr>
          <w:rFonts w:ascii="Times New Roman" w:hAnsi="Times New Roman" w:cs="Times New Roman"/>
          <w:sz w:val="28"/>
          <w:szCs w:val="28"/>
        </w:rPr>
        <w:t xml:space="preserve">100,0  </w:t>
      </w:r>
      <w:r w:rsidR="004334E3" w:rsidRPr="00813011">
        <w:rPr>
          <w:rFonts w:ascii="Times New Roman" w:hAnsi="Times New Roman" w:cs="Times New Roman"/>
          <w:sz w:val="28"/>
          <w:szCs w:val="28"/>
        </w:rPr>
        <w:t xml:space="preserve"> тыс. рублей</w:t>
      </w:r>
    </w:p>
    <w:p w:rsidR="00F82669" w:rsidRDefault="00F82669" w:rsidP="004334E3">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4334E3">
        <w:rPr>
          <w:rFonts w:ascii="Times New Roman" w:hAnsi="Times New Roman" w:cs="Times New Roman"/>
          <w:sz w:val="28"/>
          <w:szCs w:val="28"/>
        </w:rPr>
        <w:t xml:space="preserve"> 100,0  </w:t>
      </w:r>
      <w:r w:rsidR="004334E3" w:rsidRPr="00813011">
        <w:rPr>
          <w:rFonts w:ascii="Times New Roman" w:hAnsi="Times New Roman" w:cs="Times New Roman"/>
          <w:sz w:val="28"/>
          <w:szCs w:val="28"/>
        </w:rPr>
        <w:t xml:space="preserve"> тыс. рублей</w:t>
      </w:r>
    </w:p>
    <w:p w:rsidR="004334E3" w:rsidRPr="00813011" w:rsidRDefault="00F82669" w:rsidP="004334E3">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  </w:t>
      </w:r>
      <w:r w:rsidR="004334E3">
        <w:rPr>
          <w:rFonts w:ascii="Times New Roman" w:hAnsi="Times New Roman" w:cs="Times New Roman"/>
          <w:sz w:val="28"/>
          <w:szCs w:val="28"/>
        </w:rPr>
        <w:t xml:space="preserve"> 100,0  </w:t>
      </w:r>
      <w:r w:rsidR="004334E3" w:rsidRPr="00813011">
        <w:rPr>
          <w:rFonts w:ascii="Times New Roman" w:hAnsi="Times New Roman" w:cs="Times New Roman"/>
          <w:sz w:val="28"/>
          <w:szCs w:val="28"/>
        </w:rPr>
        <w:t xml:space="preserve"> тыс. рублей</w:t>
      </w:r>
    </w:p>
    <w:p w:rsidR="004334E3" w:rsidRPr="00813011" w:rsidRDefault="00F82669" w:rsidP="004334E3">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sidR="004334E3">
        <w:rPr>
          <w:rFonts w:ascii="Times New Roman" w:hAnsi="Times New Roman" w:cs="Times New Roman"/>
          <w:sz w:val="28"/>
          <w:szCs w:val="28"/>
        </w:rPr>
        <w:t xml:space="preserve"> 100,0  </w:t>
      </w:r>
      <w:r w:rsidR="004334E3" w:rsidRPr="00813011">
        <w:rPr>
          <w:rFonts w:ascii="Times New Roman" w:hAnsi="Times New Roman" w:cs="Times New Roman"/>
          <w:sz w:val="28"/>
          <w:szCs w:val="28"/>
        </w:rPr>
        <w:t xml:space="preserve"> тыс. рублей</w:t>
      </w:r>
    </w:p>
    <w:p w:rsidR="00AD6644" w:rsidRPr="0068643A" w:rsidRDefault="00AD6644" w:rsidP="00AD6644"/>
    <w:p w:rsidR="00AD6644" w:rsidRPr="0068643A" w:rsidRDefault="00AD6644" w:rsidP="00AD6644">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68643A" w:rsidRDefault="00AD6644" w:rsidP="00AD6644">
      <w:pPr>
        <w:ind w:firstLine="360"/>
        <w:jc w:val="center"/>
        <w:rPr>
          <w:sz w:val="28"/>
          <w:szCs w:val="28"/>
        </w:rPr>
      </w:pPr>
      <w:r w:rsidRPr="0068643A">
        <w:rPr>
          <w:sz w:val="28"/>
          <w:szCs w:val="28"/>
        </w:rPr>
        <w:t>5.Механизм реализации подпрограммы</w:t>
      </w:r>
    </w:p>
    <w:p w:rsidR="00AD6644" w:rsidRPr="0068643A" w:rsidRDefault="00AD6644" w:rsidP="00AD6644">
      <w:pPr>
        <w:pStyle w:val="24"/>
        <w:ind w:firstLine="0"/>
      </w:pPr>
      <w:r w:rsidRPr="0068643A">
        <w:tab/>
      </w:r>
    </w:p>
    <w:p w:rsidR="00AD6644" w:rsidRPr="0068643A" w:rsidRDefault="00AD6644" w:rsidP="00AD6644">
      <w:pPr>
        <w:jc w:val="both"/>
        <w:rPr>
          <w:sz w:val="28"/>
          <w:szCs w:val="28"/>
        </w:rPr>
      </w:pPr>
      <w:r w:rsidRPr="0068643A">
        <w:rPr>
          <w:sz w:val="28"/>
          <w:szCs w:val="28"/>
        </w:rPr>
        <w:t xml:space="preserve">          Текущее управление подпрограммой осуществляет координатор подпрограммы –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AD6644">
      <w:pPr>
        <w:ind w:firstLine="851"/>
        <w:rPr>
          <w:sz w:val="28"/>
          <w:szCs w:val="28"/>
        </w:rPr>
      </w:pPr>
      <w:r w:rsidRPr="0068643A">
        <w:rPr>
          <w:sz w:val="28"/>
          <w:szCs w:val="28"/>
        </w:rPr>
        <w:t>Координатор подпрограммы:</w:t>
      </w:r>
    </w:p>
    <w:p w:rsidR="00AD6644" w:rsidRPr="0068643A" w:rsidRDefault="00AD6644" w:rsidP="00AD6644">
      <w:pPr>
        <w:ind w:firstLine="851"/>
        <w:jc w:val="both"/>
        <w:rPr>
          <w:sz w:val="28"/>
          <w:szCs w:val="28"/>
        </w:rPr>
      </w:pPr>
      <w:r w:rsidRPr="0068643A">
        <w:rPr>
          <w:sz w:val="28"/>
          <w:szCs w:val="28"/>
        </w:rPr>
        <w:t>обеспечивает разработку и реализацию подпрограммы;</w:t>
      </w:r>
    </w:p>
    <w:p w:rsidR="00AD6644" w:rsidRPr="0068643A" w:rsidRDefault="00AD6644" w:rsidP="00AD6644">
      <w:pPr>
        <w:ind w:firstLine="851"/>
        <w:jc w:val="both"/>
        <w:rPr>
          <w:sz w:val="28"/>
          <w:szCs w:val="28"/>
        </w:rPr>
      </w:pPr>
      <w:r w:rsidRPr="0068643A">
        <w:rPr>
          <w:sz w:val="28"/>
          <w:szCs w:val="28"/>
        </w:rPr>
        <w:t>организует работу по достижению целевых показателей подпрограммы;</w:t>
      </w:r>
    </w:p>
    <w:p w:rsidR="00AD6644" w:rsidRPr="0068643A" w:rsidRDefault="00AD6644" w:rsidP="00AD6644">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68643A" w:rsidRDefault="00AD6644" w:rsidP="00AD6644">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AD6644" w:rsidRPr="0068643A" w:rsidRDefault="00AD6644" w:rsidP="00AD6644">
      <w:pPr>
        <w:ind w:firstLine="851"/>
        <w:jc w:val="both"/>
        <w:rPr>
          <w:sz w:val="28"/>
          <w:szCs w:val="28"/>
        </w:rPr>
      </w:pPr>
      <w:r w:rsidRPr="0068643A">
        <w:rPr>
          <w:sz w:val="28"/>
          <w:szCs w:val="28"/>
        </w:rPr>
        <w:t>Механизм реализации подпрограммы предусматривает:</w:t>
      </w:r>
    </w:p>
    <w:p w:rsidR="00AD6644" w:rsidRPr="0068643A" w:rsidRDefault="00AD6644" w:rsidP="00AD6644">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68643A" w:rsidRDefault="00AD6644" w:rsidP="00AD6644">
      <w:pPr>
        <w:jc w:val="both"/>
        <w:rPr>
          <w:sz w:val="28"/>
          <w:szCs w:val="28"/>
        </w:rPr>
      </w:pPr>
      <w:r w:rsidRPr="0068643A">
        <w:rPr>
          <w:sz w:val="28"/>
          <w:szCs w:val="28"/>
        </w:rPr>
        <w:t xml:space="preserve">             Контроль за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F82669">
      <w:pPr>
        <w:jc w:val="both"/>
        <w:rPr>
          <w:sz w:val="28"/>
        </w:rPr>
      </w:pPr>
    </w:p>
    <w:p w:rsidR="00AD6644" w:rsidRPr="0068643A" w:rsidRDefault="00AD6644" w:rsidP="00AD6644">
      <w:pPr>
        <w:jc w:val="both"/>
        <w:rPr>
          <w:sz w:val="28"/>
        </w:rPr>
      </w:pPr>
      <w:r w:rsidRPr="0068643A">
        <w:rPr>
          <w:sz w:val="28"/>
        </w:rPr>
        <w:t xml:space="preserve">Заместитель главы </w:t>
      </w:r>
    </w:p>
    <w:p w:rsidR="00AD6644" w:rsidRPr="0068643A" w:rsidRDefault="00AD6644" w:rsidP="00AD6644">
      <w:pPr>
        <w:jc w:val="both"/>
        <w:rPr>
          <w:sz w:val="28"/>
        </w:rPr>
      </w:pPr>
      <w:r w:rsidRPr="0068643A">
        <w:rPr>
          <w:sz w:val="28"/>
          <w:szCs w:val="28"/>
        </w:rPr>
        <w:t xml:space="preserve">Белоглинского </w:t>
      </w:r>
      <w:r w:rsidRPr="0068643A">
        <w:rPr>
          <w:sz w:val="28"/>
        </w:rPr>
        <w:t xml:space="preserve">сельского поселения </w:t>
      </w:r>
    </w:p>
    <w:p w:rsidR="00AD6644" w:rsidRPr="0068643A" w:rsidRDefault="00AD6644" w:rsidP="00AD6644">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AD6644" w:rsidRDefault="00AD6644" w:rsidP="00AD6644"/>
    <w:p w:rsidR="00AD6644" w:rsidRDefault="00AD6644" w:rsidP="00AD6644">
      <w:pPr>
        <w:ind w:left="-60"/>
      </w:pPr>
    </w:p>
    <w:p w:rsidR="00AD6644" w:rsidRPr="00E679D8" w:rsidRDefault="00AD6644" w:rsidP="00AD6644">
      <w:pPr>
        <w:ind w:left="360"/>
        <w:jc w:val="center"/>
        <w:rPr>
          <w:sz w:val="28"/>
          <w:szCs w:val="28"/>
        </w:rPr>
      </w:pPr>
      <w:r>
        <w:rPr>
          <w:sz w:val="28"/>
          <w:szCs w:val="28"/>
        </w:rPr>
        <w:t xml:space="preserve">                                                                 </w:t>
      </w:r>
      <w:r w:rsidRPr="00E679D8">
        <w:rPr>
          <w:sz w:val="28"/>
          <w:szCs w:val="28"/>
        </w:rPr>
        <w:t xml:space="preserve">ПРИЛОЖЕНИЕ № 4 </w:t>
      </w:r>
    </w:p>
    <w:p w:rsidR="00AD6644" w:rsidRPr="00E679D8" w:rsidRDefault="00AD6644" w:rsidP="00AD6644">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AD6644" w:rsidRPr="00E679D8" w:rsidRDefault="00AD6644" w:rsidP="00AD6644">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AD6644" w:rsidRPr="00E679D8" w:rsidRDefault="00AD6644" w:rsidP="00AD6644">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AD6644" w:rsidRPr="00E679D8" w:rsidRDefault="00AD6644" w:rsidP="00AD6644">
      <w:pPr>
        <w:rPr>
          <w:sz w:val="28"/>
          <w:szCs w:val="28"/>
        </w:rPr>
      </w:pPr>
      <w:r w:rsidRPr="00E679D8">
        <w:rPr>
          <w:sz w:val="28"/>
        </w:rPr>
        <w:t xml:space="preserve">                                                                                </w:t>
      </w: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r w:rsidRPr="00E679D8">
        <w:rPr>
          <w:sz w:val="28"/>
          <w:szCs w:val="28"/>
        </w:rPr>
        <w:t xml:space="preserve">ПАСПОРТ </w:t>
      </w:r>
    </w:p>
    <w:p w:rsidR="00AD6644" w:rsidRPr="00E679D8" w:rsidRDefault="00AD6644" w:rsidP="00AD6644">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AD6644" w:rsidRPr="00E679D8"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E679D8" w:rsidTr="00A87940">
        <w:tc>
          <w:tcPr>
            <w:tcW w:w="3726" w:type="dxa"/>
            <w:shd w:val="clear" w:color="auto" w:fill="auto"/>
          </w:tcPr>
          <w:p w:rsidR="00AD6644" w:rsidRPr="00E679D8" w:rsidRDefault="00AD6644" w:rsidP="00A87940">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z w:val="28"/>
                <w:szCs w:val="28"/>
              </w:rPr>
            </w:pPr>
            <w:r w:rsidRPr="00E679D8">
              <w:rPr>
                <w:sz w:val="28"/>
                <w:szCs w:val="28"/>
              </w:rPr>
              <w:t xml:space="preserve">администрация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Участники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z w:val="28"/>
                <w:szCs w:val="28"/>
              </w:rPr>
            </w:pPr>
            <w:r w:rsidRPr="00E679D8">
              <w:rPr>
                <w:sz w:val="28"/>
                <w:szCs w:val="28"/>
              </w:rPr>
              <w:t>не предусмотрены</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Цели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AD6644" w:rsidRPr="00E679D8" w:rsidRDefault="00AD6644" w:rsidP="00A87940">
            <w:pPr>
              <w:jc w:val="both"/>
              <w:rPr>
                <w:sz w:val="28"/>
                <w:szCs w:val="28"/>
              </w:rPr>
            </w:pPr>
            <w:r w:rsidRPr="00E679D8">
              <w:rPr>
                <w:sz w:val="28"/>
                <w:szCs w:val="28"/>
              </w:rPr>
              <w:t>-улучшение транспортно - эксплуатационных качеств  автомобильных дорог;</w:t>
            </w:r>
          </w:p>
          <w:p w:rsidR="00AD6644" w:rsidRPr="00E679D8" w:rsidRDefault="00AD6644" w:rsidP="00A8794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87940">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Задачи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8794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-ремонт автомобильных дорог общего пользования местного значения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87940">
            <w:pPr>
              <w:snapToGrid w:val="0"/>
              <w:jc w:val="both"/>
            </w:pPr>
            <w:r w:rsidRPr="00E679D8">
              <w:rPr>
                <w:sz w:val="28"/>
                <w:szCs w:val="28"/>
              </w:rPr>
              <w:t xml:space="preserve">-повышение уровня обустройства </w:t>
            </w:r>
            <w:r w:rsidRPr="00E679D8">
              <w:rPr>
                <w:sz w:val="28"/>
                <w:szCs w:val="28"/>
              </w:rPr>
              <w:lastRenderedPageBreak/>
              <w:t>автомобильных дорог общего пользования</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lastRenderedPageBreak/>
              <w:t>Этапы и сроки реализации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C358AF">
            <w:pPr>
              <w:snapToGrid w:val="0"/>
              <w:jc w:val="both"/>
            </w:pPr>
            <w:r w:rsidRPr="00E679D8">
              <w:rPr>
                <w:sz w:val="28"/>
                <w:szCs w:val="28"/>
              </w:rPr>
              <w:t>20</w:t>
            </w:r>
            <w:r w:rsidR="00C358AF">
              <w:rPr>
                <w:sz w:val="28"/>
                <w:szCs w:val="28"/>
              </w:rPr>
              <w:t>22</w:t>
            </w:r>
            <w:r w:rsidRPr="00E679D8">
              <w:rPr>
                <w:sz w:val="28"/>
                <w:szCs w:val="28"/>
              </w:rPr>
              <w:t xml:space="preserve"> – 20</w:t>
            </w:r>
            <w:r w:rsidR="00C358AF">
              <w:rPr>
                <w:sz w:val="28"/>
                <w:szCs w:val="28"/>
              </w:rPr>
              <w:t>26</w:t>
            </w:r>
            <w:r w:rsidRPr="00E679D8">
              <w:rPr>
                <w:sz w:val="28"/>
                <w:szCs w:val="28"/>
              </w:rPr>
              <w:t xml:space="preserve"> годы, этапы реализации не предусмотрены</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Объемы бюджетных ассигнований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pStyle w:val="aff3"/>
              <w:snapToGrid w:val="0"/>
              <w:rPr>
                <w:rFonts w:ascii="Times New Roman" w:hAnsi="Times New Roman" w:cs="Times New Roman"/>
                <w:sz w:val="28"/>
                <w:szCs w:val="28"/>
              </w:rPr>
            </w:pPr>
            <w:r w:rsidRPr="00E679D8">
              <w:rPr>
                <w:rFonts w:ascii="Times New Roman" w:hAnsi="Times New Roman" w:cs="Times New Roman"/>
                <w:sz w:val="28"/>
                <w:szCs w:val="28"/>
              </w:rPr>
              <w:t>общий объем финансирования подпрограммы из средств местного бюджета составляет</w:t>
            </w:r>
            <w:r w:rsidR="00E16999">
              <w:rPr>
                <w:rFonts w:ascii="Times New Roman" w:hAnsi="Times New Roman" w:cs="Times New Roman"/>
                <w:sz w:val="28"/>
                <w:szCs w:val="28"/>
              </w:rPr>
              <w:t xml:space="preserve"> </w:t>
            </w:r>
            <w:r w:rsidR="00E16999" w:rsidRPr="00E16999">
              <w:rPr>
                <w:rFonts w:ascii="Times New Roman" w:hAnsi="Times New Roman" w:cs="Times New Roman"/>
                <w:sz w:val="28"/>
                <w:szCs w:val="28"/>
              </w:rPr>
              <w:t>46899,3</w:t>
            </w:r>
            <w:r w:rsidRPr="00E679D8">
              <w:rPr>
                <w:rFonts w:ascii="Times New Roman" w:hAnsi="Times New Roman" w:cs="Times New Roman"/>
                <w:sz w:val="28"/>
                <w:szCs w:val="28"/>
              </w:rPr>
              <w:t>тыс. рублей, из них по годам:</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E16999" w:rsidRPr="00E16999">
              <w:rPr>
                <w:rFonts w:ascii="Times New Roman" w:hAnsi="Times New Roman" w:cs="Times New Roman"/>
                <w:sz w:val="28"/>
                <w:szCs w:val="28"/>
              </w:rPr>
              <w:t>8608,5</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1D1840" w:rsidRPr="001D1840">
              <w:rPr>
                <w:rFonts w:ascii="Times New Roman" w:hAnsi="Times New Roman" w:cs="Times New Roman"/>
                <w:sz w:val="28"/>
                <w:szCs w:val="28"/>
              </w:rPr>
              <w:t>9572,7</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w:t>
            </w:r>
            <w:r w:rsidR="001D1840" w:rsidRPr="001D1840">
              <w:rPr>
                <w:rFonts w:ascii="Times New Roman" w:hAnsi="Times New Roman" w:cs="Times New Roman"/>
                <w:sz w:val="28"/>
                <w:szCs w:val="28"/>
              </w:rPr>
              <w:t>9572,7</w:t>
            </w:r>
            <w:r w:rsidR="001D1840">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  </w:t>
            </w:r>
            <w:r w:rsidR="001D1840">
              <w:rPr>
                <w:rFonts w:ascii="Times New Roman" w:hAnsi="Times New Roman" w:cs="Times New Roman"/>
                <w:sz w:val="28"/>
                <w:szCs w:val="28"/>
              </w:rPr>
              <w:t xml:space="preserve"> </w:t>
            </w:r>
            <w:r w:rsidR="001D1840" w:rsidRPr="001D1840">
              <w:rPr>
                <w:rFonts w:ascii="Times New Roman" w:hAnsi="Times New Roman" w:cs="Times New Roman"/>
                <w:sz w:val="28"/>
                <w:szCs w:val="28"/>
              </w:rPr>
              <w:t>9572,7</w:t>
            </w:r>
            <w:r w:rsidR="001D1840">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sidR="001D1840">
              <w:rPr>
                <w:rFonts w:ascii="Times New Roman" w:hAnsi="Times New Roman" w:cs="Times New Roman"/>
                <w:sz w:val="28"/>
                <w:szCs w:val="28"/>
              </w:rPr>
              <w:t xml:space="preserve"> </w:t>
            </w:r>
            <w:r w:rsidR="001D1840" w:rsidRPr="001D1840">
              <w:rPr>
                <w:rFonts w:ascii="Times New Roman" w:hAnsi="Times New Roman" w:cs="Times New Roman"/>
                <w:sz w:val="28"/>
                <w:szCs w:val="28"/>
              </w:rPr>
              <w:t>9572,7</w:t>
            </w:r>
            <w:r w:rsidR="001D1840">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E679D8" w:rsidRDefault="00AD6644" w:rsidP="00A87940">
            <w:pPr>
              <w:pStyle w:val="aff3"/>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sz w:val="28"/>
                <w:szCs w:val="28"/>
              </w:rPr>
            </w:pPr>
            <w:r w:rsidRPr="00E679D8">
              <w:rPr>
                <w:bCs/>
                <w:sz w:val="28"/>
                <w:szCs w:val="28"/>
              </w:rPr>
              <w:t>Контроль за выполнением подпрограммы</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pPr>
            <w:proofErr w:type="gramStart"/>
            <w:r w:rsidRPr="00E679D8">
              <w:rPr>
                <w:sz w:val="28"/>
                <w:szCs w:val="28"/>
              </w:rPr>
              <w:t>контроль за</w:t>
            </w:r>
            <w:proofErr w:type="gramEnd"/>
            <w:r w:rsidRPr="00E679D8">
              <w:rPr>
                <w:sz w:val="28"/>
                <w:szCs w:val="28"/>
              </w:rPr>
              <w:t xml:space="preserve"> выполнением подпрограммы осуществляют администрация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Совет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tc>
      </w:tr>
    </w:tbl>
    <w:p w:rsidR="00AD6644" w:rsidRPr="00E679D8" w:rsidRDefault="00AD6644" w:rsidP="00AD6644"/>
    <w:p w:rsidR="00AD6644" w:rsidRPr="00E679D8" w:rsidRDefault="00AD6644" w:rsidP="00AD6644">
      <w:pPr>
        <w:pStyle w:val="1"/>
        <w:rPr>
          <w:color w:val="auto"/>
          <w:szCs w:val="28"/>
          <w:lang w:val="ru-RU"/>
        </w:rPr>
      </w:pPr>
      <w:r w:rsidRPr="00E679D8">
        <w:rPr>
          <w:b w:val="0"/>
          <w:color w:val="auto"/>
          <w:szCs w:val="28"/>
          <w:lang w:val="ru-RU"/>
        </w:rPr>
        <w:t xml:space="preserve">1. Общая характеристика текущего состояния в сфере дорожного хозяйства </w:t>
      </w:r>
      <w:r w:rsidRPr="00E679D8">
        <w:rPr>
          <w:b w:val="0"/>
          <w:color w:val="auto"/>
          <w:lang w:val="ru-RU"/>
        </w:rPr>
        <w:t>Белоглинского</w:t>
      </w:r>
      <w:r w:rsidRPr="00E679D8">
        <w:rPr>
          <w:b w:val="0"/>
          <w:color w:val="auto"/>
          <w:szCs w:val="28"/>
          <w:lang w:val="ru-RU"/>
        </w:rPr>
        <w:t xml:space="preserve"> сельского поселения </w:t>
      </w:r>
      <w:r w:rsidRPr="00E679D8">
        <w:rPr>
          <w:b w:val="0"/>
          <w:color w:val="auto"/>
          <w:lang w:val="ru-RU"/>
        </w:rPr>
        <w:t>Белоглинского</w:t>
      </w:r>
      <w:r w:rsidRPr="00E679D8">
        <w:rPr>
          <w:b w:val="0"/>
          <w:color w:val="auto"/>
          <w:szCs w:val="28"/>
          <w:lang w:val="ru-RU"/>
        </w:rPr>
        <w:t xml:space="preserve"> района</w:t>
      </w:r>
    </w:p>
    <w:p w:rsidR="00AD6644" w:rsidRPr="00E679D8" w:rsidRDefault="00AD6644" w:rsidP="00AD6644">
      <w:pPr>
        <w:shd w:val="clear" w:color="auto" w:fill="FFFFFF"/>
        <w:spacing w:line="280" w:lineRule="exact"/>
        <w:jc w:val="center"/>
        <w:rPr>
          <w:b/>
          <w:sz w:val="28"/>
          <w:szCs w:val="28"/>
        </w:rPr>
      </w:pPr>
    </w:p>
    <w:p w:rsidR="00AD6644" w:rsidRPr="00E679D8" w:rsidRDefault="00AD6644" w:rsidP="00AD6644">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AD6644" w:rsidRPr="00E679D8" w:rsidRDefault="00AD6644" w:rsidP="00AD6644">
      <w:pPr>
        <w:ind w:firstLine="720"/>
        <w:jc w:val="both"/>
        <w:rPr>
          <w:sz w:val="28"/>
          <w:szCs w:val="28"/>
        </w:rPr>
      </w:pPr>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00C358AF">
        <w:rPr>
          <w:sz w:val="28"/>
          <w:szCs w:val="28"/>
        </w:rPr>
        <w:t>5</w:t>
      </w:r>
      <w:r w:rsidRPr="00E679D8">
        <w:rPr>
          <w:sz w:val="28"/>
          <w:szCs w:val="28"/>
        </w:rPr>
        <w:t xml:space="preserve"> км., из них с асфальтовом типом покрытия — </w:t>
      </w:r>
      <w:r w:rsidR="00C358AF">
        <w:rPr>
          <w:sz w:val="28"/>
          <w:szCs w:val="28"/>
        </w:rPr>
        <w:t>48</w:t>
      </w:r>
      <w:r w:rsidR="00C86113">
        <w:rPr>
          <w:sz w:val="28"/>
          <w:szCs w:val="28"/>
        </w:rPr>
        <w:t xml:space="preserve"> км</w:t>
      </w:r>
      <w:r w:rsidRPr="00E679D8">
        <w:rPr>
          <w:sz w:val="28"/>
          <w:szCs w:val="28"/>
        </w:rPr>
        <w:t xml:space="preserve">, с гравийным покрытием — </w:t>
      </w:r>
      <w:r w:rsidR="00C358AF">
        <w:rPr>
          <w:sz w:val="28"/>
          <w:szCs w:val="28"/>
        </w:rPr>
        <w:t xml:space="preserve">62,7 </w:t>
      </w:r>
      <w:r w:rsidR="00C86113">
        <w:rPr>
          <w:sz w:val="28"/>
          <w:szCs w:val="28"/>
        </w:rPr>
        <w:t>км</w:t>
      </w:r>
      <w:r w:rsidR="00C358AF">
        <w:rPr>
          <w:sz w:val="28"/>
          <w:szCs w:val="28"/>
        </w:rPr>
        <w:t>.</w:t>
      </w:r>
    </w:p>
    <w:p w:rsidR="00AD6644" w:rsidRPr="00E679D8" w:rsidRDefault="00AD6644" w:rsidP="00AD6644">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грейдирования. </w:t>
      </w:r>
    </w:p>
    <w:p w:rsidR="00AD6644" w:rsidRPr="00E679D8" w:rsidRDefault="00AD6644" w:rsidP="00AD6644">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AD6644" w:rsidRPr="00E679D8" w:rsidRDefault="00AD6644" w:rsidP="00AD6644">
      <w:pPr>
        <w:ind w:firstLine="720"/>
        <w:jc w:val="both"/>
        <w:rPr>
          <w:sz w:val="28"/>
          <w:szCs w:val="28"/>
        </w:rPr>
      </w:pPr>
      <w:bookmarkStart w:id="4"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4"/>
    </w:p>
    <w:p w:rsidR="00AD6644" w:rsidRPr="00E679D8" w:rsidRDefault="00AD6644" w:rsidP="00AD6644">
      <w:pPr>
        <w:ind w:firstLine="720"/>
        <w:jc w:val="both"/>
        <w:rPr>
          <w:sz w:val="28"/>
          <w:szCs w:val="28"/>
        </w:rPr>
      </w:pPr>
      <w:r w:rsidRPr="00E679D8">
        <w:rPr>
          <w:sz w:val="28"/>
          <w:szCs w:val="28"/>
        </w:rPr>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значительные средства. Дорожный фонд не решит вопрос финансирования дорожного хозяйства в полном объеме.</w:t>
      </w:r>
    </w:p>
    <w:p w:rsidR="00AD6644" w:rsidRPr="00E679D8" w:rsidRDefault="00AD6644" w:rsidP="00AD6644">
      <w:pPr>
        <w:jc w:val="both"/>
      </w:pPr>
      <w:r w:rsidRPr="00E679D8">
        <w:rPr>
          <w:sz w:val="28"/>
          <w:szCs w:val="28"/>
        </w:rPr>
        <w:tab/>
        <w:t xml:space="preserve">Для выполнения мероприятий по развитию дорожной сети необходимо </w:t>
      </w:r>
      <w:proofErr w:type="spellStart"/>
      <w:r w:rsidRPr="00E679D8">
        <w:rPr>
          <w:sz w:val="28"/>
          <w:szCs w:val="28"/>
        </w:rPr>
        <w:t>софинансирование</w:t>
      </w:r>
      <w:proofErr w:type="spellEnd"/>
      <w:r w:rsidRPr="00E679D8">
        <w:rPr>
          <w:sz w:val="28"/>
          <w:szCs w:val="28"/>
        </w:rPr>
        <w:t xml:space="preserve"> с бюджетами других уровней. Средства Дорожного фонда </w:t>
      </w:r>
      <w:r w:rsidRPr="00E679D8">
        <w:rPr>
          <w:sz w:val="28"/>
          <w:szCs w:val="28"/>
        </w:rPr>
        <w:lastRenderedPageBreak/>
        <w:t xml:space="preserve">предусматривается использовать в первую очередь на обеспечение содержания и ремонта наиболее разрушенных участков автомобильных дорог. </w:t>
      </w:r>
    </w:p>
    <w:p w:rsidR="00AD6644" w:rsidRPr="00E679D8" w:rsidRDefault="00AD6644" w:rsidP="00AD6644">
      <w:pPr>
        <w:jc w:val="both"/>
        <w:rPr>
          <w:sz w:val="28"/>
          <w:szCs w:val="28"/>
        </w:rPr>
      </w:pPr>
    </w:p>
    <w:p w:rsidR="00AD6644" w:rsidRPr="00E679D8" w:rsidRDefault="00AD6644" w:rsidP="00AD6644">
      <w:pPr>
        <w:pStyle w:val="1"/>
        <w:rPr>
          <w:color w:val="auto"/>
          <w:lang w:val="ru-RU"/>
        </w:rPr>
      </w:pPr>
      <w:r w:rsidRPr="00E679D8">
        <w:rPr>
          <w:b w:val="0"/>
          <w:color w:val="auto"/>
          <w:szCs w:val="28"/>
          <w:lang w:val="ru-RU"/>
        </w:rPr>
        <w:t>2. Цели, задачи и показатели (индикаторы), основные ожидаемые конечные результаты, сроки и этапы реализации подпрограммы</w:t>
      </w:r>
    </w:p>
    <w:p w:rsidR="00AD6644" w:rsidRPr="00E679D8" w:rsidRDefault="00AD6644" w:rsidP="00AD6644">
      <w:pPr>
        <w:jc w:val="both"/>
      </w:pPr>
    </w:p>
    <w:p w:rsidR="00AD6644" w:rsidRPr="00E679D8" w:rsidRDefault="00AD6644" w:rsidP="00AD6644">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транспортно-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D6644">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D6644">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5"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5"/>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AD6644" w:rsidRPr="00E679D8" w:rsidRDefault="00AD6644" w:rsidP="00AD6644">
      <w:pPr>
        <w:jc w:val="both"/>
        <w:rPr>
          <w:sz w:val="28"/>
          <w:szCs w:val="28"/>
        </w:rPr>
      </w:pPr>
    </w:p>
    <w:p w:rsidR="00AD6644" w:rsidRPr="00E679D8" w:rsidRDefault="00AD6644" w:rsidP="00AD6644">
      <w:pPr>
        <w:jc w:val="both"/>
        <w:rPr>
          <w:sz w:val="28"/>
          <w:szCs w:val="28"/>
        </w:rPr>
      </w:pPr>
    </w:p>
    <w:p w:rsidR="00AD6644" w:rsidRPr="00E679D8" w:rsidRDefault="00AD6644" w:rsidP="00AD6644">
      <w:pPr>
        <w:jc w:val="both"/>
        <w:rPr>
          <w:sz w:val="28"/>
          <w:szCs w:val="28"/>
        </w:rPr>
      </w:pPr>
      <w:r w:rsidRPr="00E679D8">
        <w:rPr>
          <w:sz w:val="28"/>
          <w:szCs w:val="28"/>
        </w:rPr>
        <w:t>Заместитель главы Белоглинского</w:t>
      </w:r>
    </w:p>
    <w:p w:rsidR="00AD6644" w:rsidRPr="00E679D8" w:rsidRDefault="00AD6644" w:rsidP="00AD6644">
      <w:pPr>
        <w:jc w:val="both"/>
        <w:rPr>
          <w:sz w:val="28"/>
          <w:szCs w:val="28"/>
        </w:rPr>
      </w:pPr>
      <w:r w:rsidRPr="00E679D8">
        <w:rPr>
          <w:sz w:val="28"/>
          <w:szCs w:val="28"/>
        </w:rPr>
        <w:t>сельского поселения</w:t>
      </w:r>
    </w:p>
    <w:p w:rsidR="00AD6644" w:rsidRPr="00DB0B45" w:rsidRDefault="00AD6644" w:rsidP="00AD6644">
      <w:pPr>
        <w:jc w:val="both"/>
        <w:rPr>
          <w:sz w:val="28"/>
          <w:szCs w:val="28"/>
        </w:rPr>
        <w:sectPr w:rsidR="00AD6644" w:rsidRPr="00DB0B45">
          <w:headerReference w:type="default" r:id="rId18"/>
          <w:headerReference w:type="first" r:id="rId19"/>
          <w:pgSz w:w="11906" w:h="16838"/>
          <w:pgMar w:top="1134" w:right="567" w:bottom="1134" w:left="1701" w:header="720" w:footer="720" w:gutter="0"/>
          <w:cols w:space="720"/>
          <w:docGrid w:linePitch="360"/>
        </w:sectPr>
      </w:pPr>
      <w:r w:rsidRPr="00E679D8">
        <w:rPr>
          <w:sz w:val="28"/>
          <w:szCs w:val="28"/>
        </w:rPr>
        <w:t>Белоглинского района                                                                       В.Н.Сал</w:t>
      </w:r>
      <w:r>
        <w:rPr>
          <w:sz w:val="28"/>
          <w:szCs w:val="28"/>
        </w:rPr>
        <w:t>о</w:t>
      </w:r>
    </w:p>
    <w:p w:rsidR="00AD6644" w:rsidRPr="00E679D8" w:rsidRDefault="00AD6644" w:rsidP="00AD6644">
      <w:pPr>
        <w:pStyle w:val="a3"/>
        <w:ind w:left="9498"/>
        <w:jc w:val="center"/>
        <w:rPr>
          <w:color w:val="auto"/>
          <w:szCs w:val="28"/>
          <w:lang w:val="ru-RU"/>
        </w:rPr>
      </w:pPr>
      <w:r w:rsidRPr="00E679D8">
        <w:rPr>
          <w:color w:val="auto"/>
          <w:szCs w:val="28"/>
          <w:lang w:val="ru-RU"/>
        </w:rPr>
        <w:lastRenderedPageBreak/>
        <w:t>Приложение №1</w:t>
      </w:r>
    </w:p>
    <w:p w:rsidR="00AD6644" w:rsidRPr="00E679D8" w:rsidRDefault="00AD6644" w:rsidP="00AD6644">
      <w:pPr>
        <w:pStyle w:val="a3"/>
        <w:ind w:left="9498"/>
        <w:jc w:val="center"/>
        <w:rPr>
          <w:color w:val="auto"/>
          <w:szCs w:val="28"/>
          <w:lang w:val="ru-RU"/>
        </w:rPr>
      </w:pPr>
      <w:r w:rsidRPr="00E679D8">
        <w:rPr>
          <w:color w:val="auto"/>
          <w:szCs w:val="28"/>
          <w:lang w:val="ru-RU"/>
        </w:rPr>
        <w:t xml:space="preserve">к подпрограмме </w:t>
      </w:r>
    </w:p>
    <w:p w:rsidR="00AD6644" w:rsidRPr="00E679D8" w:rsidRDefault="00AD6644" w:rsidP="00AD6644">
      <w:pPr>
        <w:ind w:left="9498"/>
        <w:jc w:val="center"/>
        <w:rPr>
          <w:bCs/>
          <w:sz w:val="28"/>
          <w:szCs w:val="28"/>
        </w:rPr>
      </w:pPr>
      <w:r w:rsidRPr="00E679D8">
        <w:rPr>
          <w:sz w:val="28"/>
          <w:szCs w:val="28"/>
        </w:rPr>
        <w:t>«Развитие дорожного хозяйства Белоглинского  сельского поселения Белоглинского района</w:t>
      </w:r>
      <w:r w:rsidRPr="00E679D8">
        <w:rPr>
          <w:bCs/>
          <w:sz w:val="28"/>
          <w:szCs w:val="28"/>
        </w:rPr>
        <w:t>»</w:t>
      </w:r>
    </w:p>
    <w:p w:rsidR="00AD6644" w:rsidRPr="00E679D8" w:rsidRDefault="00AD6644" w:rsidP="00AD6644">
      <w:pPr>
        <w:ind w:left="9498"/>
        <w:jc w:val="center"/>
        <w:rPr>
          <w:b/>
          <w:sz w:val="28"/>
          <w:szCs w:val="28"/>
        </w:rPr>
      </w:pPr>
    </w:p>
    <w:p w:rsidR="00AD6644" w:rsidRPr="00E679D8" w:rsidRDefault="00AD6644" w:rsidP="00AD6644">
      <w:pPr>
        <w:jc w:val="center"/>
        <w:rPr>
          <w:b/>
          <w:sz w:val="28"/>
          <w:szCs w:val="28"/>
        </w:rPr>
      </w:pPr>
      <w:r w:rsidRPr="00E679D8">
        <w:rPr>
          <w:b/>
          <w:sz w:val="28"/>
          <w:szCs w:val="28"/>
        </w:rPr>
        <w:t>ЦЕЛИ, ЗАДАЧИ И ЦЕЛЕВЫЕ ПОКАЗАТЕЛИ ПОДПРОГРАММЫ</w:t>
      </w:r>
    </w:p>
    <w:p w:rsidR="00AD6644" w:rsidRPr="00E679D8" w:rsidRDefault="00AD6644" w:rsidP="00AD6644">
      <w:pPr>
        <w:widowControl w:val="0"/>
        <w:autoSpaceDE w:val="0"/>
        <w:autoSpaceDN w:val="0"/>
        <w:adjustRightInd w:val="0"/>
        <w:ind w:firstLine="540"/>
        <w:jc w:val="center"/>
        <w:rPr>
          <w:b/>
          <w:sz w:val="28"/>
          <w:szCs w:val="28"/>
        </w:rPr>
      </w:pPr>
      <w:r w:rsidRPr="00E679D8">
        <w:rPr>
          <w:b/>
          <w:sz w:val="28"/>
          <w:szCs w:val="28"/>
        </w:rPr>
        <w:t>«Развитие дорожного хозяйства Белоглинского  сельского поселения Белоглинского района</w:t>
      </w:r>
      <w:r w:rsidRPr="00E679D8">
        <w:rPr>
          <w:b/>
          <w:bCs/>
          <w:sz w:val="28"/>
          <w:szCs w:val="28"/>
        </w:rPr>
        <w:t>»</w:t>
      </w:r>
      <w:r w:rsidRPr="00E679D8">
        <w:rPr>
          <w:b/>
          <w:sz w:val="28"/>
          <w:szCs w:val="28"/>
        </w:rPr>
        <w:t xml:space="preserve"> </w:t>
      </w:r>
    </w:p>
    <w:p w:rsidR="00AD6644" w:rsidRPr="00E679D8" w:rsidRDefault="00AD6644" w:rsidP="00AD6644">
      <w:pPr>
        <w:widowControl w:val="0"/>
        <w:autoSpaceDE w:val="0"/>
        <w:autoSpaceDN w:val="0"/>
        <w:adjustRightInd w:val="0"/>
        <w:ind w:firstLine="540"/>
        <w:jc w:val="center"/>
        <w:rPr>
          <w:b/>
          <w:bCs/>
          <w:sz w:val="28"/>
          <w:szCs w:val="28"/>
        </w:rPr>
      </w:pPr>
    </w:p>
    <w:tbl>
      <w:tblPr>
        <w:tblW w:w="154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00"/>
        <w:gridCol w:w="8100"/>
        <w:gridCol w:w="48"/>
        <w:gridCol w:w="1212"/>
        <w:gridCol w:w="5191"/>
        <w:gridCol w:w="29"/>
      </w:tblGrid>
      <w:tr w:rsidR="00ED7B96" w:rsidRPr="00E679D8" w:rsidTr="00ED7B96">
        <w:trPr>
          <w:gridAfter w:val="1"/>
          <w:wAfter w:w="29" w:type="dxa"/>
          <w:trHeight w:val="386"/>
          <w:tblHeader/>
        </w:trPr>
        <w:tc>
          <w:tcPr>
            <w:tcW w:w="900" w:type="dxa"/>
            <w:vMerge w:val="restart"/>
            <w:tcBorders>
              <w:top w:val="single" w:sz="4" w:space="0" w:color="auto"/>
            </w:tcBorders>
            <w:vAlign w:val="center"/>
          </w:tcPr>
          <w:p w:rsidR="00ED7B96" w:rsidRPr="00E679D8" w:rsidRDefault="00ED7B96" w:rsidP="00A87940">
            <w:pPr>
              <w:jc w:val="center"/>
              <w:rPr>
                <w:sz w:val="28"/>
                <w:szCs w:val="28"/>
              </w:rPr>
            </w:pPr>
            <w:r w:rsidRPr="00E679D8">
              <w:rPr>
                <w:sz w:val="28"/>
                <w:szCs w:val="28"/>
              </w:rPr>
              <w:t>№</w:t>
            </w:r>
          </w:p>
          <w:p w:rsidR="00ED7B96" w:rsidRPr="00E679D8" w:rsidRDefault="00ED7B96" w:rsidP="00A87940">
            <w:pPr>
              <w:jc w:val="center"/>
              <w:rPr>
                <w:sz w:val="28"/>
                <w:szCs w:val="28"/>
              </w:rPr>
            </w:pPr>
            <w:r w:rsidRPr="00E679D8">
              <w:rPr>
                <w:sz w:val="28"/>
                <w:szCs w:val="28"/>
              </w:rPr>
              <w:t>п/п</w:t>
            </w:r>
          </w:p>
        </w:tc>
        <w:tc>
          <w:tcPr>
            <w:tcW w:w="8148" w:type="dxa"/>
            <w:gridSpan w:val="2"/>
            <w:vMerge w:val="restart"/>
            <w:tcBorders>
              <w:top w:val="single" w:sz="4" w:space="0" w:color="auto"/>
            </w:tcBorders>
            <w:vAlign w:val="center"/>
          </w:tcPr>
          <w:p w:rsidR="00ED7B96" w:rsidRPr="00E679D8" w:rsidRDefault="00ED7B96" w:rsidP="00A87940">
            <w:pPr>
              <w:jc w:val="center"/>
              <w:rPr>
                <w:sz w:val="28"/>
                <w:szCs w:val="28"/>
              </w:rPr>
            </w:pPr>
            <w:r w:rsidRPr="00E679D8">
              <w:rPr>
                <w:sz w:val="28"/>
                <w:szCs w:val="28"/>
              </w:rPr>
              <w:t>Наименование целевого показателя</w:t>
            </w:r>
          </w:p>
        </w:tc>
        <w:tc>
          <w:tcPr>
            <w:tcW w:w="1212" w:type="dxa"/>
            <w:vMerge w:val="restart"/>
            <w:tcBorders>
              <w:top w:val="single" w:sz="4" w:space="0" w:color="auto"/>
            </w:tcBorders>
            <w:vAlign w:val="center"/>
          </w:tcPr>
          <w:p w:rsidR="00ED7B96" w:rsidRPr="00E679D8" w:rsidRDefault="00ED7B96" w:rsidP="00A87940">
            <w:pPr>
              <w:jc w:val="center"/>
              <w:rPr>
                <w:sz w:val="28"/>
                <w:szCs w:val="28"/>
              </w:rPr>
            </w:pPr>
            <w:r w:rsidRPr="00E679D8">
              <w:rPr>
                <w:sz w:val="28"/>
                <w:szCs w:val="28"/>
              </w:rPr>
              <w:t>Ед. изм.</w:t>
            </w:r>
          </w:p>
        </w:tc>
        <w:tc>
          <w:tcPr>
            <w:tcW w:w="5191" w:type="dxa"/>
            <w:tcBorders>
              <w:top w:val="single" w:sz="4" w:space="0" w:color="auto"/>
            </w:tcBorders>
            <w:vAlign w:val="center"/>
          </w:tcPr>
          <w:p w:rsidR="00ED7B96" w:rsidRPr="00E679D8" w:rsidRDefault="00ED7B96" w:rsidP="00A87940">
            <w:pPr>
              <w:jc w:val="center"/>
              <w:rPr>
                <w:sz w:val="28"/>
                <w:szCs w:val="28"/>
              </w:rPr>
            </w:pPr>
            <w:r w:rsidRPr="00E679D8">
              <w:rPr>
                <w:sz w:val="28"/>
                <w:szCs w:val="28"/>
              </w:rPr>
              <w:t>Значение показателей</w:t>
            </w:r>
          </w:p>
        </w:tc>
      </w:tr>
      <w:tr w:rsidR="00ED7B96" w:rsidRPr="00E679D8" w:rsidTr="00ED7B96">
        <w:trPr>
          <w:gridAfter w:val="1"/>
          <w:wAfter w:w="29" w:type="dxa"/>
          <w:trHeight w:val="343"/>
          <w:tblHeader/>
        </w:trPr>
        <w:tc>
          <w:tcPr>
            <w:tcW w:w="900" w:type="dxa"/>
            <w:vMerge/>
          </w:tcPr>
          <w:p w:rsidR="00ED7B96" w:rsidRPr="00E679D8" w:rsidRDefault="00ED7B96" w:rsidP="00A87940">
            <w:pPr>
              <w:jc w:val="center"/>
              <w:rPr>
                <w:sz w:val="28"/>
                <w:szCs w:val="28"/>
              </w:rPr>
            </w:pPr>
          </w:p>
        </w:tc>
        <w:tc>
          <w:tcPr>
            <w:tcW w:w="8148" w:type="dxa"/>
            <w:gridSpan w:val="2"/>
            <w:vMerge/>
            <w:vAlign w:val="center"/>
          </w:tcPr>
          <w:p w:rsidR="00ED7B96" w:rsidRPr="00E679D8" w:rsidRDefault="00ED7B96" w:rsidP="00A87940">
            <w:pPr>
              <w:jc w:val="center"/>
              <w:rPr>
                <w:sz w:val="28"/>
                <w:szCs w:val="28"/>
              </w:rPr>
            </w:pPr>
          </w:p>
        </w:tc>
        <w:tc>
          <w:tcPr>
            <w:tcW w:w="1212" w:type="dxa"/>
            <w:vMerge/>
            <w:vAlign w:val="center"/>
          </w:tcPr>
          <w:p w:rsidR="00ED7B96" w:rsidRPr="00E679D8" w:rsidRDefault="00ED7B96" w:rsidP="00A87940">
            <w:pPr>
              <w:jc w:val="center"/>
              <w:rPr>
                <w:sz w:val="28"/>
                <w:szCs w:val="28"/>
              </w:rPr>
            </w:pPr>
          </w:p>
        </w:tc>
        <w:tc>
          <w:tcPr>
            <w:tcW w:w="5191" w:type="dxa"/>
            <w:tcBorders>
              <w:top w:val="single" w:sz="4" w:space="0" w:color="auto"/>
            </w:tcBorders>
          </w:tcPr>
          <w:p w:rsidR="00ED7B96" w:rsidRPr="00E679D8" w:rsidRDefault="00ED7B96" w:rsidP="00971E6D">
            <w:pPr>
              <w:jc w:val="center"/>
              <w:rPr>
                <w:sz w:val="28"/>
                <w:szCs w:val="28"/>
              </w:rPr>
            </w:pPr>
            <w:r>
              <w:rPr>
                <w:sz w:val="28"/>
                <w:szCs w:val="28"/>
              </w:rPr>
              <w:t>2022-2026</w:t>
            </w:r>
          </w:p>
        </w:tc>
      </w:tr>
      <w:tr w:rsidR="00ED7B96" w:rsidRPr="00E679D8" w:rsidTr="00ED7B96">
        <w:trPr>
          <w:gridAfter w:val="1"/>
          <w:wAfter w:w="29" w:type="dxa"/>
          <w:trHeight w:val="259"/>
          <w:tblHeader/>
        </w:trPr>
        <w:tc>
          <w:tcPr>
            <w:tcW w:w="900" w:type="dxa"/>
          </w:tcPr>
          <w:p w:rsidR="00ED7B96" w:rsidRPr="00E679D8" w:rsidRDefault="00ED7B96" w:rsidP="00A87940">
            <w:pPr>
              <w:jc w:val="center"/>
              <w:rPr>
                <w:b/>
                <w:sz w:val="28"/>
                <w:szCs w:val="28"/>
              </w:rPr>
            </w:pPr>
            <w:r w:rsidRPr="00E679D8">
              <w:rPr>
                <w:b/>
                <w:sz w:val="28"/>
                <w:szCs w:val="28"/>
              </w:rPr>
              <w:t>1</w:t>
            </w:r>
          </w:p>
        </w:tc>
        <w:tc>
          <w:tcPr>
            <w:tcW w:w="8148" w:type="dxa"/>
            <w:gridSpan w:val="2"/>
          </w:tcPr>
          <w:p w:rsidR="00ED7B96" w:rsidRPr="00E679D8" w:rsidRDefault="00ED7B96" w:rsidP="00A87940">
            <w:pPr>
              <w:jc w:val="center"/>
              <w:rPr>
                <w:b/>
                <w:sz w:val="28"/>
                <w:szCs w:val="28"/>
              </w:rPr>
            </w:pPr>
            <w:r w:rsidRPr="00E679D8">
              <w:rPr>
                <w:b/>
                <w:sz w:val="28"/>
                <w:szCs w:val="28"/>
              </w:rPr>
              <w:t>2</w:t>
            </w:r>
          </w:p>
        </w:tc>
        <w:tc>
          <w:tcPr>
            <w:tcW w:w="1212" w:type="dxa"/>
            <w:vAlign w:val="center"/>
          </w:tcPr>
          <w:p w:rsidR="00ED7B96" w:rsidRPr="00E679D8" w:rsidRDefault="00ED7B96" w:rsidP="00A87940">
            <w:pPr>
              <w:jc w:val="center"/>
              <w:rPr>
                <w:b/>
                <w:sz w:val="28"/>
                <w:szCs w:val="28"/>
              </w:rPr>
            </w:pPr>
            <w:r w:rsidRPr="00E679D8">
              <w:rPr>
                <w:b/>
                <w:sz w:val="28"/>
                <w:szCs w:val="28"/>
              </w:rPr>
              <w:t>3</w:t>
            </w:r>
          </w:p>
        </w:tc>
        <w:tc>
          <w:tcPr>
            <w:tcW w:w="5191" w:type="dxa"/>
            <w:vAlign w:val="center"/>
          </w:tcPr>
          <w:p w:rsidR="00ED7B96" w:rsidRPr="00E679D8" w:rsidRDefault="00ED7B96" w:rsidP="00A87940">
            <w:pPr>
              <w:jc w:val="center"/>
              <w:rPr>
                <w:b/>
                <w:sz w:val="28"/>
                <w:szCs w:val="28"/>
              </w:rPr>
            </w:pPr>
            <w:r>
              <w:rPr>
                <w:b/>
                <w:sz w:val="28"/>
                <w:szCs w:val="28"/>
              </w:rPr>
              <w:t>5</w:t>
            </w:r>
          </w:p>
        </w:tc>
      </w:tr>
      <w:tr w:rsidR="00AD6644" w:rsidRPr="00E679D8" w:rsidTr="00A87940">
        <w:trPr>
          <w:trHeight w:val="259"/>
          <w:tblHeader/>
        </w:trPr>
        <w:tc>
          <w:tcPr>
            <w:tcW w:w="900" w:type="dxa"/>
          </w:tcPr>
          <w:p w:rsidR="00AD6644" w:rsidRPr="00E679D8" w:rsidRDefault="00AD6644" w:rsidP="00A87940">
            <w:pPr>
              <w:jc w:val="center"/>
              <w:rPr>
                <w:sz w:val="28"/>
                <w:szCs w:val="28"/>
              </w:rPr>
            </w:pPr>
          </w:p>
        </w:tc>
        <w:tc>
          <w:tcPr>
            <w:tcW w:w="14580" w:type="dxa"/>
            <w:gridSpan w:val="5"/>
          </w:tcPr>
          <w:p w:rsidR="00AD6644" w:rsidRPr="00E679D8" w:rsidRDefault="00AD6644" w:rsidP="00A87940">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AD6644" w:rsidRPr="00E679D8" w:rsidTr="00A87940">
        <w:trPr>
          <w:trHeight w:val="259"/>
          <w:tblHeader/>
        </w:trPr>
        <w:tc>
          <w:tcPr>
            <w:tcW w:w="900" w:type="dxa"/>
          </w:tcPr>
          <w:p w:rsidR="00AD6644" w:rsidRPr="00E679D8" w:rsidRDefault="00AD6644" w:rsidP="00A87940">
            <w:pPr>
              <w:jc w:val="center"/>
              <w:rPr>
                <w:sz w:val="28"/>
                <w:szCs w:val="28"/>
              </w:rPr>
            </w:pPr>
          </w:p>
        </w:tc>
        <w:tc>
          <w:tcPr>
            <w:tcW w:w="14580" w:type="dxa"/>
            <w:gridSpan w:val="5"/>
          </w:tcPr>
          <w:p w:rsidR="00AD6644" w:rsidRPr="00E679D8" w:rsidRDefault="00AD6644" w:rsidP="00A87940">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AD6644" w:rsidRPr="00E679D8" w:rsidTr="00A87940">
        <w:trPr>
          <w:trHeight w:val="761"/>
          <w:tblHeader/>
        </w:trPr>
        <w:tc>
          <w:tcPr>
            <w:tcW w:w="900" w:type="dxa"/>
          </w:tcPr>
          <w:p w:rsidR="00AD6644" w:rsidRPr="00E679D8" w:rsidRDefault="00AD6644" w:rsidP="00A87940">
            <w:pPr>
              <w:jc w:val="center"/>
              <w:rPr>
                <w:sz w:val="28"/>
                <w:szCs w:val="28"/>
              </w:rPr>
            </w:pPr>
          </w:p>
        </w:tc>
        <w:tc>
          <w:tcPr>
            <w:tcW w:w="14580" w:type="dxa"/>
            <w:gridSpan w:val="5"/>
          </w:tcPr>
          <w:p w:rsidR="00AD6644" w:rsidRPr="00E679D8" w:rsidRDefault="00AD6644" w:rsidP="00C358AF">
            <w:pPr>
              <w:pStyle w:val="ConsPlusNormal"/>
              <w:ind w:firstLine="0"/>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ED7B96" w:rsidRPr="00E679D8" w:rsidTr="00ED7B96">
        <w:trPr>
          <w:gridAfter w:val="1"/>
          <w:wAfter w:w="29" w:type="dxa"/>
          <w:trHeight w:val="259"/>
          <w:tblHeader/>
        </w:trPr>
        <w:tc>
          <w:tcPr>
            <w:tcW w:w="900" w:type="dxa"/>
          </w:tcPr>
          <w:p w:rsidR="00ED7B96" w:rsidRPr="00E679D8" w:rsidRDefault="00ED7B96" w:rsidP="00A87940">
            <w:pPr>
              <w:jc w:val="center"/>
              <w:rPr>
                <w:sz w:val="28"/>
                <w:szCs w:val="28"/>
              </w:rPr>
            </w:pPr>
            <w:r w:rsidRPr="00E679D8">
              <w:rPr>
                <w:sz w:val="28"/>
                <w:szCs w:val="28"/>
              </w:rPr>
              <w:t>1.</w:t>
            </w:r>
          </w:p>
        </w:tc>
        <w:tc>
          <w:tcPr>
            <w:tcW w:w="8100" w:type="dxa"/>
          </w:tcPr>
          <w:p w:rsidR="00ED7B96" w:rsidRPr="00E679D8" w:rsidRDefault="00ED7B96" w:rsidP="00A87940">
            <w:pPr>
              <w:jc w:val="both"/>
              <w:rPr>
                <w:sz w:val="28"/>
                <w:szCs w:val="28"/>
              </w:rPr>
            </w:pPr>
            <w:r w:rsidRPr="00E679D8">
              <w:rPr>
                <w:sz w:val="28"/>
                <w:szCs w:val="28"/>
              </w:rPr>
              <w:t xml:space="preserve">Длина отремонтированных дорог с асфальтобетонным покрытием </w:t>
            </w:r>
          </w:p>
        </w:tc>
        <w:tc>
          <w:tcPr>
            <w:tcW w:w="1260" w:type="dxa"/>
            <w:gridSpan w:val="2"/>
            <w:vAlign w:val="bottom"/>
          </w:tcPr>
          <w:p w:rsidR="00ED7B96" w:rsidRPr="00E679D8" w:rsidRDefault="00ED7B96" w:rsidP="00A87940">
            <w:pPr>
              <w:jc w:val="center"/>
              <w:rPr>
                <w:sz w:val="28"/>
                <w:szCs w:val="28"/>
              </w:rPr>
            </w:pPr>
            <w:r w:rsidRPr="00E679D8">
              <w:rPr>
                <w:sz w:val="28"/>
                <w:szCs w:val="28"/>
              </w:rPr>
              <w:t>км</w:t>
            </w:r>
          </w:p>
        </w:tc>
        <w:tc>
          <w:tcPr>
            <w:tcW w:w="5191" w:type="dxa"/>
            <w:shd w:val="clear" w:color="auto" w:fill="auto"/>
            <w:vAlign w:val="bottom"/>
          </w:tcPr>
          <w:p w:rsidR="00ED7B96" w:rsidRPr="00E679D8" w:rsidRDefault="00ED7B96" w:rsidP="00A87940">
            <w:pPr>
              <w:jc w:val="center"/>
              <w:rPr>
                <w:sz w:val="28"/>
                <w:szCs w:val="28"/>
              </w:rPr>
            </w:pPr>
            <w:r>
              <w:rPr>
                <w:sz w:val="28"/>
                <w:szCs w:val="28"/>
              </w:rPr>
              <w:t>10,0</w:t>
            </w:r>
          </w:p>
        </w:tc>
      </w:tr>
      <w:tr w:rsidR="00ED7B96" w:rsidRPr="00E679D8" w:rsidTr="00183963">
        <w:trPr>
          <w:gridAfter w:val="1"/>
          <w:wAfter w:w="29" w:type="dxa"/>
          <w:trHeight w:val="259"/>
          <w:tblHeader/>
        </w:trPr>
        <w:tc>
          <w:tcPr>
            <w:tcW w:w="900" w:type="dxa"/>
          </w:tcPr>
          <w:p w:rsidR="00ED7B96" w:rsidRPr="00E679D8" w:rsidRDefault="00ED7B96" w:rsidP="00A87940">
            <w:pPr>
              <w:jc w:val="center"/>
              <w:rPr>
                <w:sz w:val="28"/>
                <w:szCs w:val="28"/>
              </w:rPr>
            </w:pPr>
            <w:r w:rsidRPr="00E679D8">
              <w:rPr>
                <w:sz w:val="28"/>
                <w:szCs w:val="28"/>
              </w:rPr>
              <w:t>2.</w:t>
            </w:r>
          </w:p>
        </w:tc>
        <w:tc>
          <w:tcPr>
            <w:tcW w:w="8100" w:type="dxa"/>
          </w:tcPr>
          <w:p w:rsidR="00ED7B96" w:rsidRPr="00E679D8" w:rsidRDefault="00ED7B96" w:rsidP="00A87940">
            <w:pPr>
              <w:jc w:val="both"/>
              <w:rPr>
                <w:sz w:val="28"/>
                <w:szCs w:val="28"/>
              </w:rPr>
            </w:pPr>
            <w:r w:rsidRPr="00E679D8">
              <w:rPr>
                <w:sz w:val="28"/>
                <w:szCs w:val="28"/>
              </w:rPr>
              <w:t>Площадь  нанесенной дорожной разметки</w:t>
            </w:r>
          </w:p>
        </w:tc>
        <w:tc>
          <w:tcPr>
            <w:tcW w:w="1260" w:type="dxa"/>
            <w:gridSpan w:val="2"/>
            <w:vAlign w:val="bottom"/>
          </w:tcPr>
          <w:p w:rsidR="00ED7B96" w:rsidRPr="00E679D8" w:rsidRDefault="00ED7B96" w:rsidP="00A87940">
            <w:pPr>
              <w:jc w:val="center"/>
              <w:rPr>
                <w:sz w:val="28"/>
                <w:szCs w:val="28"/>
                <w:vertAlign w:val="superscript"/>
              </w:rPr>
            </w:pPr>
            <w:r w:rsidRPr="00E679D8">
              <w:rPr>
                <w:sz w:val="28"/>
                <w:szCs w:val="28"/>
              </w:rPr>
              <w:t>м</w:t>
            </w:r>
            <w:r w:rsidRPr="00E679D8">
              <w:rPr>
                <w:sz w:val="28"/>
                <w:szCs w:val="28"/>
                <w:vertAlign w:val="superscript"/>
              </w:rPr>
              <w:t>2</w:t>
            </w:r>
          </w:p>
        </w:tc>
        <w:tc>
          <w:tcPr>
            <w:tcW w:w="5191" w:type="dxa"/>
            <w:shd w:val="clear" w:color="auto" w:fill="auto"/>
            <w:vAlign w:val="bottom"/>
          </w:tcPr>
          <w:p w:rsidR="00ED7B96" w:rsidRPr="00E679D8" w:rsidRDefault="00ED7B96" w:rsidP="00A87940">
            <w:pPr>
              <w:jc w:val="center"/>
              <w:rPr>
                <w:sz w:val="28"/>
                <w:szCs w:val="28"/>
              </w:rPr>
            </w:pPr>
            <w:r>
              <w:rPr>
                <w:sz w:val="28"/>
                <w:szCs w:val="28"/>
              </w:rPr>
              <w:t>3000</w:t>
            </w:r>
          </w:p>
        </w:tc>
      </w:tr>
      <w:tr w:rsidR="00ED7B96" w:rsidRPr="00E679D8" w:rsidTr="00183963">
        <w:trPr>
          <w:gridAfter w:val="1"/>
          <w:wAfter w:w="29" w:type="dxa"/>
          <w:trHeight w:val="259"/>
          <w:tblHeader/>
        </w:trPr>
        <w:tc>
          <w:tcPr>
            <w:tcW w:w="900" w:type="dxa"/>
          </w:tcPr>
          <w:p w:rsidR="00ED7B96" w:rsidRPr="00E679D8" w:rsidRDefault="00ED7B96" w:rsidP="00A87940">
            <w:pPr>
              <w:jc w:val="center"/>
              <w:rPr>
                <w:sz w:val="28"/>
                <w:szCs w:val="28"/>
              </w:rPr>
            </w:pPr>
            <w:r w:rsidRPr="00E679D8">
              <w:rPr>
                <w:sz w:val="28"/>
                <w:szCs w:val="28"/>
              </w:rPr>
              <w:t>3.</w:t>
            </w:r>
          </w:p>
        </w:tc>
        <w:tc>
          <w:tcPr>
            <w:tcW w:w="8100" w:type="dxa"/>
          </w:tcPr>
          <w:p w:rsidR="00ED7B96" w:rsidRPr="00E679D8" w:rsidRDefault="00ED7B96" w:rsidP="00A87940">
            <w:pPr>
              <w:jc w:val="both"/>
              <w:rPr>
                <w:sz w:val="28"/>
                <w:szCs w:val="28"/>
              </w:rPr>
            </w:pPr>
            <w:r w:rsidRPr="00E679D8">
              <w:rPr>
                <w:sz w:val="28"/>
                <w:szCs w:val="28"/>
              </w:rPr>
              <w:t>Количество  приобретенных дорожных знаков</w:t>
            </w:r>
          </w:p>
        </w:tc>
        <w:tc>
          <w:tcPr>
            <w:tcW w:w="1260" w:type="dxa"/>
            <w:gridSpan w:val="2"/>
            <w:vAlign w:val="bottom"/>
          </w:tcPr>
          <w:p w:rsidR="00ED7B96" w:rsidRPr="00E679D8" w:rsidRDefault="00ED7B96" w:rsidP="00A87940">
            <w:pPr>
              <w:jc w:val="center"/>
              <w:rPr>
                <w:sz w:val="28"/>
                <w:szCs w:val="28"/>
              </w:rPr>
            </w:pPr>
            <w:r w:rsidRPr="00E679D8">
              <w:rPr>
                <w:sz w:val="28"/>
                <w:szCs w:val="28"/>
              </w:rPr>
              <w:t>шт.</w:t>
            </w:r>
          </w:p>
        </w:tc>
        <w:tc>
          <w:tcPr>
            <w:tcW w:w="5191" w:type="dxa"/>
            <w:shd w:val="clear" w:color="auto" w:fill="auto"/>
            <w:vAlign w:val="bottom"/>
          </w:tcPr>
          <w:p w:rsidR="00ED7B96" w:rsidRPr="00E679D8" w:rsidRDefault="00ED7B96" w:rsidP="00A87940">
            <w:pPr>
              <w:jc w:val="center"/>
              <w:rPr>
                <w:sz w:val="28"/>
                <w:szCs w:val="28"/>
              </w:rPr>
            </w:pPr>
            <w:r>
              <w:rPr>
                <w:sz w:val="28"/>
                <w:szCs w:val="28"/>
              </w:rPr>
              <w:t>100</w:t>
            </w:r>
          </w:p>
        </w:tc>
      </w:tr>
      <w:tr w:rsidR="00ED7B96" w:rsidRPr="00E679D8" w:rsidTr="00183963">
        <w:trPr>
          <w:gridAfter w:val="1"/>
          <w:wAfter w:w="29" w:type="dxa"/>
          <w:trHeight w:val="259"/>
          <w:tblHeader/>
        </w:trPr>
        <w:tc>
          <w:tcPr>
            <w:tcW w:w="900" w:type="dxa"/>
          </w:tcPr>
          <w:p w:rsidR="00ED7B96" w:rsidRPr="00E679D8" w:rsidRDefault="00ED7B96" w:rsidP="00A87940">
            <w:pPr>
              <w:jc w:val="center"/>
              <w:rPr>
                <w:sz w:val="28"/>
                <w:szCs w:val="28"/>
              </w:rPr>
            </w:pPr>
            <w:r w:rsidRPr="00E679D8">
              <w:rPr>
                <w:sz w:val="28"/>
                <w:szCs w:val="28"/>
              </w:rPr>
              <w:t>4.</w:t>
            </w:r>
          </w:p>
        </w:tc>
        <w:tc>
          <w:tcPr>
            <w:tcW w:w="8100" w:type="dxa"/>
          </w:tcPr>
          <w:p w:rsidR="00ED7B96" w:rsidRPr="00E679D8" w:rsidRDefault="00ED7B96" w:rsidP="00A87940">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260" w:type="dxa"/>
            <w:gridSpan w:val="2"/>
            <w:vAlign w:val="bottom"/>
          </w:tcPr>
          <w:p w:rsidR="00ED7B96" w:rsidRPr="00E679D8" w:rsidRDefault="00ED7B96" w:rsidP="00A87940">
            <w:pPr>
              <w:jc w:val="center"/>
            </w:pPr>
            <w:r w:rsidRPr="00E679D8">
              <w:rPr>
                <w:sz w:val="28"/>
                <w:szCs w:val="28"/>
              </w:rPr>
              <w:t>шт.</w:t>
            </w:r>
          </w:p>
        </w:tc>
        <w:tc>
          <w:tcPr>
            <w:tcW w:w="5191" w:type="dxa"/>
            <w:shd w:val="clear" w:color="auto" w:fill="auto"/>
            <w:vAlign w:val="bottom"/>
          </w:tcPr>
          <w:p w:rsidR="00ED7B96" w:rsidRPr="00E679D8" w:rsidRDefault="00ED7B96" w:rsidP="00A87940">
            <w:pPr>
              <w:jc w:val="center"/>
              <w:rPr>
                <w:sz w:val="28"/>
                <w:szCs w:val="28"/>
              </w:rPr>
            </w:pPr>
            <w:r>
              <w:rPr>
                <w:sz w:val="28"/>
                <w:szCs w:val="28"/>
              </w:rPr>
              <w:t>100</w:t>
            </w:r>
          </w:p>
        </w:tc>
      </w:tr>
      <w:tr w:rsidR="00ED7B96" w:rsidRPr="00E679D8" w:rsidTr="00183963">
        <w:trPr>
          <w:gridAfter w:val="1"/>
          <w:wAfter w:w="29" w:type="dxa"/>
          <w:trHeight w:val="259"/>
          <w:tblHeader/>
        </w:trPr>
        <w:tc>
          <w:tcPr>
            <w:tcW w:w="900" w:type="dxa"/>
          </w:tcPr>
          <w:p w:rsidR="00ED7B96" w:rsidRPr="00E679D8" w:rsidRDefault="00ED7B96" w:rsidP="00A87940">
            <w:pPr>
              <w:jc w:val="center"/>
              <w:rPr>
                <w:sz w:val="28"/>
                <w:szCs w:val="28"/>
              </w:rPr>
            </w:pPr>
            <w:r w:rsidRPr="00E679D8">
              <w:rPr>
                <w:sz w:val="28"/>
                <w:szCs w:val="28"/>
              </w:rPr>
              <w:t>5.</w:t>
            </w:r>
          </w:p>
        </w:tc>
        <w:tc>
          <w:tcPr>
            <w:tcW w:w="8100" w:type="dxa"/>
          </w:tcPr>
          <w:p w:rsidR="00ED7B96" w:rsidRPr="00E679D8" w:rsidRDefault="00ED7B96" w:rsidP="00A87940">
            <w:pPr>
              <w:pStyle w:val="ConsPlusCell"/>
              <w:rPr>
                <w:rFonts w:ascii="Times New Roman" w:hAnsi="Times New Roman" w:cs="Times New Roman"/>
                <w:sz w:val="28"/>
                <w:szCs w:val="28"/>
              </w:rPr>
            </w:pPr>
            <w:r w:rsidRPr="00E679D8">
              <w:rPr>
                <w:rFonts w:ascii="Times New Roman" w:hAnsi="Times New Roman" w:cs="Times New Roman"/>
                <w:sz w:val="28"/>
                <w:szCs w:val="28"/>
              </w:rPr>
              <w:t>Грейдирование дорог общего пользования местного значения</w:t>
            </w:r>
          </w:p>
        </w:tc>
        <w:tc>
          <w:tcPr>
            <w:tcW w:w="1260" w:type="dxa"/>
            <w:gridSpan w:val="2"/>
            <w:vAlign w:val="bottom"/>
          </w:tcPr>
          <w:p w:rsidR="00ED7B96" w:rsidRPr="00E679D8" w:rsidRDefault="00ED7B96" w:rsidP="00A87940">
            <w:pPr>
              <w:jc w:val="center"/>
            </w:pPr>
            <w:r w:rsidRPr="00E679D8">
              <w:rPr>
                <w:sz w:val="28"/>
                <w:szCs w:val="28"/>
              </w:rPr>
              <w:t>м</w:t>
            </w:r>
          </w:p>
        </w:tc>
        <w:tc>
          <w:tcPr>
            <w:tcW w:w="5191" w:type="dxa"/>
            <w:shd w:val="clear" w:color="auto" w:fill="auto"/>
            <w:vAlign w:val="bottom"/>
          </w:tcPr>
          <w:p w:rsidR="00ED7B96" w:rsidRPr="00E679D8" w:rsidRDefault="00ED7B96" w:rsidP="00A87940">
            <w:pPr>
              <w:jc w:val="center"/>
              <w:rPr>
                <w:sz w:val="28"/>
                <w:szCs w:val="28"/>
              </w:rPr>
            </w:pPr>
            <w:r>
              <w:rPr>
                <w:sz w:val="28"/>
                <w:szCs w:val="28"/>
              </w:rPr>
              <w:t>50000</w:t>
            </w:r>
          </w:p>
        </w:tc>
      </w:tr>
    </w:tbl>
    <w:p w:rsidR="00AD6644" w:rsidRPr="00E679D8" w:rsidRDefault="00AD6644" w:rsidP="00AD6644">
      <w:pPr>
        <w:jc w:val="center"/>
        <w:rPr>
          <w:sz w:val="28"/>
          <w:szCs w:val="28"/>
        </w:rPr>
      </w:pPr>
    </w:p>
    <w:p w:rsidR="00AD6644" w:rsidRPr="00E679D8" w:rsidRDefault="00AD6644" w:rsidP="00AD6644">
      <w:pPr>
        <w:jc w:val="both"/>
        <w:rPr>
          <w:sz w:val="28"/>
          <w:szCs w:val="28"/>
        </w:rPr>
      </w:pPr>
      <w:r w:rsidRPr="00E679D8">
        <w:rPr>
          <w:sz w:val="28"/>
          <w:szCs w:val="28"/>
        </w:rPr>
        <w:t>Заместитель главы Белоглинского</w:t>
      </w:r>
    </w:p>
    <w:p w:rsidR="00AD6644" w:rsidRPr="00E679D8" w:rsidRDefault="00AD6644" w:rsidP="00AD6644">
      <w:pPr>
        <w:jc w:val="both"/>
        <w:rPr>
          <w:sz w:val="28"/>
          <w:szCs w:val="28"/>
        </w:rPr>
      </w:pPr>
      <w:r w:rsidRPr="00E679D8">
        <w:rPr>
          <w:sz w:val="28"/>
          <w:szCs w:val="28"/>
        </w:rPr>
        <w:t>сельского поселения</w:t>
      </w:r>
    </w:p>
    <w:p w:rsidR="00AD6644" w:rsidRDefault="00AD6644" w:rsidP="00AD6644">
      <w:pPr>
        <w:jc w:val="both"/>
        <w:rPr>
          <w:sz w:val="28"/>
          <w:szCs w:val="28"/>
        </w:rPr>
      </w:pPr>
      <w:r w:rsidRPr="00E679D8">
        <w:rPr>
          <w:sz w:val="28"/>
          <w:szCs w:val="28"/>
        </w:rPr>
        <w:t xml:space="preserve">Белоглинского района                                                                                                                 </w:t>
      </w:r>
      <w:r>
        <w:rPr>
          <w:sz w:val="28"/>
          <w:szCs w:val="28"/>
        </w:rPr>
        <w:t xml:space="preserve">                                    </w:t>
      </w:r>
      <w:r w:rsidRPr="00E679D8">
        <w:rPr>
          <w:sz w:val="28"/>
          <w:szCs w:val="28"/>
        </w:rPr>
        <w:t xml:space="preserve">  В.Н.Сало</w:t>
      </w:r>
    </w:p>
    <w:p w:rsidR="00AD6644" w:rsidRPr="00DB0B45" w:rsidRDefault="00AD6644" w:rsidP="00AD6644">
      <w:pPr>
        <w:jc w:val="both"/>
        <w:rPr>
          <w:sz w:val="28"/>
          <w:szCs w:val="28"/>
        </w:rPr>
      </w:pPr>
    </w:p>
    <w:p w:rsidR="00AD6644" w:rsidRPr="00E679D8" w:rsidRDefault="00AD6644" w:rsidP="00AD6644">
      <w:pPr>
        <w:pStyle w:val="a3"/>
        <w:ind w:left="9498"/>
        <w:jc w:val="center"/>
        <w:rPr>
          <w:color w:val="auto"/>
          <w:szCs w:val="28"/>
          <w:lang w:val="ru-RU"/>
        </w:rPr>
      </w:pPr>
      <w:r w:rsidRPr="00E679D8">
        <w:rPr>
          <w:color w:val="auto"/>
          <w:szCs w:val="28"/>
          <w:lang w:val="ru-RU"/>
        </w:rPr>
        <w:lastRenderedPageBreak/>
        <w:t>Приложение № 2</w:t>
      </w:r>
    </w:p>
    <w:p w:rsidR="00AD6644" w:rsidRPr="00E679D8" w:rsidRDefault="00AD6644" w:rsidP="00AD6644">
      <w:pPr>
        <w:pStyle w:val="a3"/>
        <w:ind w:left="9498"/>
        <w:jc w:val="center"/>
        <w:rPr>
          <w:color w:val="auto"/>
          <w:szCs w:val="28"/>
          <w:lang w:val="ru-RU"/>
        </w:rPr>
      </w:pPr>
      <w:r w:rsidRPr="00E679D8">
        <w:rPr>
          <w:color w:val="auto"/>
          <w:szCs w:val="28"/>
          <w:lang w:val="ru-RU"/>
        </w:rPr>
        <w:t xml:space="preserve">к подпрограмме </w:t>
      </w:r>
    </w:p>
    <w:p w:rsidR="00AD6644" w:rsidRPr="00E679D8" w:rsidRDefault="00AD6644" w:rsidP="00AD6644">
      <w:pPr>
        <w:ind w:left="9498"/>
        <w:jc w:val="center"/>
        <w:rPr>
          <w:bCs/>
          <w:sz w:val="28"/>
          <w:szCs w:val="28"/>
        </w:rPr>
      </w:pPr>
      <w:r w:rsidRPr="00E679D8">
        <w:rPr>
          <w:sz w:val="28"/>
          <w:szCs w:val="28"/>
        </w:rPr>
        <w:t>«Развитие дорожного хозяйства Белоглинского  сельского поселения Белоглинского района</w:t>
      </w:r>
      <w:r w:rsidRPr="00E679D8">
        <w:rPr>
          <w:bCs/>
          <w:sz w:val="28"/>
          <w:szCs w:val="28"/>
        </w:rPr>
        <w:t>»</w:t>
      </w:r>
    </w:p>
    <w:p w:rsidR="00AD6644" w:rsidRPr="00E679D8" w:rsidRDefault="00AD6644" w:rsidP="00AD6644">
      <w:pPr>
        <w:jc w:val="center"/>
        <w:rPr>
          <w:b/>
          <w:sz w:val="28"/>
          <w:szCs w:val="28"/>
        </w:rPr>
      </w:pPr>
    </w:p>
    <w:p w:rsidR="00AD6644" w:rsidRPr="00E679D8" w:rsidRDefault="00AD6644" w:rsidP="00AD6644">
      <w:pPr>
        <w:jc w:val="center"/>
        <w:rPr>
          <w:b/>
          <w:sz w:val="28"/>
          <w:szCs w:val="28"/>
          <w:shd w:val="clear" w:color="auto" w:fill="FFFFFF"/>
        </w:rPr>
      </w:pPr>
      <w:r w:rsidRPr="00E679D8">
        <w:rPr>
          <w:b/>
          <w:sz w:val="28"/>
          <w:szCs w:val="28"/>
          <w:shd w:val="clear" w:color="auto" w:fill="FFFFFF"/>
        </w:rPr>
        <w:t xml:space="preserve">ПЕРЕЧЕНЬ ОСНОВНЫХ МЕРОПРИЯТИЙ ПОДПРОГРАММЫ </w:t>
      </w:r>
    </w:p>
    <w:p w:rsidR="00AD6644" w:rsidRPr="00E679D8" w:rsidRDefault="00AD6644" w:rsidP="00AD6644">
      <w:pPr>
        <w:widowControl w:val="0"/>
        <w:autoSpaceDE w:val="0"/>
        <w:autoSpaceDN w:val="0"/>
        <w:adjustRightInd w:val="0"/>
        <w:ind w:firstLine="540"/>
        <w:jc w:val="center"/>
        <w:rPr>
          <w:b/>
          <w:sz w:val="28"/>
          <w:szCs w:val="28"/>
        </w:rPr>
      </w:pPr>
      <w:r w:rsidRPr="00E679D8">
        <w:rPr>
          <w:b/>
          <w:sz w:val="28"/>
          <w:szCs w:val="28"/>
        </w:rPr>
        <w:t>«Развитие дорожного хозяйства Белоглинского  сельского поселения Белоглинского района</w:t>
      </w:r>
      <w:r w:rsidRPr="00E679D8">
        <w:rPr>
          <w:b/>
          <w:bCs/>
          <w:sz w:val="28"/>
          <w:szCs w:val="28"/>
        </w:rPr>
        <w:t>»</w:t>
      </w:r>
      <w:r w:rsidRPr="00E679D8">
        <w:rPr>
          <w:b/>
          <w:sz w:val="28"/>
          <w:szCs w:val="28"/>
        </w:rPr>
        <w:t xml:space="preserve"> </w:t>
      </w:r>
    </w:p>
    <w:p w:rsidR="00AD6644" w:rsidRPr="00E679D8" w:rsidRDefault="00AD6644" w:rsidP="00AD6644">
      <w:pPr>
        <w:widowControl w:val="0"/>
        <w:autoSpaceDE w:val="0"/>
        <w:autoSpaceDN w:val="0"/>
        <w:adjustRightInd w:val="0"/>
        <w:ind w:firstLine="540"/>
        <w:jc w:val="center"/>
        <w:rPr>
          <w:b/>
          <w:bCs/>
          <w:sz w:val="28"/>
          <w:szCs w:val="28"/>
        </w:rPr>
      </w:pPr>
    </w:p>
    <w:p w:rsidR="00AD6644" w:rsidRPr="00E679D8" w:rsidRDefault="00AD6644" w:rsidP="00AD6644">
      <w:pPr>
        <w:widowControl w:val="0"/>
        <w:autoSpaceDE w:val="0"/>
        <w:autoSpaceDN w:val="0"/>
        <w:adjustRightInd w:val="0"/>
        <w:ind w:firstLine="540"/>
        <w:jc w:val="center"/>
        <w:rPr>
          <w:b/>
          <w:bCs/>
          <w:sz w:val="28"/>
          <w:szCs w:val="28"/>
        </w:rPr>
      </w:pPr>
    </w:p>
    <w:tbl>
      <w:tblPr>
        <w:tblW w:w="1573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4"/>
        <w:gridCol w:w="2759"/>
        <w:gridCol w:w="2340"/>
        <w:gridCol w:w="1204"/>
        <w:gridCol w:w="992"/>
        <w:gridCol w:w="1112"/>
        <w:gridCol w:w="992"/>
        <w:gridCol w:w="1014"/>
        <w:gridCol w:w="993"/>
        <w:gridCol w:w="1701"/>
        <w:gridCol w:w="1984"/>
      </w:tblGrid>
      <w:tr w:rsidR="00B606EF" w:rsidRPr="00EA53B3" w:rsidTr="00B606EF">
        <w:trPr>
          <w:trHeight w:val="1613"/>
        </w:trPr>
        <w:tc>
          <w:tcPr>
            <w:tcW w:w="644" w:type="dxa"/>
            <w:vMerge w:val="restart"/>
            <w:shd w:val="clear" w:color="auto" w:fill="auto"/>
          </w:tcPr>
          <w:p w:rsidR="00B606EF" w:rsidRPr="00EA53B3" w:rsidRDefault="00B606EF" w:rsidP="00A87940">
            <w:pPr>
              <w:ind w:left="-113" w:right="-57"/>
              <w:jc w:val="center"/>
              <w:rPr>
                <w:sz w:val="28"/>
                <w:szCs w:val="28"/>
              </w:rPr>
            </w:pPr>
            <w:r w:rsidRPr="00EA53B3">
              <w:rPr>
                <w:sz w:val="28"/>
                <w:szCs w:val="28"/>
              </w:rPr>
              <w:t>№</w:t>
            </w:r>
          </w:p>
          <w:p w:rsidR="00B606EF" w:rsidRPr="00EA53B3" w:rsidRDefault="00B606EF" w:rsidP="00A87940">
            <w:pPr>
              <w:ind w:left="-113" w:right="-57"/>
              <w:jc w:val="center"/>
              <w:rPr>
                <w:sz w:val="28"/>
                <w:szCs w:val="28"/>
              </w:rPr>
            </w:pPr>
            <w:r w:rsidRPr="00EA53B3">
              <w:rPr>
                <w:sz w:val="28"/>
                <w:szCs w:val="28"/>
              </w:rPr>
              <w:t>п/п</w:t>
            </w:r>
          </w:p>
        </w:tc>
        <w:tc>
          <w:tcPr>
            <w:tcW w:w="2759" w:type="dxa"/>
            <w:vMerge w:val="restart"/>
            <w:shd w:val="clear" w:color="auto" w:fill="auto"/>
          </w:tcPr>
          <w:p w:rsidR="00B606EF" w:rsidRPr="00EA53B3" w:rsidRDefault="00B606EF" w:rsidP="00A87940">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B606EF" w:rsidRPr="00EA53B3" w:rsidRDefault="00B606EF" w:rsidP="00A87940">
            <w:pPr>
              <w:ind w:left="-113" w:right="-57"/>
              <w:jc w:val="center"/>
              <w:rPr>
                <w:sz w:val="28"/>
                <w:szCs w:val="28"/>
              </w:rPr>
            </w:pPr>
            <w:r w:rsidRPr="00EA53B3">
              <w:rPr>
                <w:sz w:val="28"/>
                <w:szCs w:val="28"/>
                <w:shd w:val="clear" w:color="auto" w:fill="FFFFFF"/>
              </w:rPr>
              <w:t>Источники финансирования</w:t>
            </w:r>
          </w:p>
        </w:tc>
        <w:tc>
          <w:tcPr>
            <w:tcW w:w="1204" w:type="dxa"/>
            <w:vMerge w:val="restart"/>
            <w:shd w:val="clear" w:color="auto" w:fill="auto"/>
          </w:tcPr>
          <w:p w:rsidR="00B606EF" w:rsidRPr="00EA53B3" w:rsidRDefault="00B606EF" w:rsidP="00A87940">
            <w:pPr>
              <w:ind w:left="-113" w:right="-57"/>
              <w:jc w:val="center"/>
              <w:rPr>
                <w:sz w:val="28"/>
                <w:szCs w:val="28"/>
                <w:shd w:val="clear" w:color="auto" w:fill="FFFFFF"/>
              </w:rPr>
            </w:pPr>
            <w:r w:rsidRPr="00EA53B3">
              <w:rPr>
                <w:sz w:val="28"/>
                <w:szCs w:val="28"/>
                <w:shd w:val="clear" w:color="auto" w:fill="FFFFFF"/>
              </w:rPr>
              <w:t>Объем финансирования,</w:t>
            </w:r>
          </w:p>
          <w:p w:rsidR="00B606EF" w:rsidRPr="00EA53B3" w:rsidRDefault="00B606EF" w:rsidP="00A87940">
            <w:pPr>
              <w:ind w:left="-113" w:right="-57"/>
              <w:jc w:val="center"/>
              <w:rPr>
                <w:sz w:val="28"/>
                <w:szCs w:val="28"/>
                <w:shd w:val="clear" w:color="auto" w:fill="FFFFFF"/>
              </w:rPr>
            </w:pPr>
            <w:r w:rsidRPr="00EA53B3">
              <w:rPr>
                <w:sz w:val="28"/>
                <w:szCs w:val="28"/>
                <w:shd w:val="clear" w:color="auto" w:fill="FFFFFF"/>
              </w:rPr>
              <w:t>всего</w:t>
            </w:r>
          </w:p>
          <w:p w:rsidR="00B606EF" w:rsidRPr="00EA53B3" w:rsidRDefault="00B606EF" w:rsidP="00A87940">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w:t>
            </w:r>
            <w:proofErr w:type="gramStart"/>
            <w:r w:rsidRPr="00EA53B3">
              <w:rPr>
                <w:sz w:val="28"/>
                <w:szCs w:val="28"/>
                <w:shd w:val="clear" w:color="auto" w:fill="FFFFFF"/>
              </w:rPr>
              <w:t>.р</w:t>
            </w:r>
            <w:proofErr w:type="gramEnd"/>
            <w:r w:rsidRPr="00EA53B3">
              <w:rPr>
                <w:sz w:val="28"/>
                <w:szCs w:val="28"/>
                <w:shd w:val="clear" w:color="auto" w:fill="FFFFFF"/>
              </w:rPr>
              <w:t>уб</w:t>
            </w:r>
            <w:proofErr w:type="spellEnd"/>
            <w:r w:rsidRPr="00EA53B3">
              <w:rPr>
                <w:sz w:val="28"/>
                <w:szCs w:val="28"/>
                <w:shd w:val="clear" w:color="auto" w:fill="FFFFFF"/>
              </w:rPr>
              <w:t>)</w:t>
            </w:r>
          </w:p>
        </w:tc>
        <w:tc>
          <w:tcPr>
            <w:tcW w:w="5103" w:type="dxa"/>
            <w:gridSpan w:val="5"/>
            <w:shd w:val="clear" w:color="auto" w:fill="auto"/>
          </w:tcPr>
          <w:p w:rsidR="00B606EF" w:rsidRPr="00EA53B3" w:rsidRDefault="00B606EF" w:rsidP="00A87940">
            <w:pPr>
              <w:jc w:val="center"/>
              <w:rPr>
                <w:b/>
                <w:sz w:val="28"/>
                <w:szCs w:val="28"/>
              </w:rPr>
            </w:pPr>
            <w:r w:rsidRPr="00EA53B3">
              <w:rPr>
                <w:sz w:val="28"/>
                <w:szCs w:val="28"/>
              </w:rPr>
              <w:t>В том числе по годам</w:t>
            </w:r>
          </w:p>
          <w:p w:rsidR="00B606EF" w:rsidRPr="00EA53B3" w:rsidRDefault="00B606EF" w:rsidP="00A87940">
            <w:pPr>
              <w:ind w:left="-113" w:right="-57"/>
              <w:jc w:val="center"/>
              <w:rPr>
                <w:sz w:val="28"/>
                <w:szCs w:val="28"/>
                <w:shd w:val="clear" w:color="auto" w:fill="FFFFFF"/>
              </w:rPr>
            </w:pPr>
          </w:p>
        </w:tc>
        <w:tc>
          <w:tcPr>
            <w:tcW w:w="1701" w:type="dxa"/>
            <w:shd w:val="clear" w:color="auto" w:fill="auto"/>
          </w:tcPr>
          <w:p w:rsidR="00B606EF" w:rsidRPr="00EA53B3" w:rsidRDefault="00B606EF" w:rsidP="00A87940">
            <w:pPr>
              <w:ind w:left="-113" w:right="-57"/>
              <w:jc w:val="center"/>
              <w:rPr>
                <w:sz w:val="28"/>
                <w:szCs w:val="28"/>
                <w:shd w:val="clear" w:color="auto" w:fill="FFFFFF"/>
              </w:rPr>
            </w:pPr>
            <w:r w:rsidRPr="00EA53B3">
              <w:rPr>
                <w:sz w:val="28"/>
                <w:szCs w:val="28"/>
                <w:shd w:val="clear" w:color="auto" w:fill="FFFFFF"/>
              </w:rPr>
              <w:t>Непосредственный</w:t>
            </w:r>
          </w:p>
          <w:p w:rsidR="00B606EF" w:rsidRPr="00EA53B3" w:rsidRDefault="00B606EF" w:rsidP="00A87940">
            <w:pPr>
              <w:ind w:left="-113"/>
              <w:jc w:val="center"/>
              <w:rPr>
                <w:sz w:val="28"/>
                <w:szCs w:val="28"/>
              </w:rPr>
            </w:pPr>
            <w:r w:rsidRPr="00EA53B3">
              <w:rPr>
                <w:sz w:val="28"/>
                <w:szCs w:val="28"/>
                <w:shd w:val="clear" w:color="auto" w:fill="FFFFFF"/>
              </w:rPr>
              <w:t>результат реализации мероприятия</w:t>
            </w:r>
          </w:p>
        </w:tc>
        <w:tc>
          <w:tcPr>
            <w:tcW w:w="1984" w:type="dxa"/>
            <w:shd w:val="clear" w:color="auto" w:fill="auto"/>
          </w:tcPr>
          <w:p w:rsidR="00B606EF" w:rsidRPr="00EA53B3" w:rsidRDefault="00B606EF" w:rsidP="00A87940">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B606EF" w:rsidRPr="00EA53B3" w:rsidRDefault="00B606EF" w:rsidP="00A87940">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B606EF" w:rsidRPr="00EA53B3" w:rsidTr="00B606EF">
        <w:trPr>
          <w:trHeight w:val="471"/>
        </w:trPr>
        <w:tc>
          <w:tcPr>
            <w:tcW w:w="644" w:type="dxa"/>
            <w:vMerge/>
            <w:shd w:val="clear" w:color="auto" w:fill="auto"/>
          </w:tcPr>
          <w:p w:rsidR="00B606EF" w:rsidRPr="00EA53B3" w:rsidRDefault="00B606EF" w:rsidP="00A87940">
            <w:pPr>
              <w:ind w:left="-113" w:right="-57"/>
              <w:jc w:val="center"/>
              <w:rPr>
                <w:sz w:val="28"/>
                <w:szCs w:val="28"/>
              </w:rPr>
            </w:pPr>
          </w:p>
        </w:tc>
        <w:tc>
          <w:tcPr>
            <w:tcW w:w="2759" w:type="dxa"/>
            <w:vMerge/>
            <w:shd w:val="clear" w:color="auto" w:fill="auto"/>
          </w:tcPr>
          <w:p w:rsidR="00B606EF" w:rsidRPr="00EA53B3" w:rsidRDefault="00B606EF" w:rsidP="00A87940">
            <w:pPr>
              <w:ind w:right="-57"/>
              <w:jc w:val="center"/>
              <w:rPr>
                <w:sz w:val="28"/>
                <w:szCs w:val="28"/>
                <w:shd w:val="clear" w:color="auto" w:fill="FFFFFF"/>
              </w:rPr>
            </w:pPr>
          </w:p>
        </w:tc>
        <w:tc>
          <w:tcPr>
            <w:tcW w:w="2340" w:type="dxa"/>
            <w:vMerge/>
            <w:shd w:val="clear" w:color="auto" w:fill="auto"/>
          </w:tcPr>
          <w:p w:rsidR="00B606EF" w:rsidRPr="00EA53B3" w:rsidRDefault="00B606EF" w:rsidP="00A87940">
            <w:pPr>
              <w:ind w:left="-113" w:right="-57"/>
              <w:jc w:val="center"/>
              <w:rPr>
                <w:sz w:val="28"/>
                <w:szCs w:val="28"/>
                <w:shd w:val="clear" w:color="auto" w:fill="FFFFFF"/>
              </w:rPr>
            </w:pPr>
          </w:p>
        </w:tc>
        <w:tc>
          <w:tcPr>
            <w:tcW w:w="1204" w:type="dxa"/>
            <w:vMerge/>
            <w:shd w:val="clear" w:color="auto" w:fill="auto"/>
          </w:tcPr>
          <w:p w:rsidR="00B606EF" w:rsidRPr="00EA53B3" w:rsidRDefault="00B606EF" w:rsidP="00A87940">
            <w:pPr>
              <w:ind w:left="-113" w:right="-57"/>
              <w:jc w:val="center"/>
              <w:rPr>
                <w:sz w:val="28"/>
                <w:szCs w:val="28"/>
                <w:shd w:val="clear" w:color="auto" w:fill="FFFFFF"/>
              </w:rPr>
            </w:pPr>
          </w:p>
        </w:tc>
        <w:tc>
          <w:tcPr>
            <w:tcW w:w="992" w:type="dxa"/>
            <w:shd w:val="clear" w:color="auto" w:fill="auto"/>
          </w:tcPr>
          <w:p w:rsidR="00B606EF" w:rsidRPr="00EA53B3" w:rsidRDefault="00B606EF" w:rsidP="00990DAF">
            <w:pPr>
              <w:ind w:left="-113" w:right="-57"/>
              <w:jc w:val="center"/>
              <w:rPr>
                <w:sz w:val="28"/>
                <w:szCs w:val="28"/>
                <w:shd w:val="clear" w:color="auto" w:fill="FFFFFF"/>
              </w:rPr>
            </w:pPr>
            <w:r w:rsidRPr="00EA53B3">
              <w:rPr>
                <w:sz w:val="28"/>
                <w:szCs w:val="28"/>
                <w:shd w:val="clear" w:color="auto" w:fill="FFFFFF"/>
              </w:rPr>
              <w:t>20</w:t>
            </w:r>
            <w:r w:rsidR="00990DAF">
              <w:rPr>
                <w:sz w:val="28"/>
                <w:szCs w:val="28"/>
                <w:shd w:val="clear" w:color="auto" w:fill="FFFFFF"/>
              </w:rPr>
              <w:t>22</w:t>
            </w:r>
          </w:p>
        </w:tc>
        <w:tc>
          <w:tcPr>
            <w:tcW w:w="1112" w:type="dxa"/>
            <w:shd w:val="clear" w:color="auto" w:fill="auto"/>
          </w:tcPr>
          <w:p w:rsidR="00B606EF" w:rsidRPr="00EA53B3" w:rsidRDefault="00B606EF" w:rsidP="00990DAF">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w:t>
            </w:r>
            <w:r w:rsidR="00990DAF">
              <w:rPr>
                <w:sz w:val="28"/>
                <w:szCs w:val="28"/>
                <w:shd w:val="clear" w:color="auto" w:fill="FFFFFF"/>
              </w:rPr>
              <w:t>3</w:t>
            </w:r>
          </w:p>
        </w:tc>
        <w:tc>
          <w:tcPr>
            <w:tcW w:w="992" w:type="dxa"/>
            <w:shd w:val="clear" w:color="auto" w:fill="auto"/>
          </w:tcPr>
          <w:p w:rsidR="00B606EF" w:rsidRPr="00EA53B3" w:rsidRDefault="00B606EF" w:rsidP="00990DAF">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w:t>
            </w:r>
            <w:r w:rsidR="00990DAF">
              <w:rPr>
                <w:sz w:val="28"/>
                <w:szCs w:val="28"/>
                <w:shd w:val="clear" w:color="auto" w:fill="FFFFFF"/>
              </w:rPr>
              <w:t>4</w:t>
            </w:r>
          </w:p>
        </w:tc>
        <w:tc>
          <w:tcPr>
            <w:tcW w:w="1014" w:type="dxa"/>
          </w:tcPr>
          <w:p w:rsidR="00B606EF" w:rsidRPr="00EA53B3" w:rsidRDefault="00990DAF" w:rsidP="00A87940">
            <w:pPr>
              <w:ind w:left="-113" w:right="-57"/>
              <w:jc w:val="center"/>
              <w:rPr>
                <w:sz w:val="28"/>
                <w:szCs w:val="28"/>
                <w:shd w:val="clear" w:color="auto" w:fill="FFFFFF"/>
              </w:rPr>
            </w:pPr>
            <w:r>
              <w:rPr>
                <w:sz w:val="28"/>
                <w:szCs w:val="28"/>
                <w:shd w:val="clear" w:color="auto" w:fill="FFFFFF"/>
              </w:rPr>
              <w:t>2025</w:t>
            </w:r>
          </w:p>
        </w:tc>
        <w:tc>
          <w:tcPr>
            <w:tcW w:w="993" w:type="dxa"/>
          </w:tcPr>
          <w:p w:rsidR="00B606EF" w:rsidRPr="00EA53B3" w:rsidRDefault="00990DAF" w:rsidP="00A87940">
            <w:pPr>
              <w:ind w:left="-113" w:right="-57"/>
              <w:jc w:val="center"/>
              <w:rPr>
                <w:sz w:val="28"/>
                <w:szCs w:val="28"/>
                <w:shd w:val="clear" w:color="auto" w:fill="FFFFFF"/>
              </w:rPr>
            </w:pPr>
            <w:r>
              <w:rPr>
                <w:sz w:val="28"/>
                <w:szCs w:val="28"/>
                <w:shd w:val="clear" w:color="auto" w:fill="FFFFFF"/>
              </w:rPr>
              <w:t>2026</w:t>
            </w:r>
          </w:p>
        </w:tc>
        <w:tc>
          <w:tcPr>
            <w:tcW w:w="1701" w:type="dxa"/>
            <w:tcBorders>
              <w:bottom w:val="nil"/>
            </w:tcBorders>
            <w:shd w:val="clear" w:color="auto" w:fill="auto"/>
          </w:tcPr>
          <w:p w:rsidR="00B606EF" w:rsidRPr="00EA53B3" w:rsidRDefault="00B606EF" w:rsidP="00A87940">
            <w:pPr>
              <w:ind w:left="-113" w:right="-57"/>
              <w:jc w:val="center"/>
              <w:rPr>
                <w:sz w:val="28"/>
                <w:szCs w:val="28"/>
                <w:shd w:val="clear" w:color="auto" w:fill="FFFFFF"/>
              </w:rPr>
            </w:pPr>
          </w:p>
        </w:tc>
        <w:tc>
          <w:tcPr>
            <w:tcW w:w="1984" w:type="dxa"/>
            <w:tcBorders>
              <w:bottom w:val="nil"/>
            </w:tcBorders>
            <w:shd w:val="clear" w:color="auto" w:fill="auto"/>
          </w:tcPr>
          <w:p w:rsidR="00B606EF" w:rsidRPr="00EA53B3" w:rsidRDefault="00B606EF" w:rsidP="00A87940">
            <w:pPr>
              <w:shd w:val="clear" w:color="auto" w:fill="FFFFFF"/>
              <w:ind w:left="-113" w:right="-57"/>
              <w:jc w:val="center"/>
              <w:textAlignment w:val="baseline"/>
              <w:rPr>
                <w:sz w:val="28"/>
                <w:szCs w:val="28"/>
                <w:shd w:val="clear" w:color="auto" w:fill="FFFFFF"/>
              </w:rPr>
            </w:pPr>
          </w:p>
        </w:tc>
      </w:tr>
      <w:tr w:rsidR="00B606EF" w:rsidRPr="00EA53B3" w:rsidTr="00B606EF">
        <w:tc>
          <w:tcPr>
            <w:tcW w:w="644" w:type="dxa"/>
            <w:shd w:val="clear" w:color="auto" w:fill="auto"/>
            <w:vAlign w:val="center"/>
          </w:tcPr>
          <w:p w:rsidR="00B606EF" w:rsidRPr="00EA53B3" w:rsidRDefault="00B606EF" w:rsidP="00A87940">
            <w:pPr>
              <w:jc w:val="center"/>
              <w:rPr>
                <w:sz w:val="28"/>
                <w:szCs w:val="28"/>
              </w:rPr>
            </w:pPr>
            <w:r w:rsidRPr="00EA53B3">
              <w:rPr>
                <w:sz w:val="28"/>
                <w:szCs w:val="28"/>
              </w:rPr>
              <w:t>1</w:t>
            </w:r>
          </w:p>
        </w:tc>
        <w:tc>
          <w:tcPr>
            <w:tcW w:w="2759" w:type="dxa"/>
            <w:vAlign w:val="center"/>
          </w:tcPr>
          <w:p w:rsidR="00B606EF" w:rsidRPr="00EA53B3" w:rsidRDefault="00B606EF" w:rsidP="00A87940">
            <w:pPr>
              <w:jc w:val="center"/>
              <w:rPr>
                <w:sz w:val="28"/>
                <w:szCs w:val="28"/>
              </w:rPr>
            </w:pPr>
            <w:r w:rsidRPr="00EA53B3">
              <w:rPr>
                <w:sz w:val="28"/>
                <w:szCs w:val="28"/>
              </w:rPr>
              <w:t>2</w:t>
            </w:r>
          </w:p>
        </w:tc>
        <w:tc>
          <w:tcPr>
            <w:tcW w:w="2340" w:type="dxa"/>
            <w:shd w:val="clear" w:color="auto" w:fill="auto"/>
            <w:vAlign w:val="center"/>
          </w:tcPr>
          <w:p w:rsidR="00B606EF" w:rsidRPr="00EA53B3" w:rsidRDefault="00B606EF" w:rsidP="00A87940">
            <w:pPr>
              <w:jc w:val="center"/>
              <w:rPr>
                <w:sz w:val="28"/>
                <w:szCs w:val="28"/>
              </w:rPr>
            </w:pPr>
            <w:r w:rsidRPr="00EA53B3">
              <w:rPr>
                <w:sz w:val="28"/>
                <w:szCs w:val="28"/>
              </w:rPr>
              <w:t>3</w:t>
            </w:r>
          </w:p>
        </w:tc>
        <w:tc>
          <w:tcPr>
            <w:tcW w:w="1204" w:type="dxa"/>
            <w:shd w:val="clear" w:color="auto" w:fill="auto"/>
            <w:vAlign w:val="center"/>
          </w:tcPr>
          <w:p w:rsidR="00B606EF" w:rsidRPr="00EA53B3" w:rsidRDefault="00B606EF" w:rsidP="00A87940">
            <w:pPr>
              <w:jc w:val="center"/>
              <w:rPr>
                <w:sz w:val="28"/>
                <w:szCs w:val="28"/>
              </w:rPr>
            </w:pPr>
            <w:r w:rsidRPr="00EA53B3">
              <w:rPr>
                <w:sz w:val="28"/>
                <w:szCs w:val="28"/>
              </w:rPr>
              <w:t>4</w:t>
            </w:r>
          </w:p>
        </w:tc>
        <w:tc>
          <w:tcPr>
            <w:tcW w:w="992" w:type="dxa"/>
            <w:shd w:val="clear" w:color="auto" w:fill="auto"/>
            <w:vAlign w:val="center"/>
          </w:tcPr>
          <w:p w:rsidR="00B606EF" w:rsidRPr="00EA53B3" w:rsidRDefault="00B606EF" w:rsidP="00A87940">
            <w:pPr>
              <w:jc w:val="center"/>
              <w:rPr>
                <w:sz w:val="28"/>
                <w:szCs w:val="28"/>
              </w:rPr>
            </w:pPr>
            <w:r w:rsidRPr="00EA53B3">
              <w:rPr>
                <w:sz w:val="28"/>
                <w:szCs w:val="28"/>
              </w:rPr>
              <w:t>5</w:t>
            </w:r>
          </w:p>
        </w:tc>
        <w:tc>
          <w:tcPr>
            <w:tcW w:w="1112" w:type="dxa"/>
            <w:shd w:val="clear" w:color="auto" w:fill="auto"/>
            <w:vAlign w:val="center"/>
          </w:tcPr>
          <w:p w:rsidR="00B606EF" w:rsidRPr="00EA53B3" w:rsidRDefault="00B606EF" w:rsidP="00A87940">
            <w:pPr>
              <w:jc w:val="center"/>
              <w:rPr>
                <w:sz w:val="28"/>
                <w:szCs w:val="28"/>
              </w:rPr>
            </w:pPr>
            <w:r w:rsidRPr="00EA53B3">
              <w:rPr>
                <w:sz w:val="28"/>
                <w:szCs w:val="28"/>
              </w:rPr>
              <w:t>6</w:t>
            </w:r>
          </w:p>
        </w:tc>
        <w:tc>
          <w:tcPr>
            <w:tcW w:w="992" w:type="dxa"/>
            <w:shd w:val="clear" w:color="auto" w:fill="auto"/>
            <w:vAlign w:val="center"/>
          </w:tcPr>
          <w:p w:rsidR="00B606EF" w:rsidRPr="00EA53B3" w:rsidRDefault="00B606EF" w:rsidP="00A87940">
            <w:pPr>
              <w:jc w:val="center"/>
              <w:rPr>
                <w:sz w:val="28"/>
                <w:szCs w:val="28"/>
              </w:rPr>
            </w:pPr>
            <w:r w:rsidRPr="00EA53B3">
              <w:rPr>
                <w:sz w:val="28"/>
                <w:szCs w:val="28"/>
              </w:rPr>
              <w:t>7</w:t>
            </w:r>
          </w:p>
        </w:tc>
        <w:tc>
          <w:tcPr>
            <w:tcW w:w="1014" w:type="dxa"/>
          </w:tcPr>
          <w:p w:rsidR="00B606EF" w:rsidRPr="00B606EF" w:rsidRDefault="00B606EF" w:rsidP="00A87940">
            <w:pPr>
              <w:jc w:val="center"/>
              <w:rPr>
                <w:sz w:val="28"/>
                <w:szCs w:val="28"/>
                <w:lang w:val="en-US"/>
              </w:rPr>
            </w:pPr>
            <w:r>
              <w:rPr>
                <w:sz w:val="28"/>
                <w:szCs w:val="28"/>
                <w:lang w:val="en-US"/>
              </w:rPr>
              <w:t>8</w:t>
            </w:r>
          </w:p>
        </w:tc>
        <w:tc>
          <w:tcPr>
            <w:tcW w:w="993" w:type="dxa"/>
          </w:tcPr>
          <w:p w:rsidR="00B606EF" w:rsidRPr="00B606EF" w:rsidRDefault="00B606EF" w:rsidP="00A87940">
            <w:pPr>
              <w:jc w:val="center"/>
              <w:rPr>
                <w:sz w:val="28"/>
                <w:szCs w:val="28"/>
                <w:lang w:val="en-US"/>
              </w:rPr>
            </w:pPr>
            <w:r>
              <w:rPr>
                <w:sz w:val="28"/>
                <w:szCs w:val="28"/>
                <w:lang w:val="en-US"/>
              </w:rPr>
              <w:t>9</w:t>
            </w:r>
          </w:p>
        </w:tc>
        <w:tc>
          <w:tcPr>
            <w:tcW w:w="1701" w:type="dxa"/>
            <w:shd w:val="clear" w:color="auto" w:fill="auto"/>
            <w:vAlign w:val="center"/>
          </w:tcPr>
          <w:p w:rsidR="00B606EF" w:rsidRPr="00EA53B3" w:rsidRDefault="00B606EF" w:rsidP="00A87940">
            <w:pPr>
              <w:jc w:val="center"/>
              <w:rPr>
                <w:sz w:val="28"/>
                <w:szCs w:val="28"/>
              </w:rPr>
            </w:pPr>
            <w:r w:rsidRPr="00EA53B3">
              <w:rPr>
                <w:sz w:val="28"/>
                <w:szCs w:val="28"/>
              </w:rPr>
              <w:t>10</w:t>
            </w:r>
          </w:p>
        </w:tc>
        <w:tc>
          <w:tcPr>
            <w:tcW w:w="1984" w:type="dxa"/>
            <w:shd w:val="clear" w:color="auto" w:fill="auto"/>
            <w:vAlign w:val="center"/>
          </w:tcPr>
          <w:p w:rsidR="00B606EF" w:rsidRPr="00EA53B3" w:rsidRDefault="00B606EF" w:rsidP="00A87940">
            <w:pPr>
              <w:jc w:val="center"/>
              <w:rPr>
                <w:sz w:val="28"/>
                <w:szCs w:val="28"/>
              </w:rPr>
            </w:pPr>
            <w:r w:rsidRPr="00EA53B3">
              <w:rPr>
                <w:sz w:val="28"/>
                <w:szCs w:val="28"/>
              </w:rPr>
              <w:t>11</w:t>
            </w:r>
          </w:p>
        </w:tc>
      </w:tr>
      <w:tr w:rsidR="00B606EF" w:rsidRPr="00EA53B3" w:rsidTr="00B606EF">
        <w:tc>
          <w:tcPr>
            <w:tcW w:w="644" w:type="dxa"/>
            <w:vMerge w:val="restart"/>
            <w:shd w:val="clear" w:color="auto" w:fill="auto"/>
          </w:tcPr>
          <w:p w:rsidR="00B606EF" w:rsidRPr="00EA53B3" w:rsidRDefault="00B606EF" w:rsidP="00A87940">
            <w:pPr>
              <w:jc w:val="center"/>
              <w:rPr>
                <w:sz w:val="28"/>
                <w:szCs w:val="28"/>
              </w:rPr>
            </w:pPr>
            <w:r w:rsidRPr="00EA53B3">
              <w:rPr>
                <w:sz w:val="28"/>
                <w:szCs w:val="28"/>
              </w:rPr>
              <w:t>1.</w:t>
            </w:r>
          </w:p>
        </w:tc>
        <w:tc>
          <w:tcPr>
            <w:tcW w:w="2759" w:type="dxa"/>
            <w:vMerge w:val="restart"/>
            <w:shd w:val="clear" w:color="auto" w:fill="auto"/>
          </w:tcPr>
          <w:p w:rsidR="00B606EF" w:rsidRPr="00EA53B3" w:rsidRDefault="00B606EF" w:rsidP="00A87940">
            <w:pPr>
              <w:ind w:right="33"/>
              <w:rPr>
                <w:sz w:val="28"/>
                <w:szCs w:val="28"/>
              </w:rPr>
            </w:pPr>
            <w:r w:rsidRPr="00EA53B3">
              <w:rPr>
                <w:sz w:val="28"/>
                <w:szCs w:val="28"/>
              </w:rPr>
              <w:t xml:space="preserve">Развитие дорожного хозяйства в Белоглинском сельском поселении Белоглинского </w:t>
            </w:r>
            <w:r w:rsidRPr="00EA53B3">
              <w:rPr>
                <w:sz w:val="28"/>
                <w:szCs w:val="28"/>
              </w:rPr>
              <w:lastRenderedPageBreak/>
              <w:t xml:space="preserve">района </w:t>
            </w:r>
          </w:p>
          <w:p w:rsidR="00B606EF" w:rsidRPr="00EA53B3" w:rsidRDefault="00B606EF" w:rsidP="00A87940">
            <w:pPr>
              <w:ind w:right="-142"/>
              <w:rPr>
                <w:sz w:val="28"/>
                <w:szCs w:val="28"/>
              </w:rPr>
            </w:pPr>
          </w:p>
          <w:p w:rsidR="00B606EF" w:rsidRPr="00EA53B3" w:rsidRDefault="00B606EF" w:rsidP="00A87940">
            <w:pPr>
              <w:ind w:right="-142"/>
              <w:rPr>
                <w:sz w:val="28"/>
                <w:szCs w:val="28"/>
              </w:rPr>
            </w:pPr>
            <w:r w:rsidRPr="00EA53B3">
              <w:rPr>
                <w:sz w:val="28"/>
                <w:szCs w:val="28"/>
              </w:rPr>
              <w:t>в том числе</w:t>
            </w:r>
          </w:p>
        </w:tc>
        <w:tc>
          <w:tcPr>
            <w:tcW w:w="2340" w:type="dxa"/>
            <w:shd w:val="clear" w:color="auto" w:fill="auto"/>
          </w:tcPr>
          <w:p w:rsidR="00B606EF" w:rsidRPr="00EA53B3" w:rsidRDefault="00B606EF" w:rsidP="00A87940">
            <w:pPr>
              <w:rPr>
                <w:sz w:val="28"/>
                <w:szCs w:val="28"/>
              </w:rPr>
            </w:pPr>
            <w:r w:rsidRPr="00EA53B3">
              <w:rPr>
                <w:sz w:val="28"/>
                <w:szCs w:val="28"/>
              </w:rPr>
              <w:lastRenderedPageBreak/>
              <w:t>всего</w:t>
            </w:r>
          </w:p>
        </w:tc>
        <w:tc>
          <w:tcPr>
            <w:tcW w:w="1204" w:type="dxa"/>
            <w:shd w:val="clear" w:color="auto" w:fill="auto"/>
            <w:vAlign w:val="bottom"/>
          </w:tcPr>
          <w:p w:rsidR="00B606EF" w:rsidRPr="00EA53B3" w:rsidRDefault="00334598" w:rsidP="0092781D">
            <w:pPr>
              <w:jc w:val="center"/>
              <w:rPr>
                <w:sz w:val="28"/>
                <w:szCs w:val="28"/>
              </w:rPr>
            </w:pPr>
            <w:r>
              <w:rPr>
                <w:sz w:val="28"/>
                <w:szCs w:val="28"/>
              </w:rPr>
              <w:t>46899,3</w:t>
            </w:r>
          </w:p>
        </w:tc>
        <w:tc>
          <w:tcPr>
            <w:tcW w:w="992" w:type="dxa"/>
            <w:shd w:val="clear" w:color="auto" w:fill="auto"/>
            <w:vAlign w:val="bottom"/>
          </w:tcPr>
          <w:p w:rsidR="00B606EF" w:rsidRPr="00EA53B3" w:rsidRDefault="00334598" w:rsidP="0092781D">
            <w:pPr>
              <w:jc w:val="center"/>
              <w:rPr>
                <w:sz w:val="28"/>
                <w:szCs w:val="28"/>
              </w:rPr>
            </w:pPr>
            <w:r>
              <w:rPr>
                <w:sz w:val="28"/>
                <w:szCs w:val="28"/>
              </w:rPr>
              <w:t>8608,5</w:t>
            </w:r>
          </w:p>
        </w:tc>
        <w:tc>
          <w:tcPr>
            <w:tcW w:w="1112" w:type="dxa"/>
            <w:shd w:val="clear" w:color="auto" w:fill="auto"/>
            <w:vAlign w:val="bottom"/>
          </w:tcPr>
          <w:p w:rsidR="00B606EF" w:rsidRPr="00EA53B3" w:rsidRDefault="00334598" w:rsidP="0092781D">
            <w:pPr>
              <w:jc w:val="center"/>
              <w:rPr>
                <w:sz w:val="28"/>
                <w:szCs w:val="28"/>
              </w:rPr>
            </w:pPr>
            <w:r>
              <w:rPr>
                <w:sz w:val="28"/>
                <w:szCs w:val="28"/>
              </w:rPr>
              <w:t>9572,7</w:t>
            </w:r>
          </w:p>
        </w:tc>
        <w:tc>
          <w:tcPr>
            <w:tcW w:w="992" w:type="dxa"/>
            <w:shd w:val="clear" w:color="auto" w:fill="auto"/>
            <w:vAlign w:val="bottom"/>
          </w:tcPr>
          <w:p w:rsidR="00B606EF" w:rsidRPr="00EA53B3" w:rsidRDefault="00334598" w:rsidP="0092781D">
            <w:pPr>
              <w:jc w:val="center"/>
              <w:rPr>
                <w:sz w:val="28"/>
                <w:szCs w:val="28"/>
              </w:rPr>
            </w:pPr>
            <w:r>
              <w:rPr>
                <w:sz w:val="28"/>
                <w:szCs w:val="28"/>
              </w:rPr>
              <w:t>9572,7</w:t>
            </w:r>
          </w:p>
        </w:tc>
        <w:tc>
          <w:tcPr>
            <w:tcW w:w="1014" w:type="dxa"/>
          </w:tcPr>
          <w:p w:rsidR="00B606EF" w:rsidRPr="00EA53B3" w:rsidRDefault="00334598" w:rsidP="00A87940">
            <w:pPr>
              <w:tabs>
                <w:tab w:val="left" w:pos="2145"/>
              </w:tabs>
              <w:snapToGrid w:val="0"/>
              <w:jc w:val="both"/>
              <w:rPr>
                <w:sz w:val="28"/>
                <w:szCs w:val="28"/>
              </w:rPr>
            </w:pPr>
            <w:r>
              <w:rPr>
                <w:sz w:val="28"/>
                <w:szCs w:val="28"/>
              </w:rPr>
              <w:t>9572,7</w:t>
            </w:r>
          </w:p>
        </w:tc>
        <w:tc>
          <w:tcPr>
            <w:tcW w:w="993" w:type="dxa"/>
          </w:tcPr>
          <w:p w:rsidR="00B606EF" w:rsidRPr="00EA53B3" w:rsidRDefault="00334598" w:rsidP="00A87940">
            <w:pPr>
              <w:tabs>
                <w:tab w:val="left" w:pos="2145"/>
              </w:tabs>
              <w:snapToGrid w:val="0"/>
              <w:jc w:val="both"/>
              <w:rPr>
                <w:sz w:val="28"/>
                <w:szCs w:val="28"/>
              </w:rPr>
            </w:pPr>
            <w:r>
              <w:rPr>
                <w:sz w:val="28"/>
                <w:szCs w:val="28"/>
              </w:rPr>
              <w:t>9572,7</w:t>
            </w:r>
          </w:p>
        </w:tc>
        <w:tc>
          <w:tcPr>
            <w:tcW w:w="1701" w:type="dxa"/>
            <w:vMerge w:val="restart"/>
            <w:shd w:val="clear" w:color="auto" w:fill="auto"/>
          </w:tcPr>
          <w:p w:rsidR="00B606EF" w:rsidRPr="00EA53B3" w:rsidRDefault="00B606EF" w:rsidP="00A87940">
            <w:pPr>
              <w:tabs>
                <w:tab w:val="left" w:pos="2145"/>
              </w:tabs>
              <w:snapToGrid w:val="0"/>
              <w:jc w:val="both"/>
              <w:rPr>
                <w:sz w:val="28"/>
                <w:szCs w:val="28"/>
              </w:rPr>
            </w:pPr>
            <w:r w:rsidRPr="00EA53B3">
              <w:rPr>
                <w:sz w:val="28"/>
                <w:szCs w:val="28"/>
              </w:rPr>
              <w:t xml:space="preserve">Улучшение  транспортно  эксплуатационных </w:t>
            </w:r>
            <w:r w:rsidRPr="00EA53B3">
              <w:rPr>
                <w:sz w:val="28"/>
                <w:szCs w:val="28"/>
              </w:rPr>
              <w:lastRenderedPageBreak/>
              <w:t>качеств  автомобильных дорог</w:t>
            </w:r>
          </w:p>
        </w:tc>
        <w:tc>
          <w:tcPr>
            <w:tcW w:w="1984" w:type="dxa"/>
            <w:vMerge w:val="restart"/>
            <w:shd w:val="clear" w:color="auto" w:fill="auto"/>
          </w:tcPr>
          <w:p w:rsidR="00B606EF" w:rsidRPr="00EA53B3" w:rsidRDefault="00B606EF" w:rsidP="00A87940">
            <w:pPr>
              <w:pStyle w:val="a3"/>
              <w:rPr>
                <w:color w:val="auto"/>
                <w:szCs w:val="28"/>
                <w:lang w:val="ru-RU"/>
              </w:rPr>
            </w:pPr>
            <w:r w:rsidRPr="00EA53B3">
              <w:rPr>
                <w:color w:val="auto"/>
                <w:szCs w:val="28"/>
                <w:lang w:val="ru-RU"/>
              </w:rPr>
              <w:lastRenderedPageBreak/>
              <w:t xml:space="preserve">Администрация Белоглинского сельского поселения </w:t>
            </w:r>
            <w:r w:rsidRPr="00EA53B3">
              <w:rPr>
                <w:color w:val="auto"/>
                <w:szCs w:val="28"/>
                <w:lang w:val="ru-RU"/>
              </w:rPr>
              <w:lastRenderedPageBreak/>
              <w:t xml:space="preserve">Белоглинского района </w:t>
            </w:r>
          </w:p>
          <w:p w:rsidR="00B606EF" w:rsidRPr="00EA53B3" w:rsidRDefault="00B606EF" w:rsidP="00A87940">
            <w:pPr>
              <w:pStyle w:val="a3"/>
              <w:rPr>
                <w:color w:val="auto"/>
                <w:szCs w:val="28"/>
                <w:lang w:val="ru-RU"/>
              </w:rPr>
            </w:pPr>
          </w:p>
        </w:tc>
      </w:tr>
      <w:tr w:rsidR="00334598" w:rsidRPr="00EA53B3" w:rsidTr="00B606EF">
        <w:trPr>
          <w:trHeight w:val="447"/>
        </w:trPr>
        <w:tc>
          <w:tcPr>
            <w:tcW w:w="644" w:type="dxa"/>
            <w:vMerge/>
            <w:shd w:val="clear" w:color="auto" w:fill="auto"/>
          </w:tcPr>
          <w:p w:rsidR="00334598" w:rsidRPr="00EA53B3" w:rsidRDefault="00334598" w:rsidP="00A87940">
            <w:pPr>
              <w:jc w:val="center"/>
              <w:rPr>
                <w:sz w:val="28"/>
                <w:szCs w:val="28"/>
              </w:rPr>
            </w:pPr>
          </w:p>
        </w:tc>
        <w:tc>
          <w:tcPr>
            <w:tcW w:w="2759" w:type="dxa"/>
            <w:vMerge/>
            <w:shd w:val="clear" w:color="auto" w:fill="auto"/>
          </w:tcPr>
          <w:p w:rsidR="00334598" w:rsidRPr="00EA53B3" w:rsidRDefault="00334598" w:rsidP="00A87940">
            <w:pPr>
              <w:rPr>
                <w:sz w:val="28"/>
                <w:szCs w:val="28"/>
              </w:rPr>
            </w:pPr>
          </w:p>
        </w:tc>
        <w:tc>
          <w:tcPr>
            <w:tcW w:w="2340" w:type="dxa"/>
            <w:shd w:val="clear" w:color="auto" w:fill="auto"/>
          </w:tcPr>
          <w:p w:rsidR="00334598" w:rsidRPr="00EA53B3" w:rsidRDefault="00334598" w:rsidP="00A87940">
            <w:pPr>
              <w:rPr>
                <w:sz w:val="28"/>
                <w:szCs w:val="28"/>
              </w:rPr>
            </w:pPr>
            <w:r w:rsidRPr="00EA53B3">
              <w:rPr>
                <w:sz w:val="28"/>
                <w:szCs w:val="28"/>
              </w:rPr>
              <w:t>местный бюджет</w:t>
            </w:r>
          </w:p>
        </w:tc>
        <w:tc>
          <w:tcPr>
            <w:tcW w:w="1204" w:type="dxa"/>
            <w:shd w:val="clear" w:color="auto" w:fill="auto"/>
            <w:vAlign w:val="bottom"/>
          </w:tcPr>
          <w:p w:rsidR="00334598" w:rsidRPr="00EA53B3" w:rsidRDefault="00334598" w:rsidP="00E16999">
            <w:pPr>
              <w:jc w:val="center"/>
              <w:rPr>
                <w:sz w:val="28"/>
                <w:szCs w:val="28"/>
              </w:rPr>
            </w:pPr>
            <w:r>
              <w:rPr>
                <w:sz w:val="28"/>
                <w:szCs w:val="28"/>
              </w:rPr>
              <w:t>46899,3</w:t>
            </w:r>
          </w:p>
        </w:tc>
        <w:tc>
          <w:tcPr>
            <w:tcW w:w="992" w:type="dxa"/>
            <w:shd w:val="clear" w:color="auto" w:fill="auto"/>
            <w:vAlign w:val="bottom"/>
          </w:tcPr>
          <w:p w:rsidR="00334598" w:rsidRPr="00EA53B3" w:rsidRDefault="00334598" w:rsidP="00E16999">
            <w:pPr>
              <w:jc w:val="center"/>
              <w:rPr>
                <w:sz w:val="28"/>
                <w:szCs w:val="28"/>
              </w:rPr>
            </w:pPr>
            <w:r>
              <w:rPr>
                <w:sz w:val="28"/>
                <w:szCs w:val="28"/>
              </w:rPr>
              <w:t>8608,5</w:t>
            </w:r>
          </w:p>
        </w:tc>
        <w:tc>
          <w:tcPr>
            <w:tcW w:w="1112" w:type="dxa"/>
            <w:shd w:val="clear" w:color="auto" w:fill="auto"/>
            <w:vAlign w:val="bottom"/>
          </w:tcPr>
          <w:p w:rsidR="00334598" w:rsidRPr="00EA53B3" w:rsidRDefault="00334598" w:rsidP="00E16999">
            <w:pPr>
              <w:jc w:val="center"/>
              <w:rPr>
                <w:sz w:val="28"/>
                <w:szCs w:val="28"/>
              </w:rPr>
            </w:pPr>
            <w:r>
              <w:rPr>
                <w:sz w:val="28"/>
                <w:szCs w:val="28"/>
              </w:rPr>
              <w:t>9572,7</w:t>
            </w:r>
          </w:p>
        </w:tc>
        <w:tc>
          <w:tcPr>
            <w:tcW w:w="992" w:type="dxa"/>
            <w:shd w:val="clear" w:color="auto" w:fill="auto"/>
            <w:vAlign w:val="bottom"/>
          </w:tcPr>
          <w:p w:rsidR="00334598" w:rsidRPr="00EA53B3" w:rsidRDefault="00334598" w:rsidP="00E16999">
            <w:pPr>
              <w:jc w:val="center"/>
              <w:rPr>
                <w:sz w:val="28"/>
                <w:szCs w:val="28"/>
              </w:rPr>
            </w:pPr>
            <w:r>
              <w:rPr>
                <w:sz w:val="28"/>
                <w:szCs w:val="28"/>
              </w:rPr>
              <w:t>9572,7</w:t>
            </w:r>
          </w:p>
        </w:tc>
        <w:tc>
          <w:tcPr>
            <w:tcW w:w="1014" w:type="dxa"/>
          </w:tcPr>
          <w:p w:rsidR="00334598" w:rsidRPr="00EA53B3" w:rsidRDefault="00334598" w:rsidP="00E16999">
            <w:pPr>
              <w:tabs>
                <w:tab w:val="left" w:pos="2145"/>
              </w:tabs>
              <w:snapToGrid w:val="0"/>
              <w:jc w:val="both"/>
              <w:rPr>
                <w:sz w:val="28"/>
                <w:szCs w:val="28"/>
              </w:rPr>
            </w:pPr>
            <w:r>
              <w:rPr>
                <w:sz w:val="28"/>
                <w:szCs w:val="28"/>
              </w:rPr>
              <w:t>9572,7</w:t>
            </w:r>
          </w:p>
        </w:tc>
        <w:tc>
          <w:tcPr>
            <w:tcW w:w="993" w:type="dxa"/>
          </w:tcPr>
          <w:p w:rsidR="00334598" w:rsidRPr="00EA53B3" w:rsidRDefault="00334598" w:rsidP="00E16999">
            <w:pPr>
              <w:tabs>
                <w:tab w:val="left" w:pos="2145"/>
              </w:tabs>
              <w:snapToGrid w:val="0"/>
              <w:jc w:val="both"/>
              <w:rPr>
                <w:sz w:val="28"/>
                <w:szCs w:val="28"/>
              </w:rPr>
            </w:pPr>
            <w:r>
              <w:rPr>
                <w:sz w:val="28"/>
                <w:szCs w:val="28"/>
              </w:rPr>
              <w:t>9572,7</w:t>
            </w:r>
          </w:p>
        </w:tc>
        <w:tc>
          <w:tcPr>
            <w:tcW w:w="1701" w:type="dxa"/>
            <w:vMerge/>
            <w:shd w:val="clear" w:color="auto" w:fill="auto"/>
            <w:vAlign w:val="bottom"/>
          </w:tcPr>
          <w:p w:rsidR="00334598" w:rsidRPr="00EA53B3" w:rsidRDefault="00334598" w:rsidP="00A87940">
            <w:pPr>
              <w:jc w:val="center"/>
              <w:rPr>
                <w:sz w:val="28"/>
                <w:szCs w:val="28"/>
              </w:rPr>
            </w:pPr>
          </w:p>
        </w:tc>
        <w:tc>
          <w:tcPr>
            <w:tcW w:w="1984" w:type="dxa"/>
            <w:vMerge/>
            <w:shd w:val="clear" w:color="auto" w:fill="auto"/>
          </w:tcPr>
          <w:p w:rsidR="00334598" w:rsidRPr="00EA53B3" w:rsidRDefault="00334598" w:rsidP="00A87940">
            <w:pPr>
              <w:jc w:val="center"/>
              <w:rPr>
                <w:sz w:val="28"/>
                <w:szCs w:val="28"/>
              </w:rPr>
            </w:pPr>
          </w:p>
        </w:tc>
      </w:tr>
      <w:tr w:rsidR="00334598" w:rsidRPr="00EA53B3" w:rsidTr="00B606EF">
        <w:trPr>
          <w:trHeight w:val="395"/>
        </w:trPr>
        <w:tc>
          <w:tcPr>
            <w:tcW w:w="644" w:type="dxa"/>
            <w:vMerge/>
            <w:shd w:val="clear" w:color="auto" w:fill="auto"/>
          </w:tcPr>
          <w:p w:rsidR="00334598" w:rsidRPr="00EA53B3" w:rsidRDefault="00334598" w:rsidP="00A87940">
            <w:pPr>
              <w:jc w:val="center"/>
              <w:rPr>
                <w:sz w:val="28"/>
                <w:szCs w:val="28"/>
              </w:rPr>
            </w:pPr>
          </w:p>
        </w:tc>
        <w:tc>
          <w:tcPr>
            <w:tcW w:w="2759" w:type="dxa"/>
            <w:vMerge/>
            <w:shd w:val="clear" w:color="auto" w:fill="auto"/>
          </w:tcPr>
          <w:p w:rsidR="00334598" w:rsidRPr="00EA53B3" w:rsidRDefault="00334598" w:rsidP="00A87940">
            <w:pPr>
              <w:rPr>
                <w:sz w:val="28"/>
                <w:szCs w:val="28"/>
              </w:rPr>
            </w:pPr>
          </w:p>
        </w:tc>
        <w:tc>
          <w:tcPr>
            <w:tcW w:w="2340" w:type="dxa"/>
            <w:shd w:val="clear" w:color="auto" w:fill="auto"/>
          </w:tcPr>
          <w:p w:rsidR="00334598" w:rsidRPr="00EA53B3" w:rsidRDefault="00334598" w:rsidP="00A87940">
            <w:pPr>
              <w:rPr>
                <w:sz w:val="28"/>
                <w:szCs w:val="28"/>
              </w:rPr>
            </w:pPr>
            <w:r w:rsidRPr="00EA53B3">
              <w:rPr>
                <w:sz w:val="28"/>
                <w:szCs w:val="28"/>
              </w:rPr>
              <w:t>краевой бюджет</w:t>
            </w:r>
          </w:p>
        </w:tc>
        <w:tc>
          <w:tcPr>
            <w:tcW w:w="1204" w:type="dxa"/>
            <w:shd w:val="clear" w:color="auto" w:fill="auto"/>
            <w:vAlign w:val="bottom"/>
          </w:tcPr>
          <w:p w:rsidR="00334598" w:rsidRPr="00EA53B3" w:rsidRDefault="00334598" w:rsidP="00A87940">
            <w:pPr>
              <w:jc w:val="center"/>
              <w:rPr>
                <w:sz w:val="28"/>
                <w:szCs w:val="28"/>
              </w:rPr>
            </w:pPr>
            <w:r>
              <w:rPr>
                <w:sz w:val="28"/>
                <w:szCs w:val="28"/>
              </w:rPr>
              <w:t>-</w:t>
            </w:r>
          </w:p>
        </w:tc>
        <w:tc>
          <w:tcPr>
            <w:tcW w:w="992" w:type="dxa"/>
            <w:shd w:val="clear" w:color="auto" w:fill="auto"/>
            <w:vAlign w:val="bottom"/>
          </w:tcPr>
          <w:p w:rsidR="00334598" w:rsidRPr="00EA53B3" w:rsidRDefault="00334598" w:rsidP="00A87940">
            <w:pPr>
              <w:jc w:val="center"/>
              <w:rPr>
                <w:sz w:val="28"/>
                <w:szCs w:val="28"/>
              </w:rPr>
            </w:pPr>
            <w:r w:rsidRPr="00EA53B3">
              <w:rPr>
                <w:sz w:val="28"/>
                <w:szCs w:val="28"/>
              </w:rPr>
              <w:t>-</w:t>
            </w:r>
          </w:p>
        </w:tc>
        <w:tc>
          <w:tcPr>
            <w:tcW w:w="1112" w:type="dxa"/>
            <w:shd w:val="clear" w:color="auto" w:fill="auto"/>
            <w:vAlign w:val="bottom"/>
          </w:tcPr>
          <w:p w:rsidR="00334598" w:rsidRPr="00EA53B3" w:rsidRDefault="00334598" w:rsidP="00A87940">
            <w:pPr>
              <w:jc w:val="center"/>
              <w:rPr>
                <w:sz w:val="28"/>
                <w:szCs w:val="28"/>
              </w:rPr>
            </w:pPr>
            <w:r>
              <w:rPr>
                <w:sz w:val="28"/>
                <w:szCs w:val="28"/>
              </w:rPr>
              <w:t>-</w:t>
            </w:r>
          </w:p>
        </w:tc>
        <w:tc>
          <w:tcPr>
            <w:tcW w:w="992" w:type="dxa"/>
            <w:shd w:val="clear" w:color="auto" w:fill="auto"/>
            <w:vAlign w:val="bottom"/>
          </w:tcPr>
          <w:p w:rsidR="00334598" w:rsidRPr="00EA53B3" w:rsidRDefault="00334598" w:rsidP="00A87940">
            <w:pPr>
              <w:jc w:val="center"/>
              <w:rPr>
                <w:sz w:val="28"/>
                <w:szCs w:val="28"/>
              </w:rPr>
            </w:pPr>
            <w:r>
              <w:rPr>
                <w:sz w:val="28"/>
                <w:szCs w:val="28"/>
              </w:rPr>
              <w:t>-</w:t>
            </w:r>
          </w:p>
        </w:tc>
        <w:tc>
          <w:tcPr>
            <w:tcW w:w="1014" w:type="dxa"/>
          </w:tcPr>
          <w:p w:rsidR="00334598" w:rsidRPr="00EA53B3" w:rsidRDefault="00334598" w:rsidP="00A87940">
            <w:pPr>
              <w:jc w:val="center"/>
              <w:rPr>
                <w:sz w:val="28"/>
                <w:szCs w:val="28"/>
              </w:rPr>
            </w:pPr>
          </w:p>
        </w:tc>
        <w:tc>
          <w:tcPr>
            <w:tcW w:w="993" w:type="dxa"/>
          </w:tcPr>
          <w:p w:rsidR="00334598" w:rsidRPr="00EA53B3" w:rsidRDefault="00334598" w:rsidP="00A87940">
            <w:pPr>
              <w:jc w:val="center"/>
              <w:rPr>
                <w:sz w:val="28"/>
                <w:szCs w:val="28"/>
              </w:rPr>
            </w:pPr>
          </w:p>
        </w:tc>
        <w:tc>
          <w:tcPr>
            <w:tcW w:w="1701" w:type="dxa"/>
            <w:vMerge/>
            <w:shd w:val="clear" w:color="auto" w:fill="auto"/>
            <w:vAlign w:val="bottom"/>
          </w:tcPr>
          <w:p w:rsidR="00334598" w:rsidRPr="00EA53B3" w:rsidRDefault="00334598" w:rsidP="00A87940">
            <w:pPr>
              <w:jc w:val="center"/>
              <w:rPr>
                <w:sz w:val="28"/>
                <w:szCs w:val="28"/>
              </w:rPr>
            </w:pPr>
          </w:p>
        </w:tc>
        <w:tc>
          <w:tcPr>
            <w:tcW w:w="1984" w:type="dxa"/>
            <w:vMerge/>
            <w:shd w:val="clear" w:color="auto" w:fill="auto"/>
          </w:tcPr>
          <w:p w:rsidR="00334598" w:rsidRPr="00EA53B3" w:rsidRDefault="00334598" w:rsidP="00A87940">
            <w:pPr>
              <w:jc w:val="center"/>
              <w:rPr>
                <w:sz w:val="28"/>
                <w:szCs w:val="28"/>
              </w:rPr>
            </w:pPr>
          </w:p>
        </w:tc>
      </w:tr>
      <w:tr w:rsidR="00334598" w:rsidRPr="00EA53B3" w:rsidTr="00B606EF">
        <w:trPr>
          <w:trHeight w:val="108"/>
        </w:trPr>
        <w:tc>
          <w:tcPr>
            <w:tcW w:w="644" w:type="dxa"/>
            <w:vMerge/>
            <w:shd w:val="clear" w:color="auto" w:fill="auto"/>
          </w:tcPr>
          <w:p w:rsidR="00334598" w:rsidRPr="00EA53B3" w:rsidRDefault="00334598" w:rsidP="00A87940">
            <w:pPr>
              <w:jc w:val="center"/>
              <w:rPr>
                <w:sz w:val="28"/>
                <w:szCs w:val="28"/>
              </w:rPr>
            </w:pPr>
          </w:p>
        </w:tc>
        <w:tc>
          <w:tcPr>
            <w:tcW w:w="2759" w:type="dxa"/>
            <w:vMerge/>
            <w:shd w:val="clear" w:color="auto" w:fill="auto"/>
          </w:tcPr>
          <w:p w:rsidR="00334598" w:rsidRPr="00EA53B3" w:rsidRDefault="00334598" w:rsidP="00A87940">
            <w:pPr>
              <w:rPr>
                <w:sz w:val="28"/>
                <w:szCs w:val="28"/>
              </w:rPr>
            </w:pPr>
          </w:p>
        </w:tc>
        <w:tc>
          <w:tcPr>
            <w:tcW w:w="2340" w:type="dxa"/>
            <w:shd w:val="clear" w:color="auto" w:fill="auto"/>
          </w:tcPr>
          <w:p w:rsidR="00334598" w:rsidRPr="00EA53B3" w:rsidRDefault="00334598" w:rsidP="00A87940">
            <w:pPr>
              <w:rPr>
                <w:sz w:val="28"/>
                <w:szCs w:val="28"/>
              </w:rPr>
            </w:pPr>
            <w:r w:rsidRPr="00EA53B3">
              <w:rPr>
                <w:sz w:val="28"/>
                <w:szCs w:val="28"/>
              </w:rPr>
              <w:t>федеральный бюджет</w:t>
            </w:r>
          </w:p>
        </w:tc>
        <w:tc>
          <w:tcPr>
            <w:tcW w:w="1204" w:type="dxa"/>
            <w:shd w:val="clear" w:color="auto" w:fill="auto"/>
            <w:vAlign w:val="bottom"/>
          </w:tcPr>
          <w:p w:rsidR="00334598" w:rsidRPr="00EA53B3" w:rsidRDefault="00334598" w:rsidP="00A87940">
            <w:pPr>
              <w:jc w:val="center"/>
              <w:rPr>
                <w:sz w:val="28"/>
                <w:szCs w:val="28"/>
              </w:rPr>
            </w:pPr>
            <w:r w:rsidRPr="00EA53B3">
              <w:rPr>
                <w:sz w:val="28"/>
                <w:szCs w:val="28"/>
              </w:rPr>
              <w:t>-</w:t>
            </w:r>
          </w:p>
        </w:tc>
        <w:tc>
          <w:tcPr>
            <w:tcW w:w="992" w:type="dxa"/>
            <w:shd w:val="clear" w:color="auto" w:fill="auto"/>
            <w:vAlign w:val="bottom"/>
          </w:tcPr>
          <w:p w:rsidR="00334598" w:rsidRPr="00EA53B3" w:rsidRDefault="00334598" w:rsidP="00A87940">
            <w:pPr>
              <w:jc w:val="center"/>
              <w:rPr>
                <w:sz w:val="28"/>
                <w:szCs w:val="28"/>
              </w:rPr>
            </w:pPr>
            <w:r w:rsidRPr="00EA53B3">
              <w:rPr>
                <w:sz w:val="28"/>
                <w:szCs w:val="28"/>
              </w:rPr>
              <w:t>-</w:t>
            </w:r>
          </w:p>
        </w:tc>
        <w:tc>
          <w:tcPr>
            <w:tcW w:w="1112" w:type="dxa"/>
            <w:shd w:val="clear" w:color="auto" w:fill="auto"/>
            <w:vAlign w:val="bottom"/>
          </w:tcPr>
          <w:p w:rsidR="00334598" w:rsidRPr="00EA53B3" w:rsidRDefault="00334598" w:rsidP="00A87940">
            <w:pPr>
              <w:jc w:val="center"/>
              <w:rPr>
                <w:sz w:val="28"/>
                <w:szCs w:val="28"/>
              </w:rPr>
            </w:pPr>
            <w:r w:rsidRPr="00EA53B3">
              <w:rPr>
                <w:sz w:val="28"/>
                <w:szCs w:val="28"/>
              </w:rPr>
              <w:t>-</w:t>
            </w:r>
          </w:p>
        </w:tc>
        <w:tc>
          <w:tcPr>
            <w:tcW w:w="992" w:type="dxa"/>
            <w:shd w:val="clear" w:color="auto" w:fill="auto"/>
            <w:vAlign w:val="bottom"/>
          </w:tcPr>
          <w:p w:rsidR="00334598" w:rsidRPr="00EA53B3" w:rsidRDefault="00334598" w:rsidP="00A87940">
            <w:pPr>
              <w:jc w:val="center"/>
              <w:rPr>
                <w:sz w:val="28"/>
                <w:szCs w:val="28"/>
              </w:rPr>
            </w:pPr>
            <w:r w:rsidRPr="00EA53B3">
              <w:rPr>
                <w:sz w:val="28"/>
                <w:szCs w:val="28"/>
              </w:rPr>
              <w:t>-</w:t>
            </w:r>
          </w:p>
        </w:tc>
        <w:tc>
          <w:tcPr>
            <w:tcW w:w="1014" w:type="dxa"/>
          </w:tcPr>
          <w:p w:rsidR="00334598" w:rsidRPr="00EA53B3" w:rsidRDefault="00334598" w:rsidP="00A87940">
            <w:pPr>
              <w:jc w:val="center"/>
              <w:rPr>
                <w:sz w:val="28"/>
                <w:szCs w:val="28"/>
              </w:rPr>
            </w:pPr>
          </w:p>
        </w:tc>
        <w:tc>
          <w:tcPr>
            <w:tcW w:w="993" w:type="dxa"/>
          </w:tcPr>
          <w:p w:rsidR="00334598" w:rsidRPr="00EA53B3" w:rsidRDefault="00334598" w:rsidP="00A87940">
            <w:pPr>
              <w:jc w:val="center"/>
              <w:rPr>
                <w:sz w:val="28"/>
                <w:szCs w:val="28"/>
              </w:rPr>
            </w:pPr>
          </w:p>
        </w:tc>
        <w:tc>
          <w:tcPr>
            <w:tcW w:w="1701" w:type="dxa"/>
            <w:vMerge/>
            <w:shd w:val="clear" w:color="auto" w:fill="auto"/>
            <w:vAlign w:val="bottom"/>
          </w:tcPr>
          <w:p w:rsidR="00334598" w:rsidRPr="00EA53B3" w:rsidRDefault="00334598" w:rsidP="00A87940">
            <w:pPr>
              <w:jc w:val="center"/>
              <w:rPr>
                <w:sz w:val="28"/>
                <w:szCs w:val="28"/>
              </w:rPr>
            </w:pPr>
          </w:p>
        </w:tc>
        <w:tc>
          <w:tcPr>
            <w:tcW w:w="1984" w:type="dxa"/>
            <w:vMerge/>
            <w:shd w:val="clear" w:color="auto" w:fill="auto"/>
          </w:tcPr>
          <w:p w:rsidR="00334598" w:rsidRPr="00EA53B3" w:rsidRDefault="00334598" w:rsidP="00A87940">
            <w:pPr>
              <w:jc w:val="center"/>
              <w:rPr>
                <w:sz w:val="28"/>
                <w:szCs w:val="28"/>
              </w:rPr>
            </w:pPr>
          </w:p>
        </w:tc>
      </w:tr>
      <w:tr w:rsidR="00334598" w:rsidRPr="00EA53B3" w:rsidTr="00B606EF">
        <w:tc>
          <w:tcPr>
            <w:tcW w:w="644" w:type="dxa"/>
            <w:vMerge/>
            <w:shd w:val="clear" w:color="auto" w:fill="auto"/>
          </w:tcPr>
          <w:p w:rsidR="00334598" w:rsidRPr="00EA53B3" w:rsidRDefault="00334598" w:rsidP="00A87940">
            <w:pPr>
              <w:jc w:val="center"/>
              <w:rPr>
                <w:sz w:val="28"/>
                <w:szCs w:val="28"/>
              </w:rPr>
            </w:pPr>
          </w:p>
        </w:tc>
        <w:tc>
          <w:tcPr>
            <w:tcW w:w="2759" w:type="dxa"/>
            <w:vMerge/>
            <w:shd w:val="clear" w:color="auto" w:fill="auto"/>
          </w:tcPr>
          <w:p w:rsidR="00334598" w:rsidRPr="00EA53B3" w:rsidRDefault="00334598" w:rsidP="00A87940">
            <w:pPr>
              <w:rPr>
                <w:sz w:val="28"/>
                <w:szCs w:val="28"/>
              </w:rPr>
            </w:pPr>
          </w:p>
        </w:tc>
        <w:tc>
          <w:tcPr>
            <w:tcW w:w="2340" w:type="dxa"/>
            <w:shd w:val="clear" w:color="auto" w:fill="auto"/>
          </w:tcPr>
          <w:p w:rsidR="00334598" w:rsidRDefault="00334598" w:rsidP="00A87940">
            <w:pPr>
              <w:rPr>
                <w:sz w:val="28"/>
                <w:szCs w:val="28"/>
              </w:rPr>
            </w:pPr>
          </w:p>
          <w:p w:rsidR="00334598" w:rsidRDefault="00334598" w:rsidP="00A87940">
            <w:pPr>
              <w:rPr>
                <w:sz w:val="28"/>
                <w:szCs w:val="28"/>
              </w:rPr>
            </w:pPr>
          </w:p>
          <w:p w:rsidR="00334598" w:rsidRPr="00EA53B3" w:rsidRDefault="00334598" w:rsidP="00A87940">
            <w:pPr>
              <w:rPr>
                <w:sz w:val="28"/>
                <w:szCs w:val="28"/>
              </w:rPr>
            </w:pPr>
            <w:r>
              <w:rPr>
                <w:sz w:val="28"/>
                <w:szCs w:val="28"/>
              </w:rPr>
              <w:t>Иные</w:t>
            </w:r>
            <w:r w:rsidRPr="00EA53B3">
              <w:rPr>
                <w:sz w:val="28"/>
                <w:szCs w:val="28"/>
              </w:rPr>
              <w:t xml:space="preserve"> источники</w:t>
            </w:r>
          </w:p>
        </w:tc>
        <w:tc>
          <w:tcPr>
            <w:tcW w:w="1204" w:type="dxa"/>
            <w:shd w:val="clear" w:color="auto" w:fill="auto"/>
            <w:vAlign w:val="bottom"/>
          </w:tcPr>
          <w:p w:rsidR="00334598" w:rsidRPr="00B606EF" w:rsidRDefault="00334598" w:rsidP="00A87940">
            <w:pPr>
              <w:jc w:val="center"/>
              <w:rPr>
                <w:sz w:val="28"/>
                <w:szCs w:val="28"/>
                <w:lang w:val="en-US"/>
              </w:rPr>
            </w:pPr>
            <w:r w:rsidRPr="00EA53B3">
              <w:rPr>
                <w:sz w:val="28"/>
                <w:szCs w:val="28"/>
              </w:rPr>
              <w:t>-</w:t>
            </w:r>
          </w:p>
        </w:tc>
        <w:tc>
          <w:tcPr>
            <w:tcW w:w="992" w:type="dxa"/>
            <w:shd w:val="clear" w:color="auto" w:fill="auto"/>
            <w:vAlign w:val="bottom"/>
          </w:tcPr>
          <w:p w:rsidR="00334598" w:rsidRPr="00EA53B3" w:rsidRDefault="00334598" w:rsidP="00A87940">
            <w:pPr>
              <w:jc w:val="center"/>
              <w:rPr>
                <w:sz w:val="28"/>
                <w:szCs w:val="28"/>
              </w:rPr>
            </w:pPr>
            <w:r w:rsidRPr="00EA53B3">
              <w:rPr>
                <w:sz w:val="28"/>
                <w:szCs w:val="28"/>
              </w:rPr>
              <w:t>-</w:t>
            </w:r>
          </w:p>
        </w:tc>
        <w:tc>
          <w:tcPr>
            <w:tcW w:w="1112" w:type="dxa"/>
            <w:shd w:val="clear" w:color="auto" w:fill="auto"/>
            <w:vAlign w:val="bottom"/>
          </w:tcPr>
          <w:p w:rsidR="00334598" w:rsidRPr="00EA53B3" w:rsidRDefault="00334598" w:rsidP="00A87940">
            <w:pPr>
              <w:jc w:val="center"/>
              <w:rPr>
                <w:sz w:val="28"/>
                <w:szCs w:val="28"/>
              </w:rPr>
            </w:pPr>
            <w:r w:rsidRPr="00EA53B3">
              <w:rPr>
                <w:sz w:val="28"/>
                <w:szCs w:val="28"/>
              </w:rPr>
              <w:t>-</w:t>
            </w:r>
          </w:p>
        </w:tc>
        <w:tc>
          <w:tcPr>
            <w:tcW w:w="992" w:type="dxa"/>
            <w:shd w:val="clear" w:color="auto" w:fill="auto"/>
            <w:vAlign w:val="bottom"/>
          </w:tcPr>
          <w:p w:rsidR="00334598" w:rsidRPr="00EA53B3" w:rsidRDefault="00334598" w:rsidP="00A87940">
            <w:pPr>
              <w:jc w:val="center"/>
              <w:rPr>
                <w:sz w:val="28"/>
                <w:szCs w:val="28"/>
              </w:rPr>
            </w:pPr>
            <w:r w:rsidRPr="00EA53B3">
              <w:rPr>
                <w:sz w:val="28"/>
                <w:szCs w:val="28"/>
              </w:rPr>
              <w:t>-</w:t>
            </w:r>
          </w:p>
        </w:tc>
        <w:tc>
          <w:tcPr>
            <w:tcW w:w="1014" w:type="dxa"/>
          </w:tcPr>
          <w:p w:rsidR="00334598" w:rsidRPr="00EA53B3" w:rsidRDefault="00334598" w:rsidP="00A87940">
            <w:pPr>
              <w:jc w:val="center"/>
              <w:rPr>
                <w:sz w:val="28"/>
                <w:szCs w:val="28"/>
              </w:rPr>
            </w:pPr>
          </w:p>
        </w:tc>
        <w:tc>
          <w:tcPr>
            <w:tcW w:w="993" w:type="dxa"/>
          </w:tcPr>
          <w:p w:rsidR="00334598" w:rsidRPr="00EA53B3" w:rsidRDefault="00334598" w:rsidP="00A87940">
            <w:pPr>
              <w:jc w:val="center"/>
              <w:rPr>
                <w:sz w:val="28"/>
                <w:szCs w:val="28"/>
              </w:rPr>
            </w:pPr>
          </w:p>
        </w:tc>
        <w:tc>
          <w:tcPr>
            <w:tcW w:w="1701" w:type="dxa"/>
            <w:vMerge/>
            <w:shd w:val="clear" w:color="auto" w:fill="auto"/>
            <w:vAlign w:val="bottom"/>
          </w:tcPr>
          <w:p w:rsidR="00334598" w:rsidRPr="00EA53B3" w:rsidRDefault="00334598" w:rsidP="00A87940">
            <w:pPr>
              <w:jc w:val="center"/>
              <w:rPr>
                <w:sz w:val="28"/>
                <w:szCs w:val="28"/>
              </w:rPr>
            </w:pPr>
          </w:p>
        </w:tc>
        <w:tc>
          <w:tcPr>
            <w:tcW w:w="1984" w:type="dxa"/>
            <w:vMerge/>
            <w:shd w:val="clear" w:color="auto" w:fill="auto"/>
          </w:tcPr>
          <w:p w:rsidR="00334598" w:rsidRPr="00EA53B3" w:rsidRDefault="00334598" w:rsidP="00A87940">
            <w:pPr>
              <w:jc w:val="center"/>
              <w:rPr>
                <w:sz w:val="28"/>
                <w:szCs w:val="28"/>
              </w:rPr>
            </w:pPr>
          </w:p>
        </w:tc>
      </w:tr>
      <w:tr w:rsidR="00334598" w:rsidRPr="00EA53B3" w:rsidTr="00B606EF">
        <w:trPr>
          <w:trHeight w:val="346"/>
        </w:trPr>
        <w:tc>
          <w:tcPr>
            <w:tcW w:w="644" w:type="dxa"/>
            <w:vMerge w:val="restart"/>
            <w:shd w:val="clear" w:color="auto" w:fill="auto"/>
          </w:tcPr>
          <w:p w:rsidR="00334598" w:rsidRPr="00EA53B3" w:rsidRDefault="00334598" w:rsidP="00A87940">
            <w:pPr>
              <w:jc w:val="center"/>
              <w:rPr>
                <w:sz w:val="28"/>
                <w:szCs w:val="28"/>
              </w:rPr>
            </w:pPr>
            <w:r w:rsidRPr="00EA53B3">
              <w:rPr>
                <w:sz w:val="28"/>
                <w:szCs w:val="28"/>
              </w:rPr>
              <w:lastRenderedPageBreak/>
              <w:t>1.1</w:t>
            </w:r>
          </w:p>
        </w:tc>
        <w:tc>
          <w:tcPr>
            <w:tcW w:w="2759" w:type="dxa"/>
            <w:vMerge w:val="restart"/>
            <w:shd w:val="clear" w:color="auto" w:fill="auto"/>
          </w:tcPr>
          <w:p w:rsidR="00334598" w:rsidRDefault="00334598" w:rsidP="00463AFA">
            <w:pPr>
              <w:spacing w:line="0" w:lineRule="atLeast"/>
              <w:contextualSpacing/>
              <w:rPr>
                <w:sz w:val="28"/>
                <w:szCs w:val="28"/>
              </w:rPr>
            </w:pPr>
            <w:r>
              <w:rPr>
                <w:sz w:val="28"/>
                <w:szCs w:val="28"/>
              </w:rPr>
              <w:t>Капитальный ремонт и ремонт  автомобильных дорог общего пользования местного значения, устройство и ремонт тротуаров</w:t>
            </w:r>
          </w:p>
          <w:p w:rsidR="00334598" w:rsidRPr="00EA53B3" w:rsidRDefault="00334598" w:rsidP="00A87940">
            <w:pPr>
              <w:spacing w:line="0" w:lineRule="atLeast"/>
              <w:contextualSpacing/>
              <w:rPr>
                <w:sz w:val="28"/>
                <w:szCs w:val="28"/>
              </w:rPr>
            </w:pPr>
          </w:p>
        </w:tc>
        <w:tc>
          <w:tcPr>
            <w:tcW w:w="2340" w:type="dxa"/>
            <w:shd w:val="clear" w:color="auto" w:fill="auto"/>
          </w:tcPr>
          <w:p w:rsidR="00334598" w:rsidRPr="00EA53B3" w:rsidRDefault="00334598" w:rsidP="00A87940">
            <w:pPr>
              <w:rPr>
                <w:sz w:val="28"/>
                <w:szCs w:val="28"/>
              </w:rPr>
            </w:pPr>
            <w:r w:rsidRPr="00EA53B3">
              <w:rPr>
                <w:sz w:val="28"/>
                <w:szCs w:val="28"/>
              </w:rPr>
              <w:t>всего</w:t>
            </w:r>
          </w:p>
        </w:tc>
        <w:tc>
          <w:tcPr>
            <w:tcW w:w="1204" w:type="dxa"/>
            <w:shd w:val="clear" w:color="auto" w:fill="auto"/>
            <w:vAlign w:val="bottom"/>
          </w:tcPr>
          <w:p w:rsidR="00334598" w:rsidRPr="00EA53B3" w:rsidRDefault="00334598" w:rsidP="00A87940">
            <w:pPr>
              <w:jc w:val="center"/>
              <w:rPr>
                <w:sz w:val="28"/>
                <w:szCs w:val="28"/>
              </w:rPr>
            </w:pPr>
            <w:r>
              <w:rPr>
                <w:sz w:val="28"/>
                <w:szCs w:val="28"/>
              </w:rPr>
              <w:t>7500,0</w:t>
            </w:r>
          </w:p>
        </w:tc>
        <w:tc>
          <w:tcPr>
            <w:tcW w:w="992" w:type="dxa"/>
            <w:shd w:val="clear" w:color="auto" w:fill="auto"/>
            <w:vAlign w:val="bottom"/>
          </w:tcPr>
          <w:p w:rsidR="00334598" w:rsidRPr="00EA53B3" w:rsidRDefault="00334598" w:rsidP="00A87940">
            <w:pPr>
              <w:jc w:val="center"/>
              <w:rPr>
                <w:sz w:val="28"/>
                <w:szCs w:val="28"/>
              </w:rPr>
            </w:pPr>
            <w:r>
              <w:rPr>
                <w:sz w:val="28"/>
                <w:szCs w:val="28"/>
              </w:rPr>
              <w:t>1500,0</w:t>
            </w:r>
          </w:p>
        </w:tc>
        <w:tc>
          <w:tcPr>
            <w:tcW w:w="1112" w:type="dxa"/>
            <w:shd w:val="clear" w:color="auto" w:fill="auto"/>
            <w:vAlign w:val="bottom"/>
          </w:tcPr>
          <w:p w:rsidR="00334598" w:rsidRPr="00EA53B3" w:rsidRDefault="00334598" w:rsidP="00A87940">
            <w:pPr>
              <w:jc w:val="center"/>
              <w:rPr>
                <w:sz w:val="28"/>
                <w:szCs w:val="28"/>
              </w:rPr>
            </w:pPr>
            <w:r>
              <w:rPr>
                <w:sz w:val="28"/>
                <w:szCs w:val="28"/>
              </w:rPr>
              <w:t>1500,0</w:t>
            </w:r>
          </w:p>
        </w:tc>
        <w:tc>
          <w:tcPr>
            <w:tcW w:w="992" w:type="dxa"/>
            <w:shd w:val="clear" w:color="auto" w:fill="auto"/>
            <w:vAlign w:val="bottom"/>
          </w:tcPr>
          <w:p w:rsidR="00334598" w:rsidRPr="00EA53B3" w:rsidRDefault="00334598" w:rsidP="00A87940">
            <w:pPr>
              <w:jc w:val="center"/>
              <w:rPr>
                <w:sz w:val="28"/>
                <w:szCs w:val="28"/>
              </w:rPr>
            </w:pPr>
            <w:r>
              <w:rPr>
                <w:sz w:val="28"/>
                <w:szCs w:val="28"/>
              </w:rPr>
              <w:t>1500,0</w:t>
            </w:r>
          </w:p>
        </w:tc>
        <w:tc>
          <w:tcPr>
            <w:tcW w:w="1014" w:type="dxa"/>
          </w:tcPr>
          <w:p w:rsidR="00334598" w:rsidRPr="00EA53B3" w:rsidRDefault="00334598" w:rsidP="00A87940">
            <w:pPr>
              <w:jc w:val="center"/>
              <w:rPr>
                <w:sz w:val="28"/>
                <w:szCs w:val="28"/>
              </w:rPr>
            </w:pPr>
            <w:r>
              <w:rPr>
                <w:sz w:val="28"/>
                <w:szCs w:val="28"/>
              </w:rPr>
              <w:t>1500,0</w:t>
            </w:r>
          </w:p>
        </w:tc>
        <w:tc>
          <w:tcPr>
            <w:tcW w:w="993" w:type="dxa"/>
          </w:tcPr>
          <w:p w:rsidR="00334598" w:rsidRPr="00EA53B3" w:rsidRDefault="00334598" w:rsidP="00A87940">
            <w:pPr>
              <w:jc w:val="center"/>
              <w:rPr>
                <w:sz w:val="28"/>
                <w:szCs w:val="28"/>
              </w:rPr>
            </w:pPr>
            <w:r>
              <w:rPr>
                <w:sz w:val="28"/>
                <w:szCs w:val="28"/>
              </w:rPr>
              <w:t>1500,0</w:t>
            </w:r>
          </w:p>
        </w:tc>
        <w:tc>
          <w:tcPr>
            <w:tcW w:w="1701" w:type="dxa"/>
            <w:vMerge w:val="restart"/>
            <w:shd w:val="clear" w:color="auto" w:fill="auto"/>
          </w:tcPr>
          <w:p w:rsidR="00334598" w:rsidRPr="00EA53B3" w:rsidRDefault="00334598" w:rsidP="00A87940">
            <w:pPr>
              <w:jc w:val="center"/>
              <w:rPr>
                <w:sz w:val="28"/>
                <w:szCs w:val="28"/>
              </w:rPr>
            </w:pPr>
            <w:r w:rsidRPr="00EA53B3">
              <w:rPr>
                <w:sz w:val="28"/>
                <w:szCs w:val="28"/>
              </w:rPr>
              <w:t>Улучшение состояния автомобильных дорог</w:t>
            </w:r>
          </w:p>
        </w:tc>
        <w:tc>
          <w:tcPr>
            <w:tcW w:w="1984" w:type="dxa"/>
            <w:vMerge w:val="restart"/>
            <w:shd w:val="clear" w:color="auto" w:fill="auto"/>
          </w:tcPr>
          <w:p w:rsidR="00334598" w:rsidRPr="00EA53B3" w:rsidRDefault="00334598" w:rsidP="00A87940">
            <w:pPr>
              <w:jc w:val="both"/>
              <w:rPr>
                <w:sz w:val="28"/>
                <w:szCs w:val="28"/>
              </w:rPr>
            </w:pPr>
            <w:r w:rsidRPr="00EA53B3">
              <w:rPr>
                <w:sz w:val="28"/>
                <w:szCs w:val="28"/>
              </w:rPr>
              <w:t xml:space="preserve">Администрация Белоглинского сельского поселения Белоглинского района </w:t>
            </w:r>
          </w:p>
        </w:tc>
      </w:tr>
      <w:tr w:rsidR="00334598" w:rsidRPr="00EA53B3" w:rsidTr="00B606EF">
        <w:trPr>
          <w:trHeight w:val="557"/>
        </w:trPr>
        <w:tc>
          <w:tcPr>
            <w:tcW w:w="644" w:type="dxa"/>
            <w:vMerge/>
            <w:shd w:val="clear" w:color="auto" w:fill="auto"/>
          </w:tcPr>
          <w:p w:rsidR="00334598" w:rsidRPr="00EA53B3" w:rsidRDefault="00334598" w:rsidP="00A87940">
            <w:pPr>
              <w:jc w:val="center"/>
              <w:rPr>
                <w:sz w:val="28"/>
                <w:szCs w:val="28"/>
              </w:rPr>
            </w:pPr>
          </w:p>
        </w:tc>
        <w:tc>
          <w:tcPr>
            <w:tcW w:w="2759" w:type="dxa"/>
            <w:vMerge/>
            <w:shd w:val="clear" w:color="auto" w:fill="auto"/>
          </w:tcPr>
          <w:p w:rsidR="00334598" w:rsidRPr="00EA53B3" w:rsidRDefault="00334598" w:rsidP="00A87940">
            <w:pPr>
              <w:rPr>
                <w:sz w:val="28"/>
                <w:szCs w:val="28"/>
              </w:rPr>
            </w:pPr>
          </w:p>
        </w:tc>
        <w:tc>
          <w:tcPr>
            <w:tcW w:w="2340" w:type="dxa"/>
            <w:shd w:val="clear" w:color="auto" w:fill="auto"/>
          </w:tcPr>
          <w:p w:rsidR="00334598" w:rsidRPr="00EA53B3" w:rsidRDefault="00334598" w:rsidP="00A87940">
            <w:pPr>
              <w:rPr>
                <w:sz w:val="28"/>
                <w:szCs w:val="28"/>
              </w:rPr>
            </w:pPr>
            <w:r w:rsidRPr="00EA53B3">
              <w:rPr>
                <w:sz w:val="28"/>
                <w:szCs w:val="28"/>
              </w:rPr>
              <w:t>местный бюджет</w:t>
            </w:r>
          </w:p>
        </w:tc>
        <w:tc>
          <w:tcPr>
            <w:tcW w:w="1204" w:type="dxa"/>
            <w:shd w:val="clear" w:color="auto" w:fill="auto"/>
            <w:vAlign w:val="bottom"/>
          </w:tcPr>
          <w:p w:rsidR="00334598" w:rsidRPr="00EA53B3" w:rsidRDefault="00334598" w:rsidP="00A87940">
            <w:pPr>
              <w:jc w:val="center"/>
              <w:rPr>
                <w:sz w:val="28"/>
                <w:szCs w:val="28"/>
              </w:rPr>
            </w:pPr>
            <w:r>
              <w:rPr>
                <w:sz w:val="28"/>
                <w:szCs w:val="28"/>
              </w:rPr>
              <w:t>7500,0</w:t>
            </w:r>
          </w:p>
        </w:tc>
        <w:tc>
          <w:tcPr>
            <w:tcW w:w="992" w:type="dxa"/>
            <w:shd w:val="clear" w:color="auto" w:fill="auto"/>
            <w:vAlign w:val="bottom"/>
          </w:tcPr>
          <w:p w:rsidR="00334598" w:rsidRPr="00EA53B3" w:rsidRDefault="00334598" w:rsidP="00E16999">
            <w:pPr>
              <w:jc w:val="center"/>
              <w:rPr>
                <w:sz w:val="28"/>
                <w:szCs w:val="28"/>
              </w:rPr>
            </w:pPr>
            <w:r>
              <w:rPr>
                <w:sz w:val="28"/>
                <w:szCs w:val="28"/>
              </w:rPr>
              <w:t>1500,0</w:t>
            </w:r>
          </w:p>
        </w:tc>
        <w:tc>
          <w:tcPr>
            <w:tcW w:w="1112" w:type="dxa"/>
            <w:shd w:val="clear" w:color="auto" w:fill="auto"/>
            <w:vAlign w:val="bottom"/>
          </w:tcPr>
          <w:p w:rsidR="00334598" w:rsidRPr="00EA53B3" w:rsidRDefault="00334598" w:rsidP="00E16999">
            <w:pPr>
              <w:jc w:val="center"/>
              <w:rPr>
                <w:sz w:val="28"/>
                <w:szCs w:val="28"/>
              </w:rPr>
            </w:pPr>
            <w:r>
              <w:rPr>
                <w:sz w:val="28"/>
                <w:szCs w:val="28"/>
              </w:rPr>
              <w:t>1500,0</w:t>
            </w:r>
          </w:p>
        </w:tc>
        <w:tc>
          <w:tcPr>
            <w:tcW w:w="992" w:type="dxa"/>
            <w:shd w:val="clear" w:color="auto" w:fill="auto"/>
            <w:vAlign w:val="bottom"/>
          </w:tcPr>
          <w:p w:rsidR="00334598" w:rsidRPr="00EA53B3" w:rsidRDefault="00334598" w:rsidP="00E16999">
            <w:pPr>
              <w:jc w:val="center"/>
              <w:rPr>
                <w:sz w:val="28"/>
                <w:szCs w:val="28"/>
              </w:rPr>
            </w:pPr>
            <w:r>
              <w:rPr>
                <w:sz w:val="28"/>
                <w:szCs w:val="28"/>
              </w:rPr>
              <w:t>1500,0</w:t>
            </w:r>
          </w:p>
        </w:tc>
        <w:tc>
          <w:tcPr>
            <w:tcW w:w="1014" w:type="dxa"/>
          </w:tcPr>
          <w:p w:rsidR="00334598" w:rsidRPr="00EA53B3" w:rsidRDefault="00334598" w:rsidP="00E16999">
            <w:pPr>
              <w:jc w:val="center"/>
              <w:rPr>
                <w:sz w:val="28"/>
                <w:szCs w:val="28"/>
              </w:rPr>
            </w:pPr>
            <w:r>
              <w:rPr>
                <w:sz w:val="28"/>
                <w:szCs w:val="28"/>
              </w:rPr>
              <w:t>1500,0</w:t>
            </w:r>
          </w:p>
        </w:tc>
        <w:tc>
          <w:tcPr>
            <w:tcW w:w="993" w:type="dxa"/>
          </w:tcPr>
          <w:p w:rsidR="00334598" w:rsidRPr="00EA53B3" w:rsidRDefault="00334598" w:rsidP="00E16999">
            <w:pPr>
              <w:jc w:val="center"/>
              <w:rPr>
                <w:sz w:val="28"/>
                <w:szCs w:val="28"/>
              </w:rPr>
            </w:pPr>
            <w:r>
              <w:rPr>
                <w:sz w:val="28"/>
                <w:szCs w:val="28"/>
              </w:rPr>
              <w:t>1500,0</w:t>
            </w:r>
          </w:p>
        </w:tc>
        <w:tc>
          <w:tcPr>
            <w:tcW w:w="1701" w:type="dxa"/>
            <w:vMerge/>
            <w:shd w:val="clear" w:color="auto" w:fill="auto"/>
            <w:vAlign w:val="bottom"/>
          </w:tcPr>
          <w:p w:rsidR="00334598" w:rsidRPr="00EA53B3" w:rsidRDefault="00334598" w:rsidP="00A87940">
            <w:pPr>
              <w:jc w:val="center"/>
              <w:rPr>
                <w:sz w:val="28"/>
                <w:szCs w:val="28"/>
              </w:rPr>
            </w:pPr>
          </w:p>
        </w:tc>
        <w:tc>
          <w:tcPr>
            <w:tcW w:w="1984" w:type="dxa"/>
            <w:vMerge/>
            <w:shd w:val="clear" w:color="auto" w:fill="auto"/>
          </w:tcPr>
          <w:p w:rsidR="00334598" w:rsidRPr="00EA53B3" w:rsidRDefault="00334598" w:rsidP="00A87940">
            <w:pPr>
              <w:jc w:val="both"/>
              <w:rPr>
                <w:sz w:val="28"/>
                <w:szCs w:val="28"/>
              </w:rPr>
            </w:pPr>
          </w:p>
        </w:tc>
      </w:tr>
      <w:tr w:rsidR="00334598" w:rsidRPr="00EA53B3" w:rsidTr="00B606EF">
        <w:trPr>
          <w:trHeight w:val="198"/>
        </w:trPr>
        <w:tc>
          <w:tcPr>
            <w:tcW w:w="644" w:type="dxa"/>
            <w:vMerge/>
            <w:shd w:val="clear" w:color="auto" w:fill="auto"/>
          </w:tcPr>
          <w:p w:rsidR="00334598" w:rsidRPr="00EA53B3" w:rsidRDefault="00334598" w:rsidP="00A87940">
            <w:pPr>
              <w:jc w:val="center"/>
              <w:rPr>
                <w:sz w:val="28"/>
                <w:szCs w:val="28"/>
              </w:rPr>
            </w:pPr>
          </w:p>
        </w:tc>
        <w:tc>
          <w:tcPr>
            <w:tcW w:w="2759" w:type="dxa"/>
            <w:vMerge/>
            <w:shd w:val="clear" w:color="auto" w:fill="auto"/>
          </w:tcPr>
          <w:p w:rsidR="00334598" w:rsidRPr="00EA53B3" w:rsidRDefault="00334598" w:rsidP="00A87940">
            <w:pPr>
              <w:rPr>
                <w:sz w:val="28"/>
                <w:szCs w:val="28"/>
              </w:rPr>
            </w:pPr>
          </w:p>
        </w:tc>
        <w:tc>
          <w:tcPr>
            <w:tcW w:w="2340" w:type="dxa"/>
            <w:shd w:val="clear" w:color="auto" w:fill="auto"/>
          </w:tcPr>
          <w:p w:rsidR="00334598" w:rsidRPr="00EA53B3" w:rsidRDefault="00334598" w:rsidP="00A87940">
            <w:pPr>
              <w:rPr>
                <w:sz w:val="28"/>
                <w:szCs w:val="28"/>
              </w:rPr>
            </w:pPr>
            <w:r w:rsidRPr="00EA53B3">
              <w:rPr>
                <w:sz w:val="28"/>
                <w:szCs w:val="28"/>
              </w:rPr>
              <w:t>краевой бюджет</w:t>
            </w:r>
          </w:p>
        </w:tc>
        <w:tc>
          <w:tcPr>
            <w:tcW w:w="1204" w:type="dxa"/>
            <w:shd w:val="clear" w:color="auto" w:fill="auto"/>
            <w:vAlign w:val="bottom"/>
          </w:tcPr>
          <w:p w:rsidR="00334598" w:rsidRPr="00EA53B3" w:rsidRDefault="00334598" w:rsidP="00A87940">
            <w:pPr>
              <w:jc w:val="center"/>
              <w:rPr>
                <w:sz w:val="28"/>
                <w:szCs w:val="28"/>
              </w:rPr>
            </w:pPr>
            <w:r>
              <w:rPr>
                <w:sz w:val="28"/>
                <w:szCs w:val="28"/>
              </w:rPr>
              <w:t>-</w:t>
            </w:r>
          </w:p>
        </w:tc>
        <w:tc>
          <w:tcPr>
            <w:tcW w:w="992" w:type="dxa"/>
            <w:shd w:val="clear" w:color="auto" w:fill="auto"/>
            <w:vAlign w:val="bottom"/>
          </w:tcPr>
          <w:p w:rsidR="00334598" w:rsidRPr="00EA53B3" w:rsidRDefault="00334598" w:rsidP="00A87940">
            <w:pPr>
              <w:jc w:val="center"/>
              <w:rPr>
                <w:sz w:val="28"/>
                <w:szCs w:val="28"/>
              </w:rPr>
            </w:pPr>
            <w:r w:rsidRPr="00EA53B3">
              <w:rPr>
                <w:sz w:val="28"/>
                <w:szCs w:val="28"/>
              </w:rPr>
              <w:t>-</w:t>
            </w:r>
          </w:p>
        </w:tc>
        <w:tc>
          <w:tcPr>
            <w:tcW w:w="1112" w:type="dxa"/>
            <w:shd w:val="clear" w:color="auto" w:fill="auto"/>
            <w:vAlign w:val="bottom"/>
          </w:tcPr>
          <w:p w:rsidR="00334598" w:rsidRPr="00EA53B3" w:rsidRDefault="00334598" w:rsidP="00A87940">
            <w:pPr>
              <w:jc w:val="center"/>
              <w:rPr>
                <w:sz w:val="28"/>
                <w:szCs w:val="28"/>
              </w:rPr>
            </w:pPr>
            <w:r>
              <w:rPr>
                <w:sz w:val="28"/>
                <w:szCs w:val="28"/>
              </w:rPr>
              <w:t>-</w:t>
            </w:r>
          </w:p>
        </w:tc>
        <w:tc>
          <w:tcPr>
            <w:tcW w:w="992" w:type="dxa"/>
            <w:shd w:val="clear" w:color="auto" w:fill="auto"/>
            <w:vAlign w:val="bottom"/>
          </w:tcPr>
          <w:p w:rsidR="00334598" w:rsidRPr="00EA53B3" w:rsidRDefault="00334598" w:rsidP="00A87940">
            <w:pPr>
              <w:jc w:val="center"/>
              <w:rPr>
                <w:sz w:val="28"/>
                <w:szCs w:val="28"/>
              </w:rPr>
            </w:pPr>
            <w:r>
              <w:rPr>
                <w:sz w:val="28"/>
                <w:szCs w:val="28"/>
              </w:rPr>
              <w:t>-</w:t>
            </w:r>
          </w:p>
        </w:tc>
        <w:tc>
          <w:tcPr>
            <w:tcW w:w="1014" w:type="dxa"/>
          </w:tcPr>
          <w:p w:rsidR="00334598" w:rsidRPr="00EA53B3" w:rsidRDefault="00334598" w:rsidP="00A87940">
            <w:pPr>
              <w:jc w:val="center"/>
              <w:rPr>
                <w:sz w:val="28"/>
                <w:szCs w:val="28"/>
              </w:rPr>
            </w:pPr>
          </w:p>
        </w:tc>
        <w:tc>
          <w:tcPr>
            <w:tcW w:w="993" w:type="dxa"/>
          </w:tcPr>
          <w:p w:rsidR="00334598" w:rsidRPr="00EA53B3" w:rsidRDefault="00334598" w:rsidP="00A87940">
            <w:pPr>
              <w:jc w:val="center"/>
              <w:rPr>
                <w:sz w:val="28"/>
                <w:szCs w:val="28"/>
              </w:rPr>
            </w:pPr>
          </w:p>
        </w:tc>
        <w:tc>
          <w:tcPr>
            <w:tcW w:w="1701" w:type="dxa"/>
            <w:vMerge/>
            <w:shd w:val="clear" w:color="auto" w:fill="auto"/>
            <w:vAlign w:val="bottom"/>
          </w:tcPr>
          <w:p w:rsidR="00334598" w:rsidRPr="00EA53B3" w:rsidRDefault="00334598" w:rsidP="00A87940">
            <w:pPr>
              <w:jc w:val="center"/>
              <w:rPr>
                <w:sz w:val="28"/>
                <w:szCs w:val="28"/>
              </w:rPr>
            </w:pPr>
          </w:p>
        </w:tc>
        <w:tc>
          <w:tcPr>
            <w:tcW w:w="1984" w:type="dxa"/>
            <w:vMerge/>
            <w:shd w:val="clear" w:color="auto" w:fill="auto"/>
          </w:tcPr>
          <w:p w:rsidR="00334598" w:rsidRPr="00EA53B3" w:rsidRDefault="00334598" w:rsidP="00A87940">
            <w:pPr>
              <w:jc w:val="both"/>
              <w:rPr>
                <w:sz w:val="28"/>
                <w:szCs w:val="28"/>
              </w:rPr>
            </w:pPr>
          </w:p>
        </w:tc>
      </w:tr>
      <w:tr w:rsidR="00334598" w:rsidRPr="00EA53B3" w:rsidTr="00B606EF">
        <w:tc>
          <w:tcPr>
            <w:tcW w:w="644" w:type="dxa"/>
            <w:vMerge/>
            <w:shd w:val="clear" w:color="auto" w:fill="auto"/>
          </w:tcPr>
          <w:p w:rsidR="00334598" w:rsidRPr="00EA53B3" w:rsidRDefault="00334598" w:rsidP="00A87940">
            <w:pPr>
              <w:jc w:val="center"/>
              <w:rPr>
                <w:sz w:val="28"/>
                <w:szCs w:val="28"/>
              </w:rPr>
            </w:pPr>
          </w:p>
        </w:tc>
        <w:tc>
          <w:tcPr>
            <w:tcW w:w="2759" w:type="dxa"/>
            <w:vMerge/>
            <w:shd w:val="clear" w:color="auto" w:fill="auto"/>
          </w:tcPr>
          <w:p w:rsidR="00334598" w:rsidRPr="00EA53B3" w:rsidRDefault="00334598" w:rsidP="00A87940">
            <w:pPr>
              <w:rPr>
                <w:sz w:val="28"/>
                <w:szCs w:val="28"/>
              </w:rPr>
            </w:pPr>
          </w:p>
        </w:tc>
        <w:tc>
          <w:tcPr>
            <w:tcW w:w="2340" w:type="dxa"/>
            <w:shd w:val="clear" w:color="auto" w:fill="auto"/>
          </w:tcPr>
          <w:p w:rsidR="00334598" w:rsidRPr="00EA53B3" w:rsidRDefault="00334598" w:rsidP="00A87940">
            <w:pPr>
              <w:rPr>
                <w:sz w:val="28"/>
                <w:szCs w:val="28"/>
              </w:rPr>
            </w:pPr>
            <w:r w:rsidRPr="00EA53B3">
              <w:rPr>
                <w:sz w:val="28"/>
                <w:szCs w:val="28"/>
              </w:rPr>
              <w:t>внебюджетные источники</w:t>
            </w:r>
          </w:p>
        </w:tc>
        <w:tc>
          <w:tcPr>
            <w:tcW w:w="1204" w:type="dxa"/>
            <w:shd w:val="clear" w:color="auto" w:fill="auto"/>
            <w:vAlign w:val="bottom"/>
          </w:tcPr>
          <w:p w:rsidR="00334598" w:rsidRPr="00EA53B3" w:rsidRDefault="00334598" w:rsidP="00A87940">
            <w:pPr>
              <w:jc w:val="center"/>
              <w:rPr>
                <w:sz w:val="28"/>
                <w:szCs w:val="28"/>
              </w:rPr>
            </w:pPr>
            <w:r w:rsidRPr="00EA53B3">
              <w:rPr>
                <w:sz w:val="28"/>
                <w:szCs w:val="28"/>
              </w:rPr>
              <w:t>-</w:t>
            </w:r>
          </w:p>
        </w:tc>
        <w:tc>
          <w:tcPr>
            <w:tcW w:w="992" w:type="dxa"/>
            <w:shd w:val="clear" w:color="auto" w:fill="auto"/>
            <w:vAlign w:val="bottom"/>
          </w:tcPr>
          <w:p w:rsidR="00334598" w:rsidRPr="00EA53B3" w:rsidRDefault="00334598" w:rsidP="00A87940">
            <w:pPr>
              <w:jc w:val="center"/>
              <w:rPr>
                <w:sz w:val="28"/>
                <w:szCs w:val="28"/>
              </w:rPr>
            </w:pPr>
            <w:r w:rsidRPr="00EA53B3">
              <w:rPr>
                <w:sz w:val="28"/>
                <w:szCs w:val="28"/>
              </w:rPr>
              <w:t>-</w:t>
            </w:r>
          </w:p>
        </w:tc>
        <w:tc>
          <w:tcPr>
            <w:tcW w:w="1112" w:type="dxa"/>
            <w:shd w:val="clear" w:color="auto" w:fill="auto"/>
            <w:vAlign w:val="bottom"/>
          </w:tcPr>
          <w:p w:rsidR="00334598" w:rsidRPr="00EA53B3" w:rsidRDefault="00334598" w:rsidP="00A87940">
            <w:pPr>
              <w:jc w:val="center"/>
              <w:rPr>
                <w:sz w:val="28"/>
                <w:szCs w:val="28"/>
              </w:rPr>
            </w:pPr>
            <w:r w:rsidRPr="00EA53B3">
              <w:rPr>
                <w:sz w:val="28"/>
                <w:szCs w:val="28"/>
              </w:rPr>
              <w:t>-</w:t>
            </w:r>
          </w:p>
        </w:tc>
        <w:tc>
          <w:tcPr>
            <w:tcW w:w="992" w:type="dxa"/>
            <w:shd w:val="clear" w:color="auto" w:fill="auto"/>
            <w:vAlign w:val="bottom"/>
          </w:tcPr>
          <w:p w:rsidR="00334598" w:rsidRPr="00EA53B3" w:rsidRDefault="00334598" w:rsidP="00A87940">
            <w:pPr>
              <w:jc w:val="center"/>
              <w:rPr>
                <w:sz w:val="28"/>
                <w:szCs w:val="28"/>
              </w:rPr>
            </w:pPr>
            <w:r w:rsidRPr="00EA53B3">
              <w:rPr>
                <w:sz w:val="28"/>
                <w:szCs w:val="28"/>
              </w:rPr>
              <w:t>-</w:t>
            </w:r>
          </w:p>
        </w:tc>
        <w:tc>
          <w:tcPr>
            <w:tcW w:w="1014" w:type="dxa"/>
          </w:tcPr>
          <w:p w:rsidR="00334598" w:rsidRPr="00EA53B3" w:rsidRDefault="00334598" w:rsidP="00A87940">
            <w:pPr>
              <w:jc w:val="center"/>
              <w:rPr>
                <w:sz w:val="28"/>
                <w:szCs w:val="28"/>
              </w:rPr>
            </w:pPr>
          </w:p>
        </w:tc>
        <w:tc>
          <w:tcPr>
            <w:tcW w:w="993" w:type="dxa"/>
          </w:tcPr>
          <w:p w:rsidR="00334598" w:rsidRPr="00EA53B3" w:rsidRDefault="00334598" w:rsidP="00A87940">
            <w:pPr>
              <w:jc w:val="center"/>
              <w:rPr>
                <w:sz w:val="28"/>
                <w:szCs w:val="28"/>
              </w:rPr>
            </w:pPr>
          </w:p>
        </w:tc>
        <w:tc>
          <w:tcPr>
            <w:tcW w:w="1701" w:type="dxa"/>
            <w:vMerge/>
            <w:shd w:val="clear" w:color="auto" w:fill="auto"/>
            <w:vAlign w:val="bottom"/>
          </w:tcPr>
          <w:p w:rsidR="00334598" w:rsidRPr="00EA53B3" w:rsidRDefault="00334598" w:rsidP="00A87940">
            <w:pPr>
              <w:jc w:val="center"/>
              <w:rPr>
                <w:sz w:val="28"/>
                <w:szCs w:val="28"/>
              </w:rPr>
            </w:pPr>
          </w:p>
        </w:tc>
        <w:tc>
          <w:tcPr>
            <w:tcW w:w="1984" w:type="dxa"/>
            <w:vMerge/>
            <w:shd w:val="clear" w:color="auto" w:fill="auto"/>
          </w:tcPr>
          <w:p w:rsidR="00334598" w:rsidRPr="00EA53B3" w:rsidRDefault="00334598" w:rsidP="00A87940">
            <w:pPr>
              <w:jc w:val="both"/>
              <w:rPr>
                <w:sz w:val="28"/>
                <w:szCs w:val="28"/>
              </w:rPr>
            </w:pPr>
          </w:p>
        </w:tc>
      </w:tr>
      <w:tr w:rsidR="00334598" w:rsidRPr="00EA53B3" w:rsidTr="00B606EF">
        <w:trPr>
          <w:trHeight w:val="300"/>
        </w:trPr>
        <w:tc>
          <w:tcPr>
            <w:tcW w:w="644" w:type="dxa"/>
            <w:vMerge w:val="restart"/>
            <w:shd w:val="clear" w:color="auto" w:fill="auto"/>
          </w:tcPr>
          <w:p w:rsidR="00334598" w:rsidRPr="00EA53B3" w:rsidRDefault="00334598" w:rsidP="00A87940">
            <w:pPr>
              <w:jc w:val="center"/>
              <w:rPr>
                <w:sz w:val="28"/>
                <w:szCs w:val="28"/>
              </w:rPr>
            </w:pPr>
            <w:r w:rsidRPr="00EA53B3">
              <w:rPr>
                <w:sz w:val="28"/>
                <w:szCs w:val="28"/>
              </w:rPr>
              <w:t>1.2.</w:t>
            </w:r>
          </w:p>
        </w:tc>
        <w:tc>
          <w:tcPr>
            <w:tcW w:w="2759" w:type="dxa"/>
            <w:vMerge w:val="restart"/>
            <w:shd w:val="clear" w:color="auto" w:fill="auto"/>
          </w:tcPr>
          <w:p w:rsidR="00334598" w:rsidRPr="00EA53B3" w:rsidRDefault="00334598" w:rsidP="00A87940">
            <w:pPr>
              <w:spacing w:line="0" w:lineRule="atLeast"/>
              <w:contextualSpacing/>
              <w:rPr>
                <w:sz w:val="28"/>
                <w:szCs w:val="28"/>
              </w:rPr>
            </w:pPr>
            <w:r>
              <w:rPr>
                <w:sz w:val="28"/>
                <w:szCs w:val="28"/>
              </w:rPr>
              <w:t>Содержание, проектирование  и развитие транспортной инфраструктуры</w:t>
            </w:r>
          </w:p>
        </w:tc>
        <w:tc>
          <w:tcPr>
            <w:tcW w:w="2340" w:type="dxa"/>
            <w:shd w:val="clear" w:color="auto" w:fill="auto"/>
          </w:tcPr>
          <w:p w:rsidR="00334598" w:rsidRPr="00EA53B3" w:rsidRDefault="00334598" w:rsidP="00A87940">
            <w:pPr>
              <w:rPr>
                <w:sz w:val="28"/>
                <w:szCs w:val="28"/>
              </w:rPr>
            </w:pPr>
            <w:r w:rsidRPr="00EA53B3">
              <w:rPr>
                <w:sz w:val="28"/>
                <w:szCs w:val="28"/>
              </w:rPr>
              <w:t>всего</w:t>
            </w:r>
          </w:p>
        </w:tc>
        <w:tc>
          <w:tcPr>
            <w:tcW w:w="1204" w:type="dxa"/>
            <w:shd w:val="clear" w:color="auto" w:fill="auto"/>
            <w:vAlign w:val="bottom"/>
          </w:tcPr>
          <w:p w:rsidR="00334598" w:rsidRPr="00EA53B3" w:rsidRDefault="00334598" w:rsidP="00A87940">
            <w:pPr>
              <w:jc w:val="center"/>
              <w:rPr>
                <w:sz w:val="28"/>
                <w:szCs w:val="28"/>
              </w:rPr>
            </w:pPr>
            <w:r>
              <w:rPr>
                <w:sz w:val="28"/>
                <w:szCs w:val="28"/>
              </w:rPr>
              <w:t>39399,3</w:t>
            </w:r>
          </w:p>
        </w:tc>
        <w:tc>
          <w:tcPr>
            <w:tcW w:w="992" w:type="dxa"/>
            <w:shd w:val="clear" w:color="auto" w:fill="auto"/>
            <w:vAlign w:val="bottom"/>
          </w:tcPr>
          <w:p w:rsidR="00334598" w:rsidRPr="00EA53B3" w:rsidRDefault="00334598" w:rsidP="00A87940">
            <w:pPr>
              <w:jc w:val="center"/>
              <w:rPr>
                <w:sz w:val="28"/>
                <w:szCs w:val="28"/>
              </w:rPr>
            </w:pPr>
            <w:r>
              <w:rPr>
                <w:sz w:val="28"/>
                <w:szCs w:val="28"/>
              </w:rPr>
              <w:t>7108,5</w:t>
            </w:r>
          </w:p>
        </w:tc>
        <w:tc>
          <w:tcPr>
            <w:tcW w:w="1112" w:type="dxa"/>
            <w:shd w:val="clear" w:color="auto" w:fill="auto"/>
            <w:vAlign w:val="bottom"/>
          </w:tcPr>
          <w:p w:rsidR="00334598" w:rsidRPr="00EA53B3" w:rsidRDefault="00334598" w:rsidP="00A87940">
            <w:pPr>
              <w:jc w:val="center"/>
              <w:rPr>
                <w:sz w:val="28"/>
                <w:szCs w:val="28"/>
              </w:rPr>
            </w:pPr>
            <w:r>
              <w:rPr>
                <w:sz w:val="28"/>
                <w:szCs w:val="28"/>
              </w:rPr>
              <w:t>8072,7</w:t>
            </w:r>
          </w:p>
        </w:tc>
        <w:tc>
          <w:tcPr>
            <w:tcW w:w="992" w:type="dxa"/>
            <w:shd w:val="clear" w:color="auto" w:fill="auto"/>
            <w:vAlign w:val="bottom"/>
          </w:tcPr>
          <w:p w:rsidR="00334598" w:rsidRPr="00EA53B3" w:rsidRDefault="00334598" w:rsidP="00A87940">
            <w:pPr>
              <w:jc w:val="center"/>
              <w:rPr>
                <w:sz w:val="28"/>
                <w:szCs w:val="28"/>
              </w:rPr>
            </w:pPr>
            <w:r>
              <w:rPr>
                <w:sz w:val="28"/>
                <w:szCs w:val="28"/>
              </w:rPr>
              <w:t>8072,7</w:t>
            </w:r>
          </w:p>
        </w:tc>
        <w:tc>
          <w:tcPr>
            <w:tcW w:w="1014" w:type="dxa"/>
          </w:tcPr>
          <w:p w:rsidR="00334598" w:rsidRPr="00EA53B3" w:rsidRDefault="00334598" w:rsidP="00A87940">
            <w:pPr>
              <w:jc w:val="center"/>
              <w:rPr>
                <w:sz w:val="28"/>
                <w:szCs w:val="28"/>
              </w:rPr>
            </w:pPr>
            <w:r>
              <w:rPr>
                <w:sz w:val="28"/>
                <w:szCs w:val="28"/>
              </w:rPr>
              <w:t>8072,7</w:t>
            </w:r>
          </w:p>
        </w:tc>
        <w:tc>
          <w:tcPr>
            <w:tcW w:w="993" w:type="dxa"/>
          </w:tcPr>
          <w:p w:rsidR="00334598" w:rsidRPr="00EA53B3" w:rsidRDefault="00334598" w:rsidP="00A87940">
            <w:pPr>
              <w:jc w:val="center"/>
              <w:rPr>
                <w:sz w:val="28"/>
                <w:szCs w:val="28"/>
              </w:rPr>
            </w:pPr>
            <w:r>
              <w:rPr>
                <w:sz w:val="28"/>
                <w:szCs w:val="28"/>
              </w:rPr>
              <w:t>8072,7</w:t>
            </w:r>
          </w:p>
        </w:tc>
        <w:tc>
          <w:tcPr>
            <w:tcW w:w="1701" w:type="dxa"/>
            <w:vMerge/>
            <w:shd w:val="clear" w:color="auto" w:fill="auto"/>
          </w:tcPr>
          <w:p w:rsidR="00334598" w:rsidRPr="00EA53B3" w:rsidRDefault="00334598" w:rsidP="00A87940">
            <w:pPr>
              <w:jc w:val="center"/>
              <w:rPr>
                <w:sz w:val="28"/>
                <w:szCs w:val="28"/>
              </w:rPr>
            </w:pPr>
          </w:p>
        </w:tc>
        <w:tc>
          <w:tcPr>
            <w:tcW w:w="1984" w:type="dxa"/>
            <w:vMerge/>
            <w:shd w:val="clear" w:color="auto" w:fill="auto"/>
          </w:tcPr>
          <w:p w:rsidR="00334598" w:rsidRPr="00EA53B3" w:rsidRDefault="00334598" w:rsidP="00A87940">
            <w:pPr>
              <w:rPr>
                <w:sz w:val="28"/>
                <w:szCs w:val="28"/>
              </w:rPr>
            </w:pPr>
          </w:p>
        </w:tc>
      </w:tr>
      <w:tr w:rsidR="00334598" w:rsidRPr="00EA53B3" w:rsidTr="00B606EF">
        <w:trPr>
          <w:trHeight w:val="330"/>
        </w:trPr>
        <w:tc>
          <w:tcPr>
            <w:tcW w:w="644" w:type="dxa"/>
            <w:vMerge/>
            <w:shd w:val="clear" w:color="auto" w:fill="auto"/>
          </w:tcPr>
          <w:p w:rsidR="00334598" w:rsidRPr="00EA53B3" w:rsidRDefault="00334598" w:rsidP="00A87940">
            <w:pPr>
              <w:jc w:val="center"/>
              <w:rPr>
                <w:sz w:val="28"/>
                <w:szCs w:val="28"/>
              </w:rPr>
            </w:pPr>
          </w:p>
        </w:tc>
        <w:tc>
          <w:tcPr>
            <w:tcW w:w="2759" w:type="dxa"/>
            <w:vMerge/>
            <w:shd w:val="clear" w:color="auto" w:fill="auto"/>
          </w:tcPr>
          <w:p w:rsidR="00334598" w:rsidRPr="00EA53B3" w:rsidRDefault="00334598" w:rsidP="00A87940">
            <w:pPr>
              <w:spacing w:line="0" w:lineRule="atLeast"/>
              <w:contextualSpacing/>
              <w:rPr>
                <w:sz w:val="28"/>
                <w:szCs w:val="28"/>
              </w:rPr>
            </w:pPr>
          </w:p>
        </w:tc>
        <w:tc>
          <w:tcPr>
            <w:tcW w:w="2340" w:type="dxa"/>
            <w:shd w:val="clear" w:color="auto" w:fill="auto"/>
          </w:tcPr>
          <w:p w:rsidR="00334598" w:rsidRPr="00EA53B3" w:rsidRDefault="00334598" w:rsidP="00A87940">
            <w:pPr>
              <w:rPr>
                <w:sz w:val="28"/>
                <w:szCs w:val="28"/>
              </w:rPr>
            </w:pPr>
            <w:r w:rsidRPr="00EA53B3">
              <w:rPr>
                <w:sz w:val="28"/>
                <w:szCs w:val="28"/>
              </w:rPr>
              <w:t>местный бюджет</w:t>
            </w:r>
          </w:p>
        </w:tc>
        <w:tc>
          <w:tcPr>
            <w:tcW w:w="1204" w:type="dxa"/>
            <w:shd w:val="clear" w:color="auto" w:fill="auto"/>
            <w:vAlign w:val="bottom"/>
          </w:tcPr>
          <w:p w:rsidR="00334598" w:rsidRPr="00EA53B3" w:rsidRDefault="00334598" w:rsidP="00E16999">
            <w:pPr>
              <w:jc w:val="center"/>
              <w:rPr>
                <w:sz w:val="28"/>
                <w:szCs w:val="28"/>
              </w:rPr>
            </w:pPr>
            <w:r>
              <w:rPr>
                <w:sz w:val="28"/>
                <w:szCs w:val="28"/>
              </w:rPr>
              <w:t>39399,3</w:t>
            </w:r>
          </w:p>
        </w:tc>
        <w:tc>
          <w:tcPr>
            <w:tcW w:w="992" w:type="dxa"/>
            <w:shd w:val="clear" w:color="auto" w:fill="auto"/>
            <w:vAlign w:val="bottom"/>
          </w:tcPr>
          <w:p w:rsidR="00334598" w:rsidRPr="00EA53B3" w:rsidRDefault="00334598" w:rsidP="00E16999">
            <w:pPr>
              <w:jc w:val="center"/>
              <w:rPr>
                <w:sz w:val="28"/>
                <w:szCs w:val="28"/>
              </w:rPr>
            </w:pPr>
            <w:r>
              <w:rPr>
                <w:sz w:val="28"/>
                <w:szCs w:val="28"/>
              </w:rPr>
              <w:t>7108,5</w:t>
            </w:r>
          </w:p>
        </w:tc>
        <w:tc>
          <w:tcPr>
            <w:tcW w:w="1112" w:type="dxa"/>
            <w:shd w:val="clear" w:color="auto" w:fill="auto"/>
            <w:vAlign w:val="bottom"/>
          </w:tcPr>
          <w:p w:rsidR="00334598" w:rsidRPr="00EA53B3" w:rsidRDefault="00334598" w:rsidP="00E16999">
            <w:pPr>
              <w:jc w:val="center"/>
              <w:rPr>
                <w:sz w:val="28"/>
                <w:szCs w:val="28"/>
              </w:rPr>
            </w:pPr>
            <w:r>
              <w:rPr>
                <w:sz w:val="28"/>
                <w:szCs w:val="28"/>
              </w:rPr>
              <w:t>8072,7</w:t>
            </w:r>
          </w:p>
        </w:tc>
        <w:tc>
          <w:tcPr>
            <w:tcW w:w="992" w:type="dxa"/>
            <w:shd w:val="clear" w:color="auto" w:fill="auto"/>
            <w:vAlign w:val="bottom"/>
          </w:tcPr>
          <w:p w:rsidR="00334598" w:rsidRPr="00EA53B3" w:rsidRDefault="00334598" w:rsidP="00E16999">
            <w:pPr>
              <w:jc w:val="center"/>
              <w:rPr>
                <w:sz w:val="28"/>
                <w:szCs w:val="28"/>
              </w:rPr>
            </w:pPr>
            <w:r>
              <w:rPr>
                <w:sz w:val="28"/>
                <w:szCs w:val="28"/>
              </w:rPr>
              <w:t>8072,7</w:t>
            </w:r>
          </w:p>
        </w:tc>
        <w:tc>
          <w:tcPr>
            <w:tcW w:w="1014" w:type="dxa"/>
          </w:tcPr>
          <w:p w:rsidR="00334598" w:rsidRPr="00EA53B3" w:rsidRDefault="00334598" w:rsidP="00E16999">
            <w:pPr>
              <w:jc w:val="center"/>
              <w:rPr>
                <w:sz w:val="28"/>
                <w:szCs w:val="28"/>
              </w:rPr>
            </w:pPr>
            <w:r>
              <w:rPr>
                <w:sz w:val="28"/>
                <w:szCs w:val="28"/>
              </w:rPr>
              <w:t>8072,7</w:t>
            </w:r>
          </w:p>
        </w:tc>
        <w:tc>
          <w:tcPr>
            <w:tcW w:w="993" w:type="dxa"/>
          </w:tcPr>
          <w:p w:rsidR="00334598" w:rsidRPr="00EA53B3" w:rsidRDefault="00334598" w:rsidP="00E16999">
            <w:pPr>
              <w:jc w:val="center"/>
              <w:rPr>
                <w:sz w:val="28"/>
                <w:szCs w:val="28"/>
              </w:rPr>
            </w:pPr>
            <w:r>
              <w:rPr>
                <w:sz w:val="28"/>
                <w:szCs w:val="28"/>
              </w:rPr>
              <w:t>8072,7</w:t>
            </w:r>
          </w:p>
        </w:tc>
        <w:tc>
          <w:tcPr>
            <w:tcW w:w="1701" w:type="dxa"/>
            <w:vMerge/>
            <w:shd w:val="clear" w:color="auto" w:fill="auto"/>
          </w:tcPr>
          <w:p w:rsidR="00334598" w:rsidRPr="00EA53B3" w:rsidRDefault="00334598" w:rsidP="00A87940">
            <w:pPr>
              <w:jc w:val="center"/>
              <w:rPr>
                <w:sz w:val="28"/>
                <w:szCs w:val="28"/>
              </w:rPr>
            </w:pPr>
          </w:p>
        </w:tc>
        <w:tc>
          <w:tcPr>
            <w:tcW w:w="1984" w:type="dxa"/>
            <w:vMerge/>
            <w:shd w:val="clear" w:color="auto" w:fill="auto"/>
          </w:tcPr>
          <w:p w:rsidR="00334598" w:rsidRPr="00EA53B3" w:rsidRDefault="00334598" w:rsidP="00A87940">
            <w:pPr>
              <w:rPr>
                <w:sz w:val="28"/>
                <w:szCs w:val="28"/>
              </w:rPr>
            </w:pPr>
          </w:p>
        </w:tc>
      </w:tr>
      <w:tr w:rsidR="00334598" w:rsidRPr="00EA53B3" w:rsidTr="00B606EF">
        <w:trPr>
          <w:trHeight w:val="345"/>
        </w:trPr>
        <w:tc>
          <w:tcPr>
            <w:tcW w:w="644" w:type="dxa"/>
            <w:vMerge/>
            <w:shd w:val="clear" w:color="auto" w:fill="auto"/>
          </w:tcPr>
          <w:p w:rsidR="00334598" w:rsidRPr="00EA53B3" w:rsidRDefault="00334598" w:rsidP="00A87940">
            <w:pPr>
              <w:jc w:val="center"/>
              <w:rPr>
                <w:sz w:val="28"/>
                <w:szCs w:val="28"/>
              </w:rPr>
            </w:pPr>
          </w:p>
        </w:tc>
        <w:tc>
          <w:tcPr>
            <w:tcW w:w="2759" w:type="dxa"/>
            <w:vMerge/>
            <w:shd w:val="clear" w:color="auto" w:fill="auto"/>
          </w:tcPr>
          <w:p w:rsidR="00334598" w:rsidRPr="00EA53B3" w:rsidRDefault="00334598" w:rsidP="00A87940">
            <w:pPr>
              <w:spacing w:line="0" w:lineRule="atLeast"/>
              <w:contextualSpacing/>
              <w:rPr>
                <w:sz w:val="28"/>
                <w:szCs w:val="28"/>
              </w:rPr>
            </w:pPr>
          </w:p>
        </w:tc>
        <w:tc>
          <w:tcPr>
            <w:tcW w:w="2340" w:type="dxa"/>
            <w:shd w:val="clear" w:color="auto" w:fill="auto"/>
          </w:tcPr>
          <w:p w:rsidR="00334598" w:rsidRPr="00EA53B3" w:rsidRDefault="00334598" w:rsidP="00A87940">
            <w:pPr>
              <w:rPr>
                <w:sz w:val="28"/>
                <w:szCs w:val="28"/>
              </w:rPr>
            </w:pPr>
            <w:r w:rsidRPr="00EA53B3">
              <w:rPr>
                <w:sz w:val="28"/>
                <w:szCs w:val="28"/>
              </w:rPr>
              <w:t>краевой бюджет</w:t>
            </w:r>
          </w:p>
        </w:tc>
        <w:tc>
          <w:tcPr>
            <w:tcW w:w="1204" w:type="dxa"/>
            <w:shd w:val="clear" w:color="auto" w:fill="auto"/>
            <w:vAlign w:val="bottom"/>
          </w:tcPr>
          <w:p w:rsidR="00334598" w:rsidRPr="00EA53B3" w:rsidRDefault="00334598" w:rsidP="00A87940">
            <w:pPr>
              <w:jc w:val="center"/>
              <w:rPr>
                <w:sz w:val="28"/>
                <w:szCs w:val="28"/>
              </w:rPr>
            </w:pPr>
            <w:r w:rsidRPr="00EA53B3">
              <w:rPr>
                <w:sz w:val="28"/>
                <w:szCs w:val="28"/>
              </w:rPr>
              <w:t>-</w:t>
            </w:r>
          </w:p>
        </w:tc>
        <w:tc>
          <w:tcPr>
            <w:tcW w:w="992" w:type="dxa"/>
            <w:shd w:val="clear" w:color="auto" w:fill="auto"/>
            <w:vAlign w:val="bottom"/>
          </w:tcPr>
          <w:p w:rsidR="00334598" w:rsidRPr="00EA53B3" w:rsidRDefault="00334598" w:rsidP="00A87940">
            <w:pPr>
              <w:jc w:val="center"/>
              <w:rPr>
                <w:sz w:val="28"/>
                <w:szCs w:val="28"/>
              </w:rPr>
            </w:pPr>
            <w:r w:rsidRPr="00EA53B3">
              <w:rPr>
                <w:sz w:val="28"/>
                <w:szCs w:val="28"/>
              </w:rPr>
              <w:t>-</w:t>
            </w:r>
          </w:p>
        </w:tc>
        <w:tc>
          <w:tcPr>
            <w:tcW w:w="1112" w:type="dxa"/>
            <w:shd w:val="clear" w:color="auto" w:fill="auto"/>
            <w:vAlign w:val="bottom"/>
          </w:tcPr>
          <w:p w:rsidR="00334598" w:rsidRPr="00EA53B3" w:rsidRDefault="00334598" w:rsidP="00A87940">
            <w:pPr>
              <w:jc w:val="center"/>
              <w:rPr>
                <w:sz w:val="28"/>
                <w:szCs w:val="28"/>
              </w:rPr>
            </w:pPr>
            <w:r w:rsidRPr="00EA53B3">
              <w:rPr>
                <w:sz w:val="28"/>
                <w:szCs w:val="28"/>
              </w:rPr>
              <w:t>-</w:t>
            </w:r>
          </w:p>
        </w:tc>
        <w:tc>
          <w:tcPr>
            <w:tcW w:w="992" w:type="dxa"/>
            <w:shd w:val="clear" w:color="auto" w:fill="auto"/>
            <w:vAlign w:val="bottom"/>
          </w:tcPr>
          <w:p w:rsidR="00334598" w:rsidRPr="00EA53B3" w:rsidRDefault="00334598" w:rsidP="00A87940">
            <w:pPr>
              <w:jc w:val="center"/>
              <w:rPr>
                <w:sz w:val="28"/>
                <w:szCs w:val="28"/>
              </w:rPr>
            </w:pPr>
            <w:r w:rsidRPr="00EA53B3">
              <w:rPr>
                <w:sz w:val="28"/>
                <w:szCs w:val="28"/>
              </w:rPr>
              <w:t>-</w:t>
            </w:r>
          </w:p>
        </w:tc>
        <w:tc>
          <w:tcPr>
            <w:tcW w:w="1014" w:type="dxa"/>
          </w:tcPr>
          <w:p w:rsidR="00334598" w:rsidRPr="00EA53B3" w:rsidRDefault="00334598" w:rsidP="00A87940">
            <w:pPr>
              <w:jc w:val="center"/>
              <w:rPr>
                <w:sz w:val="28"/>
                <w:szCs w:val="28"/>
              </w:rPr>
            </w:pPr>
          </w:p>
        </w:tc>
        <w:tc>
          <w:tcPr>
            <w:tcW w:w="993" w:type="dxa"/>
          </w:tcPr>
          <w:p w:rsidR="00334598" w:rsidRPr="00EA53B3" w:rsidRDefault="00334598" w:rsidP="00A87940">
            <w:pPr>
              <w:jc w:val="center"/>
              <w:rPr>
                <w:sz w:val="28"/>
                <w:szCs w:val="28"/>
              </w:rPr>
            </w:pPr>
          </w:p>
        </w:tc>
        <w:tc>
          <w:tcPr>
            <w:tcW w:w="1701" w:type="dxa"/>
            <w:vMerge/>
            <w:shd w:val="clear" w:color="auto" w:fill="auto"/>
          </w:tcPr>
          <w:p w:rsidR="00334598" w:rsidRPr="00EA53B3" w:rsidRDefault="00334598" w:rsidP="00A87940">
            <w:pPr>
              <w:jc w:val="center"/>
              <w:rPr>
                <w:sz w:val="28"/>
                <w:szCs w:val="28"/>
              </w:rPr>
            </w:pPr>
          </w:p>
        </w:tc>
        <w:tc>
          <w:tcPr>
            <w:tcW w:w="1984" w:type="dxa"/>
            <w:vMerge/>
            <w:shd w:val="clear" w:color="auto" w:fill="auto"/>
          </w:tcPr>
          <w:p w:rsidR="00334598" w:rsidRPr="00EA53B3" w:rsidRDefault="00334598" w:rsidP="00A87940">
            <w:pPr>
              <w:rPr>
                <w:sz w:val="28"/>
                <w:szCs w:val="28"/>
              </w:rPr>
            </w:pPr>
          </w:p>
        </w:tc>
      </w:tr>
      <w:tr w:rsidR="00334598" w:rsidRPr="00EA53B3" w:rsidTr="00B606EF">
        <w:trPr>
          <w:trHeight w:val="285"/>
        </w:trPr>
        <w:tc>
          <w:tcPr>
            <w:tcW w:w="644" w:type="dxa"/>
            <w:vMerge/>
            <w:shd w:val="clear" w:color="auto" w:fill="auto"/>
          </w:tcPr>
          <w:p w:rsidR="00334598" w:rsidRPr="00EA53B3" w:rsidRDefault="00334598" w:rsidP="00A87940">
            <w:pPr>
              <w:jc w:val="center"/>
              <w:rPr>
                <w:sz w:val="28"/>
                <w:szCs w:val="28"/>
              </w:rPr>
            </w:pPr>
          </w:p>
        </w:tc>
        <w:tc>
          <w:tcPr>
            <w:tcW w:w="2759" w:type="dxa"/>
            <w:vMerge/>
            <w:shd w:val="clear" w:color="auto" w:fill="auto"/>
          </w:tcPr>
          <w:p w:rsidR="00334598" w:rsidRPr="00EA53B3" w:rsidRDefault="00334598" w:rsidP="00A87940">
            <w:pPr>
              <w:spacing w:line="0" w:lineRule="atLeast"/>
              <w:contextualSpacing/>
              <w:rPr>
                <w:sz w:val="28"/>
                <w:szCs w:val="28"/>
              </w:rPr>
            </w:pPr>
          </w:p>
        </w:tc>
        <w:tc>
          <w:tcPr>
            <w:tcW w:w="2340" w:type="dxa"/>
            <w:shd w:val="clear" w:color="auto" w:fill="auto"/>
          </w:tcPr>
          <w:p w:rsidR="00334598" w:rsidRPr="00EA53B3" w:rsidRDefault="00334598" w:rsidP="00A87940">
            <w:pPr>
              <w:rPr>
                <w:sz w:val="28"/>
                <w:szCs w:val="28"/>
              </w:rPr>
            </w:pPr>
            <w:r w:rsidRPr="00EA53B3">
              <w:rPr>
                <w:sz w:val="28"/>
                <w:szCs w:val="28"/>
              </w:rPr>
              <w:t>внебюджетные источники</w:t>
            </w:r>
          </w:p>
        </w:tc>
        <w:tc>
          <w:tcPr>
            <w:tcW w:w="1204" w:type="dxa"/>
            <w:shd w:val="clear" w:color="auto" w:fill="auto"/>
            <w:vAlign w:val="bottom"/>
          </w:tcPr>
          <w:p w:rsidR="00334598" w:rsidRPr="00EA53B3" w:rsidRDefault="00334598" w:rsidP="00A87940">
            <w:pPr>
              <w:jc w:val="center"/>
              <w:rPr>
                <w:sz w:val="28"/>
                <w:szCs w:val="28"/>
              </w:rPr>
            </w:pPr>
            <w:r w:rsidRPr="00EA53B3">
              <w:rPr>
                <w:sz w:val="28"/>
                <w:szCs w:val="28"/>
              </w:rPr>
              <w:t>-</w:t>
            </w:r>
          </w:p>
        </w:tc>
        <w:tc>
          <w:tcPr>
            <w:tcW w:w="992" w:type="dxa"/>
            <w:shd w:val="clear" w:color="auto" w:fill="auto"/>
            <w:vAlign w:val="bottom"/>
          </w:tcPr>
          <w:p w:rsidR="00334598" w:rsidRPr="00EA53B3" w:rsidRDefault="00334598" w:rsidP="00A87940">
            <w:pPr>
              <w:jc w:val="center"/>
              <w:rPr>
                <w:sz w:val="28"/>
                <w:szCs w:val="28"/>
              </w:rPr>
            </w:pPr>
            <w:r w:rsidRPr="00EA53B3">
              <w:rPr>
                <w:sz w:val="28"/>
                <w:szCs w:val="28"/>
              </w:rPr>
              <w:t>-</w:t>
            </w:r>
          </w:p>
        </w:tc>
        <w:tc>
          <w:tcPr>
            <w:tcW w:w="1112" w:type="dxa"/>
            <w:shd w:val="clear" w:color="auto" w:fill="auto"/>
            <w:vAlign w:val="bottom"/>
          </w:tcPr>
          <w:p w:rsidR="00334598" w:rsidRPr="00EA53B3" w:rsidRDefault="00334598" w:rsidP="00A87940">
            <w:pPr>
              <w:jc w:val="center"/>
              <w:rPr>
                <w:sz w:val="28"/>
                <w:szCs w:val="28"/>
              </w:rPr>
            </w:pPr>
            <w:r w:rsidRPr="00EA53B3">
              <w:rPr>
                <w:sz w:val="28"/>
                <w:szCs w:val="28"/>
              </w:rPr>
              <w:t>-</w:t>
            </w:r>
          </w:p>
        </w:tc>
        <w:tc>
          <w:tcPr>
            <w:tcW w:w="992" w:type="dxa"/>
            <w:shd w:val="clear" w:color="auto" w:fill="auto"/>
            <w:vAlign w:val="bottom"/>
          </w:tcPr>
          <w:p w:rsidR="00334598" w:rsidRPr="00EA53B3" w:rsidRDefault="00334598" w:rsidP="00A87940">
            <w:pPr>
              <w:jc w:val="center"/>
              <w:rPr>
                <w:sz w:val="28"/>
                <w:szCs w:val="28"/>
              </w:rPr>
            </w:pPr>
            <w:r w:rsidRPr="00EA53B3">
              <w:rPr>
                <w:sz w:val="28"/>
                <w:szCs w:val="28"/>
              </w:rPr>
              <w:t>-</w:t>
            </w:r>
          </w:p>
        </w:tc>
        <w:tc>
          <w:tcPr>
            <w:tcW w:w="1014" w:type="dxa"/>
          </w:tcPr>
          <w:p w:rsidR="00334598" w:rsidRPr="00EA53B3" w:rsidRDefault="00334598" w:rsidP="00A87940">
            <w:pPr>
              <w:jc w:val="center"/>
              <w:rPr>
                <w:sz w:val="28"/>
                <w:szCs w:val="28"/>
              </w:rPr>
            </w:pPr>
          </w:p>
        </w:tc>
        <w:tc>
          <w:tcPr>
            <w:tcW w:w="993" w:type="dxa"/>
          </w:tcPr>
          <w:p w:rsidR="00334598" w:rsidRPr="00EA53B3" w:rsidRDefault="00334598" w:rsidP="00A87940">
            <w:pPr>
              <w:jc w:val="center"/>
              <w:rPr>
                <w:sz w:val="28"/>
                <w:szCs w:val="28"/>
              </w:rPr>
            </w:pPr>
          </w:p>
        </w:tc>
        <w:tc>
          <w:tcPr>
            <w:tcW w:w="1701" w:type="dxa"/>
            <w:vMerge/>
            <w:shd w:val="clear" w:color="auto" w:fill="auto"/>
          </w:tcPr>
          <w:p w:rsidR="00334598" w:rsidRPr="00EA53B3" w:rsidRDefault="00334598" w:rsidP="00A87940">
            <w:pPr>
              <w:jc w:val="center"/>
              <w:rPr>
                <w:sz w:val="28"/>
                <w:szCs w:val="28"/>
              </w:rPr>
            </w:pPr>
          </w:p>
        </w:tc>
        <w:tc>
          <w:tcPr>
            <w:tcW w:w="1984" w:type="dxa"/>
            <w:vMerge/>
            <w:shd w:val="clear" w:color="auto" w:fill="auto"/>
          </w:tcPr>
          <w:p w:rsidR="00334598" w:rsidRPr="00EA53B3" w:rsidRDefault="00334598" w:rsidP="00A87940">
            <w:pPr>
              <w:rPr>
                <w:sz w:val="28"/>
                <w:szCs w:val="28"/>
              </w:rPr>
            </w:pPr>
          </w:p>
        </w:tc>
      </w:tr>
    </w:tbl>
    <w:p w:rsidR="00AD6644" w:rsidRPr="00E679D8" w:rsidRDefault="00AD6644" w:rsidP="00AD6644">
      <w:pPr>
        <w:jc w:val="both"/>
        <w:rPr>
          <w:sz w:val="28"/>
          <w:szCs w:val="28"/>
        </w:rPr>
      </w:pPr>
    </w:p>
    <w:p w:rsidR="00AD6644" w:rsidRPr="00E679D8" w:rsidRDefault="00AD6644" w:rsidP="00AD6644">
      <w:pPr>
        <w:jc w:val="both"/>
        <w:rPr>
          <w:sz w:val="28"/>
          <w:szCs w:val="28"/>
        </w:rPr>
      </w:pPr>
      <w:r w:rsidRPr="00E679D8">
        <w:rPr>
          <w:sz w:val="28"/>
          <w:szCs w:val="28"/>
        </w:rPr>
        <w:t>Заместитель главы Белоглинского</w:t>
      </w:r>
    </w:p>
    <w:p w:rsidR="00AD6644" w:rsidRPr="00E679D8" w:rsidRDefault="00AD6644" w:rsidP="00AD6644">
      <w:pPr>
        <w:jc w:val="both"/>
        <w:rPr>
          <w:sz w:val="28"/>
          <w:szCs w:val="28"/>
        </w:rPr>
      </w:pPr>
      <w:r w:rsidRPr="00E679D8">
        <w:rPr>
          <w:sz w:val="28"/>
          <w:szCs w:val="28"/>
        </w:rPr>
        <w:t>сельского поселения</w:t>
      </w:r>
    </w:p>
    <w:p w:rsidR="00AD6644" w:rsidRPr="00E679D8" w:rsidRDefault="00AD6644" w:rsidP="00AD6644">
      <w:pPr>
        <w:jc w:val="both"/>
        <w:rPr>
          <w:sz w:val="28"/>
          <w:szCs w:val="28"/>
        </w:rPr>
      </w:pPr>
      <w:r w:rsidRPr="00E679D8">
        <w:rPr>
          <w:sz w:val="28"/>
          <w:szCs w:val="28"/>
        </w:rPr>
        <w:t xml:space="preserve">Белоглинского района                                                                                                          </w:t>
      </w:r>
      <w:r>
        <w:rPr>
          <w:sz w:val="28"/>
          <w:szCs w:val="28"/>
        </w:rPr>
        <w:t xml:space="preserve">                      </w:t>
      </w:r>
      <w:r w:rsidRPr="00E679D8">
        <w:rPr>
          <w:sz w:val="28"/>
          <w:szCs w:val="28"/>
        </w:rPr>
        <w:t xml:space="preserve">      </w:t>
      </w:r>
      <w:r>
        <w:rPr>
          <w:sz w:val="28"/>
          <w:szCs w:val="28"/>
        </w:rPr>
        <w:t xml:space="preserve">                    </w:t>
      </w:r>
      <w:r w:rsidRPr="00E679D8">
        <w:rPr>
          <w:sz w:val="28"/>
          <w:szCs w:val="28"/>
        </w:rPr>
        <w:t xml:space="preserve">   В.Н.Сало</w:t>
      </w:r>
    </w:p>
    <w:p w:rsidR="00AD6644" w:rsidRPr="00E679D8" w:rsidRDefault="00AD6644" w:rsidP="00AD6644">
      <w:pPr>
        <w:rPr>
          <w:b/>
          <w:sz w:val="28"/>
          <w:szCs w:val="28"/>
        </w:rPr>
      </w:pPr>
    </w:p>
    <w:p w:rsidR="00AD6644" w:rsidRDefault="00AD6644" w:rsidP="00AD6644">
      <w:pPr>
        <w:ind w:left="-60"/>
      </w:pPr>
    </w:p>
    <w:p w:rsidR="00AD6644" w:rsidRDefault="00AD6644" w:rsidP="00AD6644">
      <w:pPr>
        <w:ind w:right="-12"/>
        <w:jc w:val="center"/>
        <w:rPr>
          <w:b/>
          <w:sz w:val="28"/>
          <w:szCs w:val="28"/>
        </w:rPr>
        <w:sectPr w:rsidR="00AD6644" w:rsidSect="00A87940">
          <w:pgSz w:w="16838" w:h="11906" w:orient="landscape"/>
          <w:pgMar w:top="567" w:right="567" w:bottom="993" w:left="567" w:header="709" w:footer="709" w:gutter="0"/>
          <w:cols w:space="708"/>
          <w:docGrid w:linePitch="360"/>
        </w:sectPr>
      </w:pPr>
    </w:p>
    <w:p w:rsidR="00AD6644" w:rsidRDefault="00AD6644" w:rsidP="00AD6644">
      <w:pPr>
        <w:ind w:right="-12"/>
        <w:jc w:val="center"/>
        <w:rPr>
          <w:b/>
          <w:sz w:val="28"/>
          <w:szCs w:val="28"/>
        </w:rPr>
      </w:pPr>
    </w:p>
    <w:p w:rsidR="00AD6644" w:rsidRDefault="00AD6644" w:rsidP="00AD6644">
      <w:pPr>
        <w:ind w:right="-12"/>
        <w:jc w:val="center"/>
        <w:rPr>
          <w:b/>
          <w:sz w:val="28"/>
          <w:szCs w:val="28"/>
        </w:rPr>
      </w:pPr>
      <w:r>
        <w:rPr>
          <w:b/>
          <w:sz w:val="28"/>
          <w:szCs w:val="28"/>
        </w:rPr>
        <w:t>ЛИСТ СОГЛАСОВАНИЯ</w:t>
      </w:r>
    </w:p>
    <w:p w:rsidR="00AD6644" w:rsidRDefault="00AD6644" w:rsidP="00AD6644">
      <w:pPr>
        <w:ind w:left="-30"/>
        <w:jc w:val="center"/>
        <w:rPr>
          <w:sz w:val="28"/>
          <w:szCs w:val="28"/>
        </w:rPr>
      </w:pPr>
      <w:r>
        <w:rPr>
          <w:sz w:val="28"/>
          <w:szCs w:val="28"/>
        </w:rPr>
        <w:t xml:space="preserve">постановления администрации Белоглинского сельского поселения </w:t>
      </w:r>
    </w:p>
    <w:p w:rsidR="00AD6644" w:rsidRDefault="00AD6644" w:rsidP="00AD6644">
      <w:pPr>
        <w:jc w:val="center"/>
        <w:rPr>
          <w:sz w:val="28"/>
          <w:szCs w:val="28"/>
        </w:rPr>
      </w:pPr>
      <w:r>
        <w:rPr>
          <w:sz w:val="28"/>
          <w:szCs w:val="28"/>
        </w:rPr>
        <w:t xml:space="preserve">Белоглинского района от </w:t>
      </w:r>
      <w:r w:rsidR="00E030E9">
        <w:rPr>
          <w:sz w:val="28"/>
          <w:szCs w:val="28"/>
        </w:rPr>
        <w:t>______</w:t>
      </w:r>
      <w:r>
        <w:rPr>
          <w:sz w:val="28"/>
          <w:szCs w:val="28"/>
        </w:rPr>
        <w:t>20</w:t>
      </w:r>
      <w:r w:rsidR="00026B55">
        <w:rPr>
          <w:sz w:val="28"/>
          <w:szCs w:val="28"/>
        </w:rPr>
        <w:t>21</w:t>
      </w:r>
      <w:r>
        <w:rPr>
          <w:sz w:val="28"/>
          <w:szCs w:val="28"/>
        </w:rPr>
        <w:t xml:space="preserve"> № </w:t>
      </w:r>
      <w:r w:rsidR="00E030E9">
        <w:rPr>
          <w:sz w:val="28"/>
          <w:szCs w:val="28"/>
        </w:rPr>
        <w:t>___</w:t>
      </w:r>
    </w:p>
    <w:p w:rsidR="00E030E9" w:rsidRDefault="00E030E9" w:rsidP="00E030E9">
      <w:pPr>
        <w:jc w:val="center"/>
        <w:rPr>
          <w:sz w:val="28"/>
          <w:szCs w:val="28"/>
        </w:rPr>
      </w:pPr>
      <w:r>
        <w:rPr>
          <w:sz w:val="28"/>
          <w:szCs w:val="28"/>
        </w:rPr>
        <w:t>«</w:t>
      </w:r>
      <w:r w:rsidRPr="004B0485">
        <w:rPr>
          <w:sz w:val="28"/>
          <w:szCs w:val="28"/>
        </w:rPr>
        <w:t>Об утверждении муниципальной программы Белоглинского</w:t>
      </w:r>
      <w:r>
        <w:rPr>
          <w:sz w:val="28"/>
          <w:szCs w:val="28"/>
        </w:rPr>
        <w:t xml:space="preserve"> </w:t>
      </w:r>
      <w:r w:rsidRPr="004B0485">
        <w:rPr>
          <w:sz w:val="28"/>
          <w:szCs w:val="28"/>
        </w:rPr>
        <w:t>сельского поселения Белоглинского района «Развитие жилищно-коммунального хозяйства и дорожного хозяйства в Белоглинском сельском поселении Белоглинского района»</w:t>
      </w:r>
      <w:r>
        <w:rPr>
          <w:sz w:val="28"/>
          <w:szCs w:val="28"/>
        </w:rPr>
        <w:t>»</w:t>
      </w:r>
    </w:p>
    <w:p w:rsidR="00E030E9" w:rsidRDefault="00E030E9" w:rsidP="00E030E9">
      <w:pPr>
        <w:ind w:left="6"/>
        <w:jc w:val="both"/>
        <w:rPr>
          <w:sz w:val="28"/>
          <w:szCs w:val="28"/>
        </w:rPr>
      </w:pPr>
    </w:p>
    <w:p w:rsidR="00AD6644" w:rsidRPr="00CE3F62" w:rsidRDefault="00AD6644" w:rsidP="00AD6644">
      <w:pPr>
        <w:ind w:firstLine="709"/>
        <w:jc w:val="center"/>
        <w:rPr>
          <w:sz w:val="28"/>
          <w:szCs w:val="28"/>
        </w:rPr>
      </w:pPr>
    </w:p>
    <w:tbl>
      <w:tblPr>
        <w:tblW w:w="0" w:type="auto"/>
        <w:tblInd w:w="6" w:type="dxa"/>
        <w:tblLook w:val="0000"/>
      </w:tblPr>
      <w:tblGrid>
        <w:gridCol w:w="4713"/>
        <w:gridCol w:w="2539"/>
        <w:gridCol w:w="2312"/>
      </w:tblGrid>
      <w:tr w:rsidR="00AD6644" w:rsidTr="00A87940">
        <w:trPr>
          <w:trHeight w:val="2060"/>
        </w:trPr>
        <w:tc>
          <w:tcPr>
            <w:tcW w:w="4713" w:type="dxa"/>
          </w:tcPr>
          <w:p w:rsidR="00AD6644" w:rsidRPr="005850E4" w:rsidRDefault="00AD6644" w:rsidP="00A87940">
            <w:pPr>
              <w:ind w:firstLine="709"/>
              <w:rPr>
                <w:sz w:val="28"/>
                <w:szCs w:val="28"/>
              </w:rPr>
            </w:pPr>
          </w:p>
          <w:p w:rsidR="00AD6644" w:rsidRPr="005850E4" w:rsidRDefault="00AD6644" w:rsidP="00A87940">
            <w:pPr>
              <w:rPr>
                <w:sz w:val="28"/>
                <w:szCs w:val="28"/>
              </w:rPr>
            </w:pPr>
            <w:r w:rsidRPr="005850E4">
              <w:rPr>
                <w:sz w:val="28"/>
                <w:szCs w:val="28"/>
              </w:rPr>
              <w:t>Проект подготовлен и внесен:</w:t>
            </w:r>
          </w:p>
          <w:p w:rsidR="00AD6644" w:rsidRPr="005850E4" w:rsidRDefault="00AD6644" w:rsidP="00A87940">
            <w:pPr>
              <w:rPr>
                <w:sz w:val="28"/>
                <w:szCs w:val="28"/>
              </w:rPr>
            </w:pPr>
            <w:r w:rsidRPr="005850E4">
              <w:rPr>
                <w:sz w:val="28"/>
                <w:szCs w:val="28"/>
              </w:rPr>
              <w:t xml:space="preserve">Заместителем главы </w:t>
            </w:r>
          </w:p>
          <w:p w:rsidR="00AD6644" w:rsidRPr="005850E4" w:rsidRDefault="00AD6644" w:rsidP="00A87940">
            <w:pPr>
              <w:rPr>
                <w:sz w:val="28"/>
                <w:szCs w:val="28"/>
              </w:rPr>
            </w:pPr>
            <w:r w:rsidRPr="005850E4">
              <w:rPr>
                <w:sz w:val="28"/>
                <w:szCs w:val="28"/>
              </w:rPr>
              <w:t xml:space="preserve">Белоглинского сельского поселения </w:t>
            </w:r>
          </w:p>
          <w:p w:rsidR="00AD6644" w:rsidRPr="005850E4" w:rsidRDefault="00AD6644" w:rsidP="00A87940">
            <w:pPr>
              <w:pStyle w:val="a5"/>
              <w:spacing w:after="0"/>
              <w:ind w:left="0"/>
            </w:pPr>
            <w:proofErr w:type="spellStart"/>
            <w:r w:rsidRPr="005850E4">
              <w:t>Белоглинского</w:t>
            </w:r>
            <w:proofErr w:type="spellEnd"/>
            <w:r w:rsidRPr="005850E4">
              <w:t xml:space="preserve"> </w:t>
            </w:r>
            <w:proofErr w:type="spellStart"/>
            <w:r w:rsidRPr="005850E4">
              <w:t>района</w:t>
            </w:r>
            <w:proofErr w:type="spellEnd"/>
          </w:p>
          <w:p w:rsidR="00AD6644" w:rsidRPr="005850E4" w:rsidRDefault="00AD6644" w:rsidP="00A87940">
            <w:pPr>
              <w:ind w:firstLine="709"/>
              <w:rPr>
                <w:sz w:val="28"/>
                <w:szCs w:val="28"/>
              </w:rPr>
            </w:pPr>
          </w:p>
        </w:tc>
        <w:tc>
          <w:tcPr>
            <w:tcW w:w="2539" w:type="dxa"/>
          </w:tcPr>
          <w:p w:rsidR="00AD6644" w:rsidRDefault="00AD6644" w:rsidP="00A87940">
            <w:pPr>
              <w:ind w:firstLine="709"/>
              <w:rPr>
                <w:sz w:val="28"/>
                <w:szCs w:val="28"/>
              </w:rPr>
            </w:pPr>
          </w:p>
        </w:tc>
        <w:tc>
          <w:tcPr>
            <w:tcW w:w="2312" w:type="dxa"/>
          </w:tcPr>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rPr>
                <w:sz w:val="28"/>
                <w:szCs w:val="28"/>
              </w:rPr>
            </w:pPr>
            <w:r>
              <w:rPr>
                <w:sz w:val="28"/>
                <w:szCs w:val="28"/>
              </w:rPr>
              <w:t>В.Н.Сало</w:t>
            </w:r>
          </w:p>
          <w:p w:rsidR="00AD6644" w:rsidRDefault="00E030E9" w:rsidP="00026B55">
            <w:pPr>
              <w:rPr>
                <w:sz w:val="28"/>
                <w:szCs w:val="28"/>
              </w:rPr>
            </w:pPr>
            <w:r>
              <w:rPr>
                <w:sz w:val="28"/>
                <w:szCs w:val="28"/>
              </w:rPr>
              <w:t>_______</w:t>
            </w:r>
            <w:r w:rsidR="00C165F1">
              <w:rPr>
                <w:sz w:val="28"/>
                <w:szCs w:val="28"/>
              </w:rPr>
              <w:t>20</w:t>
            </w:r>
            <w:r w:rsidR="00026B55">
              <w:rPr>
                <w:sz w:val="28"/>
                <w:szCs w:val="28"/>
              </w:rPr>
              <w:t>21</w:t>
            </w:r>
          </w:p>
        </w:tc>
      </w:tr>
      <w:tr w:rsidR="00AD6644" w:rsidTr="00A87940">
        <w:trPr>
          <w:trHeight w:val="1741"/>
        </w:trPr>
        <w:tc>
          <w:tcPr>
            <w:tcW w:w="4713" w:type="dxa"/>
          </w:tcPr>
          <w:p w:rsidR="00AD6644" w:rsidRPr="005850E4" w:rsidRDefault="00AD6644" w:rsidP="00A87940">
            <w:pPr>
              <w:rPr>
                <w:sz w:val="28"/>
                <w:szCs w:val="28"/>
              </w:rPr>
            </w:pPr>
            <w:r w:rsidRPr="005850E4">
              <w:rPr>
                <w:sz w:val="28"/>
                <w:szCs w:val="28"/>
              </w:rPr>
              <w:t>Проект согласован:</w:t>
            </w:r>
          </w:p>
          <w:p w:rsidR="00AD6644" w:rsidRPr="00CE3F62" w:rsidRDefault="00AD6644" w:rsidP="00A87940">
            <w:pPr>
              <w:pStyle w:val="a5"/>
              <w:spacing w:after="0"/>
              <w:ind w:left="0"/>
              <w:rPr>
                <w:lang w:val="ru-RU"/>
              </w:rPr>
            </w:pPr>
            <w:r w:rsidRPr="00CE3F62">
              <w:rPr>
                <w:lang w:val="ru-RU"/>
              </w:rPr>
              <w:t xml:space="preserve">Начальник общего отдела </w:t>
            </w:r>
          </w:p>
          <w:p w:rsidR="00AD6644" w:rsidRPr="00CE3F62" w:rsidRDefault="00AD6644" w:rsidP="00A87940">
            <w:pPr>
              <w:pStyle w:val="a5"/>
              <w:spacing w:after="0"/>
              <w:ind w:left="0"/>
              <w:rPr>
                <w:lang w:val="ru-RU"/>
              </w:rPr>
            </w:pPr>
            <w:r w:rsidRPr="00CE3F62">
              <w:rPr>
                <w:lang w:val="ru-RU"/>
              </w:rPr>
              <w:t xml:space="preserve">администрации Белоглинского </w:t>
            </w:r>
          </w:p>
          <w:p w:rsidR="00AD6644" w:rsidRPr="005850E4" w:rsidRDefault="00AD6644" w:rsidP="00A87940">
            <w:pPr>
              <w:pStyle w:val="a5"/>
              <w:spacing w:after="0"/>
              <w:ind w:left="0"/>
            </w:pPr>
            <w:proofErr w:type="spellStart"/>
            <w:r w:rsidRPr="005850E4">
              <w:t>сельского</w:t>
            </w:r>
            <w:proofErr w:type="spellEnd"/>
            <w:r w:rsidRPr="005850E4">
              <w:t xml:space="preserve"> </w:t>
            </w:r>
            <w:proofErr w:type="spellStart"/>
            <w:r w:rsidRPr="005850E4">
              <w:t>поселения</w:t>
            </w:r>
            <w:proofErr w:type="spellEnd"/>
            <w:r w:rsidRPr="005850E4">
              <w:t xml:space="preserve"> </w:t>
            </w:r>
          </w:p>
          <w:p w:rsidR="00AD6644" w:rsidRPr="005850E4" w:rsidRDefault="00AD6644" w:rsidP="00A87940">
            <w:pPr>
              <w:pStyle w:val="a5"/>
              <w:spacing w:after="0"/>
              <w:ind w:left="0"/>
            </w:pPr>
            <w:proofErr w:type="spellStart"/>
            <w:r w:rsidRPr="005850E4">
              <w:t>Белоглинского</w:t>
            </w:r>
            <w:proofErr w:type="spellEnd"/>
            <w:r w:rsidRPr="005850E4">
              <w:t xml:space="preserve"> </w:t>
            </w:r>
            <w:proofErr w:type="spellStart"/>
            <w:r w:rsidRPr="005850E4">
              <w:t>района</w:t>
            </w:r>
            <w:proofErr w:type="spellEnd"/>
          </w:p>
          <w:p w:rsidR="00AD6644" w:rsidRPr="005850E4" w:rsidRDefault="00AD6644" w:rsidP="00A87940">
            <w:pPr>
              <w:pStyle w:val="a5"/>
              <w:spacing w:after="0"/>
              <w:ind w:left="0" w:firstLine="709"/>
            </w:pPr>
          </w:p>
        </w:tc>
        <w:tc>
          <w:tcPr>
            <w:tcW w:w="2539" w:type="dxa"/>
          </w:tcPr>
          <w:p w:rsidR="00AD6644" w:rsidRDefault="00AD6644" w:rsidP="00A87940">
            <w:pPr>
              <w:ind w:firstLine="709"/>
              <w:rPr>
                <w:sz w:val="28"/>
                <w:szCs w:val="28"/>
              </w:rPr>
            </w:pPr>
          </w:p>
        </w:tc>
        <w:tc>
          <w:tcPr>
            <w:tcW w:w="2312" w:type="dxa"/>
          </w:tcPr>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rPr>
                <w:sz w:val="28"/>
                <w:szCs w:val="28"/>
              </w:rPr>
            </w:pPr>
            <w:r>
              <w:rPr>
                <w:sz w:val="28"/>
                <w:szCs w:val="28"/>
              </w:rPr>
              <w:t>Г.П.Михайлюк</w:t>
            </w:r>
          </w:p>
          <w:p w:rsidR="00AD6644" w:rsidRDefault="00E030E9" w:rsidP="00026B55">
            <w:pPr>
              <w:rPr>
                <w:sz w:val="28"/>
                <w:szCs w:val="28"/>
              </w:rPr>
            </w:pPr>
            <w:r>
              <w:rPr>
                <w:sz w:val="28"/>
                <w:szCs w:val="28"/>
              </w:rPr>
              <w:t>_______</w:t>
            </w:r>
            <w:r w:rsidR="00C165F1">
              <w:rPr>
                <w:sz w:val="28"/>
                <w:szCs w:val="28"/>
              </w:rPr>
              <w:t>20</w:t>
            </w:r>
            <w:r w:rsidR="00026B55">
              <w:rPr>
                <w:sz w:val="28"/>
                <w:szCs w:val="28"/>
              </w:rPr>
              <w:t>21</w:t>
            </w:r>
          </w:p>
        </w:tc>
      </w:tr>
      <w:tr w:rsidR="00AD6644" w:rsidTr="00A87940">
        <w:trPr>
          <w:trHeight w:val="2094"/>
        </w:trPr>
        <w:tc>
          <w:tcPr>
            <w:tcW w:w="4713" w:type="dxa"/>
          </w:tcPr>
          <w:p w:rsidR="00AD6644" w:rsidRPr="00CE3F62" w:rsidRDefault="00AD6644" w:rsidP="00A87940">
            <w:pPr>
              <w:pStyle w:val="a5"/>
              <w:spacing w:after="0"/>
              <w:ind w:left="0"/>
              <w:rPr>
                <w:lang w:val="ru-RU"/>
              </w:rPr>
            </w:pPr>
            <w:r w:rsidRPr="00CE3F62">
              <w:rPr>
                <w:lang w:val="ru-RU"/>
              </w:rPr>
              <w:t xml:space="preserve">Начальник финансового отдела </w:t>
            </w:r>
          </w:p>
          <w:p w:rsidR="00AD6644" w:rsidRPr="00CE3F62" w:rsidRDefault="00AD6644" w:rsidP="00A87940">
            <w:pPr>
              <w:pStyle w:val="a5"/>
              <w:spacing w:after="0"/>
              <w:ind w:left="0"/>
              <w:rPr>
                <w:lang w:val="ru-RU"/>
              </w:rPr>
            </w:pPr>
            <w:r w:rsidRPr="00CE3F62">
              <w:rPr>
                <w:lang w:val="ru-RU"/>
              </w:rPr>
              <w:t xml:space="preserve">администрации Белоглинского </w:t>
            </w:r>
          </w:p>
          <w:p w:rsidR="00AD6644" w:rsidRPr="00CE3F62" w:rsidRDefault="00AD6644" w:rsidP="00A87940">
            <w:pPr>
              <w:pStyle w:val="a5"/>
              <w:spacing w:after="0"/>
              <w:ind w:left="0"/>
              <w:rPr>
                <w:lang w:val="ru-RU"/>
              </w:rPr>
            </w:pPr>
            <w:r w:rsidRPr="00CE3F62">
              <w:rPr>
                <w:lang w:val="ru-RU"/>
              </w:rPr>
              <w:t xml:space="preserve">сельского поселения </w:t>
            </w:r>
          </w:p>
          <w:p w:rsidR="00AD6644" w:rsidRPr="005850E4" w:rsidRDefault="00AD6644" w:rsidP="00A87940">
            <w:pPr>
              <w:pStyle w:val="a5"/>
              <w:spacing w:after="0"/>
              <w:ind w:left="0"/>
            </w:pPr>
            <w:proofErr w:type="spellStart"/>
            <w:r w:rsidRPr="005850E4">
              <w:t>Белоглинского</w:t>
            </w:r>
            <w:proofErr w:type="spellEnd"/>
            <w:r w:rsidRPr="005850E4">
              <w:t xml:space="preserve"> </w:t>
            </w:r>
            <w:proofErr w:type="spellStart"/>
            <w:r w:rsidRPr="005850E4">
              <w:t>района</w:t>
            </w:r>
            <w:proofErr w:type="spellEnd"/>
          </w:p>
          <w:p w:rsidR="00AD6644" w:rsidRPr="005850E4" w:rsidRDefault="00AD6644" w:rsidP="00A87940">
            <w:pPr>
              <w:ind w:firstLine="709"/>
              <w:rPr>
                <w:sz w:val="28"/>
                <w:szCs w:val="28"/>
              </w:rPr>
            </w:pPr>
          </w:p>
        </w:tc>
        <w:tc>
          <w:tcPr>
            <w:tcW w:w="2539" w:type="dxa"/>
          </w:tcPr>
          <w:p w:rsidR="00AD6644" w:rsidRDefault="00AD6644" w:rsidP="00A87940">
            <w:pPr>
              <w:ind w:firstLine="709"/>
              <w:rPr>
                <w:sz w:val="28"/>
                <w:szCs w:val="28"/>
              </w:rPr>
            </w:pPr>
          </w:p>
        </w:tc>
        <w:tc>
          <w:tcPr>
            <w:tcW w:w="2312" w:type="dxa"/>
          </w:tcPr>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rPr>
                <w:sz w:val="28"/>
                <w:szCs w:val="28"/>
              </w:rPr>
            </w:pPr>
            <w:r>
              <w:rPr>
                <w:sz w:val="28"/>
                <w:szCs w:val="28"/>
              </w:rPr>
              <w:t>М.В.Даньшина</w:t>
            </w:r>
          </w:p>
          <w:p w:rsidR="00AD6644" w:rsidRDefault="00E030E9" w:rsidP="00026B55">
            <w:pPr>
              <w:rPr>
                <w:sz w:val="28"/>
                <w:szCs w:val="28"/>
              </w:rPr>
            </w:pPr>
            <w:r>
              <w:rPr>
                <w:sz w:val="28"/>
                <w:szCs w:val="28"/>
              </w:rPr>
              <w:t>_______</w:t>
            </w:r>
            <w:r w:rsidR="00C165F1">
              <w:rPr>
                <w:sz w:val="28"/>
                <w:szCs w:val="28"/>
              </w:rPr>
              <w:t>20</w:t>
            </w:r>
            <w:r w:rsidR="00026B55">
              <w:rPr>
                <w:sz w:val="28"/>
                <w:szCs w:val="28"/>
              </w:rPr>
              <w:t>21</w:t>
            </w:r>
          </w:p>
        </w:tc>
      </w:tr>
      <w:tr w:rsidR="00AD6644" w:rsidTr="00A87940">
        <w:trPr>
          <w:trHeight w:val="2094"/>
        </w:trPr>
        <w:tc>
          <w:tcPr>
            <w:tcW w:w="4713" w:type="dxa"/>
          </w:tcPr>
          <w:p w:rsidR="00AD6644" w:rsidRPr="005850E4" w:rsidRDefault="00AD6644" w:rsidP="00A87940">
            <w:pPr>
              <w:rPr>
                <w:sz w:val="28"/>
                <w:szCs w:val="28"/>
              </w:rPr>
            </w:pPr>
            <w:r w:rsidRPr="005850E4">
              <w:rPr>
                <w:sz w:val="28"/>
                <w:szCs w:val="28"/>
              </w:rPr>
              <w:t xml:space="preserve">Начальник организационно-правового отдела администрации </w:t>
            </w:r>
          </w:p>
          <w:p w:rsidR="00AD6644" w:rsidRPr="005850E4" w:rsidRDefault="00AD6644" w:rsidP="00A87940">
            <w:pPr>
              <w:rPr>
                <w:sz w:val="28"/>
                <w:szCs w:val="28"/>
              </w:rPr>
            </w:pPr>
            <w:r w:rsidRPr="005850E4">
              <w:rPr>
                <w:sz w:val="28"/>
                <w:szCs w:val="28"/>
              </w:rPr>
              <w:t xml:space="preserve">Белоглинского сельского поселения </w:t>
            </w:r>
          </w:p>
          <w:p w:rsidR="00AD6644" w:rsidRPr="005850E4" w:rsidRDefault="00AD6644" w:rsidP="00A87940">
            <w:pPr>
              <w:rPr>
                <w:sz w:val="28"/>
                <w:szCs w:val="28"/>
              </w:rPr>
            </w:pPr>
            <w:r w:rsidRPr="005850E4">
              <w:rPr>
                <w:sz w:val="28"/>
                <w:szCs w:val="28"/>
              </w:rPr>
              <w:t>Белоглинского района</w:t>
            </w:r>
          </w:p>
        </w:tc>
        <w:tc>
          <w:tcPr>
            <w:tcW w:w="2539" w:type="dxa"/>
          </w:tcPr>
          <w:p w:rsidR="00AD6644" w:rsidRDefault="00AD6644" w:rsidP="00A87940">
            <w:pPr>
              <w:ind w:firstLine="709"/>
              <w:rPr>
                <w:sz w:val="28"/>
                <w:szCs w:val="28"/>
              </w:rPr>
            </w:pPr>
          </w:p>
        </w:tc>
        <w:tc>
          <w:tcPr>
            <w:tcW w:w="2312" w:type="dxa"/>
          </w:tcPr>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ind w:firstLine="709"/>
              <w:rPr>
                <w:sz w:val="28"/>
                <w:szCs w:val="28"/>
              </w:rPr>
            </w:pPr>
          </w:p>
          <w:p w:rsidR="00AD6644" w:rsidRDefault="00026B55" w:rsidP="00A87940">
            <w:pPr>
              <w:rPr>
                <w:sz w:val="28"/>
                <w:szCs w:val="28"/>
              </w:rPr>
            </w:pPr>
            <w:r>
              <w:rPr>
                <w:sz w:val="28"/>
                <w:szCs w:val="28"/>
              </w:rPr>
              <w:t>Д.В.Сотников</w:t>
            </w:r>
          </w:p>
          <w:p w:rsidR="00AD6644" w:rsidRDefault="00E030E9" w:rsidP="00026B55">
            <w:pPr>
              <w:rPr>
                <w:sz w:val="28"/>
                <w:szCs w:val="28"/>
              </w:rPr>
            </w:pPr>
            <w:r>
              <w:rPr>
                <w:sz w:val="28"/>
                <w:szCs w:val="28"/>
              </w:rPr>
              <w:t>________</w:t>
            </w:r>
            <w:r w:rsidR="00C165F1">
              <w:rPr>
                <w:sz w:val="28"/>
                <w:szCs w:val="28"/>
              </w:rPr>
              <w:t>20</w:t>
            </w:r>
            <w:r w:rsidR="00026B55">
              <w:rPr>
                <w:sz w:val="28"/>
                <w:szCs w:val="28"/>
              </w:rPr>
              <w:t>21</w:t>
            </w:r>
          </w:p>
        </w:tc>
      </w:tr>
    </w:tbl>
    <w:p w:rsidR="00AD6644" w:rsidRDefault="00AD6644" w:rsidP="00AD6644"/>
    <w:p w:rsidR="00AD6644" w:rsidRDefault="00AD6644" w:rsidP="00AD6644"/>
    <w:p w:rsidR="00DB6B6A" w:rsidRDefault="00DB6B6A"/>
    <w:sectPr w:rsidR="00DB6B6A" w:rsidSect="00A87940">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7273" w:rsidRDefault="00567273" w:rsidP="00BE5192">
      <w:r>
        <w:separator/>
      </w:r>
    </w:p>
  </w:endnote>
  <w:endnote w:type="continuationSeparator" w:id="0">
    <w:p w:rsidR="00567273" w:rsidRDefault="00567273"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ЩЕБ"/>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7273" w:rsidRDefault="00567273" w:rsidP="00BE5192">
      <w:r>
        <w:separator/>
      </w:r>
    </w:p>
  </w:footnote>
  <w:footnote w:type="continuationSeparator" w:id="0">
    <w:p w:rsidR="00567273" w:rsidRDefault="00567273"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999" w:rsidRDefault="008738BE">
    <w:pPr>
      <w:pStyle w:val="a7"/>
      <w:jc w:val="center"/>
    </w:pPr>
    <w:fldSimple w:instr=" PAGE   \* MERGEFORMAT ">
      <w:r w:rsidR="00BB50AC">
        <w:rPr>
          <w:noProof/>
        </w:rPr>
        <w:t>17</w:t>
      </w:r>
    </w:fldSimple>
  </w:p>
  <w:p w:rsidR="00E16999" w:rsidRDefault="00E16999">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999" w:rsidRDefault="008738BE" w:rsidP="00A87940">
    <w:pPr>
      <w:pStyle w:val="a7"/>
      <w:jc w:val="center"/>
    </w:pPr>
    <w:fldSimple w:instr=" PAGE   \* MERGEFORMAT ">
      <w:r w:rsidR="00E16999">
        <w:rPr>
          <w:noProof/>
        </w:rPr>
        <w:t>20</w:t>
      </w:r>
    </w:fldSimple>
  </w:p>
  <w:p w:rsidR="00E16999" w:rsidRDefault="00E16999">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999" w:rsidRDefault="008738BE">
    <w:pPr>
      <w:pStyle w:val="a7"/>
      <w:jc w:val="center"/>
    </w:pPr>
    <w:fldSimple w:instr=" PAGE ">
      <w:r w:rsidR="00BB50AC">
        <w:rPr>
          <w:noProof/>
        </w:rPr>
        <w:t>25</w:t>
      </w:r>
    </w:fldSimple>
  </w:p>
  <w:p w:rsidR="00E16999" w:rsidRDefault="00E16999">
    <w:pPr>
      <w:pStyle w:val="a7"/>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999" w:rsidRDefault="00E16999"/>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999" w:rsidRDefault="00E16999"/>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999" w:rsidRDefault="008738BE">
    <w:pPr>
      <w:pStyle w:val="a7"/>
      <w:jc w:val="center"/>
    </w:pPr>
    <w:fldSimple w:instr=" PAGE ">
      <w:r w:rsidR="00BB50AC">
        <w:rPr>
          <w:noProof/>
        </w:rPr>
        <w:t>29</w:t>
      </w:r>
    </w:fldSimple>
  </w:p>
  <w:p w:rsidR="00E16999" w:rsidRDefault="00E16999">
    <w:pPr>
      <w:pStyle w:val="a7"/>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999" w:rsidRDefault="00E16999"/>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999" w:rsidRPr="00F15BBA" w:rsidRDefault="00E16999">
    <w:pPr>
      <w:pStyle w:val="a7"/>
      <w:jc w:val="center"/>
    </w:pPr>
  </w:p>
  <w:p w:rsidR="00E16999" w:rsidRDefault="00E16999">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999" w:rsidRDefault="008738BE" w:rsidP="00A87940">
    <w:pPr>
      <w:pStyle w:val="a7"/>
      <w:jc w:val="center"/>
    </w:pPr>
    <w:fldSimple w:instr=" PAGE   \* MERGEFORMAT ">
      <w:r w:rsidR="00E16999">
        <w:rPr>
          <w:noProof/>
        </w:rPr>
        <w:t>36</w:t>
      </w:r>
    </w:fldSimple>
  </w:p>
  <w:p w:rsidR="00E16999" w:rsidRDefault="00E16999">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999" w:rsidRDefault="008738BE">
    <w:pPr>
      <w:pStyle w:val="a7"/>
      <w:jc w:val="center"/>
    </w:pPr>
    <w:fldSimple w:instr=" PAGE ">
      <w:r w:rsidR="00BB50AC">
        <w:rPr>
          <w:noProof/>
        </w:rPr>
        <w:t>42</w:t>
      </w:r>
    </w:fldSimple>
  </w:p>
  <w:p w:rsidR="00E16999" w:rsidRDefault="00E16999">
    <w:pPr>
      <w:pStyle w:val="a7"/>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999" w:rsidRDefault="00E16999"/>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AD6644"/>
    <w:rsid w:val="00003FF9"/>
    <w:rsid w:val="00026B55"/>
    <w:rsid w:val="000A0D8A"/>
    <w:rsid w:val="000A6483"/>
    <w:rsid w:val="000A65CB"/>
    <w:rsid w:val="000E42AF"/>
    <w:rsid w:val="00143BEA"/>
    <w:rsid w:val="001543DE"/>
    <w:rsid w:val="001550AF"/>
    <w:rsid w:val="00183963"/>
    <w:rsid w:val="001A09C5"/>
    <w:rsid w:val="001B51E3"/>
    <w:rsid w:val="001D030D"/>
    <w:rsid w:val="001D1840"/>
    <w:rsid w:val="001E3DD5"/>
    <w:rsid w:val="001F72E9"/>
    <w:rsid w:val="0023625F"/>
    <w:rsid w:val="0024717F"/>
    <w:rsid w:val="00252DF5"/>
    <w:rsid w:val="002620E2"/>
    <w:rsid w:val="0029131C"/>
    <w:rsid w:val="002C6F00"/>
    <w:rsid w:val="002D0342"/>
    <w:rsid w:val="002E00C2"/>
    <w:rsid w:val="00312ACD"/>
    <w:rsid w:val="003319F7"/>
    <w:rsid w:val="00334598"/>
    <w:rsid w:val="00334BF1"/>
    <w:rsid w:val="0037455A"/>
    <w:rsid w:val="003A4D29"/>
    <w:rsid w:val="003C0E39"/>
    <w:rsid w:val="003C432C"/>
    <w:rsid w:val="004106F6"/>
    <w:rsid w:val="00426326"/>
    <w:rsid w:val="004334E3"/>
    <w:rsid w:val="00437F41"/>
    <w:rsid w:val="00445F9A"/>
    <w:rsid w:val="00463AFA"/>
    <w:rsid w:val="0046418F"/>
    <w:rsid w:val="0048754E"/>
    <w:rsid w:val="00497E3D"/>
    <w:rsid w:val="004C29D2"/>
    <w:rsid w:val="004E3325"/>
    <w:rsid w:val="00504377"/>
    <w:rsid w:val="0050618E"/>
    <w:rsid w:val="00506B8D"/>
    <w:rsid w:val="00523EC8"/>
    <w:rsid w:val="005251E8"/>
    <w:rsid w:val="00526433"/>
    <w:rsid w:val="00527C39"/>
    <w:rsid w:val="00527E50"/>
    <w:rsid w:val="00544D8D"/>
    <w:rsid w:val="00546F0D"/>
    <w:rsid w:val="005569BA"/>
    <w:rsid w:val="00563AF9"/>
    <w:rsid w:val="00567273"/>
    <w:rsid w:val="00594E71"/>
    <w:rsid w:val="00597094"/>
    <w:rsid w:val="00597A63"/>
    <w:rsid w:val="005B709A"/>
    <w:rsid w:val="005C3ED2"/>
    <w:rsid w:val="005C655E"/>
    <w:rsid w:val="005D6CB3"/>
    <w:rsid w:val="0060153D"/>
    <w:rsid w:val="00605162"/>
    <w:rsid w:val="006157BB"/>
    <w:rsid w:val="006549F7"/>
    <w:rsid w:val="00672711"/>
    <w:rsid w:val="006808D1"/>
    <w:rsid w:val="0069226B"/>
    <w:rsid w:val="006D24E1"/>
    <w:rsid w:val="006D3267"/>
    <w:rsid w:val="006E1AD7"/>
    <w:rsid w:val="006F6B9E"/>
    <w:rsid w:val="00700B4B"/>
    <w:rsid w:val="0070338D"/>
    <w:rsid w:val="00723DD3"/>
    <w:rsid w:val="007845E9"/>
    <w:rsid w:val="007A4420"/>
    <w:rsid w:val="007A7A09"/>
    <w:rsid w:val="007D1619"/>
    <w:rsid w:val="007D52C0"/>
    <w:rsid w:val="007D5333"/>
    <w:rsid w:val="007E4C33"/>
    <w:rsid w:val="007F5BEE"/>
    <w:rsid w:val="008115CB"/>
    <w:rsid w:val="0081514E"/>
    <w:rsid w:val="00852121"/>
    <w:rsid w:val="00863BB6"/>
    <w:rsid w:val="008738BE"/>
    <w:rsid w:val="00882273"/>
    <w:rsid w:val="00890D66"/>
    <w:rsid w:val="008B1248"/>
    <w:rsid w:val="008C7A13"/>
    <w:rsid w:val="008E6362"/>
    <w:rsid w:val="00900166"/>
    <w:rsid w:val="00925D33"/>
    <w:rsid w:val="0092781D"/>
    <w:rsid w:val="00944575"/>
    <w:rsid w:val="009650A4"/>
    <w:rsid w:val="00971E6D"/>
    <w:rsid w:val="00990DAF"/>
    <w:rsid w:val="009C3598"/>
    <w:rsid w:val="009C7778"/>
    <w:rsid w:val="009D38C1"/>
    <w:rsid w:val="009E38FF"/>
    <w:rsid w:val="009E3A34"/>
    <w:rsid w:val="00A4163B"/>
    <w:rsid w:val="00A42E55"/>
    <w:rsid w:val="00A722F7"/>
    <w:rsid w:val="00A84298"/>
    <w:rsid w:val="00A87940"/>
    <w:rsid w:val="00AA4D33"/>
    <w:rsid w:val="00AC03C9"/>
    <w:rsid w:val="00AD6644"/>
    <w:rsid w:val="00B114A9"/>
    <w:rsid w:val="00B34D05"/>
    <w:rsid w:val="00B45A22"/>
    <w:rsid w:val="00B51B90"/>
    <w:rsid w:val="00B606EF"/>
    <w:rsid w:val="00B66F63"/>
    <w:rsid w:val="00B86330"/>
    <w:rsid w:val="00BA312E"/>
    <w:rsid w:val="00BB0A19"/>
    <w:rsid w:val="00BB50AC"/>
    <w:rsid w:val="00BC2D8C"/>
    <w:rsid w:val="00BC3C63"/>
    <w:rsid w:val="00BC44FD"/>
    <w:rsid w:val="00BC5E35"/>
    <w:rsid w:val="00BD1284"/>
    <w:rsid w:val="00BD5E2B"/>
    <w:rsid w:val="00BE5192"/>
    <w:rsid w:val="00C1485D"/>
    <w:rsid w:val="00C165F1"/>
    <w:rsid w:val="00C25871"/>
    <w:rsid w:val="00C27C4B"/>
    <w:rsid w:val="00C358AF"/>
    <w:rsid w:val="00C67780"/>
    <w:rsid w:val="00C833E9"/>
    <w:rsid w:val="00C86113"/>
    <w:rsid w:val="00C94811"/>
    <w:rsid w:val="00CB1B63"/>
    <w:rsid w:val="00CE0C8A"/>
    <w:rsid w:val="00CE1D34"/>
    <w:rsid w:val="00CE5CAE"/>
    <w:rsid w:val="00CF4A4F"/>
    <w:rsid w:val="00D23E15"/>
    <w:rsid w:val="00D26D96"/>
    <w:rsid w:val="00D32EA2"/>
    <w:rsid w:val="00D466A4"/>
    <w:rsid w:val="00D51F20"/>
    <w:rsid w:val="00DB52B4"/>
    <w:rsid w:val="00DB5E48"/>
    <w:rsid w:val="00DB6B6A"/>
    <w:rsid w:val="00DE5267"/>
    <w:rsid w:val="00DE7F33"/>
    <w:rsid w:val="00E030E9"/>
    <w:rsid w:val="00E035C5"/>
    <w:rsid w:val="00E1508B"/>
    <w:rsid w:val="00E16999"/>
    <w:rsid w:val="00E3201B"/>
    <w:rsid w:val="00E36FE9"/>
    <w:rsid w:val="00E65074"/>
    <w:rsid w:val="00E713F8"/>
    <w:rsid w:val="00E770E9"/>
    <w:rsid w:val="00EA2225"/>
    <w:rsid w:val="00ED7B96"/>
    <w:rsid w:val="00F265EC"/>
    <w:rsid w:val="00F4362F"/>
    <w:rsid w:val="00F55BA3"/>
    <w:rsid w:val="00F82669"/>
    <w:rsid w:val="00F96EC6"/>
    <w:rsid w:val="00FA37C2"/>
    <w:rsid w:val="00FE58FB"/>
    <w:rsid w:val="00FF0DDB"/>
    <w:rsid w:val="00FF14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uiPriority="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664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rsid w:val="00AD6644"/>
    <w:pPr>
      <w:tabs>
        <w:tab w:val="center" w:pos="4677"/>
        <w:tab w:val="right" w:pos="9355"/>
      </w:tabs>
    </w:pPr>
  </w:style>
  <w:style w:type="character" w:customStyle="1" w:styleId="a8">
    <w:name w:val="Верхний колонтитул Знак"/>
    <w:basedOn w:val="a0"/>
    <w:link w:val="a7"/>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F072EE2-ADE6-4015-93C9-B997DEB90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42</Pages>
  <Words>10631</Words>
  <Characters>60597</Characters>
  <Application>Microsoft Office Word</Application>
  <DocSecurity>0</DocSecurity>
  <Lines>504</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71086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Пользователь</cp:lastModifiedBy>
  <cp:revision>66</cp:revision>
  <cp:lastPrinted>2018-01-29T05:48:00Z</cp:lastPrinted>
  <dcterms:created xsi:type="dcterms:W3CDTF">2021-01-22T07:22:00Z</dcterms:created>
  <dcterms:modified xsi:type="dcterms:W3CDTF">2021-03-24T11:26:00Z</dcterms:modified>
</cp:coreProperties>
</file>