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753E0A"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w:t>
      </w:r>
      <w:r w:rsidR="0021023E">
        <w:rPr>
          <w:rFonts w:ascii="Times New Roman" w:hAnsi="Times New Roman"/>
          <w:b w:val="0"/>
          <w:bCs w:val="0"/>
          <w:lang w:val="ru-RU"/>
        </w:rPr>
        <w:t>27.08.</w:t>
      </w:r>
      <w:r w:rsidR="00280A08">
        <w:rPr>
          <w:rFonts w:ascii="Times New Roman" w:hAnsi="Times New Roman"/>
          <w:b w:val="0"/>
          <w:bCs w:val="0"/>
          <w:lang w:val="ru-RU"/>
        </w:rPr>
        <w:t>2021</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sidR="006F7779">
        <w:rPr>
          <w:rFonts w:ascii="Times New Roman" w:hAnsi="Times New Roman"/>
          <w:b w:val="0"/>
          <w:bCs w:val="0"/>
          <w:lang w:val="ru-RU"/>
        </w:rPr>
        <w:t xml:space="preserve"> </w:t>
      </w:r>
      <w:r w:rsidR="0021023E">
        <w:rPr>
          <w:rFonts w:ascii="Times New Roman" w:hAnsi="Times New Roman"/>
          <w:b w:val="0"/>
          <w:bCs w:val="0"/>
          <w:lang w:val="ru-RU"/>
        </w:rPr>
        <w:t>148</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 xml:space="preserve">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w:t>
      </w:r>
      <w:r w:rsidR="00070339">
        <w:rPr>
          <w:sz w:val="28"/>
          <w:szCs w:val="28"/>
        </w:rPr>
        <w:t>«</w:t>
      </w:r>
      <w:r>
        <w:rPr>
          <w:sz w:val="28"/>
          <w:szCs w:val="28"/>
        </w:rPr>
        <w:t>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Default="00AD6644" w:rsidP="00AD6644">
      <w:pPr>
        <w:pStyle w:val="a3"/>
        <w:ind w:firstLine="709"/>
        <w:rPr>
          <w:szCs w:val="28"/>
          <w:lang w:val="ru-RU"/>
        </w:rPr>
      </w:pPr>
      <w:r w:rsidRPr="001A7E42">
        <w:rPr>
          <w:szCs w:val="28"/>
          <w:lang w:val="ru-RU"/>
        </w:rPr>
        <w:t>4.</w:t>
      </w:r>
      <w:r w:rsidRPr="003C54DA">
        <w:rPr>
          <w:spacing w:val="0"/>
          <w:szCs w:val="28"/>
          <w:lang w:val="ru-RU"/>
        </w:rPr>
        <w:t xml:space="preserve"> Настоящее постановление вступает в силу со дня его официального опубликования (обнародования).</w:t>
      </w:r>
    </w:p>
    <w:p w:rsidR="00242642" w:rsidRPr="001A7E42" w:rsidRDefault="00242642" w:rsidP="00AD6644">
      <w:pPr>
        <w:pStyle w:val="a3"/>
        <w:ind w:firstLine="709"/>
        <w:rPr>
          <w:szCs w:val="28"/>
          <w:lang w:val="ru-RU"/>
        </w:rPr>
      </w:pPr>
    </w:p>
    <w:p w:rsidR="00AD6644" w:rsidRDefault="00AD6644" w:rsidP="00AD6644">
      <w:pPr>
        <w:widowControl w:val="0"/>
        <w:autoSpaceDE w:val="0"/>
        <w:jc w:val="both"/>
        <w:rPr>
          <w:sz w:val="20"/>
          <w:szCs w:val="20"/>
        </w:rPr>
      </w:pPr>
    </w:p>
    <w:p w:rsidR="00AD6644" w:rsidRDefault="00242642" w:rsidP="00AD6644">
      <w:pPr>
        <w:tabs>
          <w:tab w:val="left" w:pos="5068"/>
          <w:tab w:val="left" w:pos="5404"/>
        </w:tabs>
        <w:jc w:val="both"/>
        <w:rPr>
          <w:sz w:val="28"/>
          <w:szCs w:val="28"/>
        </w:rPr>
      </w:pPr>
      <w:r>
        <w:rPr>
          <w:sz w:val="28"/>
          <w:szCs w:val="28"/>
        </w:rPr>
        <w:t xml:space="preserve">Глава </w:t>
      </w:r>
      <w:r w:rsidR="00AD6644">
        <w:rPr>
          <w:sz w:val="28"/>
          <w:szCs w:val="28"/>
        </w:rPr>
        <w:t>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w:t>
      </w:r>
      <w:r w:rsidR="00242642">
        <w:rPr>
          <w:sz w:val="28"/>
          <w:szCs w:val="28"/>
        </w:rPr>
        <w:t>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w:t>
      </w:r>
      <w:r w:rsidR="0021023E">
        <w:rPr>
          <w:spacing w:val="-1"/>
          <w:sz w:val="28"/>
          <w:szCs w:val="28"/>
        </w:rPr>
        <w:t>о</w:t>
      </w:r>
      <w:r w:rsidRPr="007D685F">
        <w:rPr>
          <w:spacing w:val="-1"/>
          <w:sz w:val="28"/>
          <w:szCs w:val="28"/>
        </w:rPr>
        <w:t>т</w:t>
      </w:r>
      <w:r w:rsidR="00843292">
        <w:rPr>
          <w:spacing w:val="-1"/>
          <w:sz w:val="28"/>
          <w:szCs w:val="28"/>
        </w:rPr>
        <w:t xml:space="preserve"> </w:t>
      </w:r>
      <w:r w:rsidR="0021023E">
        <w:rPr>
          <w:spacing w:val="-1"/>
          <w:sz w:val="28"/>
          <w:szCs w:val="28"/>
        </w:rPr>
        <w:t>27.08.</w:t>
      </w:r>
      <w:r w:rsidR="00280A08">
        <w:rPr>
          <w:spacing w:val="-1"/>
          <w:sz w:val="28"/>
          <w:szCs w:val="28"/>
        </w:rPr>
        <w:t>2021</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21023E">
        <w:rPr>
          <w:spacing w:val="-1"/>
          <w:sz w:val="28"/>
          <w:szCs w:val="28"/>
        </w:rPr>
        <w:t>148</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837041">
                    <w:rPr>
                      <w:sz w:val="28"/>
                      <w:szCs w:val="28"/>
                    </w:rPr>
                    <w:t>149 840,5</w:t>
                  </w:r>
                  <w:r w:rsidR="007E6B0B">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A20966">
                    <w:rPr>
                      <w:sz w:val="28"/>
                      <w:szCs w:val="28"/>
                    </w:rPr>
                    <w:t>44 996,9</w:t>
                  </w:r>
                  <w:r w:rsidR="00A20966" w:rsidRPr="00C2170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F83035">
                    <w:rPr>
                      <w:sz w:val="28"/>
                      <w:szCs w:val="28"/>
                    </w:rPr>
                    <w:t>49 130,2</w:t>
                  </w:r>
                  <w:r w:rsidR="00F83035" w:rsidRPr="009446CA">
                    <w:rPr>
                      <w:sz w:val="28"/>
                      <w:szCs w:val="28"/>
                    </w:rPr>
                    <w:t xml:space="preserve"> </w:t>
                  </w:r>
                  <w:r w:rsidR="00F83035">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FD5007">
                  <w:pPr>
                    <w:jc w:val="both"/>
                    <w:rPr>
                      <w:sz w:val="28"/>
                      <w:szCs w:val="28"/>
                    </w:rPr>
                  </w:pPr>
                  <w:r w:rsidRPr="007D685F">
                    <w:rPr>
                      <w:sz w:val="28"/>
                      <w:szCs w:val="28"/>
                    </w:rPr>
                    <w:t>20</w:t>
                  </w:r>
                  <w:r>
                    <w:rPr>
                      <w:sz w:val="28"/>
                      <w:szCs w:val="28"/>
                    </w:rPr>
                    <w:t>21</w:t>
                  </w:r>
                  <w:r w:rsidRPr="007D685F">
                    <w:rPr>
                      <w:sz w:val="28"/>
                      <w:szCs w:val="28"/>
                    </w:rPr>
                    <w:t xml:space="preserve"> год – </w:t>
                  </w:r>
                  <w:r w:rsidR="00D966F8">
                    <w:rPr>
                      <w:sz w:val="28"/>
                      <w:szCs w:val="28"/>
                    </w:rPr>
                    <w:t>55 713,4</w:t>
                  </w:r>
                  <w:r w:rsidR="00D966F8" w:rsidRPr="007D685F">
                    <w:rPr>
                      <w:sz w:val="28"/>
                      <w:szCs w:val="28"/>
                    </w:rPr>
                    <w:t xml:space="preserve"> </w:t>
                  </w:r>
                  <w:r w:rsidR="00D966F8">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837041">
        <w:rPr>
          <w:sz w:val="28"/>
          <w:szCs w:val="28"/>
        </w:rPr>
        <w:t xml:space="preserve">149 840,5 </w:t>
      </w:r>
      <w:r w:rsidRPr="007D685F">
        <w:rPr>
          <w:rFonts w:eastAsia="Calibri"/>
          <w:sz w:val="28"/>
          <w:szCs w:val="28"/>
          <w:lang w:eastAsia="en-US"/>
        </w:rPr>
        <w:t>тыс. рублей, в том числе:</w:t>
      </w:r>
    </w:p>
    <w:p w:rsidR="009B704D" w:rsidRPr="00C21701"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2019 год – </w:t>
      </w:r>
      <w:r w:rsidR="003936C9" w:rsidRPr="009446CA">
        <w:rPr>
          <w:rFonts w:eastAsia="Calibri"/>
          <w:sz w:val="28"/>
          <w:szCs w:val="28"/>
          <w:lang w:eastAsia="en-US"/>
        </w:rPr>
        <w:t xml:space="preserve"> </w:t>
      </w:r>
      <w:r w:rsidR="00BB43E4">
        <w:rPr>
          <w:sz w:val="28"/>
          <w:szCs w:val="28"/>
        </w:rPr>
        <w:t>44 996,9</w:t>
      </w:r>
      <w:r w:rsidR="00C616A0" w:rsidRPr="00C21701">
        <w:rPr>
          <w:sz w:val="28"/>
          <w:szCs w:val="28"/>
        </w:rPr>
        <w:t xml:space="preserve"> </w:t>
      </w:r>
      <w:r w:rsidR="005931DF" w:rsidRPr="00C21701">
        <w:rPr>
          <w:sz w:val="28"/>
          <w:szCs w:val="28"/>
        </w:rPr>
        <w:t xml:space="preserve"> </w:t>
      </w:r>
      <w:r w:rsidR="00E5720F" w:rsidRPr="00C21701">
        <w:rPr>
          <w:sz w:val="28"/>
          <w:szCs w:val="28"/>
        </w:rPr>
        <w:t xml:space="preserve"> </w:t>
      </w:r>
      <w:r w:rsidRPr="00C21701">
        <w:rPr>
          <w:rFonts w:eastAsia="Calibri"/>
          <w:sz w:val="28"/>
          <w:szCs w:val="28"/>
          <w:lang w:eastAsia="en-US"/>
        </w:rPr>
        <w:t>тыс. рублей;</w:t>
      </w:r>
    </w:p>
    <w:p w:rsidR="009B704D" w:rsidRPr="009446CA" w:rsidRDefault="009B704D" w:rsidP="009B704D">
      <w:pPr>
        <w:widowControl w:val="0"/>
        <w:tabs>
          <w:tab w:val="left" w:pos="9610"/>
        </w:tabs>
        <w:autoSpaceDE w:val="0"/>
        <w:autoSpaceDN w:val="0"/>
        <w:adjustRightInd w:val="0"/>
        <w:rPr>
          <w:rFonts w:eastAsia="Calibri"/>
          <w:sz w:val="28"/>
          <w:szCs w:val="28"/>
          <w:lang w:eastAsia="en-US"/>
        </w:rPr>
      </w:pPr>
      <w:r w:rsidRPr="00C21701">
        <w:rPr>
          <w:rFonts w:eastAsia="Calibri"/>
          <w:sz w:val="28"/>
          <w:szCs w:val="28"/>
          <w:lang w:eastAsia="en-US"/>
        </w:rPr>
        <w:t xml:space="preserve">2020 год – </w:t>
      </w:r>
      <w:r w:rsidR="003936C9" w:rsidRPr="00C21701">
        <w:rPr>
          <w:rFonts w:eastAsia="Calibri"/>
          <w:sz w:val="28"/>
          <w:szCs w:val="28"/>
          <w:lang w:eastAsia="en-US"/>
        </w:rPr>
        <w:t xml:space="preserve"> </w:t>
      </w:r>
      <w:r w:rsidR="00F83035">
        <w:rPr>
          <w:sz w:val="28"/>
          <w:szCs w:val="28"/>
        </w:rPr>
        <w:t>49 130,2</w:t>
      </w:r>
      <w:r w:rsidR="003936C9" w:rsidRPr="009446CA">
        <w:rPr>
          <w:sz w:val="28"/>
          <w:szCs w:val="28"/>
        </w:rPr>
        <w:t xml:space="preserve"> </w:t>
      </w:r>
      <w:r w:rsidR="00C21701">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2021 год – </w:t>
      </w:r>
      <w:r w:rsidR="00DC480B" w:rsidRPr="009446CA">
        <w:rPr>
          <w:rFonts w:eastAsia="Calibri"/>
          <w:sz w:val="28"/>
          <w:szCs w:val="28"/>
          <w:lang w:eastAsia="en-US"/>
        </w:rPr>
        <w:t xml:space="preserve"> </w:t>
      </w:r>
      <w:r w:rsidR="00D966F8">
        <w:rPr>
          <w:sz w:val="28"/>
          <w:szCs w:val="28"/>
        </w:rPr>
        <w:t>55 713,4</w:t>
      </w:r>
      <w:r w:rsidR="00867B54" w:rsidRPr="007D685F">
        <w:rPr>
          <w:sz w:val="28"/>
          <w:szCs w:val="28"/>
        </w:rPr>
        <w:t xml:space="preserve"> </w:t>
      </w:r>
      <w:r w:rsidR="00867B54">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210A8B" w:rsidRPr="00210A8B">
              <w:rPr>
                <w:rFonts w:ascii="Times New Roman" w:hAnsi="Times New Roman" w:cs="Times New Roman"/>
                <w:sz w:val="28"/>
                <w:szCs w:val="28"/>
              </w:rPr>
              <w:t xml:space="preserve">13 253,2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2</w:t>
            </w:r>
            <w:r w:rsidR="003E1228">
              <w:rPr>
                <w:rFonts w:ascii="Times New Roman" w:hAnsi="Times New Roman" w:cs="Times New Roman"/>
                <w:sz w:val="28"/>
                <w:szCs w:val="28"/>
              </w:rPr>
              <w:t xml:space="preserve"> </w:t>
            </w:r>
            <w:r w:rsidR="00E576FA">
              <w:rPr>
                <w:rFonts w:ascii="Times New Roman" w:hAnsi="Times New Roman" w:cs="Times New Roman"/>
                <w:sz w:val="28"/>
                <w:szCs w:val="28"/>
              </w:rPr>
              <w:t xml:space="preserve">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3E1228">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7910C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sidR="00210A8B" w:rsidRPr="00210A8B">
              <w:rPr>
                <w:rFonts w:ascii="Times New Roman" w:hAnsi="Times New Roman" w:cs="Times New Roman"/>
                <w:sz w:val="28"/>
                <w:szCs w:val="28"/>
              </w:rPr>
              <w:t>9 452,1</w:t>
            </w:r>
            <w:r w:rsidR="00210A8B">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9446CA" w:rsidRDefault="009B704D" w:rsidP="009B704D">
      <w:pPr>
        <w:pStyle w:val="1"/>
        <w:rPr>
          <w:b w:val="0"/>
          <w:spacing w:val="0"/>
          <w:szCs w:val="28"/>
          <w:lang w:val="ru-RU"/>
        </w:rPr>
      </w:pPr>
      <w:bookmarkStart w:id="1" w:name="sub_50200"/>
      <w:r w:rsidRPr="006D1F29">
        <w:rPr>
          <w:b w:val="0"/>
          <w:szCs w:val="28"/>
          <w:lang w:val="ru-RU"/>
        </w:rPr>
        <w:t>2</w:t>
      </w:r>
      <w:r w:rsidRPr="009446CA">
        <w:rPr>
          <w:b w:val="0"/>
          <w:spacing w:val="0"/>
          <w:szCs w:val="28"/>
          <w:lang w:val="ru-RU"/>
        </w:rPr>
        <w:t xml:space="preserve">.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w:t>
            </w:r>
            <w:r w:rsidR="008E2804">
              <w:t>9</w:t>
            </w:r>
            <w:r w:rsidRPr="00813011">
              <w:t>-20</w:t>
            </w:r>
            <w:r w:rsidR="008E2804">
              <w:t>21</w:t>
            </w:r>
            <w:r w:rsidRPr="00813011">
              <w:t xml:space="preserve">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270AA3">
            <w:pPr>
              <w:jc w:val="center"/>
              <w:rPr>
                <w:highlight w:val="yellow"/>
              </w:rP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897AB5">
            <w:pPr>
              <w:jc w:val="cente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rPr>
                <w:highlight w:val="yellow"/>
              </w:rP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2 406,2</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2 406,2</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325342" w:rsidRPr="00813011" w:rsidTr="00615AD0">
        <w:trPr>
          <w:trHeight w:val="279"/>
        </w:trPr>
        <w:tc>
          <w:tcPr>
            <w:tcW w:w="894" w:type="dxa"/>
            <w:vMerge w:val="restart"/>
            <w:tcBorders>
              <w:left w:val="single" w:sz="4" w:space="0" w:color="auto"/>
              <w:right w:val="single" w:sz="4" w:space="0" w:color="auto"/>
            </w:tcBorders>
          </w:tcPr>
          <w:p w:rsidR="00325342" w:rsidRPr="00813011" w:rsidRDefault="00325342" w:rsidP="00615AD0">
            <w:pPr>
              <w:jc w:val="center"/>
            </w:pPr>
            <w:r w:rsidRPr="00813011">
              <w:t>2.1.1.</w:t>
            </w:r>
          </w:p>
        </w:tc>
        <w:tc>
          <w:tcPr>
            <w:tcW w:w="2774" w:type="dxa"/>
            <w:vMerge w:val="restart"/>
            <w:tcBorders>
              <w:left w:val="single" w:sz="4" w:space="0" w:color="auto"/>
              <w:right w:val="single" w:sz="4" w:space="0" w:color="auto"/>
            </w:tcBorders>
          </w:tcPr>
          <w:p w:rsidR="00325342" w:rsidRDefault="00325342" w:rsidP="00634848">
            <w:pPr>
              <w:jc w:val="both"/>
            </w:pPr>
            <w:r>
              <w:t>Проектирование, с</w:t>
            </w:r>
            <w:r w:rsidRPr="00813011">
              <w:t xml:space="preserve">троительство распределительных газопроводных сетей в </w:t>
            </w:r>
            <w:proofErr w:type="gramStart"/>
            <w:r w:rsidRPr="00813011">
              <w:t>с</w:t>
            </w:r>
            <w:proofErr w:type="gramEnd"/>
            <w:r w:rsidRPr="00813011">
              <w:t>. Белая Глина</w:t>
            </w:r>
            <w:r>
              <w:t xml:space="preserve">, в том числе; </w:t>
            </w:r>
          </w:p>
          <w:p w:rsidR="00325342" w:rsidRDefault="00325342" w:rsidP="00634848">
            <w:pPr>
              <w:jc w:val="both"/>
            </w:pPr>
            <w:r w:rsidRPr="00634848">
              <w:t>«Газопроводы среднего давления, ни</w:t>
            </w:r>
            <w:r>
              <w:t xml:space="preserve">зкого давления по ул. </w:t>
            </w:r>
            <w:proofErr w:type="spellStart"/>
            <w:r>
              <w:t>Калинина</w:t>
            </w:r>
            <w:proofErr w:type="gramStart"/>
            <w:r>
              <w:t>,</w:t>
            </w:r>
            <w:r w:rsidRPr="00634848">
              <w:t>у</w:t>
            </w:r>
            <w:proofErr w:type="gramEnd"/>
            <w:r w:rsidRPr="00634848">
              <w:t>л</w:t>
            </w:r>
            <w:proofErr w:type="spellEnd"/>
            <w:r w:rsidRPr="00634848">
              <w:t xml:space="preserve">. Набережная, </w:t>
            </w:r>
            <w:r>
              <w:t xml:space="preserve">    </w:t>
            </w:r>
          </w:p>
          <w:p w:rsidR="00325342" w:rsidRPr="00813011" w:rsidRDefault="00325342" w:rsidP="00634848">
            <w:pPr>
              <w:jc w:val="both"/>
            </w:pPr>
            <w:r w:rsidRPr="00634848">
              <w:t>ул. Позднякова, ШРП № 11 в с. Белая Глина»</w:t>
            </w:r>
            <w:r>
              <w:t xml:space="preserve">, </w:t>
            </w:r>
            <w:r w:rsidRPr="00634848">
              <w:t xml:space="preserve"> «Газопроводы среднего </w:t>
            </w:r>
            <w:r w:rsidRPr="00634848">
              <w:lastRenderedPageBreak/>
              <w:t>давления, низкого давления по ул</w:t>
            </w:r>
            <w:proofErr w:type="gramStart"/>
            <w:r w:rsidRPr="00634848">
              <w:t>.П</w:t>
            </w:r>
            <w:proofErr w:type="gramEnd"/>
            <w:r w:rsidRPr="00634848">
              <w:t>ролетарская, ШРП № 10 в с. Белая Глина»</w:t>
            </w:r>
          </w:p>
        </w:tc>
        <w:tc>
          <w:tcPr>
            <w:tcW w:w="1996" w:type="dxa"/>
            <w:gridSpan w:val="2"/>
            <w:tcBorders>
              <w:top w:val="single" w:sz="4" w:space="0" w:color="auto"/>
              <w:left w:val="single" w:sz="4" w:space="0" w:color="auto"/>
              <w:bottom w:val="single" w:sz="4" w:space="0" w:color="auto"/>
              <w:right w:val="single" w:sz="4" w:space="0" w:color="auto"/>
            </w:tcBorders>
          </w:tcPr>
          <w:p w:rsidR="00325342" w:rsidRPr="00813011" w:rsidRDefault="00325342" w:rsidP="00615AD0">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2 406,2</w:t>
            </w:r>
          </w:p>
        </w:tc>
        <w:tc>
          <w:tcPr>
            <w:tcW w:w="2268" w:type="dxa"/>
            <w:vMerge/>
            <w:tcBorders>
              <w:left w:val="single" w:sz="4" w:space="0" w:color="auto"/>
              <w:right w:val="single" w:sz="4" w:space="0" w:color="auto"/>
            </w:tcBorders>
          </w:tcPr>
          <w:p w:rsidR="00325342" w:rsidRPr="00813011" w:rsidRDefault="00325342" w:rsidP="00615AD0">
            <w:pPr>
              <w:jc w:val="center"/>
            </w:pPr>
          </w:p>
        </w:tc>
        <w:tc>
          <w:tcPr>
            <w:tcW w:w="1985" w:type="dxa"/>
            <w:vMerge/>
            <w:tcBorders>
              <w:left w:val="single" w:sz="4" w:space="0" w:color="auto"/>
              <w:right w:val="single" w:sz="4" w:space="0" w:color="auto"/>
            </w:tcBorders>
          </w:tcPr>
          <w:p w:rsidR="00325342" w:rsidRPr="00813011" w:rsidRDefault="00325342" w:rsidP="00615AD0">
            <w:pPr>
              <w:jc w:val="center"/>
            </w:pPr>
          </w:p>
        </w:tc>
      </w:tr>
      <w:tr w:rsidR="00325342" w:rsidRPr="00813011" w:rsidTr="00615AD0">
        <w:trPr>
          <w:trHeight w:val="255"/>
        </w:trPr>
        <w:tc>
          <w:tcPr>
            <w:tcW w:w="894" w:type="dxa"/>
            <w:vMerge/>
            <w:tcBorders>
              <w:left w:val="single" w:sz="4" w:space="0" w:color="auto"/>
              <w:right w:val="single" w:sz="4" w:space="0" w:color="auto"/>
            </w:tcBorders>
          </w:tcPr>
          <w:p w:rsidR="00325342" w:rsidRPr="00813011" w:rsidRDefault="00325342" w:rsidP="00615AD0">
            <w:pPr>
              <w:jc w:val="center"/>
            </w:pPr>
          </w:p>
        </w:tc>
        <w:tc>
          <w:tcPr>
            <w:tcW w:w="2774" w:type="dxa"/>
            <w:vMerge/>
            <w:tcBorders>
              <w:left w:val="single" w:sz="4" w:space="0" w:color="auto"/>
              <w:right w:val="single" w:sz="4" w:space="0" w:color="auto"/>
            </w:tcBorders>
          </w:tcPr>
          <w:p w:rsidR="00325342" w:rsidRPr="00813011" w:rsidRDefault="00325342"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325342" w:rsidRPr="00813011" w:rsidRDefault="00325342"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2 406,2</w:t>
            </w:r>
          </w:p>
        </w:tc>
        <w:tc>
          <w:tcPr>
            <w:tcW w:w="2268" w:type="dxa"/>
            <w:vMerge/>
            <w:tcBorders>
              <w:left w:val="single" w:sz="4" w:space="0" w:color="auto"/>
              <w:right w:val="single" w:sz="4" w:space="0" w:color="auto"/>
            </w:tcBorders>
          </w:tcPr>
          <w:p w:rsidR="00325342" w:rsidRPr="00813011" w:rsidRDefault="00325342" w:rsidP="00615AD0">
            <w:pPr>
              <w:jc w:val="center"/>
            </w:pPr>
          </w:p>
        </w:tc>
        <w:tc>
          <w:tcPr>
            <w:tcW w:w="1985" w:type="dxa"/>
            <w:vMerge/>
            <w:tcBorders>
              <w:left w:val="single" w:sz="4" w:space="0" w:color="auto"/>
              <w:right w:val="single" w:sz="4" w:space="0" w:color="auto"/>
            </w:tcBorders>
          </w:tcPr>
          <w:p w:rsidR="00325342" w:rsidRPr="00813011" w:rsidRDefault="00325342"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084C5A" w:rsidRPr="00813011" w:rsidTr="00F05AE6">
        <w:trPr>
          <w:trHeight w:val="285"/>
        </w:trPr>
        <w:tc>
          <w:tcPr>
            <w:tcW w:w="15026" w:type="dxa"/>
            <w:gridSpan w:val="10"/>
            <w:tcBorders>
              <w:left w:val="single" w:sz="4" w:space="0" w:color="auto"/>
              <w:right w:val="single" w:sz="4" w:space="0" w:color="auto"/>
            </w:tcBorders>
          </w:tcPr>
          <w:p w:rsidR="00084C5A" w:rsidRPr="00813011" w:rsidRDefault="00084C5A" w:rsidP="00084C5A">
            <w:pPr>
              <w:rPr>
                <w:b/>
              </w:rPr>
            </w:pPr>
            <w:r>
              <w:rPr>
                <w:b/>
              </w:rPr>
              <w:lastRenderedPageBreak/>
              <w:t>3</w:t>
            </w:r>
            <w:r w:rsidRPr="00813011">
              <w:rPr>
                <w:b/>
              </w:rPr>
              <w:t>.</w:t>
            </w:r>
            <w:r>
              <w:rPr>
                <w:b/>
              </w:rPr>
              <w:t>Теплоснабжение</w:t>
            </w:r>
          </w:p>
        </w:tc>
      </w:tr>
      <w:tr w:rsidR="005A02E0" w:rsidRPr="00813011" w:rsidTr="00F05AE6">
        <w:trPr>
          <w:trHeight w:val="285"/>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w:t>
            </w:r>
          </w:p>
        </w:tc>
        <w:tc>
          <w:tcPr>
            <w:tcW w:w="2774"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w:t>
            </w:r>
          </w:p>
          <w:p w:rsidR="005A02E0" w:rsidRPr="00813011" w:rsidRDefault="005A02E0" w:rsidP="00F05AE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AD5935">
            <w:pPr>
              <w:widowControl w:val="0"/>
              <w:autoSpaceDE w:val="0"/>
              <w:autoSpaceDN w:val="0"/>
              <w:adjustRightInd w:val="0"/>
              <w:jc w:val="center"/>
            </w:pPr>
            <w:r>
              <w:t>17 406,0</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047D39">
            <w:pPr>
              <w:widowControl w:val="0"/>
              <w:autoSpaceDE w:val="0"/>
              <w:autoSpaceDN w:val="0"/>
              <w:adjustRightInd w:val="0"/>
              <w:jc w:val="center"/>
            </w:pPr>
            <w:r>
              <w:t>17 406,0</w:t>
            </w:r>
          </w:p>
        </w:tc>
        <w:tc>
          <w:tcPr>
            <w:tcW w:w="2268" w:type="dxa"/>
            <w:vMerge w:val="restart"/>
            <w:tcBorders>
              <w:left w:val="single" w:sz="4" w:space="0" w:color="auto"/>
              <w:right w:val="single" w:sz="4" w:space="0" w:color="auto"/>
            </w:tcBorders>
          </w:tcPr>
          <w:p w:rsidR="005A02E0" w:rsidRPr="00813011" w:rsidRDefault="005A02E0" w:rsidP="00F05AE6">
            <w:r w:rsidRPr="00084C5A">
              <w:t>модернизации систем теплоснабжения</w:t>
            </w:r>
          </w:p>
        </w:tc>
        <w:tc>
          <w:tcPr>
            <w:tcW w:w="1985"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A02E0" w:rsidRPr="00813011" w:rsidRDefault="005A02E0" w:rsidP="00F05AE6">
            <w:pPr>
              <w:jc w:val="center"/>
            </w:pPr>
          </w:p>
        </w:tc>
      </w:tr>
      <w:tr w:rsidR="005A02E0" w:rsidRPr="00813011" w:rsidTr="00F05AE6">
        <w:trPr>
          <w:trHeight w:val="30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6 845,9</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6 845,9</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10 560,1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4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45"/>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79"/>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.1.1.</w:t>
            </w:r>
          </w:p>
        </w:tc>
        <w:tc>
          <w:tcPr>
            <w:tcW w:w="2774" w:type="dxa"/>
            <w:vMerge w:val="restart"/>
            <w:tcBorders>
              <w:left w:val="single" w:sz="4" w:space="0" w:color="auto"/>
              <w:right w:val="single" w:sz="4" w:space="0" w:color="auto"/>
            </w:tcBorders>
          </w:tcPr>
          <w:p w:rsidR="005A02E0" w:rsidRDefault="005A02E0" w:rsidP="00F05AE6">
            <w:pPr>
              <w:jc w:val="both"/>
            </w:pPr>
            <w:r w:rsidRPr="00084C5A">
              <w:t xml:space="preserve">«Блочно-модульная котельная по адресу: Краснодарский край, </w:t>
            </w:r>
          </w:p>
          <w:p w:rsidR="005A02E0" w:rsidRDefault="005A02E0" w:rsidP="00F05AE6">
            <w:pPr>
              <w:jc w:val="both"/>
            </w:pPr>
            <w:proofErr w:type="gramStart"/>
            <w:r w:rsidRPr="00084C5A">
              <w:t>с</w:t>
            </w:r>
            <w:proofErr w:type="gramEnd"/>
            <w:r w:rsidRPr="00084C5A">
              <w:t xml:space="preserve">. Белая Глина, </w:t>
            </w:r>
          </w:p>
          <w:p w:rsidR="005A02E0" w:rsidRPr="00813011" w:rsidRDefault="005A02E0" w:rsidP="00F05AE6">
            <w:pPr>
              <w:jc w:val="both"/>
            </w:pPr>
            <w:r w:rsidRPr="00084C5A">
              <w:t>ул. Железнодорожная, 119а»</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270AA3">
            <w:pPr>
              <w:widowControl w:val="0"/>
              <w:autoSpaceDE w:val="0"/>
              <w:autoSpaceDN w:val="0"/>
              <w:adjustRightInd w:val="0"/>
              <w:jc w:val="center"/>
            </w:pPr>
            <w:r>
              <w:t>14 607,1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270AA3">
            <w:pPr>
              <w:widowControl w:val="0"/>
              <w:autoSpaceDE w:val="0"/>
              <w:autoSpaceDN w:val="0"/>
              <w:adjustRightInd w:val="0"/>
              <w:jc w:val="center"/>
            </w:pPr>
            <w:r>
              <w:t>14 607,1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084C5A">
            <w:pPr>
              <w:widowControl w:val="0"/>
              <w:autoSpaceDE w:val="0"/>
              <w:autoSpaceDN w:val="0"/>
              <w:adjustRightInd w:val="0"/>
              <w:jc w:val="center"/>
            </w:pPr>
            <w:r>
              <w:t>4 047,0</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4 047,0</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3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10 560,1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val="restart"/>
            <w:tcBorders>
              <w:left w:val="single" w:sz="4" w:space="0" w:color="auto"/>
              <w:right w:val="single" w:sz="4" w:space="0" w:color="auto"/>
            </w:tcBorders>
          </w:tcPr>
          <w:p w:rsidR="005A02E0" w:rsidRPr="00813011" w:rsidRDefault="005A02E0" w:rsidP="00F05AE6">
            <w:pPr>
              <w:jc w:val="center"/>
            </w:pPr>
            <w:r>
              <w:t>3.1.2.</w:t>
            </w:r>
          </w:p>
        </w:tc>
        <w:tc>
          <w:tcPr>
            <w:tcW w:w="2774" w:type="dxa"/>
            <w:vMerge w:val="restart"/>
            <w:tcBorders>
              <w:left w:val="single" w:sz="4" w:space="0" w:color="auto"/>
              <w:right w:val="single" w:sz="4" w:space="0" w:color="auto"/>
            </w:tcBorders>
          </w:tcPr>
          <w:p w:rsidR="005A02E0" w:rsidRPr="00813011" w:rsidRDefault="004E792A" w:rsidP="004E792A">
            <w:pPr>
              <w:jc w:val="both"/>
            </w:pPr>
            <w:r>
              <w:t>Проектно- изыскательские мероприятия</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Default="001A7ED1" w:rsidP="00F05AE6">
            <w:pPr>
              <w:widowControl w:val="0"/>
              <w:autoSpaceDE w:val="0"/>
              <w:autoSpaceDN w:val="0"/>
              <w:adjustRightInd w:val="0"/>
              <w:jc w:val="center"/>
            </w:pPr>
            <w:r>
              <w:t>2798,9</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2798,9</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Default="001A7ED1" w:rsidP="00F05AE6">
            <w:pPr>
              <w:widowControl w:val="0"/>
              <w:autoSpaceDE w:val="0"/>
              <w:autoSpaceDN w:val="0"/>
              <w:adjustRightInd w:val="0"/>
              <w:jc w:val="center"/>
            </w:pPr>
            <w:r>
              <w:t>2798,9</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2798,9</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431"/>
        </w:trPr>
        <w:tc>
          <w:tcPr>
            <w:tcW w:w="894" w:type="dxa"/>
            <w:vMerge/>
            <w:tcBorders>
              <w:left w:val="single" w:sz="4" w:space="0" w:color="auto"/>
              <w:bottom w:val="single" w:sz="4" w:space="0" w:color="auto"/>
              <w:right w:val="single" w:sz="4" w:space="0" w:color="auto"/>
            </w:tcBorders>
          </w:tcPr>
          <w:p w:rsidR="005A02E0"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bottom w:val="single" w:sz="4" w:space="0" w:color="auto"/>
              <w:right w:val="single" w:sz="4" w:space="0" w:color="auto"/>
            </w:tcBorders>
          </w:tcPr>
          <w:p w:rsidR="005A02E0" w:rsidRPr="00813011" w:rsidRDefault="005A02E0" w:rsidP="00F05AE6">
            <w:pPr>
              <w:jc w:val="center"/>
            </w:pPr>
          </w:p>
        </w:tc>
      </w:tr>
      <w:tr w:rsidR="007E3B3E" w:rsidRPr="00813011" w:rsidTr="00615AD0">
        <w:trPr>
          <w:trHeight w:val="333"/>
        </w:trPr>
        <w:tc>
          <w:tcPr>
            <w:tcW w:w="15026" w:type="dxa"/>
            <w:gridSpan w:val="10"/>
            <w:tcBorders>
              <w:top w:val="single" w:sz="4" w:space="0" w:color="auto"/>
              <w:left w:val="single" w:sz="4" w:space="0" w:color="auto"/>
              <w:right w:val="single" w:sz="4" w:space="0" w:color="auto"/>
            </w:tcBorders>
          </w:tcPr>
          <w:p w:rsidR="007E3B3E" w:rsidRPr="00813011" w:rsidRDefault="007E3B3E" w:rsidP="00615AD0">
            <w:pPr>
              <w:rPr>
                <w:b/>
              </w:rPr>
            </w:pPr>
            <w:r>
              <w:rPr>
                <w:b/>
              </w:rPr>
              <w:t>4</w:t>
            </w:r>
            <w:r w:rsidRPr="00813011">
              <w:rPr>
                <w:b/>
              </w:rPr>
              <w:t>.</w:t>
            </w:r>
            <w:r w:rsidRPr="00813011">
              <w:t xml:space="preserve"> Подготовка к осенне-зимнему периоду систем водоснабжения, теплоснабжения </w:t>
            </w:r>
          </w:p>
        </w:tc>
      </w:tr>
      <w:tr w:rsidR="007E3B3E" w:rsidRPr="00813011" w:rsidTr="00615AD0">
        <w:trPr>
          <w:trHeight w:val="381"/>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r>
              <w:t>4</w:t>
            </w:r>
            <w:r w:rsidRPr="00813011">
              <w:t>.1.</w:t>
            </w: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Подготовка к осенне-</w:t>
            </w:r>
            <w:r w:rsidRPr="00813011">
              <w:lastRenderedPageBreak/>
              <w:t>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r w:rsidRPr="00813011">
              <w:t xml:space="preserve">Бесперебойная </w:t>
            </w:r>
            <w:r w:rsidRPr="00813011">
              <w:lastRenderedPageBreak/>
              <w:t>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widowControl w:val="0"/>
              <w:autoSpaceDE w:val="0"/>
              <w:autoSpaceDN w:val="0"/>
              <w:adjustRightInd w:val="0"/>
            </w:pPr>
            <w:r w:rsidRPr="00813011">
              <w:lastRenderedPageBreak/>
              <w:t xml:space="preserve">Администрация </w:t>
            </w:r>
            <w:r w:rsidRPr="00813011">
              <w:lastRenderedPageBreak/>
              <w:t xml:space="preserve">Белоглинского сельского поселения Белоглинского района </w:t>
            </w:r>
          </w:p>
          <w:p w:rsidR="007E3B3E" w:rsidRPr="00813011" w:rsidRDefault="007E3B3E" w:rsidP="00615AD0">
            <w:pPr>
              <w:widowControl w:val="0"/>
              <w:autoSpaceDE w:val="0"/>
              <w:autoSpaceDN w:val="0"/>
              <w:adjustRightInd w:val="0"/>
            </w:pPr>
            <w:r w:rsidRPr="00813011">
              <w:t>МУП «Белоглинский водоканал»</w:t>
            </w:r>
          </w:p>
          <w:p w:rsidR="007E3B3E" w:rsidRPr="00813011" w:rsidRDefault="007E3B3E" w:rsidP="00615AD0">
            <w:pPr>
              <w:jc w:val="center"/>
            </w:pPr>
            <w:r w:rsidRPr="00813011">
              <w:t>МУП «Белоглинская теплосистема»</w:t>
            </w:r>
          </w:p>
        </w:tc>
      </w:tr>
      <w:tr w:rsidR="007E3B3E" w:rsidRPr="00813011" w:rsidTr="00615AD0">
        <w:trPr>
          <w:trHeight w:val="480"/>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61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46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103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333"/>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1A7ED1" w:rsidP="00AD5935">
            <w:pPr>
              <w:jc w:val="center"/>
            </w:pPr>
            <w:r>
              <w:t>23 813,</w:t>
            </w:r>
            <w:r w:rsidR="00BD3852">
              <w:t>3</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1A7ED1" w:rsidP="00615AD0">
            <w:pPr>
              <w:jc w:val="center"/>
            </w:pPr>
            <w:r>
              <w:t>20 012,2</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697C5A" w:rsidP="00FC444B">
            <w:pPr>
              <w:jc w:val="center"/>
            </w:pPr>
            <w:r>
              <w:t>13 253,2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r>
              <w:t xml:space="preserve">   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697C5A" w:rsidP="00615AD0">
            <w:pPr>
              <w:jc w:val="center"/>
            </w:pPr>
            <w:r>
              <w:t>9 452,1</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697C5A" w:rsidP="003C751C">
            <w:pPr>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697C5A" w:rsidP="00615AD0">
            <w:pPr>
              <w:jc w:val="center"/>
            </w:pPr>
            <w:r>
              <w:t>10 560,1</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bottom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bottom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bottom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7E3B3E" w:rsidRPr="00813011" w:rsidRDefault="007E3B3E"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9446CA" w:rsidRDefault="009B704D" w:rsidP="009B704D">
      <w:pPr>
        <w:pStyle w:val="1"/>
        <w:rPr>
          <w:b w:val="0"/>
          <w:spacing w:val="0"/>
          <w:szCs w:val="28"/>
          <w:lang w:val="ru-RU"/>
        </w:rPr>
      </w:pPr>
      <w:bookmarkStart w:id="3" w:name="sub_50400"/>
      <w:bookmarkEnd w:id="2"/>
      <w:r w:rsidRPr="009446CA">
        <w:rPr>
          <w:b w:val="0"/>
          <w:spacing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10A8B" w:rsidRPr="00210A8B">
        <w:rPr>
          <w:sz w:val="28"/>
          <w:szCs w:val="28"/>
        </w:rPr>
        <w:t>13 253,2</w:t>
      </w:r>
      <w:r w:rsidR="00210A8B">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w:t>
      </w:r>
      <w:r w:rsidR="00DB6036">
        <w:rPr>
          <w:rFonts w:ascii="Times New Roman" w:hAnsi="Times New Roman" w:cs="Times New Roman"/>
          <w:sz w:val="28"/>
          <w:szCs w:val="28"/>
        </w:rPr>
        <w:t xml:space="preserve"> </w:t>
      </w:r>
      <w:r w:rsidR="00F64672" w:rsidRPr="00F64672">
        <w:rPr>
          <w:rFonts w:ascii="Times New Roman" w:hAnsi="Times New Roman" w:cs="Times New Roman"/>
          <w:sz w:val="28"/>
          <w:szCs w:val="28"/>
        </w:rPr>
        <w:t>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DB6036">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sidR="00210A8B" w:rsidRPr="00210A8B">
        <w:rPr>
          <w:rFonts w:ascii="Times New Roman" w:hAnsi="Times New Roman" w:cs="Times New Roman"/>
          <w:sz w:val="28"/>
          <w:szCs w:val="28"/>
        </w:rPr>
        <w:t>9 452,1</w:t>
      </w:r>
      <w:r w:rsidR="00210A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E36F7" w:rsidRPr="00CE36F7">
              <w:rPr>
                <w:rFonts w:ascii="Times New Roman" w:hAnsi="Times New Roman" w:cs="Times New Roman"/>
                <w:sz w:val="28"/>
                <w:szCs w:val="28"/>
              </w:rPr>
              <w:t xml:space="preserve">94 </w:t>
            </w:r>
            <w:r w:rsidR="006F36BD">
              <w:rPr>
                <w:rFonts w:ascii="Times New Roman" w:hAnsi="Times New Roman" w:cs="Times New Roman"/>
                <w:sz w:val="28"/>
                <w:szCs w:val="28"/>
              </w:rPr>
              <w:t>85</w:t>
            </w:r>
            <w:r w:rsidR="00CE36F7" w:rsidRPr="00CE36F7">
              <w:rPr>
                <w:rFonts w:ascii="Times New Roman" w:hAnsi="Times New Roman" w:cs="Times New Roman"/>
                <w:sz w:val="28"/>
                <w:szCs w:val="28"/>
              </w:rPr>
              <w:t xml:space="preserve">2,2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6F36BD">
              <w:rPr>
                <w:rFonts w:ascii="Times New Roman" w:hAnsi="Times New Roman" w:cs="Times New Roman"/>
                <w:sz w:val="28"/>
                <w:szCs w:val="28"/>
              </w:rPr>
              <w:t>37 293,3</w:t>
            </w:r>
            <w:r w:rsidR="00CE36F7" w:rsidRPr="00DB6036">
              <w:rPr>
                <w:rFonts w:ascii="Times New Roman" w:hAnsi="Times New Roman" w:cs="Times New Roman"/>
                <w:sz w:val="28"/>
                <w:szCs w:val="28"/>
              </w:rPr>
              <w:t xml:space="preserve"> </w:t>
            </w:r>
            <w:r w:rsidR="00E045E7">
              <w:rPr>
                <w:rFonts w:ascii="Times New Roman" w:hAnsi="Times New Roman" w:cs="Times New Roman"/>
                <w:sz w:val="28"/>
                <w:szCs w:val="28"/>
              </w:rPr>
              <w:t>тыс</w:t>
            </w:r>
            <w:r w:rsidRPr="00084E25">
              <w:rPr>
                <w:rFonts w:ascii="Times New Roman" w:hAnsi="Times New Roman" w:cs="Times New Roman"/>
                <w:sz w:val="28"/>
                <w:szCs w:val="28"/>
              </w:rPr>
              <w:t>. рублей</w:t>
            </w:r>
          </w:p>
          <w:p w:rsidR="009B704D" w:rsidRPr="00084E25" w:rsidRDefault="009B704D" w:rsidP="003E619B">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CE36F7">
              <w:rPr>
                <w:rFonts w:ascii="Times New Roman" w:hAnsi="Times New Roman" w:cs="Times New Roman"/>
                <w:sz w:val="28"/>
                <w:szCs w:val="28"/>
              </w:rPr>
              <w:t>32 176,0</w:t>
            </w:r>
            <w:r w:rsidR="00CE36F7"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6"/>
        <w:gridCol w:w="1269"/>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auto"/>
            </w:tcBorders>
          </w:tcPr>
          <w:p w:rsidR="009B704D" w:rsidRPr="00084E25" w:rsidRDefault="00F92FE6" w:rsidP="00615AD0">
            <w:pPr>
              <w:snapToGrid w:val="0"/>
              <w:jc w:val="center"/>
            </w:pPr>
            <w:r>
              <w:rPr>
                <w:sz w:val="22"/>
                <w:szCs w:val="22"/>
              </w:rPr>
              <w:t>50 674,7</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F92FE6" w:rsidP="00615AD0">
            <w:pPr>
              <w:snapToGrid w:val="0"/>
              <w:jc w:val="center"/>
            </w:pPr>
            <w:r>
              <w:rPr>
                <w:sz w:val="22"/>
                <w:szCs w:val="22"/>
              </w:rPr>
              <w:t>19 065,9</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0516D8" w:rsidRPr="00084E25" w:rsidRDefault="00295302" w:rsidP="00D9281B">
            <w:pPr>
              <w:snapToGrid w:val="0"/>
              <w:jc w:val="center"/>
            </w:pPr>
            <w:r>
              <w:rPr>
                <w:sz w:val="22"/>
                <w:szCs w:val="22"/>
              </w:rPr>
              <w:t>50 674,7</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295302" w:rsidP="00D9281B">
            <w:pPr>
              <w:snapToGrid w:val="0"/>
              <w:jc w:val="center"/>
            </w:pPr>
            <w:r>
              <w:rPr>
                <w:sz w:val="22"/>
                <w:szCs w:val="22"/>
              </w:rPr>
              <w:t>19 065,9</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3E122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69" w:type="dxa"/>
            <w:tcBorders>
              <w:top w:val="single" w:sz="4" w:space="0" w:color="000000"/>
              <w:left w:val="single" w:sz="4" w:space="0" w:color="000000"/>
              <w:bottom w:val="single" w:sz="4" w:space="0" w:color="000000"/>
            </w:tcBorders>
          </w:tcPr>
          <w:p w:rsidR="009B704D" w:rsidRPr="00084E25" w:rsidRDefault="009C093A" w:rsidP="00A2480C">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9B704D"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3E122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9" w:type="dxa"/>
            <w:gridSpan w:val="2"/>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69" w:type="dxa"/>
            <w:tcBorders>
              <w:top w:val="single" w:sz="4" w:space="0" w:color="000000"/>
              <w:left w:val="single" w:sz="4" w:space="0" w:color="000000"/>
              <w:bottom w:val="single" w:sz="4" w:space="0" w:color="000000"/>
            </w:tcBorders>
          </w:tcPr>
          <w:p w:rsidR="00623F65" w:rsidRPr="00084E25" w:rsidRDefault="009C093A" w:rsidP="008C4593">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623F65"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3E122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69"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69"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9"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69"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3"/>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A124B8" w:rsidP="000B05E7">
            <w:pPr>
              <w:snapToGrid w:val="0"/>
              <w:jc w:val="center"/>
            </w:pPr>
            <w:r>
              <w:rPr>
                <w:sz w:val="22"/>
                <w:szCs w:val="22"/>
              </w:rPr>
              <w:t>1</w:t>
            </w:r>
            <w:r w:rsidR="000B05E7">
              <w:rPr>
                <w:sz w:val="22"/>
                <w:szCs w:val="22"/>
              </w:rPr>
              <w:t>5</w:t>
            </w:r>
            <w:r>
              <w:rPr>
                <w:sz w:val="22"/>
                <w:szCs w:val="22"/>
              </w:rPr>
              <w:t>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3"/>
            <w:tcBorders>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A124B8" w:rsidP="000B05E7">
            <w:pPr>
              <w:snapToGrid w:val="0"/>
              <w:jc w:val="center"/>
            </w:pPr>
            <w:r>
              <w:rPr>
                <w:sz w:val="22"/>
                <w:szCs w:val="22"/>
              </w:rPr>
              <w:t>1</w:t>
            </w:r>
            <w:r w:rsidR="000B05E7">
              <w:rPr>
                <w:sz w:val="22"/>
                <w:szCs w:val="22"/>
              </w:rPr>
              <w:t>5</w:t>
            </w:r>
            <w:r>
              <w:rPr>
                <w:sz w:val="22"/>
                <w:szCs w:val="22"/>
              </w:rPr>
              <w:t>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3"/>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gridSpan w:val="2"/>
            <w:vMerge w:val="restart"/>
            <w:tcBorders>
              <w:left w:val="single" w:sz="4" w:space="0" w:color="000000"/>
            </w:tcBorders>
          </w:tcPr>
          <w:p w:rsidR="009B704D" w:rsidRDefault="00CF1160" w:rsidP="00615AD0">
            <w:pPr>
              <w:snapToGrid w:val="0"/>
              <w:jc w:val="center"/>
            </w:pPr>
            <w:r>
              <w:rPr>
                <w:sz w:val="22"/>
                <w:szCs w:val="22"/>
              </w:rPr>
              <w:t>3</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gridSpan w:val="2"/>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B0160F" w:rsidRDefault="009B704D" w:rsidP="00615AD0">
            <w:pPr>
              <w:snapToGrid w:val="0"/>
              <w:jc w:val="both"/>
            </w:pPr>
            <w:r w:rsidRPr="00B0160F">
              <w:rPr>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B0160F" w:rsidRDefault="009B704D" w:rsidP="00615AD0">
            <w:pPr>
              <w:snapToGrid w:val="0"/>
              <w:jc w:val="center"/>
            </w:pPr>
            <w:r w:rsidRPr="00B0160F">
              <w:rPr>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B704D" w:rsidRPr="00084E25" w:rsidRDefault="00CF1160" w:rsidP="00615AD0">
            <w:pPr>
              <w:snapToGrid w:val="0"/>
              <w:jc w:val="center"/>
            </w:pPr>
            <w:r>
              <w:rPr>
                <w:sz w:val="22"/>
                <w:szCs w:val="22"/>
              </w:rPr>
              <w:t>3</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A35E1" w:rsidRPr="00084E25" w:rsidTr="009A35E1">
        <w:trPr>
          <w:gridAfter w:val="2"/>
          <w:wAfter w:w="4748" w:type="dxa"/>
        </w:trPr>
        <w:tc>
          <w:tcPr>
            <w:tcW w:w="892" w:type="dxa"/>
            <w:vMerge w:val="restart"/>
            <w:tcBorders>
              <w:top w:val="single" w:sz="4" w:space="0" w:color="000000"/>
              <w:left w:val="single" w:sz="4" w:space="0" w:color="000000"/>
            </w:tcBorders>
          </w:tcPr>
          <w:p w:rsidR="009A35E1" w:rsidRPr="00084E25" w:rsidRDefault="009A35E1" w:rsidP="00615AD0">
            <w:pPr>
              <w:snapToGrid w:val="0"/>
              <w:jc w:val="center"/>
            </w:pPr>
            <w:r w:rsidRPr="00084E25">
              <w:rPr>
                <w:sz w:val="22"/>
                <w:szCs w:val="22"/>
              </w:rPr>
              <w:t>5.2.</w:t>
            </w:r>
          </w:p>
        </w:tc>
        <w:tc>
          <w:tcPr>
            <w:tcW w:w="2783" w:type="dxa"/>
            <w:vMerge w:val="restart"/>
            <w:tcBorders>
              <w:top w:val="single" w:sz="4" w:space="0" w:color="000000"/>
              <w:left w:val="single" w:sz="4" w:space="0" w:color="000000"/>
            </w:tcBorders>
          </w:tcPr>
          <w:p w:rsidR="009A35E1" w:rsidRPr="00084E25" w:rsidRDefault="009A35E1"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9A35E1" w:rsidRDefault="006D4A48" w:rsidP="0085215B">
            <w:pPr>
              <w:snapToGrid w:val="0"/>
              <w:jc w:val="center"/>
            </w:pPr>
            <w:r>
              <w:rPr>
                <w:sz w:val="22"/>
                <w:szCs w:val="22"/>
              </w:rPr>
              <w:t>19 466,6</w:t>
            </w:r>
          </w:p>
        </w:tc>
        <w:tc>
          <w:tcPr>
            <w:tcW w:w="1137" w:type="dxa"/>
            <w:gridSpan w:val="2"/>
            <w:tcBorders>
              <w:top w:val="single" w:sz="4" w:space="0" w:color="000000"/>
              <w:left w:val="single" w:sz="4" w:space="0" w:color="000000"/>
              <w:bottom w:val="single" w:sz="4" w:space="0" w:color="000000"/>
            </w:tcBorders>
          </w:tcPr>
          <w:p w:rsidR="009A35E1" w:rsidRDefault="009A35E1"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D867E3" w:rsidRDefault="00915962" w:rsidP="00615AD0">
            <w:pPr>
              <w:snapToGrid w:val="0"/>
              <w:jc w:val="center"/>
            </w:pPr>
            <w:r w:rsidRPr="00D867E3">
              <w:rPr>
                <w:sz w:val="22"/>
                <w:szCs w:val="22"/>
              </w:rPr>
              <w:t>2 681,8</w:t>
            </w:r>
          </w:p>
        </w:tc>
        <w:tc>
          <w:tcPr>
            <w:tcW w:w="2125" w:type="dxa"/>
            <w:gridSpan w:val="2"/>
            <w:vMerge w:val="restart"/>
            <w:tcBorders>
              <w:top w:val="single" w:sz="4" w:space="0" w:color="000000"/>
              <w:left w:val="single" w:sz="4" w:space="0" w:color="000000"/>
            </w:tcBorders>
          </w:tcPr>
          <w:p w:rsidR="009A35E1" w:rsidRPr="00B0160F" w:rsidRDefault="009A35E1" w:rsidP="00615AD0">
            <w:pPr>
              <w:snapToGrid w:val="0"/>
              <w:jc w:val="both"/>
            </w:pPr>
            <w:r w:rsidRPr="00B0160F">
              <w:rPr>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A35E1" w:rsidRPr="00B0160F" w:rsidRDefault="009A35E1" w:rsidP="00615AD0">
            <w:pPr>
              <w:snapToGrid w:val="0"/>
              <w:jc w:val="center"/>
            </w:pPr>
            <w:r w:rsidRPr="00B0160F">
              <w:rPr>
                <w:szCs w:val="22"/>
              </w:rPr>
              <w:t>Администрация Белоглинского сельского поселения</w:t>
            </w: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A35E1" w:rsidRDefault="006D4A48" w:rsidP="002F0F13">
            <w:pPr>
              <w:snapToGrid w:val="0"/>
              <w:jc w:val="center"/>
            </w:pPr>
            <w:r>
              <w:rPr>
                <w:sz w:val="22"/>
                <w:szCs w:val="22"/>
              </w:rPr>
              <w:t>19 466,6</w:t>
            </w:r>
          </w:p>
        </w:tc>
        <w:tc>
          <w:tcPr>
            <w:tcW w:w="1137" w:type="dxa"/>
            <w:gridSpan w:val="2"/>
            <w:tcBorders>
              <w:top w:val="single" w:sz="4" w:space="0" w:color="000000"/>
              <w:left w:val="single" w:sz="4" w:space="0" w:color="000000"/>
              <w:bottom w:val="single" w:sz="4" w:space="0" w:color="000000"/>
            </w:tcBorders>
          </w:tcPr>
          <w:p w:rsidR="009A35E1" w:rsidRDefault="009A35E1"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D867E3" w:rsidRDefault="00915962" w:rsidP="00915962">
            <w:pPr>
              <w:snapToGrid w:val="0"/>
              <w:jc w:val="center"/>
            </w:pPr>
            <w:r w:rsidRPr="00D867E3">
              <w:rPr>
                <w:sz w:val="22"/>
                <w:szCs w:val="22"/>
              </w:rPr>
              <w:t>2 681,8</w:t>
            </w: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bottom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bottom w:val="single" w:sz="4" w:space="0" w:color="000000"/>
            </w:tcBorders>
          </w:tcPr>
          <w:p w:rsidR="009A35E1" w:rsidRPr="00084E25" w:rsidRDefault="009A35E1" w:rsidP="00615AD0">
            <w:pPr>
              <w:snapToGrid w:val="0"/>
              <w:jc w:val="center"/>
            </w:pPr>
          </w:p>
        </w:tc>
        <w:tc>
          <w:tcPr>
            <w:tcW w:w="2783" w:type="dxa"/>
            <w:vMerge/>
            <w:tcBorders>
              <w:left w:val="single" w:sz="4" w:space="0" w:color="000000"/>
              <w:bottom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A35E1" w:rsidRPr="00B0160F" w:rsidRDefault="009A35E1"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B0160F" w:rsidRPr="00084E25" w:rsidTr="004E68A0">
        <w:trPr>
          <w:gridAfter w:val="2"/>
          <w:wAfter w:w="4748" w:type="dxa"/>
        </w:trPr>
        <w:tc>
          <w:tcPr>
            <w:tcW w:w="892" w:type="dxa"/>
            <w:vMerge w:val="restart"/>
            <w:tcBorders>
              <w:top w:val="single" w:sz="4" w:space="0" w:color="000000"/>
              <w:left w:val="single" w:sz="4" w:space="0" w:color="000000"/>
            </w:tcBorders>
          </w:tcPr>
          <w:p w:rsidR="00B0160F" w:rsidRPr="00084E25" w:rsidRDefault="00B0160F" w:rsidP="00F45D4A">
            <w:pPr>
              <w:snapToGrid w:val="0"/>
              <w:jc w:val="center"/>
            </w:pPr>
            <w:r w:rsidRPr="00084E25">
              <w:rPr>
                <w:sz w:val="22"/>
                <w:szCs w:val="22"/>
              </w:rPr>
              <w:lastRenderedPageBreak/>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B0160F" w:rsidRPr="00D867E3" w:rsidRDefault="00853272" w:rsidP="003E619B">
            <w:pPr>
              <w:snapToGrid w:val="0"/>
              <w:jc w:val="center"/>
            </w:pPr>
            <w:r w:rsidRPr="00D867E3">
              <w:rPr>
                <w:sz w:val="22"/>
                <w:szCs w:val="22"/>
              </w:rPr>
              <w:t>33 550,6</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8C46FC">
            <w:pPr>
              <w:snapToGrid w:val="0"/>
              <w:jc w:val="center"/>
            </w:pPr>
            <w:r w:rsidRPr="00D867E3">
              <w:rPr>
                <w:sz w:val="22"/>
                <w:szCs w:val="22"/>
              </w:rPr>
              <w:t>7 931,9</w:t>
            </w:r>
          </w:p>
        </w:tc>
        <w:tc>
          <w:tcPr>
            <w:tcW w:w="1138" w:type="dxa"/>
            <w:tcBorders>
              <w:top w:val="single" w:sz="4" w:space="0" w:color="000000"/>
              <w:left w:val="single" w:sz="4" w:space="0" w:color="000000"/>
              <w:bottom w:val="single" w:sz="4" w:space="0" w:color="000000"/>
            </w:tcBorders>
          </w:tcPr>
          <w:p w:rsidR="00B0160F" w:rsidRPr="00D867E3" w:rsidRDefault="00A32D00" w:rsidP="00B11D83">
            <w:pPr>
              <w:snapToGrid w:val="0"/>
              <w:jc w:val="center"/>
            </w:pPr>
            <w:r w:rsidRPr="00D867E3">
              <w:rPr>
                <w:sz w:val="22"/>
                <w:szCs w:val="22"/>
              </w:rPr>
              <w:t xml:space="preserve">25 618,7 </w:t>
            </w:r>
          </w:p>
        </w:tc>
        <w:tc>
          <w:tcPr>
            <w:tcW w:w="2125" w:type="dxa"/>
            <w:gridSpan w:val="2"/>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B0160F" w:rsidRPr="00B0160F" w:rsidRDefault="00B0160F" w:rsidP="0007418B">
            <w:pPr>
              <w:snapToGrid w:val="0"/>
              <w:jc w:val="center"/>
            </w:pPr>
            <w:r w:rsidRPr="00B0160F">
              <w:rPr>
                <w:sz w:val="22"/>
                <w:szCs w:val="22"/>
              </w:rPr>
              <w:t>Администрация Белоглинского сельского поселения</w:t>
            </w: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E67F0D" w:rsidRPr="00D867E3" w:rsidRDefault="00E67F0D" w:rsidP="0008586B">
            <w:pPr>
              <w:snapToGrid w:val="0"/>
              <w:jc w:val="center"/>
            </w:pPr>
            <w:r w:rsidRPr="00D867E3">
              <w:rPr>
                <w:sz w:val="22"/>
                <w:szCs w:val="22"/>
              </w:rPr>
              <w:t>6 359,5</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2 415,4</w:t>
            </w:r>
          </w:p>
        </w:tc>
        <w:tc>
          <w:tcPr>
            <w:tcW w:w="1138" w:type="dxa"/>
            <w:tcBorders>
              <w:top w:val="single" w:sz="4" w:space="0" w:color="000000"/>
              <w:left w:val="single" w:sz="4" w:space="0" w:color="000000"/>
              <w:bottom w:val="single" w:sz="4" w:space="0" w:color="000000"/>
            </w:tcBorders>
          </w:tcPr>
          <w:p w:rsidR="003E619B" w:rsidRPr="00D867E3" w:rsidRDefault="00EA0054" w:rsidP="00E67F0D">
            <w:pPr>
              <w:snapToGrid w:val="0"/>
              <w:jc w:val="center"/>
            </w:pPr>
            <w:r w:rsidRPr="00D867E3">
              <w:rPr>
                <w:sz w:val="22"/>
                <w:szCs w:val="22"/>
              </w:rPr>
              <w:t>39</w:t>
            </w:r>
            <w:r w:rsidR="00E67F0D" w:rsidRPr="00D867E3">
              <w:rPr>
                <w:sz w:val="22"/>
                <w:szCs w:val="22"/>
              </w:rPr>
              <w:t>44</w:t>
            </w:r>
            <w:r w:rsidRPr="00D867E3">
              <w:rPr>
                <w:sz w:val="22"/>
                <w:szCs w:val="22"/>
              </w:rPr>
              <w:t>,</w:t>
            </w:r>
            <w:r w:rsidR="00E67F0D" w:rsidRPr="00D867E3">
              <w:rPr>
                <w:sz w:val="22"/>
                <w:szCs w:val="22"/>
              </w:rPr>
              <w:t>1</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B0160F" w:rsidRPr="00D867E3" w:rsidRDefault="00B53693" w:rsidP="003E619B">
            <w:pPr>
              <w:snapToGrid w:val="0"/>
              <w:jc w:val="center"/>
            </w:pPr>
            <w:r w:rsidRPr="00D867E3">
              <w:rPr>
                <w:sz w:val="22"/>
                <w:szCs w:val="22"/>
              </w:rPr>
              <w:t>10 047,6</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1 295,6</w:t>
            </w:r>
          </w:p>
        </w:tc>
        <w:tc>
          <w:tcPr>
            <w:tcW w:w="1138" w:type="dxa"/>
            <w:tcBorders>
              <w:top w:val="single" w:sz="4" w:space="0" w:color="000000"/>
              <w:left w:val="single" w:sz="4" w:space="0" w:color="000000"/>
              <w:bottom w:val="single" w:sz="4" w:space="0" w:color="000000"/>
            </w:tcBorders>
          </w:tcPr>
          <w:p w:rsidR="00B0160F" w:rsidRPr="00D867E3" w:rsidRDefault="00B65EB2" w:rsidP="00BB1C70">
            <w:pPr>
              <w:snapToGrid w:val="0"/>
              <w:jc w:val="center"/>
            </w:pPr>
            <w:r w:rsidRPr="00D867E3">
              <w:rPr>
                <w:sz w:val="22"/>
                <w:szCs w:val="22"/>
              </w:rPr>
              <w:t>8752,</w:t>
            </w:r>
            <w:r w:rsidR="00BB1C70" w:rsidRPr="00D867E3">
              <w:rPr>
                <w:sz w:val="22"/>
                <w:szCs w:val="22"/>
              </w:rPr>
              <w:t>0</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B0160F" w:rsidRPr="00D867E3" w:rsidRDefault="003E619B" w:rsidP="00B53693">
            <w:pPr>
              <w:snapToGrid w:val="0"/>
              <w:jc w:val="center"/>
            </w:pPr>
            <w:r w:rsidRPr="00D867E3">
              <w:rPr>
                <w:sz w:val="22"/>
                <w:szCs w:val="22"/>
              </w:rPr>
              <w:t>1</w:t>
            </w:r>
            <w:r w:rsidR="00B53693" w:rsidRPr="00D867E3">
              <w:rPr>
                <w:sz w:val="22"/>
                <w:szCs w:val="22"/>
              </w:rPr>
              <w:t>3 255,2</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4 102,6</w:t>
            </w:r>
          </w:p>
        </w:tc>
        <w:tc>
          <w:tcPr>
            <w:tcW w:w="1138" w:type="dxa"/>
            <w:tcBorders>
              <w:top w:val="single" w:sz="4" w:space="0" w:color="000000"/>
              <w:left w:val="single" w:sz="4" w:space="0" w:color="000000"/>
              <w:bottom w:val="single" w:sz="4" w:space="0" w:color="000000"/>
            </w:tcBorders>
          </w:tcPr>
          <w:p w:rsidR="00B0160F" w:rsidRPr="00D867E3" w:rsidRDefault="004E0692" w:rsidP="008905FF">
            <w:pPr>
              <w:snapToGrid w:val="0"/>
              <w:jc w:val="center"/>
            </w:pPr>
            <w:r w:rsidRPr="00D867E3">
              <w:rPr>
                <w:sz w:val="22"/>
                <w:szCs w:val="22"/>
              </w:rPr>
              <w:t>9 152,6</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bottom w:val="single" w:sz="4" w:space="0" w:color="000000"/>
            </w:tcBorders>
          </w:tcPr>
          <w:p w:rsidR="00B0160F" w:rsidRPr="00084E25" w:rsidRDefault="00B0160F" w:rsidP="0007418B">
            <w:pPr>
              <w:snapToGrid w:val="0"/>
              <w:jc w:val="center"/>
            </w:pPr>
          </w:p>
        </w:tc>
        <w:tc>
          <w:tcPr>
            <w:tcW w:w="2783" w:type="dxa"/>
            <w:vMerge/>
            <w:tcBorders>
              <w:left w:val="single" w:sz="4" w:space="0" w:color="000000"/>
              <w:bottom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B0160F" w:rsidRPr="00D867E3" w:rsidRDefault="00B0160F" w:rsidP="00E67F0D">
            <w:pPr>
              <w:snapToGrid w:val="0"/>
              <w:jc w:val="center"/>
            </w:pPr>
            <w:r w:rsidRPr="00D867E3">
              <w:rPr>
                <w:sz w:val="22"/>
                <w:szCs w:val="22"/>
              </w:rPr>
              <w:t>3</w:t>
            </w:r>
            <w:r w:rsidR="00E67F0D" w:rsidRPr="00D867E3">
              <w:rPr>
                <w:sz w:val="22"/>
                <w:szCs w:val="22"/>
              </w:rPr>
              <w:t> 888,3</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118,3</w:t>
            </w:r>
          </w:p>
        </w:tc>
        <w:tc>
          <w:tcPr>
            <w:tcW w:w="1138" w:type="dxa"/>
            <w:tcBorders>
              <w:top w:val="single" w:sz="4" w:space="0" w:color="000000"/>
              <w:left w:val="single" w:sz="4" w:space="0" w:color="000000"/>
              <w:bottom w:val="single" w:sz="4" w:space="0" w:color="000000"/>
            </w:tcBorders>
          </w:tcPr>
          <w:p w:rsidR="00B0160F" w:rsidRPr="00D867E3" w:rsidRDefault="00B0160F" w:rsidP="00E67F0D">
            <w:pPr>
              <w:snapToGrid w:val="0"/>
              <w:jc w:val="center"/>
            </w:pPr>
            <w:r w:rsidRPr="00D867E3">
              <w:rPr>
                <w:sz w:val="22"/>
                <w:szCs w:val="22"/>
              </w:rPr>
              <w:t>3</w:t>
            </w:r>
            <w:r w:rsidR="00602E22" w:rsidRPr="00D867E3">
              <w:rPr>
                <w:sz w:val="22"/>
                <w:szCs w:val="22"/>
              </w:rPr>
              <w:t> 7</w:t>
            </w:r>
            <w:r w:rsidR="00E67F0D" w:rsidRPr="00D867E3">
              <w:rPr>
                <w:sz w:val="22"/>
                <w:szCs w:val="22"/>
              </w:rPr>
              <w:t>70</w:t>
            </w:r>
            <w:r w:rsidR="00602E22" w:rsidRPr="00D867E3">
              <w:rPr>
                <w:sz w:val="22"/>
                <w:szCs w:val="22"/>
              </w:rPr>
              <w:t>,</w:t>
            </w:r>
            <w:r w:rsidR="00E67F0D" w:rsidRPr="00D867E3">
              <w:rPr>
                <w:sz w:val="22"/>
                <w:szCs w:val="22"/>
              </w:rPr>
              <w:t>0</w:t>
            </w:r>
          </w:p>
        </w:tc>
        <w:tc>
          <w:tcPr>
            <w:tcW w:w="2125" w:type="dxa"/>
            <w:gridSpan w:val="2"/>
            <w:vMerge/>
            <w:tcBorders>
              <w:left w:val="single" w:sz="4" w:space="0" w:color="000000"/>
              <w:bottom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B0160F" w:rsidRPr="00B0160F" w:rsidRDefault="00B0160F"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Pr="00B0160F" w:rsidRDefault="0007029F" w:rsidP="00D52E3D">
            <w:pPr>
              <w:snapToGrid w:val="0"/>
              <w:jc w:val="both"/>
            </w:pPr>
            <w:r w:rsidRPr="00B0160F">
              <w:rPr>
                <w:sz w:val="22"/>
                <w:szCs w:val="22"/>
              </w:rPr>
              <w:t xml:space="preserve">Устройство пешеходной тротуарной дорожки по ул. Набережной </w:t>
            </w:r>
            <w:proofErr w:type="gramStart"/>
            <w:r w:rsidRPr="00B0160F">
              <w:rPr>
                <w:sz w:val="22"/>
                <w:szCs w:val="22"/>
              </w:rPr>
              <w:t>в</w:t>
            </w:r>
            <w:proofErr w:type="gramEnd"/>
            <w:r w:rsidRPr="00B0160F">
              <w:rPr>
                <w:sz w:val="22"/>
                <w:szCs w:val="22"/>
              </w:rPr>
              <w:t xml:space="preserve">         </w:t>
            </w:r>
          </w:p>
          <w:p w:rsidR="0007029F" w:rsidRPr="00B0160F" w:rsidRDefault="0007029F" w:rsidP="00D52E3D">
            <w:pPr>
              <w:snapToGrid w:val="0"/>
              <w:jc w:val="both"/>
            </w:pP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07418B">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07418B">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B0160F"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587,4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587,4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335,6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335,6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1062,6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1062,6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 xml:space="preserve">Устройство детской игровой площадки по ул. Димитрова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B0160F" w:rsidRDefault="00156D08" w:rsidP="00750FEC">
            <w:pPr>
              <w:snapToGrid w:val="0"/>
              <w:jc w:val="center"/>
            </w:pPr>
            <w:r w:rsidRPr="00B0160F">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156D08">
            <w:pPr>
              <w:snapToGrid w:val="0"/>
              <w:jc w:val="center"/>
            </w:pPr>
            <w:r w:rsidRPr="00B0160F">
              <w:rPr>
                <w:sz w:val="22"/>
                <w:szCs w:val="22"/>
              </w:rPr>
              <w:t>971,0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750FEC">
            <w:pPr>
              <w:snapToGrid w:val="0"/>
              <w:jc w:val="center"/>
            </w:pPr>
            <w:r w:rsidRPr="00B0160F">
              <w:rPr>
                <w:sz w:val="22"/>
                <w:szCs w:val="22"/>
              </w:rPr>
              <w:t>971,0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Мемориал "Павшим односельчанам в годы Великой 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Сохранение и восстановление природных ландшафтов и историко-культурных памятников.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750FEC">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857,0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857,0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B0160F"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7"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2A1357" w:rsidRPr="00B0160F"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B0160F" w:rsidRDefault="002A1357" w:rsidP="00750FEC">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750FEC">
            <w:pPr>
              <w:snapToGrid w:val="0"/>
              <w:jc w:val="center"/>
            </w:pPr>
            <w:r>
              <w:t>5.3.4.</w:t>
            </w:r>
          </w:p>
        </w:tc>
        <w:tc>
          <w:tcPr>
            <w:tcW w:w="2783" w:type="dxa"/>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 xml:space="preserve">Устройство пешеходной тротуарной дорожки по ул. </w:t>
            </w:r>
            <w:r w:rsidRPr="00B0160F">
              <w:rPr>
                <w:sz w:val="22"/>
                <w:szCs w:val="22"/>
              </w:rPr>
              <w:lastRenderedPageBreak/>
              <w:t xml:space="preserve">Димитрова </w:t>
            </w:r>
            <w:proofErr w:type="gramStart"/>
            <w:r w:rsidRPr="00B0160F">
              <w:rPr>
                <w:sz w:val="22"/>
                <w:szCs w:val="22"/>
              </w:rPr>
              <w:t>в</w:t>
            </w:r>
            <w:proofErr w:type="gramEnd"/>
            <w:r w:rsidRPr="00B0160F">
              <w:rPr>
                <w:sz w:val="22"/>
                <w:szCs w:val="22"/>
              </w:rPr>
              <w:t xml:space="preserve">        </w:t>
            </w:r>
          </w:p>
          <w:p w:rsidR="00761FA3" w:rsidRPr="00B0160F" w:rsidRDefault="00761FA3" w:rsidP="00750FEC">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2547,2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DB6036">
            <w:pPr>
              <w:snapToGrid w:val="0"/>
              <w:jc w:val="center"/>
            </w:pPr>
            <w:r w:rsidRPr="00FD024D">
              <w:rPr>
                <w:sz w:val="22"/>
                <w:szCs w:val="22"/>
              </w:rPr>
              <w:t>2547,2</w:t>
            </w:r>
          </w:p>
        </w:tc>
        <w:tc>
          <w:tcPr>
            <w:tcW w:w="2125" w:type="dxa"/>
            <w:gridSpan w:val="2"/>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 xml:space="preserve">Организация пешеходных </w:t>
            </w:r>
            <w:r w:rsidRPr="00B0160F">
              <w:rPr>
                <w:sz w:val="22"/>
                <w:szCs w:val="22"/>
              </w:rPr>
              <w:lastRenderedPageBreak/>
              <w:t>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750FEC">
            <w:pPr>
              <w:snapToGrid w:val="0"/>
              <w:jc w:val="center"/>
            </w:pPr>
            <w:r w:rsidRPr="00B0160F">
              <w:rPr>
                <w:sz w:val="22"/>
                <w:szCs w:val="22"/>
              </w:rPr>
              <w:lastRenderedPageBreak/>
              <w:t xml:space="preserve">Администрация Белоглинского </w:t>
            </w:r>
            <w:r w:rsidRPr="00B0160F">
              <w:rPr>
                <w:sz w:val="22"/>
                <w:szCs w:val="22"/>
              </w:rPr>
              <w:lastRenderedPageBreak/>
              <w:t>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387,2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387,2</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71,4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71,4</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1711,6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1711,6</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750FEC">
            <w:pPr>
              <w:snapToGrid w:val="0"/>
              <w:jc w:val="center"/>
            </w:pPr>
          </w:p>
        </w:tc>
        <w:tc>
          <w:tcPr>
            <w:tcW w:w="2783" w:type="dxa"/>
            <w:vMerge/>
            <w:tcBorders>
              <w:left w:val="single" w:sz="4" w:space="0" w:color="000000"/>
              <w:bottom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750FEC">
            <w:pPr>
              <w:snapToGrid w:val="0"/>
              <w:jc w:val="center"/>
            </w:pPr>
            <w:r>
              <w:t>5.3.5.</w:t>
            </w:r>
          </w:p>
        </w:tc>
        <w:tc>
          <w:tcPr>
            <w:tcW w:w="2783" w:type="dxa"/>
            <w:vMerge w:val="restart"/>
            <w:tcBorders>
              <w:top w:val="single" w:sz="4" w:space="0" w:color="000000"/>
              <w:left w:val="single" w:sz="4" w:space="0" w:color="000000"/>
            </w:tcBorders>
          </w:tcPr>
          <w:p w:rsidR="00761FA3" w:rsidRPr="00B0160F" w:rsidRDefault="00761FA3" w:rsidP="006059AF">
            <w:pPr>
              <w:snapToGrid w:val="0"/>
              <w:jc w:val="both"/>
            </w:pPr>
            <w:r w:rsidRPr="00B0160F">
              <w:rPr>
                <w:sz w:val="22"/>
                <w:szCs w:val="22"/>
              </w:rPr>
              <w:t xml:space="preserve">Устройство пешеходной тротуарной дорожки по ул. Кооперативной </w:t>
            </w:r>
            <w:proofErr w:type="gramStart"/>
            <w:r w:rsidRPr="00B0160F">
              <w:rPr>
                <w:sz w:val="22"/>
                <w:szCs w:val="22"/>
              </w:rPr>
              <w:t>в</w:t>
            </w:r>
            <w:proofErr w:type="gramEnd"/>
            <w:r w:rsidRPr="00B0160F">
              <w:rPr>
                <w:sz w:val="22"/>
                <w:szCs w:val="22"/>
              </w:rPr>
              <w:t xml:space="preserve">        </w:t>
            </w:r>
          </w:p>
          <w:p w:rsidR="00761FA3" w:rsidRPr="00B0160F" w:rsidRDefault="00761FA3" w:rsidP="006059AF">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2 364,8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2 364,8</w:t>
            </w:r>
          </w:p>
        </w:tc>
        <w:tc>
          <w:tcPr>
            <w:tcW w:w="2125" w:type="dxa"/>
            <w:gridSpan w:val="2"/>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750FEC">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332,5</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A5822">
            <w:pPr>
              <w:snapToGrid w:val="0"/>
              <w:jc w:val="center"/>
            </w:pPr>
            <w:r w:rsidRPr="00FD024D">
              <w:rPr>
                <w:sz w:val="22"/>
                <w:szCs w:val="22"/>
              </w:rPr>
              <w:t>332,5</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1 655,3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1 655,3</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5.3.6.</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Красной </w:t>
            </w:r>
            <w:proofErr w:type="gramStart"/>
            <w:r w:rsidRPr="00B0160F">
              <w:rPr>
                <w:sz w:val="22"/>
                <w:szCs w:val="22"/>
              </w:rPr>
              <w:t>в</w:t>
            </w:r>
            <w:proofErr w:type="gramEnd"/>
            <w:r w:rsidRPr="00B0160F">
              <w:rPr>
                <w:sz w:val="22"/>
                <w:szCs w:val="22"/>
              </w:rPr>
              <w:t xml:space="preserve">        </w:t>
            </w:r>
          </w:p>
          <w:p w:rsidR="00761FA3" w:rsidRPr="00B0160F" w:rsidRDefault="00761FA3" w:rsidP="00A01F73">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2 423,1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2 423,1</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350,0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C1212A">
            <w:pPr>
              <w:snapToGrid w:val="0"/>
              <w:jc w:val="center"/>
            </w:pPr>
            <w:r w:rsidRPr="00FD024D">
              <w:rPr>
                <w:sz w:val="22"/>
                <w:szCs w:val="22"/>
              </w:rPr>
              <w:t>350,0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1 696,1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B1C70">
            <w:pPr>
              <w:snapToGrid w:val="0"/>
              <w:jc w:val="center"/>
            </w:pPr>
            <w:r w:rsidRPr="00FD024D">
              <w:rPr>
                <w:sz w:val="22"/>
                <w:szCs w:val="22"/>
              </w:rPr>
              <w:t>1 696,1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5.3.7.</w:t>
            </w:r>
          </w:p>
        </w:tc>
        <w:tc>
          <w:tcPr>
            <w:tcW w:w="2783" w:type="dxa"/>
            <w:vMerge w:val="restart"/>
            <w:tcBorders>
              <w:top w:val="single" w:sz="4" w:space="0" w:color="000000"/>
              <w:left w:val="single" w:sz="4" w:space="0" w:color="000000"/>
            </w:tcBorders>
          </w:tcPr>
          <w:p w:rsidR="00761FA3" w:rsidRPr="00B0160F" w:rsidRDefault="00761FA3" w:rsidP="00683DF5">
            <w:pPr>
              <w:snapToGrid w:val="0"/>
              <w:jc w:val="both"/>
            </w:pPr>
            <w:r w:rsidRPr="00B0160F">
              <w:rPr>
                <w:sz w:val="22"/>
                <w:szCs w:val="22"/>
              </w:rPr>
              <w:t xml:space="preserve">Устройство пешеходной тротуарной дорожки по ул. Пушкина </w:t>
            </w:r>
            <w:proofErr w:type="gramStart"/>
            <w:r w:rsidRPr="00B0160F">
              <w:rPr>
                <w:sz w:val="22"/>
                <w:szCs w:val="22"/>
              </w:rPr>
              <w:t>в</w:t>
            </w:r>
            <w:proofErr w:type="gramEnd"/>
            <w:r w:rsidRPr="00B0160F">
              <w:rPr>
                <w:sz w:val="22"/>
                <w:szCs w:val="22"/>
              </w:rPr>
              <w:t xml:space="preserve">        </w:t>
            </w:r>
          </w:p>
          <w:p w:rsidR="00761FA3" w:rsidRPr="00B0160F" w:rsidRDefault="00761FA3"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2 305,9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44C38">
            <w:pPr>
              <w:snapToGrid w:val="0"/>
              <w:jc w:val="center"/>
            </w:pPr>
            <w:r w:rsidRPr="00FD024D">
              <w:rPr>
                <w:sz w:val="22"/>
                <w:szCs w:val="22"/>
              </w:rPr>
              <w:t>2 305,9</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325,6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44C38">
            <w:pPr>
              <w:snapToGrid w:val="0"/>
              <w:jc w:val="center"/>
            </w:pPr>
            <w:r w:rsidRPr="00FD024D">
              <w:rPr>
                <w:sz w:val="22"/>
                <w:szCs w:val="22"/>
              </w:rPr>
              <w:t>325,6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64,2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64,2</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1 539,1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3A54D9">
            <w:pPr>
              <w:snapToGrid w:val="0"/>
              <w:jc w:val="center"/>
            </w:pPr>
            <w:r w:rsidRPr="00FD024D">
              <w:rPr>
                <w:sz w:val="22"/>
                <w:szCs w:val="22"/>
              </w:rPr>
              <w:t>1 539,1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5.3.8.</w:t>
            </w:r>
          </w:p>
        </w:tc>
        <w:tc>
          <w:tcPr>
            <w:tcW w:w="2783" w:type="dxa"/>
            <w:vMerge w:val="restart"/>
            <w:tcBorders>
              <w:top w:val="single" w:sz="4" w:space="0" w:color="000000"/>
              <w:left w:val="single" w:sz="4" w:space="0" w:color="000000"/>
            </w:tcBorders>
          </w:tcPr>
          <w:p w:rsidR="00761FA3" w:rsidRPr="00B0160F" w:rsidRDefault="00761FA3" w:rsidP="00683DF5">
            <w:pPr>
              <w:snapToGrid w:val="0"/>
              <w:jc w:val="both"/>
            </w:pPr>
            <w:r w:rsidRPr="00B0160F">
              <w:rPr>
                <w:sz w:val="22"/>
                <w:szCs w:val="22"/>
              </w:rPr>
              <w:t xml:space="preserve">Устройство пешеходной тротуарной дорожки по ул. Крупской </w:t>
            </w:r>
            <w:proofErr w:type="gramStart"/>
            <w:r w:rsidRPr="00B0160F">
              <w:rPr>
                <w:sz w:val="22"/>
                <w:szCs w:val="22"/>
              </w:rPr>
              <w:t>в</w:t>
            </w:r>
            <w:proofErr w:type="gramEnd"/>
            <w:r w:rsidRPr="00B0160F">
              <w:rPr>
                <w:sz w:val="22"/>
                <w:szCs w:val="22"/>
              </w:rPr>
              <w:t xml:space="preserve">        </w:t>
            </w:r>
          </w:p>
          <w:p w:rsidR="00761FA3" w:rsidRPr="00B0160F" w:rsidRDefault="00761FA3"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2 299,2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2 299,2</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312,8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312,8</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64,4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64,4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1 545,0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1 545,0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5.3.9.</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 379 на восток)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 xml:space="preserve">2 373,4 </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 xml:space="preserve">2 373,4 </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343,6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343,6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66,2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66,2</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1 586,6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1 586,6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5.3.10</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ул. Кирова на запад) </w:t>
            </w:r>
            <w:proofErr w:type="gramStart"/>
            <w:r w:rsidRPr="00B0160F">
              <w:rPr>
                <w:sz w:val="22"/>
                <w:szCs w:val="22"/>
              </w:rPr>
              <w:t>в</w:t>
            </w:r>
            <w:proofErr w:type="gramEnd"/>
            <w:r w:rsidRPr="00B0160F">
              <w:rPr>
                <w:sz w:val="22"/>
                <w:szCs w:val="22"/>
              </w:rPr>
              <w:t xml:space="preserve"> с. Белая </w:t>
            </w:r>
            <w:r w:rsidRPr="00B0160F">
              <w:rPr>
                <w:sz w:val="22"/>
                <w:szCs w:val="22"/>
              </w:rPr>
              <w:lastRenderedPageBreak/>
              <w:t>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2 336,2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30C9A">
            <w:pPr>
              <w:snapToGrid w:val="0"/>
              <w:jc w:val="center"/>
            </w:pPr>
            <w:r w:rsidRPr="00FD024D">
              <w:rPr>
                <w:sz w:val="22"/>
                <w:szCs w:val="22"/>
              </w:rPr>
              <w:t>2 336,2</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Организация пешеходных коммуникаций, в том числе </w:t>
            </w:r>
            <w:r w:rsidRPr="00B0160F">
              <w:rPr>
                <w:sz w:val="22"/>
                <w:szCs w:val="22"/>
              </w:rPr>
              <w:lastRenderedPageBreak/>
              <w:t>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lastRenderedPageBreak/>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332,5</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332,5</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65,1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65,1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1 561,6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1 561,6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lastRenderedPageBreak/>
              <w:t>5.3.11.</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ул. Кооперативной на запад)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2 423,1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610A84">
            <w:pPr>
              <w:snapToGrid w:val="0"/>
              <w:jc w:val="center"/>
            </w:pPr>
            <w:r w:rsidRPr="00FD024D">
              <w:rPr>
                <w:sz w:val="22"/>
                <w:szCs w:val="22"/>
              </w:rPr>
              <w:t>2 423,1</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350,0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350,0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1 696,1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1 696,1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5.3.12.</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Первомайской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2 410,7</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2 410,7</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346,3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346,3</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1 687,4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1 687,4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5.3.13.</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Пролетарской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2 336,3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2 336,3</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323,9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323,9</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1 635,4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1 635,4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5.3.14</w:t>
            </w:r>
          </w:p>
        </w:tc>
        <w:tc>
          <w:tcPr>
            <w:tcW w:w="2783" w:type="dxa"/>
            <w:vMerge w:val="restart"/>
            <w:tcBorders>
              <w:left w:val="single" w:sz="4" w:space="0" w:color="000000"/>
            </w:tcBorders>
          </w:tcPr>
          <w:p w:rsidR="00761FA3" w:rsidRPr="00B0160F" w:rsidRDefault="00761FA3" w:rsidP="0027187F">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Димитрова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682AA5">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27187F">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5.3.15</w:t>
            </w:r>
          </w:p>
        </w:tc>
        <w:tc>
          <w:tcPr>
            <w:tcW w:w="2783" w:type="dxa"/>
            <w:vMerge w:val="restart"/>
            <w:tcBorders>
              <w:left w:val="single" w:sz="4" w:space="0" w:color="000000"/>
            </w:tcBorders>
          </w:tcPr>
          <w:p w:rsidR="00761FA3" w:rsidRPr="00B0160F" w:rsidRDefault="00761FA3"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w:t>
            </w:r>
            <w:proofErr w:type="spellStart"/>
            <w:r w:rsidRPr="00B0160F">
              <w:rPr>
                <w:sz w:val="22"/>
                <w:szCs w:val="22"/>
              </w:rPr>
              <w:t>Калайды</w:t>
            </w:r>
            <w:proofErr w:type="spell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5.3.16</w:t>
            </w:r>
          </w:p>
        </w:tc>
        <w:tc>
          <w:tcPr>
            <w:tcW w:w="2783" w:type="dxa"/>
            <w:vMerge w:val="restart"/>
            <w:tcBorders>
              <w:left w:val="single" w:sz="4" w:space="0" w:color="000000"/>
            </w:tcBorders>
          </w:tcPr>
          <w:p w:rsidR="00761FA3" w:rsidRPr="00B0160F" w:rsidRDefault="00761FA3"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Калинина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27187F">
            <w:pPr>
              <w:snapToGrid w:val="0"/>
              <w:jc w:val="center"/>
            </w:pPr>
            <w:r>
              <w:lastRenderedPageBreak/>
              <w:t>5.4.</w:t>
            </w:r>
          </w:p>
        </w:tc>
        <w:tc>
          <w:tcPr>
            <w:tcW w:w="2783" w:type="dxa"/>
            <w:vMerge w:val="restart"/>
            <w:tcBorders>
              <w:left w:val="single" w:sz="4" w:space="0" w:color="000000"/>
            </w:tcBorders>
          </w:tcPr>
          <w:p w:rsidR="00761FA3" w:rsidRPr="00B0160F" w:rsidRDefault="00761FA3" w:rsidP="0027187F">
            <w:pPr>
              <w:snapToGrid w:val="0"/>
              <w:jc w:val="both"/>
            </w:pPr>
            <w:r w:rsidRPr="00B0160F">
              <w:rPr>
                <w:sz w:val="22"/>
                <w:szCs w:val="22"/>
              </w:rPr>
              <w:t xml:space="preserve">Устройство пешеходной тротуарной дорожки по ул. Крестьянской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150,0</w:t>
            </w:r>
          </w:p>
        </w:tc>
        <w:tc>
          <w:tcPr>
            <w:tcW w:w="1137" w:type="dxa"/>
            <w:gridSpan w:val="2"/>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150,0</w:t>
            </w:r>
          </w:p>
        </w:tc>
        <w:tc>
          <w:tcPr>
            <w:tcW w:w="1138"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150,0</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bottom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084E25" w:rsidRDefault="00761FA3" w:rsidP="0027187F">
            <w:pPr>
              <w:snapToGrid w:val="0"/>
              <w:jc w:val="center"/>
            </w:pPr>
          </w:p>
        </w:tc>
      </w:tr>
      <w:tr w:rsidR="00761FA3"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761FA3" w:rsidRPr="009C6CC7" w:rsidRDefault="00761FA3" w:rsidP="00615AD0">
            <w:pPr>
              <w:snapToGrid w:val="0"/>
              <w:jc w:val="center"/>
              <w:rPr>
                <w:b/>
              </w:rPr>
            </w:pPr>
            <w:r w:rsidRPr="009C6CC7">
              <w:rPr>
                <w:b/>
                <w:sz w:val="22"/>
                <w:szCs w:val="22"/>
              </w:rPr>
              <w:t>6</w:t>
            </w:r>
          </w:p>
        </w:tc>
        <w:tc>
          <w:tcPr>
            <w:tcW w:w="13856" w:type="dxa"/>
            <w:gridSpan w:val="12"/>
            <w:tcBorders>
              <w:top w:val="single" w:sz="4" w:space="0" w:color="000000"/>
              <w:left w:val="single" w:sz="4" w:space="0" w:color="000000"/>
              <w:bottom w:val="single" w:sz="4" w:space="0" w:color="000000"/>
              <w:right w:val="single" w:sz="4" w:space="0" w:color="000000"/>
            </w:tcBorders>
          </w:tcPr>
          <w:p w:rsidR="00761FA3" w:rsidRPr="009C6CC7" w:rsidRDefault="00761FA3"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Default="00761FA3" w:rsidP="00615AD0">
            <w:pPr>
              <w:snapToGrid w:val="0"/>
              <w:jc w:val="center"/>
            </w:pPr>
          </w:p>
        </w:tc>
        <w:tc>
          <w:tcPr>
            <w:tcW w:w="2783" w:type="dxa"/>
            <w:tcBorders>
              <w:top w:val="single" w:sz="4" w:space="0" w:color="000000"/>
              <w:left w:val="single" w:sz="4" w:space="0" w:color="000000"/>
            </w:tcBorders>
          </w:tcPr>
          <w:p w:rsidR="00761FA3" w:rsidRDefault="00761FA3" w:rsidP="00615AD0">
            <w:pPr>
              <w:snapToGrid w:val="0"/>
              <w:jc w:val="both"/>
            </w:pPr>
            <w:r>
              <w:rPr>
                <w:sz w:val="22"/>
                <w:szCs w:val="22"/>
              </w:rPr>
              <w:t>Цель</w:t>
            </w:r>
          </w:p>
        </w:tc>
        <w:tc>
          <w:tcPr>
            <w:tcW w:w="11073" w:type="dxa"/>
            <w:gridSpan w:val="11"/>
            <w:tcBorders>
              <w:top w:val="single" w:sz="4" w:space="0" w:color="000000"/>
              <w:left w:val="single" w:sz="4" w:space="0" w:color="000000"/>
              <w:bottom w:val="single" w:sz="4" w:space="0" w:color="000000"/>
              <w:right w:val="single" w:sz="4" w:space="0" w:color="000000"/>
            </w:tcBorders>
          </w:tcPr>
          <w:p w:rsidR="00761FA3" w:rsidRDefault="00761FA3"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761FA3" w:rsidRPr="00084E25" w:rsidRDefault="00761FA3" w:rsidP="00615AD0">
            <w:pPr>
              <w:snapToGrid w:val="0"/>
            </w:pPr>
            <w:r w:rsidRPr="00084E25">
              <w:rPr>
                <w:sz w:val="22"/>
                <w:szCs w:val="22"/>
              </w:rPr>
              <w:t xml:space="preserve"> Белоглинского сельского поселения Белоглинского района</w:t>
            </w:r>
          </w:p>
        </w:tc>
      </w:tr>
      <w:tr w:rsidR="00761FA3" w:rsidRPr="00084E25" w:rsidTr="004C0218">
        <w:trPr>
          <w:gridAfter w:val="2"/>
          <w:wAfter w:w="4748" w:type="dxa"/>
        </w:trPr>
        <w:tc>
          <w:tcPr>
            <w:tcW w:w="892" w:type="dxa"/>
            <w:vMerge/>
            <w:tcBorders>
              <w:left w:val="single" w:sz="4" w:space="0" w:color="000000"/>
            </w:tcBorders>
          </w:tcPr>
          <w:p w:rsidR="00761FA3" w:rsidRDefault="00761FA3" w:rsidP="00615AD0">
            <w:pPr>
              <w:snapToGrid w:val="0"/>
              <w:jc w:val="center"/>
            </w:pPr>
          </w:p>
        </w:tc>
        <w:tc>
          <w:tcPr>
            <w:tcW w:w="2783" w:type="dxa"/>
            <w:tcBorders>
              <w:top w:val="single" w:sz="4" w:space="0" w:color="000000"/>
              <w:left w:val="single" w:sz="4" w:space="0" w:color="000000"/>
            </w:tcBorders>
          </w:tcPr>
          <w:p w:rsidR="00761FA3" w:rsidRDefault="00761FA3" w:rsidP="00615AD0">
            <w:pPr>
              <w:snapToGrid w:val="0"/>
              <w:jc w:val="both"/>
            </w:pPr>
            <w:r>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761FA3" w:rsidRPr="00084E25" w:rsidRDefault="00761FA3"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761FA3" w:rsidRPr="00084E25" w:rsidRDefault="00761FA3"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761FA3" w:rsidRPr="00084E25" w:rsidRDefault="00761FA3"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084E25" w:rsidRDefault="00761FA3" w:rsidP="009C47B1">
            <w:pPr>
              <w:snapToGrid w:val="0"/>
              <w:jc w:val="center"/>
            </w:pPr>
            <w:r>
              <w:t xml:space="preserve"> 2169,0</w:t>
            </w:r>
          </w:p>
        </w:tc>
        <w:tc>
          <w:tcPr>
            <w:tcW w:w="1137" w:type="dxa"/>
            <w:gridSpan w:val="2"/>
            <w:tcBorders>
              <w:top w:val="single" w:sz="4" w:space="0" w:color="000000"/>
              <w:left w:val="single" w:sz="4" w:space="0" w:color="000000"/>
              <w:bottom w:val="single" w:sz="4" w:space="0" w:color="000000"/>
            </w:tcBorders>
          </w:tcPr>
          <w:p w:rsidR="00761FA3" w:rsidRPr="00084E25" w:rsidRDefault="00761FA3"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761FA3" w:rsidRPr="001136EC" w:rsidRDefault="00761FA3"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761FA3" w:rsidRPr="00084E25" w:rsidRDefault="00761FA3" w:rsidP="00615AD0">
            <w:pPr>
              <w:snapToGrid w:val="0"/>
              <w:jc w:val="center"/>
            </w:pPr>
            <w:r>
              <w:t>553,0</w:t>
            </w:r>
          </w:p>
        </w:tc>
        <w:tc>
          <w:tcPr>
            <w:tcW w:w="2125" w:type="dxa"/>
            <w:gridSpan w:val="2"/>
            <w:vMerge w:val="restart"/>
            <w:tcBorders>
              <w:top w:val="single" w:sz="4" w:space="0" w:color="000000"/>
              <w:left w:val="single" w:sz="4" w:space="0" w:color="000000"/>
            </w:tcBorders>
          </w:tcPr>
          <w:p w:rsidR="00761FA3" w:rsidRPr="00084E25" w:rsidRDefault="00761FA3"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761FA3" w:rsidRPr="00084E25" w:rsidRDefault="00761FA3"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sidRPr="00084E25">
              <w:rPr>
                <w:sz w:val="22"/>
                <w:szCs w:val="22"/>
              </w:rPr>
              <w:t>местный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761FA3" w:rsidRPr="00084E25" w:rsidRDefault="00761FA3" w:rsidP="00615AD0">
            <w:pPr>
              <w:snapToGrid w:val="0"/>
              <w:jc w:val="center"/>
            </w:pPr>
          </w:p>
        </w:tc>
        <w:tc>
          <w:tcPr>
            <w:tcW w:w="1138" w:type="dxa"/>
            <w:tcBorders>
              <w:left w:val="single" w:sz="4" w:space="0" w:color="000000"/>
              <w:bottom w:val="single" w:sz="4" w:space="0" w:color="000000"/>
            </w:tcBorders>
          </w:tcPr>
          <w:p w:rsidR="00761FA3" w:rsidRPr="00BA0D28" w:rsidRDefault="00761FA3" w:rsidP="00615AD0">
            <w:pPr>
              <w:snapToGrid w:val="0"/>
              <w:jc w:val="center"/>
            </w:pPr>
          </w:p>
        </w:tc>
        <w:tc>
          <w:tcPr>
            <w:tcW w:w="1138" w:type="dxa"/>
            <w:tcBorders>
              <w:left w:val="single" w:sz="4" w:space="0" w:color="000000"/>
              <w:bottom w:val="single" w:sz="4" w:space="0" w:color="000000"/>
            </w:tcBorders>
          </w:tcPr>
          <w:p w:rsidR="00761FA3" w:rsidRPr="00084E25" w:rsidRDefault="00761FA3" w:rsidP="00615AD0">
            <w:pPr>
              <w:snapToGrid w:val="0"/>
              <w:jc w:val="center"/>
            </w:pPr>
            <w:r>
              <w:t>-</w:t>
            </w: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Pr>
                <w:sz w:val="22"/>
                <w:szCs w:val="22"/>
              </w:rPr>
              <w:t>районный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r>
              <w:t>2169,0</w:t>
            </w:r>
          </w:p>
        </w:tc>
        <w:tc>
          <w:tcPr>
            <w:tcW w:w="1137" w:type="dxa"/>
            <w:gridSpan w:val="2"/>
            <w:tcBorders>
              <w:left w:val="single" w:sz="4" w:space="0" w:color="000000"/>
              <w:bottom w:val="single" w:sz="4" w:space="0" w:color="000000"/>
            </w:tcBorders>
          </w:tcPr>
          <w:p w:rsidR="00761FA3" w:rsidRPr="00084E25" w:rsidRDefault="00761FA3" w:rsidP="00615AD0">
            <w:pPr>
              <w:snapToGrid w:val="0"/>
              <w:jc w:val="center"/>
            </w:pPr>
            <w:r>
              <w:t>984,0</w:t>
            </w:r>
          </w:p>
        </w:tc>
        <w:tc>
          <w:tcPr>
            <w:tcW w:w="1138" w:type="dxa"/>
            <w:tcBorders>
              <w:left w:val="single" w:sz="4" w:space="0" w:color="000000"/>
              <w:bottom w:val="single" w:sz="4" w:space="0" w:color="000000"/>
            </w:tcBorders>
          </w:tcPr>
          <w:p w:rsidR="00761FA3" w:rsidRPr="00084E25" w:rsidRDefault="00761FA3" w:rsidP="00615AD0">
            <w:pPr>
              <w:snapToGrid w:val="0"/>
              <w:jc w:val="center"/>
            </w:pPr>
            <w:r>
              <w:t>632,0</w:t>
            </w:r>
          </w:p>
        </w:tc>
        <w:tc>
          <w:tcPr>
            <w:tcW w:w="1138" w:type="dxa"/>
            <w:tcBorders>
              <w:left w:val="single" w:sz="4" w:space="0" w:color="000000"/>
              <w:bottom w:val="single" w:sz="4" w:space="0" w:color="000000"/>
            </w:tcBorders>
          </w:tcPr>
          <w:p w:rsidR="00761FA3" w:rsidRPr="00084E25" w:rsidRDefault="00761FA3" w:rsidP="00615AD0">
            <w:pPr>
              <w:snapToGrid w:val="0"/>
              <w:jc w:val="center"/>
            </w:pPr>
            <w:r>
              <w:t>553,0</w:t>
            </w: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p>
        </w:tc>
        <w:tc>
          <w:tcPr>
            <w:tcW w:w="1137" w:type="dxa"/>
            <w:gridSpan w:val="2"/>
            <w:tcBorders>
              <w:left w:val="single" w:sz="4" w:space="0" w:color="000000"/>
              <w:bottom w:val="single" w:sz="4" w:space="0" w:color="000000"/>
            </w:tcBorders>
          </w:tcPr>
          <w:p w:rsidR="00761FA3" w:rsidRPr="00084E25" w:rsidRDefault="00761FA3" w:rsidP="00615AD0">
            <w:pPr>
              <w:snapToGrid w:val="0"/>
            </w:pPr>
          </w:p>
        </w:tc>
        <w:tc>
          <w:tcPr>
            <w:tcW w:w="1138" w:type="dxa"/>
            <w:tcBorders>
              <w:left w:val="single" w:sz="4" w:space="0" w:color="000000"/>
              <w:bottom w:val="single" w:sz="4" w:space="0" w:color="000000"/>
            </w:tcBorders>
          </w:tcPr>
          <w:p w:rsidR="00761FA3" w:rsidRPr="00084E25" w:rsidRDefault="00761FA3" w:rsidP="00615AD0">
            <w:pPr>
              <w:snapToGrid w:val="0"/>
              <w:jc w:val="center"/>
            </w:pPr>
          </w:p>
        </w:tc>
        <w:tc>
          <w:tcPr>
            <w:tcW w:w="1138" w:type="dxa"/>
            <w:tcBorders>
              <w:left w:val="single" w:sz="4" w:space="0" w:color="000000"/>
              <w:bottom w:val="single" w:sz="4" w:space="0" w:color="000000"/>
            </w:tcBorders>
          </w:tcPr>
          <w:p w:rsidR="00761FA3" w:rsidRPr="00084E25" w:rsidRDefault="00761FA3" w:rsidP="00615AD0">
            <w:pPr>
              <w:snapToGrid w:val="0"/>
              <w:jc w:val="center"/>
            </w:pP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Height w:val="317"/>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auto"/>
            </w:tcBorders>
          </w:tcPr>
          <w:p w:rsidR="00761FA3" w:rsidRPr="00084E25" w:rsidRDefault="00761FA3"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auto"/>
            </w:tcBorders>
          </w:tcPr>
          <w:p w:rsidR="00761FA3" w:rsidRPr="00084E25" w:rsidRDefault="00761FA3" w:rsidP="00615AD0">
            <w:pPr>
              <w:snapToGrid w:val="0"/>
              <w:jc w:val="center"/>
            </w:pPr>
          </w:p>
        </w:tc>
        <w:tc>
          <w:tcPr>
            <w:tcW w:w="1137" w:type="dxa"/>
            <w:gridSpan w:val="2"/>
            <w:tcBorders>
              <w:left w:val="single" w:sz="4" w:space="0" w:color="000000"/>
              <w:bottom w:val="single" w:sz="4" w:space="0" w:color="auto"/>
            </w:tcBorders>
          </w:tcPr>
          <w:p w:rsidR="00761FA3" w:rsidRPr="00084E25" w:rsidRDefault="00761FA3" w:rsidP="00615AD0">
            <w:pPr>
              <w:snapToGrid w:val="0"/>
              <w:jc w:val="center"/>
            </w:pPr>
          </w:p>
        </w:tc>
        <w:tc>
          <w:tcPr>
            <w:tcW w:w="1138" w:type="dxa"/>
            <w:tcBorders>
              <w:left w:val="single" w:sz="4" w:space="0" w:color="000000"/>
              <w:bottom w:val="single" w:sz="4" w:space="0" w:color="auto"/>
            </w:tcBorders>
          </w:tcPr>
          <w:p w:rsidR="00761FA3" w:rsidRPr="00084E25" w:rsidRDefault="00761FA3" w:rsidP="00615AD0">
            <w:pPr>
              <w:snapToGrid w:val="0"/>
              <w:jc w:val="center"/>
            </w:pPr>
          </w:p>
        </w:tc>
        <w:tc>
          <w:tcPr>
            <w:tcW w:w="1138" w:type="dxa"/>
            <w:tcBorders>
              <w:left w:val="single" w:sz="4" w:space="0" w:color="000000"/>
              <w:bottom w:val="single" w:sz="4" w:space="0" w:color="auto"/>
            </w:tcBorders>
          </w:tcPr>
          <w:p w:rsidR="00761FA3" w:rsidRPr="00084E25" w:rsidRDefault="00761FA3" w:rsidP="00615AD0">
            <w:pPr>
              <w:snapToGrid w:val="0"/>
              <w:jc w:val="center"/>
            </w:pP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Height w:val="2678"/>
        </w:trPr>
        <w:tc>
          <w:tcPr>
            <w:tcW w:w="892" w:type="dxa"/>
            <w:vMerge/>
            <w:tcBorders>
              <w:left w:val="single" w:sz="4" w:space="0" w:color="000000"/>
              <w:bottom w:val="single" w:sz="4" w:space="0" w:color="000000"/>
            </w:tcBorders>
          </w:tcPr>
          <w:p w:rsidR="00761FA3" w:rsidRPr="00084E25" w:rsidRDefault="00761FA3" w:rsidP="00615AD0">
            <w:pPr>
              <w:snapToGrid w:val="0"/>
              <w:jc w:val="center"/>
            </w:pPr>
          </w:p>
        </w:tc>
        <w:tc>
          <w:tcPr>
            <w:tcW w:w="2783" w:type="dxa"/>
            <w:vMerge/>
            <w:tcBorders>
              <w:left w:val="single" w:sz="4" w:space="0" w:color="000000"/>
              <w:bottom w:val="single" w:sz="4" w:space="0" w:color="000000"/>
            </w:tcBorders>
          </w:tcPr>
          <w:p w:rsidR="00761FA3" w:rsidRPr="00084E25" w:rsidRDefault="00761FA3" w:rsidP="00615AD0">
            <w:pPr>
              <w:snapToGrid w:val="0"/>
              <w:jc w:val="both"/>
            </w:pPr>
          </w:p>
        </w:tc>
        <w:tc>
          <w:tcPr>
            <w:tcW w:w="2273"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8"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8"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2125" w:type="dxa"/>
            <w:gridSpan w:val="2"/>
            <w:vMerge/>
            <w:tcBorders>
              <w:left w:val="single" w:sz="4" w:space="0" w:color="000000"/>
              <w:bottom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761FA3" w:rsidRPr="00084E25" w:rsidRDefault="00761FA3" w:rsidP="00615AD0">
            <w:pPr>
              <w:snapToGrid w:val="0"/>
              <w:jc w:val="center"/>
            </w:pPr>
          </w:p>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761FA3" w:rsidRDefault="00761FA3" w:rsidP="00615AD0">
            <w:r>
              <w:rPr>
                <w:sz w:val="22"/>
                <w:szCs w:val="22"/>
              </w:rPr>
              <w:t>6.1.1.</w:t>
            </w:r>
          </w:p>
        </w:tc>
        <w:tc>
          <w:tcPr>
            <w:tcW w:w="2783" w:type="dxa"/>
            <w:vMerge w:val="restart"/>
          </w:tcPr>
          <w:p w:rsidR="00761FA3" w:rsidRDefault="00761FA3" w:rsidP="00615AD0">
            <w:r>
              <w:rPr>
                <w:sz w:val="22"/>
                <w:szCs w:val="22"/>
              </w:rPr>
              <w:t>Прочие мероприятия</w:t>
            </w:r>
          </w:p>
        </w:tc>
        <w:tc>
          <w:tcPr>
            <w:tcW w:w="2273" w:type="dxa"/>
          </w:tcPr>
          <w:p w:rsidR="00761FA3" w:rsidRPr="00084E25" w:rsidRDefault="00761FA3" w:rsidP="00615AD0">
            <w:pPr>
              <w:snapToGrid w:val="0"/>
              <w:jc w:val="center"/>
            </w:pPr>
            <w:r w:rsidRPr="00084E25">
              <w:rPr>
                <w:sz w:val="22"/>
                <w:szCs w:val="22"/>
              </w:rPr>
              <w:t>всего</w:t>
            </w:r>
          </w:p>
        </w:tc>
        <w:tc>
          <w:tcPr>
            <w:tcW w:w="1282" w:type="dxa"/>
            <w:gridSpan w:val="3"/>
          </w:tcPr>
          <w:p w:rsidR="00761FA3" w:rsidRDefault="00761FA3" w:rsidP="00615AD0">
            <w:pPr>
              <w:jc w:val="center"/>
            </w:pP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p>
        </w:tc>
        <w:tc>
          <w:tcPr>
            <w:tcW w:w="1138" w:type="dxa"/>
          </w:tcPr>
          <w:p w:rsidR="00761FA3" w:rsidRDefault="00761FA3" w:rsidP="00615AD0"/>
        </w:tc>
        <w:tc>
          <w:tcPr>
            <w:tcW w:w="2131" w:type="dxa"/>
            <w:gridSpan w:val="3"/>
            <w:vMerge w:val="restart"/>
          </w:tcPr>
          <w:p w:rsidR="00761FA3" w:rsidRDefault="00761FA3" w:rsidP="00615AD0"/>
        </w:tc>
        <w:tc>
          <w:tcPr>
            <w:tcW w:w="1981" w:type="dxa"/>
            <w:vMerge w:val="restart"/>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местный  бюджет</w:t>
            </w:r>
          </w:p>
        </w:tc>
        <w:tc>
          <w:tcPr>
            <w:tcW w:w="1282" w:type="dxa"/>
            <w:gridSpan w:val="3"/>
          </w:tcPr>
          <w:p w:rsidR="00761FA3" w:rsidRDefault="00761FA3" w:rsidP="00615AD0">
            <w:pPr>
              <w:jc w:val="center"/>
            </w:pPr>
            <w:r>
              <w:rPr>
                <w:sz w:val="22"/>
                <w:szCs w:val="22"/>
              </w:rPr>
              <w:t>-</w:t>
            </w: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r>
              <w:rPr>
                <w:sz w:val="22"/>
                <w:szCs w:val="22"/>
              </w:rPr>
              <w:t>-</w:t>
            </w:r>
          </w:p>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Pr>
                <w:sz w:val="22"/>
                <w:szCs w:val="22"/>
              </w:rPr>
              <w:t>районный бюджет</w:t>
            </w:r>
          </w:p>
        </w:tc>
        <w:tc>
          <w:tcPr>
            <w:tcW w:w="1282" w:type="dxa"/>
            <w:gridSpan w:val="3"/>
          </w:tcPr>
          <w:p w:rsidR="00761FA3" w:rsidRDefault="00761FA3" w:rsidP="00615AD0">
            <w:pPr>
              <w:jc w:val="center"/>
            </w:pP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p>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краевой  бюджет</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федеральный бюджет</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внебюджетные источники</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F41EB">
        <w:rPr>
          <w:sz w:val="28"/>
          <w:szCs w:val="28"/>
        </w:rPr>
        <w:t>94</w:t>
      </w:r>
      <w:r w:rsidR="003375E0">
        <w:rPr>
          <w:sz w:val="28"/>
          <w:szCs w:val="28"/>
        </w:rPr>
        <w:t> 852</w:t>
      </w:r>
      <w:r w:rsidR="002F41EB">
        <w:rPr>
          <w:sz w:val="28"/>
          <w:szCs w:val="28"/>
        </w:rPr>
        <w:t>,2</w:t>
      </w:r>
      <w:r w:rsidR="00371756" w:rsidRPr="00197B89">
        <w:rPr>
          <w:sz w:val="28"/>
          <w:szCs w:val="28"/>
        </w:rPr>
        <w:t xml:space="preserve"> </w:t>
      </w:r>
      <w:r w:rsidRPr="00084E25">
        <w:rPr>
          <w:sz w:val="28"/>
          <w:szCs w:val="28"/>
        </w:rPr>
        <w:t>тыс. рублей, в том числе:</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201</w:t>
      </w:r>
      <w:r w:rsidR="00E61E3F" w:rsidRPr="00DB6036">
        <w:rPr>
          <w:rFonts w:ascii="Times New Roman" w:hAnsi="Times New Roman" w:cs="Times New Roman"/>
          <w:sz w:val="28"/>
          <w:szCs w:val="28"/>
        </w:rPr>
        <w:t>9</w:t>
      </w:r>
      <w:r w:rsidRPr="00DB6036">
        <w:rPr>
          <w:rFonts w:ascii="Times New Roman" w:hAnsi="Times New Roman" w:cs="Times New Roman"/>
          <w:sz w:val="28"/>
          <w:szCs w:val="28"/>
        </w:rPr>
        <w:t xml:space="preserve"> год – </w:t>
      </w:r>
      <w:r w:rsidR="00A2480C" w:rsidRPr="00DB6036">
        <w:rPr>
          <w:rFonts w:ascii="Times New Roman" w:hAnsi="Times New Roman" w:cs="Times New Roman"/>
          <w:sz w:val="28"/>
          <w:szCs w:val="28"/>
        </w:rPr>
        <w:t>25 382,9</w:t>
      </w:r>
      <w:r w:rsidR="00D85729" w:rsidRPr="00DB6036">
        <w:rPr>
          <w:rFonts w:ascii="Times New Roman" w:hAnsi="Times New Roman" w:cs="Times New Roman"/>
          <w:sz w:val="28"/>
          <w:szCs w:val="28"/>
        </w:rPr>
        <w:t xml:space="preserve"> </w:t>
      </w:r>
      <w:r w:rsidR="000516D8" w:rsidRPr="00DB6036">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20</w:t>
      </w:r>
      <w:r w:rsidRPr="00DB6036">
        <w:rPr>
          <w:rFonts w:ascii="Times New Roman" w:hAnsi="Times New Roman" w:cs="Times New Roman"/>
          <w:sz w:val="28"/>
          <w:szCs w:val="28"/>
        </w:rPr>
        <w:t xml:space="preserve"> год -  </w:t>
      </w:r>
      <w:r w:rsidR="00F5709A">
        <w:rPr>
          <w:rFonts w:ascii="Times New Roman" w:hAnsi="Times New Roman" w:cs="Times New Roman"/>
          <w:sz w:val="28"/>
          <w:szCs w:val="28"/>
        </w:rPr>
        <w:t>37</w:t>
      </w:r>
      <w:r w:rsidR="003375E0">
        <w:rPr>
          <w:rFonts w:ascii="Times New Roman" w:hAnsi="Times New Roman" w:cs="Times New Roman"/>
          <w:sz w:val="28"/>
          <w:szCs w:val="28"/>
        </w:rPr>
        <w:t> 293,3</w:t>
      </w:r>
      <w:r w:rsidRPr="00DB6036">
        <w:rPr>
          <w:rFonts w:ascii="Times New Roman" w:hAnsi="Times New Roman" w:cs="Times New Roman"/>
          <w:sz w:val="28"/>
          <w:szCs w:val="28"/>
        </w:rPr>
        <w:t xml:space="preserve"> тыс. рублей</w:t>
      </w:r>
    </w:p>
    <w:p w:rsidR="009B704D" w:rsidRPr="00084E25"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21</w:t>
      </w:r>
      <w:r w:rsidRPr="00DB6036">
        <w:rPr>
          <w:rFonts w:ascii="Times New Roman" w:hAnsi="Times New Roman" w:cs="Times New Roman"/>
          <w:sz w:val="28"/>
          <w:szCs w:val="28"/>
        </w:rPr>
        <w:t xml:space="preserve"> год -  </w:t>
      </w:r>
      <w:r w:rsidR="00603FA7">
        <w:rPr>
          <w:rFonts w:ascii="Times New Roman" w:hAnsi="Times New Roman" w:cs="Times New Roman"/>
          <w:sz w:val="28"/>
          <w:szCs w:val="28"/>
        </w:rPr>
        <w:t>32 176,0</w:t>
      </w:r>
      <w:r w:rsidR="000B05E7" w:rsidRPr="001A3FF4">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A84C1F">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A84C1F">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A84C1F" w:rsidRPr="0068643A" w:rsidTr="00615AD0">
        <w:trPr>
          <w:trHeight w:val="195"/>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r w:rsidR="00A84C1F" w:rsidRPr="0068643A" w:rsidTr="00615AD0">
        <w:trPr>
          <w:trHeight w:val="333"/>
        </w:trPr>
        <w:tc>
          <w:tcPr>
            <w:tcW w:w="894"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c>
          <w:tcPr>
            <w:tcW w:w="2774" w:type="dxa"/>
            <w:vMerge w:val="restart"/>
            <w:tcBorders>
              <w:left w:val="single" w:sz="4" w:space="0" w:color="auto"/>
              <w:right w:val="single" w:sz="4" w:space="0" w:color="auto"/>
            </w:tcBorders>
          </w:tcPr>
          <w:p w:rsidR="00A84C1F" w:rsidRPr="0068643A" w:rsidRDefault="00A84C1F"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A84C1F" w:rsidRPr="0068643A" w:rsidRDefault="00A84C1F"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A84C1F" w:rsidRDefault="009B704D" w:rsidP="009B704D">
      <w:pPr>
        <w:pStyle w:val="1"/>
        <w:rPr>
          <w:b w:val="0"/>
          <w:spacing w:val="0"/>
          <w:szCs w:val="28"/>
        </w:rPr>
      </w:pPr>
      <w:r w:rsidRPr="00A84C1F">
        <w:rPr>
          <w:b w:val="0"/>
          <w:spacing w:val="0"/>
          <w:szCs w:val="28"/>
        </w:rPr>
        <w:lastRenderedPageBreak/>
        <w:t xml:space="preserve">4. </w:t>
      </w:r>
      <w:proofErr w:type="spellStart"/>
      <w:r w:rsidRPr="00A84C1F">
        <w:rPr>
          <w:b w:val="0"/>
          <w:spacing w:val="0"/>
          <w:szCs w:val="28"/>
        </w:rPr>
        <w:t>Обоснование</w:t>
      </w:r>
      <w:proofErr w:type="spellEnd"/>
      <w:r w:rsidRPr="00A84C1F">
        <w:rPr>
          <w:b w:val="0"/>
          <w:spacing w:val="0"/>
          <w:szCs w:val="28"/>
        </w:rPr>
        <w:t xml:space="preserve"> </w:t>
      </w:r>
      <w:proofErr w:type="spellStart"/>
      <w:r w:rsidRPr="00A84C1F">
        <w:rPr>
          <w:b w:val="0"/>
          <w:spacing w:val="0"/>
          <w:szCs w:val="28"/>
        </w:rPr>
        <w:t>ресурсного</w:t>
      </w:r>
      <w:proofErr w:type="spellEnd"/>
      <w:r w:rsidRPr="00A84C1F">
        <w:rPr>
          <w:b w:val="0"/>
          <w:spacing w:val="0"/>
          <w:szCs w:val="28"/>
        </w:rPr>
        <w:t xml:space="preserve"> </w:t>
      </w:r>
      <w:proofErr w:type="spellStart"/>
      <w:r w:rsidRPr="00A84C1F">
        <w:rPr>
          <w:b w:val="0"/>
          <w:spacing w:val="0"/>
          <w:szCs w:val="28"/>
        </w:rPr>
        <w:t>обеспечения</w:t>
      </w:r>
      <w:proofErr w:type="spellEnd"/>
      <w:r w:rsidRPr="00A84C1F">
        <w:rPr>
          <w:b w:val="0"/>
          <w:spacing w:val="0"/>
          <w:szCs w:val="28"/>
        </w:rPr>
        <w:t xml:space="preserve"> </w:t>
      </w:r>
      <w:proofErr w:type="spellStart"/>
      <w:r w:rsidRPr="00A84C1F">
        <w:rPr>
          <w:b w:val="0"/>
          <w:spacing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0</w:t>
      </w:r>
      <w:r w:rsidRPr="0068643A">
        <w:rPr>
          <w:sz w:val="28"/>
          <w:szCs w:val="28"/>
        </w:rPr>
        <w:t>,0 тыс. рублей, в том числе:</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sidRP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71F6D">
              <w:rPr>
                <w:rFonts w:ascii="Times New Roman" w:hAnsi="Times New Roman" w:cs="Times New Roman"/>
                <w:sz w:val="28"/>
                <w:szCs w:val="28"/>
              </w:rPr>
              <w:t>41 885,1</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0E7AFD" w:rsidRPr="006B760E">
              <w:rPr>
                <w:rFonts w:ascii="Times New Roman" w:hAnsi="Times New Roman" w:cs="Times New Roman"/>
                <w:sz w:val="28"/>
                <w:szCs w:val="28"/>
              </w:rPr>
              <w:t>16</w:t>
            </w:r>
            <w:r w:rsidR="004E68A0">
              <w:rPr>
                <w:rFonts w:ascii="Times New Roman" w:hAnsi="Times New Roman" w:cs="Times New Roman"/>
                <w:sz w:val="28"/>
                <w:szCs w:val="28"/>
              </w:rPr>
              <w:t xml:space="preserve"> </w:t>
            </w:r>
            <w:r w:rsidR="000E7AFD" w:rsidRPr="006B760E">
              <w:rPr>
                <w:rFonts w:ascii="Times New Roman" w:hAnsi="Times New Roman" w:cs="Times New Roman"/>
                <w:sz w:val="28"/>
                <w:szCs w:val="28"/>
              </w:rPr>
              <w:t>884,9</w:t>
            </w:r>
            <w:r w:rsidR="004E68A0">
              <w:rPr>
                <w:rFonts w:ascii="Times New Roman" w:hAnsi="Times New Roman" w:cs="Times New Roman"/>
                <w:sz w:val="28"/>
                <w:szCs w:val="28"/>
              </w:rPr>
              <w:t xml:space="preserve"> </w:t>
            </w:r>
            <w:r w:rsidRPr="006B760E">
              <w:rPr>
                <w:rFonts w:ascii="Times New Roman" w:hAnsi="Times New Roman" w:cs="Times New Roman"/>
                <w:sz w:val="28"/>
                <w:szCs w:val="28"/>
              </w:rPr>
              <w:t>тыс</w:t>
            </w:r>
            <w:r w:rsidRPr="00E679D8">
              <w:rPr>
                <w:rFonts w:ascii="Times New Roman" w:hAnsi="Times New Roman" w:cs="Times New Roman"/>
                <w:sz w:val="28"/>
                <w:szCs w:val="28"/>
              </w:rPr>
              <w:t>.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0E7AFD" w:rsidRPr="000E7AFD">
              <w:rPr>
                <w:rFonts w:ascii="Times New Roman" w:hAnsi="Times New Roman" w:cs="Times New Roman"/>
                <w:sz w:val="28"/>
                <w:szCs w:val="28"/>
              </w:rPr>
              <w:t>10</w:t>
            </w:r>
            <w:r w:rsidR="004E68A0">
              <w:rPr>
                <w:rFonts w:ascii="Times New Roman" w:hAnsi="Times New Roman" w:cs="Times New Roman"/>
                <w:sz w:val="28"/>
                <w:szCs w:val="28"/>
              </w:rPr>
              <w:t xml:space="preserve"> </w:t>
            </w:r>
            <w:r w:rsidR="000E7AFD" w:rsidRPr="000E7AFD">
              <w:rPr>
                <w:rFonts w:ascii="Times New Roman" w:hAnsi="Times New Roman" w:cs="Times New Roman"/>
                <w:sz w:val="28"/>
                <w:szCs w:val="28"/>
              </w:rPr>
              <w:t>914,9</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971F6D">
              <w:rPr>
                <w:rFonts w:ascii="Times New Roman" w:hAnsi="Times New Roman" w:cs="Times New Roman"/>
                <w:sz w:val="28"/>
                <w:szCs w:val="28"/>
              </w:rPr>
              <w:t>14 085,3</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84619C" w:rsidRDefault="0084619C" w:rsidP="00D87AC9">
      <w:pPr>
        <w:jc w:val="both"/>
        <w:rPr>
          <w:sz w:val="28"/>
          <w:szCs w:val="28"/>
        </w:rPr>
      </w:pPr>
    </w:p>
    <w:p w:rsidR="0084619C" w:rsidRPr="00E679D8" w:rsidRDefault="0084619C" w:rsidP="0084619C">
      <w:pPr>
        <w:pStyle w:val="a3"/>
        <w:ind w:left="9498"/>
        <w:jc w:val="center"/>
        <w:rPr>
          <w:color w:val="auto"/>
          <w:szCs w:val="28"/>
          <w:lang w:val="ru-RU"/>
        </w:rPr>
      </w:pPr>
      <w:r w:rsidRPr="00E679D8">
        <w:rPr>
          <w:color w:val="auto"/>
          <w:szCs w:val="28"/>
          <w:lang w:val="ru-RU"/>
        </w:rPr>
        <w:t>Приложение № 2</w:t>
      </w:r>
    </w:p>
    <w:p w:rsidR="0084619C" w:rsidRPr="00E679D8" w:rsidRDefault="0084619C" w:rsidP="0084619C">
      <w:pPr>
        <w:pStyle w:val="a3"/>
        <w:ind w:left="9498"/>
        <w:jc w:val="center"/>
        <w:rPr>
          <w:color w:val="auto"/>
          <w:szCs w:val="28"/>
          <w:lang w:val="ru-RU"/>
        </w:rPr>
      </w:pPr>
      <w:r w:rsidRPr="00E679D8">
        <w:rPr>
          <w:color w:val="auto"/>
          <w:szCs w:val="28"/>
          <w:lang w:val="ru-RU"/>
        </w:rPr>
        <w:t xml:space="preserve">к подпрограмме </w:t>
      </w:r>
    </w:p>
    <w:p w:rsidR="0084619C" w:rsidRPr="00E679D8" w:rsidRDefault="0084619C" w:rsidP="0084619C">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84619C" w:rsidRPr="00E679D8" w:rsidRDefault="0084619C" w:rsidP="0084619C">
      <w:pPr>
        <w:jc w:val="center"/>
        <w:rPr>
          <w:b/>
          <w:sz w:val="28"/>
          <w:szCs w:val="28"/>
        </w:rPr>
      </w:pPr>
    </w:p>
    <w:p w:rsidR="0084619C" w:rsidRPr="00E679D8" w:rsidRDefault="0084619C" w:rsidP="0084619C">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84619C" w:rsidRPr="00E679D8" w:rsidRDefault="0084619C" w:rsidP="0084619C">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84619C" w:rsidRPr="00E679D8" w:rsidRDefault="0084619C" w:rsidP="0084619C">
      <w:pPr>
        <w:widowControl w:val="0"/>
        <w:autoSpaceDE w:val="0"/>
        <w:autoSpaceDN w:val="0"/>
        <w:adjustRightInd w:val="0"/>
        <w:ind w:firstLine="540"/>
        <w:jc w:val="center"/>
        <w:rPr>
          <w:b/>
          <w:bCs/>
          <w:sz w:val="28"/>
          <w:szCs w:val="28"/>
        </w:rPr>
      </w:pPr>
    </w:p>
    <w:p w:rsidR="0084619C" w:rsidRPr="00E679D8" w:rsidRDefault="0084619C" w:rsidP="0084619C">
      <w:pPr>
        <w:widowControl w:val="0"/>
        <w:autoSpaceDE w:val="0"/>
        <w:autoSpaceDN w:val="0"/>
        <w:adjustRightInd w:val="0"/>
        <w:ind w:firstLine="540"/>
        <w:jc w:val="center"/>
        <w:rPr>
          <w:b/>
          <w:bCs/>
          <w:sz w:val="28"/>
          <w:szCs w:val="28"/>
        </w:rPr>
      </w:pPr>
    </w:p>
    <w:tbl>
      <w:tblPr>
        <w:tblW w:w="164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572"/>
        <w:gridCol w:w="1240"/>
        <w:gridCol w:w="1134"/>
        <w:gridCol w:w="1595"/>
        <w:gridCol w:w="1984"/>
        <w:gridCol w:w="2303"/>
      </w:tblGrid>
      <w:tr w:rsidR="0084619C" w:rsidRPr="00EA53B3" w:rsidTr="001E4AF2">
        <w:trPr>
          <w:trHeight w:val="1613"/>
        </w:trPr>
        <w:tc>
          <w:tcPr>
            <w:tcW w:w="710" w:type="dxa"/>
            <w:vMerge w:val="restart"/>
            <w:shd w:val="clear" w:color="auto" w:fill="auto"/>
          </w:tcPr>
          <w:p w:rsidR="0084619C" w:rsidRPr="00EA53B3" w:rsidRDefault="0084619C" w:rsidP="001E4AF2">
            <w:pPr>
              <w:ind w:left="-113" w:right="-57"/>
              <w:jc w:val="center"/>
              <w:rPr>
                <w:sz w:val="28"/>
                <w:szCs w:val="28"/>
              </w:rPr>
            </w:pPr>
            <w:r w:rsidRPr="00EA53B3">
              <w:rPr>
                <w:sz w:val="28"/>
                <w:szCs w:val="28"/>
              </w:rPr>
              <w:t>№</w:t>
            </w:r>
          </w:p>
          <w:p w:rsidR="0084619C" w:rsidRPr="00EA53B3" w:rsidRDefault="0084619C" w:rsidP="001E4AF2">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84619C" w:rsidRPr="00EA53B3" w:rsidRDefault="0084619C" w:rsidP="001E4AF2">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84619C" w:rsidRPr="00EA53B3" w:rsidRDefault="0084619C" w:rsidP="001E4AF2">
            <w:pPr>
              <w:ind w:left="-113" w:right="-57"/>
              <w:jc w:val="center"/>
              <w:rPr>
                <w:sz w:val="28"/>
                <w:szCs w:val="28"/>
              </w:rPr>
            </w:pPr>
            <w:r w:rsidRPr="00EA53B3">
              <w:rPr>
                <w:sz w:val="28"/>
                <w:szCs w:val="28"/>
                <w:shd w:val="clear" w:color="auto" w:fill="FFFFFF"/>
              </w:rPr>
              <w:t>Источники финансирования</w:t>
            </w:r>
          </w:p>
        </w:tc>
        <w:tc>
          <w:tcPr>
            <w:tcW w:w="1572"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Объем финансирования,</w:t>
            </w:r>
          </w:p>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всего</w:t>
            </w:r>
          </w:p>
          <w:p w:rsidR="0084619C" w:rsidRPr="00EA53B3" w:rsidRDefault="0084619C" w:rsidP="001E4AF2">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969" w:type="dxa"/>
            <w:gridSpan w:val="3"/>
            <w:shd w:val="clear" w:color="auto" w:fill="auto"/>
          </w:tcPr>
          <w:p w:rsidR="0084619C" w:rsidRPr="00EA53B3" w:rsidRDefault="0084619C" w:rsidP="001E4AF2">
            <w:pPr>
              <w:jc w:val="center"/>
              <w:rPr>
                <w:b/>
                <w:sz w:val="28"/>
                <w:szCs w:val="28"/>
              </w:rPr>
            </w:pPr>
            <w:r w:rsidRPr="00EA53B3">
              <w:rPr>
                <w:sz w:val="28"/>
                <w:szCs w:val="28"/>
              </w:rPr>
              <w:t>В том числе по годам</w:t>
            </w:r>
          </w:p>
          <w:p w:rsidR="0084619C" w:rsidRPr="00EA53B3" w:rsidRDefault="0084619C" w:rsidP="001E4AF2">
            <w:pPr>
              <w:ind w:left="-113" w:right="-57"/>
              <w:jc w:val="center"/>
              <w:rPr>
                <w:sz w:val="28"/>
                <w:szCs w:val="28"/>
                <w:shd w:val="clear" w:color="auto" w:fill="FFFFFF"/>
              </w:rPr>
            </w:pPr>
          </w:p>
        </w:tc>
        <w:tc>
          <w:tcPr>
            <w:tcW w:w="1984"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Непосредственный</w:t>
            </w:r>
          </w:p>
          <w:p w:rsidR="0084619C" w:rsidRPr="00EA53B3" w:rsidRDefault="0084619C" w:rsidP="001E4AF2">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84619C" w:rsidRPr="00EA53B3" w:rsidRDefault="0084619C" w:rsidP="001E4AF2">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84619C" w:rsidRPr="00EA53B3" w:rsidTr="001E4AF2">
        <w:trPr>
          <w:trHeight w:val="1612"/>
        </w:trPr>
        <w:tc>
          <w:tcPr>
            <w:tcW w:w="710" w:type="dxa"/>
            <w:vMerge/>
            <w:shd w:val="clear" w:color="auto" w:fill="auto"/>
          </w:tcPr>
          <w:p w:rsidR="0084619C" w:rsidRPr="00EA53B3" w:rsidRDefault="0084619C" w:rsidP="001E4AF2">
            <w:pPr>
              <w:ind w:left="-113" w:right="-57"/>
              <w:jc w:val="center"/>
              <w:rPr>
                <w:sz w:val="28"/>
                <w:szCs w:val="28"/>
              </w:rPr>
            </w:pPr>
          </w:p>
        </w:tc>
        <w:tc>
          <w:tcPr>
            <w:tcW w:w="3600" w:type="dxa"/>
            <w:vMerge/>
            <w:shd w:val="clear" w:color="auto" w:fill="auto"/>
          </w:tcPr>
          <w:p w:rsidR="0084619C" w:rsidRPr="00EA53B3" w:rsidRDefault="0084619C" w:rsidP="001E4AF2">
            <w:pPr>
              <w:ind w:right="-57"/>
              <w:jc w:val="center"/>
              <w:rPr>
                <w:sz w:val="28"/>
                <w:szCs w:val="28"/>
                <w:shd w:val="clear" w:color="auto" w:fill="FFFFFF"/>
              </w:rPr>
            </w:pPr>
          </w:p>
        </w:tc>
        <w:tc>
          <w:tcPr>
            <w:tcW w:w="2340" w:type="dxa"/>
            <w:vMerge/>
            <w:shd w:val="clear" w:color="auto" w:fill="auto"/>
          </w:tcPr>
          <w:p w:rsidR="0084619C" w:rsidRPr="00EA53B3" w:rsidRDefault="0084619C" w:rsidP="001E4AF2">
            <w:pPr>
              <w:ind w:left="-113" w:right="-57"/>
              <w:jc w:val="center"/>
              <w:rPr>
                <w:sz w:val="28"/>
                <w:szCs w:val="28"/>
                <w:shd w:val="clear" w:color="auto" w:fill="FFFFFF"/>
              </w:rPr>
            </w:pPr>
          </w:p>
        </w:tc>
        <w:tc>
          <w:tcPr>
            <w:tcW w:w="1572" w:type="dxa"/>
            <w:vMerge/>
            <w:shd w:val="clear" w:color="auto" w:fill="auto"/>
          </w:tcPr>
          <w:p w:rsidR="0084619C" w:rsidRPr="00EA53B3" w:rsidRDefault="0084619C" w:rsidP="001E4AF2">
            <w:pPr>
              <w:ind w:left="-113" w:right="-57"/>
              <w:jc w:val="center"/>
              <w:rPr>
                <w:sz w:val="28"/>
                <w:szCs w:val="28"/>
                <w:shd w:val="clear" w:color="auto" w:fill="FFFFFF"/>
              </w:rPr>
            </w:pPr>
          </w:p>
        </w:tc>
        <w:tc>
          <w:tcPr>
            <w:tcW w:w="1240" w:type="dxa"/>
            <w:shd w:val="clear" w:color="auto" w:fill="auto"/>
          </w:tcPr>
          <w:p w:rsidR="0084619C" w:rsidRPr="00E03B2B" w:rsidRDefault="0084619C" w:rsidP="001E4AF2">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595"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1984" w:type="dxa"/>
            <w:vMerge/>
            <w:tcBorders>
              <w:bottom w:val="nil"/>
            </w:tcBorders>
            <w:shd w:val="clear" w:color="auto" w:fill="auto"/>
          </w:tcPr>
          <w:p w:rsidR="0084619C" w:rsidRPr="00EA53B3" w:rsidRDefault="0084619C" w:rsidP="001E4AF2">
            <w:pPr>
              <w:ind w:left="-113" w:right="-57"/>
              <w:jc w:val="center"/>
              <w:rPr>
                <w:sz w:val="28"/>
                <w:szCs w:val="28"/>
                <w:shd w:val="clear" w:color="auto" w:fill="FFFFFF"/>
              </w:rPr>
            </w:pPr>
          </w:p>
        </w:tc>
        <w:tc>
          <w:tcPr>
            <w:tcW w:w="2303" w:type="dxa"/>
            <w:vMerge/>
            <w:tcBorders>
              <w:bottom w:val="nil"/>
            </w:tcBorders>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p>
        </w:tc>
      </w:tr>
      <w:tr w:rsidR="0084619C" w:rsidRPr="00EA53B3" w:rsidTr="001E4AF2">
        <w:tc>
          <w:tcPr>
            <w:tcW w:w="710" w:type="dxa"/>
            <w:shd w:val="clear" w:color="auto" w:fill="auto"/>
            <w:vAlign w:val="center"/>
          </w:tcPr>
          <w:p w:rsidR="0084619C" w:rsidRPr="00EA53B3" w:rsidRDefault="0084619C" w:rsidP="001E4AF2">
            <w:pPr>
              <w:jc w:val="center"/>
              <w:rPr>
                <w:sz w:val="28"/>
                <w:szCs w:val="28"/>
              </w:rPr>
            </w:pPr>
            <w:r w:rsidRPr="00EA53B3">
              <w:rPr>
                <w:sz w:val="28"/>
                <w:szCs w:val="28"/>
              </w:rPr>
              <w:t>1</w:t>
            </w:r>
          </w:p>
        </w:tc>
        <w:tc>
          <w:tcPr>
            <w:tcW w:w="3600" w:type="dxa"/>
            <w:vAlign w:val="center"/>
          </w:tcPr>
          <w:p w:rsidR="0084619C" w:rsidRPr="00EA53B3" w:rsidRDefault="0084619C" w:rsidP="001E4AF2">
            <w:pPr>
              <w:jc w:val="center"/>
              <w:rPr>
                <w:sz w:val="28"/>
                <w:szCs w:val="28"/>
              </w:rPr>
            </w:pPr>
            <w:r w:rsidRPr="00EA53B3">
              <w:rPr>
                <w:sz w:val="28"/>
                <w:szCs w:val="28"/>
              </w:rPr>
              <w:t>2</w:t>
            </w:r>
          </w:p>
        </w:tc>
        <w:tc>
          <w:tcPr>
            <w:tcW w:w="2340" w:type="dxa"/>
            <w:shd w:val="clear" w:color="auto" w:fill="auto"/>
            <w:vAlign w:val="center"/>
          </w:tcPr>
          <w:p w:rsidR="0084619C" w:rsidRPr="00EA53B3" w:rsidRDefault="0084619C" w:rsidP="001E4AF2">
            <w:pPr>
              <w:jc w:val="center"/>
              <w:rPr>
                <w:sz w:val="28"/>
                <w:szCs w:val="28"/>
              </w:rPr>
            </w:pPr>
            <w:r w:rsidRPr="00EA53B3">
              <w:rPr>
                <w:sz w:val="28"/>
                <w:szCs w:val="28"/>
              </w:rPr>
              <w:t>3</w:t>
            </w:r>
          </w:p>
        </w:tc>
        <w:tc>
          <w:tcPr>
            <w:tcW w:w="1572" w:type="dxa"/>
            <w:shd w:val="clear" w:color="auto" w:fill="auto"/>
            <w:vAlign w:val="center"/>
          </w:tcPr>
          <w:p w:rsidR="0084619C" w:rsidRPr="00EA53B3" w:rsidRDefault="0084619C" w:rsidP="001E4AF2">
            <w:pPr>
              <w:jc w:val="center"/>
              <w:rPr>
                <w:sz w:val="28"/>
                <w:szCs w:val="28"/>
              </w:rPr>
            </w:pPr>
            <w:r w:rsidRPr="00EA53B3">
              <w:rPr>
                <w:sz w:val="28"/>
                <w:szCs w:val="28"/>
              </w:rPr>
              <w:t>4</w:t>
            </w:r>
          </w:p>
        </w:tc>
        <w:tc>
          <w:tcPr>
            <w:tcW w:w="1240" w:type="dxa"/>
            <w:shd w:val="clear" w:color="auto" w:fill="auto"/>
            <w:vAlign w:val="center"/>
          </w:tcPr>
          <w:p w:rsidR="0084619C" w:rsidRPr="00E03B2B" w:rsidRDefault="0084619C" w:rsidP="001E4AF2">
            <w:pPr>
              <w:jc w:val="center"/>
              <w:rPr>
                <w:sz w:val="28"/>
                <w:szCs w:val="28"/>
              </w:rPr>
            </w:pPr>
            <w:r w:rsidRPr="00E03B2B">
              <w:rPr>
                <w:sz w:val="28"/>
                <w:szCs w:val="28"/>
              </w:rPr>
              <w:t>5</w:t>
            </w:r>
          </w:p>
        </w:tc>
        <w:tc>
          <w:tcPr>
            <w:tcW w:w="1134" w:type="dxa"/>
            <w:shd w:val="clear" w:color="auto" w:fill="auto"/>
            <w:vAlign w:val="center"/>
          </w:tcPr>
          <w:p w:rsidR="0084619C" w:rsidRPr="00EA53B3" w:rsidRDefault="0084619C" w:rsidP="001E4AF2">
            <w:pPr>
              <w:jc w:val="center"/>
              <w:rPr>
                <w:sz w:val="28"/>
                <w:szCs w:val="28"/>
              </w:rPr>
            </w:pPr>
            <w:r w:rsidRPr="00EA53B3">
              <w:rPr>
                <w:sz w:val="28"/>
                <w:szCs w:val="28"/>
              </w:rPr>
              <w:t>6</w:t>
            </w:r>
          </w:p>
        </w:tc>
        <w:tc>
          <w:tcPr>
            <w:tcW w:w="1595" w:type="dxa"/>
            <w:shd w:val="clear" w:color="auto" w:fill="auto"/>
            <w:vAlign w:val="center"/>
          </w:tcPr>
          <w:p w:rsidR="0084619C" w:rsidRPr="00EA53B3" w:rsidRDefault="0084619C" w:rsidP="001E4AF2">
            <w:pPr>
              <w:jc w:val="center"/>
              <w:rPr>
                <w:sz w:val="28"/>
                <w:szCs w:val="28"/>
              </w:rPr>
            </w:pPr>
            <w:r w:rsidRPr="00EA53B3">
              <w:rPr>
                <w:sz w:val="28"/>
                <w:szCs w:val="28"/>
              </w:rPr>
              <w:t>7</w:t>
            </w:r>
          </w:p>
        </w:tc>
        <w:tc>
          <w:tcPr>
            <w:tcW w:w="1984" w:type="dxa"/>
            <w:shd w:val="clear" w:color="auto" w:fill="auto"/>
            <w:vAlign w:val="center"/>
          </w:tcPr>
          <w:p w:rsidR="0084619C" w:rsidRPr="00EA53B3" w:rsidRDefault="0084619C" w:rsidP="001E4AF2">
            <w:pPr>
              <w:jc w:val="center"/>
              <w:rPr>
                <w:sz w:val="28"/>
                <w:szCs w:val="28"/>
              </w:rPr>
            </w:pPr>
            <w:r w:rsidRPr="00EA53B3">
              <w:rPr>
                <w:sz w:val="28"/>
                <w:szCs w:val="28"/>
              </w:rPr>
              <w:t>10</w:t>
            </w:r>
          </w:p>
        </w:tc>
        <w:tc>
          <w:tcPr>
            <w:tcW w:w="2303" w:type="dxa"/>
            <w:shd w:val="clear" w:color="auto" w:fill="auto"/>
            <w:vAlign w:val="center"/>
          </w:tcPr>
          <w:p w:rsidR="0084619C" w:rsidRPr="00EA53B3" w:rsidRDefault="0084619C" w:rsidP="001E4AF2">
            <w:pPr>
              <w:jc w:val="center"/>
              <w:rPr>
                <w:sz w:val="28"/>
                <w:szCs w:val="28"/>
              </w:rPr>
            </w:pPr>
            <w:r w:rsidRPr="00EA53B3">
              <w:rPr>
                <w:sz w:val="28"/>
                <w:szCs w:val="28"/>
              </w:rPr>
              <w:t>11</w:t>
            </w: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sidRPr="00EA53B3">
              <w:rPr>
                <w:sz w:val="28"/>
                <w:szCs w:val="28"/>
              </w:rPr>
              <w:t>1.</w:t>
            </w:r>
          </w:p>
        </w:tc>
        <w:tc>
          <w:tcPr>
            <w:tcW w:w="3600" w:type="dxa"/>
            <w:vMerge w:val="restart"/>
            <w:shd w:val="clear" w:color="auto" w:fill="auto"/>
          </w:tcPr>
          <w:p w:rsidR="0084619C" w:rsidRPr="00EA53B3" w:rsidRDefault="0084619C" w:rsidP="001E4AF2">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Default="0084619C" w:rsidP="001E4AF2">
            <w:pPr>
              <w:ind w:right="-142"/>
              <w:rPr>
                <w:sz w:val="28"/>
                <w:szCs w:val="28"/>
              </w:rPr>
            </w:pPr>
            <w:r w:rsidRPr="00EA53B3">
              <w:rPr>
                <w:sz w:val="28"/>
                <w:szCs w:val="28"/>
              </w:rPr>
              <w:t>в том числе</w:t>
            </w:r>
          </w:p>
          <w:p w:rsidR="0084619C" w:rsidRPr="00EA53B3" w:rsidRDefault="0084619C" w:rsidP="001E4AF2">
            <w:pPr>
              <w:ind w:right="-142"/>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68 758,7</w:t>
            </w:r>
          </w:p>
        </w:tc>
        <w:tc>
          <w:tcPr>
            <w:tcW w:w="1240" w:type="dxa"/>
            <w:shd w:val="clear" w:color="auto" w:fill="auto"/>
            <w:vAlign w:val="bottom"/>
          </w:tcPr>
          <w:p w:rsidR="0084619C" w:rsidRPr="00566F0C" w:rsidRDefault="0084619C" w:rsidP="001E4AF2">
            <w:pPr>
              <w:rPr>
                <w:sz w:val="28"/>
                <w:szCs w:val="28"/>
              </w:rPr>
            </w:pPr>
            <w:r w:rsidRPr="00566F0C">
              <w:rPr>
                <w:sz w:val="28"/>
                <w:szCs w:val="28"/>
              </w:rPr>
              <w:t>39981,9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21125,3</w:t>
            </w:r>
          </w:p>
        </w:tc>
        <w:tc>
          <w:tcPr>
            <w:tcW w:w="1595" w:type="dxa"/>
            <w:shd w:val="clear" w:color="auto" w:fill="auto"/>
            <w:vAlign w:val="bottom"/>
          </w:tcPr>
          <w:p w:rsidR="0084619C" w:rsidRPr="00EA53B3" w:rsidRDefault="00074642" w:rsidP="004D667C">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tabs>
                <w:tab w:val="left" w:pos="2145"/>
              </w:tabs>
              <w:snapToGrid w:val="0"/>
              <w:jc w:val="both"/>
              <w:rPr>
                <w:sz w:val="28"/>
                <w:szCs w:val="28"/>
              </w:rPr>
            </w:pPr>
            <w:r w:rsidRPr="00EA53B3">
              <w:rPr>
                <w:sz w:val="28"/>
                <w:szCs w:val="28"/>
              </w:rPr>
              <w:t>Улучшение</w:t>
            </w:r>
            <w:r>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84619C" w:rsidRPr="00EA53B3" w:rsidRDefault="0084619C" w:rsidP="001E4AF2">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84619C" w:rsidRPr="00EA53B3" w:rsidRDefault="0084619C" w:rsidP="001E4AF2">
            <w:pPr>
              <w:pStyle w:val="a3"/>
              <w:rPr>
                <w:color w:val="auto"/>
                <w:szCs w:val="28"/>
                <w:lang w:val="ru-RU"/>
              </w:rPr>
            </w:pPr>
          </w:p>
        </w:tc>
      </w:tr>
      <w:tr w:rsidR="0084619C" w:rsidRPr="00EA53B3" w:rsidTr="001E4AF2">
        <w:trPr>
          <w:trHeight w:val="44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rPr>
                <w:sz w:val="28"/>
                <w:szCs w:val="28"/>
              </w:rPr>
            </w:pPr>
            <w:r>
              <w:rPr>
                <w:sz w:val="28"/>
                <w:szCs w:val="28"/>
              </w:rPr>
              <w:t>31549,8</w:t>
            </w:r>
          </w:p>
        </w:tc>
        <w:tc>
          <w:tcPr>
            <w:tcW w:w="1240" w:type="dxa"/>
            <w:shd w:val="clear" w:color="auto" w:fill="auto"/>
            <w:vAlign w:val="bottom"/>
          </w:tcPr>
          <w:p w:rsidR="0084619C" w:rsidRPr="00566F0C" w:rsidRDefault="0084619C" w:rsidP="001E4AF2">
            <w:pPr>
              <w:rPr>
                <w:sz w:val="28"/>
                <w:szCs w:val="28"/>
              </w:rPr>
            </w:pPr>
            <w:r w:rsidRPr="00566F0C">
              <w:rPr>
                <w:sz w:val="28"/>
                <w:szCs w:val="28"/>
              </w:rPr>
              <w:t>16884,9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10914,9</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566F0C" w:rsidRDefault="0084619C" w:rsidP="001E4AF2">
            <w:pPr>
              <w:jc w:val="center"/>
              <w:rPr>
                <w:sz w:val="28"/>
                <w:szCs w:val="28"/>
              </w:rPr>
            </w:pPr>
            <w:r w:rsidRPr="00566F0C">
              <w:rPr>
                <w:sz w:val="28"/>
                <w:szCs w:val="28"/>
              </w:rPr>
              <w:t>23 097,0</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10210,4</w:t>
            </w:r>
          </w:p>
        </w:tc>
        <w:tc>
          <w:tcPr>
            <w:tcW w:w="1595" w:type="dxa"/>
            <w:shd w:val="clear" w:color="auto" w:fill="auto"/>
            <w:vAlign w:val="bottom"/>
          </w:tcPr>
          <w:p w:rsidR="0084619C" w:rsidRPr="00EA53B3" w:rsidRDefault="00074642" w:rsidP="004D667C">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10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6"/>
        </w:trPr>
        <w:tc>
          <w:tcPr>
            <w:tcW w:w="710" w:type="dxa"/>
            <w:vMerge w:val="restart"/>
            <w:shd w:val="clear" w:color="auto" w:fill="auto"/>
          </w:tcPr>
          <w:p w:rsidR="0084619C" w:rsidRPr="00EA53B3" w:rsidRDefault="0084619C" w:rsidP="001E4AF2">
            <w:pPr>
              <w:jc w:val="center"/>
              <w:rPr>
                <w:sz w:val="28"/>
                <w:szCs w:val="28"/>
              </w:rPr>
            </w:pPr>
            <w:r w:rsidRPr="00EA53B3">
              <w:rPr>
                <w:sz w:val="28"/>
                <w:szCs w:val="28"/>
              </w:rPr>
              <w:lastRenderedPageBreak/>
              <w:t>1.1</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Проектирование.</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bookmarkStart w:id="6" w:name="_GoBack"/>
            <w:bookmarkEnd w:id="6"/>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p>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84619C" w:rsidRPr="00EA53B3" w:rsidTr="001E4AF2">
        <w:trPr>
          <w:trHeight w:val="55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19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r>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52"/>
        </w:trPr>
        <w:tc>
          <w:tcPr>
            <w:tcW w:w="710" w:type="dxa"/>
            <w:vMerge w:val="restart"/>
            <w:shd w:val="clear" w:color="auto" w:fill="auto"/>
          </w:tcPr>
          <w:p w:rsidR="0084619C" w:rsidRPr="007B7D85" w:rsidRDefault="0084619C" w:rsidP="001E4AF2">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тротуаров</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r>
              <w:rPr>
                <w:sz w:val="28"/>
                <w:szCs w:val="28"/>
              </w:rPr>
              <w:t>В том числе:</w:t>
            </w:r>
          </w:p>
          <w:p w:rsidR="0084619C" w:rsidRPr="0072618F" w:rsidRDefault="0084619C" w:rsidP="001E4AF2">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84619C" w:rsidRDefault="0084619C" w:rsidP="001E4AF2">
            <w:pPr>
              <w:spacing w:line="0" w:lineRule="atLeast"/>
              <w:contextualSpacing/>
            </w:pPr>
          </w:p>
          <w:p w:rsidR="0084619C" w:rsidRDefault="0084619C" w:rsidP="001E4AF2">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84619C" w:rsidRDefault="0084619C" w:rsidP="001E4AF2">
            <w:pPr>
              <w:spacing w:line="0" w:lineRule="atLeast"/>
              <w:contextualSpacing/>
              <w:rPr>
                <w:sz w:val="28"/>
                <w:szCs w:val="28"/>
              </w:rPr>
            </w:pPr>
            <w:r w:rsidRPr="0072618F">
              <w:t>Ремонт тр</w:t>
            </w:r>
            <w:r>
              <w:t>отуара ул</w:t>
            </w:r>
            <w:proofErr w:type="gramStart"/>
            <w:r>
              <w:t>.К</w:t>
            </w:r>
            <w:proofErr w:type="gramEnd"/>
            <w:r>
              <w:t xml:space="preserve">апитана Молчанова от </w:t>
            </w:r>
            <w:r w:rsidRPr="0072618F">
              <w:t>ПК0+</w:t>
            </w:r>
            <w:r>
              <w:t xml:space="preserve"> </w:t>
            </w:r>
            <w:r w:rsidRPr="0072618F">
              <w:t>00</w:t>
            </w:r>
            <w:r>
              <w:t xml:space="preserve"> </w:t>
            </w:r>
            <w:r w:rsidRPr="0072618F">
              <w:t>(ул.Набережная) до ПК1+71, от ПК1+78 до ПК2+48, от ПК2+54 до ПК5+25, от ПК5+41 до ПК8</w:t>
            </w:r>
            <w:r>
              <w:t xml:space="preserve"> </w:t>
            </w:r>
            <w:r w:rsidRPr="0072618F">
              <w:t>+21, от ПК8+31 до ПК8+40, от ПК8+66 до ПК9+94, от ПК10+04 до ПК11+86 в с.Белая Глина</w:t>
            </w:r>
          </w:p>
          <w:p w:rsidR="0084619C" w:rsidRDefault="0084619C" w:rsidP="001E4AF2">
            <w:pPr>
              <w:spacing w:line="0" w:lineRule="atLeast"/>
              <w:contextualSpacing/>
            </w:pPr>
            <w:r w:rsidRPr="00AE3AED">
              <w:t>Ремонт тротуара ул</w:t>
            </w:r>
            <w:proofErr w:type="gramStart"/>
            <w:r w:rsidRPr="00AE3AED">
              <w:t>.К</w:t>
            </w:r>
            <w:proofErr w:type="gramEnd"/>
            <w:r w:rsidRPr="00AE3AED">
              <w:t xml:space="preserve">рестьянской от ПК0+00(дом №270) до ПК3+43, от ПК4+00 до ПК5+75, от ПК5+80 до </w:t>
            </w:r>
            <w:r w:rsidRPr="00AE3AED">
              <w:lastRenderedPageBreak/>
              <w:t>ПК8+17 в с.Белая Глина</w:t>
            </w:r>
            <w:r>
              <w:t>.</w:t>
            </w:r>
          </w:p>
          <w:p w:rsidR="0084619C" w:rsidRDefault="0084619C" w:rsidP="001E4AF2">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619C" w:rsidRDefault="0084619C" w:rsidP="001E4AF2">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619C" w:rsidRPr="00AE3AED" w:rsidRDefault="0084619C" w:rsidP="001E4AF2">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84619C" w:rsidRPr="00EA53B3" w:rsidRDefault="0084619C" w:rsidP="001E4AF2">
            <w:pPr>
              <w:rPr>
                <w:sz w:val="28"/>
                <w:szCs w:val="28"/>
              </w:rPr>
            </w:pPr>
            <w:r>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39626,6</w:t>
            </w:r>
          </w:p>
        </w:tc>
        <w:tc>
          <w:tcPr>
            <w:tcW w:w="1240" w:type="dxa"/>
            <w:shd w:val="clear" w:color="auto" w:fill="auto"/>
            <w:vAlign w:val="bottom"/>
          </w:tcPr>
          <w:p w:rsidR="0084619C" w:rsidRPr="00E03B2B" w:rsidRDefault="0084619C" w:rsidP="001E4AF2">
            <w:pPr>
              <w:jc w:val="center"/>
              <w:rPr>
                <w:sz w:val="28"/>
                <w:szCs w:val="28"/>
              </w:rPr>
            </w:pPr>
            <w:r>
              <w:rPr>
                <w:sz w:val="28"/>
                <w:szCs w:val="28"/>
              </w:rPr>
              <w:t>24613,9</w:t>
            </w:r>
          </w:p>
        </w:tc>
        <w:tc>
          <w:tcPr>
            <w:tcW w:w="1134" w:type="dxa"/>
            <w:shd w:val="clear" w:color="auto" w:fill="auto"/>
            <w:vAlign w:val="bottom"/>
          </w:tcPr>
          <w:p w:rsidR="0084619C" w:rsidRPr="00EA53B3" w:rsidRDefault="0084619C" w:rsidP="001E4AF2">
            <w:pPr>
              <w:jc w:val="center"/>
              <w:rPr>
                <w:sz w:val="28"/>
                <w:szCs w:val="28"/>
              </w:rPr>
            </w:pPr>
            <w:r>
              <w:rPr>
                <w:sz w:val="28"/>
                <w:szCs w:val="28"/>
              </w:rPr>
              <w:t>10862,1</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6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2417,7</w:t>
            </w:r>
          </w:p>
        </w:tc>
        <w:tc>
          <w:tcPr>
            <w:tcW w:w="1240" w:type="dxa"/>
            <w:shd w:val="clear" w:color="auto" w:fill="auto"/>
            <w:vAlign w:val="bottom"/>
          </w:tcPr>
          <w:p w:rsidR="0084619C" w:rsidRPr="00E03B2B" w:rsidRDefault="0084619C" w:rsidP="001E4AF2">
            <w:pPr>
              <w:jc w:val="center"/>
              <w:rPr>
                <w:sz w:val="28"/>
                <w:szCs w:val="28"/>
              </w:rPr>
            </w:pPr>
            <w:r>
              <w:rPr>
                <w:sz w:val="28"/>
                <w:szCs w:val="28"/>
              </w:rPr>
              <w:t>1516,9</w:t>
            </w:r>
          </w:p>
        </w:tc>
        <w:tc>
          <w:tcPr>
            <w:tcW w:w="1134" w:type="dxa"/>
            <w:shd w:val="clear" w:color="auto" w:fill="auto"/>
            <w:vAlign w:val="bottom"/>
          </w:tcPr>
          <w:p w:rsidR="0084619C" w:rsidRPr="00EA53B3" w:rsidRDefault="0084619C" w:rsidP="001E4AF2">
            <w:pPr>
              <w:jc w:val="center"/>
              <w:rPr>
                <w:sz w:val="28"/>
                <w:szCs w:val="28"/>
              </w:rPr>
            </w:pPr>
            <w:r>
              <w:rPr>
                <w:sz w:val="28"/>
                <w:szCs w:val="28"/>
              </w:rPr>
              <w:t>651,7</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23097,0</w:t>
            </w:r>
          </w:p>
        </w:tc>
        <w:tc>
          <w:tcPr>
            <w:tcW w:w="1134" w:type="dxa"/>
            <w:shd w:val="clear" w:color="auto" w:fill="auto"/>
            <w:vAlign w:val="bottom"/>
          </w:tcPr>
          <w:p w:rsidR="0084619C" w:rsidRPr="00C13099" w:rsidRDefault="0084619C" w:rsidP="001E4AF2">
            <w:pPr>
              <w:jc w:val="center"/>
              <w:rPr>
                <w:sz w:val="28"/>
                <w:szCs w:val="28"/>
                <w:highlight w:val="yellow"/>
              </w:rPr>
            </w:pPr>
            <w:r w:rsidRPr="00251026">
              <w:rPr>
                <w:sz w:val="28"/>
                <w:szCs w:val="28"/>
              </w:rPr>
              <w:t>10210,4</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7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0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3</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4</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w:t>
            </w:r>
            <w:r w:rsidRPr="00EA53B3">
              <w:rPr>
                <w:sz w:val="28"/>
                <w:szCs w:val="28"/>
              </w:rPr>
              <w:lastRenderedPageBreak/>
              <w:t xml:space="preserve">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84619C" w:rsidRPr="00EA53B3" w:rsidTr="001E4AF2">
        <w:trPr>
          <w:trHeight w:val="361"/>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29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90"/>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5</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 xml:space="preserve">Устройство и ремонт </w:t>
            </w:r>
            <w:r w:rsidRPr="00EA53B3">
              <w:rPr>
                <w:sz w:val="28"/>
                <w:szCs w:val="28"/>
              </w:rPr>
              <w:lastRenderedPageBreak/>
              <w:t>тротуарных дорожек, приобретение песка</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25"/>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6</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1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1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7</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Приобретение и установка дорожных знаков</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4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8</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9</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rPr>
                <w:sz w:val="28"/>
                <w:szCs w:val="28"/>
              </w:rPr>
            </w:pPr>
            <w:r w:rsidRPr="00EA53B3">
              <w:rPr>
                <w:sz w:val="28"/>
                <w:szCs w:val="28"/>
              </w:rPr>
              <w:t xml:space="preserve">Администрация Белоглинского сельского поселения Белоглинского </w:t>
            </w:r>
            <w:r w:rsidRPr="00EA53B3">
              <w:rPr>
                <w:sz w:val="28"/>
                <w:szCs w:val="28"/>
              </w:rPr>
              <w:lastRenderedPageBreak/>
              <w:t xml:space="preserve">района </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1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10</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4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t>1.11</w:t>
            </w:r>
          </w:p>
        </w:tc>
        <w:tc>
          <w:tcPr>
            <w:tcW w:w="3600" w:type="dxa"/>
            <w:vMerge w:val="restart"/>
            <w:shd w:val="clear" w:color="auto" w:fill="auto"/>
          </w:tcPr>
          <w:p w:rsidR="00BE1B5F"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w:t>
            </w:r>
            <w:r w:rsidR="00BE1B5F">
              <w:rPr>
                <w:sz w:val="28"/>
                <w:szCs w:val="28"/>
              </w:rPr>
              <w:t>,</w:t>
            </w:r>
            <w:r>
              <w:rPr>
                <w:sz w:val="28"/>
                <w:szCs w:val="28"/>
              </w:rPr>
              <w:t xml:space="preserve"> </w:t>
            </w:r>
          </w:p>
          <w:p w:rsidR="0084619C" w:rsidRDefault="00BE1B5F" w:rsidP="001E4AF2">
            <w:pPr>
              <w:spacing w:line="0" w:lineRule="atLeast"/>
              <w:contextualSpacing/>
              <w:rPr>
                <w:sz w:val="28"/>
                <w:szCs w:val="28"/>
              </w:rPr>
            </w:pPr>
            <w:r>
              <w:rPr>
                <w:sz w:val="28"/>
                <w:szCs w:val="28"/>
              </w:rPr>
              <w:t>в</w:t>
            </w:r>
            <w:r w:rsidR="0084619C">
              <w:rPr>
                <w:sz w:val="28"/>
                <w:szCs w:val="28"/>
              </w:rPr>
              <w:t xml:space="preserve"> том числе</w:t>
            </w:r>
          </w:p>
          <w:p w:rsidR="0084619C" w:rsidRDefault="0084619C" w:rsidP="001E4AF2">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84619C" w:rsidRDefault="0084619C" w:rsidP="001E4AF2">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84619C" w:rsidRDefault="0084619C" w:rsidP="001E4AF2">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84619C" w:rsidRPr="00EA53B3" w:rsidRDefault="0084619C" w:rsidP="001E4AF2">
            <w:pPr>
              <w:rPr>
                <w:sz w:val="28"/>
                <w:szCs w:val="28"/>
              </w:rPr>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14 792,25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14 792,25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680F37" w:rsidRDefault="0084619C" w:rsidP="001E4AF2">
            <w:pPr>
              <w:jc w:val="center"/>
              <w:rPr>
                <w:sz w:val="28"/>
                <w:szCs w:val="28"/>
              </w:rPr>
            </w:pPr>
            <w:r>
              <w:rPr>
                <w:sz w:val="28"/>
                <w:szCs w:val="28"/>
              </w:rPr>
              <w:t>887,55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680F37" w:rsidRDefault="0084619C" w:rsidP="001E4AF2">
            <w:pPr>
              <w:jc w:val="center"/>
              <w:rPr>
                <w:sz w:val="28"/>
                <w:szCs w:val="28"/>
              </w:rPr>
            </w:pPr>
            <w:r>
              <w:rPr>
                <w:sz w:val="28"/>
                <w:szCs w:val="28"/>
              </w:rPr>
              <w:t>887,55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13904,7</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13904,7</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1.12</w:t>
            </w:r>
          </w:p>
        </w:tc>
        <w:tc>
          <w:tcPr>
            <w:tcW w:w="3600" w:type="dxa"/>
            <w:vMerge w:val="restart"/>
            <w:shd w:val="clear" w:color="auto" w:fill="auto"/>
          </w:tcPr>
          <w:p w:rsidR="0084619C" w:rsidRPr="00EA53B3" w:rsidRDefault="0084619C" w:rsidP="001E4AF2">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bl>
    <w:p w:rsidR="0084619C" w:rsidRPr="00E679D8" w:rsidRDefault="0084619C" w:rsidP="0084619C">
      <w:pPr>
        <w:jc w:val="both"/>
        <w:rPr>
          <w:sz w:val="28"/>
          <w:szCs w:val="28"/>
        </w:rPr>
      </w:pPr>
    </w:p>
    <w:p w:rsidR="001E4AF2" w:rsidRPr="0068643A" w:rsidRDefault="001E4AF2" w:rsidP="001E4AF2">
      <w:pPr>
        <w:jc w:val="both"/>
        <w:rPr>
          <w:sz w:val="28"/>
        </w:rPr>
      </w:pPr>
      <w:r w:rsidRPr="0068643A">
        <w:rPr>
          <w:sz w:val="28"/>
        </w:rPr>
        <w:t xml:space="preserve">Заместитель главы </w:t>
      </w:r>
    </w:p>
    <w:p w:rsidR="001E4AF2" w:rsidRPr="0068643A" w:rsidRDefault="001E4AF2" w:rsidP="001E4AF2">
      <w:pPr>
        <w:jc w:val="both"/>
        <w:rPr>
          <w:sz w:val="28"/>
        </w:rPr>
      </w:pPr>
      <w:r w:rsidRPr="0068643A">
        <w:rPr>
          <w:sz w:val="28"/>
          <w:szCs w:val="28"/>
        </w:rPr>
        <w:t xml:space="preserve">Белоглинского </w:t>
      </w:r>
      <w:r w:rsidRPr="0068643A">
        <w:rPr>
          <w:sz w:val="28"/>
        </w:rPr>
        <w:t xml:space="preserve">сельского поселения </w:t>
      </w:r>
    </w:p>
    <w:p w:rsidR="001E4AF2" w:rsidRPr="0068643A" w:rsidRDefault="001E4AF2" w:rsidP="001E4AF2">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Pr>
          <w:sz w:val="28"/>
        </w:rPr>
        <w:t xml:space="preserve">                                                </w:t>
      </w:r>
      <w:r w:rsidRPr="0068643A">
        <w:rPr>
          <w:sz w:val="28"/>
        </w:rPr>
        <w:t xml:space="preserve">  В.Н.Сало</w:t>
      </w:r>
    </w:p>
    <w:p w:rsidR="001E4AF2" w:rsidRPr="0068643A" w:rsidRDefault="001E4AF2" w:rsidP="001E4AF2">
      <w:pPr>
        <w:jc w:val="both"/>
        <w:rPr>
          <w:sz w:val="28"/>
          <w:szCs w:val="28"/>
        </w:rPr>
      </w:pPr>
    </w:p>
    <w:p w:rsidR="0084619C" w:rsidRPr="00D87AC9" w:rsidRDefault="0084619C" w:rsidP="00D87AC9">
      <w:pPr>
        <w:jc w:val="both"/>
        <w:rPr>
          <w:sz w:val="28"/>
          <w:szCs w:val="28"/>
        </w:rPr>
        <w:sectPr w:rsidR="0084619C" w:rsidRPr="00D87AC9" w:rsidSect="009B704D">
          <w:headerReference w:type="default" r:id="rId20"/>
          <w:headerReference w:type="first" r:id="rId21"/>
          <w:pgSz w:w="16838" w:h="11906" w:orient="landscape"/>
          <w:pgMar w:top="1418" w:right="567" w:bottom="567" w:left="567" w:header="709" w:footer="709" w:gutter="0"/>
          <w:cols w:space="708"/>
          <w:docGrid w:linePitch="360"/>
        </w:sectPr>
      </w:pPr>
    </w:p>
    <w:p w:rsidR="00DB6B6A" w:rsidRDefault="00DB6B6A" w:rsidP="007E7841">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40A" w:rsidRDefault="0044040A" w:rsidP="00BE5192">
      <w:r>
        <w:separator/>
      </w:r>
    </w:p>
  </w:endnote>
  <w:endnote w:type="continuationSeparator" w:id="0">
    <w:p w:rsidR="0044040A" w:rsidRDefault="0044040A"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40A" w:rsidRDefault="0044040A" w:rsidP="00BE5192">
      <w:r>
        <w:separator/>
      </w:r>
    </w:p>
  </w:footnote>
  <w:footnote w:type="continuationSeparator" w:id="0">
    <w:p w:rsidR="0044040A" w:rsidRDefault="0044040A"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6F460D">
    <w:pPr>
      <w:pStyle w:val="a7"/>
      <w:jc w:val="center"/>
    </w:pPr>
    <w:fldSimple w:instr=" PAGE   \* MERGEFORMAT ">
      <w:r w:rsidR="007E7841">
        <w:rPr>
          <w:noProof/>
        </w:rPr>
        <w:t>18</w:t>
      </w:r>
    </w:fldSimple>
  </w:p>
  <w:p w:rsidR="00E67F0D" w:rsidRDefault="00E67F0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6F460D" w:rsidP="00A87940">
    <w:pPr>
      <w:pStyle w:val="a7"/>
      <w:jc w:val="center"/>
    </w:pPr>
    <w:fldSimple w:instr=" PAGE   \* MERGEFORMAT ">
      <w:r w:rsidR="00E67F0D">
        <w:rPr>
          <w:noProof/>
        </w:rPr>
        <w:t>20</w:t>
      </w:r>
    </w:fldSimple>
  </w:p>
  <w:p w:rsidR="00E67F0D" w:rsidRDefault="00E67F0D">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6F460D">
    <w:pPr>
      <w:pStyle w:val="a7"/>
      <w:jc w:val="center"/>
    </w:pPr>
    <w:fldSimple w:instr=" PAGE ">
      <w:r w:rsidR="007E7841">
        <w:rPr>
          <w:noProof/>
        </w:rPr>
        <w:t>27</w:t>
      </w:r>
    </w:fldSimple>
  </w:p>
  <w:p w:rsidR="00E67F0D" w:rsidRDefault="00E67F0D">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E67F0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E67F0D"/>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6F460D">
    <w:pPr>
      <w:pStyle w:val="a7"/>
      <w:jc w:val="center"/>
    </w:pPr>
    <w:fldSimple w:instr=" PAGE ">
      <w:r w:rsidR="007E7841">
        <w:rPr>
          <w:noProof/>
        </w:rPr>
        <w:t>33</w:t>
      </w:r>
    </w:fldSimple>
  </w:p>
  <w:p w:rsidR="00E67F0D" w:rsidRDefault="00E67F0D">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E67F0D"/>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Pr="00F15BBA" w:rsidRDefault="00E67F0D">
    <w:pPr>
      <w:pStyle w:val="a7"/>
      <w:jc w:val="center"/>
    </w:pPr>
  </w:p>
  <w:p w:rsidR="00E67F0D" w:rsidRDefault="00E67F0D">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6F460D" w:rsidP="00A87940">
    <w:pPr>
      <w:pStyle w:val="a7"/>
      <w:jc w:val="center"/>
    </w:pPr>
    <w:fldSimple w:instr=" PAGE   \* MERGEFORMAT ">
      <w:r w:rsidR="00E67F0D">
        <w:rPr>
          <w:noProof/>
        </w:rPr>
        <w:t>36</w:t>
      </w:r>
    </w:fldSimple>
  </w:p>
  <w:p w:rsidR="00E67F0D" w:rsidRDefault="00E67F0D">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6F460D">
    <w:pPr>
      <w:pStyle w:val="a7"/>
      <w:jc w:val="center"/>
    </w:pPr>
    <w:fldSimple w:instr=" PAGE ">
      <w:r w:rsidR="007E7841">
        <w:rPr>
          <w:noProof/>
        </w:rPr>
        <w:t>42</w:t>
      </w:r>
    </w:fldSimple>
  </w:p>
  <w:p w:rsidR="00E67F0D" w:rsidRDefault="00E67F0D">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E67F0D"/>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6F460D">
    <w:pPr>
      <w:pStyle w:val="a7"/>
      <w:jc w:val="center"/>
    </w:pPr>
    <w:fldSimple w:instr=" PAGE ">
      <w:r w:rsidR="007E7841">
        <w:rPr>
          <w:noProof/>
        </w:rPr>
        <w:t>49</w:t>
      </w:r>
    </w:fldSimple>
  </w:p>
  <w:p w:rsidR="00E67F0D" w:rsidRDefault="00E67F0D">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D" w:rsidRDefault="00E67F0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D6644"/>
    <w:rsid w:val="00004A0C"/>
    <w:rsid w:val="00005421"/>
    <w:rsid w:val="0001001E"/>
    <w:rsid w:val="00010D83"/>
    <w:rsid w:val="00011CC8"/>
    <w:rsid w:val="000153EE"/>
    <w:rsid w:val="000157E4"/>
    <w:rsid w:val="00022593"/>
    <w:rsid w:val="00024D43"/>
    <w:rsid w:val="00024D5D"/>
    <w:rsid w:val="00026850"/>
    <w:rsid w:val="0003498E"/>
    <w:rsid w:val="00047D39"/>
    <w:rsid w:val="00051168"/>
    <w:rsid w:val="000516D8"/>
    <w:rsid w:val="00051E39"/>
    <w:rsid w:val="00054708"/>
    <w:rsid w:val="00054E81"/>
    <w:rsid w:val="00056DCD"/>
    <w:rsid w:val="00057DBA"/>
    <w:rsid w:val="000616CC"/>
    <w:rsid w:val="00064A09"/>
    <w:rsid w:val="000675BD"/>
    <w:rsid w:val="0007029F"/>
    <w:rsid w:val="00070339"/>
    <w:rsid w:val="000705B9"/>
    <w:rsid w:val="00070A34"/>
    <w:rsid w:val="000736C6"/>
    <w:rsid w:val="0007418B"/>
    <w:rsid w:val="00074642"/>
    <w:rsid w:val="000777B8"/>
    <w:rsid w:val="00082E6E"/>
    <w:rsid w:val="00084C5A"/>
    <w:rsid w:val="0008586B"/>
    <w:rsid w:val="00090C20"/>
    <w:rsid w:val="000910BC"/>
    <w:rsid w:val="00091C1D"/>
    <w:rsid w:val="000946AC"/>
    <w:rsid w:val="00094CF8"/>
    <w:rsid w:val="00097837"/>
    <w:rsid w:val="000A6483"/>
    <w:rsid w:val="000B05E7"/>
    <w:rsid w:val="000C5718"/>
    <w:rsid w:val="000C68F9"/>
    <w:rsid w:val="000C6F41"/>
    <w:rsid w:val="000D75B7"/>
    <w:rsid w:val="000E75BF"/>
    <w:rsid w:val="000E7AFD"/>
    <w:rsid w:val="000F2BA5"/>
    <w:rsid w:val="000F2DD1"/>
    <w:rsid w:val="000F3D73"/>
    <w:rsid w:val="000F48CE"/>
    <w:rsid w:val="00110CF6"/>
    <w:rsid w:val="0011223E"/>
    <w:rsid w:val="001136EC"/>
    <w:rsid w:val="00113C57"/>
    <w:rsid w:val="0011734D"/>
    <w:rsid w:val="00120F50"/>
    <w:rsid w:val="001242BB"/>
    <w:rsid w:val="00126957"/>
    <w:rsid w:val="00130365"/>
    <w:rsid w:val="001323F3"/>
    <w:rsid w:val="00133A3B"/>
    <w:rsid w:val="001342FD"/>
    <w:rsid w:val="00135E03"/>
    <w:rsid w:val="00137716"/>
    <w:rsid w:val="00146005"/>
    <w:rsid w:val="00156D08"/>
    <w:rsid w:val="001601EE"/>
    <w:rsid w:val="001611DD"/>
    <w:rsid w:val="00163631"/>
    <w:rsid w:val="00163FDB"/>
    <w:rsid w:val="0016419B"/>
    <w:rsid w:val="00170723"/>
    <w:rsid w:val="0017109D"/>
    <w:rsid w:val="001756B9"/>
    <w:rsid w:val="00176F11"/>
    <w:rsid w:val="001772BF"/>
    <w:rsid w:val="00181B33"/>
    <w:rsid w:val="00185013"/>
    <w:rsid w:val="00185488"/>
    <w:rsid w:val="00190AD0"/>
    <w:rsid w:val="00195354"/>
    <w:rsid w:val="0019763E"/>
    <w:rsid w:val="00197B89"/>
    <w:rsid w:val="001A0CBD"/>
    <w:rsid w:val="001A2C1B"/>
    <w:rsid w:val="001A7ED1"/>
    <w:rsid w:val="001B25C8"/>
    <w:rsid w:val="001B26FC"/>
    <w:rsid w:val="001B4612"/>
    <w:rsid w:val="001B5772"/>
    <w:rsid w:val="001C5F3A"/>
    <w:rsid w:val="001D4EF7"/>
    <w:rsid w:val="001D7D45"/>
    <w:rsid w:val="001E3046"/>
    <w:rsid w:val="001E4AF2"/>
    <w:rsid w:val="001E6B62"/>
    <w:rsid w:val="001F214B"/>
    <w:rsid w:val="001F6A7C"/>
    <w:rsid w:val="001F72E9"/>
    <w:rsid w:val="002000A6"/>
    <w:rsid w:val="00200544"/>
    <w:rsid w:val="002026B7"/>
    <w:rsid w:val="0020679D"/>
    <w:rsid w:val="00206CC1"/>
    <w:rsid w:val="0021023E"/>
    <w:rsid w:val="00210A8B"/>
    <w:rsid w:val="002124E2"/>
    <w:rsid w:val="0021359F"/>
    <w:rsid w:val="002138AD"/>
    <w:rsid w:val="002141F3"/>
    <w:rsid w:val="00215584"/>
    <w:rsid w:val="00216354"/>
    <w:rsid w:val="002261F7"/>
    <w:rsid w:val="00227A55"/>
    <w:rsid w:val="002311CE"/>
    <w:rsid w:val="0023625F"/>
    <w:rsid w:val="00237E29"/>
    <w:rsid w:val="002400BA"/>
    <w:rsid w:val="00240921"/>
    <w:rsid w:val="00242642"/>
    <w:rsid w:val="00246A5F"/>
    <w:rsid w:val="00247127"/>
    <w:rsid w:val="002472C1"/>
    <w:rsid w:val="00247AAE"/>
    <w:rsid w:val="00250DDC"/>
    <w:rsid w:val="002650AA"/>
    <w:rsid w:val="00270AA3"/>
    <w:rsid w:val="0027187F"/>
    <w:rsid w:val="00274221"/>
    <w:rsid w:val="00277217"/>
    <w:rsid w:val="00280A08"/>
    <w:rsid w:val="00281D56"/>
    <w:rsid w:val="00283515"/>
    <w:rsid w:val="00285179"/>
    <w:rsid w:val="002867C6"/>
    <w:rsid w:val="00287A3B"/>
    <w:rsid w:val="0029131C"/>
    <w:rsid w:val="00295302"/>
    <w:rsid w:val="002A1357"/>
    <w:rsid w:val="002A2E07"/>
    <w:rsid w:val="002A5822"/>
    <w:rsid w:val="002A6E48"/>
    <w:rsid w:val="002B0FF3"/>
    <w:rsid w:val="002B432D"/>
    <w:rsid w:val="002B462F"/>
    <w:rsid w:val="002B6518"/>
    <w:rsid w:val="002D04EA"/>
    <w:rsid w:val="002D1216"/>
    <w:rsid w:val="002D6F73"/>
    <w:rsid w:val="002D6F75"/>
    <w:rsid w:val="002D7BE5"/>
    <w:rsid w:val="002E17E5"/>
    <w:rsid w:val="002E5B03"/>
    <w:rsid w:val="002F0F13"/>
    <w:rsid w:val="002F11A2"/>
    <w:rsid w:val="002F213B"/>
    <w:rsid w:val="002F41EB"/>
    <w:rsid w:val="002F45FD"/>
    <w:rsid w:val="0030010F"/>
    <w:rsid w:val="00300919"/>
    <w:rsid w:val="00301E2A"/>
    <w:rsid w:val="00303E61"/>
    <w:rsid w:val="00306472"/>
    <w:rsid w:val="00312ACD"/>
    <w:rsid w:val="00321AC9"/>
    <w:rsid w:val="00324220"/>
    <w:rsid w:val="0032514C"/>
    <w:rsid w:val="00325342"/>
    <w:rsid w:val="0032604E"/>
    <w:rsid w:val="003306AB"/>
    <w:rsid w:val="003311F5"/>
    <w:rsid w:val="003334A4"/>
    <w:rsid w:val="00336F31"/>
    <w:rsid w:val="003375E0"/>
    <w:rsid w:val="003412C0"/>
    <w:rsid w:val="003456B9"/>
    <w:rsid w:val="0034599E"/>
    <w:rsid w:val="00345EBE"/>
    <w:rsid w:val="00354018"/>
    <w:rsid w:val="003542AC"/>
    <w:rsid w:val="00354E1E"/>
    <w:rsid w:val="00355595"/>
    <w:rsid w:val="00360FF4"/>
    <w:rsid w:val="0036322C"/>
    <w:rsid w:val="00364F39"/>
    <w:rsid w:val="00371756"/>
    <w:rsid w:val="0037178F"/>
    <w:rsid w:val="00375CAB"/>
    <w:rsid w:val="00377577"/>
    <w:rsid w:val="003833CD"/>
    <w:rsid w:val="00383DBA"/>
    <w:rsid w:val="003936C9"/>
    <w:rsid w:val="00394977"/>
    <w:rsid w:val="003A0CBA"/>
    <w:rsid w:val="003A0CCA"/>
    <w:rsid w:val="003A54D9"/>
    <w:rsid w:val="003B1F3E"/>
    <w:rsid w:val="003C0E39"/>
    <w:rsid w:val="003C359A"/>
    <w:rsid w:val="003C4423"/>
    <w:rsid w:val="003C4A6F"/>
    <w:rsid w:val="003C4C2A"/>
    <w:rsid w:val="003C54DA"/>
    <w:rsid w:val="003C58E1"/>
    <w:rsid w:val="003C5D1F"/>
    <w:rsid w:val="003C751C"/>
    <w:rsid w:val="003D6067"/>
    <w:rsid w:val="003E1228"/>
    <w:rsid w:val="003E4BA5"/>
    <w:rsid w:val="003E50B0"/>
    <w:rsid w:val="003E619B"/>
    <w:rsid w:val="003E6240"/>
    <w:rsid w:val="00400EF2"/>
    <w:rsid w:val="00401024"/>
    <w:rsid w:val="004044C9"/>
    <w:rsid w:val="004218BD"/>
    <w:rsid w:val="00426326"/>
    <w:rsid w:val="00430CEA"/>
    <w:rsid w:val="004344D0"/>
    <w:rsid w:val="004354ED"/>
    <w:rsid w:val="0043680D"/>
    <w:rsid w:val="00437968"/>
    <w:rsid w:val="0044040A"/>
    <w:rsid w:val="004424B1"/>
    <w:rsid w:val="0044444D"/>
    <w:rsid w:val="00446513"/>
    <w:rsid w:val="00446FB8"/>
    <w:rsid w:val="004472A5"/>
    <w:rsid w:val="004502F8"/>
    <w:rsid w:val="00450B4F"/>
    <w:rsid w:val="004519A9"/>
    <w:rsid w:val="0045235F"/>
    <w:rsid w:val="004536DE"/>
    <w:rsid w:val="00455050"/>
    <w:rsid w:val="004563C8"/>
    <w:rsid w:val="00457370"/>
    <w:rsid w:val="00457699"/>
    <w:rsid w:val="00461F8D"/>
    <w:rsid w:val="0046406B"/>
    <w:rsid w:val="00466107"/>
    <w:rsid w:val="00471B18"/>
    <w:rsid w:val="004729A5"/>
    <w:rsid w:val="00474A4F"/>
    <w:rsid w:val="00477589"/>
    <w:rsid w:val="00482B10"/>
    <w:rsid w:val="00485839"/>
    <w:rsid w:val="00497E3D"/>
    <w:rsid w:val="004A1E5D"/>
    <w:rsid w:val="004A7C13"/>
    <w:rsid w:val="004B1DDC"/>
    <w:rsid w:val="004B3810"/>
    <w:rsid w:val="004B45EB"/>
    <w:rsid w:val="004C0218"/>
    <w:rsid w:val="004C1B08"/>
    <w:rsid w:val="004C2885"/>
    <w:rsid w:val="004D0AFB"/>
    <w:rsid w:val="004D667C"/>
    <w:rsid w:val="004E0692"/>
    <w:rsid w:val="004E2878"/>
    <w:rsid w:val="004E68A0"/>
    <w:rsid w:val="004E792A"/>
    <w:rsid w:val="004E7F7E"/>
    <w:rsid w:val="004F527F"/>
    <w:rsid w:val="005010A9"/>
    <w:rsid w:val="005033A4"/>
    <w:rsid w:val="00503AAD"/>
    <w:rsid w:val="00510AAD"/>
    <w:rsid w:val="00510D13"/>
    <w:rsid w:val="00515E2D"/>
    <w:rsid w:val="00523EC8"/>
    <w:rsid w:val="00524510"/>
    <w:rsid w:val="005336EB"/>
    <w:rsid w:val="0054270A"/>
    <w:rsid w:val="0054676D"/>
    <w:rsid w:val="00546AA2"/>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A02E0"/>
    <w:rsid w:val="005A5AEE"/>
    <w:rsid w:val="005A6FBE"/>
    <w:rsid w:val="005B4CDB"/>
    <w:rsid w:val="005B7522"/>
    <w:rsid w:val="005C155F"/>
    <w:rsid w:val="005C4274"/>
    <w:rsid w:val="005D3B25"/>
    <w:rsid w:val="005D76CC"/>
    <w:rsid w:val="005E0484"/>
    <w:rsid w:val="005F3954"/>
    <w:rsid w:val="005F711A"/>
    <w:rsid w:val="0060153D"/>
    <w:rsid w:val="006022D5"/>
    <w:rsid w:val="00602E22"/>
    <w:rsid w:val="00603741"/>
    <w:rsid w:val="00603FA7"/>
    <w:rsid w:val="00605162"/>
    <w:rsid w:val="006059AF"/>
    <w:rsid w:val="00610A84"/>
    <w:rsid w:val="00613470"/>
    <w:rsid w:val="006157BB"/>
    <w:rsid w:val="00615AD0"/>
    <w:rsid w:val="00623F65"/>
    <w:rsid w:val="0062713A"/>
    <w:rsid w:val="006306B5"/>
    <w:rsid w:val="00634848"/>
    <w:rsid w:val="006402DC"/>
    <w:rsid w:val="006445C9"/>
    <w:rsid w:val="00644B88"/>
    <w:rsid w:val="00644F41"/>
    <w:rsid w:val="00645F7C"/>
    <w:rsid w:val="006549F7"/>
    <w:rsid w:val="00656543"/>
    <w:rsid w:val="00656835"/>
    <w:rsid w:val="00662D66"/>
    <w:rsid w:val="006664B9"/>
    <w:rsid w:val="00670236"/>
    <w:rsid w:val="00671F9E"/>
    <w:rsid w:val="00671FB7"/>
    <w:rsid w:val="00672711"/>
    <w:rsid w:val="00677BE7"/>
    <w:rsid w:val="00680F37"/>
    <w:rsid w:val="00682AA5"/>
    <w:rsid w:val="00683DF5"/>
    <w:rsid w:val="00693FDF"/>
    <w:rsid w:val="00695186"/>
    <w:rsid w:val="00697C5A"/>
    <w:rsid w:val="006A0322"/>
    <w:rsid w:val="006A19B6"/>
    <w:rsid w:val="006A1D90"/>
    <w:rsid w:val="006A2D75"/>
    <w:rsid w:val="006A4C23"/>
    <w:rsid w:val="006A5895"/>
    <w:rsid w:val="006B461F"/>
    <w:rsid w:val="006B760E"/>
    <w:rsid w:val="006B7AE9"/>
    <w:rsid w:val="006C1EFB"/>
    <w:rsid w:val="006D002F"/>
    <w:rsid w:val="006D2F38"/>
    <w:rsid w:val="006D4361"/>
    <w:rsid w:val="006D4A48"/>
    <w:rsid w:val="006E1AD7"/>
    <w:rsid w:val="006E3E3C"/>
    <w:rsid w:val="006E7363"/>
    <w:rsid w:val="006F36BD"/>
    <w:rsid w:val="006F460D"/>
    <w:rsid w:val="006F4FD1"/>
    <w:rsid w:val="006F7779"/>
    <w:rsid w:val="00700B4B"/>
    <w:rsid w:val="00702F6E"/>
    <w:rsid w:val="0071033D"/>
    <w:rsid w:val="007120AF"/>
    <w:rsid w:val="007160E2"/>
    <w:rsid w:val="00716470"/>
    <w:rsid w:val="00725E3C"/>
    <w:rsid w:val="0072618F"/>
    <w:rsid w:val="00727C0E"/>
    <w:rsid w:val="00730135"/>
    <w:rsid w:val="007341D5"/>
    <w:rsid w:val="00742B59"/>
    <w:rsid w:val="00745684"/>
    <w:rsid w:val="0074669C"/>
    <w:rsid w:val="00750FEC"/>
    <w:rsid w:val="0075209E"/>
    <w:rsid w:val="00753E0A"/>
    <w:rsid w:val="00755A79"/>
    <w:rsid w:val="00761FA3"/>
    <w:rsid w:val="007665C5"/>
    <w:rsid w:val="007709BF"/>
    <w:rsid w:val="00770E49"/>
    <w:rsid w:val="00773B22"/>
    <w:rsid w:val="00775BF0"/>
    <w:rsid w:val="007819EE"/>
    <w:rsid w:val="00781A7B"/>
    <w:rsid w:val="00784CF2"/>
    <w:rsid w:val="007910CD"/>
    <w:rsid w:val="007A30E6"/>
    <w:rsid w:val="007A4420"/>
    <w:rsid w:val="007A7705"/>
    <w:rsid w:val="007B4F36"/>
    <w:rsid w:val="007B59DA"/>
    <w:rsid w:val="007B7D85"/>
    <w:rsid w:val="007C05EB"/>
    <w:rsid w:val="007C077D"/>
    <w:rsid w:val="007C277F"/>
    <w:rsid w:val="007C6DB6"/>
    <w:rsid w:val="007D2E9E"/>
    <w:rsid w:val="007E203C"/>
    <w:rsid w:val="007E3B3E"/>
    <w:rsid w:val="007E6B0B"/>
    <w:rsid w:val="007E7841"/>
    <w:rsid w:val="007F08B6"/>
    <w:rsid w:val="007F1235"/>
    <w:rsid w:val="007F2DD7"/>
    <w:rsid w:val="007F4272"/>
    <w:rsid w:val="00801BCF"/>
    <w:rsid w:val="00803502"/>
    <w:rsid w:val="00805F90"/>
    <w:rsid w:val="00807DD4"/>
    <w:rsid w:val="00813D56"/>
    <w:rsid w:val="00815420"/>
    <w:rsid w:val="00821D84"/>
    <w:rsid w:val="00823104"/>
    <w:rsid w:val="00825D1A"/>
    <w:rsid w:val="00833A2C"/>
    <w:rsid w:val="00833C84"/>
    <w:rsid w:val="0083615C"/>
    <w:rsid w:val="0083684F"/>
    <w:rsid w:val="00837041"/>
    <w:rsid w:val="0084002E"/>
    <w:rsid w:val="008400C2"/>
    <w:rsid w:val="00840485"/>
    <w:rsid w:val="00840F55"/>
    <w:rsid w:val="00842060"/>
    <w:rsid w:val="00843292"/>
    <w:rsid w:val="0084619C"/>
    <w:rsid w:val="00850395"/>
    <w:rsid w:val="00850B28"/>
    <w:rsid w:val="0085215B"/>
    <w:rsid w:val="00852AB9"/>
    <w:rsid w:val="00853272"/>
    <w:rsid w:val="00857F89"/>
    <w:rsid w:val="00862962"/>
    <w:rsid w:val="00865044"/>
    <w:rsid w:val="0086645C"/>
    <w:rsid w:val="00867B54"/>
    <w:rsid w:val="00872629"/>
    <w:rsid w:val="0087692C"/>
    <w:rsid w:val="00882FDC"/>
    <w:rsid w:val="008861A1"/>
    <w:rsid w:val="008905FF"/>
    <w:rsid w:val="00890AEE"/>
    <w:rsid w:val="00890E83"/>
    <w:rsid w:val="008952B7"/>
    <w:rsid w:val="00897AB5"/>
    <w:rsid w:val="008A12F4"/>
    <w:rsid w:val="008A2021"/>
    <w:rsid w:val="008B00C0"/>
    <w:rsid w:val="008B1248"/>
    <w:rsid w:val="008B1962"/>
    <w:rsid w:val="008B54DE"/>
    <w:rsid w:val="008B676F"/>
    <w:rsid w:val="008B7390"/>
    <w:rsid w:val="008C4593"/>
    <w:rsid w:val="008C46FC"/>
    <w:rsid w:val="008C5910"/>
    <w:rsid w:val="008C6FEE"/>
    <w:rsid w:val="008C7A13"/>
    <w:rsid w:val="008D003F"/>
    <w:rsid w:val="008D77A7"/>
    <w:rsid w:val="008E2804"/>
    <w:rsid w:val="008F2093"/>
    <w:rsid w:val="008F5537"/>
    <w:rsid w:val="009038AD"/>
    <w:rsid w:val="009123CD"/>
    <w:rsid w:val="009134AE"/>
    <w:rsid w:val="009138FC"/>
    <w:rsid w:val="00915962"/>
    <w:rsid w:val="00915EEF"/>
    <w:rsid w:val="0091661A"/>
    <w:rsid w:val="00922E99"/>
    <w:rsid w:val="00925D33"/>
    <w:rsid w:val="009270D7"/>
    <w:rsid w:val="00931C8E"/>
    <w:rsid w:val="00931FC5"/>
    <w:rsid w:val="00933536"/>
    <w:rsid w:val="00933D47"/>
    <w:rsid w:val="009379D8"/>
    <w:rsid w:val="00944575"/>
    <w:rsid w:val="009446CA"/>
    <w:rsid w:val="00953B0C"/>
    <w:rsid w:val="0095462F"/>
    <w:rsid w:val="00963A2E"/>
    <w:rsid w:val="009650A4"/>
    <w:rsid w:val="00965D03"/>
    <w:rsid w:val="0096601C"/>
    <w:rsid w:val="009706DA"/>
    <w:rsid w:val="00970D3C"/>
    <w:rsid w:val="00971F6D"/>
    <w:rsid w:val="00972B07"/>
    <w:rsid w:val="0099341C"/>
    <w:rsid w:val="00993AC1"/>
    <w:rsid w:val="00994458"/>
    <w:rsid w:val="00995D77"/>
    <w:rsid w:val="009A06B2"/>
    <w:rsid w:val="009A35E1"/>
    <w:rsid w:val="009A3C4C"/>
    <w:rsid w:val="009A63CF"/>
    <w:rsid w:val="009B704D"/>
    <w:rsid w:val="009B7444"/>
    <w:rsid w:val="009C0631"/>
    <w:rsid w:val="009C093A"/>
    <w:rsid w:val="009C0C49"/>
    <w:rsid w:val="009C2076"/>
    <w:rsid w:val="009C47B1"/>
    <w:rsid w:val="009C4921"/>
    <w:rsid w:val="009C5B1B"/>
    <w:rsid w:val="009C5C73"/>
    <w:rsid w:val="009C6B91"/>
    <w:rsid w:val="009D1268"/>
    <w:rsid w:val="009D1C71"/>
    <w:rsid w:val="009D38C1"/>
    <w:rsid w:val="009D3D76"/>
    <w:rsid w:val="009E38FF"/>
    <w:rsid w:val="009E3C90"/>
    <w:rsid w:val="009E612E"/>
    <w:rsid w:val="009E71AF"/>
    <w:rsid w:val="009F5C85"/>
    <w:rsid w:val="00A01F73"/>
    <w:rsid w:val="00A0752F"/>
    <w:rsid w:val="00A124B8"/>
    <w:rsid w:val="00A14200"/>
    <w:rsid w:val="00A164C3"/>
    <w:rsid w:val="00A20966"/>
    <w:rsid w:val="00A2282A"/>
    <w:rsid w:val="00A2480C"/>
    <w:rsid w:val="00A25C34"/>
    <w:rsid w:val="00A30C9A"/>
    <w:rsid w:val="00A3107D"/>
    <w:rsid w:val="00A31159"/>
    <w:rsid w:val="00A32D00"/>
    <w:rsid w:val="00A34822"/>
    <w:rsid w:val="00A37F1F"/>
    <w:rsid w:val="00A50DAB"/>
    <w:rsid w:val="00A51727"/>
    <w:rsid w:val="00A5236F"/>
    <w:rsid w:val="00A56865"/>
    <w:rsid w:val="00A570FB"/>
    <w:rsid w:val="00A57EB6"/>
    <w:rsid w:val="00A62228"/>
    <w:rsid w:val="00A63234"/>
    <w:rsid w:val="00A66D3C"/>
    <w:rsid w:val="00A7092E"/>
    <w:rsid w:val="00A722F7"/>
    <w:rsid w:val="00A729F5"/>
    <w:rsid w:val="00A734BF"/>
    <w:rsid w:val="00A745EB"/>
    <w:rsid w:val="00A84041"/>
    <w:rsid w:val="00A84C1F"/>
    <w:rsid w:val="00A84F9E"/>
    <w:rsid w:val="00A87940"/>
    <w:rsid w:val="00A97EE2"/>
    <w:rsid w:val="00AA22CF"/>
    <w:rsid w:val="00AA34ED"/>
    <w:rsid w:val="00AC1902"/>
    <w:rsid w:val="00AC2E3C"/>
    <w:rsid w:val="00AC604D"/>
    <w:rsid w:val="00AC6AC6"/>
    <w:rsid w:val="00AD17F7"/>
    <w:rsid w:val="00AD452C"/>
    <w:rsid w:val="00AD5935"/>
    <w:rsid w:val="00AD60A6"/>
    <w:rsid w:val="00AD6644"/>
    <w:rsid w:val="00AD6A1A"/>
    <w:rsid w:val="00AE0F99"/>
    <w:rsid w:val="00AE3AED"/>
    <w:rsid w:val="00AF165D"/>
    <w:rsid w:val="00AF2370"/>
    <w:rsid w:val="00AF2539"/>
    <w:rsid w:val="00AF38FC"/>
    <w:rsid w:val="00B0160F"/>
    <w:rsid w:val="00B03930"/>
    <w:rsid w:val="00B0399E"/>
    <w:rsid w:val="00B114A9"/>
    <w:rsid w:val="00B11D83"/>
    <w:rsid w:val="00B13AF0"/>
    <w:rsid w:val="00B15A85"/>
    <w:rsid w:val="00B15F5C"/>
    <w:rsid w:val="00B17AED"/>
    <w:rsid w:val="00B21B7B"/>
    <w:rsid w:val="00B301DA"/>
    <w:rsid w:val="00B4351A"/>
    <w:rsid w:val="00B44C38"/>
    <w:rsid w:val="00B464F1"/>
    <w:rsid w:val="00B513D3"/>
    <w:rsid w:val="00B52C51"/>
    <w:rsid w:val="00B53693"/>
    <w:rsid w:val="00B549F1"/>
    <w:rsid w:val="00B5578D"/>
    <w:rsid w:val="00B5730E"/>
    <w:rsid w:val="00B57E77"/>
    <w:rsid w:val="00B65EB2"/>
    <w:rsid w:val="00B66298"/>
    <w:rsid w:val="00B66793"/>
    <w:rsid w:val="00B70720"/>
    <w:rsid w:val="00B76432"/>
    <w:rsid w:val="00B76CEB"/>
    <w:rsid w:val="00B80007"/>
    <w:rsid w:val="00B81BBF"/>
    <w:rsid w:val="00B827B2"/>
    <w:rsid w:val="00B9483D"/>
    <w:rsid w:val="00B94F1D"/>
    <w:rsid w:val="00BA00E4"/>
    <w:rsid w:val="00BA67EF"/>
    <w:rsid w:val="00BA6941"/>
    <w:rsid w:val="00BB0703"/>
    <w:rsid w:val="00BB0A19"/>
    <w:rsid w:val="00BB1496"/>
    <w:rsid w:val="00BB1C70"/>
    <w:rsid w:val="00BB43E4"/>
    <w:rsid w:val="00BB512A"/>
    <w:rsid w:val="00BB631A"/>
    <w:rsid w:val="00BC44FD"/>
    <w:rsid w:val="00BC50BD"/>
    <w:rsid w:val="00BC5A65"/>
    <w:rsid w:val="00BC5E35"/>
    <w:rsid w:val="00BC7758"/>
    <w:rsid w:val="00BC79DD"/>
    <w:rsid w:val="00BD1284"/>
    <w:rsid w:val="00BD373F"/>
    <w:rsid w:val="00BD3852"/>
    <w:rsid w:val="00BD4851"/>
    <w:rsid w:val="00BD57A6"/>
    <w:rsid w:val="00BE1B5F"/>
    <w:rsid w:val="00BE5192"/>
    <w:rsid w:val="00BE6397"/>
    <w:rsid w:val="00BE66CA"/>
    <w:rsid w:val="00BF6B45"/>
    <w:rsid w:val="00C01F8B"/>
    <w:rsid w:val="00C02AB1"/>
    <w:rsid w:val="00C04D17"/>
    <w:rsid w:val="00C0593B"/>
    <w:rsid w:val="00C05A99"/>
    <w:rsid w:val="00C11FE9"/>
    <w:rsid w:val="00C1212A"/>
    <w:rsid w:val="00C135E3"/>
    <w:rsid w:val="00C139FD"/>
    <w:rsid w:val="00C149EB"/>
    <w:rsid w:val="00C165F1"/>
    <w:rsid w:val="00C1733D"/>
    <w:rsid w:val="00C21701"/>
    <w:rsid w:val="00C21A88"/>
    <w:rsid w:val="00C232F6"/>
    <w:rsid w:val="00C276B1"/>
    <w:rsid w:val="00C304FF"/>
    <w:rsid w:val="00C309D2"/>
    <w:rsid w:val="00C311DB"/>
    <w:rsid w:val="00C31393"/>
    <w:rsid w:val="00C337F0"/>
    <w:rsid w:val="00C362E0"/>
    <w:rsid w:val="00C36738"/>
    <w:rsid w:val="00C41098"/>
    <w:rsid w:val="00C41169"/>
    <w:rsid w:val="00C42CE1"/>
    <w:rsid w:val="00C52C98"/>
    <w:rsid w:val="00C544EF"/>
    <w:rsid w:val="00C54B58"/>
    <w:rsid w:val="00C56F61"/>
    <w:rsid w:val="00C57990"/>
    <w:rsid w:val="00C616A0"/>
    <w:rsid w:val="00C625E2"/>
    <w:rsid w:val="00C66E00"/>
    <w:rsid w:val="00C71963"/>
    <w:rsid w:val="00C72FBD"/>
    <w:rsid w:val="00C73D5C"/>
    <w:rsid w:val="00C86646"/>
    <w:rsid w:val="00C94811"/>
    <w:rsid w:val="00C964EA"/>
    <w:rsid w:val="00C96BBA"/>
    <w:rsid w:val="00CA3391"/>
    <w:rsid w:val="00CA3F8C"/>
    <w:rsid w:val="00CA5B95"/>
    <w:rsid w:val="00CB4603"/>
    <w:rsid w:val="00CB6043"/>
    <w:rsid w:val="00CB76B3"/>
    <w:rsid w:val="00CC1DF5"/>
    <w:rsid w:val="00CD1FDA"/>
    <w:rsid w:val="00CD3020"/>
    <w:rsid w:val="00CD3304"/>
    <w:rsid w:val="00CD776B"/>
    <w:rsid w:val="00CE0C8A"/>
    <w:rsid w:val="00CE1382"/>
    <w:rsid w:val="00CE36F7"/>
    <w:rsid w:val="00CE4B0E"/>
    <w:rsid w:val="00CE4FCD"/>
    <w:rsid w:val="00CE66E0"/>
    <w:rsid w:val="00CF1160"/>
    <w:rsid w:val="00CF3FDA"/>
    <w:rsid w:val="00D13062"/>
    <w:rsid w:val="00D1478B"/>
    <w:rsid w:val="00D20C12"/>
    <w:rsid w:val="00D21125"/>
    <w:rsid w:val="00D2345D"/>
    <w:rsid w:val="00D25249"/>
    <w:rsid w:val="00D259DD"/>
    <w:rsid w:val="00D32642"/>
    <w:rsid w:val="00D33CDE"/>
    <w:rsid w:val="00D341AA"/>
    <w:rsid w:val="00D37220"/>
    <w:rsid w:val="00D466A4"/>
    <w:rsid w:val="00D468FC"/>
    <w:rsid w:val="00D51D98"/>
    <w:rsid w:val="00D51F20"/>
    <w:rsid w:val="00D5265B"/>
    <w:rsid w:val="00D52E3D"/>
    <w:rsid w:val="00D61516"/>
    <w:rsid w:val="00D664CC"/>
    <w:rsid w:val="00D67B28"/>
    <w:rsid w:val="00D72B97"/>
    <w:rsid w:val="00D77AE7"/>
    <w:rsid w:val="00D77DB6"/>
    <w:rsid w:val="00D82F17"/>
    <w:rsid w:val="00D85729"/>
    <w:rsid w:val="00D867E3"/>
    <w:rsid w:val="00D87AC9"/>
    <w:rsid w:val="00D9092D"/>
    <w:rsid w:val="00D9281B"/>
    <w:rsid w:val="00D966F8"/>
    <w:rsid w:val="00DA0803"/>
    <w:rsid w:val="00DA3C10"/>
    <w:rsid w:val="00DA4012"/>
    <w:rsid w:val="00DA5BCE"/>
    <w:rsid w:val="00DA7790"/>
    <w:rsid w:val="00DB52B4"/>
    <w:rsid w:val="00DB5E48"/>
    <w:rsid w:val="00DB6036"/>
    <w:rsid w:val="00DB6B6A"/>
    <w:rsid w:val="00DC0BC4"/>
    <w:rsid w:val="00DC480B"/>
    <w:rsid w:val="00DD7E9A"/>
    <w:rsid w:val="00DE0C09"/>
    <w:rsid w:val="00DE6E75"/>
    <w:rsid w:val="00DE6E98"/>
    <w:rsid w:val="00DE7F33"/>
    <w:rsid w:val="00E035C5"/>
    <w:rsid w:val="00E03B2B"/>
    <w:rsid w:val="00E045E7"/>
    <w:rsid w:val="00E05601"/>
    <w:rsid w:val="00E05CC8"/>
    <w:rsid w:val="00E06410"/>
    <w:rsid w:val="00E14F1D"/>
    <w:rsid w:val="00E17263"/>
    <w:rsid w:val="00E262A8"/>
    <w:rsid w:val="00E278AB"/>
    <w:rsid w:val="00E33067"/>
    <w:rsid w:val="00E3460C"/>
    <w:rsid w:val="00E34F73"/>
    <w:rsid w:val="00E35CB5"/>
    <w:rsid w:val="00E367A8"/>
    <w:rsid w:val="00E462A3"/>
    <w:rsid w:val="00E471F3"/>
    <w:rsid w:val="00E52725"/>
    <w:rsid w:val="00E54E37"/>
    <w:rsid w:val="00E55939"/>
    <w:rsid w:val="00E5720F"/>
    <w:rsid w:val="00E576FA"/>
    <w:rsid w:val="00E60EFE"/>
    <w:rsid w:val="00E617A6"/>
    <w:rsid w:val="00E61E3F"/>
    <w:rsid w:val="00E64E16"/>
    <w:rsid w:val="00E67F0D"/>
    <w:rsid w:val="00E713F8"/>
    <w:rsid w:val="00E721E4"/>
    <w:rsid w:val="00E72D22"/>
    <w:rsid w:val="00E73C5C"/>
    <w:rsid w:val="00E74591"/>
    <w:rsid w:val="00E74A4E"/>
    <w:rsid w:val="00E7627C"/>
    <w:rsid w:val="00E819B5"/>
    <w:rsid w:val="00E8498B"/>
    <w:rsid w:val="00E86502"/>
    <w:rsid w:val="00E948DC"/>
    <w:rsid w:val="00E96C64"/>
    <w:rsid w:val="00EA0054"/>
    <w:rsid w:val="00EA19A4"/>
    <w:rsid w:val="00EA6456"/>
    <w:rsid w:val="00EB0A4A"/>
    <w:rsid w:val="00EB60CC"/>
    <w:rsid w:val="00EC1124"/>
    <w:rsid w:val="00EC2C53"/>
    <w:rsid w:val="00EC3F12"/>
    <w:rsid w:val="00EC4DBE"/>
    <w:rsid w:val="00EC71D1"/>
    <w:rsid w:val="00ED00B3"/>
    <w:rsid w:val="00ED2946"/>
    <w:rsid w:val="00ED36D3"/>
    <w:rsid w:val="00ED3B26"/>
    <w:rsid w:val="00EF1399"/>
    <w:rsid w:val="00EF232F"/>
    <w:rsid w:val="00EF2925"/>
    <w:rsid w:val="00F0536B"/>
    <w:rsid w:val="00F05AE6"/>
    <w:rsid w:val="00F124C5"/>
    <w:rsid w:val="00F1752F"/>
    <w:rsid w:val="00F354FB"/>
    <w:rsid w:val="00F378DA"/>
    <w:rsid w:val="00F43069"/>
    <w:rsid w:val="00F45D4A"/>
    <w:rsid w:val="00F47B1A"/>
    <w:rsid w:val="00F508AB"/>
    <w:rsid w:val="00F50C94"/>
    <w:rsid w:val="00F55988"/>
    <w:rsid w:val="00F5709A"/>
    <w:rsid w:val="00F57D1E"/>
    <w:rsid w:val="00F602A5"/>
    <w:rsid w:val="00F627FD"/>
    <w:rsid w:val="00F64672"/>
    <w:rsid w:val="00F67FD3"/>
    <w:rsid w:val="00F71D05"/>
    <w:rsid w:val="00F72C19"/>
    <w:rsid w:val="00F73C24"/>
    <w:rsid w:val="00F77BEA"/>
    <w:rsid w:val="00F83035"/>
    <w:rsid w:val="00F90B1F"/>
    <w:rsid w:val="00F92FE6"/>
    <w:rsid w:val="00FA2153"/>
    <w:rsid w:val="00FA503A"/>
    <w:rsid w:val="00FA5278"/>
    <w:rsid w:val="00FB285A"/>
    <w:rsid w:val="00FB2CD3"/>
    <w:rsid w:val="00FB5137"/>
    <w:rsid w:val="00FC3C4F"/>
    <w:rsid w:val="00FC444B"/>
    <w:rsid w:val="00FC60A5"/>
    <w:rsid w:val="00FD024D"/>
    <w:rsid w:val="00FD15FF"/>
    <w:rsid w:val="00FD2E31"/>
    <w:rsid w:val="00FD5007"/>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A54B07-47A1-482F-A69B-45DCCB3E4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50</Pages>
  <Words>12939</Words>
  <Characters>73755</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45</cp:revision>
  <cp:lastPrinted>2021-07-15T07:26:00Z</cp:lastPrinted>
  <dcterms:created xsi:type="dcterms:W3CDTF">2021-08-27T07:43:00Z</dcterms:created>
  <dcterms:modified xsi:type="dcterms:W3CDTF">2021-09-10T07:36:00Z</dcterms:modified>
</cp:coreProperties>
</file>