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F02" w:rsidRPr="00870D21" w:rsidRDefault="005D6889" w:rsidP="0040795C">
      <w:pPr>
        <w:jc w:val="center"/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72218B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</w:t>
      </w:r>
      <w:r w:rsidR="0072218B">
        <w:rPr>
          <w:caps/>
          <w:spacing w:val="0"/>
          <w:szCs w:val="28"/>
          <w:lang w:val="ru-RU"/>
        </w:rPr>
        <w:t xml:space="preserve">муниципального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="0072218B">
        <w:rPr>
          <w:caps/>
          <w:spacing w:val="0"/>
          <w:szCs w:val="28"/>
          <w:lang w:val="ru-RU"/>
        </w:rPr>
        <w:t xml:space="preserve"> </w:t>
      </w:r>
    </w:p>
    <w:p w:rsidR="009E7F02" w:rsidRDefault="0072218B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Краснодарского края 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D468B6" w:rsidP="00D468B6">
      <w:pPr>
        <w:pStyle w:val="3"/>
        <w:ind w:left="-12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0960CE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Pr="00D468B6">
        <w:rPr>
          <w:rFonts w:ascii="Times New Roman" w:hAnsi="Times New Roman"/>
          <w:b w:val="0"/>
          <w:bCs w:val="0"/>
          <w:lang w:val="ru-RU"/>
        </w:rPr>
        <w:t>2</w:t>
      </w:r>
      <w:r>
        <w:rPr>
          <w:rFonts w:ascii="Times New Roman" w:hAnsi="Times New Roman"/>
          <w:b w:val="0"/>
          <w:bCs w:val="0"/>
        </w:rPr>
        <w:t>6</w:t>
      </w:r>
      <w:r>
        <w:rPr>
          <w:rFonts w:ascii="Times New Roman" w:hAnsi="Times New Roman"/>
          <w:b w:val="0"/>
          <w:bCs w:val="0"/>
          <w:lang w:val="ru-RU"/>
        </w:rPr>
        <w:t>.</w:t>
      </w:r>
      <w:r>
        <w:rPr>
          <w:rFonts w:ascii="Times New Roman" w:hAnsi="Times New Roman"/>
          <w:b w:val="0"/>
          <w:bCs w:val="0"/>
        </w:rPr>
        <w:t>06.2025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 xml:space="preserve">         </w:t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>121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r w:rsidRPr="00116E16">
        <w:rPr>
          <w:lang w:val="ru-RU"/>
        </w:rPr>
        <w:t>с.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6A6E4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72218B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</w:t>
      </w:r>
      <w:r w:rsidR="003253F9">
        <w:rPr>
          <w:color w:val="000000"/>
          <w:sz w:val="28"/>
          <w:szCs w:val="28"/>
          <w:lang w:eastAsia="en-US"/>
        </w:rPr>
        <w:t xml:space="preserve">муниципального </w:t>
      </w:r>
      <w:r>
        <w:rPr>
          <w:color w:val="000000"/>
          <w:sz w:val="28"/>
          <w:szCs w:val="28"/>
          <w:lang w:eastAsia="en-US"/>
        </w:rPr>
        <w:t>района</w:t>
      </w:r>
      <w:r w:rsidR="003253F9">
        <w:rPr>
          <w:color w:val="000000"/>
          <w:sz w:val="28"/>
          <w:szCs w:val="28"/>
          <w:lang w:eastAsia="en-US"/>
        </w:rPr>
        <w:t xml:space="preserve"> Краснодарского края</w:t>
      </w:r>
      <w:r>
        <w:rPr>
          <w:color w:val="000000"/>
          <w:sz w:val="28"/>
          <w:szCs w:val="28"/>
          <w:lang w:eastAsia="en-US"/>
        </w:rPr>
        <w:t xml:space="preserve">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 xml:space="preserve">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pacing w:val="-6"/>
          <w:sz w:val="28"/>
          <w:szCs w:val="28"/>
          <w:lang w:eastAsia="en-US"/>
        </w:rPr>
        <w:t xml:space="preserve">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постановляю:</w:t>
      </w:r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</w:t>
      </w:r>
      <w:r w:rsidR="00CB287D" w:rsidRPr="00CB287D">
        <w:rPr>
          <w:color w:val="000000"/>
          <w:lang w:val="ru-RU" w:eastAsia="en-US"/>
        </w:rPr>
        <w:t>Белоглинского сельского поселения Белоглинского муниципального района Краснодарского края</w:t>
      </w:r>
      <w:r w:rsidR="004B19E4">
        <w:rPr>
          <w:lang w:val="ru-RU"/>
        </w:rPr>
        <w:t xml:space="preserve">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 xml:space="preserve">Об утверждении муниципальной программы </w:t>
      </w:r>
      <w:r w:rsidR="00CB287D" w:rsidRPr="00CB287D">
        <w:rPr>
          <w:color w:val="000000"/>
          <w:lang w:val="ru-RU" w:eastAsia="en-US"/>
        </w:rPr>
        <w:t>Белоглинского сел</w:t>
      </w:r>
      <w:r w:rsidR="00327CC9">
        <w:rPr>
          <w:color w:val="000000"/>
          <w:lang w:val="ru-RU" w:eastAsia="en-US"/>
        </w:rPr>
        <w:t>ьского поселения Белоглинского</w:t>
      </w:r>
      <w:r w:rsidR="00CB287D" w:rsidRPr="00CB287D">
        <w:rPr>
          <w:color w:val="000000"/>
          <w:lang w:val="ru-RU" w:eastAsia="en-US"/>
        </w:rPr>
        <w:t xml:space="preserve"> района </w:t>
      </w:r>
      <w:r w:rsidR="00A14BD9" w:rsidRPr="00A14BD9">
        <w:rPr>
          <w:bCs/>
          <w:lang w:val="ru-RU"/>
        </w:rPr>
        <w:t>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C855EE">
        <w:rPr>
          <w:color w:val="000000"/>
          <w:sz w:val="28"/>
          <w:szCs w:val="28"/>
        </w:rPr>
        <w:t>Ведущему</w:t>
      </w:r>
      <w:r w:rsidR="009E7F02">
        <w:rPr>
          <w:color w:val="000000"/>
          <w:sz w:val="28"/>
          <w:szCs w:val="28"/>
        </w:rPr>
        <w:t xml:space="preserve"> специалисту администрации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CB287D">
        <w:rPr>
          <w:sz w:val="28"/>
          <w:szCs w:val="28"/>
        </w:rPr>
        <w:t xml:space="preserve">                         </w:t>
      </w:r>
      <w:r w:rsidR="00C855EE">
        <w:rPr>
          <w:sz w:val="28"/>
          <w:szCs w:val="28"/>
        </w:rPr>
        <w:t xml:space="preserve">А.П. Жигулину </w:t>
      </w:r>
      <w:r w:rsidR="00C63452">
        <w:rPr>
          <w:sz w:val="28"/>
          <w:szCs w:val="28"/>
        </w:rPr>
        <w:t xml:space="preserve">опубликовать </w:t>
      </w:r>
      <w:r w:rsidR="009E7F02">
        <w:rPr>
          <w:color w:val="000000"/>
          <w:sz w:val="28"/>
          <w:szCs w:val="28"/>
        </w:rPr>
        <w:t>настоящее постановление на сайте</w:t>
      </w:r>
      <w:r w:rsidR="008432E5">
        <w:rPr>
          <w:color w:val="000000"/>
          <w:sz w:val="28"/>
          <w:szCs w:val="28"/>
        </w:rPr>
        <w:t xml:space="preserve"> газеты</w:t>
      </w:r>
      <w:r w:rsidR="00C63452">
        <w:rPr>
          <w:color w:val="000000"/>
          <w:sz w:val="28"/>
          <w:szCs w:val="28"/>
        </w:rPr>
        <w:t xml:space="preserve"> «Белоглинские вести» (</w:t>
      </w:r>
      <w:r w:rsidR="00C63452">
        <w:rPr>
          <w:color w:val="000000"/>
          <w:sz w:val="28"/>
          <w:szCs w:val="28"/>
          <w:lang w:val="en-US"/>
        </w:rPr>
        <w:t>bgvesti</w:t>
      </w:r>
      <w:r w:rsidR="00C63452" w:rsidRPr="00C63452">
        <w:rPr>
          <w:color w:val="000000"/>
          <w:sz w:val="28"/>
          <w:szCs w:val="28"/>
        </w:rPr>
        <w:t>.</w:t>
      </w:r>
      <w:r w:rsidR="00C63452">
        <w:rPr>
          <w:color w:val="000000"/>
          <w:sz w:val="28"/>
          <w:szCs w:val="28"/>
          <w:lang w:val="en-US"/>
        </w:rPr>
        <w:t>ru</w:t>
      </w:r>
      <w:r w:rsidR="00C63452" w:rsidRPr="00C63452">
        <w:rPr>
          <w:color w:val="000000"/>
          <w:sz w:val="28"/>
          <w:szCs w:val="28"/>
        </w:rPr>
        <w:t xml:space="preserve">) </w:t>
      </w:r>
      <w:r w:rsidR="00C63452">
        <w:rPr>
          <w:color w:val="000000"/>
          <w:sz w:val="28"/>
          <w:szCs w:val="28"/>
        </w:rPr>
        <w:t>и на официально</w:t>
      </w:r>
      <w:r w:rsidR="00327CC9">
        <w:rPr>
          <w:color w:val="000000"/>
          <w:sz w:val="28"/>
          <w:szCs w:val="28"/>
        </w:rPr>
        <w:t>м</w:t>
      </w:r>
      <w:r w:rsidR="00C63452">
        <w:rPr>
          <w:color w:val="000000"/>
          <w:sz w:val="28"/>
          <w:szCs w:val="28"/>
        </w:rPr>
        <w:t xml:space="preserve"> сайте администрации </w:t>
      </w:r>
      <w:r w:rsidR="009E7F02">
        <w:rPr>
          <w:color w:val="000000"/>
          <w:sz w:val="28"/>
          <w:szCs w:val="28"/>
        </w:rPr>
        <w:t xml:space="preserve">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color w:val="000000"/>
          <w:sz w:val="28"/>
          <w:szCs w:val="28"/>
        </w:rPr>
        <w:t xml:space="preserve"> </w:t>
      </w:r>
      <w:r w:rsidR="00C63452">
        <w:rPr>
          <w:color w:val="000000"/>
          <w:sz w:val="28"/>
          <w:szCs w:val="28"/>
        </w:rPr>
        <w:t>в сети  «Интернет» (</w:t>
      </w:r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r w:rsidR="00FE3B1C" w:rsidRPr="00087A97">
        <w:rPr>
          <w:sz w:val="28"/>
          <w:szCs w:val="28"/>
        </w:rPr>
        <w:t>.ru</w:t>
      </w:r>
      <w:r w:rsidR="00C63452">
        <w:rPr>
          <w:sz w:val="28"/>
          <w:szCs w:val="28"/>
        </w:rPr>
        <w:t>)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E7F02" w:rsidRPr="00496292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E3D61" w:rsidRPr="00CB287D" w:rsidRDefault="00FE3B1C" w:rsidP="00CB287D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Белоглинского муниципального района </w:t>
      </w:r>
    </w:p>
    <w:p w:rsidR="006D7101" w:rsidRPr="006D7101" w:rsidRDefault="00CB287D" w:rsidP="00B36CDB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раснодарского края</w:t>
      </w:r>
      <w:r w:rsidR="006D7101">
        <w:rPr>
          <w:sz w:val="28"/>
          <w:szCs w:val="28"/>
        </w:rPr>
        <w:t xml:space="preserve">                                                                            А.Г. Слюсаренко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 w:firstRow="1" w:lastRow="1" w:firstColumn="1" w:lastColumn="1" w:noHBand="0" w:noVBand="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CB287D" w:rsidRDefault="00CB287D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315249">
              <w:rPr>
                <w:sz w:val="28"/>
                <w:szCs w:val="28"/>
              </w:rPr>
              <w:t xml:space="preserve"> </w:t>
            </w:r>
          </w:p>
          <w:p w:rsidR="009E7F02" w:rsidRPr="004A57F8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315249">
              <w:rPr>
                <w:sz w:val="28"/>
                <w:szCs w:val="28"/>
              </w:rPr>
              <w:t xml:space="preserve">от </w:t>
            </w:r>
            <w:r w:rsidR="00D468B6">
              <w:rPr>
                <w:sz w:val="28"/>
                <w:szCs w:val="28"/>
              </w:rPr>
              <w:t xml:space="preserve">26.06.2025 </w:t>
            </w:r>
            <w:r w:rsidRPr="00315249">
              <w:rPr>
                <w:sz w:val="28"/>
                <w:szCs w:val="28"/>
              </w:rPr>
              <w:t xml:space="preserve">№ </w:t>
            </w:r>
            <w:r w:rsidR="00D468B6">
              <w:rPr>
                <w:sz w:val="28"/>
                <w:szCs w:val="28"/>
              </w:rPr>
              <w:t>121</w:t>
            </w:r>
            <w:bookmarkStart w:id="1" w:name="_GoBack"/>
            <w:bookmarkEnd w:id="1"/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9E7F02" w:rsidRDefault="009E7F02" w:rsidP="00CB287D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 xml:space="preserve">раммы </w:t>
      </w:r>
      <w:r w:rsidR="00CB287D" w:rsidRPr="00CB287D">
        <w:rPr>
          <w:b/>
          <w:color w:val="000000"/>
          <w:sz w:val="28"/>
          <w:szCs w:val="28"/>
          <w:lang w:eastAsia="en-US"/>
        </w:rPr>
        <w:t>Белоглинского сельского поселения Белоглинского района</w:t>
      </w:r>
      <w:r w:rsidR="00CB287D">
        <w:rPr>
          <w:b/>
          <w:sz w:val="28"/>
          <w:szCs w:val="28"/>
        </w:rPr>
        <w:t xml:space="preserve">  </w:t>
      </w:r>
      <w:r w:rsidRPr="00271DC7">
        <w:rPr>
          <w:b/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 w:firstRow="1" w:lastRow="0" w:firstColumn="1" w:lastColumn="0" w:noHBand="0" w:noVBand="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Участники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9E7F02" w:rsidRPr="00584535">
              <w:rPr>
                <w:sz w:val="28"/>
                <w:szCs w:val="28"/>
              </w:rPr>
              <w:t>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общий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ведущий специалист администрации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 xml:space="preserve">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 xml:space="preserve">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</w:t>
            </w:r>
            <w:r w:rsidR="00327CC9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 xml:space="preserve">управления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1A0108" w:rsidRPr="003A6EB0">
              <w:rPr>
                <w:sz w:val="28"/>
                <w:szCs w:val="28"/>
              </w:rPr>
              <w:t xml:space="preserve"> </w:t>
            </w:r>
          </w:p>
          <w:p w:rsidR="009E7F02" w:rsidRPr="003A6EB0" w:rsidRDefault="009E7F02" w:rsidP="001A010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932F8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>оличество поездок Белоглинских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</w:t>
            </w:r>
            <w:r w:rsidR="00E96C4C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дминистрации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8C2D4C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96C4C">
              <w:rPr>
                <w:sz w:val="28"/>
                <w:szCs w:val="28"/>
              </w:rPr>
              <w:t>29518</w:t>
            </w:r>
            <w:r w:rsidR="00966956" w:rsidRPr="00E96C4C">
              <w:rPr>
                <w:sz w:val="28"/>
                <w:szCs w:val="28"/>
              </w:rPr>
              <w:t>,</w:t>
            </w:r>
            <w:r w:rsidRPr="00E96C4C">
              <w:rPr>
                <w:sz w:val="28"/>
                <w:szCs w:val="28"/>
              </w:rPr>
              <w:t>7</w:t>
            </w:r>
            <w:r w:rsidR="00966956" w:rsidRPr="00E96C4C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</w:t>
            </w:r>
            <w:r w:rsidR="0008710E">
              <w:rPr>
                <w:sz w:val="28"/>
                <w:szCs w:val="28"/>
              </w:rPr>
              <w:t>377</w:t>
            </w:r>
            <w:r w:rsidR="00966956">
              <w:rPr>
                <w:sz w:val="28"/>
                <w:szCs w:val="28"/>
              </w:rPr>
              <w:t>,2</w:t>
            </w:r>
            <w:r w:rsidR="00815EE9" w:rsidRPr="00815EE9">
              <w:rPr>
                <w:sz w:val="28"/>
                <w:szCs w:val="28"/>
              </w:rPr>
              <w:t xml:space="preserve"> тыс. рублей.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EC2145">
              <w:rPr>
                <w:sz w:val="28"/>
                <w:szCs w:val="28"/>
              </w:rPr>
              <w:t>11737,6</w:t>
            </w:r>
            <w:r w:rsidR="00240B69" w:rsidRPr="00DE73BE">
              <w:rPr>
                <w:sz w:val="28"/>
                <w:szCs w:val="28"/>
              </w:rPr>
              <w:t xml:space="preserve"> </w:t>
            </w:r>
            <w:r w:rsidRPr="00DE73BE">
              <w:rPr>
                <w:sz w:val="28"/>
                <w:szCs w:val="28"/>
              </w:rPr>
              <w:t xml:space="preserve">тыс. </w:t>
            </w:r>
            <w:r w:rsidRPr="002811CF">
              <w:rPr>
                <w:sz w:val="28"/>
                <w:szCs w:val="28"/>
              </w:rPr>
              <w:t>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>–</w:t>
            </w:r>
            <w:r w:rsidR="00F023A2">
              <w:rPr>
                <w:sz w:val="28"/>
                <w:szCs w:val="28"/>
              </w:rPr>
              <w:t>1</w:t>
            </w:r>
            <w:r w:rsidR="00A16FE9">
              <w:rPr>
                <w:sz w:val="28"/>
                <w:szCs w:val="28"/>
              </w:rPr>
              <w:t>2542</w:t>
            </w:r>
            <w:r w:rsidR="00966956">
              <w:rPr>
                <w:sz w:val="28"/>
                <w:szCs w:val="28"/>
              </w:rPr>
              <w:t>,</w:t>
            </w:r>
            <w:r w:rsidR="00F023A2">
              <w:rPr>
                <w:sz w:val="28"/>
                <w:szCs w:val="28"/>
              </w:rPr>
              <w:t>4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7B2E5A">
              <w:rPr>
                <w:sz w:val="28"/>
                <w:szCs w:val="28"/>
              </w:rPr>
              <w:t>1224</w:t>
            </w:r>
            <w:r w:rsidRPr="002811CF">
              <w:rPr>
                <w:sz w:val="28"/>
                <w:szCs w:val="28"/>
              </w:rPr>
              <w:t>,0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E72500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   </w:t>
      </w:r>
      <w:r w:rsidR="00CC7231">
        <w:rPr>
          <w:bCs/>
          <w:color w:val="000000"/>
          <w:sz w:val="28"/>
          <w:szCs w:val="28"/>
        </w:rPr>
        <w:t>В.Л. Русина</w:t>
      </w:r>
    </w:p>
    <w:p w:rsidR="006C5A42" w:rsidRDefault="006C5A42" w:rsidP="0040795C">
      <w:pPr>
        <w:rPr>
          <w:bCs/>
          <w:color w:val="000000"/>
          <w:sz w:val="28"/>
          <w:szCs w:val="28"/>
        </w:rPr>
      </w:pPr>
    </w:p>
    <w:p w:rsidR="006C5A42" w:rsidRPr="00766BBE" w:rsidRDefault="006C5A42" w:rsidP="0040795C">
      <w:pPr>
        <w:rPr>
          <w:bCs/>
          <w:color w:val="000000"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Белоглинского </w:t>
      </w:r>
    </w:p>
    <w:p w:rsidR="009E7F02" w:rsidRPr="005F16B8" w:rsidRDefault="003F5094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shd w:val="clear" w:color="auto" w:fill="FFFFFF"/>
        </w:rPr>
        <w:t xml:space="preserve">района и </w:t>
      </w:r>
      <w:r w:rsidR="009E7F02"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</w:t>
      </w:r>
      <w:r w:rsidR="00EA410D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="00EA5F28">
        <w:rPr>
          <w:sz w:val="28"/>
          <w:szCs w:val="28"/>
          <w:lang w:eastAsia="en-US"/>
        </w:rPr>
        <w:t xml:space="preserve">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</w:t>
      </w:r>
      <w:r w:rsidR="00EA410D">
        <w:rPr>
          <w:sz w:val="28"/>
          <w:szCs w:val="28"/>
          <w:lang w:eastAsia="en-US"/>
        </w:rPr>
        <w:t xml:space="preserve">территориальных </w:t>
      </w:r>
      <w:r w:rsidRPr="009C12A6">
        <w:rPr>
          <w:sz w:val="28"/>
          <w:szCs w:val="28"/>
          <w:lang w:eastAsia="en-US"/>
        </w:rPr>
        <w:t>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 xml:space="preserve">ления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EA410D" w:rsidRPr="00E61A3B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</w:t>
      </w:r>
      <w:r w:rsidR="00EA410D">
        <w:rPr>
          <w:sz w:val="28"/>
          <w:szCs w:val="28"/>
        </w:rPr>
        <w:t xml:space="preserve">в </w:t>
      </w:r>
      <w:r w:rsidR="00EA410D">
        <w:rPr>
          <w:color w:val="000000"/>
          <w:sz w:val="28"/>
          <w:szCs w:val="28"/>
          <w:lang w:eastAsia="en-US"/>
        </w:rPr>
        <w:t xml:space="preserve">Белоглинском </w:t>
      </w:r>
      <w:r w:rsidR="00EA410D">
        <w:rPr>
          <w:color w:val="000000"/>
          <w:sz w:val="28"/>
          <w:szCs w:val="28"/>
          <w:lang w:eastAsia="en-US"/>
        </w:rPr>
        <w:lastRenderedPageBreak/>
        <w:t xml:space="preserve">сельском поселении Белоглинского </w:t>
      </w:r>
      <w:r w:rsidR="006C5A42">
        <w:rPr>
          <w:color w:val="000000"/>
          <w:sz w:val="28"/>
          <w:szCs w:val="28"/>
          <w:lang w:eastAsia="en-US"/>
        </w:rPr>
        <w:t>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, направленных на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 xml:space="preserve">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 xml:space="preserve">тов в </w:t>
      </w:r>
      <w:r w:rsidR="00D0716F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color w:val="000000"/>
          <w:sz w:val="28"/>
          <w:szCs w:val="28"/>
        </w:rPr>
        <w:t>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>представителей любой национальности и конфессии</w:t>
      </w:r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 xml:space="preserve">ления </w:t>
      </w:r>
      <w:r w:rsidR="00E110A6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 xml:space="preserve">ции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 w:rsidR="00E110A6" w:rsidRPr="00E110A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 xml:space="preserve">в </w:t>
      </w:r>
      <w:r w:rsidR="00E72260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2" w:name="Par118"/>
      <w:bookmarkEnd w:id="2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района».</w:t>
      </w:r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 xml:space="preserve">(приложение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3" w:name="Par130"/>
      <w:bookmarkEnd w:id="3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1208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0A1B97">
        <w:rPr>
          <w:sz w:val="28"/>
          <w:szCs w:val="28"/>
        </w:rPr>
        <w:t>29518</w:t>
      </w:r>
      <w:r w:rsidR="00966956">
        <w:rPr>
          <w:sz w:val="28"/>
          <w:szCs w:val="28"/>
        </w:rPr>
        <w:t>,</w:t>
      </w:r>
      <w:r w:rsidR="000A1B97">
        <w:rPr>
          <w:sz w:val="28"/>
          <w:szCs w:val="28"/>
        </w:rPr>
        <w:t>7</w:t>
      </w:r>
      <w:r w:rsidR="00120842">
        <w:rPr>
          <w:sz w:val="28"/>
          <w:szCs w:val="28"/>
        </w:rPr>
        <w:t xml:space="preserve"> </w:t>
      </w:r>
      <w:r w:rsidR="00120842" w:rsidRPr="002811CF">
        <w:rPr>
          <w:sz w:val="28"/>
          <w:szCs w:val="28"/>
        </w:rPr>
        <w:t>тыс. рублей</w:t>
      </w:r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</w:t>
      </w:r>
      <w:r w:rsidR="00966956">
        <w:rPr>
          <w:sz w:val="28"/>
          <w:szCs w:val="28"/>
        </w:rPr>
        <w:t>1</w:t>
      </w:r>
      <w:r w:rsidR="009B49E3">
        <w:rPr>
          <w:sz w:val="28"/>
          <w:szCs w:val="28"/>
        </w:rPr>
        <w:t>377</w:t>
      </w:r>
      <w:r w:rsidR="00966956">
        <w:rPr>
          <w:sz w:val="28"/>
          <w:szCs w:val="28"/>
        </w:rPr>
        <w:t>,2</w:t>
      </w:r>
      <w:r w:rsidR="00815EE9" w:rsidRPr="00815EE9">
        <w:rPr>
          <w:sz w:val="28"/>
          <w:szCs w:val="28"/>
        </w:rPr>
        <w:t xml:space="preserve">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EC2145">
        <w:rPr>
          <w:sz w:val="28"/>
          <w:szCs w:val="28"/>
        </w:rPr>
        <w:t>11737,6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9B49E3">
        <w:rPr>
          <w:sz w:val="28"/>
          <w:szCs w:val="28"/>
        </w:rPr>
        <w:t>1</w:t>
      </w:r>
      <w:r w:rsidR="000A1B97">
        <w:rPr>
          <w:sz w:val="28"/>
          <w:szCs w:val="28"/>
        </w:rPr>
        <w:t>2542</w:t>
      </w:r>
      <w:r w:rsidR="00966956">
        <w:rPr>
          <w:sz w:val="28"/>
          <w:szCs w:val="28"/>
        </w:rPr>
        <w:t>,</w:t>
      </w:r>
      <w:r w:rsidR="009B49E3">
        <w:rPr>
          <w:sz w:val="28"/>
          <w:szCs w:val="28"/>
        </w:rPr>
        <w:t>4</w:t>
      </w:r>
      <w:r w:rsidR="0096695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1224</w:t>
      </w:r>
      <w:r>
        <w:rPr>
          <w:sz w:val="28"/>
          <w:szCs w:val="28"/>
        </w:rPr>
        <w:t>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992"/>
      </w:tblGrid>
      <w:tr w:rsidR="009E7F02" w:rsidTr="00146151">
        <w:trPr>
          <w:gridAfter w:val="6"/>
          <w:wAfter w:w="6408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5C7348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5C7348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966956" w:rsidP="0029025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368</w:t>
            </w:r>
            <w:r w:rsidR="00290257">
              <w:rPr>
                <w:spacing w:val="-20"/>
              </w:rPr>
              <w:t>4</w:t>
            </w:r>
            <w:r>
              <w:rPr>
                <w:spacing w:val="-20"/>
              </w:rPr>
              <w:t>5,2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Pr="009B49E3" w:rsidRDefault="009B49E3" w:rsidP="00290257">
            <w:pPr>
              <w:spacing w:line="233" w:lineRule="auto"/>
              <w:jc w:val="center"/>
            </w:pPr>
            <w:r w:rsidRPr="009B49E3">
              <w:t>,4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33" w:lineRule="auto"/>
              <w:jc w:val="center"/>
            </w:pPr>
            <w:r>
              <w:t>1224</w:t>
            </w:r>
            <w:r w:rsidR="009E7F02">
              <w:t>,0</w:t>
            </w:r>
          </w:p>
        </w:tc>
      </w:tr>
      <w:tr w:rsidR="009E7F02" w:rsidTr="005C7348">
        <w:tc>
          <w:tcPr>
            <w:tcW w:w="534" w:type="dxa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E7F02" w:rsidRPr="00FB4609" w:rsidRDefault="009E7F02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E7F02" w:rsidRPr="002901B4" w:rsidRDefault="00966956" w:rsidP="00290257">
            <w:pPr>
              <w:spacing w:line="252" w:lineRule="auto"/>
              <w:jc w:val="center"/>
            </w:pPr>
            <w:r>
              <w:rPr>
                <w:spacing w:val="-20"/>
              </w:rPr>
              <w:t>368</w:t>
            </w:r>
            <w:r w:rsidR="00290257">
              <w:rPr>
                <w:spacing w:val="-20"/>
              </w:rPr>
              <w:t>4</w:t>
            </w:r>
            <w:r>
              <w:rPr>
                <w:spacing w:val="-20"/>
              </w:rPr>
              <w:t>5,2</w:t>
            </w:r>
          </w:p>
        </w:tc>
        <w:tc>
          <w:tcPr>
            <w:tcW w:w="1134" w:type="dxa"/>
            <w:vAlign w:val="center"/>
          </w:tcPr>
          <w:p w:rsidR="009E7F02" w:rsidRPr="002901B4" w:rsidRDefault="00743CF7" w:rsidP="00743CF7">
            <w:pPr>
              <w:spacing w:line="252" w:lineRule="auto"/>
              <w:jc w:val="center"/>
              <w:rPr>
                <w:spacing w:val="-20"/>
              </w:rPr>
            </w:pPr>
            <w:r>
              <w:t>1202</w:t>
            </w:r>
            <w:r w:rsidR="005D6889">
              <w:t>,</w:t>
            </w:r>
            <w:r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52" w:lineRule="auto"/>
              <w:jc w:val="center"/>
              <w:rPr>
                <w:spacing w:val="-20"/>
              </w:rPr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52" w:lineRule="auto"/>
              <w:jc w:val="center"/>
              <w:rPr>
                <w:spacing w:val="-20"/>
              </w:rPr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Pr="009B49E3" w:rsidRDefault="009B49E3" w:rsidP="00290257">
            <w:pPr>
              <w:spacing w:line="252" w:lineRule="auto"/>
              <w:jc w:val="center"/>
              <w:rPr>
                <w:spacing w:val="-20"/>
              </w:rPr>
            </w:pPr>
            <w:r w:rsidRPr="009B49E3">
              <w:t>13612,4</w:t>
            </w:r>
          </w:p>
        </w:tc>
        <w:tc>
          <w:tcPr>
            <w:tcW w:w="992" w:type="dxa"/>
            <w:vAlign w:val="center"/>
          </w:tcPr>
          <w:p w:rsidR="009E7F02" w:rsidRDefault="00B12720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1224</w:t>
            </w:r>
            <w:r w:rsidR="009E7F02">
              <w:rPr>
                <w:spacing w:val="-20"/>
              </w:rPr>
              <w:t>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</w:t>
      </w:r>
      <w:r w:rsidR="00E7592B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и контроль за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 xml:space="preserve">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lastRenderedPageBreak/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r w:rsidRPr="009C4B2B">
        <w:rPr>
          <w:sz w:val="28"/>
          <w:szCs w:val="28"/>
        </w:rPr>
        <w:t>координатор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за реализацией муниципальной программы осуществляет администрация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135B38" w:rsidRDefault="009E7F02" w:rsidP="00135B38">
      <w:pPr>
        <w:rPr>
          <w:color w:val="000000"/>
          <w:sz w:val="28"/>
          <w:szCs w:val="28"/>
          <w:lang w:eastAsia="en-US"/>
        </w:rPr>
      </w:pPr>
      <w:r w:rsidRPr="00766BBE">
        <w:rPr>
          <w:bCs/>
          <w:color w:val="000000"/>
          <w:sz w:val="28"/>
          <w:szCs w:val="28"/>
        </w:rPr>
        <w:t xml:space="preserve">администрации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135B38" w:rsidRDefault="00135B38" w:rsidP="00135B38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766BBE" w:rsidRDefault="00135B38" w:rsidP="00135B38">
      <w:pPr>
        <w:rPr>
          <w:bCs/>
          <w:color w:val="000000"/>
          <w:sz w:val="28"/>
          <w:szCs w:val="28"/>
        </w:rPr>
        <w:sectPr w:rsidR="009E7F02" w:rsidRPr="00766BBE" w:rsidSect="00815EE9">
          <w:headerReference w:type="even" r:id="rId9"/>
          <w:pgSz w:w="11906" w:h="16838"/>
          <w:pgMar w:top="568" w:right="567" w:bottom="1134" w:left="1418" w:header="709" w:footer="709" w:gutter="0"/>
          <w:cols w:space="708"/>
          <w:titlePg/>
          <w:docGrid w:linePitch="360"/>
        </w:sect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</w:t>
      </w:r>
      <w:r w:rsidR="009E7F02">
        <w:rPr>
          <w:bCs/>
          <w:color w:val="000000"/>
          <w:sz w:val="28"/>
          <w:szCs w:val="28"/>
        </w:rPr>
        <w:t xml:space="preserve">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="009E7F02"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033FF0" w:rsidRDefault="00033FF0" w:rsidP="0040795C">
      <w:pPr>
        <w:ind w:left="9282" w:firstLine="18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0E54">
        <w:rPr>
          <w:sz w:val="28"/>
          <w:szCs w:val="28"/>
        </w:rPr>
        <w:t xml:space="preserve">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p w:rsidR="00B117CC" w:rsidRPr="00B117CC" w:rsidRDefault="00B117CC" w:rsidP="00B117CC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r w:rsidRPr="00560385">
              <w:t>п/п</w:t>
            </w:r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целевого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1074A5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 xml:space="preserve">Создание эффективной системы взаимодействия между органами местного самоуправления </w:t>
            </w:r>
            <w:r w:rsidR="001074A5" w:rsidRPr="001074A5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B47B93">
              <w:t xml:space="preserve">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074A5">
              <w:t>;</w:t>
            </w:r>
          </w:p>
          <w:p w:rsidR="004E7E2E" w:rsidRPr="00A0388B" w:rsidRDefault="004E7E2E" w:rsidP="001074A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 xml:space="preserve">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1074A5">
            <w:pPr>
              <w:jc w:val="center"/>
            </w:pPr>
            <w:r w:rsidRPr="00031076">
              <w:t xml:space="preserve">Цель: Создание условий для развития территориального общественного самоуправления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местного значения;   </w:t>
            </w:r>
          </w:p>
          <w:p w:rsidR="004E7E2E" w:rsidRPr="00125583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самоуправляемых территорий; </w:t>
            </w:r>
          </w:p>
          <w:p w:rsidR="004E7E2E" w:rsidRPr="00031076" w:rsidRDefault="004E7E2E" w:rsidP="00125583">
            <w:pPr>
              <w:jc w:val="both"/>
            </w:pPr>
            <w:r w:rsidRPr="00125583">
              <w:t>создание условий для включения жителей в процессы развития и укрепления территориально</w:t>
            </w:r>
            <w:r w:rsidR="008A5ACD" w:rsidRPr="00125583">
              <w:t>го общественного самоуправления</w:t>
            </w:r>
            <w:r w:rsidRPr="00125583">
              <w:t xml:space="preserve"> в </w:t>
            </w:r>
            <w:r w:rsidR="00125583" w:rsidRPr="00125583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25583">
              <w:t>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 w:firstRow="1" w:lastRow="0" w:firstColumn="1" w:lastColumn="0" w:noHBand="0" w:noVBand="1"/>
      </w:tblPr>
      <w:tblGrid>
        <w:gridCol w:w="1413"/>
        <w:gridCol w:w="6804"/>
        <w:gridCol w:w="1276"/>
        <w:gridCol w:w="1275"/>
        <w:gridCol w:w="1134"/>
        <w:gridCol w:w="1276"/>
        <w:gridCol w:w="1276"/>
        <w:gridCol w:w="992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8E23A3">
            <w:pPr>
              <w:pStyle w:val="33"/>
              <w:jc w:val="center"/>
              <w:rPr>
                <w:sz w:val="28"/>
                <w:szCs w:val="28"/>
              </w:rPr>
            </w:pPr>
            <w:r w:rsidRPr="00DE73BE">
              <w:rPr>
                <w:sz w:val="28"/>
                <w:szCs w:val="28"/>
              </w:rPr>
              <w:t>11</w:t>
            </w:r>
            <w:r w:rsidR="008E23A3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125583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12542,4</w:t>
            </w:r>
          </w:p>
        </w:tc>
        <w:tc>
          <w:tcPr>
            <w:tcW w:w="992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B117CC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территориального общественного самоуправления в 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поселени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1276" w:type="dxa"/>
            <w:vAlign w:val="center"/>
          </w:tcPr>
          <w:p w:rsidR="007A3F84" w:rsidRPr="00774700" w:rsidRDefault="003242CC" w:rsidP="007A3F84">
            <w:pPr>
              <w:jc w:val="center"/>
            </w:pPr>
            <w:r>
              <w:t>шт.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B117CC" w:rsidRDefault="00B117CC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A15A9E" w:rsidRDefault="00B117CC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="009E7F02"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806EA6" w:rsidRDefault="00806EA6" w:rsidP="0040795C">
      <w:pPr>
        <w:rPr>
          <w:bCs/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9E7F02" w:rsidRPr="00806EA6" w:rsidRDefault="009E7F02" w:rsidP="00806EA6">
      <w:pPr>
        <w:rPr>
          <w:sz w:val="28"/>
          <w:szCs w:val="28"/>
        </w:rPr>
        <w:sectPr w:rsidR="009E7F02" w:rsidRPr="00806EA6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1A67D7" w:rsidRDefault="001A67D7" w:rsidP="00CF7C17">
      <w:pPr>
        <w:ind w:left="4536"/>
        <w:jc w:val="center"/>
        <w:rPr>
          <w:color w:val="000000"/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67D7">
        <w:rPr>
          <w:color w:val="000000"/>
          <w:sz w:val="28"/>
          <w:szCs w:val="28"/>
        </w:rPr>
        <w:t xml:space="preserve"> 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920"/>
        <w:gridCol w:w="5326"/>
      </w:tblGrid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1A67D7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 xml:space="preserve">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1A67D7" w:rsidRPr="001A67D7" w:rsidRDefault="005F16B8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1A67D7" w:rsidRPr="001A67D7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610A86">
              <w:rPr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7606D8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sz w:val="28"/>
                <w:szCs w:val="28"/>
              </w:rPr>
              <w:t xml:space="preserve">общественного самоуправления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по вопросам местного значения;   </w:t>
            </w:r>
          </w:p>
          <w:p w:rsidR="001A67D7" w:rsidRPr="001A67D7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1A67D7" w:rsidRPr="001A67D7" w:rsidRDefault="009E7F02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="008A5ACD">
              <w:rPr>
                <w:sz w:val="28"/>
                <w:szCs w:val="28"/>
              </w:rPr>
              <w:t xml:space="preserve">амоуправления </w:t>
            </w:r>
            <w:r>
              <w:rPr>
                <w:sz w:val="28"/>
                <w:szCs w:val="28"/>
              </w:rPr>
              <w:t xml:space="preserve">в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51528F" w:rsidTr="000430F6">
        <w:tc>
          <w:tcPr>
            <w:tcW w:w="4068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9E7F02" w:rsidRDefault="009E7F02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9E7F02" w:rsidRPr="00A41FC2" w:rsidRDefault="009E7F02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</w:t>
            </w:r>
            <w:r w:rsidR="005E1A10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-202</w:t>
            </w:r>
            <w:r w:rsidR="005E1A10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годы;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9E7F02" w:rsidRPr="00E32B79" w:rsidTr="000430F6">
        <w:tc>
          <w:tcPr>
            <w:tcW w:w="4068" w:type="dxa"/>
          </w:tcPr>
          <w:p w:rsidR="0050778E" w:rsidRPr="0016376B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9E7F02" w:rsidRPr="00E32B79" w:rsidRDefault="0050778E" w:rsidP="005077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580" w:type="dxa"/>
          </w:tcPr>
          <w:p w:rsidR="003F29A3" w:rsidRDefault="009E7F02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1A67D7">
              <w:rPr>
                <w:sz w:val="28"/>
                <w:szCs w:val="28"/>
              </w:rPr>
              <w:t>29518,7</w:t>
            </w:r>
            <w:r w:rsidR="003F29A3">
              <w:rPr>
                <w:sz w:val="28"/>
                <w:szCs w:val="28"/>
              </w:rPr>
              <w:t xml:space="preserve"> </w:t>
            </w:r>
            <w:r w:rsidR="003F29A3" w:rsidRPr="002811CF">
              <w:rPr>
                <w:sz w:val="28"/>
                <w:szCs w:val="28"/>
              </w:rPr>
              <w:t>тыс. рублей</w:t>
            </w:r>
            <w:r w:rsidR="003F29A3">
              <w:rPr>
                <w:sz w:val="28"/>
                <w:szCs w:val="28"/>
              </w:rPr>
              <w:t xml:space="preserve"> в том числе </w:t>
            </w:r>
            <w:r w:rsidR="003F29A3" w:rsidRPr="00385911">
              <w:rPr>
                <w:sz w:val="28"/>
                <w:szCs w:val="28"/>
              </w:rPr>
              <w:t>внебюджетные источники</w:t>
            </w:r>
            <w:r w:rsidR="003F29A3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</w:t>
            </w:r>
            <w:r w:rsidR="00873B05">
              <w:rPr>
                <w:sz w:val="28"/>
                <w:szCs w:val="28"/>
              </w:rPr>
              <w:t>377</w:t>
            </w:r>
            <w:r w:rsidR="00966956">
              <w:rPr>
                <w:sz w:val="28"/>
                <w:szCs w:val="28"/>
              </w:rPr>
              <w:t>,2</w:t>
            </w:r>
            <w:r w:rsidR="003F29A3">
              <w:rPr>
                <w:sz w:val="28"/>
                <w:szCs w:val="28"/>
              </w:rPr>
              <w:t xml:space="preserve"> тыс. рублей.</w:t>
            </w:r>
          </w:p>
          <w:p w:rsidR="003F29A3" w:rsidRPr="004D02A3" w:rsidRDefault="003F29A3" w:rsidP="003F29A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годам: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FA61DA"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FA61DA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  <w:r w:rsidR="005E1A1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9B6A03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 xml:space="preserve"> год – </w:t>
            </w:r>
            <w:r w:rsidR="002812C6">
              <w:rPr>
                <w:sz w:val="28"/>
                <w:szCs w:val="28"/>
              </w:rPr>
              <w:t xml:space="preserve">1435,3 </w:t>
            </w:r>
            <w:r w:rsidRPr="006F7923">
              <w:rPr>
                <w:sz w:val="28"/>
                <w:szCs w:val="28"/>
              </w:rPr>
              <w:t>тыс.</w:t>
            </w:r>
            <w:r w:rsidR="00E014A9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</w:t>
            </w:r>
            <w:r w:rsidR="008E23A3">
              <w:rPr>
                <w:sz w:val="28"/>
                <w:szCs w:val="28"/>
              </w:rPr>
              <w:t>11737,6</w:t>
            </w:r>
            <w:r w:rsidR="00CF2FE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тыс.</w:t>
            </w:r>
            <w:r w:rsidR="00162E07"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9E7F02" w:rsidRPr="006F7923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 w:rsidR="005E1A10"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A67D7">
              <w:rPr>
                <w:sz w:val="28"/>
                <w:szCs w:val="28"/>
              </w:rPr>
              <w:t>12542,4</w:t>
            </w:r>
            <w:r w:rsidR="000F66D0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E1A10">
              <w:rPr>
                <w:sz w:val="28"/>
                <w:szCs w:val="28"/>
              </w:rPr>
              <w:t>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162E07">
              <w:rPr>
                <w:sz w:val="28"/>
                <w:szCs w:val="28"/>
              </w:rPr>
              <w:t>1224</w:t>
            </w:r>
            <w:r w:rsidRPr="006F7923">
              <w:rPr>
                <w:sz w:val="28"/>
                <w:szCs w:val="28"/>
              </w:rPr>
              <w:t>,0 тыс.</w:t>
            </w:r>
            <w:r w:rsidR="00D03385"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9E7F02" w:rsidRDefault="009E7F02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3638F1" w:rsidRPr="001A67D7" w:rsidRDefault="009E7F02" w:rsidP="003638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 w:rsidR="003638F1" w:rsidRPr="001A67D7">
              <w:rPr>
                <w:color w:val="000000"/>
                <w:sz w:val="28"/>
                <w:szCs w:val="28"/>
                <w:lang w:eastAsia="en-US"/>
              </w:rPr>
              <w:t xml:space="preserve">Белоглинского сельского поселения Белоглинского </w:t>
            </w:r>
            <w:r w:rsidR="003638F1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9E7F02" w:rsidRPr="0051528F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C2314" w:rsidRPr="001A67D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634C7">
        <w:rPr>
          <w:sz w:val="28"/>
          <w:szCs w:val="28"/>
        </w:rPr>
        <w:t xml:space="preserve">соответствии с Федеральным </w:t>
      </w:r>
      <w:r w:rsidRPr="009801E1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06 октября 2003 года</w:t>
      </w:r>
      <w:r>
        <w:rPr>
          <w:sz w:val="28"/>
          <w:szCs w:val="28"/>
        </w:rPr>
        <w:t xml:space="preserve"> </w:t>
      </w:r>
      <w:hyperlink r:id="rId10" w:history="1">
        <w:r w:rsidRPr="009801E1">
          <w:rPr>
            <w:sz w:val="28"/>
            <w:szCs w:val="28"/>
          </w:rPr>
          <w:t>№ 131-ФЗ</w:t>
        </w:r>
      </w:hyperlink>
      <w:r w:rsidRPr="009801E1">
        <w:rPr>
          <w:sz w:val="28"/>
          <w:szCs w:val="28"/>
        </w:rPr>
        <w:t xml:space="preserve"> «Об общих </w:t>
      </w:r>
      <w:r>
        <w:rPr>
          <w:sz w:val="28"/>
          <w:szCs w:val="28"/>
        </w:rPr>
        <w:t xml:space="preserve">принципах </w:t>
      </w:r>
      <w:r w:rsidRPr="009801E1">
        <w:rPr>
          <w:sz w:val="28"/>
          <w:szCs w:val="28"/>
        </w:rPr>
        <w:t>организации</w:t>
      </w:r>
      <w:r w:rsidRPr="00E634C7">
        <w:rPr>
          <w:sz w:val="28"/>
          <w:szCs w:val="28"/>
        </w:rPr>
        <w:t xml:space="preserve"> местного самоуправления в </w:t>
      </w:r>
      <w:r>
        <w:rPr>
          <w:sz w:val="28"/>
          <w:szCs w:val="28"/>
        </w:rPr>
        <w:t xml:space="preserve">Российской </w:t>
      </w:r>
      <w:r w:rsidRPr="00E634C7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E634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</w:t>
      </w:r>
      <w:r w:rsidR="00FC231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в </w:t>
      </w:r>
      <w:r w:rsidR="00FC2314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FC2314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</w:p>
    <w:p w:rsidR="009E7F02" w:rsidRPr="00E634C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9801E1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мероприятия </w:t>
      </w:r>
      <w:r w:rsidRPr="009801E1">
        <w:rPr>
          <w:sz w:val="28"/>
          <w:szCs w:val="28"/>
        </w:rPr>
        <w:t>по развитию территориального общественного</w:t>
      </w:r>
      <w:r w:rsidRPr="00E634C7">
        <w:rPr>
          <w:sz w:val="28"/>
          <w:szCs w:val="28"/>
        </w:rPr>
        <w:t xml:space="preserve"> самоуправления.</w:t>
      </w:r>
    </w:p>
    <w:p w:rsidR="009E7F02" w:rsidRPr="007871C2" w:rsidRDefault="006843D5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>Уставом</w:t>
      </w:r>
      <w:r w:rsidR="009E7F02">
        <w:rPr>
          <w:sz w:val="28"/>
          <w:szCs w:val="28"/>
        </w:rPr>
        <w:t xml:space="preserve">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 w:rsidRPr="00E634C7">
        <w:rPr>
          <w:sz w:val="28"/>
          <w:szCs w:val="28"/>
        </w:rPr>
        <w:t xml:space="preserve">, </w:t>
      </w:r>
      <w:r w:rsidR="009E7F02" w:rsidRPr="00743D38">
        <w:rPr>
          <w:sz w:val="28"/>
          <w:szCs w:val="28"/>
        </w:rPr>
        <w:t xml:space="preserve">Положением о территориальном общественном самоуправлении </w:t>
      </w:r>
      <w:r w:rsidR="009E7F02">
        <w:rPr>
          <w:sz w:val="28"/>
          <w:szCs w:val="28"/>
        </w:rPr>
        <w:t xml:space="preserve">в </w:t>
      </w:r>
      <w:r w:rsidRPr="001A67D7">
        <w:rPr>
          <w:color w:val="000000"/>
          <w:sz w:val="28"/>
          <w:szCs w:val="28"/>
          <w:lang w:eastAsia="en-US"/>
        </w:rPr>
        <w:t>Белоглинско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сельско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поселени</w:t>
      </w:r>
      <w:r>
        <w:rPr>
          <w:color w:val="000000"/>
          <w:sz w:val="28"/>
          <w:szCs w:val="28"/>
          <w:lang w:eastAsia="en-US"/>
        </w:rPr>
        <w:t xml:space="preserve">и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9E7F02" w:rsidRPr="00743D38">
        <w:rPr>
          <w:sz w:val="28"/>
          <w:szCs w:val="28"/>
        </w:rPr>
        <w:t xml:space="preserve">, утвержденным </w:t>
      </w:r>
      <w:r w:rsidR="009E7F02" w:rsidRPr="004242FF">
        <w:rPr>
          <w:sz w:val="28"/>
          <w:szCs w:val="28"/>
        </w:rPr>
        <w:t xml:space="preserve">решением Совета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="009E7F02">
        <w:rPr>
          <w:sz w:val="28"/>
          <w:szCs w:val="28"/>
        </w:rPr>
        <w:t xml:space="preserve"> </w:t>
      </w:r>
      <w:r w:rsidR="009E7F02" w:rsidRPr="004242FF">
        <w:rPr>
          <w:sz w:val="28"/>
          <w:szCs w:val="28"/>
        </w:rPr>
        <w:t xml:space="preserve">от </w:t>
      </w:r>
      <w:r w:rsidR="009E7F02">
        <w:rPr>
          <w:sz w:val="28"/>
          <w:szCs w:val="28"/>
        </w:rPr>
        <w:t>22.04.2015</w:t>
      </w:r>
      <w:r w:rsidR="009E7F02" w:rsidRPr="004242FF">
        <w:rPr>
          <w:sz w:val="28"/>
          <w:szCs w:val="28"/>
        </w:rPr>
        <w:t xml:space="preserve"> года № </w:t>
      </w:r>
      <w:r w:rsidR="009E7F02">
        <w:rPr>
          <w:sz w:val="28"/>
          <w:szCs w:val="28"/>
        </w:rPr>
        <w:t>13 § 1</w:t>
      </w:r>
      <w:r w:rsidR="009E7F02" w:rsidRPr="004242FF">
        <w:rPr>
          <w:sz w:val="28"/>
          <w:szCs w:val="28"/>
        </w:rPr>
        <w:t>,</w:t>
      </w:r>
      <w:r w:rsidR="009E7F02" w:rsidRPr="007871C2">
        <w:rPr>
          <w:sz w:val="28"/>
          <w:szCs w:val="28"/>
        </w:rPr>
        <w:t xml:space="preserve"> установлены</w:t>
      </w:r>
      <w:r w:rsidR="009E7F02">
        <w:rPr>
          <w:sz w:val="28"/>
          <w:szCs w:val="28"/>
        </w:rPr>
        <w:t xml:space="preserve"> принципы </w:t>
      </w:r>
      <w:r w:rsidR="009E7F02" w:rsidRPr="007871C2">
        <w:rPr>
          <w:sz w:val="28"/>
          <w:szCs w:val="28"/>
        </w:rPr>
        <w:t>и порядок организации</w:t>
      </w:r>
      <w:r w:rsidR="009E7F02" w:rsidRPr="00743D38">
        <w:rPr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 w:rsidR="009E7F02">
        <w:rPr>
          <w:sz w:val="28"/>
          <w:szCs w:val="28"/>
        </w:rPr>
        <w:t xml:space="preserve">компетенция </w:t>
      </w:r>
      <w:r w:rsidR="009E7F02" w:rsidRPr="00743D38">
        <w:rPr>
          <w:sz w:val="28"/>
          <w:szCs w:val="28"/>
        </w:rPr>
        <w:t xml:space="preserve">органов территориального общественного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</w:t>
      </w:r>
      <w:r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803ED5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03ED5">
        <w:rPr>
          <w:sz w:val="28"/>
          <w:szCs w:val="28"/>
        </w:rPr>
        <w:t xml:space="preserve">Решением Совета </w:t>
      </w:r>
      <w:r w:rsidR="006843D5" w:rsidRPr="001A67D7">
        <w:rPr>
          <w:color w:val="000000"/>
          <w:sz w:val="28"/>
          <w:szCs w:val="28"/>
          <w:lang w:eastAsia="en-US"/>
        </w:rPr>
        <w:t>Белоглинского се</w:t>
      </w:r>
      <w:r w:rsidR="006843D5"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="006843D5"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475AE1">
        <w:rPr>
          <w:sz w:val="28"/>
          <w:szCs w:val="28"/>
        </w:rPr>
        <w:t xml:space="preserve"> 01.10.</w:t>
      </w:r>
      <w:r w:rsidRPr="00803ED5">
        <w:rPr>
          <w:sz w:val="28"/>
          <w:szCs w:val="28"/>
        </w:rPr>
        <w:t xml:space="preserve">2010 года № 15 § </w:t>
      </w:r>
      <w:r w:rsidR="00B87735" w:rsidRPr="00803ED5">
        <w:rPr>
          <w:sz w:val="28"/>
          <w:szCs w:val="28"/>
        </w:rPr>
        <w:t>2 «Об</w:t>
      </w:r>
      <w:r w:rsidRPr="00803ED5">
        <w:rPr>
          <w:sz w:val="28"/>
          <w:szCs w:val="28"/>
        </w:rPr>
        <w:t xml:space="preserve"> утвержден</w:t>
      </w:r>
      <w:r w:rsidR="00B87735" w:rsidRPr="00803ED5">
        <w:rPr>
          <w:sz w:val="28"/>
          <w:szCs w:val="28"/>
        </w:rPr>
        <w:t>ии Положения о порядке организации и осуществлен</w:t>
      </w:r>
      <w:r w:rsidR="00FE3B1C">
        <w:rPr>
          <w:sz w:val="28"/>
          <w:szCs w:val="28"/>
        </w:rPr>
        <w:t>и</w:t>
      </w:r>
      <w:r w:rsidR="00B87735" w:rsidRPr="00803ED5">
        <w:rPr>
          <w:sz w:val="28"/>
          <w:szCs w:val="28"/>
        </w:rPr>
        <w:t xml:space="preserve">я территориального общественного самоуправления в </w:t>
      </w:r>
      <w:r w:rsidR="006843D5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6843D5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="00162E07">
        <w:rPr>
          <w:sz w:val="28"/>
          <w:szCs w:val="28"/>
        </w:rPr>
        <w:t>» (</w:t>
      </w:r>
      <w:r w:rsidR="00B87735" w:rsidRPr="00803ED5">
        <w:rPr>
          <w:sz w:val="28"/>
          <w:szCs w:val="28"/>
        </w:rPr>
        <w:t>с изменениями)</w:t>
      </w:r>
    </w:p>
    <w:p w:rsidR="009E7F02" w:rsidRPr="00E634C7" w:rsidRDefault="00FD6085" w:rsidP="00FD60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 w:rsidR="009E7F02">
        <w:rPr>
          <w:sz w:val="28"/>
          <w:szCs w:val="28"/>
        </w:rPr>
        <w:t xml:space="preserve">и </w:t>
      </w:r>
      <w:r w:rsidR="009E7F02" w:rsidRPr="00E634C7">
        <w:rPr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9E7F02" w:rsidRPr="007871C2">
        <w:rPr>
          <w:sz w:val="28"/>
          <w:szCs w:val="28"/>
        </w:rPr>
        <w:t xml:space="preserve">в </w:t>
      </w:r>
      <w:r w:rsidR="009E7F02">
        <w:rPr>
          <w:sz w:val="28"/>
          <w:szCs w:val="28"/>
        </w:rPr>
        <w:t xml:space="preserve">проведении </w:t>
      </w:r>
      <w:r w:rsidR="009E7F02" w:rsidRPr="007871C2">
        <w:rPr>
          <w:sz w:val="28"/>
          <w:szCs w:val="28"/>
        </w:rPr>
        <w:t>мероприятий по</w:t>
      </w:r>
      <w:r w:rsidR="009E7F02" w:rsidRPr="00E634C7">
        <w:rPr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1F024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 xml:space="preserve">инициатив граждан по месту их жительства используются ресурсы </w:t>
      </w:r>
      <w:r w:rsidR="009E7F02" w:rsidRPr="00E634C7">
        <w:rPr>
          <w:rFonts w:ascii="Times New Roman" w:hAnsi="Times New Roman" w:cs="Times New Roman"/>
          <w:sz w:val="28"/>
          <w:szCs w:val="28"/>
        </w:rPr>
        <w:lastRenderedPageBreak/>
        <w:t>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E634C7">
        <w:rPr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sz w:val="28"/>
          <w:szCs w:val="28"/>
        </w:rPr>
        <w:t>«</w:t>
      </w:r>
      <w:r w:rsidRPr="00E634C7">
        <w:rPr>
          <w:sz w:val="28"/>
          <w:szCs w:val="28"/>
        </w:rPr>
        <w:t>Об общих принципах организации местного самоуправления</w:t>
      </w:r>
      <w:r>
        <w:rPr>
          <w:sz w:val="28"/>
          <w:szCs w:val="28"/>
        </w:rPr>
        <w:t xml:space="preserve"> в </w:t>
      </w:r>
      <w:r w:rsidRPr="00E634C7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 требует </w:t>
      </w:r>
      <w:r w:rsidRPr="00E634C7">
        <w:rPr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sz w:val="28"/>
          <w:szCs w:val="28"/>
        </w:rPr>
        <w:t xml:space="preserve">сопровождения, </w:t>
      </w:r>
      <w:r w:rsidRPr="00E634C7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>которого возможно</w:t>
      </w:r>
      <w:r w:rsidRPr="00E634C7">
        <w:rPr>
          <w:sz w:val="28"/>
          <w:szCs w:val="28"/>
        </w:rPr>
        <w:t xml:space="preserve"> лишь при поддержке органов </w:t>
      </w:r>
      <w:r>
        <w:rPr>
          <w:sz w:val="28"/>
          <w:szCs w:val="28"/>
        </w:rPr>
        <w:t xml:space="preserve">территориального </w:t>
      </w:r>
      <w:r w:rsidRPr="00E634C7">
        <w:rPr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sz w:val="28"/>
          <w:szCs w:val="28"/>
        </w:rPr>
        <w:t xml:space="preserve">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</w:p>
    <w:p w:rsidR="009E7F02" w:rsidRPr="00E634C7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871C2">
        <w:rPr>
          <w:sz w:val="28"/>
          <w:szCs w:val="28"/>
        </w:rPr>
        <w:t>С целью создания</w:t>
      </w:r>
      <w:r w:rsidRPr="00E634C7">
        <w:rPr>
          <w:sz w:val="28"/>
          <w:szCs w:val="28"/>
        </w:rPr>
        <w:t xml:space="preserve"> условий для развития территориального</w:t>
      </w:r>
      <w:r>
        <w:rPr>
          <w:sz w:val="28"/>
          <w:szCs w:val="28"/>
        </w:rPr>
        <w:t xml:space="preserve"> общественного </w:t>
      </w:r>
      <w:r w:rsidRPr="00E634C7">
        <w:rPr>
          <w:sz w:val="28"/>
          <w:szCs w:val="28"/>
        </w:rPr>
        <w:t xml:space="preserve">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>
        <w:rPr>
          <w:color w:val="000000"/>
          <w:sz w:val="28"/>
          <w:szCs w:val="28"/>
          <w:lang w:eastAsia="en-US"/>
        </w:rPr>
        <w:t xml:space="preserve"> </w:t>
      </w:r>
      <w:r w:rsidRPr="007871C2">
        <w:rPr>
          <w:sz w:val="28"/>
          <w:szCs w:val="28"/>
        </w:rPr>
        <w:t>разработана</w:t>
      </w:r>
      <w:r>
        <w:rPr>
          <w:sz w:val="28"/>
          <w:szCs w:val="28"/>
        </w:rPr>
        <w:t xml:space="preserve"> муниципальная под</w:t>
      </w:r>
      <w:r w:rsidRPr="007871C2">
        <w:rPr>
          <w:sz w:val="28"/>
          <w:szCs w:val="28"/>
        </w:rPr>
        <w:t xml:space="preserve">программа поддержки территориального общественного 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Pr="007871C2">
        <w:rPr>
          <w:sz w:val="28"/>
          <w:szCs w:val="28"/>
        </w:rPr>
        <w:t xml:space="preserve"> (далее</w:t>
      </w:r>
      <w:r w:rsidRPr="00B222EF">
        <w:rPr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F024C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 w:rsidRPr="007606D8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</w:t>
      </w:r>
      <w:r w:rsidR="008A5ACD">
        <w:rPr>
          <w:sz w:val="28"/>
          <w:szCs w:val="28"/>
        </w:rPr>
        <w:lastRenderedPageBreak/>
        <w:t xml:space="preserve">администрации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 xml:space="preserve">Для реализации подпрограммы в качестве исполнителей привлекается администрация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8B454C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C46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="00DA3DF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pacing w:val="-2"/>
          <w:sz w:val="28"/>
          <w:szCs w:val="28"/>
        </w:rPr>
        <w:t xml:space="preserve"> и средств краевого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DA3DF4">
        <w:rPr>
          <w:sz w:val="28"/>
          <w:szCs w:val="28"/>
        </w:rPr>
        <w:t>29518,7</w:t>
      </w:r>
      <w:r w:rsidR="005C4613">
        <w:rPr>
          <w:sz w:val="28"/>
          <w:szCs w:val="28"/>
        </w:rPr>
        <w:t xml:space="preserve"> </w:t>
      </w:r>
      <w:r w:rsidR="005C4613" w:rsidRPr="002811CF">
        <w:rPr>
          <w:sz w:val="28"/>
          <w:szCs w:val="28"/>
        </w:rPr>
        <w:t>тыс. рублей</w:t>
      </w:r>
      <w:r w:rsidR="005C4613">
        <w:rPr>
          <w:sz w:val="28"/>
          <w:szCs w:val="28"/>
        </w:rPr>
        <w:t xml:space="preserve"> </w:t>
      </w:r>
      <w:r w:rsidR="005C4613" w:rsidRPr="00E014A9">
        <w:rPr>
          <w:sz w:val="28"/>
          <w:szCs w:val="28"/>
        </w:rPr>
        <w:t>(</w:t>
      </w:r>
      <w:r w:rsidR="00DA3DF4">
        <w:rPr>
          <w:sz w:val="28"/>
          <w:szCs w:val="28"/>
        </w:rPr>
        <w:t xml:space="preserve">двадцать девять </w:t>
      </w:r>
      <w:r w:rsidR="005C4613">
        <w:rPr>
          <w:sz w:val="28"/>
          <w:szCs w:val="28"/>
        </w:rPr>
        <w:t xml:space="preserve">миллионов </w:t>
      </w:r>
      <w:r w:rsidR="00475AE1">
        <w:rPr>
          <w:sz w:val="28"/>
          <w:szCs w:val="28"/>
        </w:rPr>
        <w:t>пятьсот</w:t>
      </w:r>
      <w:r w:rsidR="00966956">
        <w:rPr>
          <w:sz w:val="28"/>
          <w:szCs w:val="28"/>
        </w:rPr>
        <w:t xml:space="preserve"> </w:t>
      </w:r>
      <w:r w:rsidR="00DA3DF4">
        <w:rPr>
          <w:sz w:val="28"/>
          <w:szCs w:val="28"/>
        </w:rPr>
        <w:t xml:space="preserve">восемнадцать </w:t>
      </w:r>
      <w:r w:rsidR="005C4613">
        <w:rPr>
          <w:sz w:val="28"/>
          <w:szCs w:val="28"/>
        </w:rPr>
        <w:t xml:space="preserve"> тысяч </w:t>
      </w:r>
      <w:r w:rsidR="00DA3DF4">
        <w:rPr>
          <w:sz w:val="28"/>
          <w:szCs w:val="28"/>
        </w:rPr>
        <w:t>семьсот</w:t>
      </w:r>
      <w:r w:rsidR="005C4613">
        <w:rPr>
          <w:sz w:val="28"/>
          <w:szCs w:val="28"/>
        </w:rPr>
        <w:t xml:space="preserve"> рублей в том числе </w:t>
      </w:r>
      <w:r w:rsidR="005C4613" w:rsidRPr="00385911">
        <w:rPr>
          <w:sz w:val="28"/>
          <w:szCs w:val="28"/>
        </w:rPr>
        <w:t>внебюджетные источники</w:t>
      </w:r>
      <w:r w:rsidR="005C4613">
        <w:rPr>
          <w:sz w:val="28"/>
          <w:szCs w:val="28"/>
        </w:rPr>
        <w:t xml:space="preserve"> в сумме </w:t>
      </w:r>
      <w:r w:rsidR="00966956">
        <w:rPr>
          <w:sz w:val="28"/>
          <w:szCs w:val="28"/>
        </w:rPr>
        <w:t>1</w:t>
      </w:r>
      <w:r w:rsidR="00475AE1">
        <w:rPr>
          <w:sz w:val="28"/>
          <w:szCs w:val="28"/>
        </w:rPr>
        <w:t>377</w:t>
      </w:r>
      <w:r w:rsidR="00966956">
        <w:rPr>
          <w:sz w:val="28"/>
          <w:szCs w:val="28"/>
        </w:rPr>
        <w:t>,2</w:t>
      </w:r>
      <w:r w:rsidR="005C4613">
        <w:rPr>
          <w:sz w:val="28"/>
          <w:szCs w:val="28"/>
        </w:rPr>
        <w:t xml:space="preserve"> тыс. рублей (</w:t>
      </w:r>
      <w:r w:rsidR="00791685">
        <w:rPr>
          <w:sz w:val="28"/>
          <w:szCs w:val="28"/>
        </w:rPr>
        <w:t xml:space="preserve">один миллион </w:t>
      </w:r>
      <w:r w:rsidR="00475AE1">
        <w:rPr>
          <w:sz w:val="28"/>
          <w:szCs w:val="28"/>
        </w:rPr>
        <w:t>триста</w:t>
      </w:r>
      <w:r w:rsidR="00966956">
        <w:rPr>
          <w:sz w:val="28"/>
          <w:szCs w:val="28"/>
        </w:rPr>
        <w:t xml:space="preserve"> </w:t>
      </w:r>
      <w:r w:rsidR="00475AE1">
        <w:rPr>
          <w:sz w:val="28"/>
          <w:szCs w:val="28"/>
        </w:rPr>
        <w:t>семьдесят семь</w:t>
      </w:r>
      <w:r w:rsidR="005C4613">
        <w:rPr>
          <w:sz w:val="28"/>
          <w:szCs w:val="28"/>
        </w:rPr>
        <w:t xml:space="preserve"> тысяч двести)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</w:t>
      </w:r>
      <w:r w:rsidRPr="009C4B2B">
        <w:rPr>
          <w:sz w:val="28"/>
          <w:szCs w:val="28"/>
        </w:rPr>
        <w:lastRenderedPageBreak/>
        <w:t xml:space="preserve">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 xml:space="preserve">ации </w:t>
      </w:r>
      <w:r w:rsidR="002C54BE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 xml:space="preserve">пальных программ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</w:t>
      </w:r>
      <w:r w:rsidRPr="009C4B2B">
        <w:rPr>
          <w:sz w:val="28"/>
          <w:szCs w:val="28"/>
        </w:rPr>
        <w:lastRenderedPageBreak/>
        <w:t xml:space="preserve">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="00D51760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lastRenderedPageBreak/>
        <w:t xml:space="preserve">4) оценку эффективности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К докладу о ходе реализации муниципальной подпрограммы прилагаются отчеты об исполнении целевых показателей муниципальной подпрограммы и входящих в ее состав основных мероприятий (при наличии).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подпрограммы проводится анализ факторов, и указываются в докладе о ходе реализации муниципальной подпрограммы причины, повлиявшие на такие расхождения.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По муниципальной подпрограмме, срок реализации которой завершился в отчетном году, координатор муниципальной подпрограммы представляет в администрацию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D51760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доклад о результатах ее выполнения, включая оценку эффективности реализации муниципальной подпрограммы за истекший год и весь период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5.7. Администрация, как муниципальный заказчик: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853A3F">
          <w:rPr>
            <w:sz w:val="29"/>
            <w:szCs w:val="29"/>
          </w:rPr>
          <w:t>закону</w:t>
        </w:r>
      </w:hyperlink>
      <w:r w:rsidRPr="00853A3F">
        <w:rPr>
          <w:sz w:val="29"/>
          <w:szCs w:val="29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проводит анализ выполнения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формирует бюджетные заявки на финансирование мероприятий муниципальной подпрограммы.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5.8. Администрация, как главный распорядитель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обеспечивает результативность, адресность и целевой характер использования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8A5ACD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>в соответствии с утвержденными ему бюджетными ассигнованиями и лимитами бюджетных обязательств;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осуществляет полномочия, установленные бюджетным законодательством Российской Федерации.</w:t>
      </w:r>
    </w:p>
    <w:p w:rsidR="009E7F02" w:rsidRPr="00853A3F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5.9. Администрация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, как исполнитель мероприятия: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обеспечивают реализацию мероприятия, проводят анализ его выполнения;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представляют отчетность координатору муниципальной </w:t>
      </w:r>
      <w:r w:rsidRPr="00853A3F">
        <w:rPr>
          <w:sz w:val="29"/>
          <w:szCs w:val="29"/>
        </w:rPr>
        <w:lastRenderedPageBreak/>
        <w:t>подпрограммы о результатах выполнения мероприятий основного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осуществляют полномочия, установленные муниципальной подпрограммой.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F4364F" w:rsidRDefault="00853A3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F4364F">
        <w:rPr>
          <w:bCs/>
          <w:color w:val="000000"/>
          <w:sz w:val="28"/>
          <w:szCs w:val="28"/>
        </w:rPr>
        <w:t xml:space="preserve">                         </w:t>
      </w:r>
      <w:r w:rsidR="00F4364F">
        <w:rPr>
          <w:sz w:val="28"/>
          <w:szCs w:val="28"/>
        </w:rPr>
        <w:t xml:space="preserve">                       </w:t>
      </w:r>
      <w:r w:rsidR="00DE73BE">
        <w:rPr>
          <w:sz w:val="28"/>
          <w:szCs w:val="28"/>
        </w:rPr>
        <w:t xml:space="preserve">                 </w:t>
      </w:r>
      <w:r w:rsidR="00966956">
        <w:rPr>
          <w:sz w:val="28"/>
          <w:szCs w:val="28"/>
        </w:rPr>
        <w:t xml:space="preserve">              </w:t>
      </w:r>
      <w:r w:rsidR="00F4364F">
        <w:rPr>
          <w:sz w:val="28"/>
          <w:szCs w:val="28"/>
        </w:rPr>
        <w:t>В.Л.</w:t>
      </w:r>
      <w:r w:rsidR="00966956">
        <w:rPr>
          <w:sz w:val="28"/>
          <w:szCs w:val="28"/>
        </w:rPr>
        <w:t xml:space="preserve"> </w:t>
      </w:r>
      <w:r w:rsidR="00F4364F">
        <w:rPr>
          <w:sz w:val="28"/>
          <w:szCs w:val="28"/>
        </w:rPr>
        <w:t>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сельском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r w:rsidRPr="00F0754C">
        <w:rPr>
          <w:sz w:val="28"/>
          <w:szCs w:val="28"/>
        </w:rPr>
        <w:t>поселении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8"/>
        <w:gridCol w:w="2689"/>
        <w:gridCol w:w="1419"/>
        <w:gridCol w:w="1135"/>
        <w:gridCol w:w="992"/>
        <w:gridCol w:w="992"/>
        <w:gridCol w:w="1134"/>
        <w:gridCol w:w="1276"/>
        <w:gridCol w:w="1134"/>
        <w:gridCol w:w="2126"/>
        <w:gridCol w:w="2127"/>
      </w:tblGrid>
      <w:tr w:rsidR="009E7F02" w:rsidRPr="00385911" w:rsidTr="000E34E0">
        <w:trPr>
          <w:trHeight w:val="1613"/>
        </w:trPr>
        <w:tc>
          <w:tcPr>
            <w:tcW w:w="848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п/п</w:t>
            </w:r>
          </w:p>
        </w:tc>
        <w:tc>
          <w:tcPr>
            <w:tcW w:w="2689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5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28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0E34E0">
        <w:trPr>
          <w:trHeight w:val="1612"/>
        </w:trPr>
        <w:tc>
          <w:tcPr>
            <w:tcW w:w="848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9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5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1276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0E34E0">
        <w:tc>
          <w:tcPr>
            <w:tcW w:w="84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13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0E34E0">
        <w:trPr>
          <w:trHeight w:val="491"/>
        </w:trPr>
        <w:tc>
          <w:tcPr>
            <w:tcW w:w="848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B26D91" w:rsidRPr="00385911" w:rsidRDefault="00B26D91" w:rsidP="00D4737A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D4737A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DA2B2C" w:rsidRPr="00385911">
              <w:rPr>
                <w:sz w:val="28"/>
                <w:szCs w:val="28"/>
              </w:rPr>
              <w:t xml:space="preserve"> </w:t>
            </w: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  <w:vAlign w:val="bottom"/>
          </w:tcPr>
          <w:p w:rsidR="00B26D91" w:rsidRPr="00CC2C53" w:rsidRDefault="00841F04" w:rsidP="000E34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0E34E0">
              <w:rPr>
                <w:b/>
                <w:sz w:val="28"/>
                <w:szCs w:val="28"/>
              </w:rPr>
              <w:t>7841</w:t>
            </w:r>
            <w:r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B26D91" w:rsidRDefault="00642564" w:rsidP="00715435">
            <w:pPr>
              <w:jc w:val="center"/>
            </w:pPr>
            <w:r w:rsidRPr="00DE73BE">
              <w:rPr>
                <w:sz w:val="28"/>
                <w:szCs w:val="28"/>
              </w:rPr>
              <w:t>1</w:t>
            </w:r>
            <w:r w:rsidR="00CC2C53" w:rsidRPr="00DE73BE">
              <w:rPr>
                <w:sz w:val="28"/>
                <w:szCs w:val="28"/>
              </w:rPr>
              <w:t>1</w:t>
            </w:r>
            <w:r w:rsidR="008E23A3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6D91" w:rsidRDefault="00DA2B2C" w:rsidP="004869CF">
            <w:pPr>
              <w:jc w:val="center"/>
            </w:pPr>
            <w:r>
              <w:rPr>
                <w:sz w:val="28"/>
                <w:szCs w:val="28"/>
              </w:rPr>
              <w:t>12542</w:t>
            </w:r>
            <w:r w:rsidR="000F66D0">
              <w:rPr>
                <w:sz w:val="28"/>
                <w:szCs w:val="28"/>
              </w:rPr>
              <w:t>,</w:t>
            </w:r>
            <w:r w:rsidR="004869CF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B26D91" w:rsidRDefault="00565961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B26D91" w:rsidRPr="00DA2B2C" w:rsidRDefault="00B26D91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 w:rsidR="00DA2B2C" w:rsidRPr="00DA2B2C">
              <w:rPr>
                <w:szCs w:val="28"/>
                <w:lang w:val="ru-RU" w:eastAsia="en-US"/>
              </w:rPr>
              <w:t xml:space="preserve"> Белоглинского сельского поселения Белоглинского муниципального района </w:t>
            </w:r>
            <w:r w:rsidR="00DA2B2C" w:rsidRPr="00DA2B2C">
              <w:rPr>
                <w:szCs w:val="28"/>
                <w:lang w:val="ru-RU" w:eastAsia="en-US"/>
              </w:rPr>
              <w:lastRenderedPageBreak/>
              <w:t>Краснодарского края</w:t>
            </w:r>
          </w:p>
        </w:tc>
      </w:tr>
      <w:tr w:rsidR="00B26D91" w:rsidRPr="00385911" w:rsidTr="000E34E0">
        <w:trPr>
          <w:trHeight w:val="268"/>
        </w:trPr>
        <w:tc>
          <w:tcPr>
            <w:tcW w:w="848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565961" w:rsidP="006D27C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9709</w:t>
            </w:r>
            <w:r w:rsidR="00791685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715435">
            <w:pPr>
              <w:jc w:val="center"/>
            </w:pPr>
            <w:r>
              <w:rPr>
                <w:sz w:val="28"/>
                <w:szCs w:val="28"/>
              </w:rPr>
              <w:t>26</w:t>
            </w:r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565961" w:rsidP="00290257">
            <w:pPr>
              <w:jc w:val="center"/>
            </w:pPr>
            <w:r>
              <w:rPr>
                <w:sz w:val="28"/>
                <w:szCs w:val="28"/>
              </w:rPr>
              <w:t>4354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565961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694DF7" w:rsidRDefault="00841F04" w:rsidP="00841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16754,8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  <w:vAlign w:val="bottom"/>
          </w:tcPr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9E7F02" w:rsidRPr="00385911" w:rsidRDefault="004869CF" w:rsidP="000F6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7368,4</w:t>
            </w:r>
            <w:r w:rsidR="001F2EB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9E7F02" w:rsidRPr="00385911" w:rsidRDefault="00A57F6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 xml:space="preserve">внебюджетные </w:t>
            </w:r>
            <w:r w:rsidRPr="00385911">
              <w:rPr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5" w:type="dxa"/>
          </w:tcPr>
          <w:p w:rsidR="00CC2C53" w:rsidRDefault="00CC2C53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8D5234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1377</w:t>
            </w:r>
            <w:r w:rsidR="00966956">
              <w:rPr>
                <w:b/>
                <w:sz w:val="28"/>
                <w:szCs w:val="28"/>
              </w:rPr>
              <w:t>,2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4869C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A57F6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576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</w:t>
            </w:r>
          </w:p>
        </w:tc>
        <w:tc>
          <w:tcPr>
            <w:tcW w:w="2689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0E34E0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34E0" w:rsidRPr="000E34E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DA2B2C" w:rsidRDefault="009E7F02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 w:rsidR="00DA2B2C" w:rsidRPr="00DA2B2C">
              <w:rPr>
                <w:szCs w:val="28"/>
                <w:lang w:val="ru-RU"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0E34E0">
        <w:trPr>
          <w:trHeight w:val="3220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A53354">
              <w:rPr>
                <w:sz w:val="28"/>
                <w:szCs w:val="28"/>
              </w:rPr>
              <w:t xml:space="preserve">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 xml:space="preserve">м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сельско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по вопросам местного значения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98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проблем самоуправляемых территорий</w:t>
            </w:r>
          </w:p>
        </w:tc>
        <w:tc>
          <w:tcPr>
            <w:tcW w:w="8082" w:type="dxa"/>
            <w:gridSpan w:val="7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5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 сельском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0E34E0">
        <w:tc>
          <w:tcPr>
            <w:tcW w:w="848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1419" w:type="dxa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391817" w:rsidP="0056596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565961">
              <w:rPr>
                <w:b/>
                <w:sz w:val="28"/>
                <w:szCs w:val="28"/>
              </w:rPr>
              <w:t>839</w:t>
            </w:r>
            <w:r w:rsidR="004D7AC2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992" w:type="dxa"/>
          </w:tcPr>
          <w:p w:rsidR="00991136" w:rsidRDefault="00090C1B" w:rsidP="00715435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715435">
            <w:pPr>
              <w:jc w:val="center"/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991136" w:rsidRDefault="008E23A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276" w:type="dxa"/>
          </w:tcPr>
          <w:p w:rsidR="00991136" w:rsidRDefault="000F66D0" w:rsidP="00565961">
            <w:pPr>
              <w:jc w:val="center"/>
            </w:pPr>
            <w:r>
              <w:rPr>
                <w:sz w:val="28"/>
                <w:szCs w:val="28"/>
              </w:rPr>
              <w:t>1</w:t>
            </w:r>
            <w:r w:rsidR="00565961">
              <w:rPr>
                <w:sz w:val="28"/>
                <w:szCs w:val="28"/>
              </w:rPr>
              <w:t>354</w:t>
            </w:r>
            <w:r w:rsidR="00991136" w:rsidRPr="00F6552D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991136" w:rsidRDefault="004D7AC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991136" w:rsidRPr="005F7B26" w:rsidRDefault="00991136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4D7AC2" w:rsidP="0056596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565961">
              <w:rPr>
                <w:b/>
                <w:sz w:val="28"/>
                <w:szCs w:val="28"/>
              </w:rPr>
              <w:t>209</w:t>
            </w:r>
            <w:r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A1078E" w:rsidP="0071543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8E23A3" w:rsidP="00715435">
            <w:pPr>
              <w:jc w:val="center"/>
            </w:pPr>
            <w:r>
              <w:rPr>
                <w:sz w:val="28"/>
                <w:szCs w:val="28"/>
              </w:rPr>
              <w:t>5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565961" w:rsidP="00715435">
            <w:pPr>
              <w:jc w:val="center"/>
            </w:pPr>
            <w:r>
              <w:rPr>
                <w:sz w:val="28"/>
                <w:szCs w:val="28"/>
              </w:rPr>
              <w:t>954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4D7AC2" w:rsidP="00715435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581E33" w:rsidP="003918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91817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090C1B" w:rsidRDefault="00090C1B" w:rsidP="00715435">
            <w:pPr>
              <w:jc w:val="center"/>
            </w:pPr>
          </w:p>
          <w:p w:rsidR="00B26D91" w:rsidRPr="00090C1B" w:rsidRDefault="00090C1B" w:rsidP="00715435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715435">
            <w:pPr>
              <w:jc w:val="center"/>
            </w:pPr>
          </w:p>
          <w:p w:rsidR="00B26D91" w:rsidRDefault="00324A3A" w:rsidP="00715435">
            <w:pPr>
              <w:jc w:val="center"/>
            </w:pPr>
            <w:r>
              <w:t>511,3</w:t>
            </w:r>
          </w:p>
        </w:tc>
        <w:tc>
          <w:tcPr>
            <w:tcW w:w="1134" w:type="dxa"/>
          </w:tcPr>
          <w:p w:rsidR="00A81AAA" w:rsidRDefault="00A81AAA" w:rsidP="00715435">
            <w:pPr>
              <w:jc w:val="center"/>
            </w:pPr>
          </w:p>
          <w:p w:rsidR="00B26D91" w:rsidRPr="00715435" w:rsidRDefault="00D1613F" w:rsidP="00715435">
            <w:pPr>
              <w:jc w:val="center"/>
            </w:pPr>
            <w:r w:rsidRPr="00715435">
              <w:t>400,0</w:t>
            </w:r>
          </w:p>
        </w:tc>
        <w:tc>
          <w:tcPr>
            <w:tcW w:w="1276" w:type="dxa"/>
          </w:tcPr>
          <w:p w:rsidR="000F66D0" w:rsidRDefault="000F66D0" w:rsidP="000F66D0"/>
          <w:p w:rsidR="00B26D91" w:rsidRDefault="000F66D0" w:rsidP="000F66D0">
            <w:pPr>
              <w:jc w:val="center"/>
            </w:pPr>
            <w:r>
              <w:t>400,0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1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9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447E3F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E7F02" w:rsidRPr="00385911" w:rsidRDefault="00447E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7506C9">
              <w:rPr>
                <w:sz w:val="28"/>
                <w:szCs w:val="28"/>
              </w:rPr>
              <w:t>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0E34E0">
        <w:tc>
          <w:tcPr>
            <w:tcW w:w="848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Pr="000430F6" w:rsidRDefault="00E246F7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</w:t>
            </w:r>
            <w:r w:rsidR="00447E3F">
              <w:rPr>
                <w:b/>
                <w:sz w:val="28"/>
                <w:szCs w:val="28"/>
              </w:rPr>
              <w:t>7</w:t>
            </w:r>
            <w:r w:rsidR="00145BCE">
              <w:rPr>
                <w:b/>
                <w:sz w:val="28"/>
                <w:szCs w:val="28"/>
              </w:rPr>
              <w:t>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E246F7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447E3F" w:rsidP="007506C9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642"/>
        </w:trPr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57340F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873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9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309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4861FA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53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сельского поселения Белоглинского муниципального района Краснодарского края</w:t>
            </w:r>
            <w:r w:rsidR="00D118DE" w:rsidRPr="00B77C5B">
              <w:rPr>
                <w:sz w:val="28"/>
                <w:szCs w:val="28"/>
              </w:rPr>
              <w:t xml:space="preserve">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2C66F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  <w:r w:rsidR="007238B4">
              <w:rPr>
                <w:sz w:val="28"/>
                <w:szCs w:val="28"/>
              </w:rPr>
              <w:t>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2C66F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8095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8095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91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8095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7238B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4"/>
      <w:tr w:rsidR="001677CE" w:rsidRPr="00C02C40" w:rsidTr="000E34E0">
        <w:trPr>
          <w:trHeight w:val="844"/>
        </w:trPr>
        <w:tc>
          <w:tcPr>
            <w:tcW w:w="848" w:type="dxa"/>
            <w:vMerge w:val="restart"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9" w:type="dxa"/>
            <w:vMerge w:val="restart"/>
          </w:tcPr>
          <w:p w:rsidR="001677CE" w:rsidRDefault="001677CE" w:rsidP="00167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1677CE" w:rsidRDefault="001677CE" w:rsidP="00167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Инициативное бюджетирование</w:t>
            </w: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1677CE" w:rsidRPr="00AC611A" w:rsidRDefault="006C1E38" w:rsidP="00C867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867C8">
              <w:rPr>
                <w:b/>
                <w:sz w:val="28"/>
                <w:szCs w:val="28"/>
              </w:rPr>
              <w:t>16</w:t>
            </w:r>
            <w:r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1677CE" w:rsidRDefault="006A12E2" w:rsidP="00C867C8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 w:rsidR="00C867C8">
              <w:rPr>
                <w:sz w:val="28"/>
                <w:szCs w:val="28"/>
              </w:rPr>
              <w:t>1188</w:t>
            </w:r>
            <w:r w:rsidRPr="006A12E2">
              <w:rPr>
                <w:sz w:val="28"/>
                <w:szCs w:val="28"/>
              </w:rPr>
              <w:t>,4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бюджетирования в </w:t>
            </w:r>
            <w:r w:rsidR="00B6648B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B6648B" w:rsidRPr="00C867C8">
              <w:rPr>
                <w:color w:val="000000"/>
                <w:lang w:eastAsia="en-US"/>
              </w:rPr>
              <w:t>Белоглинско</w:t>
            </w:r>
            <w:r w:rsidR="00C867C8" w:rsidRPr="00C867C8">
              <w:rPr>
                <w:color w:val="000000"/>
                <w:lang w:eastAsia="en-US"/>
              </w:rPr>
              <w:t>м</w:t>
            </w:r>
            <w:r w:rsidR="00B6648B" w:rsidRPr="00C867C8">
              <w:rPr>
                <w:color w:val="000000"/>
                <w:lang w:eastAsia="en-US"/>
              </w:rPr>
              <w:t xml:space="preserve"> сельско</w:t>
            </w:r>
            <w:r w:rsidR="00C867C8" w:rsidRPr="00C867C8">
              <w:rPr>
                <w:color w:val="000000"/>
                <w:lang w:eastAsia="en-US"/>
              </w:rPr>
              <w:t>м</w:t>
            </w:r>
            <w:r w:rsidR="00B6648B" w:rsidRPr="00C867C8">
              <w:rPr>
                <w:color w:val="000000"/>
                <w:lang w:eastAsia="en-US"/>
              </w:rPr>
              <w:t xml:space="preserve"> поселени</w:t>
            </w:r>
            <w:r w:rsidR="00C867C8" w:rsidRPr="00C867C8">
              <w:rPr>
                <w:color w:val="000000"/>
                <w:lang w:eastAsia="en-US"/>
              </w:rPr>
              <w:t>и</w:t>
            </w:r>
            <w:r w:rsidR="00B6648B" w:rsidRPr="00C867C8">
              <w:rPr>
                <w:color w:val="000000"/>
                <w:lang w:eastAsia="en-US"/>
              </w:rPr>
              <w:t xml:space="preserve"> Белоглинского </w:t>
            </w:r>
            <w:r w:rsidR="00B6648B" w:rsidRPr="00C867C8">
              <w:rPr>
                <w:color w:val="000000"/>
                <w:lang w:eastAsia="en-US"/>
              </w:rPr>
              <w:lastRenderedPageBreak/>
              <w:t>муниципального района Краснодарского края</w:t>
            </w:r>
          </w:p>
          <w:p w:rsidR="001677CE" w:rsidRPr="00FF0E95" w:rsidRDefault="001677CE" w:rsidP="001677CE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2127" w:type="dxa"/>
            <w:vMerge w:val="restart"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 xml:space="preserve">Администрация </w:t>
            </w:r>
            <w:r w:rsidR="00C867C8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C867C8" w:rsidRPr="00C867C8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1677CE" w:rsidRPr="00C02C40" w:rsidTr="000E34E0">
        <w:trPr>
          <w:trHeight w:val="972"/>
        </w:trPr>
        <w:tc>
          <w:tcPr>
            <w:tcW w:w="848" w:type="dxa"/>
            <w:vMerge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1677CE" w:rsidRDefault="001677CE" w:rsidP="001677CE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1677CE" w:rsidRDefault="001677CE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1677CE" w:rsidRPr="00AC611A" w:rsidRDefault="00C867C8" w:rsidP="00C867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510</w:t>
            </w:r>
            <w:r w:rsidR="001677CE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C867C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1677CE">
              <w:rPr>
                <w:sz w:val="28"/>
                <w:szCs w:val="28"/>
              </w:rPr>
              <w:t>00,0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</w:p>
        </w:tc>
      </w:tr>
      <w:tr w:rsidR="001677CE" w:rsidRPr="00C02C40" w:rsidTr="000E34E0">
        <w:trPr>
          <w:trHeight w:val="984"/>
        </w:trPr>
        <w:tc>
          <w:tcPr>
            <w:tcW w:w="848" w:type="dxa"/>
            <w:vMerge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1677CE" w:rsidRDefault="001677CE" w:rsidP="001677CE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1677CE" w:rsidRPr="00642564" w:rsidRDefault="001677CE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1677CE" w:rsidRPr="00642564" w:rsidRDefault="006C1E38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15124,8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6A12E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</w:p>
        </w:tc>
      </w:tr>
      <w:tr w:rsidR="001677CE" w:rsidRPr="00C02C40" w:rsidTr="000E34E0">
        <w:trPr>
          <w:trHeight w:val="986"/>
        </w:trPr>
        <w:tc>
          <w:tcPr>
            <w:tcW w:w="848" w:type="dxa"/>
            <w:vMerge/>
          </w:tcPr>
          <w:p w:rsidR="001677CE" w:rsidRDefault="001677CE" w:rsidP="001677C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1677CE" w:rsidRDefault="001677CE" w:rsidP="001677CE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1677CE" w:rsidRPr="00167535" w:rsidRDefault="001677CE" w:rsidP="001677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1677CE" w:rsidRPr="00642564" w:rsidRDefault="001677CE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1677CE" w:rsidRPr="00642564" w:rsidRDefault="00966956" w:rsidP="00261B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61BC0">
              <w:rPr>
                <w:b/>
                <w:sz w:val="28"/>
                <w:szCs w:val="28"/>
              </w:rPr>
              <w:t>377</w:t>
            </w:r>
            <w:r>
              <w:rPr>
                <w:b/>
                <w:sz w:val="28"/>
                <w:szCs w:val="28"/>
              </w:rPr>
              <w:t>,2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6A12E2" w:rsidP="006A12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134" w:type="dxa"/>
          </w:tcPr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1677CE" w:rsidRDefault="001677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1677CE" w:rsidRPr="00FF0E95" w:rsidRDefault="001677CE" w:rsidP="001677CE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1677CE" w:rsidRPr="00FF0E95" w:rsidRDefault="001677CE" w:rsidP="001677CE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841"/>
        </w:trPr>
        <w:tc>
          <w:tcPr>
            <w:tcW w:w="848" w:type="dxa"/>
            <w:vMerge w:val="restart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2689" w:type="dxa"/>
            <w:vMerge w:val="restart"/>
          </w:tcPr>
          <w:p w:rsidR="007154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Pr="00AC611A" w:rsidRDefault="00CA6DE2" w:rsidP="006D27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</w:t>
            </w:r>
            <w:r w:rsidR="00261BC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715435" w:rsidRDefault="000406D1" w:rsidP="00CA6DE2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 w:rsidR="00CA6DE2"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системы инициативного бюджетирования;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2127" w:type="dxa"/>
            <w:vMerge w:val="restart"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t xml:space="preserve">Администрация </w:t>
            </w:r>
            <w:r w:rsidR="000E5B7B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5B7B" w:rsidRPr="000E5B7B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715435" w:rsidRPr="00C02C40" w:rsidTr="000E34E0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AC611A" w:rsidRDefault="009F1AC1" w:rsidP="009F1AC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510</w:t>
            </w:r>
            <w:r w:rsidR="00715435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9F1AC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715435">
              <w:rPr>
                <w:sz w:val="28"/>
                <w:szCs w:val="28"/>
              </w:rPr>
              <w:t>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1125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261BC0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15124,8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261BC0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1377,2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  <w:r w:rsidR="00966956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</w:t>
            </w:r>
            <w:r w:rsidRPr="00801252">
              <w:rPr>
                <w:szCs w:val="28"/>
              </w:rPr>
              <w:lastRenderedPageBreak/>
              <w:t>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2127" w:type="dxa"/>
            <w:vMerge w:val="restart"/>
          </w:tcPr>
          <w:p w:rsidR="00D46EDB" w:rsidRPr="007702D6" w:rsidRDefault="00D46EDB" w:rsidP="00D46EDB">
            <w:pPr>
              <w:jc w:val="both"/>
            </w:pPr>
            <w:r w:rsidRPr="007702D6">
              <w:lastRenderedPageBreak/>
              <w:t xml:space="preserve">Администрация </w:t>
            </w:r>
            <w:r w:rsidR="007702D6" w:rsidRPr="007702D6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</w:t>
            </w:r>
            <w:r w:rsidR="007702D6" w:rsidRPr="007702D6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«От детского спорта к олимпийским вершинам» 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 xml:space="preserve">Администрация </w:t>
            </w:r>
            <w:r w:rsidR="007702D6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7702D6" w:rsidRPr="007702D6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  <w:p w:rsidR="00272FB2" w:rsidRPr="006B24DA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3.1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C5419">
              <w:rPr>
                <w:sz w:val="28"/>
                <w:szCs w:val="28"/>
              </w:rPr>
              <w:t xml:space="preserve">Благоустройство мемориала «Павшим односельчанам в годы Великой Отечественной </w:t>
            </w:r>
            <w:r w:rsidRPr="00AC5419">
              <w:rPr>
                <w:sz w:val="28"/>
                <w:szCs w:val="28"/>
              </w:rPr>
              <w:lastRenderedPageBreak/>
              <w:t>войны и гражданской войны» и устройство памятной плиты землякам-героям, погибшим в СВО в c. Белая Глина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6D27C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8E23A3" w:rsidRPr="008E23A3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с</w:t>
            </w:r>
            <w:r w:rsidRPr="008E23A3">
              <w:rPr>
                <w:szCs w:val="28"/>
              </w:rPr>
              <w:t xml:space="preserve">охранение памятников в честь земляков и советских воинов, погибших в годы гражданской и Великой </w:t>
            </w:r>
            <w:r w:rsidRPr="008E23A3">
              <w:rPr>
                <w:szCs w:val="28"/>
              </w:rPr>
              <w:lastRenderedPageBreak/>
              <w:t xml:space="preserve">Отечественной войн, 1974.; Братской могилы красноармейцев и мирных жителей, погибших в боях за власть Советов и казненных белогвардейцами, 1918 г., перезахоронение 1974 г., братской могилы советских воинов, погибших в боях с фашистскими захватчиками, 1942-1943 годы; </w:t>
            </w:r>
            <w:r>
              <w:rPr>
                <w:szCs w:val="28"/>
              </w:rPr>
              <w:t xml:space="preserve">- установка </w:t>
            </w:r>
            <w:r w:rsidRPr="008E23A3">
              <w:rPr>
                <w:szCs w:val="28"/>
              </w:rPr>
              <w:t>памятной плиты землякам-</w:t>
            </w:r>
            <w:r>
              <w:rPr>
                <w:szCs w:val="28"/>
              </w:rPr>
              <w:t>героям, погибшим в СВО является</w:t>
            </w:r>
            <w:r w:rsidRPr="008E23A3">
              <w:rPr>
                <w:szCs w:val="28"/>
              </w:rPr>
              <w:t>;</w:t>
            </w:r>
          </w:p>
          <w:p w:rsidR="008E23A3" w:rsidRPr="008E23A3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увековечивани</w:t>
            </w:r>
            <w:r>
              <w:rPr>
                <w:szCs w:val="28"/>
              </w:rPr>
              <w:t>е</w:t>
            </w:r>
            <w:r w:rsidRPr="008E23A3">
              <w:rPr>
                <w:szCs w:val="28"/>
              </w:rPr>
              <w:t xml:space="preserve"> героического подвига наших предков, земляков-героев;</w:t>
            </w:r>
          </w:p>
          <w:p w:rsidR="00272FB2" w:rsidRPr="00FF0E95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воспитания патриотизма среди подрастающего поколения.</w:t>
            </w:r>
          </w:p>
        </w:tc>
        <w:tc>
          <w:tcPr>
            <w:tcW w:w="2127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</w:t>
            </w:r>
            <w:r w:rsidR="00CD430F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CD430F" w:rsidRPr="00CD430F">
              <w:rPr>
                <w:color w:val="000000"/>
                <w:lang w:eastAsia="en-US"/>
              </w:rPr>
              <w:t xml:space="preserve">Белоглинского сельского поселения Белоглинского муниципального района </w:t>
            </w:r>
            <w:r w:rsidR="00CD430F" w:rsidRPr="00CD430F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1788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3.1.4</w:t>
            </w:r>
          </w:p>
        </w:tc>
        <w:tc>
          <w:tcPr>
            <w:tcW w:w="2689" w:type="dxa"/>
            <w:vMerge w:val="restart"/>
          </w:tcPr>
          <w:p w:rsidR="007F5DC8" w:rsidRDefault="00272FB2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 xml:space="preserve">«От победы во дворе – к победе в жизни» </w:t>
            </w:r>
          </w:p>
          <w:p w:rsidR="00272FB2" w:rsidRDefault="00272FB2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>благоустройство спортивно-игровой площадки по ул. Садовой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96695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8E23A3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272FB2" w:rsidRPr="00F73281" w:rsidRDefault="00272FB2" w:rsidP="00272FB2">
            <w:pPr>
              <w:jc w:val="both"/>
            </w:pPr>
            <w:r w:rsidRPr="00F73281"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73281" w:rsidRDefault="00272FB2" w:rsidP="00272FB2">
            <w:pPr>
              <w:jc w:val="both"/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73281" w:rsidRDefault="00272FB2" w:rsidP="00272FB2">
            <w:pPr>
              <w:jc w:val="both"/>
            </w:pPr>
          </w:p>
        </w:tc>
      </w:tr>
      <w:tr w:rsidR="00272FB2" w:rsidRPr="00C02C40" w:rsidTr="000E34E0">
        <w:trPr>
          <w:trHeight w:val="505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развития инициативного бюджетирования в средствах массовой информации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Освещение вопросов развития системы инициативного бюджетирования в СМИ (газета, агитационный, раздаточный материал и т.д.)</w:t>
            </w:r>
          </w:p>
        </w:tc>
        <w:tc>
          <w:tcPr>
            <w:tcW w:w="2127" w:type="dxa"/>
            <w:vMerge w:val="restart"/>
          </w:tcPr>
          <w:p w:rsidR="00272FB2" w:rsidRPr="00F73281" w:rsidRDefault="00272FB2" w:rsidP="00272FB2">
            <w:pPr>
              <w:jc w:val="both"/>
            </w:pPr>
            <w:r w:rsidRPr="00F73281"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B07E61" w:rsidRPr="00C02C40" w:rsidTr="000E34E0">
        <w:trPr>
          <w:trHeight w:val="1058"/>
        </w:trPr>
        <w:tc>
          <w:tcPr>
            <w:tcW w:w="848" w:type="dxa"/>
            <w:vMerge/>
          </w:tcPr>
          <w:p w:rsidR="00B07E61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73281" w:rsidRDefault="00B07E61" w:rsidP="00272FB2">
            <w:pPr>
              <w:jc w:val="both"/>
            </w:pPr>
          </w:p>
        </w:tc>
      </w:tr>
      <w:tr w:rsidR="00B07E61" w:rsidRPr="00C02C40" w:rsidTr="000E34E0">
        <w:trPr>
          <w:trHeight w:val="650"/>
        </w:trPr>
        <w:tc>
          <w:tcPr>
            <w:tcW w:w="848" w:type="dxa"/>
            <w:vMerge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73281" w:rsidRDefault="00B07E61" w:rsidP="007F5DC8">
            <w:pPr>
              <w:jc w:val="both"/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73281" w:rsidRDefault="007F5DC8" w:rsidP="007F5DC8">
            <w:pPr>
              <w:jc w:val="both"/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 w:val="restart"/>
          </w:tcPr>
          <w:p w:rsidR="007F5DC8" w:rsidRDefault="007F5DC8" w:rsidP="007F5DC8">
            <w:pPr>
              <w:tabs>
                <w:tab w:val="center" w:pos="3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9" w:type="dxa"/>
            <w:vMerge w:val="restart"/>
          </w:tcPr>
          <w:p w:rsidR="007F5DC8" w:rsidRPr="00A95E7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 4 </w:t>
            </w:r>
            <w:r w:rsidRPr="00A95E78">
              <w:rPr>
                <w:sz w:val="28"/>
                <w:szCs w:val="28"/>
              </w:rPr>
              <w:t>участи</w:t>
            </w:r>
            <w:r w:rsidR="00881636">
              <w:rPr>
                <w:sz w:val="28"/>
                <w:szCs w:val="28"/>
              </w:rPr>
              <w:t>е</w:t>
            </w:r>
            <w:r w:rsidRPr="00A95E78">
              <w:rPr>
                <w:sz w:val="28"/>
                <w:szCs w:val="28"/>
              </w:rPr>
              <w:t xml:space="preserve"> в форумах, </w:t>
            </w:r>
            <w:r w:rsidRPr="00A95E78">
              <w:rPr>
                <w:sz w:val="28"/>
                <w:szCs w:val="28"/>
              </w:rPr>
              <w:lastRenderedPageBreak/>
              <w:t>семинарах, фестивалях, выставка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конференция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</w:t>
            </w:r>
          </w:p>
          <w:p w:rsidR="007F5DC8" w:rsidRPr="00A95E78" w:rsidRDefault="007F5DC8" w:rsidP="007F5DC8"/>
        </w:tc>
        <w:tc>
          <w:tcPr>
            <w:tcW w:w="1419" w:type="dxa"/>
          </w:tcPr>
          <w:p w:rsidR="007F5DC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Всего 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</w:tcPr>
          <w:p w:rsidR="00F41EA7" w:rsidRPr="00A95E78" w:rsidRDefault="007F5DC8" w:rsidP="00F41EA7">
            <w:r w:rsidRPr="00F41EA7">
              <w:t xml:space="preserve">Обеспечение </w:t>
            </w:r>
            <w:r w:rsidR="00F41EA7" w:rsidRPr="00F41EA7">
              <w:t xml:space="preserve">участия администрации </w:t>
            </w:r>
            <w:r w:rsidR="00F73281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F73281" w:rsidRPr="00F73281">
              <w:rPr>
                <w:color w:val="000000"/>
                <w:lang w:eastAsia="en-US"/>
              </w:rPr>
              <w:t xml:space="preserve">Белоглинского </w:t>
            </w:r>
            <w:r w:rsidR="00F73281" w:rsidRPr="00F73281">
              <w:rPr>
                <w:color w:val="000000"/>
                <w:lang w:eastAsia="en-US"/>
              </w:rPr>
              <w:lastRenderedPageBreak/>
              <w:t>сельского поселения Белоглинского муниципального района Краснодарского края</w:t>
            </w:r>
            <w:r w:rsidR="00F73281" w:rsidRPr="00F73281">
              <w:t xml:space="preserve"> </w:t>
            </w:r>
            <w:r w:rsidR="00F41EA7" w:rsidRPr="00F41EA7">
              <w:t>, ТОС в форумах, семинарах, фестивалях, выставках</w:t>
            </w:r>
            <w:r w:rsidR="00F41EA7" w:rsidRPr="00A95E78">
              <w:t xml:space="preserve"> </w:t>
            </w:r>
            <w:r w:rsidR="00F41EA7" w:rsidRPr="00F41EA7">
              <w:t xml:space="preserve">конференциях </w:t>
            </w:r>
          </w:p>
          <w:p w:rsidR="007F5DC8" w:rsidRPr="00F41EA7" w:rsidRDefault="007F5DC8" w:rsidP="007F5DC8">
            <w:pPr>
              <w:jc w:val="center"/>
            </w:pPr>
          </w:p>
        </w:tc>
        <w:tc>
          <w:tcPr>
            <w:tcW w:w="2127" w:type="dxa"/>
            <w:vMerge w:val="restart"/>
          </w:tcPr>
          <w:p w:rsidR="007F5DC8" w:rsidRPr="00F73281" w:rsidRDefault="007F5DC8" w:rsidP="007F5DC8">
            <w:pPr>
              <w:jc w:val="both"/>
            </w:pPr>
            <w:r w:rsidRPr="00F73281">
              <w:lastRenderedPageBreak/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</w:t>
            </w:r>
            <w:r w:rsidR="00F73281" w:rsidRPr="00F73281">
              <w:rPr>
                <w:color w:val="000000"/>
                <w:lang w:eastAsia="en-US"/>
              </w:rPr>
              <w:lastRenderedPageBreak/>
              <w:t>Белоглинского муниципального района Краснодарского края</w:t>
            </w:r>
            <w:r w:rsidR="00F73281" w:rsidRPr="00F73281">
              <w:t xml:space="preserve"> </w:t>
            </w:r>
            <w:r w:rsidRPr="00F73281">
              <w:t>района</w:t>
            </w: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F0E95" w:rsidRDefault="007F5DC8" w:rsidP="007F5DC8">
            <w:pPr>
              <w:jc w:val="both"/>
              <w:rPr>
                <w:szCs w:val="28"/>
              </w:rPr>
            </w:pPr>
          </w:p>
        </w:tc>
      </w:tr>
    </w:tbl>
    <w:p w:rsidR="00801252" w:rsidRDefault="00801252" w:rsidP="0040795C">
      <w:pPr>
        <w:rPr>
          <w:sz w:val="28"/>
          <w:szCs w:val="28"/>
        </w:rPr>
      </w:pPr>
    </w:p>
    <w:p w:rsidR="000B09ED" w:rsidRDefault="000B09ED" w:rsidP="0040795C">
      <w:pPr>
        <w:rPr>
          <w:sz w:val="28"/>
          <w:szCs w:val="28"/>
        </w:rPr>
      </w:pPr>
    </w:p>
    <w:p w:rsidR="00D46EDB" w:rsidRDefault="00D46ED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</w:t>
      </w:r>
    </w:p>
    <w:p w:rsidR="009E7F02" w:rsidRDefault="00F73281">
      <w:pPr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 xml:space="preserve"> Краснодарского края</w:t>
      </w:r>
      <w:r w:rsidR="009E7F02">
        <w:rPr>
          <w:sz w:val="28"/>
          <w:szCs w:val="28"/>
        </w:rPr>
        <w:t xml:space="preserve">     </w:t>
      </w:r>
      <w:r w:rsidR="009E7F02" w:rsidRPr="00B90018">
        <w:rPr>
          <w:sz w:val="28"/>
          <w:szCs w:val="28"/>
        </w:rPr>
        <w:t xml:space="preserve">  </w:t>
      </w:r>
      <w:r w:rsidR="009E7F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F02">
        <w:rPr>
          <w:sz w:val="28"/>
          <w:szCs w:val="28"/>
        </w:rPr>
        <w:t xml:space="preserve">       </w:t>
      </w:r>
      <w:r w:rsidR="009E7F02" w:rsidRPr="00B90018">
        <w:rPr>
          <w:sz w:val="28"/>
          <w:szCs w:val="28"/>
        </w:rPr>
        <w:t xml:space="preserve">                   </w:t>
      </w:r>
      <w:r w:rsidR="009E7F0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E7F02">
        <w:rPr>
          <w:sz w:val="28"/>
          <w:szCs w:val="28"/>
        </w:rPr>
        <w:t xml:space="preserve">            </w:t>
      </w:r>
      <w:r w:rsidR="00957C82">
        <w:rPr>
          <w:sz w:val="28"/>
          <w:szCs w:val="28"/>
        </w:rPr>
        <w:t>В.Л. Русина</w:t>
      </w:r>
      <w:r w:rsidR="009E7F02">
        <w:rPr>
          <w:sz w:val="28"/>
          <w:szCs w:val="28"/>
        </w:rPr>
        <w:t xml:space="preserve">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54C" w:rsidRDefault="008B454C" w:rsidP="00935F11">
      <w:r>
        <w:separator/>
      </w:r>
    </w:p>
  </w:endnote>
  <w:endnote w:type="continuationSeparator" w:id="0">
    <w:p w:rsidR="008B454C" w:rsidRDefault="008B454C" w:rsidP="0093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54C" w:rsidRDefault="008B454C" w:rsidP="00935F11">
      <w:r>
        <w:separator/>
      </w:r>
    </w:p>
  </w:footnote>
  <w:footnote w:type="continuationSeparator" w:id="0">
    <w:p w:rsidR="008B454C" w:rsidRDefault="008B454C" w:rsidP="00935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8F1" w:rsidRDefault="003638F1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3638F1" w:rsidRDefault="003638F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8F1" w:rsidRDefault="003638F1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3638F1" w:rsidRDefault="003638F1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8F1" w:rsidRPr="00F77282" w:rsidRDefault="003638F1" w:rsidP="000430F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 w15:restartNumberingAfterBreak="0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 w15:restartNumberingAfterBreak="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 w15:restartNumberingAfterBreak="0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 w15:restartNumberingAfterBreak="0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 w15:restartNumberingAfterBreak="0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 w15:restartNumberingAfterBreak="0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31076"/>
    <w:rsid w:val="00033FF0"/>
    <w:rsid w:val="000370DD"/>
    <w:rsid w:val="000406D1"/>
    <w:rsid w:val="000430F6"/>
    <w:rsid w:val="00050E0B"/>
    <w:rsid w:val="00053965"/>
    <w:rsid w:val="000546E1"/>
    <w:rsid w:val="00057865"/>
    <w:rsid w:val="000639D5"/>
    <w:rsid w:val="00065C16"/>
    <w:rsid w:val="000744F6"/>
    <w:rsid w:val="00075F93"/>
    <w:rsid w:val="00077465"/>
    <w:rsid w:val="0008710E"/>
    <w:rsid w:val="00087A97"/>
    <w:rsid w:val="00090C1B"/>
    <w:rsid w:val="000960CE"/>
    <w:rsid w:val="000A1B97"/>
    <w:rsid w:val="000A6A81"/>
    <w:rsid w:val="000B09ED"/>
    <w:rsid w:val="000B3FCA"/>
    <w:rsid w:val="000B5E43"/>
    <w:rsid w:val="000C1A5B"/>
    <w:rsid w:val="000C2C18"/>
    <w:rsid w:val="000D19D0"/>
    <w:rsid w:val="000D5F49"/>
    <w:rsid w:val="000E197B"/>
    <w:rsid w:val="000E34E0"/>
    <w:rsid w:val="000E3C19"/>
    <w:rsid w:val="000E55F8"/>
    <w:rsid w:val="000E5B7B"/>
    <w:rsid w:val="000E6BDA"/>
    <w:rsid w:val="000F66D0"/>
    <w:rsid w:val="001006D1"/>
    <w:rsid w:val="001074A5"/>
    <w:rsid w:val="00110A29"/>
    <w:rsid w:val="00111AF2"/>
    <w:rsid w:val="00116E16"/>
    <w:rsid w:val="00120842"/>
    <w:rsid w:val="00122E9A"/>
    <w:rsid w:val="001236FE"/>
    <w:rsid w:val="00123B88"/>
    <w:rsid w:val="00125583"/>
    <w:rsid w:val="00132ED1"/>
    <w:rsid w:val="00135B38"/>
    <w:rsid w:val="00136E3D"/>
    <w:rsid w:val="00137704"/>
    <w:rsid w:val="001402F6"/>
    <w:rsid w:val="001413D7"/>
    <w:rsid w:val="00143E41"/>
    <w:rsid w:val="00145BCE"/>
    <w:rsid w:val="00146151"/>
    <w:rsid w:val="00162E07"/>
    <w:rsid w:val="0016327E"/>
    <w:rsid w:val="00167535"/>
    <w:rsid w:val="001677CE"/>
    <w:rsid w:val="001710D4"/>
    <w:rsid w:val="001749D4"/>
    <w:rsid w:val="001758A9"/>
    <w:rsid w:val="001832B3"/>
    <w:rsid w:val="00183884"/>
    <w:rsid w:val="0018449F"/>
    <w:rsid w:val="00190DFC"/>
    <w:rsid w:val="001A0108"/>
    <w:rsid w:val="001A0119"/>
    <w:rsid w:val="001A0E54"/>
    <w:rsid w:val="001A67D7"/>
    <w:rsid w:val="001B2477"/>
    <w:rsid w:val="001B452B"/>
    <w:rsid w:val="001B5410"/>
    <w:rsid w:val="001C1950"/>
    <w:rsid w:val="001C2F6A"/>
    <w:rsid w:val="001C338F"/>
    <w:rsid w:val="001D0A0E"/>
    <w:rsid w:val="001D260A"/>
    <w:rsid w:val="001E3D61"/>
    <w:rsid w:val="001F024C"/>
    <w:rsid w:val="001F2EB3"/>
    <w:rsid w:val="00204B12"/>
    <w:rsid w:val="0021769D"/>
    <w:rsid w:val="00221749"/>
    <w:rsid w:val="002241C8"/>
    <w:rsid w:val="002248FB"/>
    <w:rsid w:val="002269C3"/>
    <w:rsid w:val="00232B4C"/>
    <w:rsid w:val="002337DA"/>
    <w:rsid w:val="00234336"/>
    <w:rsid w:val="00234BDE"/>
    <w:rsid w:val="00234BED"/>
    <w:rsid w:val="00240B69"/>
    <w:rsid w:val="002472E5"/>
    <w:rsid w:val="00247EAA"/>
    <w:rsid w:val="00250FC5"/>
    <w:rsid w:val="002545FB"/>
    <w:rsid w:val="002553F2"/>
    <w:rsid w:val="00255754"/>
    <w:rsid w:val="00260DD0"/>
    <w:rsid w:val="00261BC0"/>
    <w:rsid w:val="00265ACD"/>
    <w:rsid w:val="0026689A"/>
    <w:rsid w:val="0027075D"/>
    <w:rsid w:val="00271DC7"/>
    <w:rsid w:val="00272FB2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0257"/>
    <w:rsid w:val="00292C49"/>
    <w:rsid w:val="00297007"/>
    <w:rsid w:val="002B3356"/>
    <w:rsid w:val="002C29E3"/>
    <w:rsid w:val="002C34E9"/>
    <w:rsid w:val="002C54BE"/>
    <w:rsid w:val="002C5CA1"/>
    <w:rsid w:val="002C66F9"/>
    <w:rsid w:val="002D3FF6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2CC"/>
    <w:rsid w:val="00324A3A"/>
    <w:rsid w:val="003253F9"/>
    <w:rsid w:val="003262EE"/>
    <w:rsid w:val="00327CC9"/>
    <w:rsid w:val="0033004D"/>
    <w:rsid w:val="00343967"/>
    <w:rsid w:val="00347224"/>
    <w:rsid w:val="00351BEC"/>
    <w:rsid w:val="00353E8B"/>
    <w:rsid w:val="00355C2C"/>
    <w:rsid w:val="003613F3"/>
    <w:rsid w:val="003638F1"/>
    <w:rsid w:val="00367D0D"/>
    <w:rsid w:val="00376A2B"/>
    <w:rsid w:val="00376B7D"/>
    <w:rsid w:val="00380254"/>
    <w:rsid w:val="003835FF"/>
    <w:rsid w:val="00385911"/>
    <w:rsid w:val="00391817"/>
    <w:rsid w:val="00392E0F"/>
    <w:rsid w:val="003932F8"/>
    <w:rsid w:val="00393BF8"/>
    <w:rsid w:val="00395E4B"/>
    <w:rsid w:val="003A2B66"/>
    <w:rsid w:val="003A3977"/>
    <w:rsid w:val="003A6EB0"/>
    <w:rsid w:val="003B783B"/>
    <w:rsid w:val="003C0080"/>
    <w:rsid w:val="003D25CB"/>
    <w:rsid w:val="003D67C4"/>
    <w:rsid w:val="003E1B67"/>
    <w:rsid w:val="003F0EBE"/>
    <w:rsid w:val="003F29A3"/>
    <w:rsid w:val="003F5094"/>
    <w:rsid w:val="003F59E2"/>
    <w:rsid w:val="00403624"/>
    <w:rsid w:val="0040795C"/>
    <w:rsid w:val="004113E2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44E44"/>
    <w:rsid w:val="00447E3F"/>
    <w:rsid w:val="004525F0"/>
    <w:rsid w:val="00453F05"/>
    <w:rsid w:val="00456D69"/>
    <w:rsid w:val="004609B8"/>
    <w:rsid w:val="00461DE5"/>
    <w:rsid w:val="00475AE1"/>
    <w:rsid w:val="00477BE8"/>
    <w:rsid w:val="004861FA"/>
    <w:rsid w:val="004869CF"/>
    <w:rsid w:val="00487EB9"/>
    <w:rsid w:val="004910A7"/>
    <w:rsid w:val="00494F2F"/>
    <w:rsid w:val="00496292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79C7"/>
    <w:rsid w:val="004E7E2E"/>
    <w:rsid w:val="004F024C"/>
    <w:rsid w:val="0050696F"/>
    <w:rsid w:val="0050778E"/>
    <w:rsid w:val="00511A91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49F9"/>
    <w:rsid w:val="00565961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B63BB"/>
    <w:rsid w:val="005C2EBA"/>
    <w:rsid w:val="005C4613"/>
    <w:rsid w:val="005C4E6C"/>
    <w:rsid w:val="005C7348"/>
    <w:rsid w:val="005D39C2"/>
    <w:rsid w:val="005D6889"/>
    <w:rsid w:val="005D729F"/>
    <w:rsid w:val="005D7DF7"/>
    <w:rsid w:val="005E1A10"/>
    <w:rsid w:val="005F16B8"/>
    <w:rsid w:val="005F2AB2"/>
    <w:rsid w:val="005F677D"/>
    <w:rsid w:val="005F7B26"/>
    <w:rsid w:val="0060168D"/>
    <w:rsid w:val="006077BD"/>
    <w:rsid w:val="00610A86"/>
    <w:rsid w:val="00612847"/>
    <w:rsid w:val="006138CC"/>
    <w:rsid w:val="00616636"/>
    <w:rsid w:val="00622DA4"/>
    <w:rsid w:val="00637358"/>
    <w:rsid w:val="006379BA"/>
    <w:rsid w:val="006423C5"/>
    <w:rsid w:val="00642564"/>
    <w:rsid w:val="00642E64"/>
    <w:rsid w:val="00653B0E"/>
    <w:rsid w:val="00653EF0"/>
    <w:rsid w:val="00661615"/>
    <w:rsid w:val="00666418"/>
    <w:rsid w:val="00671C0A"/>
    <w:rsid w:val="00677F28"/>
    <w:rsid w:val="006843D5"/>
    <w:rsid w:val="00686AA7"/>
    <w:rsid w:val="006871F1"/>
    <w:rsid w:val="00694997"/>
    <w:rsid w:val="00694DF7"/>
    <w:rsid w:val="006961A5"/>
    <w:rsid w:val="006A0735"/>
    <w:rsid w:val="006A12E2"/>
    <w:rsid w:val="006A1888"/>
    <w:rsid w:val="006A6E4C"/>
    <w:rsid w:val="006B00F4"/>
    <w:rsid w:val="006C0031"/>
    <w:rsid w:val="006C1B22"/>
    <w:rsid w:val="006C1E38"/>
    <w:rsid w:val="006C5A42"/>
    <w:rsid w:val="006C5F36"/>
    <w:rsid w:val="006C79D2"/>
    <w:rsid w:val="006D27C3"/>
    <w:rsid w:val="006D387B"/>
    <w:rsid w:val="006D7101"/>
    <w:rsid w:val="006E6986"/>
    <w:rsid w:val="006E7F05"/>
    <w:rsid w:val="006F7923"/>
    <w:rsid w:val="007003CD"/>
    <w:rsid w:val="00701386"/>
    <w:rsid w:val="00701476"/>
    <w:rsid w:val="0070360B"/>
    <w:rsid w:val="00705A5E"/>
    <w:rsid w:val="00706A28"/>
    <w:rsid w:val="007130CC"/>
    <w:rsid w:val="00715435"/>
    <w:rsid w:val="00717A8C"/>
    <w:rsid w:val="0072218B"/>
    <w:rsid w:val="00723429"/>
    <w:rsid w:val="007238B4"/>
    <w:rsid w:val="00724DC5"/>
    <w:rsid w:val="00725F25"/>
    <w:rsid w:val="007323B1"/>
    <w:rsid w:val="007349D0"/>
    <w:rsid w:val="0073562F"/>
    <w:rsid w:val="00736059"/>
    <w:rsid w:val="00743CF7"/>
    <w:rsid w:val="00743D38"/>
    <w:rsid w:val="00746321"/>
    <w:rsid w:val="007502B6"/>
    <w:rsid w:val="007506C9"/>
    <w:rsid w:val="0075487D"/>
    <w:rsid w:val="00756FC0"/>
    <w:rsid w:val="007606D8"/>
    <w:rsid w:val="00764281"/>
    <w:rsid w:val="00766BBE"/>
    <w:rsid w:val="007702D6"/>
    <w:rsid w:val="007708E3"/>
    <w:rsid w:val="00774700"/>
    <w:rsid w:val="007807C0"/>
    <w:rsid w:val="00781DEF"/>
    <w:rsid w:val="00782810"/>
    <w:rsid w:val="007871C2"/>
    <w:rsid w:val="00790C14"/>
    <w:rsid w:val="00791685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F00E2"/>
    <w:rsid w:val="007F0444"/>
    <w:rsid w:val="007F0738"/>
    <w:rsid w:val="007F30C6"/>
    <w:rsid w:val="007F5DC8"/>
    <w:rsid w:val="007F73CF"/>
    <w:rsid w:val="00801252"/>
    <w:rsid w:val="00803ED5"/>
    <w:rsid w:val="00804E32"/>
    <w:rsid w:val="00806EA6"/>
    <w:rsid w:val="00815EE9"/>
    <w:rsid w:val="00822892"/>
    <w:rsid w:val="00823806"/>
    <w:rsid w:val="00824E9D"/>
    <w:rsid w:val="0082508B"/>
    <w:rsid w:val="00834E1C"/>
    <w:rsid w:val="00835C94"/>
    <w:rsid w:val="00835F1E"/>
    <w:rsid w:val="00836DF6"/>
    <w:rsid w:val="00841F04"/>
    <w:rsid w:val="008432E5"/>
    <w:rsid w:val="00843E58"/>
    <w:rsid w:val="00846D13"/>
    <w:rsid w:val="00850628"/>
    <w:rsid w:val="00853160"/>
    <w:rsid w:val="00853A3F"/>
    <w:rsid w:val="00854617"/>
    <w:rsid w:val="00860810"/>
    <w:rsid w:val="00865AE9"/>
    <w:rsid w:val="00870342"/>
    <w:rsid w:val="0087075B"/>
    <w:rsid w:val="00870D21"/>
    <w:rsid w:val="00871A65"/>
    <w:rsid w:val="00873B05"/>
    <w:rsid w:val="00875628"/>
    <w:rsid w:val="00876EB0"/>
    <w:rsid w:val="00880239"/>
    <w:rsid w:val="00881636"/>
    <w:rsid w:val="00883D8E"/>
    <w:rsid w:val="008912EB"/>
    <w:rsid w:val="008A43EE"/>
    <w:rsid w:val="008A5ACD"/>
    <w:rsid w:val="008B454C"/>
    <w:rsid w:val="008C2D4C"/>
    <w:rsid w:val="008C5B76"/>
    <w:rsid w:val="008C7F69"/>
    <w:rsid w:val="008D0AFD"/>
    <w:rsid w:val="008D1C26"/>
    <w:rsid w:val="008D5234"/>
    <w:rsid w:val="008E0C86"/>
    <w:rsid w:val="008E23A3"/>
    <w:rsid w:val="008E3722"/>
    <w:rsid w:val="008E5161"/>
    <w:rsid w:val="008F2D01"/>
    <w:rsid w:val="008F4DF9"/>
    <w:rsid w:val="008F6DF0"/>
    <w:rsid w:val="008F729D"/>
    <w:rsid w:val="0090168B"/>
    <w:rsid w:val="00905B5F"/>
    <w:rsid w:val="009069CE"/>
    <w:rsid w:val="00906A6D"/>
    <w:rsid w:val="009071E2"/>
    <w:rsid w:val="00910A7D"/>
    <w:rsid w:val="0091400C"/>
    <w:rsid w:val="00914BAA"/>
    <w:rsid w:val="009241FD"/>
    <w:rsid w:val="009252E6"/>
    <w:rsid w:val="009319FF"/>
    <w:rsid w:val="0093251B"/>
    <w:rsid w:val="00935F11"/>
    <w:rsid w:val="00950500"/>
    <w:rsid w:val="009555F4"/>
    <w:rsid w:val="00957C82"/>
    <w:rsid w:val="009607F0"/>
    <w:rsid w:val="00966956"/>
    <w:rsid w:val="009706EB"/>
    <w:rsid w:val="00973655"/>
    <w:rsid w:val="00977948"/>
    <w:rsid w:val="009801E1"/>
    <w:rsid w:val="00991136"/>
    <w:rsid w:val="0099397F"/>
    <w:rsid w:val="009A55DB"/>
    <w:rsid w:val="009B16A1"/>
    <w:rsid w:val="009B49E3"/>
    <w:rsid w:val="009B6A03"/>
    <w:rsid w:val="009C12A6"/>
    <w:rsid w:val="009C4B2B"/>
    <w:rsid w:val="009D0EA0"/>
    <w:rsid w:val="009D2162"/>
    <w:rsid w:val="009D3DAB"/>
    <w:rsid w:val="009E15AC"/>
    <w:rsid w:val="009E2D04"/>
    <w:rsid w:val="009E4089"/>
    <w:rsid w:val="009E4D9F"/>
    <w:rsid w:val="009E5F60"/>
    <w:rsid w:val="009E7F02"/>
    <w:rsid w:val="009F0D68"/>
    <w:rsid w:val="009F1AC1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6FE9"/>
    <w:rsid w:val="00A17FB8"/>
    <w:rsid w:val="00A211C0"/>
    <w:rsid w:val="00A21D11"/>
    <w:rsid w:val="00A23BDB"/>
    <w:rsid w:val="00A271DC"/>
    <w:rsid w:val="00A35C31"/>
    <w:rsid w:val="00A4130B"/>
    <w:rsid w:val="00A41FC2"/>
    <w:rsid w:val="00A47634"/>
    <w:rsid w:val="00A53354"/>
    <w:rsid w:val="00A55133"/>
    <w:rsid w:val="00A57F6F"/>
    <w:rsid w:val="00A6576C"/>
    <w:rsid w:val="00A65B94"/>
    <w:rsid w:val="00A71702"/>
    <w:rsid w:val="00A8095D"/>
    <w:rsid w:val="00A81AAA"/>
    <w:rsid w:val="00A82C44"/>
    <w:rsid w:val="00A95E78"/>
    <w:rsid w:val="00A95F3A"/>
    <w:rsid w:val="00AA1860"/>
    <w:rsid w:val="00AB1B88"/>
    <w:rsid w:val="00AC611A"/>
    <w:rsid w:val="00AD0956"/>
    <w:rsid w:val="00AE4D1D"/>
    <w:rsid w:val="00AE55D3"/>
    <w:rsid w:val="00AF23D3"/>
    <w:rsid w:val="00AF3CE6"/>
    <w:rsid w:val="00AF5A91"/>
    <w:rsid w:val="00B0193B"/>
    <w:rsid w:val="00B0379E"/>
    <w:rsid w:val="00B07E61"/>
    <w:rsid w:val="00B117CC"/>
    <w:rsid w:val="00B122B0"/>
    <w:rsid w:val="00B12720"/>
    <w:rsid w:val="00B13A71"/>
    <w:rsid w:val="00B14ABA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0682"/>
    <w:rsid w:val="00B477D2"/>
    <w:rsid w:val="00B47B93"/>
    <w:rsid w:val="00B51410"/>
    <w:rsid w:val="00B5531E"/>
    <w:rsid w:val="00B622D8"/>
    <w:rsid w:val="00B6648B"/>
    <w:rsid w:val="00B67C5C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2153"/>
    <w:rsid w:val="00BC3EDF"/>
    <w:rsid w:val="00BC604A"/>
    <w:rsid w:val="00BD04FB"/>
    <w:rsid w:val="00BE074E"/>
    <w:rsid w:val="00BE6EDF"/>
    <w:rsid w:val="00BF1634"/>
    <w:rsid w:val="00BF29D0"/>
    <w:rsid w:val="00C019FE"/>
    <w:rsid w:val="00C01BBD"/>
    <w:rsid w:val="00C02A86"/>
    <w:rsid w:val="00C02C40"/>
    <w:rsid w:val="00C05310"/>
    <w:rsid w:val="00C105FA"/>
    <w:rsid w:val="00C110C0"/>
    <w:rsid w:val="00C152F9"/>
    <w:rsid w:val="00C2384C"/>
    <w:rsid w:val="00C24D55"/>
    <w:rsid w:val="00C26379"/>
    <w:rsid w:val="00C438AB"/>
    <w:rsid w:val="00C44A2E"/>
    <w:rsid w:val="00C5275A"/>
    <w:rsid w:val="00C52D0A"/>
    <w:rsid w:val="00C52FEA"/>
    <w:rsid w:val="00C554DC"/>
    <w:rsid w:val="00C60641"/>
    <w:rsid w:val="00C61A4A"/>
    <w:rsid w:val="00C63452"/>
    <w:rsid w:val="00C65E24"/>
    <w:rsid w:val="00C73351"/>
    <w:rsid w:val="00C759D3"/>
    <w:rsid w:val="00C8030D"/>
    <w:rsid w:val="00C855EE"/>
    <w:rsid w:val="00C867C8"/>
    <w:rsid w:val="00C9316C"/>
    <w:rsid w:val="00C94F89"/>
    <w:rsid w:val="00C97F46"/>
    <w:rsid w:val="00CA1454"/>
    <w:rsid w:val="00CA22D4"/>
    <w:rsid w:val="00CA3590"/>
    <w:rsid w:val="00CA6DE2"/>
    <w:rsid w:val="00CB011B"/>
    <w:rsid w:val="00CB287D"/>
    <w:rsid w:val="00CB4433"/>
    <w:rsid w:val="00CC1756"/>
    <w:rsid w:val="00CC2C53"/>
    <w:rsid w:val="00CC57AC"/>
    <w:rsid w:val="00CC7231"/>
    <w:rsid w:val="00CD430F"/>
    <w:rsid w:val="00CE1BB4"/>
    <w:rsid w:val="00CE1F07"/>
    <w:rsid w:val="00CE3EA6"/>
    <w:rsid w:val="00CE47B6"/>
    <w:rsid w:val="00CE72CA"/>
    <w:rsid w:val="00CE741E"/>
    <w:rsid w:val="00CF0DD7"/>
    <w:rsid w:val="00CF1B4E"/>
    <w:rsid w:val="00CF29A3"/>
    <w:rsid w:val="00CF2FE7"/>
    <w:rsid w:val="00CF4751"/>
    <w:rsid w:val="00CF51BF"/>
    <w:rsid w:val="00CF7C17"/>
    <w:rsid w:val="00D03385"/>
    <w:rsid w:val="00D05274"/>
    <w:rsid w:val="00D06B98"/>
    <w:rsid w:val="00D0716F"/>
    <w:rsid w:val="00D07865"/>
    <w:rsid w:val="00D118DE"/>
    <w:rsid w:val="00D1613F"/>
    <w:rsid w:val="00D200FA"/>
    <w:rsid w:val="00D267EA"/>
    <w:rsid w:val="00D26D91"/>
    <w:rsid w:val="00D30A71"/>
    <w:rsid w:val="00D35A2E"/>
    <w:rsid w:val="00D468B6"/>
    <w:rsid w:val="00D46D42"/>
    <w:rsid w:val="00D46EDB"/>
    <w:rsid w:val="00D4737A"/>
    <w:rsid w:val="00D5078C"/>
    <w:rsid w:val="00D51760"/>
    <w:rsid w:val="00D578D8"/>
    <w:rsid w:val="00D60BD1"/>
    <w:rsid w:val="00D62863"/>
    <w:rsid w:val="00D65495"/>
    <w:rsid w:val="00D67E4E"/>
    <w:rsid w:val="00D71C28"/>
    <w:rsid w:val="00D75833"/>
    <w:rsid w:val="00D77636"/>
    <w:rsid w:val="00D84FAB"/>
    <w:rsid w:val="00D859AE"/>
    <w:rsid w:val="00D86B8E"/>
    <w:rsid w:val="00D90A1A"/>
    <w:rsid w:val="00D91F84"/>
    <w:rsid w:val="00DA252A"/>
    <w:rsid w:val="00DA2B2C"/>
    <w:rsid w:val="00DA3DF4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E1AE6"/>
    <w:rsid w:val="00DE73BE"/>
    <w:rsid w:val="00E014A9"/>
    <w:rsid w:val="00E076BA"/>
    <w:rsid w:val="00E110A6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3861"/>
    <w:rsid w:val="00E563E4"/>
    <w:rsid w:val="00E61A3B"/>
    <w:rsid w:val="00E62E7D"/>
    <w:rsid w:val="00E634C7"/>
    <w:rsid w:val="00E72260"/>
    <w:rsid w:val="00E72500"/>
    <w:rsid w:val="00E728E6"/>
    <w:rsid w:val="00E7592B"/>
    <w:rsid w:val="00E82B28"/>
    <w:rsid w:val="00E82F61"/>
    <w:rsid w:val="00E838DD"/>
    <w:rsid w:val="00E857AB"/>
    <w:rsid w:val="00E87440"/>
    <w:rsid w:val="00E91EAC"/>
    <w:rsid w:val="00E92A8B"/>
    <w:rsid w:val="00E93D5E"/>
    <w:rsid w:val="00E96C4C"/>
    <w:rsid w:val="00EA04AE"/>
    <w:rsid w:val="00EA1CA2"/>
    <w:rsid w:val="00EA410D"/>
    <w:rsid w:val="00EA4198"/>
    <w:rsid w:val="00EA43EA"/>
    <w:rsid w:val="00EA5F28"/>
    <w:rsid w:val="00EB0DBD"/>
    <w:rsid w:val="00EB26C2"/>
    <w:rsid w:val="00EC2145"/>
    <w:rsid w:val="00ED31CF"/>
    <w:rsid w:val="00ED3DD9"/>
    <w:rsid w:val="00ED648C"/>
    <w:rsid w:val="00EE0D99"/>
    <w:rsid w:val="00EE0E18"/>
    <w:rsid w:val="00EF0701"/>
    <w:rsid w:val="00EF3FF9"/>
    <w:rsid w:val="00F023A2"/>
    <w:rsid w:val="00F0754C"/>
    <w:rsid w:val="00F21FA2"/>
    <w:rsid w:val="00F231B9"/>
    <w:rsid w:val="00F267A7"/>
    <w:rsid w:val="00F316A8"/>
    <w:rsid w:val="00F34B00"/>
    <w:rsid w:val="00F37CFB"/>
    <w:rsid w:val="00F415E2"/>
    <w:rsid w:val="00F41D17"/>
    <w:rsid w:val="00F41EA7"/>
    <w:rsid w:val="00F4364F"/>
    <w:rsid w:val="00F45E21"/>
    <w:rsid w:val="00F51F5D"/>
    <w:rsid w:val="00F5471D"/>
    <w:rsid w:val="00F54F82"/>
    <w:rsid w:val="00F56026"/>
    <w:rsid w:val="00F569CB"/>
    <w:rsid w:val="00F61063"/>
    <w:rsid w:val="00F6608B"/>
    <w:rsid w:val="00F66D6A"/>
    <w:rsid w:val="00F73281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C2314"/>
    <w:rsid w:val="00FD24E7"/>
    <w:rsid w:val="00FD4785"/>
    <w:rsid w:val="00FD6085"/>
    <w:rsid w:val="00FE20BB"/>
    <w:rsid w:val="00FE3B1C"/>
    <w:rsid w:val="00FE45FD"/>
    <w:rsid w:val="00FF01C6"/>
    <w:rsid w:val="00FF0E95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14BCA98-7664-4470-9C1F-350FED04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95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AE449-05C7-4106-A2AC-A9C6114E7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7427</Words>
  <Characters>42334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49662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Учетная запись Майкрософт</cp:lastModifiedBy>
  <cp:revision>66</cp:revision>
  <cp:lastPrinted>2025-06-02T11:30:00Z</cp:lastPrinted>
  <dcterms:created xsi:type="dcterms:W3CDTF">2025-07-02T06:48:00Z</dcterms:created>
  <dcterms:modified xsi:type="dcterms:W3CDTF">2025-07-09T05:22:00Z</dcterms:modified>
</cp:coreProperties>
</file>