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74B" w:rsidRDefault="00364B88" w:rsidP="00A0674B">
      <w:pPr>
        <w:pStyle w:val="1"/>
        <w:rPr>
          <w:rFonts w:ascii="Times New Roman" w:hAnsi="Times New Roman"/>
          <w:caps/>
          <w:sz w:val="28"/>
          <w:szCs w:val="28"/>
        </w:rPr>
      </w:pPr>
      <w:r w:rsidRPr="00364B88"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74B" w:rsidRPr="00C30CBE" w:rsidRDefault="00A0674B" w:rsidP="00A0674B">
      <w:pPr>
        <w:pStyle w:val="1"/>
        <w:rPr>
          <w:rFonts w:ascii="Times New Roman" w:hAnsi="Times New Roman"/>
          <w:caps/>
          <w:sz w:val="28"/>
          <w:szCs w:val="28"/>
        </w:rPr>
      </w:pPr>
      <w:r w:rsidRPr="00C30CBE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 w:rsidR="00C41D28">
        <w:rPr>
          <w:rFonts w:ascii="Times New Roman" w:hAnsi="Times New Roman"/>
          <w:caps/>
          <w:sz w:val="28"/>
          <w:szCs w:val="28"/>
        </w:rPr>
        <w:t>Белоглинского</w:t>
      </w:r>
      <w:r w:rsidRPr="00C30CBE">
        <w:rPr>
          <w:rFonts w:ascii="Times New Roman" w:hAnsi="Times New Roman"/>
          <w:caps/>
          <w:sz w:val="28"/>
          <w:szCs w:val="28"/>
        </w:rPr>
        <w:t xml:space="preserve"> сельского поселения Белоглинского района</w:t>
      </w:r>
    </w:p>
    <w:p w:rsidR="00A0674B" w:rsidRPr="00C30CBE" w:rsidRDefault="00A0674B" w:rsidP="00A0674B">
      <w:pPr>
        <w:jc w:val="center"/>
        <w:rPr>
          <w:i/>
          <w:sz w:val="28"/>
          <w:szCs w:val="28"/>
        </w:rPr>
      </w:pPr>
    </w:p>
    <w:p w:rsidR="00A0674B" w:rsidRPr="00C30CBE" w:rsidRDefault="00A0674B" w:rsidP="00A0674B">
      <w:pPr>
        <w:jc w:val="center"/>
        <w:rPr>
          <w:b/>
          <w:sz w:val="32"/>
          <w:szCs w:val="32"/>
        </w:rPr>
      </w:pPr>
      <w:r w:rsidRPr="00C30CBE">
        <w:rPr>
          <w:b/>
          <w:sz w:val="32"/>
          <w:szCs w:val="32"/>
        </w:rPr>
        <w:t>ПОСТАНОВЛЕНИЕ</w:t>
      </w:r>
    </w:p>
    <w:p w:rsidR="00A0674B" w:rsidRPr="00C30CBE" w:rsidRDefault="00A0674B" w:rsidP="00A0674B">
      <w:pPr>
        <w:pStyle w:val="3"/>
        <w:ind w:left="-12"/>
        <w:rPr>
          <w:rFonts w:ascii="Times New Roman" w:hAnsi="Times New Roman"/>
          <w:b w:val="0"/>
          <w:bCs w:val="0"/>
          <w:sz w:val="28"/>
          <w:szCs w:val="28"/>
        </w:rPr>
      </w:pPr>
      <w:r w:rsidRPr="00C30CBE">
        <w:rPr>
          <w:rFonts w:ascii="Times New Roman" w:hAnsi="Times New Roman"/>
          <w:b w:val="0"/>
          <w:sz w:val="28"/>
          <w:szCs w:val="28"/>
        </w:rPr>
        <w:t xml:space="preserve">от </w:t>
      </w:r>
      <w:r w:rsidR="002B35DA">
        <w:rPr>
          <w:rFonts w:ascii="Times New Roman" w:hAnsi="Times New Roman"/>
          <w:b w:val="0"/>
          <w:sz w:val="28"/>
          <w:szCs w:val="28"/>
        </w:rPr>
        <w:t>24.06.2025</w:t>
      </w:r>
      <w:r w:rsidRPr="00C30CBE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       № </w:t>
      </w:r>
      <w:r w:rsidR="00BF4294">
        <w:rPr>
          <w:rFonts w:ascii="Times New Roman" w:hAnsi="Times New Roman"/>
          <w:b w:val="0"/>
          <w:sz w:val="28"/>
          <w:szCs w:val="28"/>
        </w:rPr>
        <w:t>112</w:t>
      </w:r>
    </w:p>
    <w:p w:rsidR="00364B88" w:rsidRDefault="00364B88" w:rsidP="00364B88">
      <w:pPr>
        <w:tabs>
          <w:tab w:val="left" w:pos="0"/>
        </w:tabs>
        <w:ind w:hanging="142"/>
        <w:jc w:val="center"/>
        <w:rPr>
          <w:sz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>
        <w:rPr>
          <w:sz w:val="28"/>
        </w:rPr>
        <w:t xml:space="preserve"> Белая Глина</w:t>
      </w:r>
    </w:p>
    <w:p w:rsidR="000A4B81" w:rsidRDefault="000A4B81" w:rsidP="00074486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A0674B" w:rsidRDefault="00A0674B" w:rsidP="00074486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074486" w:rsidRPr="00776239" w:rsidRDefault="00074486" w:rsidP="00776239">
      <w:pPr>
        <w:pStyle w:val="Style9"/>
        <w:widowControl/>
        <w:suppressAutoHyphens/>
        <w:spacing w:line="322" w:lineRule="exact"/>
        <w:ind w:left="851" w:right="992"/>
        <w:rPr>
          <w:rStyle w:val="FontStyle74"/>
          <w:b/>
          <w:sz w:val="28"/>
          <w:szCs w:val="28"/>
        </w:rPr>
      </w:pPr>
      <w:r w:rsidRPr="00776239">
        <w:rPr>
          <w:rStyle w:val="FontStyle74"/>
          <w:b/>
          <w:sz w:val="28"/>
          <w:szCs w:val="28"/>
        </w:rPr>
        <w:t xml:space="preserve">Об утверждении нормативных затрат </w:t>
      </w:r>
      <w:r w:rsidR="00776239" w:rsidRPr="00776239">
        <w:rPr>
          <w:rStyle w:val="FontStyle74"/>
          <w:b/>
          <w:bCs/>
          <w:sz w:val="28"/>
          <w:szCs w:val="28"/>
        </w:rPr>
        <w:t xml:space="preserve">на обеспечение функций администрации </w:t>
      </w:r>
      <w:r w:rsidR="00C41D28">
        <w:rPr>
          <w:rStyle w:val="FontStyle74"/>
          <w:b/>
          <w:bCs/>
          <w:sz w:val="28"/>
          <w:szCs w:val="28"/>
        </w:rPr>
        <w:t>Белоглинского</w:t>
      </w:r>
      <w:r w:rsidR="001663A7">
        <w:rPr>
          <w:rStyle w:val="FontStyle74"/>
          <w:b/>
          <w:bCs/>
          <w:sz w:val="28"/>
          <w:szCs w:val="28"/>
        </w:rPr>
        <w:t xml:space="preserve"> сельского поселения</w:t>
      </w:r>
      <w:r w:rsidR="00776239" w:rsidRPr="00776239">
        <w:rPr>
          <w:rStyle w:val="FontStyle74"/>
          <w:b/>
          <w:bCs/>
          <w:sz w:val="28"/>
          <w:szCs w:val="28"/>
        </w:rPr>
        <w:t xml:space="preserve"> Белоглинск</w:t>
      </w:r>
      <w:r w:rsidR="001663A7">
        <w:rPr>
          <w:rStyle w:val="FontStyle74"/>
          <w:b/>
          <w:bCs/>
          <w:sz w:val="28"/>
          <w:szCs w:val="28"/>
        </w:rPr>
        <w:t>ого</w:t>
      </w:r>
      <w:r w:rsidR="00776239" w:rsidRPr="00776239">
        <w:rPr>
          <w:rStyle w:val="FontStyle74"/>
          <w:b/>
          <w:bCs/>
          <w:sz w:val="28"/>
          <w:szCs w:val="28"/>
        </w:rPr>
        <w:t xml:space="preserve"> район</w:t>
      </w:r>
      <w:r w:rsidR="001663A7">
        <w:rPr>
          <w:rStyle w:val="FontStyle74"/>
          <w:b/>
          <w:bCs/>
          <w:sz w:val="28"/>
          <w:szCs w:val="28"/>
        </w:rPr>
        <w:t>а</w:t>
      </w:r>
      <w:r w:rsidR="00776239" w:rsidRPr="00776239">
        <w:rPr>
          <w:rStyle w:val="FontStyle74"/>
          <w:b/>
          <w:bCs/>
          <w:sz w:val="28"/>
          <w:szCs w:val="28"/>
        </w:rPr>
        <w:t xml:space="preserve"> и подведомственных </w:t>
      </w:r>
      <w:r w:rsidR="00AC06A3">
        <w:rPr>
          <w:rStyle w:val="FontStyle74"/>
          <w:b/>
          <w:bCs/>
          <w:sz w:val="28"/>
          <w:szCs w:val="28"/>
        </w:rPr>
        <w:t xml:space="preserve">ей </w:t>
      </w:r>
      <w:r w:rsidR="00776239" w:rsidRPr="00776239">
        <w:rPr>
          <w:rStyle w:val="FontStyle74"/>
          <w:b/>
          <w:bCs/>
          <w:sz w:val="28"/>
          <w:szCs w:val="28"/>
        </w:rPr>
        <w:t>муниципальных казенных учреждений</w:t>
      </w:r>
    </w:p>
    <w:p w:rsidR="00327D56" w:rsidRDefault="00327D56" w:rsidP="00074486">
      <w:pPr>
        <w:pStyle w:val="Style6"/>
        <w:widowControl/>
        <w:spacing w:line="240" w:lineRule="exact"/>
        <w:rPr>
          <w:rStyle w:val="FontStyle73"/>
          <w:sz w:val="28"/>
          <w:szCs w:val="28"/>
        </w:rPr>
      </w:pPr>
    </w:p>
    <w:p w:rsidR="00327D56" w:rsidRDefault="00327D56" w:rsidP="00074486">
      <w:pPr>
        <w:pStyle w:val="Style6"/>
        <w:widowControl/>
        <w:spacing w:line="240" w:lineRule="exact"/>
        <w:rPr>
          <w:sz w:val="28"/>
          <w:szCs w:val="28"/>
        </w:rPr>
      </w:pPr>
    </w:p>
    <w:p w:rsidR="00327D56" w:rsidRPr="00A0674B" w:rsidRDefault="00074486" w:rsidP="00A0674B">
      <w:pPr>
        <w:pStyle w:val="ConsPlusTitle"/>
        <w:ind w:firstLine="709"/>
        <w:jc w:val="both"/>
        <w:rPr>
          <w:rStyle w:val="FontStyle73"/>
          <w:sz w:val="28"/>
          <w:szCs w:val="28"/>
        </w:rPr>
      </w:pPr>
      <w:proofErr w:type="gramStart"/>
      <w:r w:rsidRPr="00327D56">
        <w:rPr>
          <w:rStyle w:val="FontStyle73"/>
          <w:sz w:val="28"/>
          <w:szCs w:val="28"/>
        </w:rPr>
        <w:t>Во исполнение статьи 19 Федерального закона от 5 апреля 2013 № 44-ФЗ «О контрактной системе в сфере закупок, товаров работ, услуг для обеспечения государственных и муниципальных нужд</w:t>
      </w:r>
      <w:r w:rsidRPr="00211D35">
        <w:rPr>
          <w:rStyle w:val="FontStyle73"/>
          <w:sz w:val="28"/>
          <w:szCs w:val="28"/>
        </w:rPr>
        <w:t xml:space="preserve">», </w:t>
      </w:r>
      <w:r w:rsidR="00327D56" w:rsidRPr="00211D35">
        <w:rPr>
          <w:rStyle w:val="FontStyle73"/>
          <w:sz w:val="28"/>
          <w:szCs w:val="28"/>
        </w:rPr>
        <w:t xml:space="preserve">в соответствии с постановлением администрации </w:t>
      </w:r>
      <w:r w:rsidR="00C41D28">
        <w:rPr>
          <w:rStyle w:val="FontStyle73"/>
          <w:sz w:val="28"/>
          <w:szCs w:val="28"/>
        </w:rPr>
        <w:t>Белоглинского</w:t>
      </w:r>
      <w:r w:rsidR="001663A7" w:rsidRPr="00211D35">
        <w:rPr>
          <w:rStyle w:val="FontStyle73"/>
          <w:sz w:val="28"/>
          <w:szCs w:val="28"/>
        </w:rPr>
        <w:t xml:space="preserve"> сельского поселения</w:t>
      </w:r>
      <w:r w:rsidR="00327D56" w:rsidRPr="00211D35">
        <w:rPr>
          <w:rStyle w:val="FontStyle73"/>
          <w:sz w:val="28"/>
          <w:szCs w:val="28"/>
        </w:rPr>
        <w:t xml:space="preserve"> Белоглинск</w:t>
      </w:r>
      <w:r w:rsidR="001663A7" w:rsidRPr="00211D35">
        <w:rPr>
          <w:rStyle w:val="FontStyle73"/>
          <w:sz w:val="28"/>
          <w:szCs w:val="28"/>
        </w:rPr>
        <w:t>ого</w:t>
      </w:r>
      <w:r w:rsidR="00327D56" w:rsidRPr="00211D35">
        <w:rPr>
          <w:rStyle w:val="FontStyle73"/>
          <w:sz w:val="28"/>
          <w:szCs w:val="28"/>
        </w:rPr>
        <w:t xml:space="preserve"> район</w:t>
      </w:r>
      <w:r w:rsidR="001663A7" w:rsidRPr="00211D35">
        <w:rPr>
          <w:rStyle w:val="FontStyle73"/>
          <w:sz w:val="28"/>
          <w:szCs w:val="28"/>
        </w:rPr>
        <w:t>а</w:t>
      </w:r>
      <w:r w:rsidR="00327D56" w:rsidRPr="00211D35">
        <w:rPr>
          <w:rStyle w:val="FontStyle73"/>
          <w:sz w:val="28"/>
          <w:szCs w:val="28"/>
        </w:rPr>
        <w:t xml:space="preserve">                         от </w:t>
      </w:r>
      <w:r w:rsidR="00A0674B" w:rsidRPr="00211D35">
        <w:rPr>
          <w:rStyle w:val="FontStyle73"/>
          <w:sz w:val="28"/>
          <w:szCs w:val="28"/>
        </w:rPr>
        <w:t xml:space="preserve">21 </w:t>
      </w:r>
      <w:r w:rsidR="001663A7" w:rsidRPr="00211D35">
        <w:rPr>
          <w:rStyle w:val="FontStyle73"/>
          <w:sz w:val="28"/>
          <w:szCs w:val="28"/>
        </w:rPr>
        <w:t>декабря</w:t>
      </w:r>
      <w:r w:rsidR="00327D56" w:rsidRPr="00211D35">
        <w:rPr>
          <w:rStyle w:val="FontStyle73"/>
          <w:sz w:val="28"/>
          <w:szCs w:val="28"/>
        </w:rPr>
        <w:t xml:space="preserve"> </w:t>
      </w:r>
      <w:r w:rsidR="001663A7" w:rsidRPr="00211D35">
        <w:rPr>
          <w:rStyle w:val="FontStyle73"/>
          <w:sz w:val="28"/>
          <w:szCs w:val="28"/>
        </w:rPr>
        <w:t>2023</w:t>
      </w:r>
      <w:r w:rsidR="00327D56" w:rsidRPr="00211D35">
        <w:rPr>
          <w:rStyle w:val="FontStyle73"/>
          <w:sz w:val="28"/>
          <w:szCs w:val="28"/>
        </w:rPr>
        <w:t xml:space="preserve"> года  № </w:t>
      </w:r>
      <w:r w:rsidR="001663A7" w:rsidRPr="00211D35">
        <w:rPr>
          <w:rStyle w:val="FontStyle73"/>
          <w:sz w:val="28"/>
          <w:szCs w:val="28"/>
        </w:rPr>
        <w:t>1</w:t>
      </w:r>
      <w:r w:rsidR="00A0674B" w:rsidRPr="00211D35">
        <w:rPr>
          <w:rStyle w:val="FontStyle73"/>
          <w:sz w:val="28"/>
          <w:szCs w:val="28"/>
        </w:rPr>
        <w:t>35</w:t>
      </w:r>
      <w:r w:rsidR="00327D56" w:rsidRPr="00211D35">
        <w:rPr>
          <w:rStyle w:val="FontStyle73"/>
          <w:sz w:val="28"/>
          <w:szCs w:val="28"/>
        </w:rPr>
        <w:t xml:space="preserve">  «Об установлении требований к порядку разработки и принятия правовых актов о нормировании в сфере закупок товаров, работ, услуг</w:t>
      </w:r>
      <w:proofErr w:type="gramEnd"/>
      <w:r w:rsidR="00327D56" w:rsidRPr="00211D35">
        <w:rPr>
          <w:rStyle w:val="FontStyle73"/>
          <w:sz w:val="28"/>
          <w:szCs w:val="28"/>
        </w:rPr>
        <w:t xml:space="preserve"> </w:t>
      </w:r>
      <w:proofErr w:type="gramStart"/>
      <w:r w:rsidR="00327D56" w:rsidRPr="00211D35">
        <w:rPr>
          <w:rStyle w:val="FontStyle73"/>
          <w:sz w:val="28"/>
          <w:szCs w:val="28"/>
        </w:rPr>
        <w:t>для обеспечения муниципальных</w:t>
      </w:r>
      <w:r w:rsidR="00A0674B" w:rsidRPr="00211D35">
        <w:rPr>
          <w:rStyle w:val="FontStyle73"/>
          <w:b/>
          <w:sz w:val="28"/>
          <w:szCs w:val="28"/>
        </w:rPr>
        <w:t xml:space="preserve"> </w:t>
      </w:r>
      <w:r w:rsidR="00A0674B" w:rsidRPr="00211D35">
        <w:rPr>
          <w:rStyle w:val="FontStyle73"/>
          <w:sz w:val="28"/>
          <w:szCs w:val="28"/>
        </w:rPr>
        <w:t>нужд</w:t>
      </w:r>
      <w:r w:rsidR="00327D56" w:rsidRPr="00211D35">
        <w:rPr>
          <w:rStyle w:val="FontStyle73"/>
          <w:sz w:val="28"/>
          <w:szCs w:val="28"/>
        </w:rPr>
        <w:t xml:space="preserve"> </w:t>
      </w:r>
      <w:r w:rsidR="00C41D28">
        <w:rPr>
          <w:rStyle w:val="FontStyle73"/>
          <w:sz w:val="28"/>
          <w:szCs w:val="28"/>
        </w:rPr>
        <w:t>Белоглинского</w:t>
      </w:r>
      <w:r w:rsidR="00327D56" w:rsidRPr="00211D35">
        <w:rPr>
          <w:rStyle w:val="FontStyle73"/>
          <w:sz w:val="28"/>
          <w:szCs w:val="28"/>
        </w:rPr>
        <w:t xml:space="preserve"> </w:t>
      </w:r>
      <w:r w:rsidR="001663A7" w:rsidRPr="00211D35">
        <w:rPr>
          <w:rStyle w:val="FontStyle73"/>
          <w:sz w:val="28"/>
          <w:szCs w:val="28"/>
        </w:rPr>
        <w:t xml:space="preserve">сельского поселения </w:t>
      </w:r>
      <w:r w:rsidR="00327D56" w:rsidRPr="00211D35">
        <w:rPr>
          <w:rStyle w:val="FontStyle73"/>
          <w:sz w:val="28"/>
          <w:szCs w:val="28"/>
        </w:rPr>
        <w:t>Белоглинск</w:t>
      </w:r>
      <w:r w:rsidR="001663A7" w:rsidRPr="00211D35">
        <w:rPr>
          <w:rStyle w:val="FontStyle73"/>
          <w:sz w:val="28"/>
          <w:szCs w:val="28"/>
        </w:rPr>
        <w:t>ого</w:t>
      </w:r>
      <w:r w:rsidR="00327D56" w:rsidRPr="00211D35">
        <w:rPr>
          <w:rStyle w:val="FontStyle73"/>
          <w:sz w:val="28"/>
          <w:szCs w:val="28"/>
        </w:rPr>
        <w:t xml:space="preserve"> район</w:t>
      </w:r>
      <w:r w:rsidR="001663A7" w:rsidRPr="00211D35">
        <w:rPr>
          <w:rStyle w:val="FontStyle73"/>
          <w:sz w:val="28"/>
          <w:szCs w:val="28"/>
        </w:rPr>
        <w:t>а</w:t>
      </w:r>
      <w:r w:rsidR="00327D56" w:rsidRPr="00211D35">
        <w:rPr>
          <w:rStyle w:val="FontStyle73"/>
          <w:sz w:val="28"/>
          <w:szCs w:val="28"/>
        </w:rPr>
        <w:t>, содержанию указанных актов и обеспечению их исполнения», постановлением</w:t>
      </w:r>
      <w:r w:rsidRPr="00211D35">
        <w:rPr>
          <w:rStyle w:val="FontStyle73"/>
          <w:sz w:val="28"/>
          <w:szCs w:val="28"/>
        </w:rPr>
        <w:t xml:space="preserve"> администрации </w:t>
      </w:r>
      <w:r w:rsidR="00C41D28">
        <w:rPr>
          <w:rStyle w:val="FontStyle73"/>
          <w:sz w:val="28"/>
          <w:szCs w:val="28"/>
        </w:rPr>
        <w:t>Белоглинского</w:t>
      </w:r>
      <w:r w:rsidR="001663A7" w:rsidRPr="00211D35">
        <w:rPr>
          <w:rStyle w:val="FontStyle73"/>
          <w:sz w:val="28"/>
          <w:szCs w:val="28"/>
        </w:rPr>
        <w:t xml:space="preserve"> сельского поселения</w:t>
      </w:r>
      <w:r w:rsidRPr="00211D35">
        <w:rPr>
          <w:rStyle w:val="FontStyle73"/>
          <w:sz w:val="28"/>
          <w:szCs w:val="28"/>
        </w:rPr>
        <w:t xml:space="preserve"> Белоглинск</w:t>
      </w:r>
      <w:r w:rsidR="001663A7" w:rsidRPr="00211D35">
        <w:rPr>
          <w:rStyle w:val="FontStyle73"/>
          <w:sz w:val="28"/>
          <w:szCs w:val="28"/>
        </w:rPr>
        <w:t>ого</w:t>
      </w:r>
      <w:r w:rsidRPr="00211D35">
        <w:rPr>
          <w:rStyle w:val="FontStyle73"/>
          <w:sz w:val="28"/>
          <w:szCs w:val="28"/>
        </w:rPr>
        <w:t xml:space="preserve"> ра</w:t>
      </w:r>
      <w:r w:rsidR="00327D56" w:rsidRPr="00211D35">
        <w:rPr>
          <w:rStyle w:val="FontStyle73"/>
          <w:sz w:val="28"/>
          <w:szCs w:val="28"/>
        </w:rPr>
        <w:t>йон</w:t>
      </w:r>
      <w:r w:rsidR="001663A7" w:rsidRPr="00211D35">
        <w:rPr>
          <w:rStyle w:val="FontStyle73"/>
          <w:sz w:val="28"/>
          <w:szCs w:val="28"/>
        </w:rPr>
        <w:t>а</w:t>
      </w:r>
      <w:r w:rsidR="00327D56" w:rsidRPr="00211D35">
        <w:rPr>
          <w:rStyle w:val="FontStyle73"/>
          <w:sz w:val="28"/>
          <w:szCs w:val="28"/>
        </w:rPr>
        <w:t xml:space="preserve"> от </w:t>
      </w:r>
      <w:r w:rsidR="002255F3">
        <w:rPr>
          <w:rStyle w:val="FontStyle73"/>
          <w:sz w:val="28"/>
          <w:szCs w:val="28"/>
        </w:rPr>
        <w:t xml:space="preserve">31 </w:t>
      </w:r>
      <w:r w:rsidR="001663A7" w:rsidRPr="00211D35">
        <w:rPr>
          <w:rStyle w:val="FontStyle73"/>
          <w:sz w:val="28"/>
          <w:szCs w:val="28"/>
        </w:rPr>
        <w:t>января</w:t>
      </w:r>
      <w:r w:rsidR="00327D56" w:rsidRPr="00211D35">
        <w:rPr>
          <w:rStyle w:val="FontStyle73"/>
          <w:sz w:val="28"/>
          <w:szCs w:val="28"/>
        </w:rPr>
        <w:t xml:space="preserve"> 202</w:t>
      </w:r>
      <w:r w:rsidR="00A0674B" w:rsidRPr="00211D35">
        <w:rPr>
          <w:rStyle w:val="FontStyle73"/>
          <w:sz w:val="28"/>
          <w:szCs w:val="28"/>
        </w:rPr>
        <w:t>5</w:t>
      </w:r>
      <w:r w:rsidR="00327D56" w:rsidRPr="00211D35">
        <w:rPr>
          <w:rStyle w:val="FontStyle73"/>
          <w:sz w:val="28"/>
          <w:szCs w:val="28"/>
        </w:rPr>
        <w:t xml:space="preserve"> года № </w:t>
      </w:r>
      <w:r w:rsidR="002255F3">
        <w:rPr>
          <w:rStyle w:val="FontStyle73"/>
          <w:sz w:val="28"/>
          <w:szCs w:val="28"/>
        </w:rPr>
        <w:t>13</w:t>
      </w:r>
      <w:r w:rsidRPr="00211D35">
        <w:rPr>
          <w:rStyle w:val="FontStyle73"/>
          <w:b/>
          <w:sz w:val="28"/>
          <w:szCs w:val="28"/>
        </w:rPr>
        <w:t xml:space="preserve"> </w:t>
      </w:r>
      <w:r w:rsidRPr="002255F3">
        <w:rPr>
          <w:rStyle w:val="FontStyle73"/>
          <w:b/>
          <w:sz w:val="28"/>
          <w:szCs w:val="28"/>
        </w:rPr>
        <w:t>«</w:t>
      </w:r>
      <w:r w:rsidR="00A0674B" w:rsidRPr="002255F3">
        <w:rPr>
          <w:rFonts w:ascii="Times New Roman" w:hAnsi="Times New Roman"/>
          <w:b w:val="0"/>
          <w:color w:val="000000" w:themeColor="text1"/>
          <w:sz w:val="28"/>
        </w:rPr>
        <w:t xml:space="preserve">Об утверждении Правил определения нормативных затрат на обеспечение функций администрации </w:t>
      </w:r>
      <w:r w:rsidR="00C41D28">
        <w:rPr>
          <w:rFonts w:ascii="Times New Roman" w:hAnsi="Times New Roman"/>
          <w:b w:val="0"/>
          <w:color w:val="000000" w:themeColor="text1"/>
          <w:sz w:val="28"/>
        </w:rPr>
        <w:t>Белоглинского</w:t>
      </w:r>
      <w:r w:rsidR="00A0674B" w:rsidRPr="002255F3">
        <w:rPr>
          <w:rFonts w:ascii="Times New Roman" w:hAnsi="Times New Roman"/>
          <w:b w:val="0"/>
          <w:color w:val="000000" w:themeColor="text1"/>
          <w:sz w:val="28"/>
        </w:rPr>
        <w:t xml:space="preserve"> сельского поселения Белоглинского района,  включая подведомственные ей муниципальные казенные учреждения</w:t>
      </w:r>
      <w:r w:rsidRPr="002255F3">
        <w:rPr>
          <w:rStyle w:val="FontStyle73"/>
          <w:b/>
          <w:sz w:val="28"/>
          <w:szCs w:val="28"/>
        </w:rPr>
        <w:t>»</w:t>
      </w:r>
      <w:r w:rsidR="00704122" w:rsidRPr="002255F3">
        <w:rPr>
          <w:rStyle w:val="FontStyle73"/>
          <w:b/>
          <w:sz w:val="28"/>
          <w:szCs w:val="28"/>
        </w:rPr>
        <w:t xml:space="preserve"> </w:t>
      </w:r>
      <w:r w:rsidR="00327D56" w:rsidRPr="002255F3">
        <w:rPr>
          <w:rStyle w:val="FontStyle73"/>
          <w:sz w:val="28"/>
          <w:szCs w:val="28"/>
        </w:rPr>
        <w:t xml:space="preserve">руководствуясь Уставом </w:t>
      </w:r>
      <w:r w:rsidR="00C41D28">
        <w:rPr>
          <w:rStyle w:val="FontStyle73"/>
          <w:sz w:val="28"/>
          <w:szCs w:val="28"/>
        </w:rPr>
        <w:t>Белоглинского</w:t>
      </w:r>
      <w:r w:rsidR="001663A7" w:rsidRPr="002255F3">
        <w:rPr>
          <w:rStyle w:val="FontStyle73"/>
          <w:sz w:val="28"/>
          <w:szCs w:val="28"/>
        </w:rPr>
        <w:t xml:space="preserve"> сельского поселения</w:t>
      </w:r>
      <w:r w:rsidR="00327D56" w:rsidRPr="002255F3">
        <w:rPr>
          <w:rStyle w:val="FontStyle73"/>
          <w:sz w:val="28"/>
          <w:szCs w:val="28"/>
        </w:rPr>
        <w:t xml:space="preserve"> Белоглинск</w:t>
      </w:r>
      <w:r w:rsidR="001663A7" w:rsidRPr="002255F3">
        <w:rPr>
          <w:rStyle w:val="FontStyle73"/>
          <w:sz w:val="28"/>
          <w:szCs w:val="28"/>
        </w:rPr>
        <w:t>ого</w:t>
      </w:r>
      <w:r w:rsidR="00327D56" w:rsidRPr="002255F3">
        <w:rPr>
          <w:rStyle w:val="FontStyle73"/>
          <w:sz w:val="28"/>
          <w:szCs w:val="28"/>
        </w:rPr>
        <w:t xml:space="preserve"> район</w:t>
      </w:r>
      <w:r w:rsidR="001663A7" w:rsidRPr="002255F3">
        <w:rPr>
          <w:rStyle w:val="FontStyle73"/>
          <w:sz w:val="28"/>
          <w:szCs w:val="28"/>
        </w:rPr>
        <w:t>а</w:t>
      </w:r>
      <w:r w:rsidR="00A0674B" w:rsidRPr="002255F3">
        <w:rPr>
          <w:rStyle w:val="FontStyle73"/>
          <w:sz w:val="28"/>
          <w:szCs w:val="28"/>
        </w:rPr>
        <w:t xml:space="preserve"> </w:t>
      </w:r>
      <w:r w:rsidR="00994D65" w:rsidRPr="00994D65">
        <w:rPr>
          <w:rFonts w:ascii="Times New Roman" w:hAnsi="Times New Roman"/>
          <w:b w:val="0"/>
          <w:sz w:val="28"/>
          <w:szCs w:val="28"/>
        </w:rPr>
        <w:t>постановляю:</w:t>
      </w:r>
      <w:proofErr w:type="gramEnd"/>
    </w:p>
    <w:p w:rsidR="00FB6620" w:rsidRDefault="00550B8B" w:rsidP="00211D35">
      <w:pPr>
        <w:suppressAutoHyphens/>
        <w:spacing w:line="228" w:lineRule="auto"/>
        <w:jc w:val="both"/>
        <w:rPr>
          <w:rStyle w:val="FontStyle73"/>
          <w:b w:val="0"/>
          <w:sz w:val="28"/>
          <w:szCs w:val="28"/>
        </w:rPr>
      </w:pPr>
      <w:r w:rsidRPr="001E5DAE">
        <w:rPr>
          <w:rStyle w:val="FontStyle73"/>
          <w:b w:val="0"/>
          <w:sz w:val="28"/>
          <w:szCs w:val="28"/>
        </w:rPr>
        <w:t xml:space="preserve">           1.</w:t>
      </w:r>
      <w:r w:rsidR="00155606">
        <w:rPr>
          <w:rStyle w:val="FontStyle73"/>
          <w:b w:val="0"/>
          <w:sz w:val="28"/>
          <w:szCs w:val="28"/>
        </w:rPr>
        <w:t xml:space="preserve"> </w:t>
      </w:r>
      <w:r w:rsidR="00074486" w:rsidRPr="001E5DAE">
        <w:rPr>
          <w:rStyle w:val="FontStyle73"/>
          <w:b w:val="0"/>
          <w:sz w:val="28"/>
          <w:szCs w:val="28"/>
        </w:rPr>
        <w:t xml:space="preserve">Утвердить </w:t>
      </w:r>
      <w:r w:rsidR="00FE2DE1" w:rsidRPr="001E5DAE">
        <w:rPr>
          <w:rStyle w:val="FontStyle73"/>
          <w:b w:val="0"/>
          <w:sz w:val="28"/>
          <w:szCs w:val="28"/>
        </w:rPr>
        <w:t>нормативные</w:t>
      </w:r>
      <w:r w:rsidR="00074486" w:rsidRPr="001E5DAE">
        <w:rPr>
          <w:rStyle w:val="FontStyle73"/>
          <w:b w:val="0"/>
          <w:sz w:val="28"/>
          <w:szCs w:val="28"/>
        </w:rPr>
        <w:t xml:space="preserve"> затрат</w:t>
      </w:r>
      <w:r w:rsidR="00FE2DE1" w:rsidRPr="001E5DAE">
        <w:rPr>
          <w:rStyle w:val="FontStyle73"/>
          <w:b w:val="0"/>
          <w:sz w:val="28"/>
          <w:szCs w:val="28"/>
        </w:rPr>
        <w:t>ы</w:t>
      </w:r>
      <w:r w:rsidR="00074486" w:rsidRPr="001E5DAE">
        <w:rPr>
          <w:rStyle w:val="FontStyle73"/>
          <w:b w:val="0"/>
          <w:sz w:val="28"/>
          <w:szCs w:val="28"/>
        </w:rPr>
        <w:t xml:space="preserve"> на обеспечение функций администрации </w:t>
      </w:r>
      <w:r w:rsidR="00C41D28">
        <w:rPr>
          <w:rStyle w:val="FontStyle73"/>
          <w:b w:val="0"/>
          <w:sz w:val="28"/>
          <w:szCs w:val="28"/>
        </w:rPr>
        <w:t>Белоглинского</w:t>
      </w:r>
      <w:r w:rsidR="001663A7">
        <w:rPr>
          <w:rStyle w:val="FontStyle73"/>
          <w:b w:val="0"/>
          <w:sz w:val="28"/>
          <w:szCs w:val="28"/>
        </w:rPr>
        <w:t xml:space="preserve"> сельского поселения</w:t>
      </w:r>
      <w:r w:rsidR="00327D56" w:rsidRPr="001E5DAE">
        <w:rPr>
          <w:rStyle w:val="FontStyle73"/>
          <w:b w:val="0"/>
          <w:sz w:val="28"/>
          <w:szCs w:val="28"/>
        </w:rPr>
        <w:t xml:space="preserve"> Белоглинск</w:t>
      </w:r>
      <w:r w:rsidR="001663A7">
        <w:rPr>
          <w:rStyle w:val="FontStyle73"/>
          <w:b w:val="0"/>
          <w:sz w:val="28"/>
          <w:szCs w:val="28"/>
        </w:rPr>
        <w:t>ого</w:t>
      </w:r>
      <w:r w:rsidR="00327D56" w:rsidRPr="001E5DAE">
        <w:rPr>
          <w:rStyle w:val="FontStyle73"/>
          <w:b w:val="0"/>
          <w:sz w:val="28"/>
          <w:szCs w:val="28"/>
        </w:rPr>
        <w:t xml:space="preserve"> район</w:t>
      </w:r>
      <w:r w:rsidR="001663A7">
        <w:rPr>
          <w:rStyle w:val="FontStyle73"/>
          <w:b w:val="0"/>
          <w:sz w:val="28"/>
          <w:szCs w:val="28"/>
        </w:rPr>
        <w:t>а</w:t>
      </w:r>
      <w:r w:rsidR="00E717AE">
        <w:rPr>
          <w:rStyle w:val="FontStyle73"/>
          <w:b w:val="0"/>
          <w:sz w:val="28"/>
          <w:szCs w:val="28"/>
        </w:rPr>
        <w:t xml:space="preserve"> и </w:t>
      </w:r>
      <w:r w:rsidR="00176583" w:rsidRPr="001E5DAE">
        <w:rPr>
          <w:rStyle w:val="FontStyle73"/>
          <w:b w:val="0"/>
          <w:bCs w:val="0"/>
          <w:sz w:val="28"/>
          <w:szCs w:val="28"/>
        </w:rPr>
        <w:t xml:space="preserve">подведомственных </w:t>
      </w:r>
      <w:r w:rsidR="00AC06A3" w:rsidRPr="001E5DAE">
        <w:rPr>
          <w:rStyle w:val="FontStyle73"/>
          <w:b w:val="0"/>
          <w:bCs w:val="0"/>
          <w:sz w:val="28"/>
          <w:szCs w:val="28"/>
        </w:rPr>
        <w:t xml:space="preserve">ей </w:t>
      </w:r>
      <w:r w:rsidR="00176583" w:rsidRPr="001E5DAE">
        <w:rPr>
          <w:rStyle w:val="FontStyle73"/>
          <w:b w:val="0"/>
          <w:bCs w:val="0"/>
          <w:sz w:val="28"/>
          <w:szCs w:val="28"/>
        </w:rPr>
        <w:t>муниципальных казенных учреждений</w:t>
      </w:r>
      <w:r w:rsidR="00FB6620">
        <w:rPr>
          <w:rStyle w:val="FontStyle73"/>
          <w:b w:val="0"/>
          <w:bCs w:val="0"/>
          <w:sz w:val="28"/>
          <w:szCs w:val="28"/>
        </w:rPr>
        <w:t xml:space="preserve"> </w:t>
      </w:r>
      <w:r w:rsidR="00FB6620" w:rsidRPr="00380515">
        <w:rPr>
          <w:sz w:val="28"/>
          <w:szCs w:val="28"/>
        </w:rPr>
        <w:t>(далее –</w:t>
      </w:r>
      <w:r w:rsidR="00B80238">
        <w:rPr>
          <w:sz w:val="28"/>
          <w:szCs w:val="28"/>
        </w:rPr>
        <w:t xml:space="preserve"> </w:t>
      </w:r>
      <w:r w:rsidR="00FB6620" w:rsidRPr="00380515">
        <w:rPr>
          <w:sz w:val="28"/>
          <w:szCs w:val="28"/>
        </w:rPr>
        <w:t>нормативные затраты)</w:t>
      </w:r>
      <w:r w:rsidR="00176583" w:rsidRPr="001E5DAE">
        <w:rPr>
          <w:rStyle w:val="FontStyle73"/>
          <w:b w:val="0"/>
          <w:bCs w:val="0"/>
          <w:sz w:val="28"/>
          <w:szCs w:val="28"/>
        </w:rPr>
        <w:t xml:space="preserve">, </w:t>
      </w:r>
      <w:r w:rsidR="00074486" w:rsidRPr="001E5DAE">
        <w:rPr>
          <w:rStyle w:val="FontStyle73"/>
          <w:b w:val="0"/>
          <w:sz w:val="28"/>
          <w:szCs w:val="28"/>
        </w:rPr>
        <w:t>согласно приложе</w:t>
      </w:r>
      <w:r w:rsidR="00176583" w:rsidRPr="001E5DAE">
        <w:rPr>
          <w:rStyle w:val="FontStyle73"/>
          <w:b w:val="0"/>
          <w:sz w:val="28"/>
          <w:szCs w:val="28"/>
        </w:rPr>
        <w:t>ний</w:t>
      </w:r>
      <w:r w:rsidR="00074486" w:rsidRPr="001E5DAE">
        <w:rPr>
          <w:rStyle w:val="FontStyle73"/>
          <w:b w:val="0"/>
          <w:sz w:val="28"/>
          <w:szCs w:val="28"/>
        </w:rPr>
        <w:t xml:space="preserve"> к настоящему постановлению.</w:t>
      </w:r>
    </w:p>
    <w:p w:rsidR="00FB6620" w:rsidRPr="00FB6620" w:rsidRDefault="00FB6620" w:rsidP="00211D35">
      <w:pPr>
        <w:suppressAutoHyphens/>
        <w:spacing w:line="228" w:lineRule="auto"/>
        <w:ind w:firstLine="993"/>
        <w:jc w:val="both"/>
        <w:rPr>
          <w:rStyle w:val="FontStyle73"/>
          <w:b w:val="0"/>
          <w:sz w:val="28"/>
          <w:szCs w:val="28"/>
        </w:rPr>
      </w:pPr>
      <w:r w:rsidRPr="00FB6620">
        <w:rPr>
          <w:rStyle w:val="FontStyle73"/>
          <w:b w:val="0"/>
          <w:sz w:val="28"/>
          <w:szCs w:val="28"/>
        </w:rPr>
        <w:t xml:space="preserve">Нормативные затраты применяются для обоснования объекта и (или) объектов закупки  администрации  </w:t>
      </w:r>
      <w:r w:rsidR="00C41D28">
        <w:rPr>
          <w:rStyle w:val="FontStyle73"/>
          <w:b w:val="0"/>
          <w:sz w:val="28"/>
          <w:szCs w:val="28"/>
        </w:rPr>
        <w:t>Белоглинского</w:t>
      </w:r>
      <w:r w:rsidR="001663A7">
        <w:rPr>
          <w:rStyle w:val="FontStyle73"/>
          <w:b w:val="0"/>
          <w:sz w:val="28"/>
          <w:szCs w:val="28"/>
        </w:rPr>
        <w:t xml:space="preserve"> сельского поселения</w:t>
      </w:r>
      <w:r w:rsidRPr="00FB6620">
        <w:rPr>
          <w:rStyle w:val="FontStyle73"/>
          <w:b w:val="0"/>
          <w:sz w:val="28"/>
          <w:szCs w:val="28"/>
        </w:rPr>
        <w:t xml:space="preserve">    Белоглинск</w:t>
      </w:r>
      <w:r w:rsidR="001663A7">
        <w:rPr>
          <w:rStyle w:val="FontStyle73"/>
          <w:b w:val="0"/>
          <w:sz w:val="28"/>
          <w:szCs w:val="28"/>
        </w:rPr>
        <w:t>ого</w:t>
      </w:r>
      <w:r w:rsidRPr="00FB6620">
        <w:rPr>
          <w:rStyle w:val="FontStyle73"/>
          <w:b w:val="0"/>
          <w:sz w:val="28"/>
          <w:szCs w:val="28"/>
        </w:rPr>
        <w:t xml:space="preserve"> </w:t>
      </w:r>
      <w:r w:rsidRPr="00FB6620">
        <w:rPr>
          <w:rStyle w:val="FontStyle73"/>
          <w:b w:val="0"/>
          <w:bCs w:val="0"/>
          <w:sz w:val="28"/>
          <w:szCs w:val="28"/>
        </w:rPr>
        <w:t>и подведомственных ей муниципальных казенных учреждений</w:t>
      </w:r>
      <w:r w:rsidRPr="00FB6620">
        <w:rPr>
          <w:rStyle w:val="FontStyle73"/>
          <w:b w:val="0"/>
          <w:sz w:val="28"/>
          <w:szCs w:val="28"/>
        </w:rPr>
        <w:t>.</w:t>
      </w:r>
    </w:p>
    <w:p w:rsidR="00074486" w:rsidRDefault="009755BD" w:rsidP="00211D35">
      <w:pPr>
        <w:pStyle w:val="Style7"/>
        <w:widowControl/>
        <w:numPr>
          <w:ilvl w:val="0"/>
          <w:numId w:val="2"/>
        </w:numPr>
        <w:tabs>
          <w:tab w:val="left" w:pos="0"/>
          <w:tab w:val="left" w:pos="989"/>
        </w:tabs>
        <w:suppressAutoHyphens/>
        <w:spacing w:line="322" w:lineRule="exact"/>
        <w:ind w:left="0" w:firstLine="705"/>
        <w:rPr>
          <w:rStyle w:val="FontStyle74"/>
          <w:sz w:val="28"/>
          <w:szCs w:val="28"/>
        </w:rPr>
      </w:pPr>
      <w:r w:rsidRPr="001E5DAE">
        <w:rPr>
          <w:rStyle w:val="FontStyle73"/>
          <w:b w:val="0"/>
          <w:sz w:val="28"/>
          <w:szCs w:val="28"/>
        </w:rPr>
        <w:t xml:space="preserve">Должностным лицам администрации </w:t>
      </w:r>
      <w:r w:rsidR="00C41D28">
        <w:rPr>
          <w:rStyle w:val="FontStyle73"/>
          <w:b w:val="0"/>
          <w:sz w:val="28"/>
          <w:szCs w:val="28"/>
        </w:rPr>
        <w:t>Белоглинского</w:t>
      </w:r>
      <w:r w:rsidR="001663A7">
        <w:rPr>
          <w:rStyle w:val="FontStyle73"/>
          <w:b w:val="0"/>
          <w:sz w:val="28"/>
          <w:szCs w:val="28"/>
        </w:rPr>
        <w:t xml:space="preserve"> сельского поселения</w:t>
      </w:r>
      <w:r w:rsidRPr="001E5DAE">
        <w:rPr>
          <w:rStyle w:val="FontStyle73"/>
          <w:b w:val="0"/>
          <w:sz w:val="28"/>
          <w:szCs w:val="28"/>
        </w:rPr>
        <w:t xml:space="preserve"> Белоглинск</w:t>
      </w:r>
      <w:r w:rsidR="001663A7">
        <w:rPr>
          <w:rStyle w:val="FontStyle73"/>
          <w:b w:val="0"/>
          <w:sz w:val="28"/>
          <w:szCs w:val="28"/>
        </w:rPr>
        <w:t>ого</w:t>
      </w:r>
      <w:r>
        <w:rPr>
          <w:rStyle w:val="FontStyle73"/>
          <w:b w:val="0"/>
          <w:sz w:val="28"/>
          <w:szCs w:val="28"/>
        </w:rPr>
        <w:t xml:space="preserve"> район</w:t>
      </w:r>
      <w:r w:rsidR="001663A7">
        <w:rPr>
          <w:rStyle w:val="FontStyle73"/>
          <w:b w:val="0"/>
          <w:sz w:val="28"/>
          <w:szCs w:val="28"/>
        </w:rPr>
        <w:t>а</w:t>
      </w:r>
      <w:r w:rsidR="00176583" w:rsidRPr="00776239">
        <w:rPr>
          <w:rStyle w:val="FontStyle74"/>
          <w:b/>
          <w:bCs/>
          <w:sz w:val="28"/>
          <w:szCs w:val="28"/>
        </w:rPr>
        <w:t xml:space="preserve"> </w:t>
      </w:r>
      <w:r w:rsidRPr="00327D56">
        <w:rPr>
          <w:bCs/>
          <w:sz w:val="28"/>
          <w:szCs w:val="28"/>
        </w:rPr>
        <w:t xml:space="preserve">и подведомственных </w:t>
      </w:r>
      <w:r w:rsidR="00AC06A3">
        <w:rPr>
          <w:bCs/>
          <w:sz w:val="28"/>
          <w:szCs w:val="28"/>
        </w:rPr>
        <w:t xml:space="preserve">ей </w:t>
      </w:r>
      <w:r w:rsidRPr="00327D56">
        <w:rPr>
          <w:bCs/>
          <w:sz w:val="28"/>
          <w:szCs w:val="28"/>
        </w:rPr>
        <w:t>муниципальных казенных учреждений</w:t>
      </w:r>
      <w:r w:rsidR="00074486" w:rsidRPr="00074486">
        <w:rPr>
          <w:rStyle w:val="FontStyle74"/>
          <w:sz w:val="28"/>
          <w:szCs w:val="28"/>
        </w:rPr>
        <w:t xml:space="preserve">, руководствоваться </w:t>
      </w:r>
      <w:r w:rsidR="00857A6A">
        <w:rPr>
          <w:rStyle w:val="FontStyle74"/>
          <w:sz w:val="28"/>
          <w:szCs w:val="28"/>
        </w:rPr>
        <w:t xml:space="preserve">настоящим постановлением </w:t>
      </w:r>
      <w:r w:rsidR="00074486">
        <w:rPr>
          <w:rStyle w:val="FontStyle74"/>
          <w:sz w:val="28"/>
          <w:szCs w:val="28"/>
        </w:rPr>
        <w:t>при планировании и осуществлении муниципальных закупок.</w:t>
      </w:r>
    </w:p>
    <w:p w:rsidR="00994D65" w:rsidRDefault="00AA4163" w:rsidP="00994D65">
      <w:pPr>
        <w:suppressAutoHyphens/>
        <w:ind w:firstLine="709"/>
        <w:jc w:val="both"/>
        <w:rPr>
          <w:rStyle w:val="FontStyle73"/>
          <w:b w:val="0"/>
          <w:sz w:val="28"/>
          <w:szCs w:val="28"/>
        </w:rPr>
      </w:pPr>
      <w:bookmarkStart w:id="0" w:name="sub_5"/>
      <w:r>
        <w:rPr>
          <w:sz w:val="28"/>
        </w:rPr>
        <w:t xml:space="preserve">3. </w:t>
      </w:r>
      <w:r>
        <w:rPr>
          <w:spacing w:val="-2"/>
          <w:sz w:val="28"/>
        </w:rPr>
        <w:t>При</w:t>
      </w:r>
      <w:r w:rsidR="00176583">
        <w:rPr>
          <w:spacing w:val="-2"/>
          <w:sz w:val="28"/>
        </w:rPr>
        <w:t>знать утратившими силу постановление</w:t>
      </w:r>
      <w:r>
        <w:rPr>
          <w:spacing w:val="-2"/>
          <w:sz w:val="28"/>
        </w:rPr>
        <w:t xml:space="preserve"> администрации </w:t>
      </w:r>
      <w:r w:rsidR="00C41D28">
        <w:rPr>
          <w:spacing w:val="-2"/>
          <w:sz w:val="28"/>
        </w:rPr>
        <w:lastRenderedPageBreak/>
        <w:t>Белоглинского</w:t>
      </w:r>
      <w:r w:rsidR="001663A7">
        <w:rPr>
          <w:spacing w:val="-2"/>
          <w:sz w:val="28"/>
        </w:rPr>
        <w:t xml:space="preserve"> сельского поселения</w:t>
      </w:r>
      <w:r>
        <w:rPr>
          <w:spacing w:val="-2"/>
          <w:sz w:val="28"/>
        </w:rPr>
        <w:t xml:space="preserve"> Белоглинск</w:t>
      </w:r>
      <w:r w:rsidR="001663A7">
        <w:rPr>
          <w:spacing w:val="-2"/>
          <w:sz w:val="28"/>
        </w:rPr>
        <w:t>ого</w:t>
      </w:r>
      <w:r>
        <w:rPr>
          <w:spacing w:val="-2"/>
          <w:sz w:val="28"/>
        </w:rPr>
        <w:t xml:space="preserve"> район</w:t>
      </w:r>
      <w:r w:rsidR="001663A7">
        <w:rPr>
          <w:spacing w:val="-2"/>
          <w:sz w:val="28"/>
        </w:rPr>
        <w:t>а</w:t>
      </w:r>
      <w:r w:rsidR="00155606">
        <w:rPr>
          <w:spacing w:val="-2"/>
          <w:sz w:val="28"/>
        </w:rPr>
        <w:t xml:space="preserve"> </w:t>
      </w:r>
      <w:r w:rsidR="00550B8B">
        <w:rPr>
          <w:rStyle w:val="FontStyle73"/>
          <w:b w:val="0"/>
          <w:sz w:val="28"/>
          <w:szCs w:val="28"/>
        </w:rPr>
        <w:t xml:space="preserve">от </w:t>
      </w:r>
      <w:r w:rsidR="00994D65">
        <w:rPr>
          <w:rStyle w:val="FontStyle73"/>
          <w:b w:val="0"/>
          <w:sz w:val="28"/>
          <w:szCs w:val="28"/>
        </w:rPr>
        <w:t>21</w:t>
      </w:r>
      <w:r w:rsidR="00550B8B">
        <w:rPr>
          <w:rStyle w:val="FontStyle73"/>
          <w:b w:val="0"/>
          <w:sz w:val="28"/>
          <w:szCs w:val="28"/>
        </w:rPr>
        <w:t xml:space="preserve"> </w:t>
      </w:r>
      <w:r w:rsidR="00994D65">
        <w:rPr>
          <w:rStyle w:val="FontStyle73"/>
          <w:b w:val="0"/>
          <w:sz w:val="28"/>
          <w:szCs w:val="28"/>
        </w:rPr>
        <w:t>февраля</w:t>
      </w:r>
      <w:r w:rsidR="00550B8B">
        <w:rPr>
          <w:rStyle w:val="FontStyle73"/>
          <w:b w:val="0"/>
          <w:sz w:val="28"/>
          <w:szCs w:val="28"/>
        </w:rPr>
        <w:t xml:space="preserve"> 20</w:t>
      </w:r>
      <w:r w:rsidR="00155606">
        <w:rPr>
          <w:rStyle w:val="FontStyle73"/>
          <w:b w:val="0"/>
          <w:sz w:val="28"/>
          <w:szCs w:val="28"/>
        </w:rPr>
        <w:t>2</w:t>
      </w:r>
      <w:r w:rsidR="00994D65">
        <w:rPr>
          <w:rStyle w:val="FontStyle73"/>
          <w:b w:val="0"/>
          <w:sz w:val="28"/>
          <w:szCs w:val="28"/>
        </w:rPr>
        <w:t>4</w:t>
      </w:r>
      <w:r w:rsidR="00550B8B">
        <w:rPr>
          <w:rStyle w:val="FontStyle73"/>
          <w:b w:val="0"/>
          <w:sz w:val="28"/>
          <w:szCs w:val="28"/>
        </w:rPr>
        <w:t xml:space="preserve"> года № </w:t>
      </w:r>
      <w:r w:rsidR="00994D65">
        <w:rPr>
          <w:rStyle w:val="FontStyle73"/>
          <w:b w:val="0"/>
          <w:sz w:val="28"/>
          <w:szCs w:val="28"/>
        </w:rPr>
        <w:t>3</w:t>
      </w:r>
      <w:r w:rsidR="001663A7">
        <w:rPr>
          <w:rStyle w:val="FontStyle73"/>
          <w:b w:val="0"/>
          <w:sz w:val="28"/>
          <w:szCs w:val="28"/>
        </w:rPr>
        <w:t>3</w:t>
      </w:r>
      <w:r w:rsidR="00550B8B">
        <w:rPr>
          <w:rStyle w:val="FontStyle73"/>
          <w:b w:val="0"/>
          <w:sz w:val="28"/>
          <w:szCs w:val="28"/>
        </w:rPr>
        <w:t xml:space="preserve"> «Об утверждении нормативных затрат на обеспечение функций администрации </w:t>
      </w:r>
      <w:r w:rsidR="00C41D28">
        <w:rPr>
          <w:rStyle w:val="FontStyle73"/>
          <w:b w:val="0"/>
          <w:sz w:val="28"/>
          <w:szCs w:val="28"/>
        </w:rPr>
        <w:t>Белоглинского</w:t>
      </w:r>
      <w:r w:rsidR="002A2023">
        <w:rPr>
          <w:rStyle w:val="FontStyle73"/>
          <w:b w:val="0"/>
          <w:sz w:val="28"/>
          <w:szCs w:val="28"/>
        </w:rPr>
        <w:t xml:space="preserve"> сельского поселения</w:t>
      </w:r>
      <w:r w:rsidR="00550B8B">
        <w:rPr>
          <w:rStyle w:val="FontStyle73"/>
          <w:b w:val="0"/>
          <w:sz w:val="28"/>
          <w:szCs w:val="28"/>
        </w:rPr>
        <w:t xml:space="preserve"> Белоглинск</w:t>
      </w:r>
      <w:r w:rsidR="002A2023">
        <w:rPr>
          <w:rStyle w:val="FontStyle73"/>
          <w:b w:val="0"/>
          <w:sz w:val="28"/>
          <w:szCs w:val="28"/>
        </w:rPr>
        <w:t>ого</w:t>
      </w:r>
      <w:r w:rsidR="00550B8B">
        <w:rPr>
          <w:rStyle w:val="FontStyle73"/>
          <w:b w:val="0"/>
          <w:sz w:val="28"/>
          <w:szCs w:val="28"/>
        </w:rPr>
        <w:t xml:space="preserve"> район</w:t>
      </w:r>
      <w:r w:rsidR="002A2023">
        <w:rPr>
          <w:rStyle w:val="FontStyle73"/>
          <w:b w:val="0"/>
          <w:sz w:val="28"/>
          <w:szCs w:val="28"/>
        </w:rPr>
        <w:t>а</w:t>
      </w:r>
      <w:r w:rsidR="00612272">
        <w:rPr>
          <w:rStyle w:val="FontStyle73"/>
          <w:b w:val="0"/>
          <w:sz w:val="28"/>
          <w:szCs w:val="28"/>
        </w:rPr>
        <w:t>, её структурных подразделений</w:t>
      </w:r>
      <w:r w:rsidR="00550B8B">
        <w:rPr>
          <w:rStyle w:val="FontStyle73"/>
          <w:b w:val="0"/>
          <w:sz w:val="28"/>
          <w:szCs w:val="28"/>
        </w:rPr>
        <w:t xml:space="preserve"> и подведомственных </w:t>
      </w:r>
      <w:r w:rsidR="00612272">
        <w:rPr>
          <w:rStyle w:val="FontStyle73"/>
          <w:b w:val="0"/>
          <w:sz w:val="28"/>
          <w:szCs w:val="28"/>
        </w:rPr>
        <w:t xml:space="preserve">ей </w:t>
      </w:r>
      <w:r w:rsidR="00550B8B">
        <w:rPr>
          <w:rStyle w:val="FontStyle73"/>
          <w:b w:val="0"/>
          <w:sz w:val="28"/>
          <w:szCs w:val="28"/>
        </w:rPr>
        <w:t>муниципальных казённых учреждений</w:t>
      </w:r>
      <w:r w:rsidR="00211D35">
        <w:rPr>
          <w:rStyle w:val="FontStyle73"/>
          <w:b w:val="0"/>
          <w:sz w:val="28"/>
          <w:szCs w:val="28"/>
        </w:rPr>
        <w:t>»</w:t>
      </w:r>
      <w:r w:rsidR="00550B8B">
        <w:rPr>
          <w:rStyle w:val="FontStyle73"/>
          <w:b w:val="0"/>
          <w:sz w:val="28"/>
          <w:szCs w:val="28"/>
        </w:rPr>
        <w:t xml:space="preserve">. </w:t>
      </w:r>
      <w:bookmarkEnd w:id="0"/>
    </w:p>
    <w:p w:rsidR="00994D65" w:rsidRDefault="00994D65" w:rsidP="00994D6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rStyle w:val="FontStyle73"/>
          <w:b w:val="0"/>
          <w:sz w:val="28"/>
          <w:szCs w:val="28"/>
        </w:rPr>
        <w:t xml:space="preserve">4. </w:t>
      </w:r>
      <w:r w:rsidRPr="007145E5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sz w:val="28"/>
          <w:szCs w:val="28"/>
        </w:rPr>
        <w:t>Жигулину</w:t>
      </w:r>
      <w:proofErr w:type="spellEnd"/>
      <w:r w:rsidRPr="007145E5">
        <w:rPr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sz w:val="28"/>
          <w:szCs w:val="28"/>
        </w:rPr>
        <w:t>Белоглинские</w:t>
      </w:r>
      <w:proofErr w:type="spellEnd"/>
      <w:r w:rsidRPr="007145E5">
        <w:rPr>
          <w:sz w:val="28"/>
          <w:szCs w:val="28"/>
        </w:rPr>
        <w:t xml:space="preserve"> вести» (</w:t>
      </w:r>
      <w:proofErr w:type="spellStart"/>
      <w:r w:rsidRPr="007145E5">
        <w:rPr>
          <w:sz w:val="28"/>
          <w:szCs w:val="28"/>
        </w:rPr>
        <w:t>bgvesti.ru</w:t>
      </w:r>
      <w:proofErr w:type="spellEnd"/>
      <w:r w:rsidRPr="007145E5">
        <w:rPr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9" w:history="1">
        <w:r w:rsidRPr="007145E5">
          <w:rPr>
            <w:sz w:val="28"/>
            <w:szCs w:val="28"/>
          </w:rPr>
          <w:t>www.admbelog.ru</w:t>
        </w:r>
      </w:hyperlink>
      <w:r w:rsidRPr="007145E5">
        <w:rPr>
          <w:sz w:val="28"/>
          <w:szCs w:val="28"/>
        </w:rPr>
        <w:t>).</w:t>
      </w:r>
    </w:p>
    <w:p w:rsidR="00994D65" w:rsidRDefault="00994D65" w:rsidP="00994D6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proofErr w:type="gramStart"/>
      <w:r w:rsidRPr="00D05571">
        <w:rPr>
          <w:sz w:val="28"/>
          <w:szCs w:val="28"/>
        </w:rPr>
        <w:t>Контроль за</w:t>
      </w:r>
      <w:proofErr w:type="gramEnd"/>
      <w:r w:rsidRPr="00D05571">
        <w:rPr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Белоглинского района </w:t>
      </w:r>
      <w:proofErr w:type="spellStart"/>
      <w:r w:rsidRPr="00D05571">
        <w:rPr>
          <w:sz w:val="28"/>
          <w:szCs w:val="28"/>
        </w:rPr>
        <w:t>Бородинова</w:t>
      </w:r>
      <w:proofErr w:type="spellEnd"/>
      <w:r w:rsidRPr="00D05571">
        <w:rPr>
          <w:sz w:val="28"/>
          <w:szCs w:val="28"/>
        </w:rPr>
        <w:t xml:space="preserve"> А.Ю.     </w:t>
      </w:r>
    </w:p>
    <w:p w:rsidR="00994D65" w:rsidRPr="00994D65" w:rsidRDefault="00994D65" w:rsidP="00994D6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6D147B">
        <w:rPr>
          <w:sz w:val="28"/>
        </w:rPr>
        <w:t>Постановление</w:t>
      </w:r>
      <w:r w:rsidRPr="006D147B"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211D35" w:rsidRDefault="00211D35" w:rsidP="00211D35">
      <w:pPr>
        <w:ind w:firstLine="709"/>
        <w:jc w:val="both"/>
        <w:rPr>
          <w:spacing w:val="-2"/>
          <w:sz w:val="28"/>
        </w:rPr>
      </w:pPr>
    </w:p>
    <w:p w:rsidR="00211D35" w:rsidRDefault="00211D35" w:rsidP="00211D35">
      <w:pPr>
        <w:ind w:firstLine="709"/>
        <w:rPr>
          <w:spacing w:val="-2"/>
          <w:sz w:val="28"/>
        </w:rPr>
      </w:pPr>
    </w:p>
    <w:p w:rsidR="005B50C3" w:rsidRPr="000F62A9" w:rsidRDefault="005B50C3" w:rsidP="005B50C3">
      <w:pPr>
        <w:pStyle w:val="ad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5B50C3" w:rsidRPr="000F62A9" w:rsidRDefault="005B50C3" w:rsidP="005B50C3">
      <w:pPr>
        <w:pStyle w:val="ad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B50C3" w:rsidRDefault="005B50C3" w:rsidP="005B50C3">
      <w:pPr>
        <w:pStyle w:val="ad"/>
        <w:jc w:val="both"/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А.Г. Слюсаренко</w:t>
      </w:r>
      <w:r>
        <w:t xml:space="preserve"> </w:t>
      </w:r>
    </w:p>
    <w:p w:rsidR="00211D35" w:rsidRDefault="00211D35" w:rsidP="00211D35">
      <w:pPr>
        <w:rPr>
          <w:sz w:val="28"/>
        </w:rPr>
      </w:pPr>
      <w:r>
        <w:rPr>
          <w:sz w:val="28"/>
        </w:rPr>
        <w:t xml:space="preserve"> </w:t>
      </w:r>
    </w:p>
    <w:p w:rsidR="00211D35" w:rsidRDefault="00211D35" w:rsidP="00211D35">
      <w:pPr>
        <w:rPr>
          <w:sz w:val="28"/>
        </w:rPr>
      </w:pPr>
    </w:p>
    <w:p w:rsidR="00AA4163" w:rsidRDefault="00AA4163" w:rsidP="00AA4163">
      <w:pPr>
        <w:rPr>
          <w:sz w:val="28"/>
        </w:rPr>
      </w:pPr>
    </w:p>
    <w:p w:rsidR="00074486" w:rsidRDefault="00074486"/>
    <w:p w:rsidR="00074486" w:rsidRDefault="00074486"/>
    <w:p w:rsidR="00C71F25" w:rsidRDefault="00C71F25">
      <w:pPr>
        <w:sectPr w:rsidR="00C71F25" w:rsidSect="00C71F25">
          <w:headerReference w:type="default" r:id="rId10"/>
          <w:headerReference w:type="first" r:id="rId11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074486">
        <w:tc>
          <w:tcPr>
            <w:tcW w:w="4077" w:type="dxa"/>
          </w:tcPr>
          <w:p w:rsidR="00074486" w:rsidRDefault="00074486" w:rsidP="0007448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074486" w:rsidRDefault="00074486" w:rsidP="0007448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074486" w:rsidRPr="00084A61" w:rsidRDefault="00F1146C" w:rsidP="00F1146C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084A61">
              <w:rPr>
                <w:rStyle w:val="FontStyle74"/>
                <w:sz w:val="28"/>
                <w:szCs w:val="28"/>
              </w:rPr>
              <w:t>Приложение</w:t>
            </w:r>
            <w:r w:rsidR="00074486" w:rsidRPr="00084A61">
              <w:rPr>
                <w:rStyle w:val="FontStyle74"/>
                <w:sz w:val="28"/>
                <w:szCs w:val="28"/>
              </w:rPr>
              <w:t xml:space="preserve"> 1 </w:t>
            </w:r>
          </w:p>
          <w:p w:rsidR="00074486" w:rsidRPr="00084A61" w:rsidRDefault="00074486" w:rsidP="00F1146C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074486" w:rsidRPr="00084A61" w:rsidRDefault="00074486" w:rsidP="00F1146C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B377C5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074486" w:rsidRPr="00E668F1" w:rsidRDefault="00074486" w:rsidP="00F1146C">
            <w:pPr>
              <w:pStyle w:val="Style5"/>
              <w:widowControl/>
              <w:spacing w:line="240" w:lineRule="auto"/>
              <w:jc w:val="left"/>
              <w:rPr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B377C5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B377C5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  </w:t>
            </w:r>
            <w:r w:rsidR="00AC06A3" w:rsidRPr="00AC06A3">
              <w:rPr>
                <w:rStyle w:val="FontStyle74"/>
                <w:spacing w:val="-8"/>
                <w:sz w:val="28"/>
                <w:szCs w:val="28"/>
              </w:rPr>
              <w:t xml:space="preserve">и подведомственных </w:t>
            </w:r>
            <w:r w:rsidR="00AC06A3"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F1146C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AC06A3" w:rsidRPr="00AC06A3">
              <w:rPr>
                <w:rStyle w:val="FontStyle74"/>
                <w:spacing w:val="-8"/>
                <w:sz w:val="28"/>
                <w:szCs w:val="28"/>
              </w:rPr>
              <w:t>муниципальных казенных учреждений</w:t>
            </w:r>
          </w:p>
        </w:tc>
      </w:tr>
    </w:tbl>
    <w:p w:rsidR="00074486" w:rsidRDefault="00074486" w:rsidP="00074486">
      <w:pPr>
        <w:pStyle w:val="Style28"/>
        <w:widowControl/>
        <w:spacing w:line="240" w:lineRule="exact"/>
        <w:ind w:right="48"/>
      </w:pPr>
    </w:p>
    <w:p w:rsidR="00AC06A3" w:rsidRDefault="00AC06A3" w:rsidP="00074486">
      <w:pPr>
        <w:pStyle w:val="Style28"/>
        <w:widowControl/>
        <w:spacing w:line="240" w:lineRule="exact"/>
        <w:ind w:right="48"/>
      </w:pPr>
    </w:p>
    <w:p w:rsidR="00074486" w:rsidRPr="00074486" w:rsidRDefault="00074486" w:rsidP="00074486">
      <w:pPr>
        <w:pStyle w:val="Style28"/>
        <w:widowControl/>
        <w:spacing w:before="34" w:line="322" w:lineRule="exact"/>
        <w:ind w:right="48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>НОРМАТИВЫ</w:t>
      </w:r>
    </w:p>
    <w:p w:rsidR="00F1146C" w:rsidRDefault="00074486" w:rsidP="00074486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 xml:space="preserve">затрат на обеспечение функций администрации </w:t>
      </w:r>
      <w:r w:rsidR="00C41D28">
        <w:rPr>
          <w:rStyle w:val="FontStyle73"/>
          <w:sz w:val="28"/>
          <w:szCs w:val="28"/>
        </w:rPr>
        <w:t>Белоглинского</w:t>
      </w:r>
      <w:r w:rsidR="00B377C5">
        <w:rPr>
          <w:rStyle w:val="FontStyle73"/>
          <w:sz w:val="28"/>
          <w:szCs w:val="28"/>
        </w:rPr>
        <w:t xml:space="preserve"> сельского поселения</w:t>
      </w:r>
      <w:r w:rsidRPr="00074486">
        <w:rPr>
          <w:rStyle w:val="FontStyle73"/>
          <w:sz w:val="28"/>
          <w:szCs w:val="28"/>
        </w:rPr>
        <w:t xml:space="preserve"> Белоглинск</w:t>
      </w:r>
      <w:r w:rsidR="00B377C5">
        <w:rPr>
          <w:rStyle w:val="FontStyle73"/>
          <w:sz w:val="28"/>
          <w:szCs w:val="28"/>
        </w:rPr>
        <w:t>ого</w:t>
      </w:r>
      <w:r w:rsidRPr="00074486">
        <w:rPr>
          <w:rStyle w:val="FontStyle73"/>
          <w:sz w:val="28"/>
          <w:szCs w:val="28"/>
        </w:rPr>
        <w:t xml:space="preserve"> район</w:t>
      </w:r>
      <w:r w:rsidR="00B377C5">
        <w:rPr>
          <w:rStyle w:val="FontStyle73"/>
          <w:sz w:val="28"/>
          <w:szCs w:val="28"/>
        </w:rPr>
        <w:t>а</w:t>
      </w:r>
      <w:r w:rsidR="00F1146C">
        <w:rPr>
          <w:rStyle w:val="FontStyle73"/>
          <w:sz w:val="28"/>
          <w:szCs w:val="28"/>
        </w:rPr>
        <w:t xml:space="preserve"> </w:t>
      </w:r>
      <w:r w:rsidRPr="00074486">
        <w:rPr>
          <w:rStyle w:val="FontStyle73"/>
          <w:sz w:val="28"/>
          <w:szCs w:val="28"/>
        </w:rPr>
        <w:t xml:space="preserve">и подведомственных </w:t>
      </w:r>
      <w:r w:rsidR="00176583">
        <w:rPr>
          <w:rStyle w:val="FontStyle73"/>
          <w:sz w:val="28"/>
          <w:szCs w:val="28"/>
        </w:rPr>
        <w:t xml:space="preserve">ей </w:t>
      </w:r>
      <w:r w:rsidRPr="00074486">
        <w:rPr>
          <w:rStyle w:val="FontStyle73"/>
          <w:sz w:val="28"/>
          <w:szCs w:val="28"/>
        </w:rPr>
        <w:t>муниципальных казенных</w:t>
      </w:r>
      <w:r w:rsidR="00F1146C">
        <w:rPr>
          <w:rStyle w:val="FontStyle73"/>
          <w:sz w:val="28"/>
          <w:szCs w:val="28"/>
        </w:rPr>
        <w:t xml:space="preserve"> </w:t>
      </w:r>
      <w:r w:rsidRPr="00074486">
        <w:rPr>
          <w:rStyle w:val="FontStyle73"/>
          <w:sz w:val="28"/>
          <w:szCs w:val="28"/>
        </w:rPr>
        <w:t>учреждений</w:t>
      </w:r>
      <w:r w:rsidR="00776239">
        <w:rPr>
          <w:rStyle w:val="FontStyle73"/>
          <w:sz w:val="28"/>
          <w:szCs w:val="28"/>
        </w:rPr>
        <w:t xml:space="preserve">, </w:t>
      </w:r>
      <w:r w:rsidRPr="00074486">
        <w:rPr>
          <w:rStyle w:val="FontStyle74"/>
          <w:b/>
          <w:sz w:val="28"/>
          <w:szCs w:val="28"/>
        </w:rPr>
        <w:t xml:space="preserve">применяемые при расчете нормативных затрат на приобретение средств подвижной связи и оплату услуг </w:t>
      </w:r>
    </w:p>
    <w:p w:rsidR="00074486" w:rsidRDefault="00074486" w:rsidP="00074486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>подвижной связи</w:t>
      </w:r>
    </w:p>
    <w:p w:rsidR="00AC06A3" w:rsidRPr="00074486" w:rsidRDefault="00AC06A3" w:rsidP="00074486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</w:p>
    <w:p w:rsidR="00074486" w:rsidRDefault="00074486" w:rsidP="00074486">
      <w:pPr>
        <w:widowControl/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1915"/>
        <w:gridCol w:w="1596"/>
        <w:gridCol w:w="2234"/>
        <w:gridCol w:w="2268"/>
        <w:gridCol w:w="1052"/>
      </w:tblGrid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Default="00074486" w:rsidP="00074486">
            <w:pPr>
              <w:pStyle w:val="Style43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 xml:space="preserve">№ </w:t>
            </w:r>
            <w:proofErr w:type="spellStart"/>
            <w:proofErr w:type="gramStart"/>
            <w:r>
              <w:rPr>
                <w:rStyle w:val="FontStyle77"/>
              </w:rPr>
              <w:t>п</w:t>
            </w:r>
            <w:proofErr w:type="spellEnd"/>
            <w:proofErr w:type="gramEnd"/>
            <w:r>
              <w:rPr>
                <w:rStyle w:val="FontStyle77"/>
              </w:rPr>
              <w:t>/</w:t>
            </w:r>
            <w:proofErr w:type="spellStart"/>
            <w:r>
              <w:rPr>
                <w:rStyle w:val="FontStyle77"/>
              </w:rPr>
              <w:t>п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ind w:left="250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Группы 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ind w:left="250"/>
              <w:rPr>
                <w:rStyle w:val="FontStyle77"/>
                <w:sz w:val="24"/>
                <w:szCs w:val="24"/>
                <w:vertAlign w:val="superscript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должностей</w:t>
            </w:r>
            <w:proofErr w:type="gramStart"/>
            <w:r w:rsidRPr="00074486">
              <w:rPr>
                <w:rStyle w:val="FontStyle77"/>
                <w:sz w:val="24"/>
                <w:szCs w:val="24"/>
                <w:vertAlign w:val="superscript"/>
              </w:rPr>
              <w:t>1</w:t>
            </w:r>
            <w:proofErr w:type="gramEnd"/>
            <w:r w:rsidRPr="00074486">
              <w:rPr>
                <w:rStyle w:val="FontStyle77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Количество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средств подвижной связи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Стоимость средств подвижной связи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Ежемесячные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расходы на услуги связи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074486" w:rsidTr="00586A38">
        <w:tc>
          <w:tcPr>
            <w:tcW w:w="96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38" w:rsidRDefault="00074486" w:rsidP="00586A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586A38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B377C5">
              <w:rPr>
                <w:rStyle w:val="FontStyle77"/>
                <w:sz w:val="24"/>
                <w:szCs w:val="24"/>
              </w:rPr>
              <w:t xml:space="preserve"> сельского поселения</w:t>
            </w:r>
            <w:r w:rsidRPr="00586A38">
              <w:rPr>
                <w:rStyle w:val="FontStyle77"/>
                <w:sz w:val="24"/>
                <w:szCs w:val="24"/>
              </w:rPr>
              <w:t xml:space="preserve"> Белоглинск</w:t>
            </w:r>
            <w:r w:rsidR="00B377C5">
              <w:rPr>
                <w:rStyle w:val="FontStyle77"/>
                <w:sz w:val="24"/>
                <w:szCs w:val="24"/>
              </w:rPr>
              <w:t>ого</w:t>
            </w:r>
            <w:r w:rsidRPr="00586A38">
              <w:rPr>
                <w:rStyle w:val="FontStyle77"/>
                <w:sz w:val="24"/>
                <w:szCs w:val="24"/>
              </w:rPr>
              <w:t xml:space="preserve"> район</w:t>
            </w:r>
            <w:r w:rsidR="00B377C5">
              <w:rPr>
                <w:rStyle w:val="FontStyle77"/>
                <w:sz w:val="24"/>
                <w:szCs w:val="24"/>
              </w:rPr>
              <w:t>а</w:t>
            </w:r>
            <w:r w:rsidR="00586A38" w:rsidRPr="00586A38">
              <w:rPr>
                <w:rStyle w:val="FontStyle77"/>
                <w:sz w:val="24"/>
                <w:szCs w:val="24"/>
              </w:rPr>
              <w:t xml:space="preserve"> </w:t>
            </w:r>
          </w:p>
          <w:p w:rsidR="00074486" w:rsidRPr="00586A38" w:rsidRDefault="00074486" w:rsidP="00586A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</w:tr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C71F25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b/>
                <w:sz w:val="24"/>
                <w:szCs w:val="24"/>
              </w:rPr>
            </w:pPr>
            <w:r w:rsidRPr="00C71F25">
              <w:rPr>
                <w:rStyle w:val="FontStyle77"/>
                <w:b/>
                <w:sz w:val="24"/>
                <w:szCs w:val="24"/>
              </w:rPr>
              <w:t xml:space="preserve">Выборная </w:t>
            </w:r>
          </w:p>
          <w:p w:rsidR="00074486" w:rsidRPr="00074486" w:rsidRDefault="00074486" w:rsidP="003E27EF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должность администрации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3E27EF">
              <w:rPr>
                <w:rStyle w:val="FontStyle77"/>
                <w:sz w:val="24"/>
                <w:szCs w:val="24"/>
              </w:rPr>
              <w:t xml:space="preserve"> сельского поселения </w:t>
            </w:r>
            <w:r w:rsidRPr="00074486">
              <w:rPr>
                <w:rStyle w:val="FontStyle77"/>
                <w:sz w:val="24"/>
                <w:szCs w:val="24"/>
              </w:rPr>
              <w:t>Белоглинск</w:t>
            </w:r>
            <w:r w:rsidR="003E27EF">
              <w:rPr>
                <w:rStyle w:val="FontStyle77"/>
                <w:sz w:val="24"/>
                <w:szCs w:val="24"/>
              </w:rPr>
              <w:t>ого</w:t>
            </w:r>
            <w:r w:rsidRPr="00074486">
              <w:rPr>
                <w:rStyle w:val="FontStyle77"/>
                <w:sz w:val="24"/>
                <w:szCs w:val="24"/>
              </w:rPr>
              <w:t xml:space="preserve"> район</w:t>
            </w:r>
            <w:r w:rsidR="003E27EF">
              <w:rPr>
                <w:rStyle w:val="FontStyle77"/>
                <w:sz w:val="24"/>
                <w:szCs w:val="24"/>
              </w:rPr>
              <w:t>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не более 1 единицы в расчете </w:t>
            </w:r>
            <w:proofErr w:type="gramStart"/>
            <w:r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одну должность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15 тыс. руб. включительно за 1 единицу в расчете на одну 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A38" w:rsidRDefault="001D7BFD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2,5</w:t>
            </w:r>
            <w:r w:rsidR="00074486" w:rsidRPr="00074486">
              <w:rPr>
                <w:rStyle w:val="FontStyle77"/>
                <w:sz w:val="24"/>
                <w:szCs w:val="24"/>
              </w:rPr>
              <w:t xml:space="preserve"> тыс. руб. в расчете </w:t>
            </w:r>
            <w:proofErr w:type="gramStart"/>
            <w:r w:rsidR="00074486"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  <w:r w:rsidR="00074486" w:rsidRPr="00074486">
              <w:rPr>
                <w:rStyle w:val="FontStyle77"/>
                <w:sz w:val="24"/>
                <w:szCs w:val="24"/>
              </w:rPr>
              <w:t xml:space="preserve"> </w:t>
            </w:r>
          </w:p>
          <w:p w:rsidR="00074486" w:rsidRPr="00074486" w:rsidRDefault="00074486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одну</w:t>
            </w:r>
            <w:r w:rsidR="00586A38">
              <w:rPr>
                <w:rStyle w:val="FontStyle77"/>
                <w:sz w:val="24"/>
                <w:szCs w:val="24"/>
              </w:rPr>
              <w:t xml:space="preserve"> </w:t>
            </w: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D7BFD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Default="00F57D00" w:rsidP="00F57D00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Должности 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муниципальной службы, относящиеся  к </w:t>
            </w:r>
            <w:r w:rsidRPr="00C71F25">
              <w:rPr>
                <w:rStyle w:val="FontStyle77"/>
                <w:b/>
                <w:sz w:val="24"/>
                <w:szCs w:val="24"/>
              </w:rPr>
              <w:t>главной</w:t>
            </w:r>
            <w:r w:rsidRPr="00074486">
              <w:rPr>
                <w:rStyle w:val="FontStyle77"/>
                <w:sz w:val="24"/>
                <w:szCs w:val="24"/>
              </w:rPr>
              <w:t xml:space="preserve"> группе должностей муниципальной службы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не более 1 единицы в расчете </w:t>
            </w:r>
            <w:proofErr w:type="gramStart"/>
            <w:r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муниципального служащего,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proofErr w:type="gramStart"/>
            <w:r w:rsidRPr="00074486">
              <w:rPr>
                <w:rStyle w:val="FontStyle77"/>
                <w:sz w:val="24"/>
                <w:szCs w:val="24"/>
              </w:rPr>
              <w:t>замещающего</w:t>
            </w:r>
            <w:proofErr w:type="gramEnd"/>
            <w:r w:rsidRPr="00074486">
              <w:rPr>
                <w:rStyle w:val="FontStyle77"/>
                <w:sz w:val="24"/>
                <w:szCs w:val="24"/>
              </w:rPr>
              <w:t xml:space="preserve"> должность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965A4E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52" type="#_x0000_t202" style="position:absolute;left:0;text-align:left;margin-left:22.85pt;margin-top:-641.85pt;width:27pt;height:18pt;z-index:251702784;mso-position-horizontal-relative:text;mso-position-vertical-relative:text" stroked="f">
                  <v:textbox style="mso-next-textbox:#_x0000_s1152">
                    <w:txbxContent>
                      <w:p w:rsidR="00364B88" w:rsidRDefault="00364B88" w:rsidP="0006684A"/>
                    </w:txbxContent>
                  </v:textbox>
                </v:shape>
              </w:pict>
            </w:r>
            <w:r w:rsidR="001D7BFD" w:rsidRPr="00074486">
              <w:rPr>
                <w:rStyle w:val="FontStyle77"/>
                <w:sz w:val="24"/>
                <w:szCs w:val="24"/>
              </w:rPr>
              <w:t>не более</w:t>
            </w:r>
          </w:p>
          <w:p w:rsidR="001D7BFD" w:rsidRPr="00074486" w:rsidRDefault="00A45DDC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 включительно за 1 единицу в расчете на </w:t>
            </w:r>
            <w:proofErr w:type="gramStart"/>
            <w:r w:rsidR="001D7BFD" w:rsidRPr="00074486">
              <w:rPr>
                <w:rStyle w:val="FontStyle77"/>
                <w:sz w:val="24"/>
                <w:szCs w:val="24"/>
              </w:rPr>
              <w:t>муниципального</w:t>
            </w:r>
            <w:proofErr w:type="gramEnd"/>
            <w:r w:rsidR="001D7BFD" w:rsidRPr="00074486">
              <w:rPr>
                <w:rStyle w:val="FontStyle77"/>
                <w:sz w:val="24"/>
                <w:szCs w:val="24"/>
              </w:rPr>
              <w:t xml:space="preserve"> 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A45DDC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1,0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 в расчете на </w:t>
            </w:r>
            <w:proofErr w:type="gramStart"/>
            <w:r w:rsidR="001D7BFD" w:rsidRPr="00074486">
              <w:rPr>
                <w:rStyle w:val="FontStyle77"/>
                <w:sz w:val="24"/>
                <w:szCs w:val="24"/>
              </w:rPr>
              <w:t>гражданского</w:t>
            </w:r>
            <w:proofErr w:type="gramEnd"/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D7BFD" w:rsidTr="00586A38">
        <w:tc>
          <w:tcPr>
            <w:tcW w:w="96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ind w:left="754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Муниципальные казенные учреждения, подведомственные администрации </w:t>
            </w:r>
          </w:p>
        </w:tc>
      </w:tr>
      <w:tr w:rsidR="001D7BFD" w:rsidTr="00586A38">
        <w:tc>
          <w:tcPr>
            <w:tcW w:w="251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3830" w:type="dxa"/>
            <w:gridSpan w:val="2"/>
            <w:tcBorders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ind w:left="1056"/>
            </w:pPr>
          </w:p>
        </w:tc>
        <w:tc>
          <w:tcPr>
            <w:tcW w:w="33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Default="00586A38" w:rsidP="00F57D00">
            <w:pPr>
              <w:pStyle w:val="Style46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 xml:space="preserve">   </w:t>
            </w:r>
            <w:r w:rsidR="00F57D00">
              <w:rPr>
                <w:rStyle w:val="FontStyle77"/>
              </w:rPr>
              <w:t>3</w:t>
            </w:r>
          </w:p>
        </w:tc>
        <w:tc>
          <w:tcPr>
            <w:tcW w:w="191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45DDC" w:rsidRPr="00C2751A" w:rsidRDefault="00A45DDC" w:rsidP="00A45DDC">
            <w:pPr>
              <w:pStyle w:val="Style46"/>
              <w:widowControl/>
              <w:snapToGrid w:val="0"/>
              <w:jc w:val="center"/>
              <w:rPr>
                <w:rStyle w:val="FontStyle77"/>
                <w:b/>
                <w:sz w:val="24"/>
                <w:szCs w:val="24"/>
              </w:rPr>
            </w:pPr>
            <w:r w:rsidRPr="00C2751A">
              <w:rPr>
                <w:rStyle w:val="FontStyle77"/>
                <w:b/>
                <w:sz w:val="24"/>
                <w:szCs w:val="24"/>
              </w:rPr>
              <w:t xml:space="preserve">Руководители </w:t>
            </w:r>
          </w:p>
          <w:p w:rsidR="00A45DDC" w:rsidRPr="00074486" w:rsidRDefault="00A45DDC" w:rsidP="00074486">
            <w:pPr>
              <w:pStyle w:val="Style46"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C2751A">
              <w:rPr>
                <w:rStyle w:val="FontStyle77"/>
                <w:b/>
                <w:sz w:val="24"/>
                <w:szCs w:val="24"/>
              </w:rPr>
              <w:t>казенных             учреждени</w:t>
            </w:r>
            <w:r w:rsidR="004F6CCC" w:rsidRPr="00C2751A">
              <w:rPr>
                <w:rStyle w:val="FontStyle77"/>
                <w:b/>
                <w:sz w:val="24"/>
                <w:szCs w:val="24"/>
              </w:rPr>
              <w:t>й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  <w:r>
              <w:rPr>
                <w:rStyle w:val="FontStyle77"/>
                <w:sz w:val="24"/>
                <w:szCs w:val="24"/>
              </w:rPr>
              <w:t xml:space="preserve"> 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 единицы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074486">
              <w:rPr>
                <w:rStyle w:val="FontStyle77"/>
                <w:sz w:val="24"/>
                <w:szCs w:val="24"/>
              </w:rPr>
              <w:t xml:space="preserve"> тыс. руб.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Pr="00074486">
              <w:rPr>
                <w:rStyle w:val="FontStyle77"/>
                <w:sz w:val="24"/>
                <w:szCs w:val="24"/>
              </w:rPr>
              <w:t xml:space="preserve"> тыс. руб.</w:t>
            </w: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включительно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за 1 единицу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07448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1D7BFD" w:rsidTr="00586A3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</w:tr>
    </w:tbl>
    <w:p w:rsidR="00F1146C" w:rsidRDefault="00F1146C" w:rsidP="00746FE5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</w:p>
    <w:p w:rsidR="00F1146C" w:rsidRDefault="00F1146C" w:rsidP="00746FE5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</w:p>
    <w:p w:rsidR="00F1146C" w:rsidRDefault="00F1146C" w:rsidP="00746FE5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</w:p>
    <w:p w:rsidR="00746FE5" w:rsidRPr="00084A61" w:rsidRDefault="0098198A" w:rsidP="00746FE5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  <w:r>
        <w:rPr>
          <w:rStyle w:val="FontStyle77"/>
        </w:rPr>
        <w:t>1</w:t>
      </w:r>
      <w:r w:rsidR="004B0039">
        <w:rPr>
          <w:rStyle w:val="FontStyle77"/>
        </w:rPr>
        <w:t xml:space="preserve">) </w:t>
      </w:r>
      <w:r w:rsidR="00746FE5" w:rsidRPr="00084A61">
        <w:rPr>
          <w:rStyle w:val="FontStyle77"/>
        </w:rPr>
        <w:t>Группы должностей в соответствии с Реестром должностей</w:t>
      </w:r>
      <w:r w:rsidR="00746FE5">
        <w:rPr>
          <w:rStyle w:val="FontStyle77"/>
        </w:rPr>
        <w:t xml:space="preserve"> </w:t>
      </w:r>
      <w:r w:rsidR="00746FE5" w:rsidRPr="00084A61">
        <w:rPr>
          <w:rStyle w:val="FontStyle77"/>
        </w:rPr>
        <w:t xml:space="preserve">муниципальной службы, утвержденным решением Совета </w:t>
      </w:r>
      <w:r w:rsidR="00C41D28">
        <w:rPr>
          <w:rStyle w:val="FontStyle77"/>
        </w:rPr>
        <w:t>Белоглинского</w:t>
      </w:r>
      <w:r w:rsidR="003E27EF">
        <w:rPr>
          <w:rStyle w:val="FontStyle77"/>
        </w:rPr>
        <w:t xml:space="preserve"> сельского поселения</w:t>
      </w:r>
      <w:r w:rsidR="00746FE5" w:rsidRPr="00084A61">
        <w:rPr>
          <w:rStyle w:val="FontStyle77"/>
        </w:rPr>
        <w:t xml:space="preserve"> </w:t>
      </w:r>
      <w:r w:rsidR="00746FE5">
        <w:rPr>
          <w:rStyle w:val="FontStyle77"/>
        </w:rPr>
        <w:t>Белоглинск</w:t>
      </w:r>
      <w:r w:rsidR="003E27EF">
        <w:rPr>
          <w:rStyle w:val="FontStyle77"/>
        </w:rPr>
        <w:t>ого</w:t>
      </w:r>
      <w:r w:rsidR="00746FE5">
        <w:rPr>
          <w:rStyle w:val="FontStyle77"/>
        </w:rPr>
        <w:t xml:space="preserve"> район</w:t>
      </w:r>
      <w:r w:rsidR="003E27EF">
        <w:rPr>
          <w:rStyle w:val="FontStyle77"/>
        </w:rPr>
        <w:t>а</w:t>
      </w:r>
      <w:r w:rsidR="00746FE5">
        <w:rPr>
          <w:rStyle w:val="FontStyle77"/>
        </w:rPr>
        <w:t>.</w:t>
      </w:r>
    </w:p>
    <w:p w:rsidR="00C3595E" w:rsidRDefault="00C3595E" w:rsidP="00A673E1">
      <w:pPr>
        <w:jc w:val="both"/>
        <w:rPr>
          <w:rStyle w:val="FontStyle77"/>
          <w:sz w:val="24"/>
          <w:szCs w:val="24"/>
        </w:rPr>
      </w:pPr>
    </w:p>
    <w:p w:rsidR="00C3595E" w:rsidRDefault="00C3595E" w:rsidP="00A673E1">
      <w:pPr>
        <w:jc w:val="both"/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B377C5" w:rsidRPr="00741167" w:rsidRDefault="00B377C5" w:rsidP="00B377C5">
      <w:pPr>
        <w:ind w:right="282"/>
        <w:rPr>
          <w:sz w:val="28"/>
          <w:szCs w:val="28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A673E1" w:rsidRDefault="00A673E1" w:rsidP="00074486">
      <w:pPr>
        <w:rPr>
          <w:rStyle w:val="FontStyle77"/>
          <w:sz w:val="24"/>
          <w:szCs w:val="24"/>
        </w:rPr>
      </w:pPr>
    </w:p>
    <w:p w:rsidR="00A673E1" w:rsidRDefault="00A673E1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  <w:sectPr w:rsidR="00586A38" w:rsidSect="00C71F25"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C3595E">
        <w:tc>
          <w:tcPr>
            <w:tcW w:w="4077" w:type="dxa"/>
          </w:tcPr>
          <w:p w:rsidR="00C3595E" w:rsidRDefault="00C3595E" w:rsidP="00C3595E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C3595E" w:rsidRDefault="00C3595E" w:rsidP="00C3595E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C3595E" w:rsidRPr="00C3595E" w:rsidRDefault="002D46AB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C3595E">
              <w:rPr>
                <w:rStyle w:val="FontStyle74"/>
                <w:sz w:val="28"/>
                <w:szCs w:val="28"/>
              </w:rPr>
              <w:t>Приложение</w:t>
            </w:r>
            <w:r w:rsidR="00C3595E" w:rsidRPr="00C3595E">
              <w:rPr>
                <w:rStyle w:val="FontStyle74"/>
                <w:sz w:val="28"/>
                <w:szCs w:val="28"/>
              </w:rPr>
              <w:t xml:space="preserve"> 2</w:t>
            </w:r>
          </w:p>
          <w:p w:rsidR="005A25A7" w:rsidRPr="00084A61" w:rsidRDefault="005A25A7" w:rsidP="002D46AB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5A25A7" w:rsidRPr="00084A61" w:rsidRDefault="005A25A7" w:rsidP="002D46AB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3E27EF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C3595E" w:rsidRPr="00552222" w:rsidRDefault="005A25A7" w:rsidP="00552222">
            <w:pPr>
              <w:pStyle w:val="Style5"/>
              <w:widowControl/>
              <w:spacing w:line="240" w:lineRule="auto"/>
              <w:jc w:val="left"/>
              <w:rPr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3E27EF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3E27EF">
              <w:rPr>
                <w:rStyle w:val="FontStyle74"/>
                <w:bCs/>
                <w:sz w:val="28"/>
                <w:szCs w:val="28"/>
              </w:rPr>
              <w:t xml:space="preserve">а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E717AE">
              <w:rPr>
                <w:rStyle w:val="FontStyle74"/>
                <w:spacing w:val="-8"/>
                <w:sz w:val="28"/>
                <w:szCs w:val="28"/>
              </w:rPr>
              <w:t xml:space="preserve">и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2D46AB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>муниципальных казенных учреждений</w:t>
            </w:r>
            <w:r>
              <w:t xml:space="preserve"> </w:t>
            </w:r>
          </w:p>
        </w:tc>
      </w:tr>
    </w:tbl>
    <w:p w:rsidR="00C3595E" w:rsidRDefault="00C3595E" w:rsidP="00C3595E">
      <w:pPr>
        <w:pStyle w:val="Style28"/>
        <w:widowControl/>
        <w:spacing w:line="240" w:lineRule="exact"/>
        <w:ind w:right="134"/>
      </w:pPr>
    </w:p>
    <w:p w:rsidR="0036455E" w:rsidRDefault="0036455E" w:rsidP="00C3595E">
      <w:pPr>
        <w:pStyle w:val="Style28"/>
        <w:widowControl/>
        <w:spacing w:before="34" w:line="322" w:lineRule="exact"/>
        <w:ind w:right="134"/>
        <w:rPr>
          <w:rStyle w:val="FontStyle74"/>
          <w:b/>
          <w:sz w:val="28"/>
          <w:szCs w:val="28"/>
        </w:rPr>
      </w:pPr>
    </w:p>
    <w:p w:rsidR="00C3595E" w:rsidRPr="00C3595E" w:rsidRDefault="00C3595E" w:rsidP="00C3595E">
      <w:pPr>
        <w:pStyle w:val="Style28"/>
        <w:widowControl/>
        <w:spacing w:before="34" w:line="322" w:lineRule="exact"/>
        <w:ind w:right="134"/>
        <w:rPr>
          <w:rStyle w:val="FontStyle74"/>
          <w:b/>
          <w:sz w:val="28"/>
          <w:szCs w:val="28"/>
        </w:rPr>
      </w:pPr>
      <w:r w:rsidRPr="00C3595E">
        <w:rPr>
          <w:rStyle w:val="FontStyle74"/>
          <w:b/>
          <w:sz w:val="28"/>
          <w:szCs w:val="28"/>
        </w:rPr>
        <w:t>НОРМАТИВЫ</w:t>
      </w:r>
    </w:p>
    <w:p w:rsidR="00C3595E" w:rsidRPr="00C3595E" w:rsidRDefault="00096FAE" w:rsidP="002D46AB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 xml:space="preserve">затрат на обеспечение функций администрации </w:t>
      </w:r>
      <w:r w:rsidR="00C41D28">
        <w:rPr>
          <w:rStyle w:val="FontStyle73"/>
          <w:sz w:val="28"/>
          <w:szCs w:val="28"/>
        </w:rPr>
        <w:t>Белоглинского</w:t>
      </w:r>
      <w:r w:rsidR="003E27EF">
        <w:rPr>
          <w:rStyle w:val="FontStyle73"/>
          <w:sz w:val="28"/>
          <w:szCs w:val="28"/>
        </w:rPr>
        <w:t xml:space="preserve"> сельского поселения</w:t>
      </w:r>
      <w:r w:rsidRPr="00074486">
        <w:rPr>
          <w:rStyle w:val="FontStyle73"/>
          <w:sz w:val="28"/>
          <w:szCs w:val="28"/>
        </w:rPr>
        <w:t xml:space="preserve"> Белоглинск</w:t>
      </w:r>
      <w:r w:rsidR="003E27EF">
        <w:rPr>
          <w:rStyle w:val="FontStyle73"/>
          <w:sz w:val="28"/>
          <w:szCs w:val="28"/>
        </w:rPr>
        <w:t>ого</w:t>
      </w:r>
      <w:r w:rsidRPr="00074486">
        <w:rPr>
          <w:rStyle w:val="FontStyle73"/>
          <w:sz w:val="28"/>
          <w:szCs w:val="28"/>
        </w:rPr>
        <w:t xml:space="preserve"> район</w:t>
      </w:r>
      <w:r w:rsidR="003E27EF">
        <w:rPr>
          <w:rStyle w:val="FontStyle73"/>
          <w:sz w:val="28"/>
          <w:szCs w:val="28"/>
        </w:rPr>
        <w:t>а</w:t>
      </w:r>
      <w:r w:rsidR="002D46AB">
        <w:rPr>
          <w:rStyle w:val="FontStyle73"/>
          <w:sz w:val="28"/>
          <w:szCs w:val="28"/>
        </w:rPr>
        <w:t xml:space="preserve"> </w:t>
      </w:r>
      <w:r w:rsidRPr="00074486">
        <w:rPr>
          <w:rStyle w:val="FontStyle73"/>
          <w:sz w:val="28"/>
          <w:szCs w:val="28"/>
        </w:rPr>
        <w:t xml:space="preserve">и подведомственных </w:t>
      </w:r>
      <w:r>
        <w:rPr>
          <w:rStyle w:val="FontStyle73"/>
          <w:sz w:val="28"/>
          <w:szCs w:val="28"/>
        </w:rPr>
        <w:t xml:space="preserve">ей </w:t>
      </w:r>
      <w:r w:rsidRPr="00074486">
        <w:rPr>
          <w:rStyle w:val="FontStyle73"/>
          <w:sz w:val="28"/>
          <w:szCs w:val="28"/>
        </w:rPr>
        <w:t>муниципальных казенных</w:t>
      </w:r>
      <w:r w:rsidR="002D46AB">
        <w:rPr>
          <w:rStyle w:val="FontStyle73"/>
          <w:sz w:val="28"/>
          <w:szCs w:val="28"/>
        </w:rPr>
        <w:t xml:space="preserve"> </w:t>
      </w:r>
      <w:r w:rsidRPr="00074486">
        <w:rPr>
          <w:rStyle w:val="FontStyle73"/>
          <w:sz w:val="28"/>
          <w:szCs w:val="28"/>
        </w:rPr>
        <w:t>учреждений</w:t>
      </w:r>
      <w:r>
        <w:rPr>
          <w:rStyle w:val="FontStyle73"/>
          <w:sz w:val="28"/>
          <w:szCs w:val="28"/>
        </w:rPr>
        <w:t xml:space="preserve">, </w:t>
      </w:r>
      <w:proofErr w:type="gramStart"/>
      <w:r w:rsidR="00C3595E" w:rsidRPr="00C3595E">
        <w:rPr>
          <w:rStyle w:val="FontStyle74"/>
          <w:b/>
          <w:sz w:val="28"/>
          <w:szCs w:val="28"/>
        </w:rPr>
        <w:t>компьютерным</w:t>
      </w:r>
      <w:proofErr w:type="gramEnd"/>
      <w:r w:rsidR="00C3595E" w:rsidRPr="00C3595E">
        <w:rPr>
          <w:rStyle w:val="FontStyle74"/>
          <w:b/>
          <w:sz w:val="28"/>
          <w:szCs w:val="28"/>
        </w:rPr>
        <w:t xml:space="preserve"> и периферийным </w:t>
      </w:r>
    </w:p>
    <w:p w:rsidR="0036455E" w:rsidRPr="0098198A" w:rsidRDefault="00C359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C3595E">
        <w:rPr>
          <w:rStyle w:val="FontStyle74"/>
          <w:b/>
          <w:sz w:val="28"/>
          <w:szCs w:val="28"/>
        </w:rPr>
        <w:t>оборудованием, средствами коммуникации</w:t>
      </w:r>
      <w:r w:rsidR="0036455E">
        <w:rPr>
          <w:rStyle w:val="FontStyle74"/>
          <w:b/>
          <w:sz w:val="28"/>
          <w:szCs w:val="28"/>
        </w:rPr>
        <w:t>,</w:t>
      </w:r>
      <w:r>
        <w:rPr>
          <w:rStyle w:val="FontStyle74"/>
          <w:sz w:val="28"/>
          <w:szCs w:val="28"/>
        </w:rPr>
        <w:t xml:space="preserve"> </w:t>
      </w:r>
      <w:r w:rsidR="0036455E" w:rsidRPr="0098198A">
        <w:rPr>
          <w:rStyle w:val="FontStyle74"/>
          <w:b/>
          <w:sz w:val="28"/>
          <w:szCs w:val="28"/>
        </w:rPr>
        <w:t xml:space="preserve">а также прочими товарами, </w:t>
      </w:r>
    </w:p>
    <w:p w:rsidR="002D46AB" w:rsidRDefault="003645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8198A">
        <w:rPr>
          <w:rStyle w:val="FontStyle74"/>
          <w:b/>
          <w:sz w:val="28"/>
          <w:szCs w:val="28"/>
        </w:rPr>
        <w:t xml:space="preserve">услугами необходимыми,  для реализации функций, возложенных </w:t>
      </w:r>
    </w:p>
    <w:p w:rsidR="002D46AB" w:rsidRDefault="003645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8198A">
        <w:rPr>
          <w:rStyle w:val="FontStyle74"/>
          <w:b/>
          <w:sz w:val="28"/>
          <w:szCs w:val="28"/>
        </w:rPr>
        <w:t>на</w:t>
      </w:r>
      <w:r w:rsidR="002D46AB">
        <w:rPr>
          <w:rStyle w:val="FontStyle74"/>
          <w:b/>
          <w:sz w:val="28"/>
          <w:szCs w:val="28"/>
        </w:rPr>
        <w:t xml:space="preserve"> </w:t>
      </w:r>
      <w:r w:rsidRPr="0098198A">
        <w:rPr>
          <w:rStyle w:val="FontStyle74"/>
          <w:b/>
          <w:sz w:val="28"/>
          <w:szCs w:val="28"/>
        </w:rPr>
        <w:t xml:space="preserve">администрацию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3E27EF">
        <w:rPr>
          <w:rStyle w:val="FontStyle74"/>
          <w:b/>
          <w:sz w:val="28"/>
          <w:szCs w:val="28"/>
        </w:rPr>
        <w:t xml:space="preserve"> сельского поселения</w:t>
      </w:r>
      <w:r w:rsidRPr="0098198A">
        <w:rPr>
          <w:rStyle w:val="FontStyle74"/>
          <w:b/>
          <w:sz w:val="28"/>
          <w:szCs w:val="28"/>
        </w:rPr>
        <w:t xml:space="preserve"> </w:t>
      </w:r>
    </w:p>
    <w:p w:rsidR="0036455E" w:rsidRPr="0098198A" w:rsidRDefault="003645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8198A">
        <w:rPr>
          <w:rStyle w:val="FontStyle74"/>
          <w:b/>
          <w:sz w:val="28"/>
          <w:szCs w:val="28"/>
        </w:rPr>
        <w:t>Белоглинск</w:t>
      </w:r>
      <w:r w:rsidR="003E27EF">
        <w:rPr>
          <w:rStyle w:val="FontStyle74"/>
          <w:b/>
          <w:sz w:val="28"/>
          <w:szCs w:val="28"/>
        </w:rPr>
        <w:t>ого</w:t>
      </w:r>
      <w:r w:rsidRPr="0098198A">
        <w:rPr>
          <w:rStyle w:val="FontStyle74"/>
          <w:b/>
          <w:sz w:val="28"/>
          <w:szCs w:val="28"/>
        </w:rPr>
        <w:t xml:space="preserve"> район</w:t>
      </w:r>
      <w:r w:rsidR="003E27EF">
        <w:rPr>
          <w:rStyle w:val="FontStyle74"/>
          <w:b/>
          <w:sz w:val="28"/>
          <w:szCs w:val="28"/>
        </w:rPr>
        <w:t>а</w:t>
      </w:r>
      <w:r w:rsidRPr="0098198A">
        <w:rPr>
          <w:rStyle w:val="FontStyle74"/>
          <w:b/>
          <w:sz w:val="28"/>
          <w:szCs w:val="28"/>
        </w:rPr>
        <w:t xml:space="preserve">  </w:t>
      </w:r>
    </w:p>
    <w:p w:rsidR="00C3595E" w:rsidRDefault="00C3595E" w:rsidP="00C3595E">
      <w:pPr>
        <w:widowControl/>
        <w:spacing w:after="202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2126"/>
        <w:gridCol w:w="2314"/>
        <w:gridCol w:w="1906"/>
        <w:gridCol w:w="1843"/>
        <w:gridCol w:w="850"/>
      </w:tblGrid>
      <w:tr w:rsidR="00327A5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7A5A" w:rsidRPr="00C3595E" w:rsidRDefault="00327A5A" w:rsidP="00A8541D">
            <w:pPr>
              <w:pStyle w:val="Style45"/>
              <w:widowControl/>
              <w:snapToGrid w:val="0"/>
              <w:ind w:left="92"/>
            </w:pPr>
          </w:p>
        </w:tc>
      </w:tr>
      <w:tr w:rsidR="00327A5A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595E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C3595E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C3595E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Количество оборудования,</w:t>
            </w:r>
          </w:p>
          <w:p w:rsidR="00327A5A" w:rsidRPr="00C3595E" w:rsidRDefault="00327A5A" w:rsidP="00C3595E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средств коммуникации, ед. </w:t>
            </w:r>
            <w:r w:rsidR="0098198A">
              <w:rPr>
                <w:rStyle w:val="FontStyle77"/>
                <w:sz w:val="24"/>
                <w:szCs w:val="24"/>
                <w:vertAlign w:val="superscript"/>
              </w:rPr>
              <w:t>1</w:t>
            </w:r>
            <w:r w:rsidRPr="00C3595E">
              <w:rPr>
                <w:rStyle w:val="FontStyle77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327A5A" w:rsidRDefault="00327A5A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приобретения </w:t>
            </w:r>
          </w:p>
          <w:p w:rsidR="00327A5A" w:rsidRPr="00C3595E" w:rsidRDefault="00327A5A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оборудования,</w:t>
            </w:r>
          </w:p>
          <w:p w:rsidR="00327A5A" w:rsidRDefault="00327A5A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средств коммуникации, услуг </w:t>
            </w:r>
          </w:p>
          <w:p w:rsidR="00327A5A" w:rsidRPr="00C3595E" w:rsidRDefault="00327A5A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proofErr w:type="spellStart"/>
            <w:r w:rsidRPr="00C3595E">
              <w:rPr>
                <w:rStyle w:val="FontStyle77"/>
                <w:sz w:val="24"/>
                <w:szCs w:val="24"/>
              </w:rPr>
              <w:t>интернет-провайдеров</w:t>
            </w:r>
            <w:proofErr w:type="spellEnd"/>
            <w:r w:rsidRPr="00C3595E">
              <w:rPr>
                <w:rStyle w:val="FontStyle77"/>
                <w:sz w:val="24"/>
                <w:szCs w:val="24"/>
              </w:rPr>
              <w:t>, руб.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98A" w:rsidRDefault="00327A5A" w:rsidP="0098198A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Должности (группы) </w:t>
            </w:r>
          </w:p>
          <w:p w:rsidR="00327A5A" w:rsidRPr="00C3595E" w:rsidRDefault="00327A5A" w:rsidP="0098198A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работников </w:t>
            </w:r>
            <w:r w:rsidR="0098198A" w:rsidRPr="0098198A">
              <w:rPr>
                <w:rStyle w:val="FontStyle77"/>
                <w:sz w:val="24"/>
                <w:szCs w:val="24"/>
                <w:vertAlign w:val="superscript"/>
              </w:rPr>
              <w:t>2</w:t>
            </w:r>
            <w:r w:rsidRPr="0098198A">
              <w:rPr>
                <w:rStyle w:val="FontStyle77"/>
                <w:sz w:val="24"/>
                <w:szCs w:val="24"/>
                <w:vertAlign w:val="superscript"/>
              </w:rPr>
              <w:t>)</w:t>
            </w:r>
            <w:r w:rsidRPr="00C3595E">
              <w:rPr>
                <w:rStyle w:val="FontStyle77"/>
                <w:sz w:val="24"/>
                <w:szCs w:val="24"/>
              </w:rPr>
              <w:t xml:space="preserve"> структурные подразделе</w:t>
            </w:r>
            <w:r w:rsidR="00A02B9A">
              <w:rPr>
                <w:rStyle w:val="FontStyle77"/>
                <w:sz w:val="24"/>
                <w:szCs w:val="24"/>
              </w:rPr>
              <w:t xml:space="preserve">ния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A5A" w:rsidRPr="00074486" w:rsidRDefault="00327A5A" w:rsidP="00A8541D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327A5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A5A" w:rsidRPr="00074486" w:rsidRDefault="00327A5A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36455E" w:rsidRPr="00C3595E" w:rsidTr="00721CC1">
        <w:trPr>
          <w:trHeight w:val="22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C3595E">
              <w:rPr>
                <w:rStyle w:val="FontStyle77"/>
                <w:sz w:val="24"/>
                <w:szCs w:val="24"/>
              </w:rPr>
              <w:t>(системный блок,</w:t>
            </w:r>
            <w:proofErr w:type="gramEnd"/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монитор) или</w:t>
            </w:r>
          </w:p>
          <w:p w:rsidR="0036455E" w:rsidRPr="00C3595E" w:rsidRDefault="0036455E" w:rsidP="00C3595E">
            <w:pPr>
              <w:pStyle w:val="Style43"/>
              <w:widowControl/>
              <w:spacing w:line="274" w:lineRule="exact"/>
              <w:ind w:right="19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терминал доступа,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снабженные</w:t>
            </w:r>
            <w:proofErr w:type="gramEnd"/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комплекта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</w:t>
            </w:r>
            <w:r w:rsidRPr="00C3595E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все группы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074486" w:rsidRDefault="0036455E" w:rsidP="00A8541D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57B39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C3595E" w:rsidRDefault="00B57B39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 w:rsidRPr="00300DE8">
              <w:rPr>
                <w:rStyle w:val="FontStyle77"/>
                <w:color w:val="000000"/>
                <w:sz w:val="24"/>
                <w:szCs w:val="24"/>
              </w:rPr>
              <w:t>Рабочая станция</w:t>
            </w:r>
          </w:p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proofErr w:type="gramStart"/>
            <w:r w:rsidRPr="00300DE8">
              <w:rPr>
                <w:rStyle w:val="FontStyle77"/>
                <w:color w:val="000000"/>
                <w:sz w:val="24"/>
                <w:szCs w:val="24"/>
              </w:rPr>
              <w:t>(системный блок,</w:t>
            </w:r>
            <w:proofErr w:type="gramEnd"/>
          </w:p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FontStyle77"/>
                <w:color w:val="000000"/>
                <w:sz w:val="24"/>
                <w:szCs w:val="24"/>
              </w:rPr>
              <w:t xml:space="preserve">2 </w:t>
            </w:r>
            <w:r w:rsidRPr="00300DE8">
              <w:rPr>
                <w:rStyle w:val="FontStyle77"/>
                <w:color w:val="000000"/>
                <w:sz w:val="24"/>
                <w:szCs w:val="24"/>
              </w:rPr>
              <w:t>монитор</w:t>
            </w:r>
            <w:r>
              <w:rPr>
                <w:rStyle w:val="FontStyle77"/>
                <w:color w:val="000000"/>
                <w:sz w:val="24"/>
                <w:szCs w:val="24"/>
              </w:rPr>
              <w:t>а, клавиатура) для работы с растровой графикой</w:t>
            </w:r>
            <w:proofErr w:type="gramEnd"/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 xml:space="preserve">не более 1 комплекта в расчете на одно структурное подразделение (при обосновании необходимости)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не более 110 000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5 лет</w:t>
            </w:r>
          </w:p>
        </w:tc>
      </w:tr>
      <w:tr w:rsidR="00B57B39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Ноутбук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в расчете на одного работника вместо рабочей станции на основе системного блока в соответствии</w:t>
            </w:r>
            <w:proofErr w:type="gramEnd"/>
            <w:r w:rsidRPr="00C3595E">
              <w:rPr>
                <w:rStyle w:val="FontStyle77"/>
                <w:sz w:val="24"/>
                <w:szCs w:val="24"/>
              </w:rPr>
              <w:t xml:space="preserve"> с настоящими нормативами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90 000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B39" w:rsidRPr="00C3595E" w:rsidRDefault="00B57B39" w:rsidP="002D46AB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327A5A">
              <w:t>Выборная должность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B39" w:rsidRPr="00074486" w:rsidRDefault="00B57B39" w:rsidP="00923C42">
            <w:pPr>
              <w:pStyle w:val="Style45"/>
              <w:widowControl/>
              <w:snapToGrid w:val="0"/>
              <w:ind w:left="92"/>
              <w:jc w:val="center"/>
            </w:pPr>
            <w:r>
              <w:t>3 года</w:t>
            </w:r>
          </w:p>
        </w:tc>
      </w:tr>
      <w:tr w:rsidR="0036455E" w:rsidRPr="00C3595E" w:rsidTr="00721CC1">
        <w:trPr>
          <w:trHeight w:val="137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Планшетный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компьютер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 работника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выборная должность, высшая и главная группа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 муниципальной службы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rPr>
          <w:trHeight w:val="1660"/>
        </w:trPr>
        <w:tc>
          <w:tcPr>
            <w:tcW w:w="600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Принтер,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скорость печати</w:t>
            </w:r>
            <w:r w:rsidR="00084A45">
              <w:rPr>
                <w:rStyle w:val="FontStyle77"/>
                <w:sz w:val="24"/>
                <w:szCs w:val="24"/>
              </w:rPr>
              <w:t xml:space="preserve"> свыше 30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 45 стр./мин,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способ печати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ч</w:t>
            </w:r>
            <w:proofErr w:type="gramEnd"/>
            <w:r w:rsidRPr="00C3595E">
              <w:rPr>
                <w:rStyle w:val="FontStyle77"/>
                <w:sz w:val="24"/>
                <w:szCs w:val="24"/>
              </w:rPr>
              <w:t>/б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лазерный или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струйный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одного работника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A8541D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40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552222">
        <w:trPr>
          <w:trHeight w:val="191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Принтер, скорость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печати не менее</w:t>
            </w:r>
          </w:p>
          <w:p w:rsidR="0036455E" w:rsidRPr="00C3595E" w:rsidRDefault="0009141B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  <w:r w:rsidR="0036455E" w:rsidRPr="00C3595E">
              <w:rPr>
                <w:rStyle w:val="FontStyle77"/>
                <w:sz w:val="24"/>
                <w:szCs w:val="24"/>
              </w:rPr>
              <w:t>0 стр./мин,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способ печати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цветной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лазерный или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струйный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один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отдел в составе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структурного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C3595E">
              <w:rPr>
                <w:rStyle w:val="FontStyle77"/>
                <w:sz w:val="24"/>
                <w:szCs w:val="24"/>
              </w:rPr>
              <w:t>(при обосновании</w:t>
            </w:r>
            <w:proofErr w:type="gramEnd"/>
          </w:p>
          <w:p w:rsidR="0036455E" w:rsidRPr="00C3595E" w:rsidRDefault="0036455E" w:rsidP="0055222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необходимости)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35 000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 поточный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DA4BAE">
            <w:pPr>
              <w:pStyle w:val="Style43"/>
              <w:widowControl/>
              <w:snapToGrid w:val="0"/>
              <w:spacing w:line="274" w:lineRule="exac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структурное подразделение</w:t>
            </w:r>
            <w:r w:rsidR="00DA4BAE">
              <w:rPr>
                <w:rStyle w:val="FontStyle77"/>
                <w:sz w:val="24"/>
                <w:szCs w:val="24"/>
              </w:rPr>
              <w:t xml:space="preserve">, вместо планшетного сканера или </w:t>
            </w:r>
            <w:proofErr w:type="spellStart"/>
            <w:r w:rsidR="00DA4BAE">
              <w:rPr>
                <w:rStyle w:val="FontStyle77"/>
                <w:sz w:val="24"/>
                <w:szCs w:val="24"/>
              </w:rPr>
              <w:t>мфу</w:t>
            </w:r>
            <w:proofErr w:type="spellEnd"/>
            <w:r w:rsidR="00DA4BAE">
              <w:rPr>
                <w:rStyle w:val="FontStyle77"/>
                <w:sz w:val="24"/>
                <w:szCs w:val="24"/>
              </w:rPr>
              <w:t xml:space="preserve"> </w:t>
            </w:r>
            <w:r w:rsidR="00DA4BAE" w:rsidRPr="00C3595E">
              <w:rPr>
                <w:rStyle w:val="FontStyle77"/>
                <w:sz w:val="24"/>
                <w:szCs w:val="24"/>
              </w:rPr>
              <w:t>(при обосновании необходимости</w:t>
            </w:r>
            <w:r w:rsidRPr="00C3595E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95 000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DA4BAE" w:rsidP="00A02B9A">
            <w:pPr>
              <w:pStyle w:val="Style43"/>
              <w:widowControl/>
              <w:spacing w:line="278" w:lineRule="exact"/>
              <w:ind w:left="10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02B9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02B9A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</w:t>
            </w:r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02B9A" w:rsidP="00552222">
            <w:pPr>
              <w:pStyle w:val="Style43"/>
              <w:spacing w:line="240" w:lineRule="auto"/>
              <w:rPr>
                <w:rStyle w:val="FontStyle77"/>
                <w:sz w:val="24"/>
                <w:szCs w:val="24"/>
              </w:rPr>
            </w:pPr>
            <w:r w:rsidRPr="00A02B9A">
              <w:t>не более 1</w:t>
            </w:r>
            <w:r w:rsidR="00552222">
              <w:t xml:space="preserve"> </w:t>
            </w:r>
            <w:r w:rsidRPr="00A02B9A">
              <w:t>в расчете на один отдел в составе структурного подразделения</w:t>
            </w:r>
            <w:r w:rsidR="00DA4BAE">
              <w:t xml:space="preserve">, </w:t>
            </w:r>
            <w:r w:rsidRPr="00A02B9A">
              <w:t>в случае отсут</w:t>
            </w:r>
            <w:r w:rsidR="00552222">
              <w:t xml:space="preserve">ствии </w:t>
            </w:r>
            <w:proofErr w:type="spellStart"/>
            <w:r w:rsidRPr="00A02B9A">
              <w:t>мфу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8541D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</w:t>
            </w:r>
            <w:r w:rsidR="00A02B9A">
              <w:rPr>
                <w:rStyle w:val="FontStyle77"/>
                <w:sz w:val="24"/>
                <w:szCs w:val="24"/>
              </w:rPr>
              <w:t>0</w:t>
            </w:r>
            <w:r w:rsidR="00A02B9A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B9A" w:rsidRPr="00C3595E" w:rsidRDefault="00A02B9A" w:rsidP="00B802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B9A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02B9A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B15F45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планшетный</w:t>
            </w:r>
          </w:p>
        </w:tc>
        <w:tc>
          <w:tcPr>
            <w:tcW w:w="23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B9A" w:rsidRPr="00C3595E" w:rsidRDefault="00A02B9A" w:rsidP="00B802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B9A" w:rsidRPr="00C3595E" w:rsidRDefault="00A02B9A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штрих-кода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35 000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36455E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B15F45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DA4BAE">
            <w:pPr>
              <w:pStyle w:val="Style43"/>
              <w:widowControl/>
              <w:snapToGrid w:val="0"/>
              <w:spacing w:line="274" w:lineRule="exact"/>
            </w:pPr>
            <w:r w:rsidRPr="00C3595E">
              <w:rPr>
                <w:rStyle w:val="FontStyle77"/>
                <w:sz w:val="24"/>
                <w:szCs w:val="24"/>
              </w:rPr>
              <w:t>в расчете на один отдел в составе структурного подразделения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Много-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функциональное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устройство</w:t>
            </w:r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E73C26" w:rsidRPr="00C3595E" w:rsidRDefault="0036455E" w:rsidP="00DA4BAE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работника, вместо принтера и сканера в соответствии с настоящими нормативами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C80E0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pacing w:line="274" w:lineRule="exact"/>
            </w:pPr>
          </w:p>
        </w:tc>
        <w:tc>
          <w:tcPr>
            <w:tcW w:w="190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5"/>
              <w:widowControl/>
              <w:snapToGrid w:val="0"/>
              <w:ind w:left="92"/>
            </w:pP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Цифровой диктофон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один отдел в составе структурного подразделения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072C87">
            <w:pPr>
              <w:pStyle w:val="Style43"/>
              <w:widowControl/>
              <w:snapToGrid w:val="0"/>
              <w:spacing w:line="259" w:lineRule="exact"/>
              <w:ind w:left="165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Внешний жесткий </w:t>
            </w:r>
            <w:r w:rsidRPr="00C3595E">
              <w:rPr>
                <w:rStyle w:val="FontStyle77"/>
                <w:sz w:val="24"/>
                <w:szCs w:val="24"/>
              </w:rPr>
              <w:lastRenderedPageBreak/>
              <w:t>диск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lastRenderedPageBreak/>
              <w:t xml:space="preserve">не более 1 в расчете </w:t>
            </w:r>
            <w:r w:rsidRPr="00C3595E">
              <w:rPr>
                <w:rStyle w:val="FontStyle77"/>
                <w:sz w:val="24"/>
                <w:szCs w:val="24"/>
              </w:rPr>
              <w:lastRenderedPageBreak/>
              <w:t>на один отдел в составе структурного подразделения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EB16FC" w:rsidP="00072C87">
            <w:pPr>
              <w:pStyle w:val="Style43"/>
              <w:widowControl/>
              <w:snapToGrid w:val="0"/>
              <w:spacing w:line="259" w:lineRule="exact"/>
              <w:ind w:left="16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не более 7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lastRenderedPageBreak/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Копировальный аппарат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20 работников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60 000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Уничтожитель </w:t>
            </w:r>
          </w:p>
          <w:p w:rsidR="0036455E" w:rsidRPr="00C3595E" w:rsidRDefault="0036455E" w:rsidP="00C3595E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бумаг (шредер)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95077D">
            <w:pPr>
              <w:pStyle w:val="Style43"/>
              <w:widowControl/>
              <w:snapToGrid w:val="0"/>
              <w:spacing w:line="259" w:lineRule="exact"/>
              <w:jc w:val="lef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структурное подразделение</w:t>
            </w:r>
            <w:r w:rsidR="00A8541D">
              <w:rPr>
                <w:rStyle w:val="FontStyle77"/>
                <w:sz w:val="24"/>
                <w:szCs w:val="24"/>
              </w:rPr>
              <w:t xml:space="preserve"> </w:t>
            </w:r>
            <w:r w:rsidR="00A8541D" w:rsidRPr="00C3595E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70 000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 год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одного работника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BD3451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7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59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59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2B6B62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 для защиты пассивного сетевого оборудования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менее 1000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 xml:space="preserve"> В</w:t>
            </w:r>
            <w:proofErr w:type="gramEnd"/>
            <w:r w:rsidRPr="00C3595E">
              <w:rPr>
                <w:rStyle w:val="FontStyle77"/>
                <w:sz w:val="24"/>
                <w:szCs w:val="24"/>
              </w:rPr>
              <w:t xml:space="preserve"> А на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 пассивное сетевое устройство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10 000 за 1000 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обеспечения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2B6B62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proofErr w:type="gramStart"/>
            <w:r w:rsidRPr="00C3595E">
              <w:rPr>
                <w:rStyle w:val="FontStyle77"/>
                <w:sz w:val="24"/>
                <w:szCs w:val="24"/>
              </w:rPr>
              <w:t xml:space="preserve">Серверы для функционирования: электронной почты, информационно-правовых систем, контролеров домена,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DNS</w:t>
            </w:r>
            <w:r w:rsidRPr="00C3595E">
              <w:rPr>
                <w:rStyle w:val="FontStyle77"/>
                <w:sz w:val="24"/>
                <w:szCs w:val="24"/>
              </w:rPr>
              <w:t xml:space="preserve">-серверов,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Web</w:t>
            </w:r>
            <w:r w:rsidRPr="00C3595E">
              <w:rPr>
                <w:rStyle w:val="FontStyle77"/>
                <w:sz w:val="24"/>
                <w:szCs w:val="24"/>
              </w:rPr>
              <w:t>-серверов, прокси-серверов, файловых серверов</w:t>
            </w:r>
            <w:proofErr w:type="gramEnd"/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54"/>
              <w:widowControl/>
              <w:tabs>
                <w:tab w:val="left" w:pos="624"/>
              </w:tabs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сервера на структурное подразделение администрации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550 000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Серверы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IP</w:t>
            </w:r>
            <w:r w:rsidRPr="00C3595E">
              <w:rPr>
                <w:rStyle w:val="FontStyle77"/>
                <w:sz w:val="24"/>
                <w:szCs w:val="24"/>
              </w:rPr>
              <w:t>-телефонии, серверы видеонаблюдения, серверы автомати</w:t>
            </w:r>
            <w:r w:rsidRPr="00C3595E">
              <w:rPr>
                <w:rStyle w:val="FontStyle77"/>
                <w:sz w:val="24"/>
                <w:szCs w:val="24"/>
              </w:rPr>
              <w:softHyphen/>
              <w:t>зированной системы обслуживания вызовов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54"/>
              <w:widowControl/>
              <w:tabs>
                <w:tab w:val="left" w:pos="624"/>
              </w:tabs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1 сервера на структурное подразделение администрации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650 000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Сервер системы электронного делопроизводства и документооборота, сервер баз данных, сервер комплексной системы автоматизации управления бюджетными учреждениями, иные серверы информационной инфраструктуры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Один сервер для функционирования сервиса, но не более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двух серверов в кластере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Default="00BD3451" w:rsidP="00BD3451">
            <w:pPr>
              <w:pStyle w:val="Style43"/>
              <w:widowControl/>
              <w:snapToGrid w:val="0"/>
              <w:spacing w:line="259" w:lineRule="exact"/>
            </w:pPr>
            <w:r w:rsidRPr="00BD3451">
              <w:t xml:space="preserve">не более </w:t>
            </w:r>
          </w:p>
          <w:p w:rsidR="0036455E" w:rsidRPr="00C3595E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D3451">
              <w:t>1100 000,00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ind w:right="86"/>
              <w:jc w:val="righ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Активные сетевые коммутаторы 2-го или 3-го уровня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с</w:t>
            </w:r>
            <w:proofErr w:type="gramEnd"/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поддержкой основных функций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коммутации и маршрутизации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для</w:t>
            </w:r>
            <w:proofErr w:type="gramEnd"/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подключения рабочих станций и периферийных устройств к локальной вычислительной сети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3 портов сетевого коммутатора на 1 пользователя или 1 периферийное устройство </w:t>
            </w:r>
            <w:proofErr w:type="gramStart"/>
            <w:r w:rsidRPr="00C3595E">
              <w:rPr>
                <w:rStyle w:val="FontStyle77"/>
                <w:sz w:val="24"/>
                <w:szCs w:val="24"/>
              </w:rPr>
              <w:t>локаль</w:t>
            </w:r>
            <w:r w:rsidR="00965A4E">
              <w:rPr>
                <w:noProof/>
                <w:lang w:eastAsia="ru-RU"/>
              </w:rPr>
              <w:pict>
                <v:shape id="_x0000_s1159" type="#_x0000_t202" style="position:absolute;left:0;text-align:left;margin-left:88.1pt;margin-top:-28.6pt;width:31.2pt;height:18pt;z-index:251710976;mso-position-horizontal-relative:text;mso-position-vertical-relative:text" stroked="f">
                  <v:textbox style="mso-next-textbox:#_x0000_s1159">
                    <w:txbxContent>
                      <w:p w:rsidR="00364B88" w:rsidRDefault="00364B88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Pr="00C3595E">
              <w:rPr>
                <w:rStyle w:val="FontStyle77"/>
                <w:sz w:val="24"/>
                <w:szCs w:val="24"/>
              </w:rPr>
              <w:t>ной</w:t>
            </w:r>
            <w:proofErr w:type="gramEnd"/>
            <w:r w:rsidRPr="00C3595E">
              <w:rPr>
                <w:rStyle w:val="FontStyle77"/>
                <w:sz w:val="24"/>
                <w:szCs w:val="24"/>
              </w:rPr>
              <w:t xml:space="preserve"> вычислительной сети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650 000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15BCC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Интернет-камера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  <w:lang w:val="en-US"/>
              </w:rPr>
            </w:pPr>
            <w:r w:rsidRPr="00A15BCC">
              <w:rPr>
                <w:rStyle w:val="FontStyle77"/>
                <w:sz w:val="24"/>
                <w:szCs w:val="24"/>
                <w:lang w:val="en-US"/>
              </w:rPr>
              <w:t xml:space="preserve"> c </w:t>
            </w:r>
            <w:r w:rsidRPr="00A15BCC">
              <w:rPr>
                <w:rStyle w:val="FontStyle77"/>
                <w:sz w:val="24"/>
                <w:szCs w:val="24"/>
              </w:rPr>
              <w:t xml:space="preserve">микрофоном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1 в расчете на</w:t>
            </w:r>
            <w:r w:rsidR="00A221B9">
              <w:rPr>
                <w:rStyle w:val="FontStyle77"/>
                <w:sz w:val="24"/>
                <w:szCs w:val="24"/>
              </w:rPr>
              <w:t xml:space="preserve"> </w:t>
            </w:r>
            <w:r w:rsidRPr="00A15BCC">
              <w:rPr>
                <w:rStyle w:val="FontStyle77"/>
                <w:sz w:val="24"/>
                <w:szCs w:val="24"/>
              </w:rPr>
              <w:t xml:space="preserve">помещение (зал) для проведения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совещан</w:t>
            </w:r>
            <w:r w:rsidR="00A221B9">
              <w:rPr>
                <w:rStyle w:val="FontStyle77"/>
                <w:sz w:val="24"/>
                <w:szCs w:val="24"/>
              </w:rPr>
              <w:t>ий</w:t>
            </w:r>
            <w:proofErr w:type="gramStart"/>
            <w:r w:rsidR="00A221B9">
              <w:rPr>
                <w:rStyle w:val="FontStyle77"/>
                <w:sz w:val="24"/>
                <w:szCs w:val="24"/>
              </w:rPr>
              <w:t>,</w:t>
            </w:r>
            <w:r w:rsidRPr="00A15BCC">
              <w:rPr>
                <w:rStyle w:val="FontStyle77"/>
                <w:sz w:val="24"/>
                <w:szCs w:val="24"/>
              </w:rPr>
              <w:t>о</w:t>
            </w:r>
            <w:proofErr w:type="gramEnd"/>
            <w:r w:rsidRPr="00A15BCC">
              <w:rPr>
                <w:rStyle w:val="FontStyle77"/>
                <w:sz w:val="24"/>
                <w:szCs w:val="24"/>
              </w:rPr>
              <w:t>бучений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>, видеоконференций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rPr>
          <w:trHeight w:val="65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Телефон стационарный проводной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  <w:r w:rsidRPr="00A15BCC">
              <w:rPr>
                <w:rStyle w:val="FontStyle77"/>
                <w:sz w:val="24"/>
                <w:szCs w:val="24"/>
              </w:rPr>
              <w:t xml:space="preserve"> в 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3000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Радио телефон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проводной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  <w:r w:rsidRPr="00A15BCC">
              <w:rPr>
                <w:rStyle w:val="FontStyle77"/>
                <w:sz w:val="24"/>
                <w:szCs w:val="24"/>
              </w:rPr>
              <w:t xml:space="preserve"> в</w:t>
            </w:r>
            <w:r w:rsidR="00A221B9">
              <w:rPr>
                <w:rStyle w:val="FontStyle77"/>
                <w:sz w:val="24"/>
                <w:szCs w:val="24"/>
              </w:rPr>
              <w:t xml:space="preserve"> </w:t>
            </w:r>
            <w:r w:rsidRPr="00A15BCC">
              <w:rPr>
                <w:rStyle w:val="FontStyle77"/>
                <w:sz w:val="24"/>
                <w:szCs w:val="24"/>
              </w:rPr>
              <w:t>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7000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Компьютерные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колонки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2500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1</w:t>
            </w:r>
            <w:r w:rsidR="00B15F45">
              <w:rPr>
                <w:rStyle w:val="FontStyle77"/>
                <w:sz w:val="24"/>
                <w:szCs w:val="24"/>
              </w:rPr>
              <w:t xml:space="preserve"> год</w:t>
            </w:r>
          </w:p>
        </w:tc>
      </w:tr>
      <w:tr w:rsidR="00E73C26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Pr="00F13C06" w:rsidRDefault="00E73C26" w:rsidP="00A44781">
            <w:pPr>
              <w:pStyle w:val="Style45"/>
              <w:widowControl/>
              <w:snapToGrid w:val="0"/>
              <w:jc w:val="center"/>
            </w:pPr>
            <w: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Светодиодный </w:t>
            </w:r>
          </w:p>
          <w:p w:rsidR="00E73C26" w:rsidRPr="00031C94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экран (</w:t>
            </w:r>
            <w:r>
              <w:rPr>
                <w:rStyle w:val="FontStyle77"/>
                <w:sz w:val="24"/>
                <w:szCs w:val="24"/>
                <w:lang w:val="en-US"/>
              </w:rPr>
              <w:t xml:space="preserve">LED </w:t>
            </w:r>
            <w:r>
              <w:rPr>
                <w:rStyle w:val="FontStyle77"/>
                <w:sz w:val="24"/>
                <w:szCs w:val="24"/>
              </w:rPr>
              <w:t xml:space="preserve">экран)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E73C2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 xml:space="preserve">помещение (зал) для проведения совещаний, обучений, </w:t>
            </w:r>
          </w:p>
          <w:p w:rsidR="00E73C26" w:rsidRPr="00F13C06" w:rsidRDefault="00E73C26" w:rsidP="00E73C2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видеоконференций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A44781">
            <w:pPr>
              <w:pStyle w:val="Style45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E73C26" w:rsidRPr="00F13C06" w:rsidRDefault="00E73C26" w:rsidP="00A44781">
            <w:pPr>
              <w:pStyle w:val="Style45"/>
              <w:widowControl/>
              <w:snapToGrid w:val="0"/>
              <w:jc w:val="center"/>
            </w:pPr>
            <w:r>
              <w:rPr>
                <w:rStyle w:val="FontStyle77"/>
                <w:sz w:val="24"/>
                <w:szCs w:val="24"/>
              </w:rPr>
              <w:t>300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C26" w:rsidRPr="00D520FF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E73C26" w:rsidRPr="00D520FF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E73C26" w:rsidRPr="00F13C06" w:rsidRDefault="00E73C26" w:rsidP="00A44781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C26" w:rsidRPr="00C3595E" w:rsidRDefault="00E73C26" w:rsidP="00A44781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  <w:tr w:rsidR="00923C42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A44781">
            <w:pPr>
              <w:pStyle w:val="Style45"/>
              <w:widowControl/>
              <w:snapToGrid w:val="0"/>
              <w:jc w:val="center"/>
            </w:pPr>
            <w: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</w:pPr>
            <w:r>
              <w:t>Системный блок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 xml:space="preserve">не более 1 </w:t>
            </w:r>
          </w:p>
          <w:p w:rsidR="00923C42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 xml:space="preserve">в расчете на 1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>работника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5"/>
              <w:widowControl/>
              <w:snapToGrid w:val="0"/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6</w:t>
            </w:r>
            <w:r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все </w:t>
            </w:r>
            <w:r>
              <w:rPr>
                <w:rStyle w:val="FontStyle77"/>
                <w:sz w:val="24"/>
                <w:szCs w:val="24"/>
              </w:rPr>
              <w:t xml:space="preserve">группы </w:t>
            </w:r>
            <w:r w:rsidRPr="00F13C06">
              <w:rPr>
                <w:rStyle w:val="FontStyle77"/>
                <w:sz w:val="24"/>
                <w:szCs w:val="24"/>
              </w:rPr>
              <w:t xml:space="preserve">должностей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Default="00923C42" w:rsidP="00A44781">
            <w:pPr>
              <w:pStyle w:val="Style43"/>
              <w:widowControl/>
              <w:snapToGrid w:val="0"/>
              <w:spacing w:line="278" w:lineRule="exact"/>
              <w:ind w:left="92"/>
            </w:pPr>
            <w:r>
              <w:t>5 лет</w:t>
            </w:r>
          </w:p>
        </w:tc>
      </w:tr>
      <w:tr w:rsidR="00923C42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A44781">
            <w:pPr>
              <w:pStyle w:val="Style45"/>
              <w:widowControl/>
              <w:snapToGrid w:val="0"/>
              <w:jc w:val="center"/>
            </w:pPr>
            <w: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работника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20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все </w:t>
            </w:r>
            <w:r>
              <w:rPr>
                <w:rStyle w:val="FontStyle77"/>
                <w:sz w:val="24"/>
                <w:szCs w:val="24"/>
              </w:rPr>
              <w:t xml:space="preserve">группы </w:t>
            </w:r>
            <w:r w:rsidRPr="00F13C06">
              <w:rPr>
                <w:rStyle w:val="FontStyle77"/>
                <w:sz w:val="24"/>
                <w:szCs w:val="24"/>
              </w:rPr>
              <w:t xml:space="preserve">должностей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Default="00923C42" w:rsidP="00A44781">
            <w:pPr>
              <w:pStyle w:val="Style43"/>
              <w:widowControl/>
              <w:snapToGrid w:val="0"/>
              <w:spacing w:line="278" w:lineRule="exact"/>
              <w:ind w:left="92"/>
            </w:pPr>
            <w:r>
              <w:t>5 лет</w:t>
            </w:r>
          </w:p>
        </w:tc>
      </w:tr>
    </w:tbl>
    <w:p w:rsidR="00096FAE" w:rsidRDefault="00C3595E" w:rsidP="00096FAE">
      <w:pPr>
        <w:pStyle w:val="Style44"/>
        <w:widowControl/>
        <w:numPr>
          <w:ilvl w:val="0"/>
          <w:numId w:val="8"/>
        </w:numPr>
        <w:tabs>
          <w:tab w:val="left" w:pos="1027"/>
        </w:tabs>
        <w:spacing w:line="240" w:lineRule="auto"/>
        <w:ind w:firstLine="726"/>
        <w:rPr>
          <w:rStyle w:val="FontStyle77"/>
          <w:sz w:val="24"/>
          <w:szCs w:val="24"/>
        </w:rPr>
      </w:pPr>
      <w:r w:rsidRPr="00C3595E">
        <w:rPr>
          <w:rStyle w:val="FontStyle77"/>
          <w:sz w:val="24"/>
          <w:szCs w:val="24"/>
        </w:rPr>
        <w:t>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</w:t>
      </w:r>
      <w:r w:rsidR="00A673E1">
        <w:rPr>
          <w:rStyle w:val="FontStyle77"/>
          <w:sz w:val="24"/>
          <w:szCs w:val="24"/>
        </w:rPr>
        <w:t xml:space="preserve">                 </w:t>
      </w:r>
      <w:r w:rsidRPr="00C3595E">
        <w:rPr>
          <w:rStyle w:val="FontStyle77"/>
          <w:sz w:val="24"/>
          <w:szCs w:val="24"/>
        </w:rPr>
        <w:t xml:space="preserve"> № 1 "О </w:t>
      </w:r>
      <w:r w:rsidR="00A673E1">
        <w:rPr>
          <w:rStyle w:val="FontStyle77"/>
          <w:sz w:val="24"/>
          <w:szCs w:val="24"/>
        </w:rPr>
        <w:t>к</w:t>
      </w:r>
      <w:r w:rsidRPr="00C3595E">
        <w:rPr>
          <w:rStyle w:val="FontStyle77"/>
          <w:sz w:val="24"/>
          <w:szCs w:val="24"/>
        </w:rPr>
        <w:t>лассификации основных средств, включаемых в амортизационные группы".</w:t>
      </w:r>
    </w:p>
    <w:p w:rsidR="00C3595E" w:rsidRPr="00C3595E" w:rsidRDefault="00C3595E" w:rsidP="00096FAE">
      <w:pPr>
        <w:pStyle w:val="Style44"/>
        <w:widowControl/>
        <w:numPr>
          <w:ilvl w:val="0"/>
          <w:numId w:val="8"/>
        </w:numPr>
        <w:tabs>
          <w:tab w:val="left" w:pos="1027"/>
        </w:tabs>
        <w:spacing w:line="240" w:lineRule="auto"/>
        <w:ind w:firstLine="726"/>
      </w:pPr>
      <w:r w:rsidRPr="00096FAE">
        <w:rPr>
          <w:rStyle w:val="FontStyle77"/>
          <w:sz w:val="24"/>
          <w:szCs w:val="24"/>
        </w:rPr>
        <w:t xml:space="preserve">Группы должностей определяются в соответствии с Реестром должностей муниципальной службы </w:t>
      </w:r>
      <w:r w:rsidR="00C41D28">
        <w:rPr>
          <w:rStyle w:val="FontStyle77"/>
          <w:sz w:val="24"/>
          <w:szCs w:val="24"/>
        </w:rPr>
        <w:t>Белоглинского</w:t>
      </w:r>
      <w:r w:rsidR="00383425">
        <w:rPr>
          <w:rStyle w:val="FontStyle77"/>
          <w:sz w:val="24"/>
          <w:szCs w:val="24"/>
        </w:rPr>
        <w:t xml:space="preserve"> сельского поселения</w:t>
      </w:r>
      <w:r w:rsidR="0098198A">
        <w:rPr>
          <w:rStyle w:val="FontStyle77"/>
          <w:sz w:val="24"/>
          <w:szCs w:val="24"/>
        </w:rPr>
        <w:t xml:space="preserve"> Белоглинс</w:t>
      </w:r>
      <w:r w:rsidRPr="00096FAE">
        <w:rPr>
          <w:rStyle w:val="FontStyle77"/>
          <w:sz w:val="24"/>
          <w:szCs w:val="24"/>
        </w:rPr>
        <w:t>к</w:t>
      </w:r>
      <w:r w:rsidR="00383425">
        <w:rPr>
          <w:rStyle w:val="FontStyle77"/>
          <w:sz w:val="24"/>
          <w:szCs w:val="24"/>
        </w:rPr>
        <w:t>ого</w:t>
      </w:r>
      <w:r w:rsidRPr="00096FAE">
        <w:rPr>
          <w:rStyle w:val="FontStyle77"/>
          <w:sz w:val="24"/>
          <w:szCs w:val="24"/>
        </w:rPr>
        <w:t xml:space="preserve"> район</w:t>
      </w:r>
      <w:r w:rsidR="00383425">
        <w:rPr>
          <w:rStyle w:val="FontStyle77"/>
          <w:sz w:val="24"/>
          <w:szCs w:val="24"/>
        </w:rPr>
        <w:t>а</w:t>
      </w:r>
      <w:r w:rsidR="00096FAE" w:rsidRPr="00096FAE">
        <w:rPr>
          <w:rStyle w:val="FontStyle77"/>
          <w:sz w:val="24"/>
          <w:szCs w:val="24"/>
        </w:rPr>
        <w:t>.</w:t>
      </w:r>
    </w:p>
    <w:p w:rsidR="00C3595E" w:rsidRDefault="00C3595E" w:rsidP="00074486"/>
    <w:p w:rsidR="000E247C" w:rsidRDefault="000E247C" w:rsidP="00074486"/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C3595E" w:rsidRDefault="00C3595E" w:rsidP="00074486"/>
    <w:p w:rsidR="00C3595E" w:rsidRDefault="00C3595E" w:rsidP="00074486"/>
    <w:p w:rsidR="00C3595E" w:rsidRDefault="00C3595E" w:rsidP="00074486"/>
    <w:p w:rsidR="00C3595E" w:rsidRDefault="00C3595E" w:rsidP="00074486"/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F13C06">
        <w:tc>
          <w:tcPr>
            <w:tcW w:w="4077" w:type="dxa"/>
          </w:tcPr>
          <w:p w:rsidR="00F13C06" w:rsidRDefault="00965A4E" w:rsidP="00F13C06">
            <w:pPr>
              <w:pStyle w:val="Style9"/>
              <w:widowControl/>
              <w:snapToGrid w:val="0"/>
              <w:spacing w:line="240" w:lineRule="auto"/>
            </w:pPr>
            <w:r>
              <w:rPr>
                <w:noProof/>
                <w:lang w:eastAsia="ru-RU"/>
              </w:rPr>
              <w:pict>
                <v:shape id="_x0000_s1179" type="#_x0000_t202" style="position:absolute;left:0;text-align:left;margin-left:220.55pt;margin-top:-34.8pt;width:37.65pt;height:30.15pt;z-index:251732480" stroked="f">
                  <v:textbox>
                    <w:txbxContent>
                      <w:p w:rsidR="00364B88" w:rsidRDefault="00364B88"/>
                    </w:txbxContent>
                  </v:textbox>
                </v:shape>
              </w:pict>
            </w:r>
          </w:p>
        </w:tc>
        <w:tc>
          <w:tcPr>
            <w:tcW w:w="426" w:type="dxa"/>
          </w:tcPr>
          <w:p w:rsidR="00F13C06" w:rsidRDefault="00F13C06" w:rsidP="00F13C0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F13C06" w:rsidRPr="00F13C06" w:rsidRDefault="002D46AB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F13C06">
              <w:rPr>
                <w:rStyle w:val="FontStyle74"/>
                <w:sz w:val="28"/>
                <w:szCs w:val="28"/>
              </w:rPr>
              <w:t>Приложение</w:t>
            </w:r>
            <w:r w:rsidR="00F13C06" w:rsidRPr="00F13C06">
              <w:rPr>
                <w:rStyle w:val="FontStyle74"/>
                <w:sz w:val="28"/>
                <w:szCs w:val="28"/>
              </w:rPr>
              <w:t xml:space="preserve"> 3</w:t>
            </w:r>
          </w:p>
          <w:p w:rsidR="00F3389F" w:rsidRPr="00084A61" w:rsidRDefault="00F3389F" w:rsidP="002D46AB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13C06" w:rsidRPr="00A221B9" w:rsidRDefault="00F3389F" w:rsidP="00A221B9">
            <w:pPr>
              <w:pStyle w:val="Style5"/>
              <w:widowControl/>
              <w:spacing w:line="240" w:lineRule="auto"/>
              <w:jc w:val="left"/>
              <w:rPr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E717AE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2D46AB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>муниципальных казенных учреждений</w:t>
            </w:r>
            <w:r>
              <w:t xml:space="preserve"> </w:t>
            </w:r>
          </w:p>
        </w:tc>
      </w:tr>
    </w:tbl>
    <w:p w:rsidR="00676856" w:rsidRDefault="00676856" w:rsidP="00F13C06">
      <w:pPr>
        <w:pStyle w:val="Style28"/>
        <w:widowControl/>
        <w:spacing w:before="168" w:line="322" w:lineRule="exact"/>
        <w:ind w:right="43"/>
        <w:rPr>
          <w:rStyle w:val="FontStyle74"/>
          <w:b/>
          <w:sz w:val="28"/>
          <w:szCs w:val="28"/>
        </w:rPr>
      </w:pPr>
    </w:p>
    <w:p w:rsidR="00F13C06" w:rsidRPr="00F13C06" w:rsidRDefault="00F13C06" w:rsidP="00F13C06">
      <w:pPr>
        <w:pStyle w:val="Style28"/>
        <w:widowControl/>
        <w:spacing w:before="168" w:line="322" w:lineRule="exact"/>
        <w:ind w:right="43"/>
        <w:rPr>
          <w:rStyle w:val="FontStyle74"/>
          <w:b/>
          <w:sz w:val="28"/>
          <w:szCs w:val="28"/>
        </w:rPr>
      </w:pPr>
      <w:r w:rsidRPr="00F13C06">
        <w:rPr>
          <w:rStyle w:val="FontStyle74"/>
          <w:b/>
          <w:sz w:val="28"/>
          <w:szCs w:val="28"/>
        </w:rPr>
        <w:t>НОРМАТИВЫ</w:t>
      </w:r>
    </w:p>
    <w:p w:rsidR="00A673E1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</w:rPr>
      </w:pPr>
      <w:r w:rsidRPr="00F13C06">
        <w:rPr>
          <w:rStyle w:val="FontStyle74"/>
          <w:b/>
          <w:sz w:val="28"/>
          <w:szCs w:val="28"/>
        </w:rPr>
        <w:t xml:space="preserve">обеспечения работников муниципальных казенных учреждений, </w:t>
      </w:r>
    </w:p>
    <w:p w:rsidR="000F5326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</w:rPr>
      </w:pPr>
      <w:proofErr w:type="gramStart"/>
      <w:r w:rsidRPr="00F13C06">
        <w:rPr>
          <w:rStyle w:val="FontStyle74"/>
          <w:b/>
          <w:sz w:val="28"/>
          <w:szCs w:val="28"/>
        </w:rPr>
        <w:t>подведомственных</w:t>
      </w:r>
      <w:proofErr w:type="gramEnd"/>
      <w:r w:rsidRPr="00F13C06">
        <w:rPr>
          <w:rStyle w:val="FontStyle74"/>
          <w:b/>
          <w:sz w:val="28"/>
          <w:szCs w:val="28"/>
        </w:rPr>
        <w:t xml:space="preserve">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383425">
        <w:rPr>
          <w:rStyle w:val="FontStyle74"/>
          <w:b/>
          <w:sz w:val="28"/>
          <w:szCs w:val="28"/>
        </w:rPr>
        <w:t xml:space="preserve"> сельского поселения</w:t>
      </w:r>
      <w:r w:rsidRPr="00F13C06">
        <w:rPr>
          <w:rStyle w:val="FontStyle74"/>
          <w:b/>
          <w:sz w:val="28"/>
          <w:szCs w:val="28"/>
        </w:rPr>
        <w:t xml:space="preserve"> </w:t>
      </w:r>
    </w:p>
    <w:p w:rsidR="00F13C06" w:rsidRPr="00F13C06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  <w:vertAlign w:val="superscript"/>
        </w:rPr>
      </w:pPr>
      <w:r w:rsidRPr="00F13C06">
        <w:rPr>
          <w:rStyle w:val="FontStyle74"/>
          <w:b/>
          <w:sz w:val="28"/>
          <w:szCs w:val="28"/>
        </w:rPr>
        <w:t>Белоглинск</w:t>
      </w:r>
      <w:r w:rsidR="00383425">
        <w:rPr>
          <w:rStyle w:val="FontStyle74"/>
          <w:b/>
          <w:sz w:val="28"/>
          <w:szCs w:val="28"/>
        </w:rPr>
        <w:t>ого</w:t>
      </w:r>
      <w:r w:rsidRPr="00F13C06">
        <w:rPr>
          <w:rStyle w:val="FontStyle74"/>
          <w:b/>
          <w:sz w:val="28"/>
          <w:szCs w:val="28"/>
        </w:rPr>
        <w:t xml:space="preserve"> район</w:t>
      </w:r>
      <w:r w:rsidR="00383425">
        <w:rPr>
          <w:rStyle w:val="FontStyle74"/>
          <w:b/>
          <w:sz w:val="28"/>
          <w:szCs w:val="28"/>
        </w:rPr>
        <w:t>а</w:t>
      </w:r>
      <w:r w:rsidRPr="00F13C06">
        <w:rPr>
          <w:rStyle w:val="FontStyle74"/>
          <w:b/>
          <w:sz w:val="28"/>
          <w:szCs w:val="28"/>
        </w:rPr>
        <w:t xml:space="preserve">, компьютерным и периферийным оборудованием, средствами коммуникации </w:t>
      </w:r>
    </w:p>
    <w:p w:rsidR="00F13C06" w:rsidRPr="00F13C06" w:rsidRDefault="00F13C06" w:rsidP="00F13C06">
      <w:pPr>
        <w:widowControl/>
        <w:spacing w:after="278" w:line="1" w:lineRule="exact"/>
        <w:rPr>
          <w:b/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7"/>
        <w:gridCol w:w="2237"/>
        <w:gridCol w:w="1842"/>
        <w:gridCol w:w="1701"/>
        <w:gridCol w:w="2551"/>
        <w:gridCol w:w="851"/>
      </w:tblGrid>
      <w:tr w:rsidR="00C9039B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F13C06">
              <w:rPr>
                <w:rStyle w:val="FontStyle77"/>
                <w:sz w:val="24"/>
                <w:szCs w:val="24"/>
              </w:rPr>
              <w:t>Количество оборудования, средств коммуникации, ед.</w:t>
            </w:r>
          </w:p>
          <w:p w:rsidR="00C9039B" w:rsidRPr="00F13C06" w:rsidRDefault="00C9039B" w:rsidP="00456828">
            <w:pPr>
              <w:pStyle w:val="Style45"/>
              <w:widowControl/>
              <w:jc w:val="center"/>
            </w:pPr>
          </w:p>
          <w:p w:rsidR="00C9039B" w:rsidRPr="00F13C06" w:rsidRDefault="00C9039B" w:rsidP="00456828">
            <w:pPr>
              <w:pStyle w:val="Style45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Цена</w:t>
            </w:r>
          </w:p>
          <w:p w:rsidR="00C9039B" w:rsidRPr="00F13C06" w:rsidRDefault="00C9039B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приобретения оборудования,</w:t>
            </w:r>
          </w:p>
          <w:p w:rsidR="00C9039B" w:rsidRPr="00F13C06" w:rsidRDefault="00C9039B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средств коммуникации,</w:t>
            </w:r>
          </w:p>
          <w:p w:rsidR="00C9039B" w:rsidRPr="00F13C06" w:rsidRDefault="00C9039B" w:rsidP="00456828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 руб.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Должности (группы) работников, структурные подразделения (службы)</w:t>
            </w:r>
          </w:p>
          <w:p w:rsidR="00C9039B" w:rsidRPr="00F13C06" w:rsidRDefault="00C9039B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039B" w:rsidRPr="00074486" w:rsidRDefault="00C9039B" w:rsidP="00456828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  <w:p w:rsidR="00C9039B" w:rsidRPr="00074486" w:rsidRDefault="00C9039B" w:rsidP="00456828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C9039B" w:rsidRPr="00F13C06" w:rsidTr="00721CC1">
        <w:trPr>
          <w:trHeight w:val="205"/>
        </w:trPr>
        <w:tc>
          <w:tcPr>
            <w:tcW w:w="457" w:type="dxa"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3C06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F13C06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F13C06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37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snapToGrid w:val="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  <w:spacing w:line="274" w:lineRule="exact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</w:pPr>
          </w:p>
        </w:tc>
      </w:tr>
      <w:tr w:rsidR="00C9039B" w:rsidRPr="00F13C06" w:rsidTr="00721CC1">
        <w:trPr>
          <w:trHeight w:val="524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4" w:lineRule="exact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</w:tr>
      <w:tr w:rsidR="00C9039B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9E383F" w:rsidRPr="00F13C06" w:rsidTr="00721CC1">
        <w:trPr>
          <w:trHeight w:val="10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монитор) или моноблок или</w:t>
            </w:r>
          </w:p>
          <w:p w:rsidR="009E383F" w:rsidRPr="00F13C06" w:rsidRDefault="009E383F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терминал доступа, </w:t>
            </w:r>
            <w:proofErr w:type="gramStart"/>
            <w:r w:rsidRPr="00F13C06">
              <w:rPr>
                <w:rStyle w:val="FontStyle77"/>
                <w:sz w:val="24"/>
                <w:szCs w:val="24"/>
              </w:rPr>
              <w:t>снабженные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1 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  <w:p w:rsidR="00456828" w:rsidRPr="00F13C0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руководитель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(заместитель</w:t>
            </w:r>
            <w:proofErr w:type="gramEnd"/>
          </w:p>
          <w:p w:rsidR="009E383F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руководителя)</w:t>
            </w:r>
          </w:p>
          <w:p w:rsidR="009E383F" w:rsidRPr="00F13C06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учреждения, </w:t>
            </w:r>
            <w:proofErr w:type="gramStart"/>
            <w:r w:rsidRPr="00F13C06">
              <w:rPr>
                <w:rStyle w:val="FontStyle77"/>
                <w:sz w:val="24"/>
                <w:szCs w:val="24"/>
              </w:rPr>
              <w:t>главный</w:t>
            </w:r>
            <w:proofErr w:type="gramEnd"/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бухгалтер 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83F" w:rsidRPr="00074486" w:rsidRDefault="009E383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9E383F" w:rsidRPr="00F13C06" w:rsidTr="00721CC1">
        <w:trPr>
          <w:trHeight w:val="93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монитор) или</w:t>
            </w:r>
          </w:p>
          <w:p w:rsidR="009E383F" w:rsidRPr="00F13C06" w:rsidRDefault="009E383F" w:rsidP="0045682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терминал доступа, </w:t>
            </w:r>
            <w:proofErr w:type="gramStart"/>
            <w:r w:rsidRPr="00F13C06">
              <w:rPr>
                <w:rStyle w:val="FontStyle77"/>
                <w:sz w:val="24"/>
                <w:szCs w:val="24"/>
              </w:rPr>
              <w:t>снабженные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1 работника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  <w:r w:rsidR="009E383F"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управленческий персонал, специалисты</w:t>
            </w:r>
          </w:p>
          <w:p w:rsidR="009E383F" w:rsidRPr="00F13C06" w:rsidRDefault="009E383F" w:rsidP="0067685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 автоматизированными</w:t>
            </w:r>
            <w:r w:rsidR="00676856"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>рабочими местами)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074486" w:rsidRDefault="00676856" w:rsidP="00676856">
            <w:pPr>
              <w:pStyle w:val="Style45"/>
              <w:widowControl/>
              <w:snapToGrid w:val="0"/>
              <w:ind w:left="92"/>
              <w:jc w:val="center"/>
            </w:pPr>
            <w:r>
              <w:t>5</w:t>
            </w:r>
            <w:r w:rsidR="009E383F">
              <w:t xml:space="preserve"> </w:t>
            </w:r>
            <w:r>
              <w:t>лет</w:t>
            </w:r>
          </w:p>
        </w:tc>
      </w:tr>
      <w:tr w:rsidR="009E383F" w:rsidRPr="00F13C06" w:rsidTr="00721CC1">
        <w:trPr>
          <w:trHeight w:val="414"/>
        </w:trPr>
        <w:tc>
          <w:tcPr>
            <w:tcW w:w="457" w:type="dxa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 монитора,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клавиатура,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мышь)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структурное подразделение</w:t>
            </w:r>
          </w:p>
          <w:p w:rsidR="009E383F" w:rsidRPr="00F13C06" w:rsidRDefault="009E383F" w:rsidP="00456828">
            <w:pPr>
              <w:pStyle w:val="Style43"/>
              <w:spacing w:line="278" w:lineRule="exact"/>
              <w:ind w:left="293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</w:tcPr>
          <w:p w:rsidR="00923C42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110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7685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для </w:t>
            </w:r>
            <w:r w:rsidRPr="00F13C06">
              <w:rPr>
                <w:rStyle w:val="FontStyle77"/>
                <w:sz w:val="24"/>
                <w:szCs w:val="24"/>
              </w:rPr>
              <w:t>охраны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учреждения</w:t>
            </w:r>
          </w:p>
          <w:p w:rsidR="00512124" w:rsidRPr="00F13C06" w:rsidRDefault="00512124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(при наличии</w:t>
            </w:r>
            <w:proofErr w:type="gramEnd"/>
          </w:p>
          <w:p w:rsidR="009E383F" w:rsidRPr="00F13C06" w:rsidRDefault="00512124" w:rsidP="00512124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соответствующей службы)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E383F" w:rsidRDefault="009E383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  <w:tr w:rsidR="009E383F" w:rsidRPr="00F13C06" w:rsidTr="00721CC1">
        <w:trPr>
          <w:trHeight w:val="313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8" w:lineRule="exact"/>
              <w:ind w:left="293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9E383F" w:rsidRPr="00F13C06" w:rsidTr="00721CC1">
        <w:trPr>
          <w:trHeight w:val="72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lastRenderedPageBreak/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Ноутбук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right="38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1 работника вместо рабочей станции на основе системного блока в соответствии с настоящими нормативами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1B6E83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</w:t>
            </w:r>
            <w:r w:rsidR="009E383F"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856" w:rsidRDefault="009E383F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1B6E83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  <w:r w:rsidR="00A616A7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9E383F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9E383F" w:rsidRPr="0067685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7685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Планшетный</w:t>
            </w:r>
          </w:p>
          <w:p w:rsidR="009E383F" w:rsidRPr="00F13C06" w:rsidRDefault="009E383F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компьютер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E383F" w:rsidRPr="00F13C06" w:rsidRDefault="009E383F" w:rsidP="00456828">
            <w:pPr>
              <w:pStyle w:val="Style43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50 000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руководитель</w:t>
            </w:r>
          </w:p>
          <w:p w:rsidR="009E383F" w:rsidRPr="00F13C06" w:rsidRDefault="009E383F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1B6E83" w:rsidP="00456828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9E383F">
              <w:rPr>
                <w:rStyle w:val="FontStyle77"/>
                <w:sz w:val="24"/>
                <w:szCs w:val="24"/>
              </w:rPr>
              <w:t xml:space="preserve"> лет</w:t>
            </w:r>
          </w:p>
        </w:tc>
      </w:tr>
      <w:tr w:rsidR="009E383F" w:rsidRPr="00F13C06" w:rsidTr="00721CC1">
        <w:trPr>
          <w:trHeight w:val="28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67685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9E383F" w:rsidRPr="00F13C06" w:rsidTr="00721CC1">
        <w:trPr>
          <w:trHeight w:val="63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67685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76856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Принтер,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скорость печати</w:t>
            </w:r>
            <w:r w:rsidR="00512124">
              <w:rPr>
                <w:rStyle w:val="FontStyle77"/>
                <w:sz w:val="24"/>
                <w:szCs w:val="24"/>
              </w:rPr>
              <w:t xml:space="preserve"> свыше  30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 45 стр./мин,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способ печати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ч</w:t>
            </w:r>
            <w:proofErr w:type="gramEnd"/>
            <w:r w:rsidRPr="00F13C06">
              <w:rPr>
                <w:rStyle w:val="FontStyle77"/>
                <w:sz w:val="24"/>
                <w:szCs w:val="24"/>
              </w:rPr>
              <w:t>/б лазерный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E383F" w:rsidRPr="00F13C06" w:rsidRDefault="009E383F" w:rsidP="00456828">
            <w:pPr>
              <w:pStyle w:val="Style43"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  <w:proofErr w:type="gramEnd"/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управленческий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655F57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9E383F" w:rsidRPr="00F13C06" w:rsidTr="00721CC1">
        <w:trPr>
          <w:trHeight w:val="311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Принтер,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скорость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печати не менее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20 стр./мин,</w:t>
            </w:r>
          </w:p>
          <w:p w:rsidR="009E383F" w:rsidRPr="00F13C06" w:rsidRDefault="009E383F" w:rsidP="00456828">
            <w:pPr>
              <w:pStyle w:val="Style43"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способ печати цветной лазерный или струйный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структурное</w:t>
            </w:r>
          </w:p>
          <w:p w:rsidR="009E383F" w:rsidRPr="00F13C06" w:rsidRDefault="009E383F" w:rsidP="00456828">
            <w:pPr>
              <w:pStyle w:val="Style43"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подразделение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655F5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35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512124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  <w:proofErr w:type="gramEnd"/>
          </w:p>
          <w:p w:rsidR="009E383F" w:rsidRDefault="009E383F" w:rsidP="00512124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</w:t>
            </w:r>
            <w:r w:rsidRPr="00F13C06">
              <w:rPr>
                <w:rStyle w:val="FontStyle77"/>
                <w:sz w:val="24"/>
                <w:szCs w:val="24"/>
              </w:rPr>
              <w:t>правленческий</w:t>
            </w:r>
          </w:p>
          <w:p w:rsidR="009E383F" w:rsidRPr="00F13C06" w:rsidRDefault="009E383F" w:rsidP="00512124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9E383F" w:rsidRPr="00F13C06" w:rsidTr="00721CC1">
        <w:trPr>
          <w:trHeight w:val="512"/>
        </w:trPr>
        <w:tc>
          <w:tcPr>
            <w:tcW w:w="4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64" w:lineRule="exact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left="442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Сканер </w:t>
            </w:r>
            <w:r>
              <w:rPr>
                <w:rStyle w:val="FontStyle77"/>
                <w:sz w:val="24"/>
                <w:szCs w:val="24"/>
              </w:rPr>
              <w:t xml:space="preserve">                         </w:t>
            </w:r>
            <w:r w:rsidRPr="00F13C06">
              <w:rPr>
                <w:rStyle w:val="FontStyle77"/>
                <w:sz w:val="24"/>
                <w:szCs w:val="24"/>
              </w:rPr>
              <w:t>поточный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 учреждени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13C06">
              <w:rPr>
                <w:rStyle w:val="FontStyle77"/>
                <w:sz w:val="24"/>
                <w:szCs w:val="24"/>
              </w:rPr>
              <w:t xml:space="preserve">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95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655F5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655F5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B15F45" w:rsidRPr="00F13C06" w:rsidRDefault="00B15F45" w:rsidP="00655F5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  <w:proofErr w:type="gramEnd"/>
          </w:p>
          <w:p w:rsidR="00B15F45" w:rsidRDefault="00B15F45" w:rsidP="00655F57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</w:t>
            </w:r>
            <w:r w:rsidRPr="00F13C06">
              <w:rPr>
                <w:rStyle w:val="FontStyle77"/>
                <w:sz w:val="24"/>
                <w:szCs w:val="24"/>
              </w:rPr>
              <w:t>правленческий</w:t>
            </w:r>
          </w:p>
          <w:p w:rsidR="00B15F45" w:rsidRPr="00F13C06" w:rsidRDefault="00B15F45" w:rsidP="00655F5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41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Сканер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</w:t>
            </w:r>
            <w:r w:rsidR="00DC007D">
              <w:rPr>
                <w:rStyle w:val="FontStyle77"/>
                <w:sz w:val="24"/>
                <w:szCs w:val="24"/>
              </w:rPr>
              <w:t>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snapToGrid w:val="0"/>
              <w:spacing w:line="264" w:lineRule="exact"/>
              <w:ind w:left="92"/>
            </w:pPr>
            <w:r>
              <w:rPr>
                <w:rStyle w:val="FontStyle77"/>
                <w:sz w:val="24"/>
                <w:szCs w:val="24"/>
              </w:rPr>
              <w:t>7 лет</w:t>
            </w:r>
          </w:p>
        </w:tc>
      </w:tr>
      <w:tr w:rsidR="00B15F45" w:rsidRPr="00F13C06" w:rsidTr="00721CC1">
        <w:trPr>
          <w:trHeight w:val="404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планшетный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E93969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структурное подразделение учреждения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proofErr w:type="gramStart"/>
            <w:r w:rsidRPr="00F13C06">
              <w:rPr>
                <w:rStyle w:val="FontStyle77"/>
                <w:sz w:val="24"/>
                <w:szCs w:val="24"/>
              </w:rPr>
              <w:t xml:space="preserve">должностей работников (административно-управленческий </w:t>
            </w:r>
            <w:proofErr w:type="gramEnd"/>
          </w:p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Сканер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штрих-кода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 (административно-управленческий персонал)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1148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BB117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 учреждени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13C06">
              <w:rPr>
                <w:rStyle w:val="FontStyle77"/>
                <w:sz w:val="24"/>
                <w:szCs w:val="24"/>
              </w:rPr>
              <w:t xml:space="preserve"> (при обосновании необходимости)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Много-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функциональное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устройство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B15F45" w:rsidRPr="00F13C06" w:rsidRDefault="00B15F45" w:rsidP="00B15F45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snapToGrid w:val="0"/>
              <w:ind w:left="298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307"/>
        </w:trPr>
        <w:tc>
          <w:tcPr>
            <w:tcW w:w="457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DC007D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работника, вместо принтера и </w:t>
            </w:r>
            <w:r w:rsidRPr="00F13C06">
              <w:rPr>
                <w:rStyle w:val="FontStyle77"/>
                <w:sz w:val="24"/>
                <w:szCs w:val="24"/>
              </w:rPr>
              <w:lastRenderedPageBreak/>
              <w:t xml:space="preserve">сканера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ind w:left="298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1C11D7" w:rsidRPr="00F13C06" w:rsidTr="00721CC1">
        <w:trPr>
          <w:trHeight w:val="30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  <w:r>
              <w:lastRenderedPageBreak/>
              <w:t>12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Внешний жесткий диск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учреждени</w:t>
            </w:r>
            <w:r>
              <w:rPr>
                <w:rStyle w:val="FontStyle77"/>
                <w:sz w:val="24"/>
                <w:szCs w:val="24"/>
              </w:rPr>
              <w:t xml:space="preserve">е </w:t>
            </w:r>
            <w:r w:rsidRPr="00F13C06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7</w:t>
            </w:r>
            <w:r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1C11D7" w:rsidRPr="00C3595E" w:rsidRDefault="001C11D7" w:rsidP="001C11D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C11D7" w:rsidRPr="00F13C06" w:rsidTr="00721CC1">
        <w:trPr>
          <w:trHeight w:val="689"/>
        </w:trPr>
        <w:tc>
          <w:tcPr>
            <w:tcW w:w="457" w:type="dxa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Копировальный</w:t>
            </w:r>
          </w:p>
          <w:p w:rsidR="001C11D7" w:rsidRPr="00F13C06" w:rsidRDefault="001C11D7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аппарат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965A4E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184" type="#_x0000_t202" style="position:absolute;left:0;text-align:left;margin-left:88.05pt;margin-top:-28.4pt;width:27.6pt;height:25.75pt;z-index:251736576;mso-position-horizontal-relative:text;mso-position-vertical-relative:text" stroked="f">
                  <v:textbox style="mso-next-textbox:#_x0000_s1184">
                    <w:txbxContent>
                      <w:p w:rsidR="00364B88" w:rsidRPr="00B80238" w:rsidRDefault="00364B88" w:rsidP="00C0258F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1C11D7"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  <w:p w:rsidR="001C11D7" w:rsidRPr="00F13C06" w:rsidRDefault="001C11D7" w:rsidP="00456828">
            <w:pPr>
              <w:pStyle w:val="Style43"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структурное подразделение учреждения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</w:tcPr>
          <w:p w:rsidR="001C11D7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E247C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1C11D7" w:rsidRPr="005A6AFE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3366FF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  <w:r w:rsidRPr="000E247C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11D7" w:rsidRPr="00F13C06" w:rsidRDefault="001C11D7" w:rsidP="001C11D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1C11D7" w:rsidRPr="00F13C06" w:rsidRDefault="001C11D7" w:rsidP="001C11D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1C11D7" w:rsidRPr="00F13C06" w:rsidRDefault="001C11D7" w:rsidP="001C11D7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11D7" w:rsidRPr="00C3595E" w:rsidRDefault="001C11D7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1C11D7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ind w:left="523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Pr="00C3595E" w:rsidRDefault="001C11D7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11D7" w:rsidRDefault="00B15F45" w:rsidP="00456828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Уничтожитель 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бумаг (шредер)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учреждени</w:t>
            </w:r>
            <w:r>
              <w:rPr>
                <w:rStyle w:val="FontStyle77"/>
                <w:sz w:val="24"/>
                <w:szCs w:val="24"/>
              </w:rPr>
              <w:t xml:space="preserve">е </w:t>
            </w:r>
            <w:r w:rsidRPr="00F13C06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70 000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B15F45" w:rsidRPr="00F13C06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20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 должностей работников 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60F4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Монитор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всепогодный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60F4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140 000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служба системы контроля и управления доступом на контрольно-техническом пункте 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B60F4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Источник</w:t>
            </w:r>
          </w:p>
          <w:p w:rsidR="000B60F4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бесперебойного 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питания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одного 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 должностей работников (административно-управленческий персонал, специалисты с автоматизированными рабочими местами)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B60F4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2 года </w:t>
            </w:r>
          </w:p>
        </w:tc>
      </w:tr>
      <w:tr w:rsidR="006809B0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6069DE" w:rsidRDefault="006809B0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069DE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 для защиты пассивного сетевого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менее </w:t>
            </w:r>
          </w:p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1000 В</w:t>
            </w:r>
            <w:r w:rsidRPr="00C3595E">
              <w:rPr>
                <w:rStyle w:val="FontStyle77"/>
                <w:sz w:val="24"/>
                <w:szCs w:val="24"/>
              </w:rPr>
              <w:t>А на</w:t>
            </w:r>
          </w:p>
          <w:p w:rsidR="006809B0" w:rsidRPr="00C3595E" w:rsidRDefault="006809B0" w:rsidP="000E11F8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 пассивное сетевое устройство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8070E8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10 000 </w:t>
            </w:r>
          </w:p>
          <w:p w:rsidR="006809B0" w:rsidRPr="00C3595E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за 1000 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6809B0" w:rsidRPr="00C3595E" w:rsidRDefault="006809B0" w:rsidP="000E11F8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обеспечения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6069DE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069DE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D520FF" w:rsidRDefault="00B15F45" w:rsidP="000B207A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Серверный компьютер (электронная почта,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SQL</w:t>
            </w:r>
            <w:r w:rsidRPr="00D520FF">
              <w:rPr>
                <w:rStyle w:val="FontStyle77"/>
                <w:sz w:val="24"/>
                <w:szCs w:val="24"/>
              </w:rPr>
              <w:t xml:space="preserve">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Server</w:t>
            </w:r>
            <w:r w:rsidRPr="00D520FF">
              <w:rPr>
                <w:rStyle w:val="FontStyle77"/>
                <w:sz w:val="24"/>
                <w:szCs w:val="24"/>
              </w:rPr>
              <w:t>, информационно-</w:t>
            </w:r>
            <w:r w:rsidRPr="00D520FF">
              <w:rPr>
                <w:rStyle w:val="FontStyle77"/>
                <w:sz w:val="24"/>
                <w:szCs w:val="24"/>
              </w:rPr>
              <w:lastRenderedPageBreak/>
              <w:t xml:space="preserve">правовые системы, контролер домена,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DNS</w:t>
            </w:r>
            <w:r w:rsidRPr="00D520FF">
              <w:rPr>
                <w:rStyle w:val="FontStyle77"/>
                <w:sz w:val="24"/>
                <w:szCs w:val="24"/>
              </w:rPr>
              <w:t xml:space="preserve">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Web</w:t>
            </w:r>
            <w:r w:rsidRPr="00D520FF">
              <w:rPr>
                <w:rStyle w:val="FontStyle77"/>
                <w:sz w:val="24"/>
                <w:szCs w:val="24"/>
              </w:rPr>
              <w:t>-сервер, прокси-сервер)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418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lastRenderedPageBreak/>
              <w:t xml:space="preserve">не более 1 в расчете на структурное подразделение </w:t>
            </w:r>
            <w:r w:rsidRPr="00D520FF">
              <w:rPr>
                <w:rStyle w:val="FontStyle77"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lastRenderedPageBreak/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450 000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21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E11F8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lastRenderedPageBreak/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proofErr w:type="gramStart"/>
            <w:r w:rsidRPr="00D520FF">
              <w:rPr>
                <w:rStyle w:val="FontStyle77"/>
                <w:sz w:val="24"/>
                <w:szCs w:val="24"/>
              </w:rPr>
              <w:t>Серверный компьютер (сервер информационных систем,</w:t>
            </w:r>
            <w:proofErr w:type="gramEnd"/>
          </w:p>
          <w:p w:rsidR="00B15F45" w:rsidRPr="00D520FF" w:rsidRDefault="00B15F45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системы</w:t>
            </w:r>
          </w:p>
          <w:p w:rsidR="00B15F45" w:rsidRPr="00D520FF" w:rsidRDefault="00B15F45" w:rsidP="00B8367B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электронного дело</w:t>
            </w:r>
            <w:r w:rsidR="00B8367B">
              <w:rPr>
                <w:rStyle w:val="FontStyle77"/>
                <w:sz w:val="24"/>
                <w:szCs w:val="24"/>
              </w:rPr>
              <w:t>производства</w:t>
            </w:r>
            <w:r w:rsidRPr="00D520FF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418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1F8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B15F45" w:rsidRPr="00D520FF">
              <w:rPr>
                <w:rStyle w:val="FontStyle77"/>
                <w:sz w:val="24"/>
                <w:szCs w:val="24"/>
              </w:rPr>
              <w:t>50 000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21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074486" w:rsidRDefault="00B15F45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55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CB12AF">
            <w:pPr>
              <w:pStyle w:val="Style43"/>
              <w:widowControl/>
              <w:snapToGrid w:val="0"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Серверный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компьютер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proofErr w:type="gramStart"/>
            <w:r w:rsidRPr="00D520FF">
              <w:rPr>
                <w:rStyle w:val="FontStyle77"/>
                <w:sz w:val="24"/>
                <w:szCs w:val="24"/>
              </w:rPr>
              <w:t>(сервер 1С</w:t>
            </w:r>
            <w:proofErr w:type="gramEnd"/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предприятия,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системы обмена</w:t>
            </w:r>
          </w:p>
          <w:p w:rsidR="00CB12A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данными,</w:t>
            </w:r>
          </w:p>
          <w:p w:rsidR="00B15F45" w:rsidRPr="00D520FF" w:rsidRDefault="00CB12AF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</w:t>
            </w:r>
            <w:r w:rsidR="00B15F45"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  <w:p w:rsidR="00CB12A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безопасности,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хранения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информации и</w:t>
            </w:r>
          </w:p>
          <w:p w:rsidR="00B15F45" w:rsidRPr="00D520FF" w:rsidRDefault="00B15F45" w:rsidP="00CB12AF">
            <w:pPr>
              <w:pStyle w:val="Style43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архивных данных)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</w:t>
            </w:r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D520FF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структурное</w:t>
            </w:r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подразделение</w:t>
            </w:r>
          </w:p>
          <w:p w:rsidR="00B15F45" w:rsidRPr="00D520FF" w:rsidRDefault="00B15F45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0E11F8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510 000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B15F45" w:rsidRPr="00D520FF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074486" w:rsidRDefault="00CB12AF" w:rsidP="00456828">
            <w:pPr>
              <w:pStyle w:val="Style45"/>
              <w:widowControl/>
              <w:snapToGrid w:val="0"/>
              <w:ind w:left="92"/>
              <w:jc w:val="center"/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63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Серверный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компьютер</w:t>
            </w:r>
          </w:p>
          <w:p w:rsidR="00B15F45" w:rsidRPr="00D520FF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(</w:t>
            </w:r>
            <w:proofErr w:type="spellStart"/>
            <w:r w:rsidRPr="00D520FF">
              <w:rPr>
                <w:rStyle w:val="FontStyle77"/>
                <w:sz w:val="24"/>
                <w:szCs w:val="24"/>
              </w:rPr>
              <w:t>видеосервер</w:t>
            </w:r>
            <w:proofErr w:type="spellEnd"/>
            <w:r w:rsidRPr="00D520FF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3</w:t>
            </w:r>
          </w:p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в расчете </w:t>
            </w:r>
            <w:proofErr w:type="gramStart"/>
            <w:r w:rsidRPr="00D520FF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B15F45" w:rsidRPr="00D520FF" w:rsidRDefault="00B15F45" w:rsidP="00C839AA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учреждение (при наличии системы видеонаблюдения учреждения)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0E11F8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640 000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B15F45" w:rsidRPr="00D520FF" w:rsidRDefault="00B15F45" w:rsidP="00C839AA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Default="00CB12A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C839AA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Мультимедиа-</w:t>
            </w:r>
          </w:p>
          <w:p w:rsidR="00C839AA" w:rsidRPr="00F13C06" w:rsidRDefault="00C839AA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проектор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1 в расчете </w:t>
            </w:r>
            <w:proofErr w:type="gramStart"/>
            <w:r w:rsidRPr="00F13C0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C839AA" w:rsidRPr="00F13C06" w:rsidRDefault="00C839AA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C839AA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180 000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AA" w:rsidRPr="00F13C06" w:rsidRDefault="00C839AA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839AA" w:rsidRPr="00F13C06" w:rsidRDefault="00C839AA" w:rsidP="00C839AA">
            <w:pPr>
              <w:pStyle w:val="Style43"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AA" w:rsidRPr="00C3595E" w:rsidRDefault="00C839AA" w:rsidP="00456828">
            <w:pPr>
              <w:pStyle w:val="Style43"/>
              <w:snapToGrid w:val="0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C839AA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AA" w:rsidRPr="00F13C06" w:rsidRDefault="00C839AA" w:rsidP="00C839AA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AA" w:rsidRPr="00C3595E" w:rsidRDefault="00C839AA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Проекционный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экран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1 в расчете </w:t>
            </w:r>
            <w:proofErr w:type="gramStart"/>
            <w:r w:rsidRPr="00F13C06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B15F45" w:rsidRDefault="00B15F45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  <w:p w:rsidR="008070E8" w:rsidRPr="00F13C06" w:rsidRDefault="008070E8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20 000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F13C06" w:rsidRDefault="00B15F45" w:rsidP="00C839AA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Интернет-камера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  <w:lang w:val="en-US"/>
              </w:rPr>
            </w:pPr>
            <w:r w:rsidRPr="00A15BCC">
              <w:rPr>
                <w:rStyle w:val="FontStyle77"/>
                <w:sz w:val="24"/>
                <w:szCs w:val="24"/>
                <w:lang w:val="en-US"/>
              </w:rPr>
              <w:t xml:space="preserve"> c </w:t>
            </w:r>
            <w:r w:rsidRPr="00A15BCC">
              <w:rPr>
                <w:rStyle w:val="FontStyle77"/>
                <w:sz w:val="24"/>
                <w:szCs w:val="24"/>
              </w:rPr>
              <w:t xml:space="preserve">микрофоном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в расчете </w:t>
            </w:r>
            <w:proofErr w:type="gramStart"/>
            <w:r w:rsidRPr="00A15BCC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помещение (зал) для проведения совещаний, обучений, </w:t>
            </w:r>
            <w:r w:rsidRPr="00A15BCC">
              <w:rPr>
                <w:rStyle w:val="FontStyle77"/>
                <w:sz w:val="24"/>
                <w:szCs w:val="24"/>
              </w:rPr>
              <w:lastRenderedPageBreak/>
              <w:t>видеоконференций</w:t>
            </w:r>
          </w:p>
          <w:p w:rsidR="008070E8" w:rsidRPr="00A15BCC" w:rsidRDefault="008070E8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lastRenderedPageBreak/>
              <w:t>не более 6000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Телефон стационарный проводной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 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3000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Радио телефон </w:t>
            </w:r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Проводной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7000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Компьютерные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колонки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proofErr w:type="gram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2500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  <w:p w:rsidR="00AF6AA0" w:rsidRPr="00A15BCC" w:rsidRDefault="00AF6AA0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 xml:space="preserve"> год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F13C06" w:rsidRDefault="00CB12AF" w:rsidP="00CB12AF">
            <w:pPr>
              <w:pStyle w:val="Style45"/>
              <w:widowControl/>
              <w:snapToGrid w:val="0"/>
              <w:jc w:val="center"/>
            </w:pPr>
            <w:r>
              <w:t>29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Светодиодный </w:t>
            </w:r>
          </w:p>
          <w:p w:rsidR="00CB12AF" w:rsidRPr="00031C94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экран (</w:t>
            </w:r>
            <w:r>
              <w:rPr>
                <w:rStyle w:val="FontStyle77"/>
                <w:sz w:val="24"/>
                <w:szCs w:val="24"/>
                <w:lang w:val="en-US"/>
              </w:rPr>
              <w:t xml:space="preserve">LED </w:t>
            </w:r>
            <w:r>
              <w:rPr>
                <w:rStyle w:val="FontStyle77"/>
                <w:sz w:val="24"/>
                <w:szCs w:val="24"/>
              </w:rPr>
              <w:t xml:space="preserve">экран)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 xml:space="preserve">помещение (зал) для проведения совещаний, обучений, </w:t>
            </w:r>
          </w:p>
          <w:p w:rsidR="00CB12AF" w:rsidRPr="00F13C06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видеоконференций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5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B12AF" w:rsidRPr="00F13C06" w:rsidRDefault="00CB12AF" w:rsidP="00CB12AF">
            <w:pPr>
              <w:pStyle w:val="Style45"/>
              <w:widowControl/>
              <w:snapToGrid w:val="0"/>
              <w:jc w:val="center"/>
            </w:pPr>
            <w:r>
              <w:rPr>
                <w:rStyle w:val="FontStyle77"/>
                <w:sz w:val="24"/>
                <w:szCs w:val="24"/>
              </w:rPr>
              <w:t>300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D520F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Pr="00D520F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CB12AF" w:rsidRPr="00F13C06" w:rsidRDefault="00CB12AF" w:rsidP="00CB12AF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C3595E" w:rsidRDefault="00CB12AF" w:rsidP="00CB12AF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</w:tbl>
    <w:p w:rsidR="00F13C06" w:rsidRPr="00F13C06" w:rsidRDefault="00F13C06" w:rsidP="00F13C06">
      <w:pPr>
        <w:pStyle w:val="Style44"/>
        <w:widowControl/>
        <w:numPr>
          <w:ilvl w:val="0"/>
          <w:numId w:val="9"/>
        </w:numPr>
        <w:tabs>
          <w:tab w:val="left" w:pos="1022"/>
        </w:tabs>
        <w:spacing w:line="274" w:lineRule="exact"/>
        <w:ind w:right="14" w:firstLine="720"/>
        <w:rPr>
          <w:rStyle w:val="FontStyle77"/>
          <w:sz w:val="24"/>
          <w:szCs w:val="24"/>
        </w:rPr>
      </w:pPr>
      <w:r w:rsidRPr="00F13C06">
        <w:rPr>
          <w:rStyle w:val="FontStyle77"/>
          <w:sz w:val="24"/>
          <w:szCs w:val="24"/>
        </w:rPr>
        <w:t>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 № 1 "О классификации основных средств, включаемых в амортизационные группы".</w:t>
      </w:r>
    </w:p>
    <w:p w:rsidR="00F13C06" w:rsidRDefault="00F13C06" w:rsidP="00F13C06">
      <w:pPr>
        <w:pStyle w:val="Style9"/>
        <w:widowControl/>
        <w:spacing w:before="67" w:line="322" w:lineRule="exact"/>
        <w:ind w:left="5784"/>
      </w:pPr>
    </w:p>
    <w:p w:rsidR="00CB12AF" w:rsidRDefault="00CB12AF" w:rsidP="00F13C06">
      <w:pPr>
        <w:pStyle w:val="Style9"/>
        <w:widowControl/>
        <w:spacing w:before="67" w:line="322" w:lineRule="exact"/>
        <w:ind w:left="5784"/>
      </w:pPr>
    </w:p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B80238" w:rsidRDefault="00B80238" w:rsidP="00F13C06">
      <w:pPr>
        <w:pStyle w:val="Style9"/>
        <w:widowControl/>
        <w:spacing w:before="67" w:line="322" w:lineRule="exact"/>
        <w:ind w:left="5784"/>
        <w:sectPr w:rsidR="00B80238" w:rsidSect="009E383F">
          <w:pgSz w:w="11906" w:h="16838"/>
          <w:pgMar w:top="1134" w:right="567" w:bottom="1135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A81CD5">
        <w:tc>
          <w:tcPr>
            <w:tcW w:w="4077" w:type="dxa"/>
          </w:tcPr>
          <w:p w:rsidR="00A81CD5" w:rsidRDefault="00A81CD5" w:rsidP="00A81CD5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A81CD5" w:rsidRDefault="00A81CD5" w:rsidP="00A81CD5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A81CD5" w:rsidRPr="00A81CD5" w:rsidRDefault="002D46AB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A81CD5">
              <w:rPr>
                <w:rStyle w:val="FontStyle74"/>
                <w:sz w:val="28"/>
                <w:szCs w:val="28"/>
              </w:rPr>
              <w:t>Приложение</w:t>
            </w:r>
            <w:r w:rsidR="00A81CD5" w:rsidRPr="00A81CD5">
              <w:rPr>
                <w:rStyle w:val="FontStyle74"/>
                <w:sz w:val="28"/>
                <w:szCs w:val="28"/>
              </w:rPr>
              <w:t xml:space="preserve"> 4</w:t>
            </w:r>
          </w:p>
          <w:p w:rsidR="00F3389F" w:rsidRPr="00084A61" w:rsidRDefault="00F3389F" w:rsidP="002D46AB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383425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383425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383425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2D46AB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A81CD5" w:rsidRDefault="00F3389F" w:rsidP="002D46AB">
            <w:pPr>
              <w:pStyle w:val="Style9"/>
              <w:widowControl/>
              <w:spacing w:line="240" w:lineRule="auto"/>
              <w:jc w:val="left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A81CD5" w:rsidRDefault="00A81CD5" w:rsidP="00A81CD5">
      <w:pPr>
        <w:pStyle w:val="Style28"/>
        <w:widowControl/>
        <w:spacing w:line="240" w:lineRule="exact"/>
        <w:ind w:right="38"/>
      </w:pPr>
    </w:p>
    <w:p w:rsidR="00A81CD5" w:rsidRDefault="00A81CD5" w:rsidP="00A81CD5">
      <w:pPr>
        <w:pStyle w:val="Style28"/>
        <w:widowControl/>
        <w:spacing w:line="240" w:lineRule="exact"/>
        <w:ind w:right="38"/>
        <w:rPr>
          <w:sz w:val="20"/>
          <w:szCs w:val="20"/>
        </w:rPr>
      </w:pPr>
    </w:p>
    <w:p w:rsidR="00A81CD5" w:rsidRPr="00A81CD5" w:rsidRDefault="00A81CD5" w:rsidP="00A81CD5">
      <w:pPr>
        <w:pStyle w:val="Style28"/>
        <w:widowControl/>
        <w:spacing w:before="67" w:line="322" w:lineRule="exact"/>
        <w:ind w:right="38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>НОРМАТИВЫ</w:t>
      </w:r>
    </w:p>
    <w:p w:rsidR="002D46AB" w:rsidRDefault="00A81CD5" w:rsidP="00A81CD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 xml:space="preserve">обеспечения работников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383425">
        <w:rPr>
          <w:rStyle w:val="FontStyle74"/>
          <w:b/>
          <w:sz w:val="28"/>
          <w:szCs w:val="28"/>
        </w:rPr>
        <w:t xml:space="preserve"> сельского </w:t>
      </w:r>
    </w:p>
    <w:p w:rsidR="00A81CD5" w:rsidRPr="00A81CD5" w:rsidRDefault="00383425" w:rsidP="00A81CD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>
        <w:rPr>
          <w:rStyle w:val="FontStyle74"/>
          <w:b/>
          <w:sz w:val="28"/>
          <w:szCs w:val="28"/>
        </w:rPr>
        <w:t>поселения</w:t>
      </w:r>
      <w:r w:rsidR="002D46AB">
        <w:rPr>
          <w:rStyle w:val="FontStyle74"/>
          <w:b/>
          <w:sz w:val="28"/>
          <w:szCs w:val="28"/>
        </w:rPr>
        <w:t xml:space="preserve"> </w:t>
      </w:r>
      <w:r w:rsidR="00A81CD5" w:rsidRPr="00A81CD5">
        <w:rPr>
          <w:rStyle w:val="FontStyle74"/>
          <w:b/>
          <w:sz w:val="28"/>
          <w:szCs w:val="28"/>
        </w:rPr>
        <w:t>Белоглинск</w:t>
      </w:r>
      <w:r>
        <w:rPr>
          <w:rStyle w:val="FontStyle74"/>
          <w:b/>
          <w:sz w:val="28"/>
          <w:szCs w:val="28"/>
        </w:rPr>
        <w:t>ого</w:t>
      </w:r>
      <w:r w:rsidR="00A81CD5" w:rsidRPr="00A81CD5">
        <w:rPr>
          <w:rStyle w:val="FontStyle74"/>
          <w:b/>
          <w:sz w:val="28"/>
          <w:szCs w:val="28"/>
        </w:rPr>
        <w:t xml:space="preserve"> район</w:t>
      </w:r>
      <w:r>
        <w:rPr>
          <w:rStyle w:val="FontStyle74"/>
          <w:b/>
          <w:sz w:val="28"/>
          <w:szCs w:val="28"/>
        </w:rPr>
        <w:t>а</w:t>
      </w:r>
      <w:r w:rsidR="002D46AB">
        <w:rPr>
          <w:rStyle w:val="FontStyle74"/>
          <w:b/>
          <w:sz w:val="28"/>
          <w:szCs w:val="28"/>
        </w:rPr>
        <w:t xml:space="preserve"> </w:t>
      </w:r>
      <w:r w:rsidR="00A81CD5" w:rsidRPr="00A81CD5">
        <w:rPr>
          <w:rStyle w:val="FontStyle74"/>
          <w:b/>
          <w:sz w:val="28"/>
          <w:szCs w:val="28"/>
        </w:rPr>
        <w:t xml:space="preserve">и </w:t>
      </w:r>
      <w:proofErr w:type="gramStart"/>
      <w:r w:rsidR="00A81CD5" w:rsidRPr="00A81CD5">
        <w:rPr>
          <w:rStyle w:val="FontStyle74"/>
          <w:b/>
          <w:sz w:val="28"/>
          <w:szCs w:val="28"/>
        </w:rPr>
        <w:t>подведомственных</w:t>
      </w:r>
      <w:proofErr w:type="gramEnd"/>
      <w:r w:rsidR="00A81CD5" w:rsidRPr="00A81CD5">
        <w:rPr>
          <w:rStyle w:val="FontStyle74"/>
          <w:b/>
          <w:sz w:val="28"/>
          <w:szCs w:val="28"/>
        </w:rPr>
        <w:t xml:space="preserve"> ей  </w:t>
      </w:r>
    </w:p>
    <w:p w:rsidR="00A81CD5" w:rsidRPr="00A81CD5" w:rsidRDefault="00A81CD5" w:rsidP="00214A7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</w:p>
    <w:p w:rsidR="00A81CD5" w:rsidRDefault="00A81CD5" w:rsidP="00A81CD5">
      <w:pPr>
        <w:widowControl/>
        <w:spacing w:after="274" w:line="1" w:lineRule="exact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2661"/>
        <w:gridCol w:w="2724"/>
        <w:gridCol w:w="1997"/>
        <w:gridCol w:w="1580"/>
      </w:tblGrid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1CD5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A81CD5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A81CD5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Количество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Цена приобретения (за единицу),</w:t>
            </w:r>
          </w:p>
          <w:p w:rsidR="00A81CD5" w:rsidRPr="00A81CD5" w:rsidRDefault="00A81CD5" w:rsidP="00A81CD5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руб.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Оптический носитель (</w:t>
            </w:r>
            <w:r w:rsidRPr="00A81CD5">
              <w:rPr>
                <w:rStyle w:val="FontStyle77"/>
                <w:sz w:val="24"/>
                <w:szCs w:val="24"/>
                <w:lang w:val="en-US"/>
              </w:rPr>
              <w:t>CD</w:t>
            </w:r>
            <w:r w:rsidRPr="00A81CD5">
              <w:rPr>
                <w:rStyle w:val="FontStyle77"/>
                <w:sz w:val="24"/>
                <w:szCs w:val="24"/>
              </w:rPr>
              <w:t xml:space="preserve"> и </w:t>
            </w:r>
            <w:r w:rsidRPr="00A81CD5">
              <w:rPr>
                <w:rStyle w:val="FontStyle77"/>
                <w:sz w:val="24"/>
                <w:szCs w:val="24"/>
                <w:lang w:val="en-US"/>
              </w:rPr>
              <w:t>DVD</w:t>
            </w:r>
            <w:r w:rsidRPr="00A81CD5">
              <w:rPr>
                <w:rStyle w:val="FontStyle77"/>
                <w:sz w:val="24"/>
                <w:szCs w:val="24"/>
              </w:rPr>
              <w:t xml:space="preserve"> диски)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53"/>
              <w:widowControl/>
              <w:snapToGrid w:val="0"/>
              <w:spacing w:line="264" w:lineRule="exact"/>
              <w:ind w:left="24" w:hanging="24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10 в расчете на 1 работника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80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1 год</w:t>
            </w:r>
          </w:p>
        </w:tc>
      </w:tr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Магнитный носитель (внешний жесткий диск)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52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1 в расчете на один отдел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5 000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214A75" w:rsidRPr="00E15B46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9D524C" w:rsidP="00093AAD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14A75">
              <w:rPr>
                <w:rStyle w:val="FontStyle77"/>
                <w:sz w:val="24"/>
                <w:szCs w:val="24"/>
              </w:rPr>
              <w:t>Рутокен</w:t>
            </w:r>
            <w:proofErr w:type="spellEnd"/>
            <w:r w:rsidRPr="00214A75">
              <w:rPr>
                <w:rStyle w:val="FontStyle77"/>
                <w:sz w:val="24"/>
                <w:szCs w:val="24"/>
              </w:rPr>
              <w:t xml:space="preserve"> </w:t>
            </w:r>
            <w:r>
              <w:rPr>
                <w:rStyle w:val="FontStyle77"/>
                <w:sz w:val="24"/>
                <w:szCs w:val="24"/>
              </w:rPr>
              <w:t>(носители для хранения ЭЦП)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14A75">
            <w:pPr>
              <w:pStyle w:val="Style52"/>
              <w:spacing w:line="274" w:lineRule="exact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по необходимости количества носителей для установки ЭЦП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не более 2500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214A75" w:rsidRPr="00E15B46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8070E8" w:rsidP="00093AAD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  <w:lang w:val="en-US"/>
              </w:rPr>
              <w:t>USB</w:t>
            </w:r>
            <w:r w:rsidRPr="009D524C">
              <w:rPr>
                <w:rStyle w:val="FontStyle77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77"/>
                <w:sz w:val="24"/>
                <w:szCs w:val="24"/>
              </w:rPr>
              <w:t>флеш-накопитель</w:t>
            </w:r>
            <w:proofErr w:type="spellEnd"/>
            <w:r w:rsidRPr="00214A75">
              <w:rPr>
                <w:rStyle w:val="FontStyle77"/>
                <w:sz w:val="24"/>
                <w:szCs w:val="24"/>
              </w:rPr>
              <w:t xml:space="preserve"> </w:t>
            </w:r>
            <w:r w:rsidR="00214A75" w:rsidRPr="00214A75">
              <w:rPr>
                <w:rStyle w:val="FontStyle77"/>
                <w:sz w:val="24"/>
                <w:szCs w:val="24"/>
              </w:rPr>
              <w:t>до 32 ГБ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14A75">
            <w:pPr>
              <w:pStyle w:val="Style52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не более 1 в расчете на 1 работника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00D24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 xml:space="preserve">не более </w:t>
            </w:r>
            <w:r w:rsidR="00200D24">
              <w:rPr>
                <w:rStyle w:val="FontStyle77"/>
                <w:sz w:val="24"/>
                <w:szCs w:val="24"/>
              </w:rPr>
              <w:t>2000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 года</w:t>
            </w:r>
          </w:p>
        </w:tc>
      </w:tr>
    </w:tbl>
    <w:p w:rsidR="00A81CD5" w:rsidRDefault="00A81CD5" w:rsidP="00A81CD5">
      <w:pPr>
        <w:pStyle w:val="Style49"/>
        <w:widowControl/>
        <w:spacing w:line="240" w:lineRule="exact"/>
        <w:ind w:right="19"/>
      </w:pPr>
    </w:p>
    <w:p w:rsidR="00BC6F4D" w:rsidRDefault="00BC6F4D" w:rsidP="00A81CD5">
      <w:pPr>
        <w:pStyle w:val="Style49"/>
        <w:widowControl/>
        <w:spacing w:line="240" w:lineRule="exact"/>
        <w:ind w:right="19"/>
      </w:pPr>
    </w:p>
    <w:p w:rsidR="002D46AB" w:rsidRPr="00A81CD5" w:rsidRDefault="002D46AB" w:rsidP="00A81CD5">
      <w:pPr>
        <w:pStyle w:val="Style49"/>
        <w:widowControl/>
        <w:spacing w:line="240" w:lineRule="exact"/>
        <w:ind w:right="19"/>
      </w:pPr>
    </w:p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873704" w:rsidRDefault="00873704">
      <w:r>
        <w:br w:type="page"/>
      </w: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DC5516">
        <w:tc>
          <w:tcPr>
            <w:tcW w:w="4077" w:type="dxa"/>
          </w:tcPr>
          <w:p w:rsidR="00DC5516" w:rsidRDefault="00DC5516" w:rsidP="00DC551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DC5516" w:rsidRDefault="00DC5516" w:rsidP="00DC551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DC5516" w:rsidRPr="00DC5516" w:rsidRDefault="00965A4E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965A4E">
              <w:rPr>
                <w:b/>
                <w:noProof/>
                <w:sz w:val="28"/>
                <w:szCs w:val="28"/>
                <w:lang w:eastAsia="ru-RU"/>
              </w:rPr>
              <w:pict>
                <v:shape id="_x0000_s1186" type="#_x0000_t202" style="position:absolute;margin-left:-3.8pt;margin-top:-41.65pt;width:37.65pt;height:30.15pt;z-index:251738624;mso-position-horizontal-relative:text;mso-position-vertical-relative:text" stroked="f">
                  <v:textbox style="mso-next-textbox:#_x0000_s1186">
                    <w:txbxContent>
                      <w:p w:rsidR="00364B88" w:rsidRDefault="00364B88" w:rsidP="00CB12AF"/>
                    </w:txbxContent>
                  </v:textbox>
                </v:shape>
              </w:pict>
            </w:r>
            <w:r w:rsidR="002D46AB" w:rsidRPr="00DC5516">
              <w:rPr>
                <w:rStyle w:val="FontStyle74"/>
                <w:sz w:val="28"/>
                <w:szCs w:val="28"/>
              </w:rPr>
              <w:t>Приложение 5</w:t>
            </w:r>
          </w:p>
          <w:p w:rsidR="00F3389F" w:rsidRPr="00084A61" w:rsidRDefault="002D46AB" w:rsidP="002D46AB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>
              <w:rPr>
                <w:rStyle w:val="FontStyle74"/>
                <w:spacing w:val="-8"/>
                <w:sz w:val="28"/>
                <w:szCs w:val="28"/>
              </w:rPr>
              <w:t>к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873704" w:rsidP="002D46AB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>
              <w:rPr>
                <w:rStyle w:val="FontStyle74"/>
                <w:spacing w:val="-8"/>
                <w:sz w:val="28"/>
                <w:szCs w:val="28"/>
              </w:rPr>
              <w:t>о</w:t>
            </w:r>
            <w:r w:rsidR="002D46AB" w:rsidRPr="00084A61">
              <w:rPr>
                <w:rStyle w:val="FontStyle74"/>
                <w:spacing w:val="-8"/>
                <w:sz w:val="28"/>
                <w:szCs w:val="28"/>
              </w:rPr>
              <w:t>беспечение функций администрации</w:t>
            </w:r>
            <w:r w:rsidR="00F3389F" w:rsidRPr="00084A61">
              <w:rPr>
                <w:rStyle w:val="FontStyle74"/>
                <w:spacing w:val="-8"/>
              </w:rPr>
              <w:t xml:space="preserve"> </w:t>
            </w:r>
            <w:r w:rsidR="00F3389F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="00F3389F"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E717AE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2D46AB">
              <w:rPr>
                <w:rStyle w:val="FontStyle74"/>
                <w:spacing w:val="-8"/>
                <w:sz w:val="28"/>
                <w:szCs w:val="28"/>
              </w:rPr>
              <w:t xml:space="preserve"> м</w:t>
            </w:r>
            <w:r w:rsidR="002D46AB" w:rsidRPr="00AC06A3">
              <w:rPr>
                <w:rStyle w:val="FontStyle74"/>
                <w:spacing w:val="-8"/>
                <w:sz w:val="28"/>
                <w:szCs w:val="28"/>
              </w:rPr>
              <w:t xml:space="preserve">униципальных казенных </w:t>
            </w:r>
          </w:p>
          <w:p w:rsidR="00DC5516" w:rsidRDefault="002D46AB" w:rsidP="002D46AB">
            <w:pPr>
              <w:pStyle w:val="Style9"/>
              <w:widowControl/>
              <w:spacing w:line="240" w:lineRule="auto"/>
              <w:jc w:val="left"/>
            </w:pPr>
            <w:r>
              <w:rPr>
                <w:rStyle w:val="FontStyle74"/>
                <w:spacing w:val="-8"/>
                <w:sz w:val="28"/>
                <w:szCs w:val="28"/>
              </w:rPr>
              <w:t>у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>чреждений</w:t>
            </w:r>
            <w:r w:rsidR="00F3389F">
              <w:t xml:space="preserve"> </w:t>
            </w:r>
          </w:p>
        </w:tc>
      </w:tr>
    </w:tbl>
    <w:p w:rsidR="00DC5516" w:rsidRDefault="00DC5516" w:rsidP="00DC5516">
      <w:pPr>
        <w:pStyle w:val="Style28"/>
        <w:widowControl/>
        <w:spacing w:line="240" w:lineRule="exact"/>
        <w:ind w:left="658"/>
      </w:pPr>
    </w:p>
    <w:p w:rsidR="00DC5516" w:rsidRPr="00DC5516" w:rsidRDefault="00DC5516" w:rsidP="00DC5516">
      <w:pPr>
        <w:pStyle w:val="Style28"/>
        <w:widowControl/>
        <w:spacing w:before="158" w:line="322" w:lineRule="exact"/>
        <w:ind w:left="658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НОРМАТИВ</w:t>
      </w:r>
    </w:p>
    <w:p w:rsidR="00DC5516" w:rsidRP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 xml:space="preserve">количества и цены расходных материалов для различных типов </w:t>
      </w:r>
    </w:p>
    <w:p w:rsidR="00DC5516" w:rsidRP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 xml:space="preserve">принтеров, многофункциональных устройств, копировальных </w:t>
      </w:r>
    </w:p>
    <w:p w:rsid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аппаратов (оргтехники)</w:t>
      </w:r>
    </w:p>
    <w:p w:rsidR="00BC6F4D" w:rsidRDefault="00BC6F4D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7"/>
        <w:gridCol w:w="2137"/>
        <w:gridCol w:w="983"/>
        <w:gridCol w:w="2277"/>
        <w:gridCol w:w="1843"/>
        <w:gridCol w:w="1701"/>
      </w:tblGrid>
      <w:tr w:rsidR="009D524C" w:rsidTr="00B377C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5516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DC5516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DC5516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Тип устройства (скорость печати)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Способ печати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Тип </w:t>
            </w:r>
            <w:proofErr w:type="gramStart"/>
            <w:r w:rsidRPr="00DC5516">
              <w:rPr>
                <w:rStyle w:val="FontStyle77"/>
                <w:sz w:val="24"/>
                <w:szCs w:val="24"/>
              </w:rPr>
              <w:t>расходного</w:t>
            </w:r>
            <w:proofErr w:type="gramEnd"/>
            <w:r w:rsidRPr="00DC5516">
              <w:rPr>
                <w:rStyle w:val="FontStyle77"/>
                <w:sz w:val="24"/>
                <w:szCs w:val="24"/>
              </w:rPr>
              <w:t xml:space="preserve">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материала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Цена,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6E007D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pacing w:val="-4"/>
                <w:sz w:val="24"/>
                <w:szCs w:val="24"/>
              </w:rPr>
            </w:pPr>
            <w:r w:rsidRPr="006E007D">
              <w:rPr>
                <w:rStyle w:val="FontStyle77"/>
                <w:spacing w:val="-4"/>
                <w:sz w:val="24"/>
                <w:szCs w:val="24"/>
              </w:rPr>
              <w:t>Расчетная потребность на устройство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6E007D">
              <w:rPr>
                <w:rStyle w:val="FontStyle77"/>
                <w:spacing w:val="-4"/>
                <w:sz w:val="24"/>
                <w:szCs w:val="24"/>
              </w:rPr>
              <w:t>(шт. в год)</w:t>
            </w:r>
          </w:p>
        </w:tc>
      </w:tr>
      <w:tr w:rsidR="009D524C" w:rsidTr="00B377C5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Принтер или много</w:t>
            </w:r>
            <w:r w:rsidRPr="00DC5516">
              <w:rPr>
                <w:rStyle w:val="FontStyle77"/>
                <w:sz w:val="24"/>
                <w:szCs w:val="24"/>
              </w:rPr>
              <w:softHyphen/>
              <w:t>функциональное устройство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</w:pPr>
            <w:r w:rsidRPr="00DC5516">
              <w:rPr>
                <w:rStyle w:val="FontStyle77"/>
                <w:sz w:val="24"/>
                <w:szCs w:val="24"/>
              </w:rPr>
              <w:t xml:space="preserve"> 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proofErr w:type="gramStart"/>
            <w:r w:rsidRPr="00DC5516">
              <w:rPr>
                <w:rStyle w:val="FontStyle77"/>
                <w:sz w:val="24"/>
                <w:szCs w:val="24"/>
              </w:rPr>
              <w:t>ч</w:t>
            </w:r>
            <w:proofErr w:type="gramEnd"/>
            <w:r w:rsidRPr="00DC5516">
              <w:rPr>
                <w:rStyle w:val="FontStyle77"/>
                <w:sz w:val="24"/>
                <w:szCs w:val="24"/>
              </w:rPr>
              <w:t xml:space="preserve">/б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лазерный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тонер-картридж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0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9D524C" w:rsidTr="00B377C5">
        <w:trPr>
          <w:trHeight w:val="480"/>
        </w:trPr>
        <w:tc>
          <w:tcPr>
            <w:tcW w:w="55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блок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proofErr w:type="spellStart"/>
            <w:r w:rsidRPr="00DC5516">
              <w:rPr>
                <w:rStyle w:val="FontStyle77"/>
                <w:sz w:val="24"/>
                <w:szCs w:val="24"/>
              </w:rPr>
              <w:t>фотобарабан</w:t>
            </w:r>
            <w:r>
              <w:rPr>
                <w:rStyle w:val="FontStyle77"/>
                <w:sz w:val="24"/>
                <w:szCs w:val="24"/>
              </w:rPr>
              <w:t>а</w:t>
            </w:r>
            <w:proofErr w:type="spellEnd"/>
            <w:r w:rsidRPr="00DC5516">
              <w:rPr>
                <w:rStyle w:val="FontStyle77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380</w:t>
            </w:r>
            <w:r w:rsidRPr="00DC5516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4C" w:rsidRPr="007B5DA3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B377C5">
        <w:trPr>
          <w:trHeight w:val="435"/>
        </w:trPr>
        <w:tc>
          <w:tcPr>
            <w:tcW w:w="55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блок проявки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25000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B377C5">
        <w:trPr>
          <w:trHeight w:val="562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proofErr w:type="spellStart"/>
            <w:r>
              <w:rPr>
                <w:rStyle w:val="FontStyle77"/>
                <w:sz w:val="24"/>
                <w:szCs w:val="24"/>
              </w:rPr>
              <w:t>термоблок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250</w:t>
            </w:r>
            <w:r w:rsidRPr="00DC5516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B377C5">
        <w:trPr>
          <w:trHeight w:val="74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Принтер (</w:t>
            </w:r>
            <w:r>
              <w:rPr>
                <w:rStyle w:val="FontStyle77"/>
                <w:sz w:val="24"/>
                <w:szCs w:val="24"/>
              </w:rPr>
              <w:t>от</w:t>
            </w:r>
            <w:r w:rsidRPr="00DC5516">
              <w:rPr>
                <w:rStyle w:val="FontStyle77"/>
                <w:sz w:val="24"/>
                <w:szCs w:val="24"/>
              </w:rPr>
              <w:t xml:space="preserve"> 20 стр./мин)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цветной (любой)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комплект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картриджей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384758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не более</w:t>
            </w:r>
            <w:r w:rsidR="00384758">
              <w:rPr>
                <w:rStyle w:val="FontStyle77"/>
                <w:sz w:val="24"/>
                <w:szCs w:val="24"/>
              </w:rPr>
              <w:t xml:space="preserve">  </w:t>
            </w:r>
            <w:r w:rsidRPr="00DC5516">
              <w:rPr>
                <w:rStyle w:val="FontStyle77"/>
                <w:sz w:val="24"/>
                <w:szCs w:val="24"/>
              </w:rPr>
              <w:t>15</w:t>
            </w:r>
            <w:r>
              <w:rPr>
                <w:rStyle w:val="FontStyle77"/>
                <w:sz w:val="24"/>
                <w:szCs w:val="24"/>
              </w:rPr>
              <w:t> </w:t>
            </w:r>
            <w:r w:rsidRPr="00DC5516">
              <w:rPr>
                <w:rStyle w:val="FontStyle77"/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24C" w:rsidRPr="00DC5516" w:rsidRDefault="009D524C" w:rsidP="0038475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</w:tc>
      </w:tr>
      <w:tr w:rsidR="009D524C" w:rsidTr="00B377C5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Копировальный аппарат и печатающее устройство 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цветной струйный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тонер-картридж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8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9D524C" w:rsidTr="00B377C5">
        <w:trPr>
          <w:trHeight w:val="844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комплект </w:t>
            </w:r>
          </w:p>
          <w:p w:rsidR="009D524C" w:rsidRDefault="009D524C" w:rsidP="009D524C">
            <w:pPr>
              <w:pStyle w:val="Style43"/>
              <w:widowControl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печатающих </w:t>
            </w:r>
          </w:p>
          <w:p w:rsidR="009D524C" w:rsidRPr="00DC5516" w:rsidRDefault="009D524C" w:rsidP="009D524C">
            <w:pPr>
              <w:pStyle w:val="Style43"/>
              <w:widowControl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головок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ind w:right="17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</w:p>
          <w:p w:rsidR="009D524C" w:rsidRPr="00DC5516" w:rsidRDefault="009D524C" w:rsidP="009D524C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DC5516">
              <w:rPr>
                <w:rStyle w:val="FontStyle77"/>
                <w:sz w:val="24"/>
                <w:szCs w:val="24"/>
              </w:rPr>
              <w:t xml:space="preserve">(1 раз в </w:t>
            </w:r>
            <w:proofErr w:type="gramEnd"/>
          </w:p>
          <w:p w:rsidR="009D524C" w:rsidRPr="00DC5516" w:rsidRDefault="009D524C" w:rsidP="009D524C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>
              <w:rPr>
                <w:rStyle w:val="FontStyle77"/>
                <w:sz w:val="24"/>
                <w:szCs w:val="24"/>
              </w:rPr>
              <w:t>2</w:t>
            </w:r>
            <w:r w:rsidRPr="00DC5516">
              <w:rPr>
                <w:rStyle w:val="FontStyle77"/>
                <w:sz w:val="24"/>
                <w:szCs w:val="24"/>
              </w:rPr>
              <w:t xml:space="preserve"> года)</w:t>
            </w:r>
            <w:proofErr w:type="gramEnd"/>
          </w:p>
        </w:tc>
      </w:tr>
    </w:tbl>
    <w:p w:rsidR="00B377C5" w:rsidRDefault="00B377C5" w:rsidP="00B377C5">
      <w:pPr>
        <w:pStyle w:val="ad"/>
        <w:rPr>
          <w:sz w:val="28"/>
          <w:szCs w:val="28"/>
        </w:rPr>
      </w:pPr>
    </w:p>
    <w:p w:rsidR="00B377C5" w:rsidRDefault="00B377C5" w:rsidP="00B377C5">
      <w:pPr>
        <w:pStyle w:val="ad"/>
        <w:rPr>
          <w:sz w:val="28"/>
          <w:szCs w:val="28"/>
        </w:rPr>
      </w:pPr>
    </w:p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384758" w:rsidRDefault="00384758" w:rsidP="00DC5516">
      <w:pPr>
        <w:pStyle w:val="Style9"/>
        <w:widowControl/>
        <w:spacing w:before="67" w:line="322" w:lineRule="exact"/>
        <w:ind w:left="5770"/>
      </w:pPr>
    </w:p>
    <w:p w:rsidR="00384758" w:rsidRDefault="00384758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2D46AB" w:rsidRDefault="002D46AB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</w:p>
    <w:p w:rsidR="00873704" w:rsidRDefault="00873704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</w:p>
    <w:p w:rsidR="009D524C" w:rsidRPr="009D524C" w:rsidRDefault="00965A4E" w:rsidP="002D46AB">
      <w:pPr>
        <w:pStyle w:val="Style9"/>
        <w:widowControl/>
        <w:snapToGrid w:val="0"/>
        <w:spacing w:line="240" w:lineRule="auto"/>
        <w:ind w:left="3969"/>
        <w:jc w:val="left"/>
        <w:rPr>
          <w:noProof/>
          <w:sz w:val="28"/>
          <w:szCs w:val="28"/>
          <w:lang w:eastAsia="ru-RU"/>
        </w:rPr>
      </w:pPr>
      <w:r w:rsidRPr="00965A4E">
        <w:rPr>
          <w:noProof/>
          <w:lang w:eastAsia="ru-RU"/>
        </w:rPr>
        <w:lastRenderedPageBreak/>
        <w:pict>
          <v:shape id="_x0000_s1203" type="#_x0000_t202" style="position:absolute;left:0;text-align:left;margin-left:233.35pt;margin-top:-37.1pt;width:37.65pt;height:30.15pt;z-index:251749888" stroked="f">
            <v:textbox style="mso-next-textbox:#_x0000_s1203">
              <w:txbxContent>
                <w:p w:rsidR="00364B88" w:rsidRDefault="00364B88" w:rsidP="00384758"/>
              </w:txbxContent>
            </v:textbox>
          </v:shape>
        </w:pict>
      </w:r>
      <w:r>
        <w:rPr>
          <w:noProof/>
          <w:sz w:val="28"/>
          <w:szCs w:val="28"/>
          <w:lang w:eastAsia="ru-RU"/>
        </w:rPr>
        <w:pict>
          <v:shape id="_x0000_s1201" type="#_x0000_t202" style="position:absolute;left:0;text-align:left;margin-left:-3.8pt;margin-top:-41.65pt;width:37.65pt;height:30.15pt;z-index:251748864" stroked="f">
            <v:textbox>
              <w:txbxContent>
                <w:p w:rsidR="00364B88" w:rsidRDefault="00364B88" w:rsidP="009D524C"/>
              </w:txbxContent>
            </v:textbox>
          </v:shape>
        </w:pict>
      </w:r>
      <w:r w:rsidR="002D46AB">
        <w:rPr>
          <w:noProof/>
          <w:sz w:val="28"/>
          <w:szCs w:val="28"/>
          <w:lang w:eastAsia="ru-RU"/>
        </w:rPr>
        <w:t>Приложение</w:t>
      </w:r>
      <w:r w:rsidR="009D524C">
        <w:rPr>
          <w:noProof/>
          <w:sz w:val="28"/>
          <w:szCs w:val="28"/>
          <w:lang w:eastAsia="ru-RU"/>
        </w:rPr>
        <w:t xml:space="preserve"> № 6</w:t>
      </w:r>
    </w:p>
    <w:p w:rsidR="009D524C" w:rsidRPr="009D524C" w:rsidRDefault="009D524C" w:rsidP="002D46AB">
      <w:pPr>
        <w:pStyle w:val="Style9"/>
        <w:widowControl/>
        <w:snapToGrid w:val="0"/>
        <w:spacing w:line="240" w:lineRule="auto"/>
        <w:ind w:left="3969"/>
        <w:jc w:val="left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 xml:space="preserve">к нормативным затратам на </w:t>
      </w:r>
    </w:p>
    <w:p w:rsidR="009D524C" w:rsidRPr="009D524C" w:rsidRDefault="009D524C" w:rsidP="002D46AB">
      <w:pPr>
        <w:pStyle w:val="Style9"/>
        <w:widowControl/>
        <w:snapToGrid w:val="0"/>
        <w:spacing w:line="240" w:lineRule="auto"/>
        <w:ind w:left="3969"/>
        <w:jc w:val="left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 xml:space="preserve">обеспечение функций администрации  </w:t>
      </w:r>
      <w:r w:rsidR="00C41D28">
        <w:rPr>
          <w:noProof/>
          <w:sz w:val="28"/>
          <w:szCs w:val="28"/>
          <w:lang w:eastAsia="ru-RU"/>
        </w:rPr>
        <w:t>Белоглинского</w:t>
      </w:r>
      <w:r w:rsidR="00E717AE">
        <w:rPr>
          <w:noProof/>
          <w:sz w:val="28"/>
          <w:szCs w:val="28"/>
          <w:lang w:eastAsia="ru-RU"/>
        </w:rPr>
        <w:t xml:space="preserve"> сельского поселения</w:t>
      </w:r>
      <w:r w:rsidRPr="009D524C">
        <w:rPr>
          <w:noProof/>
          <w:sz w:val="28"/>
          <w:szCs w:val="28"/>
          <w:lang w:eastAsia="ru-RU"/>
        </w:rPr>
        <w:t xml:space="preserve"> </w:t>
      </w:r>
    </w:p>
    <w:p w:rsidR="009D524C" w:rsidRPr="009D524C" w:rsidRDefault="009D524C" w:rsidP="002D46AB">
      <w:pPr>
        <w:pStyle w:val="Style9"/>
        <w:widowControl/>
        <w:snapToGrid w:val="0"/>
        <w:spacing w:line="240" w:lineRule="auto"/>
        <w:ind w:left="3969"/>
        <w:jc w:val="left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>Белоглинск</w:t>
      </w:r>
      <w:r w:rsidR="00E717AE">
        <w:rPr>
          <w:noProof/>
          <w:sz w:val="28"/>
          <w:szCs w:val="28"/>
          <w:lang w:eastAsia="ru-RU"/>
        </w:rPr>
        <w:t>ого</w:t>
      </w:r>
      <w:r w:rsidRPr="009D524C">
        <w:rPr>
          <w:noProof/>
          <w:sz w:val="28"/>
          <w:szCs w:val="28"/>
          <w:lang w:eastAsia="ru-RU"/>
        </w:rPr>
        <w:t xml:space="preserve"> район</w:t>
      </w:r>
      <w:r w:rsidR="00E717AE">
        <w:rPr>
          <w:noProof/>
          <w:sz w:val="28"/>
          <w:szCs w:val="28"/>
          <w:lang w:eastAsia="ru-RU"/>
        </w:rPr>
        <w:t>а</w:t>
      </w:r>
      <w:r w:rsidRPr="009D524C">
        <w:rPr>
          <w:noProof/>
          <w:sz w:val="28"/>
          <w:szCs w:val="28"/>
          <w:lang w:eastAsia="ru-RU"/>
        </w:rPr>
        <w:t xml:space="preserve">  и подведомственных ей</w:t>
      </w:r>
    </w:p>
    <w:p w:rsidR="009D524C" w:rsidRPr="009D524C" w:rsidRDefault="009D524C" w:rsidP="002D46AB">
      <w:pPr>
        <w:pStyle w:val="Style9"/>
        <w:widowControl/>
        <w:snapToGrid w:val="0"/>
        <w:spacing w:line="240" w:lineRule="auto"/>
        <w:ind w:left="3969"/>
        <w:jc w:val="left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>муниципальных казенных учреждений</w:t>
      </w: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DC5516" w:rsidRDefault="00DC5516" w:rsidP="00DC5516">
      <w:pPr>
        <w:pStyle w:val="Style28"/>
        <w:widowControl/>
        <w:spacing w:line="240" w:lineRule="exact"/>
        <w:ind w:right="72"/>
        <w:rPr>
          <w:sz w:val="20"/>
          <w:szCs w:val="20"/>
        </w:rPr>
      </w:pPr>
    </w:p>
    <w:p w:rsidR="00DC5516" w:rsidRPr="00DC5516" w:rsidRDefault="00DC5516" w:rsidP="00DC5516">
      <w:pPr>
        <w:pStyle w:val="Style28"/>
        <w:widowControl/>
        <w:spacing w:before="34" w:line="322" w:lineRule="exact"/>
        <w:ind w:right="72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НОРМАТИВЫ</w:t>
      </w:r>
    </w:p>
    <w:p w:rsidR="002D46AB" w:rsidRDefault="00E80DAA" w:rsidP="00E80DAA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 xml:space="preserve">обеспечения работников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E717AE">
        <w:rPr>
          <w:rStyle w:val="FontStyle74"/>
          <w:b/>
          <w:sz w:val="28"/>
          <w:szCs w:val="28"/>
        </w:rPr>
        <w:t xml:space="preserve"> сельского </w:t>
      </w:r>
    </w:p>
    <w:p w:rsidR="00E80DAA" w:rsidRPr="00A81CD5" w:rsidRDefault="00E717AE" w:rsidP="00E80DAA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>
        <w:rPr>
          <w:rStyle w:val="FontStyle74"/>
          <w:b/>
          <w:sz w:val="28"/>
          <w:szCs w:val="28"/>
        </w:rPr>
        <w:t>поселения</w:t>
      </w:r>
      <w:r w:rsidR="002D46AB">
        <w:rPr>
          <w:rStyle w:val="FontStyle74"/>
          <w:b/>
          <w:sz w:val="28"/>
          <w:szCs w:val="28"/>
        </w:rPr>
        <w:t xml:space="preserve"> </w:t>
      </w:r>
      <w:r w:rsidR="00E80DAA" w:rsidRPr="00A81CD5">
        <w:rPr>
          <w:rStyle w:val="FontStyle74"/>
          <w:b/>
          <w:sz w:val="28"/>
          <w:szCs w:val="28"/>
        </w:rPr>
        <w:t>Белоглинск</w:t>
      </w:r>
      <w:r>
        <w:rPr>
          <w:rStyle w:val="FontStyle74"/>
          <w:b/>
          <w:sz w:val="28"/>
          <w:szCs w:val="28"/>
        </w:rPr>
        <w:t>ого</w:t>
      </w:r>
      <w:r w:rsidR="00E80DAA" w:rsidRPr="00A81CD5">
        <w:rPr>
          <w:rStyle w:val="FontStyle74"/>
          <w:b/>
          <w:sz w:val="28"/>
          <w:szCs w:val="28"/>
        </w:rPr>
        <w:t xml:space="preserve"> район</w:t>
      </w:r>
      <w:r>
        <w:rPr>
          <w:rStyle w:val="FontStyle74"/>
          <w:b/>
          <w:sz w:val="28"/>
          <w:szCs w:val="28"/>
        </w:rPr>
        <w:t>а</w:t>
      </w:r>
      <w:r w:rsidR="00E80DAA" w:rsidRPr="00A81CD5">
        <w:rPr>
          <w:rStyle w:val="FontStyle74"/>
          <w:b/>
          <w:sz w:val="28"/>
          <w:szCs w:val="28"/>
        </w:rPr>
        <w:t xml:space="preserve"> и </w:t>
      </w:r>
      <w:proofErr w:type="gramStart"/>
      <w:r w:rsidR="00E80DAA" w:rsidRPr="00A81CD5">
        <w:rPr>
          <w:rStyle w:val="FontStyle74"/>
          <w:b/>
          <w:sz w:val="28"/>
          <w:szCs w:val="28"/>
        </w:rPr>
        <w:t>подведомственных</w:t>
      </w:r>
      <w:proofErr w:type="gramEnd"/>
      <w:r w:rsidR="00E80DAA" w:rsidRPr="00A81CD5">
        <w:rPr>
          <w:rStyle w:val="FontStyle74"/>
          <w:b/>
          <w:sz w:val="28"/>
          <w:szCs w:val="28"/>
        </w:rPr>
        <w:t xml:space="preserve"> ей  </w:t>
      </w:r>
    </w:p>
    <w:p w:rsidR="00E80DAA" w:rsidRPr="00A81CD5" w:rsidRDefault="00E80DAA" w:rsidP="00435FC3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  <w:r w:rsidR="00FD4ED2">
        <w:rPr>
          <w:rStyle w:val="FontStyle73"/>
          <w:spacing w:val="-8"/>
          <w:sz w:val="28"/>
          <w:szCs w:val="28"/>
        </w:rPr>
        <w:t xml:space="preserve"> услугами </w:t>
      </w:r>
      <w:r w:rsidR="00D03411">
        <w:rPr>
          <w:rStyle w:val="FontStyle73"/>
          <w:spacing w:val="-8"/>
          <w:sz w:val="28"/>
          <w:szCs w:val="28"/>
        </w:rPr>
        <w:t>почтовой связи</w:t>
      </w:r>
    </w:p>
    <w:p w:rsidR="00DC5516" w:rsidRPr="00DC5516" w:rsidRDefault="00DC5516" w:rsidP="00DC5516">
      <w:pPr>
        <w:widowControl/>
        <w:spacing w:after="317" w:line="1" w:lineRule="exact"/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"/>
        <w:gridCol w:w="4680"/>
        <w:gridCol w:w="2129"/>
        <w:gridCol w:w="7"/>
        <w:gridCol w:w="2165"/>
      </w:tblGrid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103"/>
                <w:sz w:val="24"/>
                <w:szCs w:val="24"/>
              </w:rPr>
              <w:t>№</w:t>
            </w:r>
            <w:r w:rsidRPr="00DC5516">
              <w:rPr>
                <w:rStyle w:val="FontStyle10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5516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DC5516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DC5516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ind w:left="1632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Виды связи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Количество </w:t>
            </w:r>
          </w:p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отправлений в год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Цена, руб.</w:t>
            </w:r>
          </w:p>
        </w:tc>
      </w:tr>
      <w:tr w:rsidR="00CF1997" w:rsidTr="00CF1997"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C5516" w:rsidRDefault="00CF1997" w:rsidP="00E717A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E717AE">
              <w:rPr>
                <w:rStyle w:val="FontStyle77"/>
                <w:sz w:val="24"/>
                <w:szCs w:val="24"/>
              </w:rPr>
              <w:t xml:space="preserve"> сельского поселения Белоглинского района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right="1814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Услуги почтовой связи простые 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right="1814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заказные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left="658"/>
            </w:pP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658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</w:t>
            </w:r>
            <w:r>
              <w:rPr>
                <w:rStyle w:val="FontStyle77"/>
                <w:sz w:val="24"/>
                <w:szCs w:val="24"/>
              </w:rPr>
              <w:t>1100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658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 </w:t>
            </w:r>
            <w:r>
              <w:rPr>
                <w:rStyle w:val="FontStyle77"/>
                <w:sz w:val="24"/>
                <w:szCs w:val="24"/>
              </w:rPr>
              <w:t>10</w:t>
            </w:r>
            <w:r w:rsidRPr="00DF4884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left="379"/>
            </w:pP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379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6</w:t>
            </w:r>
            <w:r>
              <w:rPr>
                <w:rStyle w:val="FontStyle77"/>
                <w:sz w:val="24"/>
                <w:szCs w:val="24"/>
              </w:rPr>
              <w:t>0 000</w:t>
            </w:r>
            <w:r w:rsidRPr="00DF4884">
              <w:rPr>
                <w:rStyle w:val="FontStyle77"/>
                <w:sz w:val="24"/>
                <w:szCs w:val="24"/>
              </w:rPr>
              <w:t xml:space="preserve"> 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379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10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DF4884">
              <w:rPr>
                <w:rStyle w:val="FontStyle77"/>
                <w:sz w:val="24"/>
                <w:szCs w:val="24"/>
              </w:rPr>
              <w:t>000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Отправка телеграмм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DF4884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     не более </w:t>
            </w:r>
            <w:r w:rsidR="00FA3DFA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Услуги специальной связи, за исключением связи с использованием информационно-коммуникационных технологий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фельдсвязь</w:t>
            </w:r>
          </w:p>
          <w:p w:rsidR="00CF1997" w:rsidRPr="00C06E97" w:rsidRDefault="00CF1997" w:rsidP="00CF199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proofErr w:type="spellStart"/>
            <w:r w:rsidRPr="00C06E97">
              <w:rPr>
                <w:rStyle w:val="FontStyle77"/>
                <w:sz w:val="24"/>
                <w:szCs w:val="24"/>
              </w:rPr>
              <w:t>спецсвязь</w:t>
            </w:r>
            <w:proofErr w:type="spellEnd"/>
          </w:p>
          <w:p w:rsidR="00CF1997" w:rsidRPr="00C06E97" w:rsidRDefault="00CF1997" w:rsidP="00CF199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(по потребности)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</w:t>
            </w:r>
            <w:r w:rsidRPr="00C06E97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45</w:t>
            </w:r>
            <w:r w:rsidRPr="00C06E97">
              <w:rPr>
                <w:rStyle w:val="FontStyle77"/>
                <w:sz w:val="24"/>
                <w:szCs w:val="24"/>
              </w:rPr>
              <w:t xml:space="preserve"> 000 </w:t>
            </w:r>
          </w:p>
          <w:p w:rsidR="00CF1997" w:rsidRPr="00C06E97" w:rsidRDefault="00CF1997" w:rsidP="00CF1997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</w:tr>
      <w:tr w:rsidR="00CF1997" w:rsidTr="00CF1997"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ind w:left="1109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CF1997" w:rsidRPr="00DC5516" w:rsidRDefault="00C41D28" w:rsidP="00CF1997">
            <w:pPr>
              <w:pStyle w:val="Style43"/>
              <w:widowControl/>
              <w:spacing w:line="240" w:lineRule="auto"/>
              <w:ind w:left="1109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Белоглинского</w:t>
            </w:r>
            <w:r w:rsidR="00E717AE">
              <w:rPr>
                <w:rStyle w:val="FontStyle77"/>
                <w:sz w:val="24"/>
                <w:szCs w:val="24"/>
              </w:rPr>
              <w:t xml:space="preserve"> сельского поселения Белоглинского района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Пересылка      почтовых отправлений (включая расходы на упаковку почтового отправления)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7B5DA3" w:rsidRDefault="00CF1997" w:rsidP="00CF1997">
            <w:pPr>
              <w:pStyle w:val="Style43"/>
              <w:widowControl/>
              <w:snapToGrid w:val="0"/>
              <w:spacing w:line="240" w:lineRule="auto"/>
              <w:ind w:left="720"/>
              <w:jc w:val="left"/>
              <w:rPr>
                <w:rStyle w:val="FontStyle77"/>
                <w:sz w:val="24"/>
                <w:szCs w:val="24"/>
              </w:rPr>
            </w:pPr>
            <w:r w:rsidRPr="007B5DA3">
              <w:rPr>
                <w:rStyle w:val="FontStyle77"/>
                <w:sz w:val="24"/>
                <w:szCs w:val="24"/>
              </w:rPr>
              <w:t>300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7B5DA3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</w:t>
            </w:r>
            <w:r w:rsidR="00FA3DFA">
              <w:rPr>
                <w:rStyle w:val="FontStyle77"/>
                <w:sz w:val="24"/>
                <w:szCs w:val="24"/>
              </w:rPr>
              <w:t>не более 25</w:t>
            </w:r>
            <w:r w:rsidRPr="007B5DA3"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</w:tbl>
    <w:p w:rsidR="00143FF0" w:rsidRDefault="00143FF0" w:rsidP="00074486"/>
    <w:p w:rsidR="00143FF0" w:rsidRDefault="00143FF0" w:rsidP="00143FF0"/>
    <w:p w:rsidR="00E668F1" w:rsidRPr="000F3CD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E668F1" w:rsidRPr="00D1342A" w:rsidRDefault="00E668F1" w:rsidP="00E668F1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68F1" w:rsidRPr="005E3FC8" w:rsidRDefault="00E668F1" w:rsidP="00E668F1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DC5516" w:rsidRDefault="00DC5516" w:rsidP="00074486"/>
    <w:p w:rsidR="00DC5516" w:rsidRDefault="00DC5516" w:rsidP="00074486"/>
    <w:p w:rsidR="00DC5516" w:rsidRDefault="00DC5516" w:rsidP="00074486"/>
    <w:p w:rsidR="00DC5516" w:rsidRDefault="00DC5516" w:rsidP="00074486"/>
    <w:p w:rsidR="00F3389F" w:rsidRDefault="00F3389F" w:rsidP="00074486"/>
    <w:p w:rsidR="00435FC3" w:rsidRDefault="00435FC3" w:rsidP="00074486"/>
    <w:p w:rsidR="00FA3DFA" w:rsidRDefault="00FA3DFA" w:rsidP="00074486"/>
    <w:p w:rsidR="00FA3DFA" w:rsidRDefault="00FA3DFA" w:rsidP="00074486"/>
    <w:p w:rsidR="00FA3DFA" w:rsidRDefault="00FA3DFA" w:rsidP="00074486"/>
    <w:p w:rsidR="00D06C79" w:rsidRDefault="00D06C79" w:rsidP="00074486"/>
    <w:p w:rsidR="00F3389F" w:rsidRDefault="00965A4E" w:rsidP="00074486">
      <w:r w:rsidRPr="00965A4E">
        <w:rPr>
          <w:b/>
          <w:noProof/>
          <w:sz w:val="28"/>
          <w:szCs w:val="28"/>
          <w:lang w:eastAsia="ru-RU"/>
        </w:rPr>
        <w:pict>
          <v:shape id="_x0000_s1187" type="#_x0000_t202" style="position:absolute;margin-left:220.25pt;margin-top:-32.95pt;width:37.65pt;height:30.15pt;z-index:251739648" stroked="f">
            <v:textbox>
              <w:txbxContent>
                <w:p w:rsidR="00364B88" w:rsidRDefault="00364B88" w:rsidP="00CB12AF"/>
              </w:txbxContent>
            </v:textbox>
          </v:shape>
        </w:pict>
      </w:r>
    </w:p>
    <w:p w:rsidR="00F3389F" w:rsidRDefault="00965A4E" w:rsidP="00074486">
      <w:r w:rsidRPr="00965A4E">
        <w:rPr>
          <w:noProof/>
          <w:sz w:val="28"/>
          <w:szCs w:val="28"/>
          <w:lang w:eastAsia="ru-RU"/>
        </w:rPr>
        <w:pict>
          <v:shape id="_x0000_s1190" type="#_x0000_t202" style="position:absolute;margin-left:228.3pt;margin-top:-30.2pt;width:34.95pt;height:33.8pt;z-index:251742720" stroked="f">
            <v:textbox style="mso-next-textbox:#_x0000_s1190">
              <w:txbxContent>
                <w:p w:rsidR="00364B88" w:rsidRPr="009B1099" w:rsidRDefault="00364B88" w:rsidP="00435FC3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4C5195">
        <w:tc>
          <w:tcPr>
            <w:tcW w:w="4077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E717AE" w:rsidRDefault="00E717AE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</w:p>
          <w:p w:rsidR="002D46AB" w:rsidRDefault="002D46AB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</w:p>
          <w:p w:rsidR="002D46AB" w:rsidRDefault="002D46AB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</w:p>
          <w:p w:rsidR="00873704" w:rsidRDefault="00873704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</w:p>
          <w:p w:rsidR="004C5195" w:rsidRDefault="00873704" w:rsidP="002D46AB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lastRenderedPageBreak/>
              <w:t>Приложение</w:t>
            </w:r>
            <w:r w:rsidR="004C5195">
              <w:rPr>
                <w:rStyle w:val="FontStyle74"/>
                <w:sz w:val="28"/>
                <w:szCs w:val="28"/>
              </w:rPr>
              <w:t xml:space="preserve"> 7</w:t>
            </w:r>
          </w:p>
          <w:p w:rsidR="00F3389F" w:rsidRPr="00084A61" w:rsidRDefault="00F3389F" w:rsidP="002D46AB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2D46AB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E717AE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E717AE">
              <w:rPr>
                <w:rStyle w:val="FontStyle74"/>
                <w:bCs/>
                <w:sz w:val="28"/>
                <w:szCs w:val="28"/>
              </w:rPr>
              <w:t xml:space="preserve">а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2D46AB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4C5195" w:rsidRDefault="00F3389F" w:rsidP="002D46AB">
            <w:pPr>
              <w:pStyle w:val="Style9"/>
              <w:widowControl/>
              <w:spacing w:line="240" w:lineRule="auto"/>
              <w:jc w:val="left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4C5195" w:rsidRDefault="004C5195" w:rsidP="004C5195">
      <w:pPr>
        <w:pStyle w:val="Style9"/>
        <w:widowControl/>
        <w:spacing w:line="240" w:lineRule="exact"/>
        <w:ind w:left="1181"/>
      </w:pPr>
    </w:p>
    <w:p w:rsidR="002D46AB" w:rsidRDefault="002D46AB" w:rsidP="004C5195">
      <w:pPr>
        <w:pStyle w:val="Style9"/>
        <w:widowControl/>
        <w:spacing w:line="240" w:lineRule="exact"/>
        <w:ind w:left="1181"/>
      </w:pPr>
    </w:p>
    <w:p w:rsidR="004C5195" w:rsidRPr="004C5195" w:rsidRDefault="004C5195" w:rsidP="004C5195">
      <w:pPr>
        <w:pStyle w:val="Style9"/>
        <w:widowControl/>
        <w:spacing w:line="240" w:lineRule="auto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НОРМАТИВ</w:t>
      </w:r>
      <w:r w:rsidR="002251FC">
        <w:rPr>
          <w:rStyle w:val="FontStyle74"/>
          <w:b/>
          <w:sz w:val="28"/>
          <w:szCs w:val="28"/>
        </w:rPr>
        <w:t>Ы</w:t>
      </w:r>
    </w:p>
    <w:p w:rsidR="002251FC" w:rsidRPr="00A81CD5" w:rsidRDefault="004C5195" w:rsidP="002251F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 </w:t>
      </w:r>
      <w:r w:rsidR="002251FC" w:rsidRPr="00A81CD5">
        <w:rPr>
          <w:rStyle w:val="FontStyle74"/>
          <w:b/>
          <w:sz w:val="28"/>
          <w:szCs w:val="28"/>
        </w:rPr>
        <w:t xml:space="preserve">обеспечения работников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E717AE">
        <w:rPr>
          <w:rStyle w:val="FontStyle74"/>
          <w:b/>
          <w:sz w:val="28"/>
          <w:szCs w:val="28"/>
        </w:rPr>
        <w:t xml:space="preserve"> сельского поселения</w:t>
      </w:r>
      <w:r w:rsidR="002D46AB">
        <w:rPr>
          <w:rStyle w:val="FontStyle74"/>
          <w:b/>
          <w:sz w:val="28"/>
          <w:szCs w:val="28"/>
        </w:rPr>
        <w:t xml:space="preserve"> </w:t>
      </w:r>
      <w:r w:rsidR="002251FC" w:rsidRPr="00A81CD5">
        <w:rPr>
          <w:rStyle w:val="FontStyle74"/>
          <w:b/>
          <w:sz w:val="28"/>
          <w:szCs w:val="28"/>
        </w:rPr>
        <w:t>Белоглинск</w:t>
      </w:r>
      <w:r w:rsidR="00E717AE">
        <w:rPr>
          <w:rStyle w:val="FontStyle74"/>
          <w:b/>
          <w:sz w:val="28"/>
          <w:szCs w:val="28"/>
        </w:rPr>
        <w:t>ого</w:t>
      </w:r>
      <w:r w:rsidR="002251FC" w:rsidRPr="00A81CD5">
        <w:rPr>
          <w:rStyle w:val="FontStyle74"/>
          <w:b/>
          <w:sz w:val="28"/>
          <w:szCs w:val="28"/>
        </w:rPr>
        <w:t xml:space="preserve"> район</w:t>
      </w:r>
      <w:r w:rsidR="00E717AE">
        <w:rPr>
          <w:rStyle w:val="FontStyle74"/>
          <w:b/>
          <w:sz w:val="28"/>
          <w:szCs w:val="28"/>
        </w:rPr>
        <w:t>а</w:t>
      </w:r>
      <w:r w:rsidR="002251FC" w:rsidRPr="00A81CD5">
        <w:rPr>
          <w:rStyle w:val="FontStyle74"/>
          <w:b/>
          <w:sz w:val="28"/>
          <w:szCs w:val="28"/>
        </w:rPr>
        <w:t xml:space="preserve"> и подведомственных ей  </w:t>
      </w:r>
    </w:p>
    <w:p w:rsidR="002251FC" w:rsidRDefault="002251FC" w:rsidP="004C5195">
      <w:pPr>
        <w:pStyle w:val="Style9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  <w:r>
        <w:rPr>
          <w:rStyle w:val="FontStyle73"/>
          <w:spacing w:val="-8"/>
          <w:sz w:val="28"/>
          <w:szCs w:val="28"/>
        </w:rPr>
        <w:t xml:space="preserve"> </w:t>
      </w:r>
      <w:r>
        <w:rPr>
          <w:rStyle w:val="FontStyle74"/>
          <w:b/>
          <w:sz w:val="28"/>
          <w:szCs w:val="28"/>
        </w:rPr>
        <w:t>печатными изданиями</w:t>
      </w:r>
    </w:p>
    <w:p w:rsidR="00D06C79" w:rsidRDefault="004C5195" w:rsidP="004C5195">
      <w:pPr>
        <w:pStyle w:val="Style9"/>
        <w:widowControl/>
        <w:spacing w:line="240" w:lineRule="auto"/>
        <w:rPr>
          <w:rStyle w:val="FontStyle74"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 и справочной литератур</w:t>
      </w:r>
      <w:r w:rsidR="002251FC">
        <w:rPr>
          <w:rStyle w:val="FontStyle74"/>
          <w:b/>
          <w:sz w:val="28"/>
          <w:szCs w:val="28"/>
        </w:rPr>
        <w:t>ой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1138"/>
        <w:gridCol w:w="5530"/>
        <w:gridCol w:w="2281"/>
        <w:gridCol w:w="14"/>
      </w:tblGrid>
      <w:tr w:rsidR="004C5195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C5195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4C5195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4C5195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 xml:space="preserve">Вид </w:t>
            </w:r>
          </w:p>
          <w:p w:rsidR="004C5195" w:rsidRPr="004C5195" w:rsidRDefault="004C5195" w:rsidP="00933BE9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издания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40" w:lineRule="auto"/>
              <w:ind w:left="1459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Наименование издания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Количество годовых подписок</w:t>
            </w:r>
          </w:p>
        </w:tc>
      </w:tr>
      <w:tr w:rsidR="004C5195" w:rsidRPr="004C5195" w:rsidTr="00873704">
        <w:tc>
          <w:tcPr>
            <w:tcW w:w="9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E717AE">
              <w:rPr>
                <w:rStyle w:val="FontStyle77"/>
                <w:sz w:val="24"/>
                <w:szCs w:val="24"/>
              </w:rPr>
              <w:t xml:space="preserve"> сельского поселения Белоглинского района</w:t>
            </w:r>
            <w:r w:rsidRPr="004C5195">
              <w:rPr>
                <w:rStyle w:val="FontStyle77"/>
                <w:sz w:val="24"/>
                <w:szCs w:val="24"/>
              </w:rPr>
              <w:t xml:space="preserve"> </w:t>
            </w:r>
          </w:p>
          <w:p w:rsidR="004C5195" w:rsidRPr="004C5195" w:rsidRDefault="004C5195" w:rsidP="00933BE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</w:tr>
      <w:tr w:rsidR="00881671" w:rsidRPr="004C5195" w:rsidTr="00873704">
        <w:trPr>
          <w:trHeight w:val="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Российская газета</w:t>
            </w:r>
          </w:p>
        </w:tc>
        <w:tc>
          <w:tcPr>
            <w:tcW w:w="22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не более 1-й</w:t>
            </w:r>
          </w:p>
          <w:p w:rsidR="00881671" w:rsidRPr="004C5195" w:rsidRDefault="00881671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на администрацию</w:t>
            </w:r>
            <w:r>
              <w:rPr>
                <w:rStyle w:val="FontStyle77"/>
                <w:sz w:val="24"/>
                <w:szCs w:val="24"/>
              </w:rPr>
              <w:t>,</w:t>
            </w:r>
            <w:r w:rsidRPr="004C5195">
              <w:rPr>
                <w:rStyle w:val="FontStyle77"/>
                <w:sz w:val="24"/>
                <w:szCs w:val="24"/>
              </w:rPr>
              <w:t xml:space="preserve"> структурное подразделение администрации муниципально</w:t>
            </w:r>
            <w:r w:rsidR="00F9585B">
              <w:rPr>
                <w:rStyle w:val="FontStyle77"/>
                <w:sz w:val="24"/>
                <w:szCs w:val="24"/>
              </w:rPr>
              <w:t>го образования</w:t>
            </w: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4C5195">
              <w:rPr>
                <w:rStyle w:val="FontStyle77"/>
                <w:sz w:val="24"/>
                <w:szCs w:val="24"/>
              </w:rPr>
              <w:t>Комсомольская</w:t>
            </w:r>
            <w:proofErr w:type="gramEnd"/>
            <w:r w:rsidRPr="004C5195">
              <w:rPr>
                <w:rStyle w:val="FontStyle77"/>
                <w:sz w:val="24"/>
                <w:szCs w:val="24"/>
              </w:rPr>
              <w:t xml:space="preserve"> правда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Вольная Кубань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Кубанские известия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Сельская газета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Кубанские новости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Кубань сегодня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4C5195">
              <w:rPr>
                <w:rStyle w:val="FontStyle77"/>
                <w:sz w:val="24"/>
                <w:szCs w:val="24"/>
              </w:rPr>
              <w:t>Белоглинские</w:t>
            </w:r>
            <w:proofErr w:type="spellEnd"/>
            <w:r w:rsidRPr="004C5195">
              <w:rPr>
                <w:rStyle w:val="FontStyle77"/>
                <w:sz w:val="24"/>
                <w:szCs w:val="24"/>
              </w:rPr>
              <w:t xml:space="preserve"> вести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Сельская жизнь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Глава местной администрации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Местное самоуправление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4C5195">
              <w:rPr>
                <w:rStyle w:val="FontStyle77"/>
                <w:sz w:val="24"/>
                <w:szCs w:val="24"/>
              </w:rPr>
              <w:t>Финконтроль</w:t>
            </w:r>
            <w:proofErr w:type="spellEnd"/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Бюджетные организации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Налоговые и финансовые известия Кубани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jc w:val="center"/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Муниципальная Россия 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jc w:val="center"/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Всероссийский журнал "Самоуправление"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87370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267C78" w:rsidRDefault="00881671" w:rsidP="00881671">
            <w:pPr>
              <w:jc w:val="center"/>
              <w:rPr>
                <w:rStyle w:val="FontStyle77"/>
                <w:sz w:val="24"/>
                <w:szCs w:val="24"/>
              </w:rPr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Отечественные архивы</w:t>
            </w:r>
          </w:p>
        </w:tc>
        <w:tc>
          <w:tcPr>
            <w:tcW w:w="22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4C5195" w:rsidRPr="004C5195" w:rsidTr="00873704">
        <w:trPr>
          <w:gridAfter w:val="1"/>
          <w:wAfter w:w="14" w:type="dxa"/>
        </w:trPr>
        <w:tc>
          <w:tcPr>
            <w:tcW w:w="9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5195" w:rsidRPr="004C5195" w:rsidRDefault="004C5195" w:rsidP="00933BE9">
            <w:pPr>
              <w:pStyle w:val="Style53"/>
              <w:widowControl/>
              <w:snapToGrid w:val="0"/>
              <w:spacing w:line="240" w:lineRule="auto"/>
              <w:ind w:left="739"/>
              <w:jc w:val="center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4C5195" w:rsidRPr="004C5195" w:rsidRDefault="00C41D28" w:rsidP="00933BE9">
            <w:pPr>
              <w:pStyle w:val="Style45"/>
              <w:widowControl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Белоглинского</w:t>
            </w:r>
            <w:r w:rsidR="00E717AE">
              <w:rPr>
                <w:rStyle w:val="FontStyle77"/>
                <w:sz w:val="24"/>
                <w:szCs w:val="24"/>
              </w:rPr>
              <w:t xml:space="preserve"> сельского поселения Белоглинского района</w:t>
            </w:r>
          </w:p>
        </w:tc>
      </w:tr>
      <w:tr w:rsidR="00B522CE" w:rsidRPr="004C5195" w:rsidTr="00873704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Российская газета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3"/>
              <w:widowControl/>
              <w:snapToGrid w:val="0"/>
              <w:spacing w:line="278" w:lineRule="exact"/>
              <w:ind w:left="269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не более 1-й на</w:t>
            </w:r>
          </w:p>
          <w:p w:rsidR="00B522CE" w:rsidRPr="00B522CE" w:rsidRDefault="00B522CE" w:rsidP="00933BE9">
            <w:pPr>
              <w:pStyle w:val="Style45"/>
              <w:widowControl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учреждение</w:t>
            </w:r>
          </w:p>
          <w:p w:rsidR="00B522CE" w:rsidRPr="00B522CE" w:rsidRDefault="00B522CE" w:rsidP="00933BE9">
            <w:pPr>
              <w:pStyle w:val="Style45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B522CE" w:rsidRPr="004C5195" w:rsidTr="00873704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Кубанские Новости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873704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B522CE">
              <w:rPr>
                <w:rStyle w:val="FontStyle77"/>
                <w:sz w:val="24"/>
                <w:szCs w:val="24"/>
              </w:rPr>
              <w:t>Белоглинские</w:t>
            </w:r>
            <w:proofErr w:type="spellEnd"/>
            <w:r w:rsidRPr="00B522CE">
              <w:rPr>
                <w:rStyle w:val="FontStyle77"/>
                <w:sz w:val="24"/>
                <w:szCs w:val="24"/>
              </w:rPr>
              <w:t xml:space="preserve"> вести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873704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Главный бухгалтер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873704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4C5195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74" w:lineRule="exact"/>
              <w:ind w:right="1008" w:firstLine="5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Специализированные печатные издания и справочная литература в соответствии с отраслевой спецификой учреждения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4C5195" w:rsidRDefault="00B522CE" w:rsidP="00933BE9">
            <w:pPr>
              <w:pStyle w:val="Style45"/>
              <w:widowControl/>
              <w:snapToGrid w:val="0"/>
            </w:pPr>
          </w:p>
        </w:tc>
      </w:tr>
    </w:tbl>
    <w:p w:rsidR="00873704" w:rsidRDefault="00873704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Default="00165F00" w:rsidP="00EC683D">
      <w:pPr>
        <w:ind w:right="282"/>
        <w:rPr>
          <w:sz w:val="28"/>
          <w:szCs w:val="28"/>
        </w:rPr>
      </w:pPr>
      <w:r>
        <w:rPr>
          <w:sz w:val="28"/>
          <w:szCs w:val="28"/>
        </w:rPr>
        <w:t>Белоглинского рай</w:t>
      </w:r>
      <w:r w:rsidR="00EC683D">
        <w:rPr>
          <w:sz w:val="28"/>
          <w:szCs w:val="28"/>
        </w:rPr>
        <w:t xml:space="preserve">она  </w:t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</w:r>
      <w:r w:rsidR="00EC683D">
        <w:rPr>
          <w:sz w:val="28"/>
          <w:szCs w:val="28"/>
        </w:rPr>
        <w:tab/>
        <w:t xml:space="preserve">       Д.В. Сотников</w:t>
      </w:r>
    </w:p>
    <w:p w:rsidR="00873704" w:rsidRDefault="00873704"/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4C5195" w:rsidTr="00873704">
        <w:tc>
          <w:tcPr>
            <w:tcW w:w="4077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4C5195" w:rsidRPr="005E4735" w:rsidRDefault="00873704" w:rsidP="00873704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5E4735">
              <w:rPr>
                <w:rStyle w:val="FontStyle74"/>
                <w:sz w:val="28"/>
                <w:szCs w:val="28"/>
              </w:rPr>
              <w:t>Приложение</w:t>
            </w:r>
            <w:r w:rsidR="004C5195" w:rsidRPr="005E4735">
              <w:rPr>
                <w:rStyle w:val="FontStyle74"/>
                <w:sz w:val="28"/>
                <w:szCs w:val="28"/>
              </w:rPr>
              <w:t xml:space="preserve"> </w:t>
            </w:r>
            <w:r w:rsidR="003E5E6E" w:rsidRPr="005E4735">
              <w:rPr>
                <w:rStyle w:val="FontStyle74"/>
                <w:sz w:val="28"/>
                <w:szCs w:val="28"/>
              </w:rPr>
              <w:t>8</w:t>
            </w:r>
          </w:p>
          <w:p w:rsidR="00F3389F" w:rsidRPr="005E4735" w:rsidRDefault="00F3389F" w:rsidP="00873704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5E4735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5E4735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5E4735">
              <w:rPr>
                <w:rStyle w:val="FontStyle74"/>
                <w:spacing w:val="-8"/>
              </w:rPr>
              <w:t xml:space="preserve"> </w:t>
            </w: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5E4735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Pr="005E4735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5E4735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5E4735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5E4735">
              <w:rPr>
                <w:rStyle w:val="FontStyle74"/>
                <w:bCs/>
                <w:sz w:val="28"/>
                <w:szCs w:val="28"/>
              </w:rPr>
              <w:t>район</w:t>
            </w:r>
            <w:r w:rsidR="00695AB2">
              <w:rPr>
                <w:rStyle w:val="FontStyle74"/>
                <w:bCs/>
                <w:sz w:val="28"/>
                <w:szCs w:val="28"/>
              </w:rPr>
              <w:t>а</w:t>
            </w:r>
            <w:r w:rsidRPr="005E4735">
              <w:rPr>
                <w:rStyle w:val="FontStyle74"/>
                <w:bCs/>
                <w:sz w:val="28"/>
                <w:szCs w:val="28"/>
              </w:rPr>
              <w:t xml:space="preserve">  </w:t>
            </w: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и </w:t>
            </w:r>
            <w:proofErr w:type="gramStart"/>
            <w:r w:rsidRPr="005E4735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 ей</w:t>
            </w:r>
            <w:r w:rsidR="00873704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4C5195" w:rsidRDefault="00F3389F" w:rsidP="00873704">
            <w:pPr>
              <w:pStyle w:val="Style9"/>
              <w:widowControl/>
              <w:spacing w:line="240" w:lineRule="auto"/>
              <w:jc w:val="left"/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4C5195" w:rsidRDefault="004C5195" w:rsidP="004C5195">
      <w:pPr>
        <w:pStyle w:val="Style28"/>
        <w:widowControl/>
        <w:spacing w:line="240" w:lineRule="exact"/>
        <w:ind w:right="86"/>
      </w:pPr>
    </w:p>
    <w:p w:rsidR="004C5195" w:rsidRDefault="004C5195" w:rsidP="004C5195">
      <w:pPr>
        <w:pStyle w:val="Style28"/>
        <w:widowControl/>
        <w:spacing w:line="240" w:lineRule="exact"/>
        <w:ind w:right="86"/>
        <w:rPr>
          <w:sz w:val="20"/>
          <w:szCs w:val="20"/>
        </w:rPr>
      </w:pPr>
    </w:p>
    <w:p w:rsidR="004C5195" w:rsidRPr="004C5195" w:rsidRDefault="004C5195" w:rsidP="004C5195">
      <w:pPr>
        <w:pStyle w:val="Style28"/>
        <w:widowControl/>
        <w:spacing w:before="158" w:line="322" w:lineRule="exact"/>
        <w:ind w:right="86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НОРМАТИВЫ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обеспечения мероприятий, посвященных </w:t>
      </w:r>
      <w:proofErr w:type="gramStart"/>
      <w:r w:rsidRPr="004C5195">
        <w:rPr>
          <w:rStyle w:val="FontStyle74"/>
          <w:b/>
          <w:sz w:val="28"/>
          <w:szCs w:val="28"/>
        </w:rPr>
        <w:t>включенным</w:t>
      </w:r>
      <w:proofErr w:type="gramEnd"/>
      <w:r w:rsidRPr="004C5195">
        <w:rPr>
          <w:rStyle w:val="FontStyle74"/>
          <w:b/>
          <w:sz w:val="28"/>
          <w:szCs w:val="28"/>
        </w:rPr>
        <w:t xml:space="preserve"> в календарь 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праздничных дней, памятных дат и знаменательных событий 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Краснодарского края,</w:t>
      </w:r>
      <w:r>
        <w:rPr>
          <w:rStyle w:val="FontStyle74"/>
          <w:b/>
          <w:sz w:val="28"/>
          <w:szCs w:val="28"/>
        </w:rPr>
        <w:t xml:space="preserve"> </w:t>
      </w:r>
      <w:r w:rsidRPr="004C5195">
        <w:rPr>
          <w:rStyle w:val="FontStyle74"/>
          <w:b/>
          <w:sz w:val="28"/>
          <w:szCs w:val="28"/>
        </w:rPr>
        <w:t>государственным и международным праздникам, дням воинской славы России, памятным датам России</w:t>
      </w:r>
      <w:r w:rsidR="003E5E6E">
        <w:rPr>
          <w:rStyle w:val="FontStyle74"/>
          <w:b/>
          <w:sz w:val="28"/>
          <w:szCs w:val="28"/>
        </w:rPr>
        <w:t>,</w:t>
      </w:r>
      <w:r w:rsidRPr="004C5195">
        <w:rPr>
          <w:rStyle w:val="FontStyle74"/>
          <w:b/>
          <w:sz w:val="28"/>
          <w:szCs w:val="28"/>
        </w:rPr>
        <w:t xml:space="preserve"> Краснодарского края, </w:t>
      </w:r>
      <w:r w:rsidR="003E5E6E">
        <w:rPr>
          <w:rStyle w:val="FontStyle74"/>
          <w:b/>
          <w:sz w:val="28"/>
          <w:szCs w:val="28"/>
        </w:rPr>
        <w:t xml:space="preserve">Белоглинского района, </w:t>
      </w:r>
      <w:r w:rsidRPr="004C5195">
        <w:rPr>
          <w:rStyle w:val="FontStyle74"/>
          <w:b/>
          <w:sz w:val="28"/>
          <w:szCs w:val="28"/>
        </w:rPr>
        <w:t xml:space="preserve">праздничным дням Краснодарского края, Белоглинского района, </w:t>
      </w:r>
      <w:proofErr w:type="gramStart"/>
      <w:r w:rsidRPr="004C5195">
        <w:rPr>
          <w:rStyle w:val="FontStyle74"/>
          <w:b/>
          <w:sz w:val="28"/>
          <w:szCs w:val="28"/>
        </w:rPr>
        <w:t>проводимых</w:t>
      </w:r>
      <w:proofErr w:type="gramEnd"/>
      <w:r w:rsidRPr="004C5195">
        <w:rPr>
          <w:rStyle w:val="FontStyle74"/>
          <w:b/>
          <w:sz w:val="28"/>
          <w:szCs w:val="28"/>
        </w:rPr>
        <w:t xml:space="preserve"> администрацией </w:t>
      </w:r>
    </w:p>
    <w:p w:rsidR="00FC10C7" w:rsidRDefault="00C41D28" w:rsidP="008A51B4">
      <w:pPr>
        <w:pStyle w:val="Style5"/>
        <w:widowControl/>
        <w:spacing w:line="240" w:lineRule="auto"/>
        <w:rPr>
          <w:rStyle w:val="FontStyle73"/>
          <w:spacing w:val="-8"/>
          <w:sz w:val="28"/>
          <w:szCs w:val="28"/>
        </w:rPr>
      </w:pPr>
      <w:r>
        <w:rPr>
          <w:rStyle w:val="FontStyle74"/>
          <w:b/>
          <w:sz w:val="28"/>
          <w:szCs w:val="28"/>
        </w:rPr>
        <w:t>Белоглинского</w:t>
      </w:r>
      <w:r w:rsidR="00695AB2">
        <w:rPr>
          <w:rStyle w:val="FontStyle74"/>
          <w:b/>
          <w:sz w:val="28"/>
          <w:szCs w:val="28"/>
        </w:rPr>
        <w:t xml:space="preserve"> сельского поселения</w:t>
      </w:r>
      <w:r w:rsidR="004C5195" w:rsidRPr="004C5195">
        <w:rPr>
          <w:rStyle w:val="FontStyle74"/>
          <w:b/>
          <w:sz w:val="28"/>
          <w:szCs w:val="28"/>
        </w:rPr>
        <w:t xml:space="preserve"> Белоглинск</w:t>
      </w:r>
      <w:r w:rsidR="00695AB2">
        <w:rPr>
          <w:rStyle w:val="FontStyle74"/>
          <w:b/>
          <w:sz w:val="28"/>
          <w:szCs w:val="28"/>
        </w:rPr>
        <w:t>ого</w:t>
      </w:r>
      <w:r w:rsidR="004C5195" w:rsidRPr="004C5195">
        <w:rPr>
          <w:rStyle w:val="FontStyle74"/>
          <w:b/>
          <w:sz w:val="28"/>
          <w:szCs w:val="28"/>
        </w:rPr>
        <w:t xml:space="preserve"> район</w:t>
      </w:r>
      <w:r w:rsidR="00695AB2">
        <w:rPr>
          <w:rStyle w:val="FontStyle74"/>
          <w:b/>
          <w:sz w:val="28"/>
          <w:szCs w:val="28"/>
        </w:rPr>
        <w:t xml:space="preserve">а </w:t>
      </w:r>
      <w:r w:rsidR="00FC10C7">
        <w:rPr>
          <w:rStyle w:val="FontStyle74"/>
          <w:b/>
          <w:sz w:val="28"/>
          <w:szCs w:val="28"/>
        </w:rPr>
        <w:t xml:space="preserve">и </w:t>
      </w:r>
      <w:proofErr w:type="gramStart"/>
      <w:r w:rsidR="00FC10C7">
        <w:rPr>
          <w:rStyle w:val="FontStyle74"/>
          <w:b/>
          <w:sz w:val="28"/>
          <w:szCs w:val="28"/>
        </w:rPr>
        <w:t>подведомственными</w:t>
      </w:r>
      <w:proofErr w:type="gramEnd"/>
      <w:r w:rsidR="00FC10C7">
        <w:rPr>
          <w:rStyle w:val="FontStyle74"/>
          <w:b/>
          <w:sz w:val="28"/>
          <w:szCs w:val="28"/>
        </w:rPr>
        <w:t xml:space="preserve"> </w:t>
      </w:r>
      <w:r w:rsidR="008A51B4" w:rsidRPr="00A81CD5">
        <w:rPr>
          <w:rStyle w:val="FontStyle74"/>
          <w:b/>
          <w:sz w:val="28"/>
          <w:szCs w:val="28"/>
        </w:rPr>
        <w:t xml:space="preserve">ей  </w:t>
      </w:r>
      <w:r w:rsidR="00FC10C7">
        <w:rPr>
          <w:rStyle w:val="FontStyle73"/>
          <w:spacing w:val="-8"/>
          <w:sz w:val="28"/>
          <w:szCs w:val="28"/>
        </w:rPr>
        <w:t xml:space="preserve">муниципальными </w:t>
      </w:r>
    </w:p>
    <w:p w:rsidR="004C5195" w:rsidRPr="004C5195" w:rsidRDefault="00FC10C7" w:rsidP="008A51B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>
        <w:rPr>
          <w:rStyle w:val="FontStyle73"/>
          <w:spacing w:val="-8"/>
          <w:sz w:val="28"/>
          <w:szCs w:val="28"/>
        </w:rPr>
        <w:t>казёнными</w:t>
      </w:r>
      <w:r w:rsidR="008A51B4" w:rsidRPr="00A81CD5">
        <w:rPr>
          <w:rStyle w:val="FontStyle73"/>
          <w:spacing w:val="-8"/>
          <w:sz w:val="28"/>
          <w:szCs w:val="28"/>
        </w:rPr>
        <w:t xml:space="preserve"> учреждени</w:t>
      </w:r>
      <w:r>
        <w:rPr>
          <w:rStyle w:val="FontStyle73"/>
          <w:spacing w:val="-8"/>
          <w:sz w:val="28"/>
          <w:szCs w:val="28"/>
        </w:rPr>
        <w:t>ями</w:t>
      </w:r>
      <w:r w:rsidR="004C5195" w:rsidRPr="004C5195">
        <w:rPr>
          <w:rStyle w:val="FontStyle74"/>
          <w:b/>
          <w:sz w:val="28"/>
          <w:szCs w:val="28"/>
        </w:rPr>
        <w:t xml:space="preserve"> </w:t>
      </w:r>
    </w:p>
    <w:p w:rsidR="004C5195" w:rsidRDefault="004C5195" w:rsidP="004C5195">
      <w:pPr>
        <w:widowControl/>
        <w:spacing w:after="298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4186"/>
        <w:gridCol w:w="994"/>
        <w:gridCol w:w="11"/>
        <w:gridCol w:w="1798"/>
        <w:gridCol w:w="1799"/>
      </w:tblGrid>
      <w:tr w:rsidR="00A90BBE" w:rsidRPr="00F06CBE" w:rsidTr="00FF71E1">
        <w:trPr>
          <w:trHeight w:val="1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6CBE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F06CBE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F06CBE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ind w:left="365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Наименование отдельного вида         товаров, работ, услуг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F06CBE">
              <w:rPr>
                <w:rStyle w:val="FontStyle77"/>
                <w:sz w:val="24"/>
                <w:szCs w:val="24"/>
              </w:rPr>
              <w:t>Количество (норматив на 1</w:t>
            </w:r>
            <w:proofErr w:type="gramEnd"/>
          </w:p>
          <w:p w:rsidR="00A90BBE" w:rsidRPr="00F06CBE" w:rsidRDefault="00A90BBE" w:rsidP="00933BE9">
            <w:pPr>
              <w:pStyle w:val="Style43"/>
              <w:widowControl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A90BBE" w:rsidRPr="00F06CBE" w:rsidRDefault="00A90BBE" w:rsidP="00A90BBE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F06CBE">
              <w:rPr>
                <w:rStyle w:val="FontStyle77"/>
                <w:sz w:val="24"/>
                <w:szCs w:val="24"/>
              </w:rPr>
              <w:t>Количество (норматив на 1</w:t>
            </w:r>
            <w:proofErr w:type="gramEnd"/>
          </w:p>
          <w:p w:rsidR="00A90BBE" w:rsidRPr="00F06CBE" w:rsidRDefault="00A90BBE" w:rsidP="00A90BBE">
            <w:pPr>
              <w:pStyle w:val="Style43"/>
              <w:widowControl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Предельная</w:t>
            </w:r>
          </w:p>
          <w:p w:rsidR="00A90BBE" w:rsidRPr="00F06CBE" w:rsidRDefault="00A90BBE" w:rsidP="00933BE9">
            <w:pPr>
              <w:pStyle w:val="Style43"/>
              <w:widowControl/>
              <w:spacing w:line="283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 цена, не более (руб.)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1925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547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A90BBE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8" w:lineRule="exact"/>
              <w:ind w:right="19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Приобретение цветочной продукции, в том числе: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</w:tr>
      <w:tr w:rsidR="00A90BBE" w:rsidRPr="00F06CBE" w:rsidTr="00FF71E1">
        <w:trPr>
          <w:trHeight w:val="4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Корзина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CE55E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шт.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CE55E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CE55EE">
              <w:rPr>
                <w:rStyle w:val="FontStyle77"/>
                <w:sz w:val="24"/>
                <w:szCs w:val="24"/>
              </w:rPr>
              <w:t>не более 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A90BBE" w:rsidRPr="00F06CBE">
              <w:rPr>
                <w:rStyle w:val="FontStyle77"/>
                <w:sz w:val="24"/>
                <w:szCs w:val="24"/>
              </w:rPr>
              <w:t xml:space="preserve"> </w:t>
            </w:r>
            <w:r w:rsidR="00A90BBE">
              <w:rPr>
                <w:rStyle w:val="FontStyle77"/>
                <w:sz w:val="24"/>
                <w:szCs w:val="24"/>
              </w:rPr>
              <w:t>5</w:t>
            </w:r>
            <w:r w:rsidR="00A90BBE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Гирлянда (длина 1,5 м)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A13C8A">
              <w:rPr>
                <w:rStyle w:val="FontStyle77"/>
                <w:sz w:val="24"/>
                <w:szCs w:val="24"/>
              </w:rPr>
              <w:t xml:space="preserve"> 5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rPr>
          <w:trHeight w:val="75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Букет (цветочная композиция)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A13C8A">
            <w:pPr>
              <w:pStyle w:val="Style43"/>
              <w:widowControl/>
              <w:snapToGrid w:val="0"/>
              <w:spacing w:line="274" w:lineRule="exact"/>
              <w:ind w:right="379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100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A90BBE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Цветы в ассортименте: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5"/>
              <w:widowControl/>
              <w:snapToGrid w:val="0"/>
              <w:jc w:val="center"/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Розы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0</w:t>
            </w:r>
            <w:r w:rsidRPr="00F06C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Гвоздики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A90BBE" w:rsidRPr="00F06C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83" w:lineRule="exact"/>
              <w:ind w:right="187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Изготовление печатной продукции, в том числе: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5"/>
              <w:widowControl/>
              <w:snapToGrid w:val="0"/>
              <w:jc w:val="center"/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Default="00A90BBE" w:rsidP="00F06CBE">
            <w:pPr>
              <w:pStyle w:val="Style53"/>
              <w:widowControl/>
              <w:snapToGrid w:val="0"/>
              <w:spacing w:line="26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п</w:t>
            </w:r>
            <w:r w:rsidRPr="00F06CBE">
              <w:rPr>
                <w:rStyle w:val="FontStyle77"/>
                <w:sz w:val="24"/>
                <w:szCs w:val="24"/>
              </w:rPr>
              <w:t>ригласительны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06CBE">
              <w:rPr>
                <w:rStyle w:val="FontStyle77"/>
                <w:sz w:val="24"/>
                <w:szCs w:val="24"/>
              </w:rPr>
              <w:t xml:space="preserve"> на </w:t>
            </w:r>
          </w:p>
          <w:p w:rsidR="00A90BBE" w:rsidRPr="00F06CBE" w:rsidRDefault="00A90BBE" w:rsidP="00F06CBE">
            <w:pPr>
              <w:pStyle w:val="Style53"/>
              <w:widowControl/>
              <w:snapToGrid w:val="0"/>
              <w:spacing w:line="269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не более 1</w:t>
            </w:r>
            <w:r>
              <w:rPr>
                <w:rStyle w:val="FontStyle77"/>
                <w:sz w:val="24"/>
                <w:szCs w:val="24"/>
              </w:rPr>
              <w:t>50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53"/>
              <w:widowControl/>
              <w:snapToGrid w:val="0"/>
              <w:spacing w:line="269" w:lineRule="exact"/>
              <w:ind w:right="173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  <w:r w:rsidR="00A90BBE" w:rsidRPr="00F06CBE">
              <w:rPr>
                <w:rStyle w:val="FontStyle77"/>
                <w:sz w:val="24"/>
                <w:szCs w:val="24"/>
              </w:rPr>
              <w:t>0</w:t>
            </w:r>
          </w:p>
          <w:p w:rsidR="00A90BBE" w:rsidRPr="00F06CBE" w:rsidRDefault="00A90BBE" w:rsidP="00280306">
            <w:pPr>
              <w:pStyle w:val="Style53"/>
              <w:widowControl/>
              <w:spacing w:line="269" w:lineRule="exact"/>
              <w:ind w:right="173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833FB9">
            <w:pPr>
              <w:pStyle w:val="Style5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п</w:t>
            </w:r>
            <w:r w:rsidRPr="00F06CBE">
              <w:rPr>
                <w:rStyle w:val="FontStyle77"/>
                <w:sz w:val="24"/>
                <w:szCs w:val="24"/>
              </w:rPr>
              <w:t>оздравительны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06CBE">
              <w:rPr>
                <w:rStyle w:val="FontStyle77"/>
                <w:sz w:val="24"/>
                <w:szCs w:val="24"/>
              </w:rPr>
              <w:t xml:space="preserve"> открытк</w:t>
            </w:r>
            <w:r>
              <w:rPr>
                <w:rStyle w:val="FontStyle77"/>
                <w:sz w:val="24"/>
                <w:szCs w:val="24"/>
              </w:rPr>
              <w:t>и</w:t>
            </w:r>
            <w:r w:rsidRPr="00F06CBE">
              <w:rPr>
                <w:rStyle w:val="FontStyle77"/>
                <w:sz w:val="24"/>
                <w:szCs w:val="24"/>
              </w:rPr>
              <w:t xml:space="preserve"> и конверт</w:t>
            </w:r>
            <w:r>
              <w:rPr>
                <w:rStyle w:val="FontStyle77"/>
                <w:sz w:val="24"/>
                <w:szCs w:val="24"/>
              </w:rPr>
              <w:t>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2</w:t>
            </w:r>
            <w:r w:rsidRPr="00F06CBE">
              <w:rPr>
                <w:rStyle w:val="FontStyle77"/>
                <w:sz w:val="24"/>
                <w:szCs w:val="24"/>
              </w:rPr>
              <w:t>0</w:t>
            </w:r>
            <w:r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13C8A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  <w:r w:rsidR="00A90B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</w:t>
            </w:r>
            <w:r w:rsidRPr="00F06CBE">
              <w:rPr>
                <w:rStyle w:val="FontStyle77"/>
                <w:sz w:val="24"/>
                <w:szCs w:val="24"/>
              </w:rPr>
              <w:t>рошюр</w:t>
            </w:r>
            <w:r>
              <w:rPr>
                <w:rStyle w:val="FontStyle77"/>
                <w:sz w:val="24"/>
                <w:szCs w:val="24"/>
              </w:rPr>
              <w:t>ы о районе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1000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90BBE" w:rsidP="00280306">
            <w:pPr>
              <w:pStyle w:val="Style53"/>
              <w:widowControl/>
              <w:spacing w:line="269" w:lineRule="exact"/>
              <w:ind w:right="91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бланки грамот, </w:t>
            </w:r>
          </w:p>
          <w:p w:rsidR="00A90B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благодарственных писем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13C8A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150</w:t>
            </w:r>
            <w:r w:rsidR="00A90BBE">
              <w:rPr>
                <w:rStyle w:val="FontStyle77"/>
                <w:sz w:val="24"/>
                <w:szCs w:val="24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13C8A" w:rsidP="00280306">
            <w:pPr>
              <w:pStyle w:val="Style53"/>
              <w:widowControl/>
              <w:spacing w:line="269" w:lineRule="exact"/>
              <w:ind w:right="91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Рамки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Pr="00F06CBE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A13C8A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200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A13C8A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18</w:t>
            </w:r>
            <w:r w:rsidR="0057075F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Блокнот с символикой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57075F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Ручка с символикой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57075F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5B0407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Лент</w:t>
            </w:r>
            <w:r w:rsidR="000F5B9B">
              <w:rPr>
                <w:rStyle w:val="FontStyle77"/>
                <w:sz w:val="24"/>
                <w:szCs w:val="24"/>
              </w:rPr>
              <w:t>а</w:t>
            </w:r>
            <w:r>
              <w:rPr>
                <w:rStyle w:val="FontStyle77"/>
                <w:sz w:val="24"/>
                <w:szCs w:val="24"/>
              </w:rPr>
              <w:t xml:space="preserve"> из красного атласного шелка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0407" w:rsidRDefault="00FF71E1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10</w:t>
            </w:r>
            <w:r w:rsidR="005B0407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407" w:rsidRDefault="005B0407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250</w:t>
            </w:r>
          </w:p>
        </w:tc>
      </w:tr>
      <w:tr w:rsidR="005B0407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Куб</w:t>
            </w:r>
            <w:r w:rsidR="000F5B9B">
              <w:rPr>
                <w:rStyle w:val="FontStyle77"/>
                <w:sz w:val="24"/>
                <w:szCs w:val="24"/>
              </w:rPr>
              <w:t>о</w:t>
            </w:r>
            <w:r>
              <w:rPr>
                <w:rStyle w:val="FontStyle77"/>
                <w:sz w:val="24"/>
                <w:szCs w:val="24"/>
              </w:rPr>
              <w:t>к (высота не более 50 см)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0407" w:rsidRDefault="005B0407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407" w:rsidRDefault="005B0407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="008D71B8">
              <w:rPr>
                <w:rStyle w:val="FontStyle77"/>
                <w:sz w:val="24"/>
                <w:szCs w:val="24"/>
              </w:rPr>
              <w:t xml:space="preserve"> </w:t>
            </w:r>
            <w:r>
              <w:rPr>
                <w:rStyle w:val="FontStyle77"/>
                <w:sz w:val="24"/>
                <w:szCs w:val="24"/>
              </w:rPr>
              <w:t>000</w:t>
            </w:r>
          </w:p>
        </w:tc>
      </w:tr>
      <w:tr w:rsidR="000F5B9B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0F5B9B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0F5B9B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Нагрудный</w:t>
            </w:r>
            <w:r w:rsidR="008D71B8">
              <w:rPr>
                <w:rStyle w:val="FontStyle77"/>
                <w:sz w:val="24"/>
                <w:szCs w:val="24"/>
              </w:rPr>
              <w:t xml:space="preserve"> знак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8D71B8" w:rsidP="008D71B8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B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1 000</w:t>
            </w:r>
          </w:p>
          <w:p w:rsidR="008D71B8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Стенд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8D71B8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="008D71B8">
              <w:rPr>
                <w:rStyle w:val="FontStyle77"/>
                <w:sz w:val="24"/>
                <w:szCs w:val="24"/>
              </w:rPr>
              <w:t xml:space="preserve"> 000</w:t>
            </w:r>
          </w:p>
          <w:p w:rsidR="008D71B8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Транспортные услуги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поездки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45</w:t>
            </w:r>
            <w:r w:rsidR="008D71B8"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Сувенирная продукция, в том числе: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54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Pr="00F06CBE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наградная плакетка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Pr="00F06CBE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8D71B8" w:rsidRPr="00F06CBE">
              <w:rPr>
                <w:rStyle w:val="FontStyle77"/>
                <w:sz w:val="24"/>
                <w:szCs w:val="24"/>
              </w:rPr>
              <w:t xml:space="preserve"> </w:t>
            </w:r>
            <w:r w:rsidR="008D71B8">
              <w:rPr>
                <w:rStyle w:val="FontStyle77"/>
                <w:sz w:val="24"/>
                <w:szCs w:val="24"/>
              </w:rPr>
              <w:t>5</w:t>
            </w:r>
            <w:r w:rsidR="008D71B8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подарочная тарелка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933BE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подарочная  кружка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1E279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8D71B8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подарочный  пакет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8D71B8" w:rsidP="00FF71E1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200</w:t>
            </w:r>
          </w:p>
        </w:tc>
      </w:tr>
    </w:tbl>
    <w:p w:rsidR="00DC5516" w:rsidRDefault="00DC5516" w:rsidP="00074486"/>
    <w:p w:rsidR="00194D1C" w:rsidRDefault="00194D1C" w:rsidP="00074486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194D1C" w:rsidRDefault="00194D1C" w:rsidP="00074486"/>
    <w:p w:rsidR="00194D1C" w:rsidRDefault="00194D1C" w:rsidP="00074486"/>
    <w:p w:rsidR="00194D1C" w:rsidRDefault="00194D1C" w:rsidP="00074486"/>
    <w:p w:rsidR="00194D1C" w:rsidRDefault="00194D1C" w:rsidP="00074486"/>
    <w:p w:rsidR="00194D1C" w:rsidRDefault="00194D1C" w:rsidP="00074486"/>
    <w:p w:rsidR="0012053C" w:rsidRDefault="0012053C" w:rsidP="00074486">
      <w:pPr>
        <w:sectPr w:rsidR="0012053C" w:rsidSect="00873704">
          <w:pgSz w:w="11906" w:h="16838"/>
          <w:pgMar w:top="1134" w:right="567" w:bottom="709" w:left="1701" w:header="709" w:footer="510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194D1C">
        <w:tc>
          <w:tcPr>
            <w:tcW w:w="4077" w:type="dxa"/>
          </w:tcPr>
          <w:p w:rsidR="00194D1C" w:rsidRDefault="00194D1C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194D1C" w:rsidRDefault="00194D1C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194D1C" w:rsidRDefault="00873704" w:rsidP="00873704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>Приложение</w:t>
            </w:r>
            <w:r w:rsidR="00194D1C">
              <w:rPr>
                <w:rStyle w:val="FontStyle74"/>
                <w:sz w:val="28"/>
                <w:szCs w:val="28"/>
              </w:rPr>
              <w:t xml:space="preserve"> </w:t>
            </w:r>
            <w:r w:rsidR="003311F4">
              <w:rPr>
                <w:rStyle w:val="FontStyle74"/>
                <w:sz w:val="28"/>
                <w:szCs w:val="28"/>
              </w:rPr>
              <w:t>9</w:t>
            </w:r>
          </w:p>
          <w:p w:rsidR="00F3389F" w:rsidRPr="00084A61" w:rsidRDefault="00F3389F" w:rsidP="00873704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194D1C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ого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695AB2">
              <w:rPr>
                <w:rStyle w:val="FontStyle74"/>
                <w:bCs/>
                <w:sz w:val="28"/>
                <w:szCs w:val="28"/>
              </w:rPr>
              <w:t xml:space="preserve">а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873704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>муниципальных казенных учреждений</w:t>
            </w:r>
          </w:p>
          <w:p w:rsidR="00194D1C" w:rsidRDefault="00194D1C" w:rsidP="00933BE9">
            <w:pPr>
              <w:pStyle w:val="Style9"/>
              <w:widowControl/>
              <w:spacing w:line="240" w:lineRule="auto"/>
            </w:pPr>
          </w:p>
        </w:tc>
      </w:tr>
    </w:tbl>
    <w:p w:rsidR="00194D1C" w:rsidRDefault="00194D1C" w:rsidP="00194D1C">
      <w:pPr>
        <w:pStyle w:val="Style9"/>
        <w:widowControl/>
        <w:spacing w:line="240" w:lineRule="exact"/>
        <w:ind w:left="835"/>
      </w:pPr>
    </w:p>
    <w:p w:rsidR="00EC683D" w:rsidRDefault="00EC683D" w:rsidP="00194D1C">
      <w:pPr>
        <w:pStyle w:val="Style9"/>
        <w:widowControl/>
        <w:spacing w:before="77" w:line="322" w:lineRule="exact"/>
        <w:ind w:left="835"/>
        <w:rPr>
          <w:rStyle w:val="FontStyle74"/>
          <w:b/>
          <w:sz w:val="28"/>
          <w:szCs w:val="28"/>
        </w:rPr>
      </w:pPr>
    </w:p>
    <w:p w:rsidR="00194D1C" w:rsidRPr="00194D1C" w:rsidRDefault="00194D1C" w:rsidP="00194D1C">
      <w:pPr>
        <w:pStyle w:val="Style9"/>
        <w:widowControl/>
        <w:spacing w:before="77" w:line="322" w:lineRule="exact"/>
        <w:ind w:left="835"/>
        <w:rPr>
          <w:rStyle w:val="FontStyle74"/>
          <w:b/>
          <w:sz w:val="28"/>
          <w:szCs w:val="28"/>
        </w:rPr>
      </w:pPr>
      <w:r w:rsidRPr="00194D1C">
        <w:rPr>
          <w:rStyle w:val="FontStyle74"/>
          <w:b/>
          <w:sz w:val="28"/>
          <w:szCs w:val="28"/>
        </w:rPr>
        <w:t xml:space="preserve">НОРМАТИВЫ </w:t>
      </w:r>
    </w:p>
    <w:p w:rsidR="00194D1C" w:rsidRDefault="00194D1C" w:rsidP="00194D1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194D1C">
        <w:rPr>
          <w:rStyle w:val="FontStyle74"/>
          <w:b/>
          <w:sz w:val="28"/>
          <w:szCs w:val="28"/>
        </w:rPr>
        <w:t xml:space="preserve">обеспечения функций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695AB2">
        <w:rPr>
          <w:rStyle w:val="FontStyle74"/>
          <w:b/>
          <w:sz w:val="28"/>
          <w:szCs w:val="28"/>
        </w:rPr>
        <w:t xml:space="preserve"> сельского поселения</w:t>
      </w:r>
      <w:r w:rsidRPr="00194D1C">
        <w:rPr>
          <w:rStyle w:val="FontStyle74"/>
          <w:b/>
          <w:sz w:val="28"/>
          <w:szCs w:val="28"/>
        </w:rPr>
        <w:t xml:space="preserve"> Белоглинск</w:t>
      </w:r>
      <w:r w:rsidR="00695AB2">
        <w:rPr>
          <w:rStyle w:val="FontStyle74"/>
          <w:b/>
          <w:sz w:val="28"/>
          <w:szCs w:val="28"/>
        </w:rPr>
        <w:t>ого</w:t>
      </w:r>
      <w:r w:rsidRPr="00194D1C">
        <w:rPr>
          <w:rStyle w:val="FontStyle74"/>
          <w:b/>
          <w:sz w:val="28"/>
          <w:szCs w:val="28"/>
        </w:rPr>
        <w:t xml:space="preserve"> район</w:t>
      </w:r>
      <w:r w:rsidR="00695AB2">
        <w:rPr>
          <w:rStyle w:val="FontStyle74"/>
          <w:b/>
          <w:sz w:val="28"/>
          <w:szCs w:val="28"/>
        </w:rPr>
        <w:t>а и</w:t>
      </w:r>
      <w:r w:rsidRPr="00194D1C">
        <w:rPr>
          <w:rStyle w:val="FontStyle74"/>
          <w:b/>
          <w:sz w:val="28"/>
          <w:szCs w:val="28"/>
        </w:rPr>
        <w:t xml:space="preserve"> подведомственных ей муниципальных казенных учреждений, применяемые при расчете нормативных затрат на приобретение служебного легкового автотранспорта</w:t>
      </w:r>
    </w:p>
    <w:p w:rsidR="00EC683D" w:rsidRPr="00194D1C" w:rsidRDefault="00EC683D" w:rsidP="00194D1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</w:p>
    <w:p w:rsidR="00194D1C" w:rsidRDefault="00194D1C" w:rsidP="00194D1C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4"/>
        <w:gridCol w:w="2800"/>
        <w:gridCol w:w="3260"/>
        <w:gridCol w:w="2652"/>
      </w:tblGrid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94D1C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194D1C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194D1C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8" w:lineRule="exact"/>
              <w:ind w:left="451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Количество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Цена и мощность</w:t>
            </w:r>
          </w:p>
        </w:tc>
      </w:tr>
      <w:tr w:rsidR="00194D1C" w:rsidRPr="00194D1C">
        <w:tc>
          <w:tcPr>
            <w:tcW w:w="9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F50" w:rsidRDefault="00194D1C" w:rsidP="00D23F50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695AB2">
              <w:rPr>
                <w:rStyle w:val="FontStyle77"/>
                <w:sz w:val="24"/>
                <w:szCs w:val="24"/>
              </w:rPr>
              <w:t xml:space="preserve"> сельского поселения</w:t>
            </w:r>
            <w:r w:rsidRPr="00194D1C">
              <w:rPr>
                <w:rStyle w:val="FontStyle77"/>
                <w:sz w:val="24"/>
                <w:szCs w:val="24"/>
              </w:rPr>
              <w:t xml:space="preserve"> Белоглинск</w:t>
            </w:r>
            <w:r w:rsidR="00695AB2">
              <w:rPr>
                <w:rStyle w:val="FontStyle77"/>
                <w:sz w:val="24"/>
                <w:szCs w:val="24"/>
              </w:rPr>
              <w:t>ого</w:t>
            </w:r>
            <w:r w:rsidRPr="00194D1C">
              <w:rPr>
                <w:rStyle w:val="FontStyle77"/>
                <w:sz w:val="24"/>
                <w:szCs w:val="24"/>
              </w:rPr>
              <w:t xml:space="preserve"> район</w:t>
            </w:r>
            <w:r w:rsidR="00695AB2">
              <w:rPr>
                <w:rStyle w:val="FontStyle77"/>
                <w:sz w:val="24"/>
                <w:szCs w:val="24"/>
              </w:rPr>
              <w:t>а</w:t>
            </w:r>
            <w:r w:rsidRPr="00194D1C">
              <w:rPr>
                <w:rStyle w:val="FontStyle77"/>
                <w:sz w:val="24"/>
                <w:szCs w:val="24"/>
              </w:rPr>
              <w:t xml:space="preserve"> </w:t>
            </w:r>
          </w:p>
          <w:p w:rsidR="00D23F50" w:rsidRPr="00194D1C" w:rsidRDefault="00D23F50" w:rsidP="00CF34B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Служебное транспортное средство с </w:t>
            </w:r>
            <w:proofErr w:type="gramStart"/>
            <w:r w:rsidRPr="00194D1C">
              <w:rPr>
                <w:rStyle w:val="FontStyle77"/>
                <w:sz w:val="24"/>
                <w:szCs w:val="24"/>
              </w:rPr>
              <w:t>персональным</w:t>
            </w:r>
            <w:proofErr w:type="gramEnd"/>
            <w:r w:rsidRPr="00194D1C">
              <w:rPr>
                <w:rStyle w:val="FontStyle77"/>
                <w:sz w:val="24"/>
                <w:szCs w:val="24"/>
              </w:rPr>
              <w:t xml:space="preserve"> </w:t>
            </w:r>
          </w:p>
          <w:p w:rsidR="00194D1C" w:rsidRPr="00194D1C" w:rsidRDefault="00194D1C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закреплением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выборную должность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194D1C" w:rsidRDefault="00D23F50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2,1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млн. рублей и не более 200 лошадиных сил включительно</w:t>
            </w:r>
          </w:p>
        </w:tc>
      </w:tr>
      <w:tr w:rsidR="00D23F50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Служебное транспортное средство с </w:t>
            </w:r>
            <w:proofErr w:type="gramStart"/>
            <w:r w:rsidRPr="00194D1C">
              <w:rPr>
                <w:rStyle w:val="FontStyle77"/>
                <w:sz w:val="24"/>
                <w:szCs w:val="24"/>
              </w:rPr>
              <w:t>персональным</w:t>
            </w:r>
            <w:proofErr w:type="gramEnd"/>
            <w:r w:rsidRPr="00194D1C">
              <w:rPr>
                <w:rStyle w:val="FontStyle77"/>
                <w:sz w:val="24"/>
                <w:szCs w:val="24"/>
              </w:rPr>
              <w:t xml:space="preserve"> </w:t>
            </w:r>
          </w:p>
          <w:p w:rsidR="00D23F50" w:rsidRPr="00194D1C" w:rsidRDefault="00D23F50" w:rsidP="00D23F50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закреплением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выборную должность и муниципального служащего, относящегося к высшей группе должностей муниципальной службы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не более 1,5 млн. рублей и не более 200 лошадиных сил включительно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</w:t>
            </w:r>
            <w:proofErr w:type="gramStart"/>
            <w:r w:rsidRPr="00194D1C">
              <w:rPr>
                <w:rStyle w:val="FontStyle77"/>
                <w:sz w:val="24"/>
                <w:szCs w:val="24"/>
              </w:rPr>
              <w:t>более трехкратного</w:t>
            </w:r>
            <w:proofErr w:type="gramEnd"/>
          </w:p>
          <w:p w:rsidR="00194D1C" w:rsidRPr="00194D1C" w:rsidRDefault="00194D1C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размера количества транспортных сре</w:t>
            </w:r>
            <w:proofErr w:type="gramStart"/>
            <w:r w:rsidRPr="00194D1C">
              <w:rPr>
                <w:rStyle w:val="FontStyle77"/>
                <w:sz w:val="24"/>
                <w:szCs w:val="24"/>
              </w:rPr>
              <w:t>дств с п</w:t>
            </w:r>
            <w:proofErr w:type="gramEnd"/>
            <w:r w:rsidRPr="00194D1C">
              <w:rPr>
                <w:rStyle w:val="FontStyle77"/>
                <w:sz w:val="24"/>
                <w:szCs w:val="24"/>
              </w:rPr>
              <w:t>ерсональным закреплением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1,5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млн. рублей и не более 150 лошадиных сил включительно</w:t>
            </w:r>
          </w:p>
        </w:tc>
      </w:tr>
      <w:tr w:rsidR="00194D1C" w:rsidRPr="00194D1C">
        <w:tc>
          <w:tcPr>
            <w:tcW w:w="9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9D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Муниципальные казенные учреждения, подведомственные администрации </w:t>
            </w:r>
          </w:p>
          <w:p w:rsidR="00D23F50" w:rsidRPr="00194D1C" w:rsidRDefault="00C41D28" w:rsidP="00695AB2">
            <w:pPr>
              <w:pStyle w:val="Style43"/>
              <w:widowControl/>
              <w:snapToGrid w:val="0"/>
              <w:spacing w:line="240" w:lineRule="auto"/>
            </w:pPr>
            <w:r>
              <w:rPr>
                <w:rStyle w:val="FontStyle77"/>
                <w:sz w:val="24"/>
                <w:szCs w:val="24"/>
              </w:rPr>
              <w:t>Белоглинского</w:t>
            </w:r>
            <w:r w:rsidR="00695AB2">
              <w:rPr>
                <w:rStyle w:val="FontStyle77"/>
                <w:sz w:val="24"/>
                <w:szCs w:val="24"/>
              </w:rPr>
              <w:t xml:space="preserve"> сельского поселения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Белоглинск</w:t>
            </w:r>
            <w:r w:rsidR="00695AB2">
              <w:rPr>
                <w:rStyle w:val="FontStyle77"/>
                <w:sz w:val="24"/>
                <w:szCs w:val="24"/>
              </w:rPr>
              <w:t>ого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район</w:t>
            </w:r>
            <w:r w:rsidR="00695AB2">
              <w:rPr>
                <w:rStyle w:val="FontStyle77"/>
                <w:sz w:val="24"/>
                <w:szCs w:val="24"/>
              </w:rPr>
              <w:t>а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8F089D">
              <w:rPr>
                <w:rStyle w:val="FontStyle77"/>
                <w:sz w:val="24"/>
                <w:szCs w:val="24"/>
              </w:rPr>
              <w:t>Служебное транспортное средство без персонального закрепления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CF34BF" w:rsidP="00CF34BF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</w:t>
            </w:r>
            <w:r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8F089D" w:rsidRDefault="00A154A4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не более 1,5 млн. рублей и не более 200 лошадиных сил включительно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Служебное транспортное средство (грузопассажирский фургон, микроавтобус с количеством мест более 5)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не более 1 единицы в расчете на 100 единиц предельной численности работников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не более 1,5 млн. рублей и не более 150 лошадиных сил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A154A4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154A4">
              <w:t xml:space="preserve">Средства </w:t>
            </w:r>
            <w:r w:rsidRPr="00A154A4">
              <w:lastRenderedPageBreak/>
              <w:t>автотранспортные для перевозки 10 или более человек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54A4" w:rsidRDefault="00194D1C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lastRenderedPageBreak/>
              <w:t xml:space="preserve">не более 1 единицы </w:t>
            </w:r>
          </w:p>
          <w:p w:rsidR="00194D1C" w:rsidRPr="000C3065" w:rsidRDefault="00A154A4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на учреждение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4A4" w:rsidRDefault="00CD5B3A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не более 4,0</w:t>
            </w:r>
            <w:r w:rsidR="00194D1C" w:rsidRPr="000C3065">
              <w:rPr>
                <w:rStyle w:val="FontStyle77"/>
                <w:sz w:val="24"/>
                <w:szCs w:val="24"/>
              </w:rPr>
              <w:t xml:space="preserve"> млн. рублей </w:t>
            </w:r>
            <w:r w:rsidR="00194D1C" w:rsidRPr="000C3065">
              <w:rPr>
                <w:rStyle w:val="FontStyle77"/>
                <w:sz w:val="24"/>
                <w:szCs w:val="24"/>
              </w:rPr>
              <w:lastRenderedPageBreak/>
              <w:t xml:space="preserve">и не более </w:t>
            </w:r>
            <w:r>
              <w:rPr>
                <w:rStyle w:val="FontStyle77"/>
                <w:sz w:val="24"/>
                <w:szCs w:val="24"/>
              </w:rPr>
              <w:t>150</w:t>
            </w:r>
          </w:p>
          <w:p w:rsidR="00194D1C" w:rsidRPr="000C3065" w:rsidRDefault="00194D1C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 xml:space="preserve"> лошадиных сил</w:t>
            </w:r>
          </w:p>
        </w:tc>
      </w:tr>
    </w:tbl>
    <w:p w:rsidR="00194D1C" w:rsidRDefault="00194D1C" w:rsidP="00194D1C">
      <w:pPr>
        <w:pStyle w:val="Style49"/>
        <w:widowControl/>
        <w:spacing w:line="240" w:lineRule="exact"/>
        <w:ind w:firstLine="739"/>
      </w:pPr>
    </w:p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873704" w:rsidRDefault="00873704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EC683D" w:rsidRDefault="00EC683D" w:rsidP="00873704"/>
    <w:p w:rsidR="00873704" w:rsidRDefault="00873704" w:rsidP="00194D1C">
      <w:pPr>
        <w:pStyle w:val="Style49"/>
        <w:widowControl/>
        <w:spacing w:line="240" w:lineRule="exact"/>
        <w:ind w:firstLine="739"/>
      </w:pPr>
    </w:p>
    <w:tbl>
      <w:tblPr>
        <w:tblW w:w="9562" w:type="dxa"/>
        <w:tblLayout w:type="fixed"/>
        <w:tblLook w:val="01E0"/>
      </w:tblPr>
      <w:tblGrid>
        <w:gridCol w:w="4077"/>
        <w:gridCol w:w="426"/>
        <w:gridCol w:w="5059"/>
      </w:tblGrid>
      <w:tr w:rsidR="004C1A6C" w:rsidTr="00873704">
        <w:tc>
          <w:tcPr>
            <w:tcW w:w="4077" w:type="dxa"/>
          </w:tcPr>
          <w:p w:rsidR="005E4735" w:rsidRDefault="005E4735" w:rsidP="00873704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426" w:type="dxa"/>
          </w:tcPr>
          <w:p w:rsidR="004C1A6C" w:rsidRDefault="004C1A6C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5059" w:type="dxa"/>
          </w:tcPr>
          <w:p w:rsidR="004C1A6C" w:rsidRPr="00E858D3" w:rsidRDefault="00965A4E" w:rsidP="00873704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193" type="#_x0000_t202" style="position:absolute;margin-left:-2.9pt;margin-top:-35.2pt;width:39pt;height:35.9pt;z-index:251744768;mso-position-horizontal-relative:text;mso-position-vertical-relative:text" stroked="f">
                  <v:textbox style="mso-next-textbox:#_x0000_s1193">
                    <w:txbxContent>
                      <w:p w:rsidR="00364B88" w:rsidRPr="0012053C" w:rsidRDefault="00364B88" w:rsidP="005E4735"/>
                    </w:txbxContent>
                  </v:textbox>
                </v:shape>
              </w:pict>
            </w:r>
            <w:r w:rsidR="00873704" w:rsidRPr="00E858D3">
              <w:rPr>
                <w:rStyle w:val="FontStyle74"/>
                <w:sz w:val="28"/>
                <w:szCs w:val="28"/>
              </w:rPr>
              <w:t>Приложение</w:t>
            </w:r>
            <w:r w:rsidR="004C1A6C" w:rsidRPr="00E858D3">
              <w:rPr>
                <w:rStyle w:val="FontStyle74"/>
                <w:sz w:val="28"/>
                <w:szCs w:val="28"/>
              </w:rPr>
              <w:t xml:space="preserve"> 1</w:t>
            </w:r>
            <w:r w:rsidR="003311F4" w:rsidRPr="00E858D3">
              <w:rPr>
                <w:rStyle w:val="FontStyle74"/>
                <w:sz w:val="28"/>
                <w:szCs w:val="28"/>
              </w:rPr>
              <w:t>0</w:t>
            </w:r>
          </w:p>
          <w:p w:rsidR="004C1A6C" w:rsidRPr="00E858D3" w:rsidRDefault="004C1A6C" w:rsidP="00873704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E858D3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E858D3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E858D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873704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4C1A6C" w:rsidRPr="00E858D3" w:rsidRDefault="00F3389F" w:rsidP="00873704">
            <w:pPr>
              <w:pStyle w:val="Style5"/>
              <w:widowControl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695AB2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873704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>муниципальных казенных учреждений</w:t>
            </w:r>
          </w:p>
          <w:p w:rsidR="004C1A6C" w:rsidRDefault="004C1A6C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</w:tr>
    </w:tbl>
    <w:p w:rsidR="004C1A6C" w:rsidRPr="00B3678A" w:rsidRDefault="004C1A6C" w:rsidP="004C1A6C">
      <w:pPr>
        <w:pStyle w:val="Style9"/>
        <w:widowControl/>
        <w:spacing w:before="34" w:line="322" w:lineRule="exact"/>
        <w:ind w:left="974"/>
        <w:rPr>
          <w:rStyle w:val="FontStyle74"/>
          <w:b/>
          <w:sz w:val="28"/>
          <w:szCs w:val="28"/>
        </w:rPr>
      </w:pPr>
      <w:r w:rsidRPr="00B3678A">
        <w:rPr>
          <w:rStyle w:val="FontStyle74"/>
          <w:b/>
          <w:sz w:val="28"/>
          <w:szCs w:val="28"/>
        </w:rPr>
        <w:t xml:space="preserve">НОРМАТИВЫ </w:t>
      </w:r>
    </w:p>
    <w:p w:rsidR="004C1A6C" w:rsidRPr="00B3678A" w:rsidRDefault="004C1A6C" w:rsidP="004C1A6C">
      <w:pPr>
        <w:pStyle w:val="Style5"/>
        <w:widowControl/>
        <w:spacing w:line="240" w:lineRule="auto"/>
        <w:rPr>
          <w:rStyle w:val="FontStyle73"/>
          <w:spacing w:val="-8"/>
          <w:sz w:val="28"/>
          <w:szCs w:val="28"/>
        </w:rPr>
      </w:pPr>
      <w:r w:rsidRPr="00B3678A">
        <w:rPr>
          <w:rStyle w:val="FontStyle74"/>
          <w:b/>
          <w:spacing w:val="-8"/>
          <w:sz w:val="28"/>
          <w:szCs w:val="28"/>
        </w:rPr>
        <w:t xml:space="preserve">обеспечения функций администрации </w:t>
      </w:r>
      <w:r w:rsidR="00C41D28">
        <w:rPr>
          <w:rStyle w:val="FontStyle73"/>
          <w:spacing w:val="-8"/>
          <w:sz w:val="28"/>
          <w:szCs w:val="28"/>
        </w:rPr>
        <w:t>Белоглинского</w:t>
      </w:r>
      <w:r w:rsidR="00695AB2">
        <w:rPr>
          <w:rStyle w:val="FontStyle73"/>
          <w:spacing w:val="-8"/>
          <w:sz w:val="28"/>
          <w:szCs w:val="28"/>
        </w:rPr>
        <w:t xml:space="preserve"> сельского поселения</w:t>
      </w:r>
      <w:r w:rsidRPr="00B3678A">
        <w:rPr>
          <w:rStyle w:val="FontStyle73"/>
          <w:spacing w:val="-8"/>
          <w:sz w:val="28"/>
          <w:szCs w:val="28"/>
        </w:rPr>
        <w:t xml:space="preserve"> </w:t>
      </w:r>
    </w:p>
    <w:p w:rsidR="004C1A6C" w:rsidRPr="00B3678A" w:rsidRDefault="004C1A6C" w:rsidP="004C1A6C">
      <w:pPr>
        <w:pStyle w:val="Style5"/>
        <w:widowControl/>
        <w:spacing w:line="240" w:lineRule="auto"/>
        <w:rPr>
          <w:rStyle w:val="FontStyle74"/>
          <w:b/>
          <w:spacing w:val="-30"/>
          <w:sz w:val="28"/>
          <w:szCs w:val="28"/>
          <w:vertAlign w:val="superscript"/>
        </w:rPr>
      </w:pPr>
      <w:r w:rsidRPr="00B3678A">
        <w:rPr>
          <w:rStyle w:val="FontStyle73"/>
          <w:spacing w:val="-8"/>
          <w:sz w:val="28"/>
          <w:szCs w:val="28"/>
        </w:rPr>
        <w:t>Белоглинск</w:t>
      </w:r>
      <w:r w:rsidR="00695AB2">
        <w:rPr>
          <w:rStyle w:val="FontStyle73"/>
          <w:spacing w:val="-8"/>
          <w:sz w:val="28"/>
          <w:szCs w:val="28"/>
        </w:rPr>
        <w:t>ого</w:t>
      </w:r>
      <w:r w:rsidR="00873704">
        <w:rPr>
          <w:rStyle w:val="FontStyle73"/>
          <w:spacing w:val="-8"/>
          <w:sz w:val="28"/>
          <w:szCs w:val="28"/>
        </w:rPr>
        <w:t xml:space="preserve"> </w:t>
      </w:r>
      <w:r w:rsidRPr="00B3678A">
        <w:rPr>
          <w:rStyle w:val="FontStyle73"/>
          <w:spacing w:val="-8"/>
          <w:sz w:val="28"/>
          <w:szCs w:val="28"/>
        </w:rPr>
        <w:t>район</w:t>
      </w:r>
      <w:r w:rsidR="00695AB2">
        <w:rPr>
          <w:rStyle w:val="FontStyle73"/>
          <w:spacing w:val="-8"/>
          <w:sz w:val="28"/>
          <w:szCs w:val="28"/>
        </w:rPr>
        <w:t>а</w:t>
      </w:r>
      <w:r w:rsidRPr="00B3678A">
        <w:rPr>
          <w:rStyle w:val="FontStyle73"/>
          <w:spacing w:val="-8"/>
          <w:sz w:val="28"/>
          <w:szCs w:val="28"/>
        </w:rPr>
        <w:t xml:space="preserve"> и подведомственных муниципальных казённых учреждений, </w:t>
      </w:r>
      <w:r w:rsidRPr="00B3678A">
        <w:rPr>
          <w:rStyle w:val="FontStyle74"/>
          <w:b/>
          <w:sz w:val="28"/>
          <w:szCs w:val="28"/>
        </w:rPr>
        <w:t xml:space="preserve">применяемые при расчете нормативных затрат на приобретение мебели и отдельных </w:t>
      </w:r>
      <w:proofErr w:type="gramStart"/>
      <w:r w:rsidRPr="00B3678A">
        <w:rPr>
          <w:rStyle w:val="FontStyle74"/>
          <w:b/>
          <w:sz w:val="28"/>
          <w:szCs w:val="28"/>
        </w:rPr>
        <w:t>материально-техническими</w:t>
      </w:r>
      <w:proofErr w:type="gramEnd"/>
      <w:r w:rsidRPr="00B3678A">
        <w:rPr>
          <w:rStyle w:val="FontStyle74"/>
          <w:b/>
          <w:sz w:val="28"/>
          <w:szCs w:val="28"/>
        </w:rPr>
        <w:t xml:space="preserve"> средств </w:t>
      </w:r>
      <w:r w:rsidR="00FB2C34">
        <w:rPr>
          <w:rStyle w:val="FontStyle74"/>
          <w:b/>
          <w:spacing w:val="-30"/>
          <w:sz w:val="28"/>
          <w:szCs w:val="28"/>
          <w:vertAlign w:val="superscript"/>
        </w:rPr>
        <w:t>1)</w:t>
      </w:r>
    </w:p>
    <w:p w:rsidR="004C1A6C" w:rsidRPr="00B3678A" w:rsidRDefault="004C1A6C" w:rsidP="004C1A6C">
      <w:pPr>
        <w:widowControl/>
        <w:spacing w:after="206" w:line="1" w:lineRule="exact"/>
        <w:rPr>
          <w:b/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30"/>
        <w:gridCol w:w="2946"/>
        <w:gridCol w:w="142"/>
        <w:gridCol w:w="1276"/>
        <w:gridCol w:w="709"/>
        <w:gridCol w:w="1276"/>
        <w:gridCol w:w="2835"/>
      </w:tblGrid>
      <w:tr w:rsidR="009E0E2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3678A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  <w:r w:rsidRPr="00B3678A">
              <w:rPr>
                <w:rStyle w:val="FontStyle77"/>
                <w:sz w:val="24"/>
                <w:szCs w:val="24"/>
              </w:rPr>
              <w:t>/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40" w:lineRule="auto"/>
              <w:ind w:left="907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Кол-во (шт.)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 w:rsidRPr="00B3678A">
              <w:rPr>
                <w:rStyle w:val="FontStyle77"/>
                <w:sz w:val="24"/>
                <w:szCs w:val="24"/>
              </w:rPr>
              <w:t>эксплуа</w:t>
            </w:r>
            <w:proofErr w:type="spellEnd"/>
            <w:r w:rsidRPr="00B3678A">
              <w:rPr>
                <w:rStyle w:val="FontStyle77"/>
                <w:sz w:val="24"/>
                <w:szCs w:val="24"/>
              </w:rPr>
              <w:t xml:space="preserve">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тации</w:t>
            </w:r>
            <w:proofErr w:type="spellEnd"/>
            <w:proofErr w:type="gramEnd"/>
            <w:r w:rsidRPr="00B3678A">
              <w:rPr>
                <w:rStyle w:val="FontStyle77"/>
                <w:sz w:val="24"/>
                <w:szCs w:val="24"/>
              </w:rPr>
              <w:t xml:space="preserve"> в</w:t>
            </w:r>
          </w:p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proofErr w:type="gramStart"/>
            <w:r w:rsidRPr="00B3678A">
              <w:rPr>
                <w:rStyle w:val="FontStyle77"/>
                <w:sz w:val="24"/>
                <w:szCs w:val="24"/>
              </w:rPr>
              <w:t>годах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proofErr w:type="gramStart"/>
            <w:r w:rsidRPr="00B3678A">
              <w:rPr>
                <w:rStyle w:val="FontStyle77"/>
                <w:sz w:val="24"/>
                <w:szCs w:val="24"/>
              </w:rPr>
              <w:t>Цена приобретения, не более (тыс.</w:t>
            </w:r>
            <w:proofErr w:type="gramEnd"/>
          </w:p>
          <w:p w:rsidR="009E0E23" w:rsidRPr="00B3678A" w:rsidRDefault="009E0E23" w:rsidP="009E0E23">
            <w:pPr>
              <w:pStyle w:val="Style43"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руб. за 1 единицу)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tabs>
                <w:tab w:val="left" w:pos="3038"/>
              </w:tabs>
              <w:spacing w:line="274" w:lineRule="exact"/>
              <w:ind w:right="-40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Предельные, возможные зна</w:t>
            </w:r>
            <w:r>
              <w:rPr>
                <w:rStyle w:val="FontStyle77"/>
                <w:sz w:val="24"/>
                <w:szCs w:val="24"/>
              </w:rPr>
              <w:t xml:space="preserve">чения </w:t>
            </w:r>
            <w:r w:rsidRPr="00B3678A">
              <w:rPr>
                <w:rStyle w:val="FontStyle77"/>
                <w:sz w:val="24"/>
                <w:szCs w:val="24"/>
              </w:rPr>
              <w:t>(материалы)</w:t>
            </w:r>
          </w:p>
        </w:tc>
      </w:tr>
      <w:tr w:rsidR="009E0E23" w:rsidRPr="00B3678A" w:rsidTr="008230B2">
        <w:trPr>
          <w:trHeight w:val="338"/>
        </w:trPr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widowControl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141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F0221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BF4FF7">
            <w:pPr>
              <w:pStyle w:val="Style43"/>
              <w:widowControl/>
              <w:spacing w:line="240" w:lineRule="auto"/>
              <w:ind w:left="437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160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100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F02217" w:rsidRDefault="00BD1FBB" w:rsidP="00695AB2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  <w:r w:rsidRPr="00F02217">
              <w:rPr>
                <w:rStyle w:val="FontStyle77"/>
                <w:b/>
                <w:sz w:val="24"/>
                <w:szCs w:val="24"/>
              </w:rPr>
              <w:t xml:space="preserve">Администрация </w:t>
            </w:r>
            <w:r w:rsidR="00C41D28">
              <w:rPr>
                <w:rStyle w:val="FontStyle77"/>
                <w:b/>
                <w:sz w:val="24"/>
                <w:szCs w:val="24"/>
              </w:rPr>
              <w:t>Белоглинского</w:t>
            </w:r>
            <w:r w:rsidR="00695AB2">
              <w:rPr>
                <w:rStyle w:val="FontStyle77"/>
                <w:b/>
                <w:sz w:val="24"/>
                <w:szCs w:val="24"/>
              </w:rPr>
              <w:t xml:space="preserve"> сельского поселения Белоглинского района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FBB" w:rsidRPr="00B3678A" w:rsidRDefault="00BD1FBB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Кабинет главы</w:t>
            </w:r>
            <w:r w:rsidR="00504316">
              <w:rPr>
                <w:rStyle w:val="FontStyle77"/>
                <w:sz w:val="24"/>
                <w:szCs w:val="24"/>
              </w:rPr>
              <w:t xml:space="preserve"> администрации (</w:t>
            </w:r>
            <w:r w:rsidR="00504316">
              <w:rPr>
                <w:b/>
              </w:rPr>
              <w:t>выборная</w:t>
            </w:r>
            <w:r w:rsidR="00504316" w:rsidRPr="00504316">
              <w:rPr>
                <w:b/>
              </w:rPr>
              <w:t xml:space="preserve"> </w:t>
            </w:r>
            <w:r w:rsidR="00504316">
              <w:t>должность</w:t>
            </w:r>
            <w:r w:rsidR="00504316" w:rsidRPr="00504316">
              <w:t xml:space="preserve"> муниципальной службы</w:t>
            </w:r>
            <w:r w:rsidR="00504316">
              <w:t>)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6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Гарнитур кабинетный или набор однотипной мебели: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74" w:lineRule="exact"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ЛДСП, МДФ+ПВХ, </w:t>
            </w:r>
          </w:p>
          <w:p w:rsidR="00BD1FBB" w:rsidRPr="00B3678A" w:rsidRDefault="00BD1FBB" w:rsidP="00BF4FF7">
            <w:pPr>
              <w:pStyle w:val="Style43"/>
              <w:widowControl/>
              <w:spacing w:line="274" w:lineRule="exact"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 (брифинг)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для телефонов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заседаний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питьевого прибора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F02217" w:rsidRPr="00B3678A" w:rsidTr="008230B2">
        <w:trPr>
          <w:trHeight w:val="388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2217" w:rsidRPr="00B3678A" w:rsidRDefault="00F02217" w:rsidP="00F4313B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4313B">
              <w:t>микрофибра</w:t>
            </w:r>
            <w:proofErr w:type="spellEnd"/>
            <w:r w:rsidRPr="00F4313B">
              <w:t>), ткань, нетканые материалы</w:t>
            </w:r>
            <w:proofErr w:type="gramEnd"/>
          </w:p>
        </w:tc>
      </w:tr>
      <w:tr w:rsidR="00F02217" w:rsidRPr="00B3678A" w:rsidTr="008230B2">
        <w:trPr>
          <w:trHeight w:val="555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02217" w:rsidRDefault="00F02217" w:rsidP="00F02217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  <w:sz w:val="24"/>
                <w:szCs w:val="24"/>
              </w:rPr>
            </w:pPr>
            <w:proofErr w:type="spellStart"/>
            <w:r w:rsidRPr="00B3678A">
              <w:rPr>
                <w:rStyle w:val="FontStyle77"/>
                <w:sz w:val="24"/>
                <w:szCs w:val="24"/>
              </w:rPr>
              <w:t>Полукресла</w:t>
            </w:r>
            <w:proofErr w:type="spellEnd"/>
            <w:r w:rsidRPr="00B3678A">
              <w:rPr>
                <w:rStyle w:val="FontStyle77"/>
                <w:sz w:val="24"/>
                <w:szCs w:val="24"/>
              </w:rPr>
              <w:t>, стулья к столу приставному (брифингу)</w:t>
            </w:r>
          </w:p>
          <w:p w:rsidR="00F02217" w:rsidRPr="00B3678A" w:rsidRDefault="00F02217" w:rsidP="00F02217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02217" w:rsidRPr="00F4313B" w:rsidRDefault="00F02217" w:rsidP="00F4313B">
            <w:pPr>
              <w:pStyle w:val="Style43"/>
              <w:widowControl/>
              <w:jc w:val="left"/>
            </w:pPr>
          </w:p>
        </w:tc>
      </w:tr>
      <w:tr w:rsidR="00F02217" w:rsidRPr="00B3678A" w:rsidTr="008230B2">
        <w:trPr>
          <w:trHeight w:val="691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7F6E15" w:rsidP="00F0221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</w:t>
            </w:r>
            <w:r w:rsidR="00F02217">
              <w:rPr>
                <w:rStyle w:val="FontStyle77"/>
                <w:sz w:val="24"/>
                <w:szCs w:val="24"/>
              </w:rPr>
              <w:t xml:space="preserve">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F0221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F0221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Default="00F02217" w:rsidP="00F0221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F4313B" w:rsidRDefault="00F02217" w:rsidP="00F4313B">
            <w:pPr>
              <w:pStyle w:val="Style43"/>
              <w:widowControl/>
              <w:jc w:val="left"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7F6E15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Стул для совещаний и посетителей (деревянный </w:t>
            </w:r>
            <w:r>
              <w:rPr>
                <w:rStyle w:val="FontStyle77"/>
                <w:sz w:val="24"/>
                <w:szCs w:val="24"/>
              </w:rPr>
              <w:lastRenderedPageBreak/>
              <w:t>каркас</w:t>
            </w:r>
            <w:r w:rsidR="00BD1FBB"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lastRenderedPageBreak/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F4313B" w:rsidP="00F4313B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 xml:space="preserve">предельное значение - массив древесины </w:t>
            </w:r>
            <w:r w:rsidRPr="00F4313B">
              <w:lastRenderedPageBreak/>
              <w:t xml:space="preserve">«ценных» пород (твердолиственных и тропических); возможные значения: древесина хвойных и </w:t>
            </w:r>
            <w:proofErr w:type="spellStart"/>
            <w:r w:rsidRPr="00F4313B">
              <w:t>мягколиственных</w:t>
            </w:r>
            <w:proofErr w:type="spellEnd"/>
            <w:r w:rsidRPr="00F4313B">
              <w:t xml:space="preserve"> пород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Телевизор ЖК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64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26"-37"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320CE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Уничтожитель бумаг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pacing w:val="20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 л</w:t>
            </w:r>
            <w:r w:rsidRPr="00B3678A">
              <w:rPr>
                <w:rStyle w:val="FontStyle77"/>
                <w:spacing w:val="20"/>
                <w:sz w:val="24"/>
                <w:szCs w:val="24"/>
              </w:rPr>
              <w:t>-</w:t>
            </w:r>
            <w:smartTag w:uri="urn:schemas-microsoft-com:office:smarttags" w:element="metricconverter">
              <w:smartTagPr>
                <w:attr w:name="ProductID" w:val="280 л"/>
              </w:smartTagPr>
              <w:r w:rsidRPr="00B3678A">
                <w:rPr>
                  <w:rStyle w:val="FontStyle77"/>
                  <w:spacing w:val="20"/>
                  <w:sz w:val="24"/>
                  <w:szCs w:val="24"/>
                </w:rPr>
                <w:t>280</w:t>
              </w:r>
              <w:r w:rsidRPr="00B3678A">
                <w:rPr>
                  <w:rStyle w:val="FontStyle77"/>
                  <w:sz w:val="24"/>
                  <w:szCs w:val="24"/>
                </w:rPr>
                <w:t xml:space="preserve"> </w:t>
              </w:r>
              <w:r w:rsidRPr="00B3678A">
                <w:rPr>
                  <w:rStyle w:val="FontStyle77"/>
                  <w:spacing w:val="20"/>
                  <w:sz w:val="24"/>
                  <w:szCs w:val="24"/>
                </w:rPr>
                <w:t>л</w:t>
              </w:r>
            </w:smartTag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385FCB">
            <w:pPr>
              <w:pStyle w:val="Style53"/>
              <w:widowControl/>
              <w:spacing w:line="274" w:lineRule="exact"/>
              <w:ind w:left="5" w:right="243" w:hanging="5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металличе</w:t>
            </w:r>
            <w:r w:rsidR="00385FCB">
              <w:rPr>
                <w:rStyle w:val="FontStyle77"/>
                <w:sz w:val="24"/>
                <w:szCs w:val="24"/>
              </w:rPr>
              <w:t xml:space="preserve">ский несгораемый </w:t>
            </w:r>
            <w:r w:rsidRPr="00B3678A">
              <w:rPr>
                <w:rStyle w:val="FontStyle77"/>
                <w:sz w:val="24"/>
                <w:szCs w:val="24"/>
              </w:rPr>
              <w:t>(сейф)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ключ, </w:t>
            </w:r>
          </w:p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кодовый замок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DF4884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40</w:t>
            </w:r>
            <w:r w:rsidR="00BD1FBB" w:rsidRPr="00DF4884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C42E10" w:rsidRDefault="00BD1FBB" w:rsidP="00BF4FF7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BC" w:rsidRDefault="00BD1FBB" w:rsidP="00BD1FBB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Приемная главы </w:t>
            </w:r>
            <w:r w:rsidR="00C41D28">
              <w:rPr>
                <w:rStyle w:val="FontStyle77"/>
                <w:sz w:val="24"/>
                <w:szCs w:val="24"/>
              </w:rPr>
              <w:t>Белоглинского</w:t>
            </w:r>
            <w:r w:rsidR="00695AB2">
              <w:rPr>
                <w:rStyle w:val="FontStyle77"/>
                <w:sz w:val="24"/>
                <w:szCs w:val="24"/>
              </w:rPr>
              <w:t xml:space="preserve"> сельского поселения Белоглинского района</w:t>
            </w:r>
            <w:r w:rsidR="007B1BBC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1FBB" w:rsidRPr="00B3678A" w:rsidRDefault="007B1BBC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Pr="00AF3457">
              <w:rPr>
                <w:rStyle w:val="FontStyle77"/>
                <w:b/>
                <w:sz w:val="24"/>
                <w:szCs w:val="24"/>
              </w:rPr>
              <w:t xml:space="preserve">секретарь главы - старшая группа </w:t>
            </w:r>
            <w:r w:rsidR="00320CE3" w:rsidRPr="00AF3457">
              <w:rPr>
                <w:b/>
              </w:rPr>
              <w:t>должностей муниципальной службы</w:t>
            </w:r>
            <w:r w:rsidR="00320CE3"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секретаря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53"/>
              <w:widowControl/>
              <w:spacing w:line="274" w:lineRule="exact"/>
              <w:ind w:right="106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для телефонов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53"/>
              <w:widowControl/>
              <w:spacing w:line="278" w:lineRule="exact"/>
              <w:ind w:right="106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питьевого прибора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3F4A34" w:rsidRPr="00B3678A" w:rsidTr="008230B2">
        <w:trPr>
          <w:trHeight w:val="619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4A34" w:rsidRPr="00B3678A" w:rsidRDefault="003F4A34" w:rsidP="00CB438C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CB438C"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CB438C">
              <w:t>микрофибра</w:t>
            </w:r>
            <w:proofErr w:type="spellEnd"/>
            <w:r w:rsidRPr="00CB438C">
              <w:t>), ткань, нетканые материалы</w:t>
            </w:r>
            <w:proofErr w:type="gramEnd"/>
          </w:p>
        </w:tc>
      </w:tr>
      <w:tr w:rsidR="007F6E15" w:rsidRPr="00B3678A" w:rsidTr="008230B2">
        <w:trPr>
          <w:trHeight w:val="988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B133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B438C">
            <w:pPr>
              <w:pStyle w:val="Style43"/>
              <w:widowControl/>
              <w:jc w:val="left"/>
            </w:pP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B438C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C862CF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26"-37"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C862CF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ключ, кодовый замок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Pr="00B3678A">
              <w:rPr>
                <w:rStyle w:val="FontStyle77"/>
                <w:sz w:val="24"/>
                <w:szCs w:val="24"/>
              </w:rPr>
              <w:t>,</w:t>
            </w:r>
            <w:r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BD1FBB">
              <w:rPr>
                <w:rStyle w:val="FontStyle77"/>
                <w:sz w:val="24"/>
                <w:szCs w:val="24"/>
              </w:rPr>
              <w:t>0</w:t>
            </w:r>
            <w:r w:rsidR="00BD1FBB"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C42E10" w:rsidRDefault="00BD1FBB" w:rsidP="00BF4FF7">
            <w:pPr>
              <w:pStyle w:val="Style45"/>
              <w:widowControl/>
              <w:rPr>
                <w:color w:val="548DD4"/>
              </w:rPr>
            </w:pP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CE3" w:rsidRDefault="008E5DC3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Кабинет </w:t>
            </w:r>
            <w:r w:rsidR="00504316">
              <w:rPr>
                <w:rStyle w:val="FontStyle77"/>
                <w:sz w:val="24"/>
                <w:szCs w:val="24"/>
              </w:rPr>
              <w:t xml:space="preserve">заместителя главы </w:t>
            </w:r>
            <w:r w:rsidRPr="00B3678A">
              <w:rPr>
                <w:rStyle w:val="FontStyle77"/>
                <w:sz w:val="24"/>
                <w:szCs w:val="24"/>
              </w:rPr>
              <w:t>администрации</w:t>
            </w:r>
            <w:r w:rsidR="00504316">
              <w:rPr>
                <w:rStyle w:val="FontStyle77"/>
                <w:sz w:val="24"/>
                <w:szCs w:val="24"/>
              </w:rPr>
              <w:t xml:space="preserve"> </w:t>
            </w:r>
          </w:p>
          <w:p w:rsidR="008E5DC3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="00320CE3" w:rsidRPr="00320CE3">
              <w:rPr>
                <w:b/>
              </w:rPr>
              <w:t>высшая группа</w:t>
            </w:r>
            <w:r w:rsidR="00320CE3" w:rsidRPr="00320CE3">
              <w:t xml:space="preserve"> должностей муниципальной службы</w:t>
            </w:r>
            <w:r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одно (двух) тумбовый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компьютера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385FCB" w:rsidRPr="00B3678A" w:rsidTr="008230B2">
        <w:trPr>
          <w:trHeight w:val="854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385FCB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Default="00385FCB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Кресло руководителя </w:t>
            </w:r>
          </w:p>
          <w:p w:rsidR="00385FCB" w:rsidRPr="00B3678A" w:rsidRDefault="00385FCB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(офисное)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965A4E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21" type="#_x0000_t202" style="position:absolute;left:0;text-align:left;margin-left:46.4pt;margin-top:-35.1pt;width:27pt;height:23pt;z-index:251768320;mso-position-horizontal-relative:text;mso-position-vertical-relative:text" stroked="f">
                  <v:textbox style="mso-next-textbox:#_x0000_s1221">
                    <w:txbxContent>
                      <w:p w:rsidR="00364B88" w:rsidRPr="008E5DC3" w:rsidRDefault="00364B88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 w:rsidRPr="008E5DC3"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385FCB"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385FCB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4F145D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</w:t>
            </w:r>
            <w:r w:rsidR="00385FCB"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5FCB" w:rsidRPr="00B3678A" w:rsidRDefault="004F145D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4313B">
              <w:t>микрофибра</w:t>
            </w:r>
            <w:proofErr w:type="spellEnd"/>
            <w:r w:rsidRPr="00F4313B">
              <w:t>), ткань, нетканые материалы</w:t>
            </w:r>
            <w:proofErr w:type="gramEnd"/>
          </w:p>
        </w:tc>
      </w:tr>
      <w:tr w:rsidR="007F6E15" w:rsidRPr="00B3678A" w:rsidTr="008230B2">
        <w:trPr>
          <w:trHeight w:val="536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862CF">
            <w:pPr>
              <w:pStyle w:val="Style43"/>
              <w:widowControl/>
              <w:spacing w:line="240" w:lineRule="auto"/>
              <w:ind w:left="101"/>
              <w:jc w:val="left"/>
            </w:pP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862CF">
            <w:pPr>
              <w:pStyle w:val="Style43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F4313B">
              <w:t>мягколиственных</w:t>
            </w:r>
            <w:proofErr w:type="spellEnd"/>
            <w:r w:rsidRPr="00F4313B">
              <w:t xml:space="preserve"> пород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5"/>
              <w:widowControl/>
              <w:ind w:left="101"/>
            </w:pP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5DC3" w:rsidRPr="00B3678A" w:rsidRDefault="008E5DC3" w:rsidP="008E5DC3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1 на 1 </w:t>
            </w:r>
            <w:r w:rsidRPr="00B3678A">
              <w:rPr>
                <w:rStyle w:val="FontStyle77"/>
                <w:sz w:val="24"/>
                <w:szCs w:val="24"/>
              </w:rPr>
              <w:t>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341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2CF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Уничтожитель бумаг</w:t>
            </w:r>
          </w:p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 (шредер)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D93619" w:rsidRDefault="008E5DC3" w:rsidP="008E5DC3">
            <w:pPr>
              <w:pStyle w:val="Style45"/>
              <w:widowControl/>
              <w:rPr>
                <w:color w:val="548DD4"/>
              </w:rPr>
            </w:pPr>
          </w:p>
        </w:tc>
      </w:tr>
      <w:tr w:rsidR="008E5DC3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C42E10" w:rsidRDefault="008E5DC3" w:rsidP="008E5DC3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E5DC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6" w:rsidRDefault="00BD1FBB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Кабинет начальника управления (отдела) администрации</w:t>
            </w:r>
            <w:r w:rsidR="00AB1336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1FBB" w:rsidRPr="00B3678A" w:rsidRDefault="00AB1336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и её структурных подразделений</w:t>
            </w:r>
            <w:r w:rsidR="00504316">
              <w:rPr>
                <w:rStyle w:val="FontStyle77"/>
                <w:sz w:val="24"/>
                <w:szCs w:val="24"/>
              </w:rPr>
              <w:t xml:space="preserve"> (</w:t>
            </w:r>
            <w:r w:rsidR="00320CE3" w:rsidRPr="00320CE3">
              <w:rPr>
                <w:b/>
              </w:rPr>
              <w:t>главная  группа</w:t>
            </w:r>
            <w:r w:rsidR="00320CE3" w:rsidRPr="00320CE3">
              <w:t xml:space="preserve"> должностей муниципальной службы</w:t>
            </w:r>
            <w:r w:rsidR="00504316"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одно (двух) тумбовый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компьютера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07083A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Default="0007083A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Кресло руководителя </w:t>
            </w:r>
          </w:p>
          <w:p w:rsidR="0007083A" w:rsidRPr="00B3678A" w:rsidRDefault="0007083A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(офисное)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083A" w:rsidRPr="00B3678A" w:rsidRDefault="0007083A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CB438C"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CB438C">
              <w:t>микрофибра</w:t>
            </w:r>
            <w:proofErr w:type="spellEnd"/>
            <w:r w:rsidRPr="00CB438C">
              <w:t>), ткань, нетканые материалы</w:t>
            </w:r>
            <w:proofErr w:type="gramEnd"/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F62B0">
            <w:pPr>
              <w:pStyle w:val="Style43"/>
              <w:widowControl/>
              <w:spacing w:line="240" w:lineRule="auto"/>
              <w:ind w:left="101"/>
              <w:jc w:val="left"/>
            </w:pP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5"/>
              <w:widowControl/>
              <w:ind w:left="101"/>
            </w:pP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Шкаф металлический для </w:t>
            </w:r>
            <w:r>
              <w:rPr>
                <w:rStyle w:val="FontStyle77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316" w:rsidRPr="00B3678A" w:rsidRDefault="00504316" w:rsidP="00504316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 xml:space="preserve">1 на 1 </w:t>
            </w:r>
            <w:r w:rsidRPr="00B3678A">
              <w:rPr>
                <w:rStyle w:val="FontStyle77"/>
                <w:sz w:val="24"/>
                <w:szCs w:val="24"/>
              </w:rPr>
              <w:lastRenderedPageBreak/>
              <w:t>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341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Уничтожитель бумаг (шредер)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504316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D93619" w:rsidRDefault="00504316" w:rsidP="00504316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E5DC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CE3" w:rsidRDefault="00965A4E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11" type="#_x0000_t202" style="position:absolute;left:0;text-align:left;margin-left:201.65pt;margin-top:-32.6pt;width:25.4pt;height:24.6pt;z-index:251758080;mso-position-horizontal-relative:text;mso-position-vertical-relative:text" stroked="f">
                  <v:textbox style="mso-next-textbox:#_x0000_s1211">
                    <w:txbxContent>
                      <w:p w:rsidR="00364B88" w:rsidRPr="00390821" w:rsidRDefault="00364B88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 w:rsidRPr="00390821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D1FBB" w:rsidRPr="00B3678A">
              <w:rPr>
                <w:rStyle w:val="FontStyle77"/>
                <w:sz w:val="24"/>
                <w:szCs w:val="24"/>
              </w:rPr>
              <w:t>Кабинет специалистов</w:t>
            </w:r>
            <w:r w:rsidR="00320CE3">
              <w:rPr>
                <w:rStyle w:val="FontStyle77"/>
                <w:sz w:val="24"/>
                <w:szCs w:val="24"/>
              </w:rPr>
              <w:t xml:space="preserve"> </w:t>
            </w:r>
            <w:r w:rsidR="0007083A" w:rsidRPr="00B3678A">
              <w:rPr>
                <w:rStyle w:val="FontStyle77"/>
                <w:sz w:val="24"/>
                <w:szCs w:val="24"/>
              </w:rPr>
              <w:t>администрац</w:t>
            </w:r>
            <w:proofErr w:type="gramStart"/>
            <w:r w:rsidR="0007083A" w:rsidRPr="00B3678A">
              <w:rPr>
                <w:rStyle w:val="FontStyle77"/>
                <w:sz w:val="24"/>
                <w:szCs w:val="24"/>
              </w:rPr>
              <w:t>ии</w:t>
            </w:r>
            <w:r w:rsidR="0007083A">
              <w:rPr>
                <w:rStyle w:val="FontStyle77"/>
                <w:sz w:val="24"/>
                <w:szCs w:val="24"/>
              </w:rPr>
              <w:t xml:space="preserve"> и её</w:t>
            </w:r>
            <w:proofErr w:type="gramEnd"/>
            <w:r w:rsidR="0007083A">
              <w:rPr>
                <w:rStyle w:val="FontStyle77"/>
                <w:sz w:val="24"/>
                <w:szCs w:val="24"/>
              </w:rPr>
              <w:t xml:space="preserve"> структурных подразделений</w:t>
            </w:r>
          </w:p>
          <w:p w:rsidR="00BD1FBB" w:rsidRDefault="00320CE3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Pr="00320CE3">
              <w:rPr>
                <w:b/>
              </w:rPr>
              <w:t>ведущая, старшая и младшая группы должностей муниципальной службы</w:t>
            </w:r>
            <w:r>
              <w:rPr>
                <w:rStyle w:val="FontStyle77"/>
                <w:sz w:val="24"/>
                <w:szCs w:val="24"/>
              </w:rPr>
              <w:t>)</w:t>
            </w:r>
          </w:p>
          <w:p w:rsidR="009952E0" w:rsidRPr="00B3678A" w:rsidRDefault="009952E0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рабочий (эргономичный)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  <w:r w:rsidR="00995777">
              <w:rPr>
                <w:rStyle w:val="FontStyle77"/>
                <w:sz w:val="24"/>
                <w:szCs w:val="24"/>
              </w:rPr>
              <w:t xml:space="preserve"> или подставная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компьютерный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1/по числу АРМ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Сегмент угловой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2CF" w:rsidRPr="00B3678A" w:rsidRDefault="00BD1FBB" w:rsidP="00AF345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AF3457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A3179E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Default="00AF3457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F3457" w:rsidRPr="00B3678A" w:rsidRDefault="00AF3457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proofErr w:type="gramStart"/>
            <w:r w:rsidRPr="00CB438C"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CB438C">
              <w:t>микрофибра</w:t>
            </w:r>
            <w:proofErr w:type="spellEnd"/>
            <w:r w:rsidRPr="00CB438C">
              <w:t>), ткань, нетканые материалы</w:t>
            </w:r>
            <w:proofErr w:type="gramEnd"/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F3457">
            <w:pPr>
              <w:pStyle w:val="Style43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3-х сотрудников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стекло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Книжные полки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  <w:r w:rsidRPr="00AF3457">
              <w:rPr>
                <w:rStyle w:val="FontStyle77"/>
                <w:b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9952E0" w:rsidRPr="00AF3457" w:rsidRDefault="009952E0" w:rsidP="00BF4FF7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830CD7" w:rsidP="00830CD7">
            <w:pPr>
              <w:pStyle w:val="Style43"/>
            </w:pPr>
            <w:r w:rsidRPr="00830CD7">
              <w:t>Руководитель</w:t>
            </w:r>
            <w:r>
              <w:t xml:space="preserve"> (</w:t>
            </w:r>
            <w:r w:rsidRPr="00830CD7">
              <w:t>заместитель руководителя</w:t>
            </w:r>
            <w:r>
              <w:t>)</w:t>
            </w:r>
          </w:p>
          <w:p w:rsidR="009952E0" w:rsidRPr="00B3678A" w:rsidRDefault="009952E0" w:rsidP="00830CD7">
            <w:pPr>
              <w:pStyle w:val="Style43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 (брифинг)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заседаний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Тумба приставная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6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AF3457" w:rsidRPr="00B3678A" w:rsidTr="008230B2">
        <w:trPr>
          <w:trHeight w:val="888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Кресло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ind w:left="490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ind w:left="293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F3457" w:rsidRPr="00B3678A" w:rsidRDefault="00AF3457" w:rsidP="00AF3457">
            <w:pPr>
              <w:pStyle w:val="Style43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proofErr w:type="gramStart"/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4313B">
              <w:t>микрофибра</w:t>
            </w:r>
            <w:proofErr w:type="spellEnd"/>
            <w:r w:rsidRPr="00F4313B">
              <w:t>), ткань, нетканые материалы</w:t>
            </w:r>
            <w:proofErr w:type="gramEnd"/>
          </w:p>
        </w:tc>
      </w:tr>
      <w:tr w:rsidR="007F6E15" w:rsidRPr="00B3678A" w:rsidTr="008230B2">
        <w:trPr>
          <w:trHeight w:val="1139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830CD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830CD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Default="007F6E15" w:rsidP="00830CD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F4313B" w:rsidRDefault="007F6E15" w:rsidP="00AF3457">
            <w:pPr>
              <w:pStyle w:val="Style43"/>
              <w:spacing w:line="274" w:lineRule="exact"/>
              <w:jc w:val="left"/>
            </w:pP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965A4E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15" type="#_x0000_t202" style="position:absolute;left:0;text-align:left;margin-left:44.7pt;margin-top:-33pt;width:26.75pt;height:24.45pt;z-index:251762176;mso-position-horizontal-relative:text;mso-position-vertical-relative:text" stroked="f">
                  <v:textbox style="mso-next-textbox:#_x0000_s1215">
                    <w:txbxContent>
                      <w:p w:rsidR="00364B88" w:rsidRPr="00390821" w:rsidRDefault="00364B88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7F6E15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  <w:p w:rsidR="00CF62B0" w:rsidRPr="00B3678A" w:rsidRDefault="007F6E15" w:rsidP="00CF62B0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</w:tc>
      </w:tr>
      <w:tr w:rsidR="007F6E15" w:rsidRPr="00B3678A" w:rsidTr="008230B2"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432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книжный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6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комбинированный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C00B0D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892CE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892CE3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892CE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892CE3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</w:t>
            </w:r>
            <w:r w:rsidR="00C00B0D"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Подставка под системный блок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,5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B339CC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39CC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8230B2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92CE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CF62B0" w:rsidP="00CF62B0">
            <w:pPr>
              <w:pStyle w:val="Style43"/>
              <w:rPr>
                <w:rStyle w:val="FontStyle77"/>
                <w:sz w:val="24"/>
                <w:szCs w:val="24"/>
              </w:rPr>
            </w:pPr>
            <w:r>
              <w:t>Сотрудники учреждения (</w:t>
            </w:r>
            <w:r w:rsidRPr="00CF62B0">
              <w:rPr>
                <w:b/>
              </w:rPr>
              <w:t>и</w:t>
            </w:r>
            <w:r w:rsidR="0057153F" w:rsidRPr="00CF62B0">
              <w:rPr>
                <w:b/>
              </w:rPr>
              <w:t>ные должности в казенном учреждении</w:t>
            </w:r>
            <w:proofErr w:type="gramStart"/>
            <w:r>
              <w:t xml:space="preserve"> )</w:t>
            </w:r>
            <w:proofErr w:type="gramEnd"/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рабочий (эргономичный)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  <w:r>
              <w:rPr>
                <w:rStyle w:val="FontStyle77"/>
                <w:sz w:val="24"/>
                <w:szCs w:val="24"/>
              </w:rPr>
              <w:t xml:space="preserve"> или подставная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компьютерный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1/по числу АРМ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Сегмент угловой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56ED2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proofErr w:type="gramStart"/>
            <w:r w:rsidRPr="00CB438C"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CB438C">
              <w:t>микрофибра</w:t>
            </w:r>
            <w:proofErr w:type="spellEnd"/>
            <w:r w:rsidRPr="00CB438C">
              <w:t>), ткань, нетканые материалы</w:t>
            </w:r>
            <w:proofErr w:type="gramEnd"/>
          </w:p>
        </w:tc>
      </w:tr>
      <w:tr w:rsidR="00995777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 xml:space="preserve">возможные значения - древесина хвойных и </w:t>
            </w:r>
            <w:proofErr w:type="spellStart"/>
            <w:r w:rsidRPr="00CB438C">
              <w:t>мягколиственных</w:t>
            </w:r>
            <w:proofErr w:type="spellEnd"/>
            <w:r w:rsidRPr="00CB438C">
              <w:t xml:space="preserve"> пород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3-х сотруднико</w:t>
            </w:r>
            <w:r w:rsidRPr="00B3678A">
              <w:rPr>
                <w:rStyle w:val="FontStyle77"/>
                <w:sz w:val="24"/>
                <w:szCs w:val="24"/>
              </w:rPr>
              <w:lastRenderedPageBreak/>
              <w:t>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стекло</w:t>
            </w: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995777" w:rsidRPr="00B3678A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Книжные полки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293B3D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  <w:p w:rsidR="0034668C" w:rsidRPr="00293B3D" w:rsidRDefault="0034668C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5"/>
              <w:widowControl/>
            </w:pPr>
          </w:p>
        </w:tc>
      </w:tr>
      <w:tr w:rsidR="00995777" w:rsidRPr="00293B3D" w:rsidTr="008230B2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65A4E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26" type="#_x0000_t202" style="position:absolute;left:0;text-align:left;margin-left:50.6pt;margin-top:-30.1pt;width:32.85pt;height:25.1pt;z-index:251769344;mso-position-horizontal-relative:text;mso-position-vertical-relative:text" stroked="f">
                  <v:textbox style="mso-next-textbox:#_x0000_s1226">
                    <w:txbxContent>
                      <w:p w:rsidR="00364B88" w:rsidRPr="00390821" w:rsidRDefault="00364B88" w:rsidP="0034668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995777"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5"/>
              <w:widowControl/>
            </w:pPr>
          </w:p>
        </w:tc>
      </w:tr>
    </w:tbl>
    <w:p w:rsidR="0012053C" w:rsidRDefault="0012053C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8230B2" w:rsidRDefault="008230B2" w:rsidP="008230B2"/>
    <w:p w:rsidR="008230B2" w:rsidRDefault="008230B2"/>
    <w:p w:rsidR="008230B2" w:rsidRDefault="008230B2"/>
    <w:p w:rsidR="008230B2" w:rsidRDefault="008230B2"/>
    <w:p w:rsidR="008230B2" w:rsidRDefault="008230B2"/>
    <w:p w:rsidR="008230B2" w:rsidRDefault="008230B2">
      <w:pPr>
        <w:sectPr w:rsidR="008230B2" w:rsidSect="00385FCB">
          <w:pgSz w:w="11906" w:h="16838"/>
          <w:pgMar w:top="1134" w:right="567" w:bottom="993" w:left="1701" w:header="709" w:footer="510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3782"/>
        <w:gridCol w:w="4598"/>
        <w:gridCol w:w="6406"/>
      </w:tblGrid>
      <w:tr w:rsidR="006F6F3B" w:rsidTr="0012053C">
        <w:tc>
          <w:tcPr>
            <w:tcW w:w="3782" w:type="dxa"/>
          </w:tcPr>
          <w:p w:rsidR="006F6F3B" w:rsidRDefault="006F6F3B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4598" w:type="dxa"/>
          </w:tcPr>
          <w:p w:rsidR="006F6F3B" w:rsidRDefault="00965A4E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  <w:r>
              <w:rPr>
                <w:noProof/>
                <w:sz w:val="26"/>
                <w:szCs w:val="26"/>
                <w:lang w:eastAsia="ru-RU"/>
              </w:rPr>
              <w:pict>
                <v:shape id="_x0000_s1167" type="#_x0000_t202" style="position:absolute;left:0;text-align:left;margin-left:162.75pt;margin-top:-52.4pt;width:27.6pt;height:25.75pt;z-index:251719168;mso-position-horizontal-relative:text;mso-position-vertical-relative:text" stroked="f">
                  <v:textbox style="mso-next-textbox:#_x0000_s1167">
                    <w:txbxContent>
                      <w:p w:rsidR="00364B88" w:rsidRPr="00B80238" w:rsidRDefault="00364B88" w:rsidP="0012053C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6406" w:type="dxa"/>
          </w:tcPr>
          <w:p w:rsidR="006F6F3B" w:rsidRPr="00E858D3" w:rsidRDefault="00F3389F" w:rsidP="008230B2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 xml:space="preserve">             </w:t>
            </w:r>
            <w:r w:rsidR="008230B2">
              <w:rPr>
                <w:rStyle w:val="FontStyle74"/>
                <w:sz w:val="28"/>
                <w:szCs w:val="28"/>
              </w:rPr>
              <w:t xml:space="preserve"> </w:t>
            </w:r>
            <w:r w:rsidR="008230B2" w:rsidRPr="00E858D3">
              <w:rPr>
                <w:rStyle w:val="FontStyle74"/>
                <w:sz w:val="28"/>
                <w:szCs w:val="28"/>
              </w:rPr>
              <w:t>Приложение</w:t>
            </w:r>
            <w:r w:rsidR="006F6F3B" w:rsidRPr="00E858D3">
              <w:rPr>
                <w:rStyle w:val="FontStyle74"/>
                <w:sz w:val="28"/>
                <w:szCs w:val="28"/>
              </w:rPr>
              <w:t xml:space="preserve"> 1</w:t>
            </w:r>
            <w:r w:rsidR="003311F4" w:rsidRPr="00E858D3">
              <w:rPr>
                <w:rStyle w:val="FontStyle74"/>
                <w:sz w:val="28"/>
                <w:szCs w:val="28"/>
              </w:rPr>
              <w:t>1</w:t>
            </w:r>
          </w:p>
          <w:p w:rsidR="00F3389F" w:rsidRPr="00084A61" w:rsidRDefault="00F3389F" w:rsidP="008230B2">
            <w:pPr>
              <w:pStyle w:val="Style9"/>
              <w:widowControl/>
              <w:spacing w:line="240" w:lineRule="auto"/>
              <w:ind w:left="959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8230B2">
            <w:pPr>
              <w:pStyle w:val="Style5"/>
              <w:widowControl/>
              <w:spacing w:line="240" w:lineRule="auto"/>
              <w:ind w:left="959"/>
              <w:jc w:val="left"/>
              <w:rPr>
                <w:rStyle w:val="FontStyle74"/>
                <w:spacing w:val="-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</w:p>
          <w:p w:rsidR="00F3389F" w:rsidRPr="00084A61" w:rsidRDefault="00F3389F" w:rsidP="008230B2">
            <w:pPr>
              <w:pStyle w:val="Style5"/>
              <w:widowControl/>
              <w:spacing w:line="240" w:lineRule="auto"/>
              <w:ind w:left="959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8230B2">
            <w:pPr>
              <w:pStyle w:val="Style5"/>
              <w:widowControl/>
              <w:spacing w:line="240" w:lineRule="auto"/>
              <w:ind w:left="959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695AB2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695AB2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8230B2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6F6F3B" w:rsidRDefault="00F3389F" w:rsidP="008230B2">
            <w:pPr>
              <w:pStyle w:val="Style9"/>
              <w:widowControl/>
              <w:autoSpaceDN w:val="0"/>
              <w:adjustRightInd w:val="0"/>
              <w:spacing w:line="240" w:lineRule="auto"/>
              <w:ind w:left="959"/>
              <w:jc w:val="left"/>
              <w:rPr>
                <w:rStyle w:val="FontStyle74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6F6F3B" w:rsidRDefault="006F6F3B" w:rsidP="006F6F3B">
      <w:pPr>
        <w:pStyle w:val="Style28"/>
        <w:widowControl/>
        <w:spacing w:line="240" w:lineRule="exact"/>
        <w:ind w:right="221"/>
        <w:rPr>
          <w:sz w:val="20"/>
          <w:szCs w:val="20"/>
        </w:rPr>
      </w:pPr>
    </w:p>
    <w:p w:rsidR="0063255D" w:rsidRDefault="0063255D" w:rsidP="006F6F3B">
      <w:pPr>
        <w:pStyle w:val="Style28"/>
        <w:widowControl/>
        <w:spacing w:before="34" w:line="322" w:lineRule="exact"/>
        <w:ind w:right="221"/>
        <w:rPr>
          <w:rStyle w:val="FontStyle74"/>
          <w:b/>
          <w:sz w:val="28"/>
          <w:szCs w:val="28"/>
        </w:rPr>
      </w:pPr>
    </w:p>
    <w:p w:rsidR="006F6F3B" w:rsidRPr="00961FEC" w:rsidRDefault="006F6F3B" w:rsidP="006F6F3B">
      <w:pPr>
        <w:pStyle w:val="Style28"/>
        <w:widowControl/>
        <w:spacing w:before="34" w:line="322" w:lineRule="exact"/>
        <w:ind w:right="221"/>
        <w:rPr>
          <w:rStyle w:val="FontStyle74"/>
          <w:b/>
          <w:sz w:val="28"/>
          <w:szCs w:val="28"/>
        </w:rPr>
      </w:pPr>
      <w:r w:rsidRPr="00961FEC">
        <w:rPr>
          <w:rStyle w:val="FontStyle74"/>
          <w:b/>
          <w:sz w:val="28"/>
          <w:szCs w:val="28"/>
        </w:rPr>
        <w:t>НОРМАТИВЫ</w:t>
      </w:r>
    </w:p>
    <w:p w:rsidR="006F6F3B" w:rsidRPr="00961FEC" w:rsidRDefault="006F6F3B" w:rsidP="00961FE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61FEC">
        <w:rPr>
          <w:rStyle w:val="FontStyle74"/>
          <w:b/>
          <w:sz w:val="28"/>
          <w:szCs w:val="28"/>
        </w:rPr>
        <w:t xml:space="preserve">обеспечения функций администрации </w:t>
      </w:r>
      <w:r w:rsidR="00C41D28">
        <w:rPr>
          <w:rStyle w:val="FontStyle73"/>
          <w:spacing w:val="-8"/>
          <w:sz w:val="28"/>
          <w:szCs w:val="28"/>
        </w:rPr>
        <w:t>Белоглинского</w:t>
      </w:r>
      <w:r w:rsidR="00695AB2">
        <w:rPr>
          <w:rStyle w:val="FontStyle73"/>
          <w:spacing w:val="-8"/>
          <w:sz w:val="28"/>
          <w:szCs w:val="28"/>
        </w:rPr>
        <w:t xml:space="preserve"> сельского поселения</w:t>
      </w:r>
      <w:r w:rsidR="00961FEC" w:rsidRPr="00B3678A">
        <w:rPr>
          <w:rStyle w:val="FontStyle73"/>
          <w:spacing w:val="-8"/>
          <w:sz w:val="28"/>
          <w:szCs w:val="28"/>
        </w:rPr>
        <w:t xml:space="preserve"> Белоглинск</w:t>
      </w:r>
      <w:r w:rsidR="00695AB2">
        <w:rPr>
          <w:rStyle w:val="FontStyle73"/>
          <w:spacing w:val="-8"/>
          <w:sz w:val="28"/>
          <w:szCs w:val="28"/>
        </w:rPr>
        <w:t>ого</w:t>
      </w:r>
      <w:r w:rsidR="00961FEC" w:rsidRPr="00B3678A">
        <w:rPr>
          <w:rStyle w:val="FontStyle73"/>
          <w:spacing w:val="-8"/>
          <w:sz w:val="28"/>
          <w:szCs w:val="28"/>
        </w:rPr>
        <w:t xml:space="preserve"> район</w:t>
      </w:r>
      <w:r w:rsidR="00695AB2">
        <w:rPr>
          <w:rStyle w:val="FontStyle73"/>
          <w:spacing w:val="-8"/>
          <w:sz w:val="28"/>
          <w:szCs w:val="28"/>
        </w:rPr>
        <w:t>а</w:t>
      </w:r>
      <w:r w:rsidR="00961FEC" w:rsidRPr="00B3678A">
        <w:rPr>
          <w:rStyle w:val="FontStyle73"/>
          <w:spacing w:val="-8"/>
          <w:sz w:val="28"/>
          <w:szCs w:val="28"/>
        </w:rPr>
        <w:t xml:space="preserve"> и подведомственных муниципальных казённых учреждений, </w:t>
      </w:r>
      <w:r w:rsidR="00961FEC" w:rsidRPr="00B3678A">
        <w:rPr>
          <w:rStyle w:val="FontStyle74"/>
          <w:b/>
          <w:sz w:val="28"/>
          <w:szCs w:val="28"/>
        </w:rPr>
        <w:t xml:space="preserve">применяемые при расчете нормативных затрат на </w:t>
      </w:r>
      <w:r w:rsidRPr="00961FEC">
        <w:rPr>
          <w:rStyle w:val="FontStyle74"/>
          <w:b/>
          <w:sz w:val="28"/>
          <w:szCs w:val="28"/>
        </w:rPr>
        <w:t>приобретение канцелярских принадлежностей</w:t>
      </w:r>
    </w:p>
    <w:p w:rsidR="006F6F3B" w:rsidRDefault="006F6F3B" w:rsidP="006F6F3B">
      <w:pPr>
        <w:widowControl/>
        <w:spacing w:after="274" w:line="1" w:lineRule="exact"/>
        <w:rPr>
          <w:sz w:val="2"/>
          <w:szCs w:val="2"/>
        </w:rPr>
      </w:pPr>
    </w:p>
    <w:tbl>
      <w:tblPr>
        <w:tblW w:w="1457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5556"/>
        <w:gridCol w:w="540"/>
        <w:gridCol w:w="871"/>
        <w:gridCol w:w="920"/>
        <w:gridCol w:w="9"/>
        <w:gridCol w:w="894"/>
        <w:gridCol w:w="6"/>
        <w:gridCol w:w="1257"/>
        <w:gridCol w:w="1882"/>
        <w:gridCol w:w="2102"/>
      </w:tblGrid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30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5AB2" w:rsidRDefault="00695AB2" w:rsidP="0075793C">
            <w:pPr>
              <w:pStyle w:val="Style43"/>
              <w:widowControl/>
              <w:spacing w:line="283" w:lineRule="exact"/>
              <w:ind w:left="360"/>
              <w:rPr>
                <w:rStyle w:val="FontStyle77"/>
              </w:rPr>
            </w:pPr>
            <w:r>
              <w:rPr>
                <w:rStyle w:val="FontStyle77"/>
              </w:rPr>
              <w:t>Администрация</w:t>
            </w:r>
          </w:p>
          <w:p w:rsidR="00695AB2" w:rsidRDefault="00C41D28" w:rsidP="0075793C">
            <w:pPr>
              <w:pStyle w:val="Style43"/>
              <w:widowControl/>
              <w:spacing w:line="283" w:lineRule="exact"/>
              <w:ind w:left="360"/>
              <w:rPr>
                <w:rStyle w:val="FontStyle77"/>
              </w:rPr>
            </w:pPr>
            <w:r>
              <w:rPr>
                <w:rStyle w:val="FontStyle77"/>
              </w:rPr>
              <w:t>Белоглинского</w:t>
            </w:r>
            <w:r w:rsidR="00695AB2">
              <w:rPr>
                <w:rStyle w:val="FontStyle77"/>
              </w:rPr>
              <w:t xml:space="preserve"> сельского поселения Белоглинского района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  <w:r w:rsidRPr="0075793C">
              <w:rPr>
                <w:rStyle w:val="FontStyle77"/>
                <w:spacing w:val="-8"/>
              </w:rPr>
              <w:t>МКУ «Ц</w:t>
            </w:r>
            <w:r>
              <w:rPr>
                <w:rStyle w:val="FontStyle77"/>
                <w:spacing w:val="-8"/>
              </w:rPr>
              <w:t xml:space="preserve">Б </w:t>
            </w:r>
          </w:p>
          <w:p w:rsidR="00695AB2" w:rsidRDefault="00695AB2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  <w:r>
              <w:rPr>
                <w:rStyle w:val="FontStyle77"/>
                <w:spacing w:val="-8"/>
              </w:rPr>
              <w:t xml:space="preserve">администрации </w:t>
            </w:r>
            <w:r w:rsidR="00C41D28">
              <w:rPr>
                <w:rStyle w:val="FontStyle77"/>
                <w:spacing w:val="-8"/>
              </w:rPr>
              <w:t>Белоглинского</w:t>
            </w:r>
            <w:r>
              <w:rPr>
                <w:rStyle w:val="FontStyle77"/>
                <w:spacing w:val="-8"/>
              </w:rPr>
              <w:t xml:space="preserve"> сельского поселения Белоглинского района»</w:t>
            </w:r>
          </w:p>
          <w:p w:rsidR="00695AB2" w:rsidRPr="0075793C" w:rsidRDefault="00695AB2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</w:p>
          <w:p w:rsidR="00695AB2" w:rsidRPr="0075793C" w:rsidRDefault="00695AB2" w:rsidP="0063255D">
            <w:pPr>
              <w:pStyle w:val="Style53"/>
              <w:spacing w:line="283" w:lineRule="exact"/>
              <w:ind w:firstLine="34"/>
              <w:rPr>
                <w:rStyle w:val="FontStyle77"/>
                <w:spacing w:val="-8"/>
              </w:rPr>
            </w:pPr>
          </w:p>
        </w:tc>
        <w:tc>
          <w:tcPr>
            <w:tcW w:w="2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rPr>
                <w:rStyle w:val="FontStyle77"/>
                <w:spacing w:val="-6"/>
              </w:rPr>
            </w:pPr>
            <w:r w:rsidRPr="00A21927">
              <w:rPr>
                <w:rStyle w:val="FontStyle77"/>
                <w:spacing w:val="-6"/>
              </w:rPr>
              <w:t>МКУ «</w:t>
            </w:r>
            <w:r w:rsidR="00FA3F5B">
              <w:rPr>
                <w:rStyle w:val="FontStyle77"/>
                <w:spacing w:val="-6"/>
              </w:rPr>
              <w:t xml:space="preserve">Белоглинское </w:t>
            </w:r>
            <w:r>
              <w:rPr>
                <w:rStyle w:val="FontStyle77"/>
                <w:spacing w:val="-6"/>
              </w:rPr>
              <w:t>хозяйственное объединение»</w:t>
            </w:r>
            <w:r w:rsidRPr="00A21927">
              <w:rPr>
                <w:rStyle w:val="FontStyle77"/>
                <w:spacing w:val="-6"/>
              </w:rPr>
              <w:t xml:space="preserve"> </w:t>
            </w:r>
          </w:p>
          <w:p w:rsidR="00695AB2" w:rsidRPr="00A21927" w:rsidRDefault="00695AB2" w:rsidP="0063255D">
            <w:pPr>
              <w:pStyle w:val="Style43"/>
              <w:rPr>
                <w:rStyle w:val="FontStyle77"/>
                <w:spacing w:val="-6"/>
              </w:rPr>
            </w:pPr>
          </w:p>
        </w:tc>
      </w:tr>
      <w:tr w:rsidR="00695AB2" w:rsidTr="008230B2">
        <w:trPr>
          <w:cantSplit/>
          <w:trHeight w:val="1134"/>
        </w:trPr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55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95AB2" w:rsidRDefault="00695AB2" w:rsidP="006F6F3B">
            <w:pPr>
              <w:pStyle w:val="Style45"/>
              <w:widowControl/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695AB2" w:rsidRDefault="00695AB2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 w:rsidRPr="00D816CA">
              <w:rPr>
                <w:rStyle w:val="FontStyle77"/>
                <w:sz w:val="24"/>
                <w:szCs w:val="24"/>
              </w:rPr>
              <w:t xml:space="preserve">Выборная </w:t>
            </w:r>
            <w:r>
              <w:rPr>
                <w:rStyle w:val="FontStyle77"/>
                <w:sz w:val="24"/>
                <w:szCs w:val="24"/>
              </w:rPr>
              <w:t xml:space="preserve"> д</w:t>
            </w:r>
            <w:r w:rsidRPr="00D816CA">
              <w:rPr>
                <w:rStyle w:val="FontStyle77"/>
                <w:sz w:val="24"/>
                <w:szCs w:val="24"/>
              </w:rPr>
              <w:t xml:space="preserve">олжность, </w:t>
            </w:r>
            <w:r>
              <w:rPr>
                <w:rStyle w:val="FontStyle77"/>
              </w:rPr>
              <w:t xml:space="preserve">высшие должности </w:t>
            </w:r>
            <w:proofErr w:type="spellStart"/>
            <w:r>
              <w:rPr>
                <w:rStyle w:val="FontStyle77"/>
              </w:rPr>
              <w:t>муниц</w:t>
            </w:r>
            <w:proofErr w:type="spellEnd"/>
            <w:r>
              <w:rPr>
                <w:rStyle w:val="FontStyle77"/>
              </w:rPr>
              <w:t>. службы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695AB2" w:rsidRDefault="00695AB2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>
              <w:rPr>
                <w:rStyle w:val="FontStyle77"/>
              </w:rPr>
              <w:t xml:space="preserve">Главные, ведущие                     должности </w:t>
            </w:r>
            <w:proofErr w:type="spellStart"/>
            <w:r>
              <w:rPr>
                <w:rStyle w:val="FontStyle77"/>
              </w:rPr>
              <w:t>муниц</w:t>
            </w:r>
            <w:proofErr w:type="spellEnd"/>
            <w:r>
              <w:rPr>
                <w:rStyle w:val="FontStyle77"/>
              </w:rPr>
              <w:t>. службы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695AB2" w:rsidRDefault="00695AB2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>
              <w:rPr>
                <w:rStyle w:val="FontStyle77"/>
              </w:rPr>
              <w:t xml:space="preserve">Старшие, младшие должности </w:t>
            </w:r>
            <w:proofErr w:type="spellStart"/>
            <w:r>
              <w:rPr>
                <w:rStyle w:val="FontStyle77"/>
              </w:rPr>
              <w:t>муниц</w:t>
            </w:r>
            <w:proofErr w:type="spellEnd"/>
            <w:r>
              <w:rPr>
                <w:rStyle w:val="FontStyle77"/>
              </w:rPr>
              <w:t xml:space="preserve">. службы, не </w:t>
            </w:r>
            <w:proofErr w:type="spellStart"/>
            <w:r>
              <w:rPr>
                <w:rStyle w:val="FontStyle77"/>
              </w:rPr>
              <w:t>муниц</w:t>
            </w:r>
            <w:proofErr w:type="spellEnd"/>
            <w:r>
              <w:rPr>
                <w:rStyle w:val="FontStyle77"/>
              </w:rPr>
              <w:t xml:space="preserve">. </w:t>
            </w:r>
            <w:proofErr w:type="spellStart"/>
            <w:r>
              <w:rPr>
                <w:rStyle w:val="FontStyle77"/>
              </w:rPr>
              <w:t>служ</w:t>
            </w:r>
            <w:proofErr w:type="spellEnd"/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91AAD">
            <w:pPr>
              <w:pStyle w:val="Style43"/>
              <w:rPr>
                <w:rStyle w:val="FontStyle77"/>
              </w:rPr>
            </w:pPr>
          </w:p>
        </w:tc>
        <w:tc>
          <w:tcPr>
            <w:tcW w:w="2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F6F3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695AB2" w:rsidTr="008230B2">
        <w:trPr>
          <w:trHeight w:val="1449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 xml:space="preserve">№ </w:t>
            </w:r>
            <w:proofErr w:type="spellStart"/>
            <w:proofErr w:type="gramStart"/>
            <w:r>
              <w:rPr>
                <w:rStyle w:val="FontStyle77"/>
              </w:rPr>
              <w:t>п</w:t>
            </w:r>
            <w:proofErr w:type="spellEnd"/>
            <w:proofErr w:type="gramEnd"/>
            <w:r>
              <w:rPr>
                <w:rStyle w:val="FontStyle77"/>
              </w:rPr>
              <w:t>/</w:t>
            </w:r>
            <w:proofErr w:type="spellStart"/>
            <w:r>
              <w:rPr>
                <w:rStyle w:val="FontStyle77"/>
              </w:rPr>
              <w:t>п</w:t>
            </w:r>
            <w:proofErr w:type="spellEnd"/>
          </w:p>
        </w:tc>
        <w:tc>
          <w:tcPr>
            <w:tcW w:w="55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78" w:lineRule="exact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Наименование товара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 xml:space="preserve">Ед. </w:t>
            </w:r>
            <w:proofErr w:type="spellStart"/>
            <w:r>
              <w:rPr>
                <w:rStyle w:val="FontStyle77"/>
              </w:rPr>
              <w:t>изм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 xml:space="preserve">Цена </w:t>
            </w:r>
            <w:proofErr w:type="gramStart"/>
            <w:r>
              <w:rPr>
                <w:rStyle w:val="FontStyle77"/>
              </w:rPr>
              <w:t>за</w:t>
            </w:r>
            <w:proofErr w:type="gramEnd"/>
          </w:p>
          <w:p w:rsidR="00695AB2" w:rsidRDefault="00695AB2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ед. (руб.)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3C6568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  <w:r>
              <w:rPr>
                <w:rStyle w:val="FontStyle77"/>
              </w:rPr>
              <w:t>Норматив на 1служащего в год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4651CA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>
              <w:rPr>
                <w:rStyle w:val="FontStyle77"/>
              </w:rPr>
              <w:t>Норматив на 1служащего в год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5AB2" w:rsidRDefault="00695AB2" w:rsidP="00E87B32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>
              <w:rPr>
                <w:rStyle w:val="FontStyle77"/>
              </w:rPr>
              <w:t>Норматив на 1 служащего в год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  <w:r>
              <w:rPr>
                <w:rStyle w:val="FontStyle77"/>
              </w:rPr>
              <w:t>Норматив на 1</w:t>
            </w:r>
          </w:p>
          <w:p w:rsidR="00695AB2" w:rsidRDefault="00695AB2" w:rsidP="008230B2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>
              <w:rPr>
                <w:rStyle w:val="FontStyle77"/>
              </w:rPr>
              <w:t>работника в год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43"/>
              <w:widowControl/>
              <w:spacing w:line="278" w:lineRule="exact"/>
              <w:jc w:val="left"/>
              <w:rPr>
                <w:rStyle w:val="FontStyle77"/>
              </w:rPr>
            </w:pPr>
            <w:r>
              <w:rPr>
                <w:rStyle w:val="FontStyle77"/>
              </w:rPr>
              <w:t>Норматив</w:t>
            </w:r>
          </w:p>
          <w:p w:rsidR="00695AB2" w:rsidRDefault="00695AB2" w:rsidP="008230B2">
            <w:pPr>
              <w:pStyle w:val="Style43"/>
              <w:widowControl/>
              <w:spacing w:line="278" w:lineRule="exact"/>
              <w:jc w:val="left"/>
              <w:rPr>
                <w:rStyle w:val="FontStyle77"/>
              </w:rPr>
            </w:pPr>
            <w:r>
              <w:rPr>
                <w:rStyle w:val="FontStyle77"/>
              </w:rPr>
              <w:t>на 1 работника в год</w:t>
            </w:r>
          </w:p>
        </w:tc>
      </w:tr>
      <w:tr w:rsidR="00695AB2" w:rsidTr="008230B2">
        <w:trPr>
          <w:trHeight w:val="3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ind w:left="677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ind w:right="206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5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7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8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651CA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4651CA">
              <w:rPr>
                <w:rStyle w:val="FontStyle77"/>
                <w:b/>
              </w:rPr>
              <w:t>10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Антистеплер</w:t>
            </w:r>
            <w:proofErr w:type="spellEnd"/>
            <w:r>
              <w:rPr>
                <w:rStyle w:val="FontStyle77"/>
              </w:rPr>
              <w:t xml:space="preserve"> для скоб № 10/5, 24/6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7"/>
              <w:widowControl/>
              <w:jc w:val="center"/>
              <w:rPr>
                <w:rStyle w:val="FontStyle105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>
              <w:rPr>
                <w:rStyle w:val="FontStyle77"/>
              </w:rPr>
              <w:t xml:space="preserve">Блок для заметок в пластиковом боксе, размер </w:t>
            </w:r>
            <w:r>
              <w:rPr>
                <w:rStyle w:val="FontStyle77"/>
              </w:rPr>
              <w:lastRenderedPageBreak/>
              <w:t xml:space="preserve">90*90*90, листы </w:t>
            </w:r>
            <w:proofErr w:type="spellStart"/>
            <w:r>
              <w:rPr>
                <w:rStyle w:val="FontStyle77"/>
              </w:rPr>
              <w:t>непроклеенные</w:t>
            </w:r>
            <w:proofErr w:type="spell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160,00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>
              <w:rPr>
                <w:rStyle w:val="FontStyle105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>
              <w:rPr>
                <w:rStyle w:val="FontStyle77"/>
              </w:rPr>
              <w:t xml:space="preserve">Блок сменный в подставку для заметок (запасной), размер 90*90*90, листы </w:t>
            </w:r>
            <w:proofErr w:type="spellStart"/>
            <w:r>
              <w:rPr>
                <w:rStyle w:val="FontStyle77"/>
              </w:rPr>
              <w:t>непроклеенные</w:t>
            </w:r>
            <w:proofErr w:type="spell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170,00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>
              <w:rPr>
                <w:rStyle w:val="FontStyle105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>
              <w:rPr>
                <w:rStyle w:val="FontStyle77"/>
              </w:rPr>
              <w:t>Бумага с клеевым краем, размер 38*51, в упаковке 12 блоков по 100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>
              <w:rPr>
                <w:rStyle w:val="FontStyle105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rPr>
          <w:trHeight w:val="4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965A4E" w:rsidP="0063255D">
            <w:pPr>
              <w:pStyle w:val="Style53"/>
            </w:pPr>
            <w:r>
              <w:rPr>
                <w:noProof/>
                <w:lang w:eastAsia="ru-RU"/>
              </w:rPr>
              <w:pict>
                <v:shape id="_x0000_s1281" type="#_x0000_t202" style="position:absolute;margin-left:744.55pt;margin-top:-37.7pt;width:28.45pt;height:18.05pt;z-index:251824640;mso-position-horizontal-relative:text;mso-position-vertical-relative:text;mso-width-relative:margin;mso-height-relative:margin" stroked="f">
                  <v:textbox style="layout-flow:vertical">
                    <w:txbxContent>
                      <w:p w:rsidR="00364B88" w:rsidRDefault="00364B88" w:rsidP="005B27B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695AB2">
              <w:t>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Бумага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заметок с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клеевым краем, размер 51*51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200,00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4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jc w:val="center"/>
            </w:pPr>
            <w:r>
              <w:t>3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475"/>
              <w:jc w:val="center"/>
            </w:pPr>
            <w:r>
              <w:t>1</w:t>
            </w:r>
          </w:p>
        </w:tc>
      </w:tr>
      <w:tr w:rsidR="00695AB2" w:rsidTr="008230B2">
        <w:trPr>
          <w:trHeight w:val="41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</w:pPr>
            <w:r>
              <w:t>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Бумага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заметок с клеевым краем, размер 76*76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285,00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5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245"/>
              <w:jc w:val="center"/>
            </w:pPr>
            <w:r>
              <w:t>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63"/>
              <w:ind w:left="504"/>
              <w:jc w:val="center"/>
            </w:pPr>
            <w:r>
              <w:t>2</w:t>
            </w:r>
          </w:p>
        </w:tc>
      </w:tr>
      <w:tr w:rsidR="00695AB2" w:rsidTr="008230B2">
        <w:trPr>
          <w:trHeight w:val="4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</w:pPr>
            <w:r>
              <w:t>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spacing w:line="278" w:lineRule="exact"/>
              <w:ind w:right="427" w:firstLine="5"/>
              <w:rPr>
                <w:rStyle w:val="FontStyle77"/>
              </w:rPr>
            </w:pPr>
            <w:r>
              <w:rPr>
                <w:rStyle w:val="FontStyle77"/>
              </w:rPr>
              <w:t>Бумага A3, пачек в упаковке 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Pr="009039E0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35</w:t>
            </w:r>
            <w:r w:rsidRPr="009039E0">
              <w:rPr>
                <w:rStyle w:val="FontStyle77"/>
              </w:rPr>
              <w:t>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Pr="004F0BE1" w:rsidRDefault="00695AB2" w:rsidP="000B5C5B">
            <w:pPr>
              <w:pStyle w:val="Style53"/>
              <w:ind w:left="221"/>
              <w:jc w:val="center"/>
            </w:pPr>
            <w:r w:rsidRPr="004F0BE1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Pr="004F0BE1" w:rsidRDefault="00695AB2" w:rsidP="000B5C5B">
            <w:pPr>
              <w:pStyle w:val="Style53"/>
              <w:ind w:left="211"/>
              <w:jc w:val="center"/>
            </w:pPr>
            <w:r w:rsidRPr="004F0BE1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Pr="004F0BE1" w:rsidRDefault="00695AB2" w:rsidP="000B5C5B">
            <w:pPr>
              <w:pStyle w:val="Style53"/>
              <w:jc w:val="center"/>
              <w:rPr>
                <w:b/>
              </w:rPr>
            </w:pPr>
            <w:r w:rsidRPr="004F0BE1">
              <w:rPr>
                <w:rStyle w:val="FontStyle108"/>
                <w:b w:val="0"/>
                <w:sz w:val="24"/>
                <w:szCs w:val="24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0,5</w:t>
            </w:r>
          </w:p>
        </w:tc>
      </w:tr>
      <w:tr w:rsidR="00695AB2" w:rsidTr="008230B2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63255D">
            <w:pPr>
              <w:pStyle w:val="Style45"/>
              <w:widowControl/>
            </w:pPr>
            <w:r w:rsidRPr="007B5DA3">
              <w:t>8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63255D">
            <w:pPr>
              <w:pStyle w:val="Style53"/>
              <w:rPr>
                <w:rStyle w:val="FontStyle77"/>
              </w:rPr>
            </w:pPr>
            <w:r w:rsidRPr="007B5DA3">
              <w:rPr>
                <w:rStyle w:val="FontStyle77"/>
              </w:rPr>
              <w:t>Бумага А</w:t>
            </w:r>
            <w:proofErr w:type="gramStart"/>
            <w:r w:rsidRPr="007B5DA3">
              <w:rPr>
                <w:rStyle w:val="FontStyle77"/>
              </w:rPr>
              <w:t>4</w:t>
            </w:r>
            <w:proofErr w:type="gramEnd"/>
            <w:r w:rsidRPr="007B5DA3">
              <w:rPr>
                <w:rStyle w:val="FontStyle77"/>
              </w:rPr>
              <w:t>, пачек в упаковке 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63255D">
            <w:pPr>
              <w:pStyle w:val="Style53"/>
              <w:jc w:val="center"/>
            </w:pPr>
            <w:proofErr w:type="spellStart"/>
            <w:r w:rsidRPr="007B5DA3">
              <w:t>уп</w:t>
            </w:r>
            <w:proofErr w:type="spellEnd"/>
            <w:r w:rsidRPr="007B5DA3">
              <w:t>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1650</w:t>
            </w:r>
            <w:r w:rsidRPr="007B5DA3">
              <w:rPr>
                <w:rStyle w:val="FontStyle77"/>
              </w:rPr>
              <w:t>,00</w:t>
            </w:r>
            <w:r>
              <w:rPr>
                <w:rStyle w:val="FontStyle77"/>
              </w:rPr>
              <w:t xml:space="preserve"> (330,00 за пачку)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jc w:val="center"/>
            </w:pPr>
            <w:r w:rsidRPr="007B5DA3">
              <w:t>12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jc w:val="center"/>
            </w:pPr>
            <w:r w:rsidRPr="007B5DA3">
              <w:t>12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jc w:val="center"/>
            </w:pPr>
            <w:r w:rsidRPr="007B5DA3">
              <w:t>12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jc w:val="center"/>
            </w:pPr>
            <w:r w:rsidRPr="007B5DA3">
              <w:t>9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B2" w:rsidRPr="007B5DA3" w:rsidRDefault="00695AB2" w:rsidP="000B5C5B">
            <w:pPr>
              <w:pStyle w:val="Style53"/>
              <w:ind w:left="480"/>
              <w:jc w:val="center"/>
            </w:pPr>
            <w:r w:rsidRPr="007B5DA3">
              <w:t>4</w:t>
            </w:r>
          </w:p>
        </w:tc>
      </w:tr>
      <w:tr w:rsidR="00695AB2" w:rsidTr="008230B2">
        <w:trPr>
          <w:trHeight w:val="7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</w:pPr>
            <w:r>
              <w:t>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Грифель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автоматического карандаша, НВ,0,5 мм (1 уп.-12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300,00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2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211"/>
              <w:jc w:val="center"/>
            </w:pPr>
            <w:r>
              <w:t>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965A4E" w:rsidP="000B5C5B">
            <w:pPr>
              <w:pStyle w:val="Style45"/>
              <w:widowControl/>
              <w:jc w:val="center"/>
            </w:pPr>
            <w:r>
              <w:rPr>
                <w:noProof/>
                <w:lang w:eastAsia="ru-RU"/>
              </w:rPr>
              <w:pict>
                <v:shape id="_x0000_s1270" type="#_x0000_t202" style="position:absolute;left:0;text-align:left;margin-left:54pt;margin-top:-50.65pt;width:27.6pt;height:25.75pt;z-index:251813376;mso-position-horizontal-relative:text;mso-position-vertical-relative:text" stroked="f">
                  <v:textbox style="mso-next-textbox:#_x0000_s1270">
                    <w:txbxContent>
                      <w:p w:rsidR="00364B88" w:rsidRPr="00B80238" w:rsidRDefault="00364B88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695AB2"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</w:tr>
      <w:tr w:rsidR="00695AB2" w:rsidTr="008230B2">
        <w:trPr>
          <w:trHeight w:val="69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</w:pPr>
            <w:r>
              <w:rPr>
                <w:rStyle w:val="FontStyle77"/>
              </w:rPr>
              <w:t>10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Дырокол до 15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листов на 2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отверстия с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измерительной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500,00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0,5</w:t>
            </w:r>
          </w:p>
        </w:tc>
      </w:tr>
      <w:tr w:rsidR="00695AB2" w:rsidTr="008230B2">
        <w:trPr>
          <w:trHeight w:val="7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</w:pPr>
            <w:r>
              <w:rPr>
                <w:rStyle w:val="FontStyle77"/>
              </w:rPr>
              <w:t>11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Дырокол до 30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листов на 2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отверстия с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измерительной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jc w:val="center"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rPr>
                <w:rStyle w:val="FontStyle77"/>
              </w:rPr>
              <w:t>850,00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221"/>
              <w:jc w:val="center"/>
            </w:pPr>
            <w:r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211"/>
              <w:jc w:val="center"/>
            </w:pPr>
            <w:r>
              <w:rPr>
                <w:rStyle w:val="FontStyle77"/>
              </w:rPr>
              <w:t>0,5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ind w:left="245"/>
              <w:jc w:val="center"/>
            </w:pPr>
            <w:r>
              <w:t>0,3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jc w:val="center"/>
            </w:pPr>
            <w: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0,3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Дырокол до 40 листов на 2 отверстия с измерительной 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Ежедневник недатированный, обложка из кожзаменителя, размер 205*145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Журнал входящей корреспонденции, формат А-4, твердый переплет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Журнал исходящей корреспонденции, формат А-4, твердый переплет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rPr>
          <w:trHeight w:val="11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rStyle w:val="FontStyle77"/>
                </w:rPr>
                <w:t>15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19 мм"/>
              </w:smartTagPr>
              <w:r>
                <w:rPr>
                  <w:rStyle w:val="FontStyle77"/>
                </w:rPr>
                <w:t>19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lastRenderedPageBreak/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965A4E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71" type="#_x0000_t202" style="position:absolute;left:0;text-align:left;margin-left:51.8pt;margin-top:-66.85pt;width:27.6pt;height:25.75pt;z-index:251814400;mso-position-horizontal-relative:text;mso-position-vertical-relative:text" stroked="f">
                  <v:textbox style="mso-next-textbox:#_x0000_s1271">
                    <w:txbxContent>
                      <w:p w:rsidR="00364B88" w:rsidRPr="00B80238" w:rsidRDefault="00364B88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695AB2"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18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25 мм"/>
              </w:smartTagPr>
              <w:r>
                <w:rPr>
                  <w:rStyle w:val="FontStyle77"/>
                </w:rPr>
                <w:t>25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32 мм"/>
              </w:smartTagPr>
              <w:r>
                <w:rPr>
                  <w:rStyle w:val="FontStyle77"/>
                </w:rPr>
                <w:t>32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41 мм"/>
              </w:smartTagPr>
              <w:r>
                <w:rPr>
                  <w:rStyle w:val="FontStyle77"/>
                </w:rPr>
                <w:t>41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51 мм"/>
              </w:smartTagPr>
              <w:r>
                <w:rPr>
                  <w:rStyle w:val="FontStyle77"/>
                </w:rPr>
                <w:t>51 мм</w:t>
              </w:r>
            </w:smartTag>
            <w:r>
              <w:rPr>
                <w:rStyle w:val="FontStyle77"/>
              </w:rPr>
              <w:t xml:space="preserve">,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RPr="00E858D3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5" w:right="110" w:hanging="5"/>
              <w:rPr>
                <w:rStyle w:val="FontStyle77"/>
              </w:rPr>
            </w:pPr>
            <w:r w:rsidRPr="007B5DA3">
              <w:rPr>
                <w:rStyle w:val="FontStyle77"/>
              </w:rPr>
              <w:t>Закладки клейкие, пластиковые, разноцветные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45"/>
              <w:widowControl/>
            </w:pPr>
          </w:p>
          <w:p w:rsidR="00695AB2" w:rsidRPr="007B5DA3" w:rsidRDefault="00695AB2" w:rsidP="0063255D">
            <w:pPr>
              <w:pStyle w:val="Style45"/>
              <w:widowControl/>
            </w:pPr>
            <w:proofErr w:type="spellStart"/>
            <w:r w:rsidRPr="007B5DA3">
              <w:t>уп</w:t>
            </w:r>
            <w:proofErr w:type="spellEnd"/>
            <w:r w:rsidRPr="007B5DA3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130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7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6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Игла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прошивки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документов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Календарь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настольный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перекидной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Калькулятор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Карандаш автоматический, с ластиком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45"/>
              <w:widowControl/>
              <w:jc w:val="center"/>
            </w:pPr>
            <w: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Карандаш </w:t>
            </w:r>
            <w:proofErr w:type="spellStart"/>
            <w:r>
              <w:rPr>
                <w:rStyle w:val="FontStyle77"/>
              </w:rPr>
              <w:t>чернографитовый</w:t>
            </w:r>
            <w:proofErr w:type="spellEnd"/>
            <w:r>
              <w:rPr>
                <w:rStyle w:val="FontStyle77"/>
              </w:rPr>
              <w:t xml:space="preserve"> НВ, с ластиком, заточенный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Карандаши цветные в наборе, 6 цветов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наб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Клей</w:t>
            </w:r>
          </w:p>
          <w:p w:rsidR="00695AB2" w:rsidRDefault="00695AB2" w:rsidP="0063255D">
            <w:pPr>
              <w:pStyle w:val="Style53"/>
              <w:widowControl/>
              <w:spacing w:line="274" w:lineRule="exact"/>
              <w:ind w:right="72" w:firstLine="5"/>
              <w:rPr>
                <w:rStyle w:val="FontStyle77"/>
              </w:rPr>
            </w:pPr>
            <w:r>
              <w:rPr>
                <w:rStyle w:val="FontStyle77"/>
              </w:rPr>
              <w:t>канцелярский, силикатный, 100 мл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Клей ПВА, 65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Клей ПВА, 85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8230B2">
            <w:pPr>
              <w:pStyle w:val="Style53"/>
              <w:widowControl/>
              <w:spacing w:line="240" w:lineRule="auto"/>
              <w:ind w:left="480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Клеящий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карандаш,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бесцветный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Клейкая лента, прозрачная, ширина 12-</w:t>
            </w:r>
            <w:smartTag w:uri="urn:schemas-microsoft-com:office:smarttags" w:element="metricconverter">
              <w:smartTagPr>
                <w:attr w:name="ProductID" w:val="19 мм"/>
              </w:smartTagPr>
              <w:r>
                <w:rPr>
                  <w:rStyle w:val="FontStyle77"/>
                </w:rPr>
                <w:t>19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Клейкая лента, прозрачная, ширина 48-</w:t>
            </w:r>
            <w:smartTag w:uri="urn:schemas-microsoft-com:office:smarttags" w:element="metricconverter">
              <w:smartTagPr>
                <w:attr w:name="ProductID" w:val="50 мм"/>
              </w:smartTagPr>
              <w:r>
                <w:rPr>
                  <w:rStyle w:val="FontStyle77"/>
                </w:rPr>
                <w:t>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8230B2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8230B2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</w:p>
        </w:tc>
      </w:tr>
      <w:tr w:rsidR="00695AB2" w:rsidRPr="00E858D3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Книга учета, формат А-4, твердый переплет, в клетку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ind w:left="499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Кнопки канцелярские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42"/>
              <w:widowControl/>
              <w:jc w:val="center"/>
              <w:rPr>
                <w:rStyle w:val="FontStyle112"/>
                <w:sz w:val="22"/>
                <w:szCs w:val="22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37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Кнопки </w:t>
            </w:r>
            <w:proofErr w:type="gramStart"/>
            <w:r>
              <w:rPr>
                <w:rStyle w:val="FontStyle77"/>
              </w:rPr>
              <w:t>-с</w:t>
            </w:r>
            <w:proofErr w:type="gramEnd"/>
            <w:r>
              <w:rPr>
                <w:rStyle w:val="FontStyle77"/>
              </w:rPr>
              <w:t>иловые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1</w:t>
            </w:r>
          </w:p>
          <w:p w:rsidR="00695AB2" w:rsidRPr="00D26F9E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42"/>
              <w:widowControl/>
              <w:jc w:val="center"/>
              <w:rPr>
                <w:rStyle w:val="FontStyle112"/>
                <w:sz w:val="22"/>
                <w:szCs w:val="22"/>
              </w:rPr>
            </w:pPr>
            <w:r w:rsidRPr="00D26F9E">
              <w:rPr>
                <w:rStyle w:val="FontStyle112"/>
                <w:sz w:val="22"/>
                <w:szCs w:val="22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26F9E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D26F9E"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38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7B5DA3">
              <w:rPr>
                <w:rStyle w:val="FontStyle77"/>
              </w:rPr>
              <w:t>Конверт С</w:t>
            </w:r>
            <w:proofErr w:type="gramStart"/>
            <w:r w:rsidRPr="007B5DA3">
              <w:rPr>
                <w:rStyle w:val="FontStyle77"/>
              </w:rPr>
              <w:t>4</w:t>
            </w:r>
            <w:proofErr w:type="gramEnd"/>
            <w:r w:rsidRPr="007B5DA3">
              <w:rPr>
                <w:rStyle w:val="FontStyle77"/>
              </w:rPr>
              <w:t xml:space="preserve">, внутренняя </w:t>
            </w:r>
            <w:proofErr w:type="spellStart"/>
            <w:r w:rsidRPr="007B5DA3">
              <w:rPr>
                <w:rStyle w:val="FontStyle77"/>
              </w:rPr>
              <w:t>запечатка</w:t>
            </w:r>
            <w:proofErr w:type="spellEnd"/>
            <w:r w:rsidRPr="007B5DA3">
              <w:rPr>
                <w:rStyle w:val="FontStyle77"/>
              </w:rPr>
              <w:t>, не прозрачный, треугольный клапан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60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7B5DA3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7B5DA3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Конверт С</w:t>
            </w:r>
            <w:proofErr w:type="gramStart"/>
            <w:r>
              <w:rPr>
                <w:rStyle w:val="FontStyle77"/>
              </w:rPr>
              <w:t>4</w:t>
            </w:r>
            <w:proofErr w:type="gramEnd"/>
            <w:r>
              <w:rPr>
                <w:rStyle w:val="FontStyle77"/>
              </w:rPr>
              <w:t>, прямоугольный клапан, клей,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proofErr w:type="gramStart"/>
            <w:r>
              <w:rPr>
                <w:rStyle w:val="FontStyle77"/>
              </w:rPr>
              <w:t>шт</w:t>
            </w:r>
            <w:proofErr w:type="spellEnd"/>
            <w:proofErr w:type="gram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D48DB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D48DB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95AB2" w:rsidRPr="002439B0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5D48DB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  <w:color w:val="33CCCC"/>
              </w:rPr>
            </w:pPr>
            <w:r w:rsidRPr="002439B0">
              <w:rPr>
                <w:rStyle w:val="FontStyle77"/>
              </w:rPr>
              <w:t>Конверт С5,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внутренняя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 w:rsidRPr="002439B0">
              <w:rPr>
                <w:rStyle w:val="FontStyle77"/>
              </w:rPr>
              <w:t>запечатка</w:t>
            </w:r>
            <w:proofErr w:type="spellEnd"/>
            <w:r w:rsidRPr="002439B0">
              <w:rPr>
                <w:rStyle w:val="FontStyle77"/>
              </w:rPr>
              <w:t>, не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прозрачный,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треугольный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клапан,</w:t>
            </w:r>
            <w:r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клеевая основа декстрин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</w:t>
            </w:r>
            <w:r w:rsidRPr="002439B0">
              <w:rPr>
                <w:rStyle w:val="FontStyle77"/>
              </w:rPr>
              <w:t>,</w:t>
            </w:r>
            <w:r>
              <w:rPr>
                <w:rStyle w:val="FontStyle77"/>
              </w:rPr>
              <w:t>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 w:rsidRPr="002439B0">
              <w:rPr>
                <w:rStyle w:val="FontStyle77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2439B0"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2439B0">
              <w:rPr>
                <w:rStyle w:val="FontStyle77"/>
              </w:rPr>
              <w:t>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2439B0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62"/>
              <w:widowControl/>
              <w:ind w:right="418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</w:p>
          <w:p w:rsidR="00695AB2" w:rsidRPr="002439B0" w:rsidRDefault="00695AB2" w:rsidP="000B5C5B">
            <w:pPr>
              <w:pStyle w:val="Style62"/>
              <w:widowControl/>
              <w:ind w:right="418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2439B0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695AB2" w:rsidRPr="002439B0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D48DB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  <w:color w:val="33CCCC"/>
              </w:rPr>
            </w:pPr>
            <w:r w:rsidRPr="002439B0">
              <w:rPr>
                <w:rStyle w:val="FontStyle77"/>
              </w:rPr>
              <w:t>Конверт С5,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правое нижнее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окно, клеевая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основа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декстрин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треугольный</w:t>
            </w:r>
            <w:r w:rsidR="008230B2">
              <w:rPr>
                <w:rStyle w:val="FontStyle77"/>
              </w:rPr>
              <w:t xml:space="preserve"> </w:t>
            </w:r>
            <w:r w:rsidRPr="002439B0">
              <w:rPr>
                <w:rStyle w:val="FontStyle77"/>
              </w:rPr>
              <w:t>клапан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2439B0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2439B0">
              <w:rPr>
                <w:rStyle w:val="FontStyle77"/>
              </w:rPr>
              <w:t>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2439B0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2439B0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2439B0" w:rsidRDefault="00695AB2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2439B0">
              <w:rPr>
                <w:rStyle w:val="FontStyle77"/>
              </w:rPr>
              <w:t>Конверт С5, клей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187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Конверт </w:t>
            </w:r>
            <w:r w:rsidRPr="007B5DA3">
              <w:rPr>
                <w:rStyle w:val="FontStyle77"/>
                <w:lang w:val="en-US"/>
              </w:rPr>
              <w:t>E</w:t>
            </w:r>
            <w:r w:rsidRPr="007B5DA3">
              <w:rPr>
                <w:rStyle w:val="FontStyle77"/>
              </w:rPr>
              <w:t>65, не прозрачный, прямоугольный клапан, клей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87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30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30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20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>Конверт С</w:t>
            </w:r>
            <w:proofErr w:type="gramStart"/>
            <w:r w:rsidRPr="007B5DA3">
              <w:rPr>
                <w:rStyle w:val="FontStyle77"/>
              </w:rPr>
              <w:t>6</w:t>
            </w:r>
            <w:proofErr w:type="gramEnd"/>
            <w:r w:rsidRPr="007B5DA3">
              <w:rPr>
                <w:rStyle w:val="FontStyle77"/>
              </w:rPr>
              <w:t>, не прозрачный прямоугольный клапан, клей,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97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</w:tr>
      <w:tr w:rsidR="00695AB2" w:rsidRPr="00E858D3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>Конверт с литерой</w:t>
            </w:r>
            <w:proofErr w:type="gramStart"/>
            <w:r w:rsidRPr="007B5DA3">
              <w:rPr>
                <w:rStyle w:val="FontStyle77"/>
              </w:rPr>
              <w:t xml:space="preserve"> Д</w:t>
            </w:r>
            <w:proofErr w:type="gramEnd"/>
            <w:r w:rsidRPr="007B5DA3">
              <w:rPr>
                <w:rStyle w:val="FontStyle77"/>
              </w:rPr>
              <w:t xml:space="preserve"> для заказных отправлений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97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</w:t>
            </w:r>
            <w:r w:rsidRPr="007B5DA3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69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>Короб архивный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180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>Корректирующая жидкость с губкой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  <w:r w:rsidRPr="007B5DA3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>Корректирующий карандаш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14</w:t>
            </w:r>
            <w:r w:rsidRPr="007B5DA3">
              <w:rPr>
                <w:rStyle w:val="FontStyle77"/>
              </w:rPr>
              <w:t>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Ластик, белый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  <w:r w:rsidRPr="007B5DA3">
              <w:rPr>
                <w:rStyle w:val="FontStyle77"/>
              </w:rPr>
              <w:t>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7B5DA3">
              <w:rPr>
                <w:rStyle w:val="FontStyle77"/>
              </w:rPr>
              <w:t>Ластик,</w:t>
            </w:r>
            <w:r w:rsidR="008230B2">
              <w:rPr>
                <w:rStyle w:val="FontStyle77"/>
              </w:rPr>
              <w:t xml:space="preserve"> </w:t>
            </w:r>
            <w:r w:rsidRPr="007B5DA3">
              <w:rPr>
                <w:rStyle w:val="FontStyle77"/>
              </w:rPr>
              <w:t>комбинированный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right="221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Линейка пластиковая,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7B5DA3">
                <w:rPr>
                  <w:rStyle w:val="FontStyle77"/>
                </w:rPr>
                <w:t>20 см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  <w:r w:rsidRPr="007B5DA3">
              <w:rPr>
                <w:rStyle w:val="FontStyle77"/>
              </w:rPr>
              <w:t>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45"/>
              <w:widowControl/>
              <w:jc w:val="center"/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right="221"/>
              <w:rPr>
                <w:rStyle w:val="FontStyle77"/>
              </w:rPr>
            </w:pPr>
            <w:r w:rsidRPr="007B5DA3">
              <w:rPr>
                <w:rStyle w:val="FontStyle77"/>
              </w:rPr>
              <w:t>Линейка пластиковая, 40 см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  <w:r w:rsidRPr="007B5DA3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45"/>
              <w:widowControl/>
              <w:jc w:val="center"/>
            </w:pPr>
            <w:r w:rsidRPr="007B5DA3"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0,5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53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Маркер для </w:t>
            </w:r>
            <w:r w:rsidRPr="007B5DA3">
              <w:rPr>
                <w:rStyle w:val="FontStyle77"/>
                <w:lang w:val="en-US"/>
              </w:rPr>
              <w:t>CD</w:t>
            </w:r>
            <w:r w:rsidRPr="007B5DA3">
              <w:rPr>
                <w:rStyle w:val="FontStyle77"/>
              </w:rPr>
              <w:t>/</w:t>
            </w:r>
            <w:r w:rsidRPr="007B5DA3">
              <w:rPr>
                <w:rStyle w:val="FontStyle77"/>
                <w:lang w:val="en-US"/>
              </w:rPr>
              <w:t>DVD</w:t>
            </w:r>
            <w:r w:rsidRPr="007B5DA3">
              <w:rPr>
                <w:rStyle w:val="FontStyle77"/>
              </w:rPr>
              <w:t>, цвет в 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</w:t>
            </w:r>
            <w:r w:rsidRPr="007B5DA3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45"/>
              <w:widowControl/>
              <w:jc w:val="center"/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Маркер </w:t>
            </w:r>
            <w:proofErr w:type="gramStart"/>
            <w:r>
              <w:rPr>
                <w:rStyle w:val="FontStyle77"/>
              </w:rPr>
              <w:t>-</w:t>
            </w:r>
            <w:proofErr w:type="spellStart"/>
            <w:r>
              <w:rPr>
                <w:rStyle w:val="FontStyle77"/>
              </w:rPr>
              <w:t>т</w:t>
            </w:r>
            <w:proofErr w:type="gramEnd"/>
            <w:r>
              <w:rPr>
                <w:rStyle w:val="FontStyle77"/>
              </w:rPr>
              <w:t>екстовыделитель</w:t>
            </w:r>
            <w:proofErr w:type="spellEnd"/>
            <w:r>
              <w:rPr>
                <w:rStyle w:val="FontStyle77"/>
              </w:rPr>
              <w:t>, цвет в 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Набор </w:t>
            </w:r>
            <w:proofErr w:type="spellStart"/>
            <w:r>
              <w:rPr>
                <w:rStyle w:val="FontStyle77"/>
              </w:rPr>
              <w:t>маркеров-текстовыделителей</w:t>
            </w:r>
            <w:proofErr w:type="spellEnd"/>
            <w:r>
              <w:rPr>
                <w:rStyle w:val="FontStyle77"/>
              </w:rPr>
              <w:t>, 4 цвета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наб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RPr="00E858D3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ind w:right="77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56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93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Мешок бумажный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5"/>
              <w:widowControl/>
              <w:ind w:left="221"/>
              <w:jc w:val="center"/>
              <w:rPr>
                <w:rStyle w:val="FontStyle113"/>
              </w:rPr>
            </w:pPr>
            <w:r>
              <w:rPr>
                <w:rStyle w:val="FontStyle113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143CB4" w:rsidRDefault="00695AB2" w:rsidP="000B5C5B">
            <w:pPr>
              <w:pStyle w:val="Style69"/>
              <w:widowControl/>
              <w:ind w:right="-73"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143CB4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143CB4" w:rsidRDefault="00695AB2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143CB4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143CB4" w:rsidRDefault="00695AB2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143CB4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ind w:right="62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proofErr w:type="gramStart"/>
            <w:r>
              <w:rPr>
                <w:rStyle w:val="FontStyle77"/>
              </w:rPr>
              <w:t>Набор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настольный,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вращающийся,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круглый, с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наполнением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(2 ручки, 2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карандаша,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точилка,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ластик,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>,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антистеплер</w:t>
            </w:r>
            <w:proofErr w:type="spellEnd"/>
            <w:r>
              <w:rPr>
                <w:rStyle w:val="FontStyle77"/>
              </w:rPr>
              <w:t>,</w:t>
            </w:r>
            <w:r w:rsidR="008230B2">
              <w:rPr>
                <w:rStyle w:val="FontStyle77"/>
              </w:rPr>
              <w:t xml:space="preserve"> ножницы, нож </w:t>
            </w:r>
            <w:r>
              <w:rPr>
                <w:rStyle w:val="FontStyle77"/>
              </w:rPr>
              <w:t>канцелярский)</w:t>
            </w:r>
            <w:proofErr w:type="gram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50</w:t>
            </w:r>
            <w:r w:rsidRPr="00F93110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55"/>
              <w:widowControl/>
              <w:ind w:left="226"/>
              <w:jc w:val="center"/>
              <w:rPr>
                <w:rStyle w:val="FontStyle113"/>
                <w:sz w:val="22"/>
                <w:szCs w:val="22"/>
              </w:rPr>
            </w:pPr>
            <w:r w:rsidRPr="00F93110">
              <w:rPr>
                <w:rStyle w:val="FontStyle113"/>
                <w:sz w:val="22"/>
                <w:szCs w:val="22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F93110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55"/>
              <w:widowControl/>
              <w:jc w:val="center"/>
              <w:rPr>
                <w:rStyle w:val="FontStyle113"/>
                <w:sz w:val="22"/>
                <w:szCs w:val="22"/>
              </w:rPr>
            </w:pPr>
            <w:r w:rsidRPr="00F93110"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93110" w:rsidRDefault="00695AB2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</w:pPr>
            <w:r w:rsidRPr="00F93110"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proofErr w:type="gramStart"/>
            <w:r>
              <w:rPr>
                <w:rStyle w:val="FontStyle77"/>
              </w:rPr>
              <w:t>Набор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настольный, не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вращающийся,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прямоугольный,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с наполнением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(2ручки, 2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карандаша,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точилка, ластик,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>,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антистеплер</w:t>
            </w:r>
            <w:proofErr w:type="spellEnd"/>
            <w:r>
              <w:rPr>
                <w:rStyle w:val="FontStyle77"/>
              </w:rPr>
              <w:t>,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ножницы, нож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канцелярский)</w:t>
            </w:r>
            <w:proofErr w:type="gram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Нитки</w:t>
            </w:r>
            <w:r w:rsidR="008230B2"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особопрочные</w:t>
            </w:r>
            <w:proofErr w:type="spellEnd"/>
            <w:r>
              <w:rPr>
                <w:rStyle w:val="FontStyle77"/>
              </w:rPr>
              <w:t xml:space="preserve"> 4-х </w:t>
            </w:r>
            <w:proofErr w:type="spellStart"/>
            <w:r>
              <w:rPr>
                <w:rStyle w:val="FontStyle77"/>
              </w:rPr>
              <w:t>слойные</w:t>
            </w:r>
            <w:proofErr w:type="spellEnd"/>
            <w:r>
              <w:rPr>
                <w:rStyle w:val="FontStyle77"/>
              </w:rPr>
              <w:t xml:space="preserve"> для прошивки документов, лавсан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rPr>
                  <w:rStyle w:val="FontStyle77"/>
                </w:rPr>
                <w:t>1000 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боб.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Нож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канцелярский 18x160 мм, корпус</w:t>
            </w:r>
          </w:p>
          <w:p w:rsidR="00695AB2" w:rsidRDefault="00695AB2" w:rsidP="0063255D">
            <w:pPr>
              <w:pStyle w:val="Style53"/>
              <w:widowControl/>
              <w:spacing w:line="274" w:lineRule="exact"/>
              <w:ind w:right="34"/>
              <w:rPr>
                <w:rStyle w:val="FontStyle77"/>
              </w:rPr>
            </w:pPr>
            <w:proofErr w:type="gramStart"/>
            <w:r>
              <w:rPr>
                <w:rStyle w:val="FontStyle77"/>
              </w:rPr>
              <w:t>пластиковый</w:t>
            </w:r>
            <w:proofErr w:type="gramEnd"/>
            <w:r>
              <w:rPr>
                <w:rStyle w:val="FontStyle77"/>
              </w:rPr>
              <w:t xml:space="preserve"> с системой блокировки лезвия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Ножницы канцелярские размер </w:t>
            </w:r>
            <w:smartTag w:uri="urn:schemas-microsoft-com:office:smarttags" w:element="metricconverter">
              <w:smartTagPr>
                <w:attr w:name="ProductID" w:val="210 мм"/>
              </w:smartTagPr>
              <w:r w:rsidRPr="007B5DA3">
                <w:rPr>
                  <w:rStyle w:val="FontStyle77"/>
                </w:rPr>
                <w:t>210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7B5DA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28</w:t>
            </w:r>
            <w:r w:rsidRPr="007B5DA3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 xml:space="preserve">Ножницы канцелярские, размер </w:t>
            </w:r>
            <w:smartTag w:uri="urn:schemas-microsoft-com:office:smarttags" w:element="metricconverter">
              <w:smartTagPr>
                <w:attr w:name="ProductID" w:val="170 мм"/>
              </w:smartTagPr>
              <w:r>
                <w:rPr>
                  <w:rStyle w:val="FontStyle77"/>
                </w:rPr>
                <w:t>170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Обложки пластиковые (прозрачные или матовые) формата А</w:t>
            </w:r>
            <w:proofErr w:type="gramStart"/>
            <w:r>
              <w:rPr>
                <w:rStyle w:val="FontStyle77"/>
              </w:rPr>
              <w:t>4</w:t>
            </w:r>
            <w:proofErr w:type="gramEnd"/>
            <w:r>
              <w:rPr>
                <w:rStyle w:val="FontStyle77"/>
              </w:rPr>
              <w:t xml:space="preserve"> на переплетное устройство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Папка короб архивная, ширина корешка </w:t>
            </w:r>
            <w:smartTag w:uri="urn:schemas-microsoft-com:office:smarttags" w:element="metricconverter">
              <w:smartTagPr>
                <w:attr w:name="ProductID" w:val="70 мм"/>
              </w:smartTagPr>
              <w:r>
                <w:rPr>
                  <w:rStyle w:val="FontStyle77"/>
                </w:rPr>
                <w:t>70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24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Папка архивная, </w:t>
            </w:r>
            <w:proofErr w:type="spellStart"/>
            <w:r>
              <w:rPr>
                <w:rStyle w:val="FontStyle77"/>
              </w:rPr>
              <w:t>гофрокартон</w:t>
            </w:r>
            <w:proofErr w:type="spellEnd"/>
            <w:r>
              <w:rPr>
                <w:rStyle w:val="FontStyle77"/>
              </w:rPr>
              <w:t xml:space="preserve">, ширина корешка </w:t>
            </w:r>
            <w:smartTag w:uri="urn:schemas-microsoft-com:office:smarttags" w:element="metricconverter">
              <w:smartTagPr>
                <w:attr w:name="ProductID" w:val="75 мм"/>
              </w:smartTagPr>
              <w:r>
                <w:rPr>
                  <w:rStyle w:val="FontStyle77"/>
                </w:rPr>
                <w:t>75 мм</w:t>
              </w:r>
            </w:smartTag>
            <w:r>
              <w:rPr>
                <w:rStyle w:val="FontStyle77"/>
              </w:rPr>
              <w:t>, на резинке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240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Папка короб архивная, ширина корешка </w:t>
            </w:r>
            <w:smartTag w:uri="urn:schemas-microsoft-com:office:smarttags" w:element="metricconverter">
              <w:smartTagPr>
                <w:attr w:name="ProductID" w:val="150 мм"/>
              </w:smartTagPr>
              <w:r>
                <w:rPr>
                  <w:rStyle w:val="FontStyle77"/>
                </w:rPr>
                <w:t>150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завязками, формат А-4, мелованный картон</w:t>
            </w:r>
          </w:p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зажимом, формат А-4, жесткий пластик с внутренним карманом, на корешке наклейка для маркировки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кольцевым механизмом, на 2-х кольцах, формат А-4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RPr="00E858D3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F31C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FF31C3">
              <w:rPr>
                <w:rStyle w:val="FontStyle77"/>
              </w:rPr>
              <w:t>70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F31C3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FF31C3">
              <w:rPr>
                <w:rStyle w:val="FontStyle77"/>
              </w:rPr>
              <w:t>Папки с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кольцевым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механизмом,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на 2-х кольцах,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диаметр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 xml:space="preserve">кольца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FF31C3">
                <w:rPr>
                  <w:rStyle w:val="FontStyle77"/>
                </w:rPr>
                <w:t>30 мм</w:t>
              </w:r>
            </w:smartTag>
            <w:r w:rsidRPr="00FF31C3">
              <w:rPr>
                <w:rStyle w:val="FontStyle77"/>
              </w:rPr>
              <w:t>,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жесткий</w:t>
            </w:r>
            <w:r w:rsidR="008230B2">
              <w:rPr>
                <w:rStyle w:val="FontStyle77"/>
              </w:rPr>
              <w:t xml:space="preserve"> </w:t>
            </w:r>
            <w:r w:rsidRPr="00FF31C3">
              <w:rPr>
                <w:rStyle w:val="FontStyle77"/>
              </w:rPr>
              <w:t>пластик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F31C3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FF31C3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F31C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FF31C3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прозрачными вкладышами размер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309x232x22, с 20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72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прозрачными вкладышами размер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309x232x22, с 30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140,00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RPr="00FB2DFD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Папка с прозрачными вкладышами размер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309x232x22, с 60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Папка-конверт на кнопке, формат А-4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68"/>
              <w:widowControl/>
              <w:ind w:left="226"/>
              <w:jc w:val="center"/>
              <w:rPr>
                <w:rStyle w:val="FontStyle117"/>
              </w:rPr>
            </w:pPr>
            <w:r>
              <w:rPr>
                <w:rStyle w:val="FontStyle11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68"/>
              <w:widowControl/>
              <w:ind w:left="216"/>
              <w:jc w:val="center"/>
              <w:rPr>
                <w:rStyle w:val="FontStyle117"/>
              </w:rPr>
            </w:pPr>
            <w:r>
              <w:rPr>
                <w:rStyle w:val="FontStyle11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B2DFD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FB2DFD"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FB2DFD" w:rsidRDefault="00695AB2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 w:rsidRPr="00FB2DFD">
              <w:rPr>
                <w:rStyle w:val="FontStyle117"/>
                <w:sz w:val="22"/>
                <w:szCs w:val="22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47"/>
              <w:widowControl/>
              <w:ind w:left="504"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CE1716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Папка-планшет, с металлическим верхним зажимом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 w:rsidRPr="00CE1716">
              <w:rPr>
                <w:rStyle w:val="FontStyle117"/>
                <w:sz w:val="22"/>
                <w:szCs w:val="22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47"/>
              <w:widowControl/>
              <w:ind w:left="504"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CE1716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Папка-скоросшиватель, картонная, формат А</w:t>
            </w:r>
            <w:proofErr w:type="gramStart"/>
            <w:r>
              <w:rPr>
                <w:rStyle w:val="FontStyle77"/>
              </w:rPr>
              <w:t>4</w:t>
            </w:r>
            <w:proofErr w:type="gramEnd"/>
            <w:r>
              <w:rPr>
                <w:rStyle w:val="FontStyle77"/>
              </w:rPr>
              <w:t>, металлический механизм сшивания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>
              <w:rPr>
                <w:rStyle w:val="FontStyle117"/>
                <w:sz w:val="22"/>
                <w:szCs w:val="22"/>
              </w:rPr>
              <w:t>40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CE1716" w:rsidRDefault="00695AB2" w:rsidP="000B5C5B">
            <w:pPr>
              <w:pStyle w:val="Style47"/>
              <w:widowControl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Папка-скоросшиватель, формат А-4, жесткий пластик, с пружинным механизмом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68"/>
              <w:widowControl/>
              <w:jc w:val="center"/>
              <w:rPr>
                <w:rStyle w:val="FontStyle117"/>
              </w:rPr>
            </w:pPr>
            <w:r>
              <w:rPr>
                <w:rStyle w:val="FontStyle11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AF0EF7" w:rsidRDefault="00695AB2" w:rsidP="000B5C5B">
            <w:pPr>
              <w:pStyle w:val="Style47"/>
              <w:widowControl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AF0EF7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695AB2" w:rsidTr="008230B2">
        <w:trPr>
          <w:trHeight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A41186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Папка-коросшиватель</w:t>
            </w:r>
            <w:proofErr w:type="spellEnd"/>
            <w:r>
              <w:rPr>
                <w:rStyle w:val="FontStyle77"/>
              </w:rPr>
              <w:t xml:space="preserve"> с прозрачным верхом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A41186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Папка-уголок, формат А-4, плотный полупрозрачный пластик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Папка файл-вкладыш с боковой перфорацией, формат А-4 (1 </w:t>
            </w: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 xml:space="preserve">. -100 </w:t>
            </w:r>
            <w:proofErr w:type="spellStart"/>
            <w:proofErr w:type="gramStart"/>
            <w:r>
              <w:rPr>
                <w:rStyle w:val="FontStyle77"/>
              </w:rPr>
              <w:t>шт</w:t>
            </w:r>
            <w:proofErr w:type="spellEnd"/>
            <w:proofErr w:type="gramEnd"/>
            <w:r>
              <w:rPr>
                <w:rStyle w:val="FontStyle77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</w:p>
          <w:p w:rsidR="00695AB2" w:rsidRDefault="00695AB2" w:rsidP="0063255D">
            <w:pPr>
              <w:pStyle w:val="Style45"/>
              <w:widowControl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AB392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35</w:t>
            </w:r>
            <w:r w:rsidRPr="00AB3923">
              <w:rPr>
                <w:rStyle w:val="FontStyle77"/>
              </w:rPr>
              <w:t>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81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Пленка для </w:t>
            </w:r>
            <w:proofErr w:type="spellStart"/>
            <w:r w:rsidRPr="007B5DA3">
              <w:rPr>
                <w:rStyle w:val="FontStyle77"/>
              </w:rPr>
              <w:t>ламинирования</w:t>
            </w:r>
            <w:proofErr w:type="spellEnd"/>
            <w:r w:rsidRPr="007B5DA3">
              <w:rPr>
                <w:rStyle w:val="FontStyle77"/>
              </w:rPr>
              <w:t>, толщина 125 МКМ, размер 111х154, формат А</w:t>
            </w:r>
            <w:proofErr w:type="gramStart"/>
            <w:r w:rsidRPr="007B5DA3">
              <w:rPr>
                <w:rStyle w:val="FontStyle77"/>
              </w:rPr>
              <w:t>6</w:t>
            </w:r>
            <w:proofErr w:type="gramEnd"/>
            <w:r w:rsidRPr="007B5DA3">
              <w:rPr>
                <w:rStyle w:val="FontStyle77"/>
              </w:rPr>
              <w:t xml:space="preserve"> (1 </w:t>
            </w:r>
            <w:proofErr w:type="spellStart"/>
            <w:r w:rsidRPr="007B5DA3">
              <w:rPr>
                <w:rStyle w:val="FontStyle77"/>
              </w:rPr>
              <w:t>уп</w:t>
            </w:r>
            <w:proofErr w:type="spellEnd"/>
            <w:r w:rsidRPr="007B5DA3">
              <w:rPr>
                <w:rStyle w:val="FontStyle77"/>
              </w:rPr>
              <w:t>.- 100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45"/>
              <w:widowControl/>
            </w:pPr>
          </w:p>
          <w:p w:rsidR="00695AB2" w:rsidRPr="007B5DA3" w:rsidRDefault="00695AB2" w:rsidP="0063255D">
            <w:pPr>
              <w:pStyle w:val="Style45"/>
              <w:widowControl/>
            </w:pPr>
          </w:p>
          <w:p w:rsidR="00695AB2" w:rsidRPr="007B5DA3" w:rsidRDefault="00695AB2" w:rsidP="0063255D">
            <w:pPr>
              <w:pStyle w:val="Style45"/>
              <w:widowControl/>
            </w:pPr>
            <w:proofErr w:type="spellStart"/>
            <w:r w:rsidRPr="007B5DA3">
              <w:t>уп</w:t>
            </w:r>
            <w:proofErr w:type="spellEnd"/>
            <w:r w:rsidRPr="007B5DA3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  <w:r w:rsidRPr="007B5DA3">
              <w:rPr>
                <w:rStyle w:val="FontStyle77"/>
              </w:rPr>
              <w:t>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Поддон для документов, формат А</w:t>
            </w:r>
            <w:proofErr w:type="gramStart"/>
            <w:r>
              <w:rPr>
                <w:rStyle w:val="FontStyle77"/>
              </w:rPr>
              <w:t>4</w:t>
            </w:r>
            <w:proofErr w:type="gramEnd"/>
            <w:r>
              <w:rPr>
                <w:rStyle w:val="FontStyle77"/>
              </w:rPr>
              <w:t>, вертикальный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Поддон для документов, формат А</w:t>
            </w:r>
            <w:proofErr w:type="gramStart"/>
            <w:r>
              <w:rPr>
                <w:rStyle w:val="FontStyle77"/>
              </w:rPr>
              <w:t>4</w:t>
            </w:r>
            <w:proofErr w:type="gramEnd"/>
            <w:r>
              <w:rPr>
                <w:rStyle w:val="FontStyle77"/>
              </w:rPr>
              <w:t>, горизонтальный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Подставка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настольного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календаря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Подушка для печатей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 xml:space="preserve">Подушка для смачивания пальцев </w:t>
            </w:r>
            <w:proofErr w:type="gramStart"/>
            <w:r>
              <w:rPr>
                <w:rStyle w:val="FontStyle77"/>
              </w:rPr>
              <w:t>-</w:t>
            </w:r>
            <w:proofErr w:type="spellStart"/>
            <w:r>
              <w:rPr>
                <w:rStyle w:val="FontStyle77"/>
              </w:rPr>
              <w:t>г</w:t>
            </w:r>
            <w:proofErr w:type="gramEnd"/>
            <w:r>
              <w:rPr>
                <w:rStyle w:val="FontStyle77"/>
              </w:rPr>
              <w:t>елевая</w:t>
            </w:r>
            <w:proofErr w:type="spell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 xml:space="preserve">Ручка </w:t>
            </w:r>
            <w:proofErr w:type="spellStart"/>
            <w:r>
              <w:rPr>
                <w:rStyle w:val="FontStyle77"/>
              </w:rPr>
              <w:t>гелевая</w:t>
            </w:r>
            <w:proofErr w:type="spellEnd"/>
            <w:r>
              <w:rPr>
                <w:rStyle w:val="FontStyle77"/>
              </w:rPr>
              <w:t xml:space="preserve"> автоматическая, цвет в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 xml:space="preserve">Ручка </w:t>
            </w:r>
            <w:proofErr w:type="spellStart"/>
            <w:r>
              <w:rPr>
                <w:rStyle w:val="FontStyle77"/>
              </w:rPr>
              <w:t>гелевая</w:t>
            </w:r>
            <w:proofErr w:type="spellEnd"/>
            <w:r>
              <w:rPr>
                <w:rStyle w:val="FontStyle77"/>
              </w:rPr>
              <w:t>, цвет в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100,0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Ручка шариковая автоматическая, цвет в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Ручка шариковая, цвет в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7B5DA3" w:rsidRDefault="00695AB2" w:rsidP="0063255D">
            <w:pPr>
              <w:pStyle w:val="Style53"/>
              <w:widowControl/>
              <w:spacing w:line="274" w:lineRule="exact"/>
              <w:ind w:right="418"/>
              <w:rPr>
                <w:rStyle w:val="FontStyle77"/>
              </w:rPr>
            </w:pPr>
            <w:r w:rsidRPr="007B5DA3">
              <w:rPr>
                <w:rStyle w:val="FontStyle77"/>
              </w:rPr>
              <w:t xml:space="preserve">Скобы для </w:t>
            </w:r>
            <w:proofErr w:type="spellStart"/>
            <w:r w:rsidRPr="007B5DA3">
              <w:rPr>
                <w:rStyle w:val="FontStyle77"/>
              </w:rPr>
              <w:t>степлера</w:t>
            </w:r>
            <w:proofErr w:type="spellEnd"/>
            <w:r w:rsidRPr="007B5DA3">
              <w:rPr>
                <w:rStyle w:val="FontStyle77"/>
              </w:rPr>
              <w:t xml:space="preserve"> № 10/5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63255D">
            <w:pPr>
              <w:pStyle w:val="Style45"/>
              <w:widowControl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</w:t>
            </w:r>
            <w:r w:rsidRPr="007B5DA3">
              <w:rPr>
                <w:rStyle w:val="FontStyle77"/>
              </w:rPr>
              <w:t>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4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7B5DA3">
              <w:rPr>
                <w:rStyle w:val="FontStyle77"/>
              </w:rPr>
              <w:t>2</w:t>
            </w:r>
          </w:p>
          <w:p w:rsidR="00695AB2" w:rsidRPr="007B5DA3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92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>
              <w:rPr>
                <w:rStyle w:val="FontStyle77"/>
              </w:rPr>
              <w:t xml:space="preserve">Скобы для </w:t>
            </w:r>
            <w:proofErr w:type="spellStart"/>
            <w:r>
              <w:rPr>
                <w:rStyle w:val="FontStyle77"/>
              </w:rPr>
              <w:t>степлера</w:t>
            </w:r>
            <w:proofErr w:type="spellEnd"/>
            <w:r>
              <w:rPr>
                <w:rStyle w:val="FontStyle77"/>
              </w:rPr>
              <w:t xml:space="preserve"> № 24/6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>
              <w:rPr>
                <w:rStyle w:val="FontStyle77"/>
              </w:rPr>
              <w:t xml:space="preserve">Скобы для </w:t>
            </w:r>
            <w:proofErr w:type="spellStart"/>
            <w:r>
              <w:rPr>
                <w:rStyle w:val="FontStyle77"/>
              </w:rPr>
              <w:t>степлера</w:t>
            </w:r>
            <w:proofErr w:type="spellEnd"/>
            <w:r>
              <w:rPr>
                <w:rStyle w:val="FontStyle77"/>
              </w:rPr>
              <w:t>, № 23/13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>
              <w:rPr>
                <w:rStyle w:val="FontStyle77"/>
              </w:rPr>
              <w:t xml:space="preserve">Скобы для </w:t>
            </w:r>
            <w:proofErr w:type="spellStart"/>
            <w:r>
              <w:rPr>
                <w:rStyle w:val="FontStyle77"/>
              </w:rPr>
              <w:t>степлера</w:t>
            </w:r>
            <w:proofErr w:type="spellEnd"/>
            <w:r>
              <w:rPr>
                <w:rStyle w:val="FontStyle77"/>
              </w:rPr>
              <w:t xml:space="preserve"> № 26/6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22 мм"/>
              </w:smartTagPr>
              <w:r>
                <w:rPr>
                  <w:rStyle w:val="FontStyle77"/>
                </w:rPr>
                <w:t>22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28 мм"/>
              </w:smartTagPr>
              <w:r>
                <w:rPr>
                  <w:rStyle w:val="FontStyle77"/>
                </w:rPr>
                <w:t>28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 xml:space="preserve">  97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32 мм"/>
              </w:smartTagPr>
              <w:r>
                <w:rPr>
                  <w:rStyle w:val="FontStyle77"/>
                </w:rPr>
                <w:t>32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50 мм"/>
              </w:smartTagPr>
              <w:r>
                <w:rPr>
                  <w:rStyle w:val="FontStyle77"/>
                </w:rPr>
                <w:t>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ind w:right="158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Скрепочница</w:t>
            </w:r>
            <w:proofErr w:type="spellEnd"/>
            <w:r>
              <w:rPr>
                <w:rStyle w:val="FontStyle77"/>
              </w:rPr>
              <w:t xml:space="preserve">  </w:t>
            </w:r>
            <w:proofErr w:type="gramStart"/>
            <w:r>
              <w:rPr>
                <w:rStyle w:val="FontStyle77"/>
              </w:rPr>
              <w:t>закрытая</w:t>
            </w:r>
            <w:proofErr w:type="gramEnd"/>
            <w:r>
              <w:rPr>
                <w:rStyle w:val="FontStyle77"/>
              </w:rPr>
              <w:t>, с магнитным ободком</w:t>
            </w:r>
            <w:r w:rsidR="008230B2">
              <w:rPr>
                <w:rStyle w:val="FontStyle77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14"/>
              <w:rPr>
                <w:rStyle w:val="FontStyle77"/>
              </w:rPr>
            </w:pPr>
            <w:r>
              <w:rPr>
                <w:rStyle w:val="FontStyle77"/>
              </w:rPr>
              <w:t xml:space="preserve">Сменный картридж для перьевой ручки (длина </w:t>
            </w:r>
            <w:smartTag w:uri="urn:schemas-microsoft-com:office:smarttags" w:element="metricconverter">
              <w:smartTagPr>
                <w:attr w:name="ProductID" w:val="4 см"/>
              </w:smartTagPr>
              <w:r>
                <w:rPr>
                  <w:rStyle w:val="FontStyle77"/>
                </w:rPr>
                <w:t>4 см</w:t>
              </w:r>
            </w:smartTag>
            <w:r>
              <w:rPr>
                <w:rStyle w:val="FontStyle77"/>
              </w:rPr>
              <w:t>) черный, синий, упаковка 6 шт.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45"/>
              <w:widowControl/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firstLine="10"/>
              <w:rPr>
                <w:rStyle w:val="FontStyle77"/>
              </w:rPr>
            </w:pPr>
            <w:r>
              <w:rPr>
                <w:rStyle w:val="FontStyle77"/>
              </w:rPr>
              <w:t xml:space="preserve">Сменный картридж для перьевой ручки (длина </w:t>
            </w:r>
            <w:smartTag w:uri="urn:schemas-microsoft-com:office:smarttags" w:element="metricconverter">
              <w:smartTagPr>
                <w:attr w:name="ProductID" w:val="7,5 см"/>
              </w:smartTagPr>
              <w:r>
                <w:rPr>
                  <w:rStyle w:val="FontStyle77"/>
                </w:rPr>
                <w:t>7,5 см</w:t>
              </w:r>
            </w:smartTag>
            <w:r>
              <w:rPr>
                <w:rStyle w:val="FontStyle77"/>
              </w:rPr>
              <w:t>) черный, синий, упаковка 8 шт.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уп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65"/>
              <w:widowControl/>
              <w:ind w:left="221"/>
              <w:jc w:val="center"/>
              <w:rPr>
                <w:rStyle w:val="FontStyle119"/>
                <w:sz w:val="22"/>
                <w:szCs w:val="22"/>
              </w:rPr>
            </w:pPr>
            <w:r w:rsidRPr="0052164E">
              <w:rPr>
                <w:rStyle w:val="FontStyle119"/>
                <w:sz w:val="22"/>
                <w:szCs w:val="22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65"/>
              <w:widowControl/>
              <w:ind w:left="250"/>
              <w:jc w:val="center"/>
              <w:rPr>
                <w:rStyle w:val="FontStyle119"/>
                <w:sz w:val="22"/>
                <w:szCs w:val="22"/>
              </w:rPr>
            </w:pPr>
            <w:r>
              <w:rPr>
                <w:rStyle w:val="FontStyle119"/>
                <w:sz w:val="22"/>
                <w:szCs w:val="22"/>
              </w:rPr>
              <w:t>-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41"/>
              <w:widowControl/>
              <w:ind w:left="-40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firstLine="5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 xml:space="preserve"> </w:t>
            </w:r>
            <w:proofErr w:type="spellStart"/>
            <w:r>
              <w:rPr>
                <w:rStyle w:val="FontStyle77"/>
              </w:rPr>
              <w:t>брошюроючный</w:t>
            </w:r>
            <w:proofErr w:type="spellEnd"/>
            <w:r>
              <w:rPr>
                <w:rStyle w:val="FontStyle77"/>
              </w:rPr>
              <w:t>, размер скоб № 24/6, 24/8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65"/>
              <w:widowControl/>
              <w:ind w:left="230"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65"/>
              <w:widowControl/>
              <w:ind w:left="221"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  <w:r w:rsidRPr="0052164E"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2164E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52164E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2164E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</w:t>
            </w:r>
            <w:r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98" w:firstLine="5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>, размер скоб № 10/5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274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>, размер скоб № 24/6, 26/6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400,00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302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Степлер</w:t>
            </w:r>
            <w:proofErr w:type="spellEnd"/>
            <w:r>
              <w:rPr>
                <w:rStyle w:val="FontStyle77"/>
              </w:rPr>
              <w:t>, размер скоб № 23/13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1500,00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65"/>
              <w:widowControl/>
              <w:ind w:left="226"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65"/>
              <w:widowControl/>
              <w:ind w:left="216"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65"/>
              <w:widowControl/>
              <w:ind w:left="245"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65"/>
              <w:widowControl/>
              <w:jc w:val="center"/>
              <w:rPr>
                <w:rStyle w:val="FontStyle119"/>
              </w:rPr>
            </w:pPr>
            <w:r>
              <w:rPr>
                <w:rStyle w:val="FontStyle119"/>
              </w:rPr>
              <w:t>-</w:t>
            </w:r>
          </w:p>
          <w:p w:rsidR="00695AB2" w:rsidRDefault="00695AB2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1"/>
              <w:widowControl/>
              <w:jc w:val="center"/>
              <w:rPr>
                <w:rStyle w:val="FontStyle120"/>
              </w:rPr>
            </w:pPr>
            <w:r>
              <w:rPr>
                <w:rStyle w:val="FontStyle120"/>
              </w:rPr>
              <w:t>-</w:t>
            </w:r>
          </w:p>
          <w:p w:rsidR="00695AB2" w:rsidRDefault="00695AB2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 xml:space="preserve">Стержень </w:t>
            </w:r>
            <w:proofErr w:type="spellStart"/>
            <w:r>
              <w:rPr>
                <w:rStyle w:val="FontStyle77"/>
              </w:rPr>
              <w:t>гелевый</w:t>
            </w:r>
            <w:proofErr w:type="spellEnd"/>
            <w:r>
              <w:rPr>
                <w:rStyle w:val="FontStyle77"/>
              </w:rPr>
              <w:t xml:space="preserve"> для автоматической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Pr="00B83F6F" w:rsidRDefault="00695AB2" w:rsidP="000B5C5B">
            <w:pPr>
              <w:pStyle w:val="Style65"/>
              <w:widowControl/>
              <w:jc w:val="center"/>
              <w:rPr>
                <w:rStyle w:val="FontStyle119"/>
                <w:sz w:val="22"/>
                <w:szCs w:val="22"/>
              </w:rPr>
            </w:pPr>
            <w:r w:rsidRPr="00B83F6F">
              <w:rPr>
                <w:rStyle w:val="FontStyle77"/>
              </w:rPr>
              <w:t>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B83F6F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right="82" w:hanging="5"/>
              <w:rPr>
                <w:rStyle w:val="FontStyle77"/>
              </w:rPr>
            </w:pPr>
            <w:r>
              <w:rPr>
                <w:rStyle w:val="FontStyle77"/>
              </w:rPr>
              <w:t xml:space="preserve">Стержень для </w:t>
            </w:r>
            <w:proofErr w:type="spellStart"/>
            <w:r>
              <w:rPr>
                <w:rStyle w:val="FontStyle77"/>
              </w:rPr>
              <w:t>гелевой</w:t>
            </w:r>
            <w:proofErr w:type="spellEnd"/>
            <w:r>
              <w:rPr>
                <w:rStyle w:val="FontStyle77"/>
              </w:rPr>
              <w:t xml:space="preserve">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B83F6F">
              <w:rPr>
                <w:rStyle w:val="FontStyle77"/>
              </w:rPr>
              <w:t>1</w:t>
            </w:r>
          </w:p>
          <w:p w:rsidR="00695AB2" w:rsidRPr="00B83F6F" w:rsidRDefault="00695AB2" w:rsidP="000B5C5B">
            <w:pPr>
              <w:pStyle w:val="Style65"/>
              <w:widowControl/>
              <w:jc w:val="center"/>
              <w:rPr>
                <w:rStyle w:val="FontStyle119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B83F6F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Стержень для шариковой автоматической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Default="00695AB2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Стержень для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шариковой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  <w:p w:rsidR="00695AB2" w:rsidRPr="00B83F6F" w:rsidRDefault="00695AB2" w:rsidP="000B5C5B">
            <w:pPr>
              <w:pStyle w:val="Style53"/>
              <w:widowControl/>
              <w:spacing w:line="240" w:lineRule="auto"/>
              <w:ind w:left="240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B83F6F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</w:rPr>
            </w:pPr>
            <w:r>
              <w:rPr>
                <w:rStyle w:val="FontStyle120"/>
                <w:rFonts w:ascii="Times New Roman" w:hAnsi="Times New Roman" w:cs="Times New Roman"/>
              </w:rPr>
              <w:t>2</w:t>
            </w:r>
          </w:p>
          <w:p w:rsidR="00695AB2" w:rsidRPr="00B83F6F" w:rsidRDefault="00695AB2" w:rsidP="000B5C5B">
            <w:pPr>
              <w:pStyle w:val="Style41"/>
              <w:widowControl/>
              <w:ind w:left="499"/>
              <w:jc w:val="center"/>
              <w:rPr>
                <w:rStyle w:val="FontStyle120"/>
                <w:rFonts w:ascii="Times New Roman" w:hAnsi="Times New Roman" w:cs="Times New Roman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>
              <w:rPr>
                <w:rStyle w:val="FontStyle77"/>
              </w:rPr>
              <w:t>Тетрадь А5, 40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1"/>
              <w:widowControl/>
              <w:ind w:left="226"/>
              <w:jc w:val="center"/>
              <w:rPr>
                <w:rStyle w:val="FontStyle120"/>
              </w:rPr>
            </w:pPr>
            <w:r>
              <w:rPr>
                <w:rStyle w:val="FontStyle120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91243B" w:rsidRDefault="00695AB2" w:rsidP="000B5C5B">
            <w:pPr>
              <w:pStyle w:val="Style41"/>
              <w:widowControl/>
              <w:ind w:left="216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91243B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91243B" w:rsidRDefault="00695AB2" w:rsidP="000B5C5B">
            <w:pPr>
              <w:pStyle w:val="Style41"/>
              <w:widowControl/>
              <w:ind w:left="211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91243B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  <w:p w:rsidR="00695AB2" w:rsidRPr="0091243B" w:rsidRDefault="00695AB2" w:rsidP="000B5C5B">
            <w:pPr>
              <w:pStyle w:val="Style41"/>
              <w:widowControl/>
              <w:ind w:left="250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91243B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91243B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  <w:p w:rsidR="00695AB2" w:rsidRPr="0091243B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91243B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91243B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Тетрадь, А-5, 48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ind w:left="240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DD71B2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DD71B2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lastRenderedPageBreak/>
              <w:t>0,5</w:t>
            </w:r>
          </w:p>
          <w:p w:rsidR="00695AB2" w:rsidRPr="00DD71B2" w:rsidRDefault="00695AB2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1"/>
              <w:widowControl/>
              <w:jc w:val="center"/>
              <w:rPr>
                <w:rStyle w:val="FontStyle120"/>
              </w:rPr>
            </w:pPr>
            <w:r>
              <w:rPr>
                <w:rStyle w:val="FontStyle120"/>
              </w:rPr>
              <w:lastRenderedPageBreak/>
              <w:t>-</w:t>
            </w:r>
          </w:p>
          <w:p w:rsidR="00695AB2" w:rsidRDefault="00695AB2" w:rsidP="000B5C5B">
            <w:pPr>
              <w:pStyle w:val="Style41"/>
              <w:widowControl/>
              <w:ind w:left="494"/>
              <w:jc w:val="center"/>
              <w:rPr>
                <w:rStyle w:val="FontStyle120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112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19"/>
              <w:rPr>
                <w:rStyle w:val="FontStyle77"/>
              </w:rPr>
            </w:pPr>
            <w:r>
              <w:rPr>
                <w:rStyle w:val="FontStyle77"/>
              </w:rPr>
              <w:t>Тетрадь А5, 80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90,00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965A4E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80" type="#_x0000_t202" style="position:absolute;left:0;text-align:left;margin-left:50.6pt;margin-top:-54pt;width:27.6pt;height:25.75pt;z-index:251823616;mso-position-horizontal-relative:text;mso-position-vertical-relative:text" stroked="f">
                  <v:textbox style="mso-next-textbox:#_x0000_s1280">
                    <w:txbxContent>
                      <w:p w:rsidR="00364B88" w:rsidRPr="00B80238" w:rsidRDefault="00364B88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695AB2"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Тетрадь, А-5, 96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Точилка для карандашей, механическая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600,00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right="34"/>
              <w:rPr>
                <w:rStyle w:val="FontStyle77"/>
              </w:rPr>
            </w:pPr>
            <w:r>
              <w:rPr>
                <w:rStyle w:val="FontStyle77"/>
              </w:rPr>
              <w:t>Точилка для карандашей пластиковая, с контейнером для сбора стружки, на два отверстия (два лезвия)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116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rPr>
                <w:rStyle w:val="FontStyle77"/>
              </w:rPr>
            </w:pPr>
            <w:r>
              <w:rPr>
                <w:rStyle w:val="FontStyle77"/>
              </w:rPr>
              <w:t>Фломастеры 12 цветов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>
              <w:rPr>
                <w:rStyle w:val="FontStyle77"/>
              </w:rPr>
              <w:t>наб</w:t>
            </w:r>
            <w:proofErr w:type="spellEnd"/>
            <w:r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45"/>
              <w:widowControl/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E57E65" w:rsidRDefault="00695AB2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E57E65">
              <w:rPr>
                <w:sz w:val="22"/>
                <w:szCs w:val="22"/>
              </w:rPr>
              <w:t>0,2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E57E65" w:rsidRDefault="00695AB2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E57E65">
              <w:rPr>
                <w:sz w:val="22"/>
                <w:szCs w:val="22"/>
              </w:rPr>
              <w:t>0,2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E57E65" w:rsidRDefault="00695AB2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E57E65">
              <w:rPr>
                <w:sz w:val="22"/>
                <w:szCs w:val="22"/>
              </w:rPr>
              <w:t>0,2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E57E65" w:rsidRDefault="00695AB2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117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8230B2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Шило</w:t>
            </w:r>
            <w:r w:rsidR="008230B2">
              <w:rPr>
                <w:rStyle w:val="FontStyle77"/>
              </w:rPr>
              <w:t xml:space="preserve"> </w:t>
            </w:r>
            <w:r>
              <w:rPr>
                <w:rStyle w:val="FontStyle77"/>
              </w:rPr>
              <w:t>канцелярское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220,00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0,5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118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Штемпельная краска на водной основе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0,3</w:t>
            </w:r>
          </w:p>
          <w:p w:rsidR="00695AB2" w:rsidRDefault="00695AB2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119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Шпагат поли</w:t>
            </w:r>
            <w:r>
              <w:rPr>
                <w:rStyle w:val="FontStyle77"/>
              </w:rPr>
              <w:softHyphen/>
              <w:t xml:space="preserve">пропиленовый крученый (бобина около </w:t>
            </w:r>
            <w:smartTag w:uri="urn:schemas-microsoft-com:office:smarttags" w:element="metricconverter">
              <w:smartTagPr>
                <w:attr w:name="ProductID" w:val="0,5 кг"/>
              </w:smartTagPr>
              <w:r>
                <w:rPr>
                  <w:rStyle w:val="FontStyle77"/>
                </w:rPr>
                <w:t>0,5 кг</w:t>
              </w:r>
            </w:smartTag>
            <w:r>
              <w:rPr>
                <w:rStyle w:val="FontStyle77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63255D">
            <w:pPr>
              <w:pStyle w:val="Style3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FontStyle77"/>
              </w:rPr>
              <w:t>бб</w:t>
            </w:r>
            <w:r w:rsidRPr="004D18DD">
              <w:rPr>
                <w:rStyle w:val="FontStyle77"/>
              </w:rPr>
              <w:t>об</w:t>
            </w:r>
            <w:r>
              <w:rPr>
                <w:sz w:val="22"/>
                <w:szCs w:val="22"/>
              </w:rPr>
              <w:t>ина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ind w:left="230"/>
              <w:jc w:val="center"/>
              <w:rPr>
                <w:sz w:val="22"/>
                <w:szCs w:val="22"/>
              </w:rPr>
            </w:pPr>
            <w:r w:rsidRPr="004D18DD">
              <w:rPr>
                <w:sz w:val="22"/>
                <w:szCs w:val="22"/>
              </w:rPr>
              <w:t>--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ind w:left="221"/>
              <w:jc w:val="center"/>
              <w:rPr>
                <w:sz w:val="22"/>
                <w:szCs w:val="22"/>
              </w:rPr>
            </w:pPr>
            <w:r w:rsidRPr="004D18DD">
              <w:rPr>
                <w:sz w:val="22"/>
                <w:szCs w:val="22"/>
              </w:rPr>
              <w:t>--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D18DD">
              <w:rPr>
                <w:sz w:val="22"/>
                <w:szCs w:val="22"/>
              </w:rP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D18DD">
              <w:rPr>
                <w:sz w:val="22"/>
                <w:szCs w:val="22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Pr="004D18DD" w:rsidRDefault="00695AB2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D18DD">
              <w:rPr>
                <w:sz w:val="22"/>
                <w:szCs w:val="22"/>
              </w:rPr>
              <w:t>0,5</w:t>
            </w:r>
          </w:p>
        </w:tc>
      </w:tr>
      <w:tr w:rsidR="00695AB2" w:rsidTr="008230B2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120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 xml:space="preserve">Шпагат джутовый полированный </w:t>
            </w:r>
          </w:p>
          <w:p w:rsidR="00695AB2" w:rsidRDefault="00695AB2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>
              <w:rPr>
                <w:rStyle w:val="FontStyle77"/>
              </w:rPr>
              <w:t>банковский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Pr="004D18DD" w:rsidRDefault="00695AB2" w:rsidP="0063255D">
            <w:pPr>
              <w:pStyle w:val="Style39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4D18DD">
              <w:rPr>
                <w:rStyle w:val="FontStyle77"/>
              </w:rPr>
              <w:t>б</w:t>
            </w:r>
            <w:r>
              <w:rPr>
                <w:rStyle w:val="FontStyle77"/>
              </w:rPr>
              <w:t>б</w:t>
            </w:r>
            <w:r w:rsidRPr="004D18DD">
              <w:rPr>
                <w:rStyle w:val="FontStyle77"/>
              </w:rPr>
              <w:t>об</w:t>
            </w:r>
            <w:r>
              <w:rPr>
                <w:sz w:val="22"/>
                <w:szCs w:val="22"/>
              </w:rPr>
              <w:t>ина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rPr>
                <w:sz w:val="22"/>
                <w:szCs w:val="22"/>
              </w:rPr>
              <w:t>350,00</w:t>
            </w:r>
            <w:r w:rsidRPr="004B70BC">
              <w:rPr>
                <w:sz w:val="22"/>
                <w:szCs w:val="22"/>
              </w:rPr>
              <w:t>.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t>0,5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rPr>
                <w:rStyle w:val="FontStyle77"/>
              </w:rPr>
              <w:t>0,5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AB2" w:rsidRDefault="00695AB2" w:rsidP="000B5C5B">
            <w:pPr>
              <w:jc w:val="center"/>
            </w:pPr>
            <w:r>
              <w:t>0,5</w:t>
            </w:r>
          </w:p>
        </w:tc>
      </w:tr>
    </w:tbl>
    <w:p w:rsidR="002F2482" w:rsidRDefault="002F2482"/>
    <w:p w:rsidR="008230B2" w:rsidRDefault="008230B2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Д.В. Сотников</w:t>
      </w:r>
    </w:p>
    <w:p w:rsidR="008230B2" w:rsidRDefault="008230B2" w:rsidP="008230B2"/>
    <w:p w:rsidR="008230B2" w:rsidRDefault="008230B2"/>
    <w:p w:rsidR="008230B2" w:rsidRDefault="008230B2"/>
    <w:p w:rsidR="008230B2" w:rsidRDefault="008230B2"/>
    <w:p w:rsidR="00F46418" w:rsidRDefault="00F46418">
      <w:pPr>
        <w:sectPr w:rsidR="00F46418" w:rsidSect="002F248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0" w:type="auto"/>
        <w:tblLook w:val="01E0"/>
      </w:tblPr>
      <w:tblGrid>
        <w:gridCol w:w="3236"/>
        <w:gridCol w:w="1550"/>
        <w:gridCol w:w="4924"/>
      </w:tblGrid>
      <w:tr w:rsidR="00181392">
        <w:tc>
          <w:tcPr>
            <w:tcW w:w="3236" w:type="dxa"/>
          </w:tcPr>
          <w:p w:rsidR="00181392" w:rsidRDefault="00181392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181392" w:rsidRDefault="00965A4E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965A4E">
              <w:rPr>
                <w:b/>
                <w:noProof/>
                <w:sz w:val="28"/>
                <w:szCs w:val="28"/>
                <w:lang w:eastAsia="ru-RU"/>
              </w:rPr>
              <w:pict>
                <v:shape id="_x0000_s1254" type="#_x0000_t202" style="position:absolute;left:0;text-align:left;margin-left:67.1pt;margin-top:-32.7pt;width:26.75pt;height:24.45pt;z-index:251795968;mso-position-horizontal-relative:text;mso-position-vertical-relative:text" stroked="f">
                  <v:textbox style="mso-next-textbox:#_x0000_s1254">
                    <w:txbxContent>
                      <w:p w:rsidR="00364B88" w:rsidRPr="00390821" w:rsidRDefault="00364B88" w:rsidP="00B42498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24" w:type="dxa"/>
          </w:tcPr>
          <w:p w:rsidR="00181392" w:rsidRPr="00E858D3" w:rsidRDefault="008230B2" w:rsidP="008230B2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E858D3">
              <w:rPr>
                <w:rStyle w:val="FontStyle74"/>
                <w:sz w:val="28"/>
                <w:szCs w:val="28"/>
              </w:rPr>
              <w:t>Приложение</w:t>
            </w:r>
            <w:r w:rsidR="00181392" w:rsidRPr="00E858D3">
              <w:rPr>
                <w:rStyle w:val="FontStyle74"/>
                <w:sz w:val="28"/>
                <w:szCs w:val="28"/>
              </w:rPr>
              <w:t xml:space="preserve"> 1</w:t>
            </w:r>
            <w:r w:rsidR="003311F4" w:rsidRPr="00E858D3">
              <w:rPr>
                <w:rStyle w:val="FontStyle74"/>
                <w:sz w:val="28"/>
                <w:szCs w:val="28"/>
              </w:rPr>
              <w:t>2</w:t>
            </w:r>
          </w:p>
          <w:p w:rsidR="00F3389F" w:rsidRPr="00084A61" w:rsidRDefault="00F3389F" w:rsidP="008230B2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8230B2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AE4700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8230B2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AE4700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AE4700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8230B2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181392" w:rsidRDefault="00F3389F" w:rsidP="008230B2">
            <w:pPr>
              <w:pStyle w:val="Style9"/>
              <w:widowControl/>
              <w:autoSpaceDN w:val="0"/>
              <w:adjustRightInd w:val="0"/>
              <w:spacing w:before="67" w:line="322" w:lineRule="exact"/>
              <w:jc w:val="left"/>
              <w:rPr>
                <w:rStyle w:val="FontStyle74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181392" w:rsidRPr="00B910EE" w:rsidRDefault="00181392" w:rsidP="00181392">
      <w:pPr>
        <w:pStyle w:val="Style28"/>
        <w:widowControl/>
        <w:spacing w:line="240" w:lineRule="exact"/>
        <w:ind w:right="163"/>
        <w:rPr>
          <w:sz w:val="20"/>
          <w:szCs w:val="20"/>
        </w:rPr>
      </w:pPr>
    </w:p>
    <w:p w:rsidR="0099368B" w:rsidRDefault="0099368B" w:rsidP="00B910EE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</w:rPr>
      </w:pPr>
    </w:p>
    <w:p w:rsidR="00B42498" w:rsidRPr="00B42498" w:rsidRDefault="00B42498" w:rsidP="00B42498">
      <w:pPr>
        <w:jc w:val="center"/>
        <w:rPr>
          <w:b/>
          <w:sz w:val="28"/>
          <w:szCs w:val="28"/>
        </w:rPr>
      </w:pPr>
      <w:r w:rsidRPr="00B42498">
        <w:rPr>
          <w:b/>
          <w:sz w:val="28"/>
          <w:szCs w:val="28"/>
        </w:rPr>
        <w:t>НОРМАТИВЫ</w:t>
      </w:r>
    </w:p>
    <w:p w:rsidR="00B42498" w:rsidRPr="00B42498" w:rsidRDefault="00B42498" w:rsidP="00B42498">
      <w:pPr>
        <w:jc w:val="center"/>
        <w:rPr>
          <w:b/>
          <w:sz w:val="28"/>
          <w:szCs w:val="28"/>
        </w:rPr>
      </w:pPr>
      <w:r w:rsidRPr="00B42498">
        <w:rPr>
          <w:b/>
          <w:sz w:val="28"/>
          <w:szCs w:val="28"/>
        </w:rPr>
        <w:t>обеспечения функций  муниципальных казенных учреждений</w:t>
      </w:r>
    </w:p>
    <w:p w:rsidR="00B42498" w:rsidRPr="00B42498" w:rsidRDefault="00C41D28" w:rsidP="00B42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="004310C3">
        <w:rPr>
          <w:b/>
          <w:sz w:val="28"/>
          <w:szCs w:val="28"/>
        </w:rPr>
        <w:t xml:space="preserve"> сельского поселения</w:t>
      </w:r>
      <w:r w:rsidR="00B42498" w:rsidRPr="00B42498">
        <w:rPr>
          <w:b/>
          <w:sz w:val="28"/>
          <w:szCs w:val="28"/>
        </w:rPr>
        <w:t xml:space="preserve"> Белоглинск</w:t>
      </w:r>
      <w:r w:rsidR="004310C3">
        <w:rPr>
          <w:b/>
          <w:sz w:val="28"/>
          <w:szCs w:val="28"/>
        </w:rPr>
        <w:t>ого</w:t>
      </w:r>
      <w:r w:rsidR="00B42498" w:rsidRPr="00B42498">
        <w:rPr>
          <w:b/>
          <w:sz w:val="28"/>
          <w:szCs w:val="28"/>
        </w:rPr>
        <w:t xml:space="preserve"> район</w:t>
      </w:r>
      <w:r w:rsidR="004310C3">
        <w:rPr>
          <w:b/>
          <w:sz w:val="28"/>
          <w:szCs w:val="28"/>
        </w:rPr>
        <w:t>а</w:t>
      </w:r>
    </w:p>
    <w:p w:rsidR="00B42498" w:rsidRPr="00B42498" w:rsidRDefault="00B42498" w:rsidP="00B42498">
      <w:pPr>
        <w:jc w:val="center"/>
        <w:rPr>
          <w:b/>
          <w:sz w:val="28"/>
          <w:szCs w:val="28"/>
        </w:rPr>
      </w:pPr>
      <w:r w:rsidRPr="00B42498">
        <w:rPr>
          <w:b/>
          <w:sz w:val="28"/>
          <w:szCs w:val="28"/>
        </w:rPr>
        <w:t>(за исключени</w:t>
      </w:r>
      <w:r w:rsidR="00EF303D">
        <w:rPr>
          <w:b/>
          <w:sz w:val="28"/>
          <w:szCs w:val="28"/>
        </w:rPr>
        <w:t>ем МКУ «</w:t>
      </w:r>
      <w:r w:rsidR="00377853">
        <w:rPr>
          <w:b/>
          <w:sz w:val="28"/>
          <w:szCs w:val="28"/>
        </w:rPr>
        <w:t>Белоглинское</w:t>
      </w:r>
      <w:r w:rsidR="005C3A8D">
        <w:rPr>
          <w:b/>
          <w:sz w:val="28"/>
          <w:szCs w:val="28"/>
        </w:rPr>
        <w:t xml:space="preserve"> </w:t>
      </w:r>
      <w:r w:rsidR="004310C3">
        <w:rPr>
          <w:b/>
          <w:sz w:val="28"/>
          <w:szCs w:val="28"/>
        </w:rPr>
        <w:t>хозяйственное объединение»</w:t>
      </w:r>
    </w:p>
    <w:p w:rsidR="00B42498" w:rsidRPr="00B42498" w:rsidRDefault="00B42498" w:rsidP="00B42498">
      <w:pPr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45"/>
        <w:gridCol w:w="55"/>
        <w:gridCol w:w="4054"/>
        <w:gridCol w:w="9"/>
        <w:gridCol w:w="985"/>
        <w:gridCol w:w="9"/>
        <w:gridCol w:w="1834"/>
        <w:gridCol w:w="9"/>
        <w:gridCol w:w="1695"/>
        <w:gridCol w:w="19"/>
      </w:tblGrid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r w:rsidRPr="00E400A4">
              <w:rPr>
                <w:rStyle w:val="FontStyle77"/>
                <w:sz w:val="24"/>
                <w:szCs w:val="24"/>
              </w:rPr>
              <w:t>п\</w:t>
            </w:r>
            <w:proofErr w:type="gramStart"/>
            <w:r w:rsidRPr="00E400A4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Ед. </w:t>
            </w:r>
            <w:proofErr w:type="spellStart"/>
            <w:r w:rsidRPr="00E400A4">
              <w:rPr>
                <w:rStyle w:val="FontStyle77"/>
                <w:sz w:val="24"/>
                <w:szCs w:val="24"/>
              </w:rPr>
              <w:t>изм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B42498" w:rsidRPr="00E400A4" w:rsidRDefault="00B42498" w:rsidP="00B42498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E400A4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Количество на год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Мешки для мусора,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E400A4">
                <w:rPr>
                  <w:rStyle w:val="FontStyle77"/>
                  <w:sz w:val="24"/>
                  <w:szCs w:val="24"/>
                </w:rPr>
                <w:t>30 л</w:t>
              </w:r>
            </w:smartTag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E400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Мешки для мусора, 120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E400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140,00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Туалетная бумага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E400A4">
              <w:rPr>
                <w:rStyle w:val="FontStyle77"/>
                <w:sz w:val="24"/>
                <w:szCs w:val="24"/>
              </w:rPr>
              <w:t>рул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Салфетки бумажные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E400A4">
              <w:rPr>
                <w:rStyle w:val="FontStyle77"/>
                <w:sz w:val="24"/>
                <w:szCs w:val="24"/>
              </w:rPr>
              <w:t>пач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1291" w:firstLine="5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Средство для мытья пола универсальное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E400A4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Средство для стекол 500 мл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Стиральный порошок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E400A4">
              <w:rPr>
                <w:rStyle w:val="FontStyle77"/>
                <w:sz w:val="24"/>
                <w:szCs w:val="24"/>
              </w:rPr>
              <w:t>кг</w:t>
            </w:r>
            <w:proofErr w:type="gram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Салфетки </w:t>
            </w:r>
            <w:proofErr w:type="spellStart"/>
            <w:r w:rsidRPr="00E400A4">
              <w:rPr>
                <w:rStyle w:val="FontStyle77"/>
                <w:sz w:val="24"/>
                <w:szCs w:val="24"/>
              </w:rPr>
              <w:t>микрофибра</w:t>
            </w:r>
            <w:proofErr w:type="spellEnd"/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5"/>
              <w:widowControl/>
              <w:jc w:val="center"/>
            </w:pPr>
            <w:r w:rsidRPr="00E400A4"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Ткань (ветошь) для мытья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м/</w:t>
            </w:r>
            <w:proofErr w:type="spellStart"/>
            <w:proofErr w:type="gramStart"/>
            <w:r w:rsidRPr="00E400A4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Бумажные полотенца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r w:rsidRPr="00E400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Веник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Совок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Швабра деревянная для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14 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Краска дорожная АК 511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Растворитель 646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E400A4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658" w:firstLine="5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Флаг РФ, Краснодарского края, Краснодара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1300,0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538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Дезинфицирующее средство для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gramStart"/>
            <w:r w:rsidRPr="00E400A4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675,00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Швабра для мытья пола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420,00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Ерш для мытья унитаза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Щетка для мытья окон телескопическая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proofErr w:type="gramStart"/>
            <w:r w:rsidRPr="00E400A4">
              <w:rPr>
                <w:rStyle w:val="FontStyle77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500,00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Ведро пластмассовое без крышки, 7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E400A4">
            <w:pPr>
              <w:pStyle w:val="Style53"/>
              <w:widowControl/>
              <w:spacing w:line="240" w:lineRule="auto"/>
              <w:ind w:right="-180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Ведро пластмассовое без крышки, 10л.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Лопата снегоуборочная из пластика с </w:t>
            </w:r>
            <w:r w:rsidRPr="00E400A4">
              <w:rPr>
                <w:rStyle w:val="FontStyle77"/>
                <w:sz w:val="24"/>
                <w:szCs w:val="24"/>
              </w:rPr>
              <w:lastRenderedPageBreak/>
              <w:t xml:space="preserve">металлической планкой и черенком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600,00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lastRenderedPageBreak/>
              <w:t>24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Совок со щеткой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Перчатки резиновые латексные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Мыло туалетное,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 xml:space="preserve">Мыло хозяйственное,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45,00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12</w:t>
            </w:r>
          </w:p>
        </w:tc>
      </w:tr>
      <w:tr w:rsidR="00B42498" w:rsidRPr="00E400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E400A4" w:rsidRDefault="00B42498" w:rsidP="00E400A4">
            <w:pPr>
              <w:pStyle w:val="Style53"/>
              <w:widowControl/>
              <w:spacing w:line="278" w:lineRule="exact"/>
              <w:ind w:right="-39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Мыло-гель туале</w:t>
            </w:r>
            <w:r w:rsidR="00E400A4">
              <w:rPr>
                <w:rStyle w:val="FontStyle77"/>
                <w:sz w:val="24"/>
                <w:szCs w:val="24"/>
              </w:rPr>
              <w:t>тное жидкое (1</w:t>
            </w:r>
            <w:r w:rsidRPr="00E400A4">
              <w:rPr>
                <w:rStyle w:val="FontStyle77"/>
                <w:sz w:val="24"/>
                <w:szCs w:val="24"/>
              </w:rPr>
              <w:t>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gramStart"/>
            <w:r w:rsidRPr="00E400A4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E400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E400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E400A4">
              <w:rPr>
                <w:rStyle w:val="FontStyle77"/>
                <w:sz w:val="24"/>
                <w:szCs w:val="24"/>
              </w:rPr>
              <w:t>20</w:t>
            </w:r>
          </w:p>
        </w:tc>
      </w:tr>
    </w:tbl>
    <w:p w:rsidR="00B42498" w:rsidRPr="00B42498" w:rsidRDefault="00B42498" w:rsidP="00B42498">
      <w:pPr>
        <w:rPr>
          <w:b/>
          <w:sz w:val="28"/>
          <w:szCs w:val="28"/>
        </w:rPr>
      </w:pPr>
    </w:p>
    <w:p w:rsidR="00B42498" w:rsidRPr="00B42498" w:rsidRDefault="00B42498" w:rsidP="00B42498">
      <w:pPr>
        <w:rPr>
          <w:b/>
          <w:sz w:val="28"/>
          <w:szCs w:val="28"/>
        </w:rPr>
      </w:pPr>
    </w:p>
    <w:p w:rsidR="00181392" w:rsidRDefault="00181392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5C3A8D" w:rsidRDefault="005C3A8D" w:rsidP="005C3A8D"/>
    <w:p w:rsidR="005C3A8D" w:rsidRDefault="005C3A8D">
      <w:pPr>
        <w:widowControl/>
        <w:autoSpaceDE/>
      </w:pPr>
      <w:r>
        <w:br w:type="page"/>
      </w:r>
    </w:p>
    <w:p w:rsidR="00181392" w:rsidRDefault="00181392"/>
    <w:tbl>
      <w:tblPr>
        <w:tblW w:w="0" w:type="auto"/>
        <w:tblLook w:val="01E0"/>
      </w:tblPr>
      <w:tblGrid>
        <w:gridCol w:w="3236"/>
        <w:gridCol w:w="1550"/>
        <w:gridCol w:w="4924"/>
      </w:tblGrid>
      <w:tr w:rsidR="00181392">
        <w:tc>
          <w:tcPr>
            <w:tcW w:w="3236" w:type="dxa"/>
          </w:tcPr>
          <w:p w:rsidR="00181392" w:rsidRDefault="00181392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181392" w:rsidRDefault="00965A4E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965A4E">
              <w:rPr>
                <w:noProof/>
                <w:sz w:val="22"/>
                <w:szCs w:val="22"/>
                <w:lang w:eastAsia="ru-RU"/>
              </w:rPr>
              <w:pict>
                <v:shape id="_x0000_s1129" type="#_x0000_t202" style="position:absolute;left:0;text-align:left;margin-left:65.2pt;margin-top:-28.05pt;width:25pt;height:17.95pt;z-index:251687424;mso-position-horizontal-relative:text;mso-position-vertical-relative:text" stroked="f">
                  <v:textbox>
                    <w:txbxContent>
                      <w:p w:rsidR="00364B88" w:rsidRDefault="00364B88" w:rsidP="00EE143D"/>
                    </w:txbxContent>
                  </v:textbox>
                </v:shape>
              </w:pict>
            </w:r>
          </w:p>
        </w:tc>
        <w:tc>
          <w:tcPr>
            <w:tcW w:w="4924" w:type="dxa"/>
          </w:tcPr>
          <w:p w:rsidR="00181392" w:rsidRPr="00E858D3" w:rsidRDefault="005C3A8D" w:rsidP="005C3A8D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E858D3">
              <w:rPr>
                <w:rStyle w:val="FontStyle74"/>
                <w:sz w:val="28"/>
                <w:szCs w:val="28"/>
              </w:rPr>
              <w:t xml:space="preserve">Приложение </w:t>
            </w:r>
            <w:r>
              <w:rPr>
                <w:rStyle w:val="FontStyle74"/>
                <w:sz w:val="28"/>
                <w:szCs w:val="28"/>
              </w:rPr>
              <w:t>1</w:t>
            </w:r>
            <w:r w:rsidR="003311F4" w:rsidRPr="00E858D3">
              <w:rPr>
                <w:rStyle w:val="FontStyle74"/>
                <w:sz w:val="28"/>
                <w:szCs w:val="28"/>
              </w:rPr>
              <w:t>3</w:t>
            </w:r>
          </w:p>
          <w:p w:rsidR="00F3389F" w:rsidRPr="00084A61" w:rsidRDefault="00F3389F" w:rsidP="005C3A8D">
            <w:pPr>
              <w:pStyle w:val="Style9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084A61">
              <w:rPr>
                <w:rStyle w:val="FontStyle74"/>
                <w:spacing w:val="-8"/>
                <w:sz w:val="28"/>
                <w:szCs w:val="28"/>
              </w:rPr>
              <w:t>на</w:t>
            </w:r>
            <w:proofErr w:type="gramEnd"/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</w:p>
          <w:p w:rsidR="00F3389F" w:rsidRPr="00084A61" w:rsidRDefault="00F3389F" w:rsidP="005C3A8D">
            <w:pPr>
              <w:pStyle w:val="Style5"/>
              <w:widowControl/>
              <w:spacing w:line="240" w:lineRule="auto"/>
              <w:jc w:val="left"/>
              <w:rPr>
                <w:rStyle w:val="FontStyle73"/>
                <w:b w:val="0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</w:t>
            </w:r>
            <w:r w:rsidR="004310C3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сельского поселения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</w:p>
          <w:p w:rsidR="00F3389F" w:rsidRDefault="00F3389F" w:rsidP="005C3A8D">
            <w:pPr>
              <w:pStyle w:val="Style5"/>
              <w:widowControl/>
              <w:spacing w:line="240" w:lineRule="auto"/>
              <w:jc w:val="left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</w:t>
            </w:r>
            <w:r w:rsidR="004310C3">
              <w:rPr>
                <w:rStyle w:val="FontStyle73"/>
                <w:b w:val="0"/>
                <w:spacing w:val="-8"/>
                <w:sz w:val="28"/>
                <w:szCs w:val="28"/>
              </w:rPr>
              <w:t>ого</w:t>
            </w:r>
            <w:r w:rsidRPr="00084A61">
              <w:rPr>
                <w:rStyle w:val="FontStyle73"/>
                <w:b w:val="0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bCs/>
                <w:sz w:val="28"/>
                <w:szCs w:val="28"/>
              </w:rPr>
              <w:t>район</w:t>
            </w:r>
            <w:r w:rsidR="004310C3">
              <w:rPr>
                <w:rStyle w:val="FontStyle74"/>
                <w:bCs/>
                <w:sz w:val="28"/>
                <w:szCs w:val="28"/>
              </w:rPr>
              <w:t>а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и </w:t>
            </w:r>
            <w:proofErr w:type="gramStart"/>
            <w:r w:rsidRPr="00AC06A3">
              <w:rPr>
                <w:rStyle w:val="FontStyle74"/>
                <w:spacing w:val="-8"/>
                <w:sz w:val="28"/>
                <w:szCs w:val="28"/>
              </w:rPr>
              <w:t>подведомственных</w:t>
            </w:r>
            <w:proofErr w:type="gramEnd"/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  <w:r w:rsidR="005C3A8D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181392" w:rsidRDefault="00F3389F" w:rsidP="005C3A8D">
            <w:pPr>
              <w:pStyle w:val="Style9"/>
              <w:widowControl/>
              <w:autoSpaceDN w:val="0"/>
              <w:adjustRightInd w:val="0"/>
              <w:spacing w:before="67" w:line="322" w:lineRule="exact"/>
              <w:jc w:val="left"/>
              <w:rPr>
                <w:rStyle w:val="FontStyle74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181392" w:rsidRDefault="00181392" w:rsidP="00181392">
      <w:pPr>
        <w:pStyle w:val="Style28"/>
        <w:widowControl/>
        <w:spacing w:line="240" w:lineRule="exact"/>
        <w:ind w:right="67"/>
        <w:rPr>
          <w:sz w:val="20"/>
          <w:szCs w:val="20"/>
        </w:rPr>
      </w:pPr>
    </w:p>
    <w:p w:rsidR="00E400A4" w:rsidRDefault="00E400A4" w:rsidP="00E400A4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</w:rPr>
      </w:pPr>
    </w:p>
    <w:p w:rsidR="00E400A4" w:rsidRPr="00B910EE" w:rsidRDefault="00E400A4" w:rsidP="00E400A4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</w:rPr>
      </w:pPr>
      <w:r w:rsidRPr="00B910EE">
        <w:rPr>
          <w:rStyle w:val="FontStyle74"/>
          <w:b/>
          <w:sz w:val="28"/>
          <w:szCs w:val="28"/>
        </w:rPr>
        <w:t>НОРМАТИВЫ</w:t>
      </w:r>
    </w:p>
    <w:p w:rsidR="002255F3" w:rsidRDefault="00E400A4" w:rsidP="00E400A4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  <w:r w:rsidRPr="0071146E">
        <w:rPr>
          <w:rStyle w:val="FontStyle74"/>
          <w:b/>
          <w:sz w:val="28"/>
          <w:szCs w:val="28"/>
        </w:rPr>
        <w:t xml:space="preserve">обеспечения функций </w:t>
      </w:r>
      <w:r w:rsidR="00EF303D">
        <w:rPr>
          <w:rStyle w:val="FontStyle74"/>
          <w:b/>
          <w:sz w:val="28"/>
          <w:szCs w:val="28"/>
        </w:rPr>
        <w:t>МКУ «</w:t>
      </w:r>
      <w:r w:rsidR="00377853">
        <w:rPr>
          <w:rStyle w:val="FontStyle74"/>
          <w:b/>
          <w:sz w:val="28"/>
          <w:szCs w:val="28"/>
        </w:rPr>
        <w:t>Белоглинское</w:t>
      </w:r>
      <w:r w:rsidR="004310C3">
        <w:rPr>
          <w:rStyle w:val="FontStyle74"/>
          <w:b/>
          <w:sz w:val="28"/>
          <w:szCs w:val="28"/>
        </w:rPr>
        <w:t xml:space="preserve"> </w:t>
      </w:r>
    </w:p>
    <w:p w:rsidR="00E400A4" w:rsidRPr="0071146E" w:rsidRDefault="004310C3" w:rsidP="00E400A4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  <w:r>
        <w:rPr>
          <w:rStyle w:val="FontStyle74"/>
          <w:b/>
          <w:sz w:val="28"/>
          <w:szCs w:val="28"/>
        </w:rPr>
        <w:t>хозяйственное</w:t>
      </w:r>
      <w:r w:rsidR="002255F3">
        <w:rPr>
          <w:rStyle w:val="FontStyle74"/>
          <w:b/>
          <w:sz w:val="28"/>
          <w:szCs w:val="28"/>
        </w:rPr>
        <w:t xml:space="preserve"> </w:t>
      </w:r>
      <w:r>
        <w:rPr>
          <w:rStyle w:val="FontStyle74"/>
          <w:b/>
          <w:sz w:val="28"/>
          <w:szCs w:val="28"/>
        </w:rPr>
        <w:t>объединение»</w:t>
      </w:r>
      <w:r w:rsidR="00E400A4" w:rsidRPr="0071146E">
        <w:rPr>
          <w:rStyle w:val="FontStyle74"/>
          <w:b/>
          <w:sz w:val="28"/>
          <w:szCs w:val="28"/>
        </w:rPr>
        <w:t xml:space="preserve"> </w:t>
      </w:r>
    </w:p>
    <w:p w:rsidR="00E400A4" w:rsidRDefault="00E400A4" w:rsidP="00E400A4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45"/>
        <w:gridCol w:w="55"/>
        <w:gridCol w:w="4054"/>
        <w:gridCol w:w="9"/>
        <w:gridCol w:w="985"/>
        <w:gridCol w:w="9"/>
        <w:gridCol w:w="1834"/>
        <w:gridCol w:w="9"/>
        <w:gridCol w:w="1695"/>
        <w:gridCol w:w="19"/>
      </w:tblGrid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№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п\</w:t>
            </w:r>
            <w:proofErr w:type="gramStart"/>
            <w:r w:rsidRPr="00083DAC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Ед.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изм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E400A4" w:rsidRPr="00083DAC" w:rsidRDefault="00E400A4" w:rsidP="00E400A4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083DAC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Количество на год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Мешки для мусора,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083DAC">
                <w:rPr>
                  <w:rStyle w:val="FontStyle77"/>
                  <w:sz w:val="24"/>
                  <w:szCs w:val="24"/>
                </w:rPr>
                <w:t>30 л</w:t>
              </w:r>
            </w:smartTag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Мешки для мусора, 120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140,00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Туалетная бумага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  <w:vertAlign w:val="superscript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  <w:vertAlign w:val="superscript"/>
              </w:rPr>
              <w:t>рул</w:t>
            </w:r>
            <w:proofErr w:type="spellEnd"/>
            <w:r w:rsidRPr="00083DAC">
              <w:rPr>
                <w:rStyle w:val="FontStyle77"/>
                <w:sz w:val="24"/>
                <w:szCs w:val="24"/>
                <w:vertAlign w:val="superscript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Салфетки бумажные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пач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1291" w:firstLine="5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Средство для мытья пола универсальное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083DAC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Средство для стекол 500 мл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Стиральный порошок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gramStart"/>
            <w:r w:rsidRPr="00083DAC">
              <w:rPr>
                <w:rStyle w:val="FontStyle77"/>
                <w:sz w:val="24"/>
                <w:szCs w:val="24"/>
              </w:rPr>
              <w:t>кг</w:t>
            </w:r>
            <w:proofErr w:type="gram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Салфетки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микрофибра</w:t>
            </w:r>
            <w:proofErr w:type="spellEnd"/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5"/>
              <w:widowControl/>
              <w:jc w:val="center"/>
            </w:pPr>
            <w:r w:rsidRPr="00083DAC"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Ткань (ветошь) для мытья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м/</w:t>
            </w:r>
            <w:proofErr w:type="spellStart"/>
            <w:proofErr w:type="gramStart"/>
            <w:r w:rsidRPr="00083DAC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Мыло хозяйственное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216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Веник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Совок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деревянная для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Эмаль ПФ115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Краска НЦ-131 чёрная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Растворитель 646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Лопата штыковая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Лопата снегоуборочная из пластика с металлической планкой и черенком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Набор отверток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1700,00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Набор шестигранных ключей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58" w:firstLine="5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Флаг РФ, Краснодарского края, Краснодара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1300,0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9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Валик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Кисть малярная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rPr>
          <w:trHeight w:val="373"/>
        </w:trPr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Известь гашеная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lastRenderedPageBreak/>
              <w:t>25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Замок врезной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69" w:lineRule="exact"/>
              <w:ind w:right="48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Универсальное моющее средство для мытья приборов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gramStart"/>
            <w:r w:rsidRPr="00083DAC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280,00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538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Дезинфицирующее средство для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gramStart"/>
            <w:r w:rsidRPr="00083DAC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675,00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192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Чистящее средство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для мытья окон телескопическая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для мытья пола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420,00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Совок и щетка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Ерш для мытья унитаза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пластмассовое без крышки, 7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пластмассовое без крышки, 10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оцинкованное, 10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Губки (4-5 в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Перчатки резиновые латексные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Перчатки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х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/б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Мыло туалетное,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Мыло-гель туалетное жидкое (5 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Ткань вафельная (ширина не менее 0,45 м,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поврхн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 плотностью от 120-130 гр./м</w:t>
            </w:r>
            <w:proofErr w:type="gramStart"/>
            <w:r w:rsidRPr="00083DAC">
              <w:rPr>
                <w:rStyle w:val="FontStyle77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м/</w:t>
            </w:r>
            <w:proofErr w:type="spellStart"/>
            <w:proofErr w:type="gramStart"/>
            <w:r w:rsidRPr="00083DAC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132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Освежитель воздуха (300 мл.)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Моющее средство для  окон, зеркал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литр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Бумажные полотенца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</w:tbl>
    <w:p w:rsidR="00181392" w:rsidRDefault="00181392"/>
    <w:p w:rsidR="00181392" w:rsidRDefault="00181392"/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5C3A8D" w:rsidRDefault="005C3A8D" w:rsidP="005C3A8D"/>
    <w:p w:rsidR="005C3A8D" w:rsidRDefault="005C3A8D"/>
    <w:p w:rsidR="005C3A8D" w:rsidRDefault="005C3A8D">
      <w:pPr>
        <w:widowControl/>
        <w:autoSpaceDE/>
      </w:pPr>
      <w:r>
        <w:br w:type="page"/>
      </w:r>
    </w:p>
    <w:p w:rsidR="00E93969" w:rsidRDefault="00E93969" w:rsidP="00181392">
      <w:pPr>
        <w:pStyle w:val="Style28"/>
        <w:widowControl/>
        <w:spacing w:before="67" w:line="322" w:lineRule="exact"/>
        <w:ind w:left="5866"/>
        <w:rPr>
          <w:rStyle w:val="FontStyle74"/>
        </w:rPr>
      </w:pPr>
    </w:p>
    <w:tbl>
      <w:tblPr>
        <w:tblpPr w:leftFromText="180" w:rightFromText="180" w:vertAnchor="text" w:horzAnchor="margin" w:tblpY="-82"/>
        <w:tblW w:w="0" w:type="auto"/>
        <w:tblLook w:val="01E0"/>
      </w:tblPr>
      <w:tblGrid>
        <w:gridCol w:w="3236"/>
        <w:gridCol w:w="1550"/>
        <w:gridCol w:w="4924"/>
      </w:tblGrid>
      <w:tr w:rsidR="00E93969" w:rsidTr="00E93969">
        <w:tc>
          <w:tcPr>
            <w:tcW w:w="3236" w:type="dxa"/>
          </w:tcPr>
          <w:p w:rsidR="00E93969" w:rsidRDefault="00E93969" w:rsidP="00E93969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E93969" w:rsidRDefault="00E93969" w:rsidP="00E93969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4924" w:type="dxa"/>
          </w:tcPr>
          <w:p w:rsidR="007F05C4" w:rsidRPr="00E858D3" w:rsidRDefault="005C3A8D" w:rsidP="005C3A8D">
            <w:pPr>
              <w:pStyle w:val="Style9"/>
              <w:widowControl/>
              <w:autoSpaceDN w:val="0"/>
              <w:adjustRightIn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  <w:r w:rsidRPr="00E858D3">
              <w:rPr>
                <w:rStyle w:val="FontStyle74"/>
                <w:sz w:val="28"/>
                <w:szCs w:val="28"/>
              </w:rPr>
              <w:t xml:space="preserve">Приложение </w:t>
            </w:r>
            <w:r w:rsidR="007F05C4" w:rsidRPr="00E858D3">
              <w:rPr>
                <w:rStyle w:val="FontStyle74"/>
                <w:sz w:val="28"/>
                <w:szCs w:val="28"/>
              </w:rPr>
              <w:t>1</w:t>
            </w:r>
            <w:r w:rsidR="004310C3">
              <w:rPr>
                <w:rStyle w:val="FontStyle74"/>
                <w:sz w:val="28"/>
                <w:szCs w:val="28"/>
              </w:rPr>
              <w:t>4</w:t>
            </w:r>
          </w:p>
          <w:p w:rsidR="007F05C4" w:rsidRPr="007F05C4" w:rsidRDefault="007F05C4" w:rsidP="005C3A8D">
            <w:pPr>
              <w:pStyle w:val="Style9"/>
              <w:autoSpaceDN w:val="0"/>
              <w:adjustRightInd w:val="0"/>
              <w:jc w:val="left"/>
              <w:rPr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7F05C4">
              <w:rPr>
                <w:spacing w:val="-8"/>
                <w:sz w:val="28"/>
                <w:szCs w:val="28"/>
              </w:rPr>
              <w:t>на</w:t>
            </w:r>
            <w:proofErr w:type="gramEnd"/>
            <w:r w:rsidRPr="007F05C4">
              <w:rPr>
                <w:spacing w:val="-8"/>
                <w:sz w:val="28"/>
                <w:szCs w:val="28"/>
              </w:rPr>
              <w:t xml:space="preserve"> </w:t>
            </w:r>
          </w:p>
          <w:p w:rsidR="007F05C4" w:rsidRPr="007F05C4" w:rsidRDefault="007F05C4" w:rsidP="005C3A8D">
            <w:pPr>
              <w:pStyle w:val="Style9"/>
              <w:autoSpaceDN w:val="0"/>
              <w:adjustRightInd w:val="0"/>
              <w:jc w:val="left"/>
              <w:rPr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обеспечение функций администрации </w:t>
            </w:r>
          </w:p>
          <w:p w:rsidR="007F05C4" w:rsidRPr="007F05C4" w:rsidRDefault="007F05C4" w:rsidP="005C3A8D">
            <w:pPr>
              <w:pStyle w:val="Style9"/>
              <w:autoSpaceDN w:val="0"/>
              <w:adjustRightInd w:val="0"/>
              <w:jc w:val="left"/>
              <w:rPr>
                <w:bCs/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 </w:t>
            </w:r>
            <w:r w:rsidR="00C41D28">
              <w:rPr>
                <w:bCs/>
                <w:spacing w:val="-8"/>
                <w:sz w:val="28"/>
                <w:szCs w:val="28"/>
              </w:rPr>
              <w:t>Белоглинского</w:t>
            </w:r>
            <w:r w:rsidR="004310C3">
              <w:rPr>
                <w:bCs/>
                <w:spacing w:val="-8"/>
                <w:sz w:val="28"/>
                <w:szCs w:val="28"/>
              </w:rPr>
              <w:t xml:space="preserve"> сельского поселения</w:t>
            </w:r>
            <w:r w:rsidRPr="007F05C4">
              <w:rPr>
                <w:bCs/>
                <w:spacing w:val="-8"/>
                <w:sz w:val="28"/>
                <w:szCs w:val="28"/>
              </w:rPr>
              <w:t xml:space="preserve"> </w:t>
            </w:r>
          </w:p>
          <w:p w:rsidR="00E93969" w:rsidRDefault="007F05C4" w:rsidP="005C3A8D">
            <w:pPr>
              <w:pStyle w:val="Style9"/>
              <w:autoSpaceDN w:val="0"/>
              <w:adjustRightInd w:val="0"/>
              <w:jc w:val="left"/>
              <w:rPr>
                <w:rStyle w:val="FontStyle74"/>
              </w:rPr>
            </w:pPr>
            <w:r w:rsidRPr="007F05C4">
              <w:rPr>
                <w:bCs/>
                <w:spacing w:val="-8"/>
                <w:sz w:val="28"/>
                <w:szCs w:val="28"/>
              </w:rPr>
              <w:t>Белоглинск</w:t>
            </w:r>
            <w:r w:rsidR="004310C3">
              <w:rPr>
                <w:bCs/>
                <w:spacing w:val="-8"/>
                <w:sz w:val="28"/>
                <w:szCs w:val="28"/>
              </w:rPr>
              <w:t>ого</w:t>
            </w:r>
            <w:r w:rsidRPr="007F05C4">
              <w:rPr>
                <w:bCs/>
                <w:spacing w:val="-8"/>
                <w:sz w:val="28"/>
                <w:szCs w:val="28"/>
              </w:rPr>
              <w:t xml:space="preserve"> район</w:t>
            </w:r>
            <w:r w:rsidR="004310C3">
              <w:rPr>
                <w:bCs/>
                <w:spacing w:val="-8"/>
                <w:sz w:val="28"/>
                <w:szCs w:val="28"/>
              </w:rPr>
              <w:t>а</w:t>
            </w:r>
            <w:r w:rsidRPr="007F05C4">
              <w:rPr>
                <w:spacing w:val="-8"/>
                <w:sz w:val="28"/>
                <w:szCs w:val="28"/>
              </w:rPr>
              <w:t xml:space="preserve"> и подведомственных ей</w:t>
            </w:r>
            <w:r w:rsidR="005C3A8D">
              <w:rPr>
                <w:spacing w:val="-8"/>
                <w:sz w:val="28"/>
                <w:szCs w:val="28"/>
              </w:rPr>
              <w:t xml:space="preserve"> </w:t>
            </w:r>
            <w:r w:rsidRPr="007F05C4">
              <w:rPr>
                <w:spacing w:val="-8"/>
                <w:sz w:val="28"/>
                <w:szCs w:val="28"/>
              </w:rPr>
              <w:t xml:space="preserve">муниципальных казенных учреждений </w:t>
            </w:r>
          </w:p>
        </w:tc>
      </w:tr>
    </w:tbl>
    <w:p w:rsidR="00E93969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93969" w:rsidRPr="00DE1984" w:rsidRDefault="00E93969" w:rsidP="00DE1984">
      <w:pPr>
        <w:pStyle w:val="Style9"/>
        <w:widowControl/>
        <w:spacing w:before="77" w:line="322" w:lineRule="exact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НОРМАТИВЫ </w:t>
      </w:r>
    </w:p>
    <w:p w:rsidR="00E93969" w:rsidRPr="00DE1984" w:rsidRDefault="00E93969" w:rsidP="004310C3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обеспечения функций администрации </w:t>
      </w:r>
      <w:r w:rsidR="00C41D28">
        <w:rPr>
          <w:rStyle w:val="FontStyle74"/>
          <w:b/>
          <w:sz w:val="28"/>
          <w:szCs w:val="28"/>
        </w:rPr>
        <w:t>Белоглинского</w:t>
      </w:r>
      <w:r w:rsidR="004310C3">
        <w:rPr>
          <w:rStyle w:val="FontStyle74"/>
          <w:b/>
          <w:sz w:val="28"/>
          <w:szCs w:val="28"/>
        </w:rPr>
        <w:t xml:space="preserve"> сельского поселения </w:t>
      </w:r>
      <w:r w:rsidR="00E72DCC">
        <w:rPr>
          <w:rStyle w:val="FontStyle74"/>
          <w:b/>
          <w:sz w:val="28"/>
          <w:szCs w:val="28"/>
        </w:rPr>
        <w:t>Белоглинск</w:t>
      </w:r>
      <w:r w:rsidR="004310C3">
        <w:rPr>
          <w:rStyle w:val="FontStyle74"/>
          <w:b/>
          <w:sz w:val="28"/>
          <w:szCs w:val="28"/>
        </w:rPr>
        <w:t xml:space="preserve">ого </w:t>
      </w:r>
      <w:r w:rsidRPr="00DE1984">
        <w:rPr>
          <w:rStyle w:val="FontStyle74"/>
          <w:b/>
          <w:sz w:val="28"/>
          <w:szCs w:val="28"/>
        </w:rPr>
        <w:t>район</w:t>
      </w:r>
      <w:r w:rsidR="004310C3">
        <w:rPr>
          <w:rStyle w:val="FontStyle74"/>
          <w:b/>
          <w:sz w:val="28"/>
          <w:szCs w:val="28"/>
        </w:rPr>
        <w:t>а</w:t>
      </w:r>
      <w:r w:rsidRPr="00DE1984">
        <w:rPr>
          <w:rStyle w:val="FontStyle74"/>
          <w:b/>
          <w:sz w:val="28"/>
          <w:szCs w:val="28"/>
        </w:rPr>
        <w:t xml:space="preserve"> и подведомственных ей </w:t>
      </w:r>
    </w:p>
    <w:p w:rsidR="00E93969" w:rsidRPr="00DE1984" w:rsidRDefault="00E93969" w:rsidP="00DE198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муниципальных казенных учреждений, </w:t>
      </w:r>
      <w:proofErr w:type="gramStart"/>
      <w:r w:rsidRPr="00DE1984">
        <w:rPr>
          <w:rStyle w:val="FontStyle74"/>
          <w:b/>
          <w:sz w:val="28"/>
          <w:szCs w:val="28"/>
        </w:rPr>
        <w:t>применяемые</w:t>
      </w:r>
      <w:proofErr w:type="gramEnd"/>
      <w:r w:rsidRPr="00DE1984">
        <w:rPr>
          <w:rStyle w:val="FontStyle74"/>
          <w:b/>
          <w:sz w:val="28"/>
          <w:szCs w:val="28"/>
        </w:rPr>
        <w:t xml:space="preserve"> при </w:t>
      </w:r>
    </w:p>
    <w:p w:rsidR="00E93969" w:rsidRPr="00DE1984" w:rsidRDefault="00E93969" w:rsidP="00DE198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расчете нормативных затрат на приобретение </w:t>
      </w:r>
      <w:proofErr w:type="gramStart"/>
      <w:r w:rsidRPr="00DE1984">
        <w:rPr>
          <w:rStyle w:val="FontStyle74"/>
          <w:b/>
          <w:sz w:val="28"/>
          <w:szCs w:val="28"/>
        </w:rPr>
        <w:t>программного</w:t>
      </w:r>
      <w:proofErr w:type="gramEnd"/>
      <w:r w:rsidRPr="00DE1984">
        <w:rPr>
          <w:rStyle w:val="FontStyle74"/>
          <w:b/>
          <w:sz w:val="28"/>
          <w:szCs w:val="28"/>
        </w:rPr>
        <w:t xml:space="preserve"> </w:t>
      </w:r>
    </w:p>
    <w:p w:rsidR="00E93969" w:rsidRPr="00DE1984" w:rsidRDefault="00E93969" w:rsidP="00DE198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>обеспечения, лицензий и других программных продуктов</w:t>
      </w:r>
    </w:p>
    <w:p w:rsidR="00E93969" w:rsidRDefault="00E93969" w:rsidP="00E93969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</w:p>
    <w:tbl>
      <w:tblPr>
        <w:tblW w:w="1035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400"/>
        <w:gridCol w:w="852"/>
        <w:gridCol w:w="2132"/>
        <w:gridCol w:w="1410"/>
        <w:gridCol w:w="851"/>
      </w:tblGrid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№</w:t>
            </w:r>
          </w:p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 </w:t>
            </w:r>
            <w:proofErr w:type="spellStart"/>
            <w:r w:rsidRPr="003117F3">
              <w:rPr>
                <w:rStyle w:val="FontStyle77"/>
                <w:sz w:val="24"/>
                <w:szCs w:val="24"/>
              </w:rPr>
              <w:t>п\</w:t>
            </w:r>
            <w:proofErr w:type="gramStart"/>
            <w:r w:rsidRPr="003117F3">
              <w:rPr>
                <w:rStyle w:val="FontStyle77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Ед. </w:t>
            </w:r>
            <w:proofErr w:type="spellStart"/>
            <w:r w:rsidRPr="003117F3">
              <w:rPr>
                <w:rStyle w:val="FontStyle77"/>
                <w:sz w:val="24"/>
                <w:szCs w:val="24"/>
              </w:rPr>
              <w:t>изм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E93969" w:rsidRPr="003117F3" w:rsidRDefault="00E93969" w:rsidP="00E93969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3117F3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Количество на год </w:t>
            </w:r>
            <w:proofErr w:type="gramStart"/>
            <w:r w:rsidRPr="003117F3">
              <w:rPr>
                <w:rStyle w:val="FontStyle77"/>
                <w:sz w:val="24"/>
                <w:szCs w:val="24"/>
              </w:rPr>
              <w:t>на</w:t>
            </w:r>
            <w:proofErr w:type="gramEnd"/>
          </w:p>
          <w:p w:rsidR="00E93969" w:rsidRPr="003117F3" w:rsidRDefault="00E93969" w:rsidP="00E93969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одно юр.</w:t>
            </w:r>
            <w:proofErr w:type="gramStart"/>
            <w:r w:rsidRPr="003117F3">
              <w:rPr>
                <w:rStyle w:val="FontStyle77"/>
                <w:sz w:val="24"/>
                <w:szCs w:val="24"/>
              </w:rPr>
              <w:t>л</w:t>
            </w:r>
            <w:proofErr w:type="gramEnd"/>
            <w:r w:rsidRPr="003117F3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93969" w:rsidRPr="004B70A8" w:rsidRDefault="00E93969" w:rsidP="00E93969">
            <w:pPr>
              <w:pStyle w:val="Style43"/>
              <w:widowControl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151547">
            <w:pPr>
              <w:rPr>
                <w:rStyle w:val="FontStyle77"/>
                <w:sz w:val="24"/>
                <w:szCs w:val="24"/>
              </w:rPr>
            </w:pPr>
            <w:proofErr w:type="gramStart"/>
            <w:r w:rsidRPr="003117F3">
              <w:t>Антивирусное</w:t>
            </w:r>
            <w:proofErr w:type="gramEnd"/>
            <w:r w:rsidRPr="003117F3">
              <w:t xml:space="preserve"> программное обеспечения </w:t>
            </w:r>
            <w:bookmarkStart w:id="1" w:name="_Hlk18504360"/>
            <w:proofErr w:type="spellStart"/>
            <w:r w:rsidRPr="003117F3">
              <w:t>Kaspersky</w:t>
            </w:r>
            <w:proofErr w:type="spellEnd"/>
            <w:r w:rsidRPr="003117F3">
              <w:t xml:space="preserve"> </w:t>
            </w:r>
            <w:proofErr w:type="spellStart"/>
            <w:r w:rsidRPr="003117F3">
              <w:t>Endpoint</w:t>
            </w:r>
            <w:proofErr w:type="spellEnd"/>
            <w:r w:rsidRPr="003117F3">
              <w:t xml:space="preserve"> </w:t>
            </w:r>
            <w:proofErr w:type="spellStart"/>
            <w:r w:rsidRPr="003117F3">
              <w:t>Security</w:t>
            </w:r>
            <w:proofErr w:type="spellEnd"/>
            <w:r w:rsidRPr="003117F3">
              <w:t xml:space="preserve"> для бизнеса – </w:t>
            </w:r>
            <w:bookmarkEnd w:id="1"/>
            <w:r w:rsidR="00AF4BB4" w:rsidRPr="003117F3">
              <w:t>Расширенный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3117F3">
            <w:pPr>
              <w:pStyle w:val="Style43"/>
              <w:widowControl/>
              <w:spacing w:line="240" w:lineRule="auto"/>
              <w:ind w:left="8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по количеству рабочих мест</w:t>
            </w:r>
            <w:r w:rsidR="00AF4BB4" w:rsidRPr="003117F3">
              <w:rPr>
                <w:rStyle w:val="FontStyle77"/>
                <w:sz w:val="24"/>
                <w:szCs w:val="24"/>
              </w:rPr>
              <w:t xml:space="preserve"> с АРМ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t>П</w:t>
            </w:r>
            <w:r w:rsidR="00E93969" w:rsidRPr="003117F3">
              <w:t xml:space="preserve">риобретение лицензии на право использования </w:t>
            </w:r>
            <w:proofErr w:type="spellStart"/>
            <w:r w:rsidR="00E93969" w:rsidRPr="003117F3">
              <w:t>криптопровайдера</w:t>
            </w:r>
            <w:proofErr w:type="spellEnd"/>
            <w:r w:rsidR="00E93969" w:rsidRPr="003117F3">
              <w:t xml:space="preserve"> СКЗИ "</w:t>
            </w:r>
            <w:proofErr w:type="spellStart"/>
            <w:r w:rsidR="00E93969" w:rsidRPr="003117F3">
              <w:t>КриптоПро</w:t>
            </w:r>
            <w:proofErr w:type="spellEnd"/>
            <w:r w:rsidR="00E93969" w:rsidRPr="003117F3">
              <w:t xml:space="preserve"> CSP" версии 5.0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3500,00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color w:val="000000"/>
              </w:rPr>
              <w:t xml:space="preserve">Лицензия СКЗИ </w:t>
            </w:r>
            <w:proofErr w:type="spellStart"/>
            <w:r w:rsidRPr="003117F3">
              <w:rPr>
                <w:color w:val="000000"/>
              </w:rPr>
              <w:t>КриптоПро</w:t>
            </w:r>
            <w:proofErr w:type="spellEnd"/>
            <w:r w:rsidRPr="003117F3">
              <w:rPr>
                <w:color w:val="000000"/>
              </w:rPr>
              <w:t xml:space="preserve"> CSP 5.0* серверная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38000,00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4310C3">
            <w:pPr>
              <w:pStyle w:val="Style43"/>
              <w:widowControl/>
              <w:spacing w:line="240" w:lineRule="auto"/>
              <w:jc w:val="left"/>
              <w:rPr>
                <w:color w:val="000000"/>
              </w:rPr>
            </w:pPr>
            <w:r w:rsidRPr="003117F3">
              <w:rPr>
                <w:color w:val="000000"/>
              </w:rPr>
              <w:t xml:space="preserve">Оказание услуг по адаптации и </w:t>
            </w:r>
            <w:proofErr w:type="spellStart"/>
            <w:r w:rsidRPr="003117F3">
              <w:rPr>
                <w:color w:val="000000"/>
              </w:rPr>
              <w:t>модицикации</w:t>
            </w:r>
            <w:proofErr w:type="spellEnd"/>
            <w:r w:rsidRPr="003117F3">
              <w:rPr>
                <w:color w:val="000000"/>
              </w:rPr>
              <w:t xml:space="preserve"> системы электронного докум</w:t>
            </w:r>
            <w:r w:rsidR="00AF4BB4" w:rsidRPr="003117F3">
              <w:rPr>
                <w:color w:val="000000"/>
              </w:rPr>
              <w:t>ентооборота (ЕМСЭД) «ДЕЛО» на 90</w:t>
            </w:r>
            <w:r w:rsidRPr="003117F3">
              <w:rPr>
                <w:color w:val="000000"/>
              </w:rPr>
              <w:t xml:space="preserve"> рабочих мест в администрации </w:t>
            </w:r>
            <w:r w:rsidR="00C41D28">
              <w:rPr>
                <w:color w:val="000000"/>
              </w:rPr>
              <w:t>Белоглинского</w:t>
            </w:r>
            <w:r w:rsidR="004310C3">
              <w:rPr>
                <w:color w:val="000000"/>
              </w:rPr>
              <w:t xml:space="preserve"> сельского поселения Белоглинского района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усл.ед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AF4BB4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1 100 000</w:t>
            </w:r>
            <w:r w:rsidR="00E93969" w:rsidRPr="003117F3">
              <w:rPr>
                <w:rStyle w:val="FontStyle77"/>
                <w:sz w:val="24"/>
                <w:szCs w:val="24"/>
              </w:rPr>
              <w:t>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3117F3">
            <w:pPr>
              <w:pStyle w:val="Style53"/>
              <w:widowControl/>
              <w:spacing w:line="278" w:lineRule="exact"/>
              <w:ind w:right="102"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«ГАРАНТ» для нужд муниципальных казенных учреждений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4310C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9</w:t>
            </w:r>
            <w:r w:rsidR="00AF4BB4" w:rsidRPr="003117F3">
              <w:rPr>
                <w:rStyle w:val="FontStyle77"/>
                <w:sz w:val="24"/>
                <w:szCs w:val="24"/>
              </w:rPr>
              <w:t xml:space="preserve">0 </w:t>
            </w:r>
            <w:r w:rsidR="00E93969"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F3" w:rsidRPr="003117F3" w:rsidRDefault="00E93969" w:rsidP="003117F3">
            <w:pPr>
              <w:pStyle w:val="Style53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«ГОСЗАКАЗ» для нужд муниципальных казенных учреждений</w:t>
            </w:r>
            <w:r w:rsidR="003117F3" w:rsidRPr="003117F3">
              <w:rPr>
                <w:rStyle w:val="FontStyle77"/>
                <w:sz w:val="24"/>
                <w:szCs w:val="24"/>
              </w:rPr>
              <w:t xml:space="preserve"> </w:t>
            </w:r>
          </w:p>
          <w:p w:rsidR="00E93969" w:rsidRPr="003117F3" w:rsidRDefault="003117F3" w:rsidP="003117F3">
            <w:pPr>
              <w:pStyle w:val="Style53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- Премиальная версия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110 000</w:t>
            </w:r>
            <w:r w:rsidR="00E93969" w:rsidRPr="003117F3">
              <w:rPr>
                <w:rStyle w:val="FontStyle77"/>
                <w:sz w:val="24"/>
                <w:szCs w:val="24"/>
              </w:rPr>
              <w:t>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547" w:rsidRDefault="00E93969" w:rsidP="00E93969">
            <w:pPr>
              <w:pStyle w:val="Style43"/>
              <w:widowControl/>
              <w:spacing w:line="240" w:lineRule="auto"/>
              <w:jc w:val="left"/>
              <w:rPr>
                <w:spacing w:val="-2"/>
              </w:rPr>
            </w:pPr>
            <w:r w:rsidRPr="003117F3">
              <w:rPr>
                <w:spacing w:val="-2"/>
              </w:rPr>
              <w:t>Сопровождение Электронного периодического справочника «Система ГАРАНТ» (информационный продукт вычислительной техники) для нужд администрац</w:t>
            </w:r>
            <w:proofErr w:type="gramStart"/>
            <w:r w:rsidRPr="003117F3">
              <w:rPr>
                <w:spacing w:val="-2"/>
              </w:rPr>
              <w:t>ии</w:t>
            </w:r>
            <w:r w:rsidR="003117F3">
              <w:rPr>
                <w:spacing w:val="-2"/>
              </w:rPr>
              <w:t xml:space="preserve"> и ее</w:t>
            </w:r>
            <w:proofErr w:type="gramEnd"/>
            <w:r w:rsidR="003117F3">
              <w:rPr>
                <w:spacing w:val="-2"/>
              </w:rPr>
              <w:t xml:space="preserve"> структурных подразделений</w:t>
            </w:r>
          </w:p>
          <w:p w:rsidR="00E93969" w:rsidRPr="003117F3" w:rsidRDefault="003117F3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>. ед.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151547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200 </w:t>
            </w:r>
            <w:r w:rsidR="00E93969"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F93EE4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lastRenderedPageBreak/>
              <w:t>8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t>Оказание услуг по продлению лицензии программного обеспечения «1С-Битрикс: Управление сайтом - Эксперт»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 xml:space="preserve">. ед. 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151547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="00E93969" w:rsidRPr="003117F3">
              <w:rPr>
                <w:rStyle w:val="FontStyle77"/>
                <w:sz w:val="24"/>
                <w:szCs w:val="24"/>
              </w:rPr>
              <w:t> 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F93EE4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«ГОСФИНАНСЫ» для нужд муниципальных казенных учреждений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130</w:t>
            </w:r>
            <w:r w:rsidR="00151547">
              <w:rPr>
                <w:rStyle w:val="FontStyle77"/>
                <w:sz w:val="24"/>
                <w:szCs w:val="24"/>
              </w:rPr>
              <w:t xml:space="preserve"> </w:t>
            </w:r>
            <w:r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rPr>
                <w:sz w:val="28"/>
                <w:szCs w:val="28"/>
              </w:rPr>
            </w:pPr>
          </w:p>
          <w:p w:rsidR="00E93969" w:rsidRPr="004B70A8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5E710D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t>О</w:t>
            </w:r>
            <w:r w:rsidRPr="005E710D">
              <w:t>казывает услуги по сопровождению АРМ «Муниципал»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5E710D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70</w:t>
            </w:r>
            <w:r w:rsidR="00151547">
              <w:rPr>
                <w:rStyle w:val="FontStyle77"/>
                <w:sz w:val="24"/>
                <w:szCs w:val="24"/>
              </w:rPr>
              <w:t xml:space="preserve"> 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  <w:bookmarkStart w:id="2" w:name="_GoBack"/>
            <w:bookmarkEnd w:id="2"/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E93969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5C3A8D" w:rsidRDefault="005C3A8D" w:rsidP="005C3A8D">
      <w:pPr>
        <w:pStyle w:val="ad"/>
        <w:rPr>
          <w:sz w:val="28"/>
          <w:szCs w:val="28"/>
        </w:rPr>
      </w:pPr>
    </w:p>
    <w:p w:rsidR="00165F00" w:rsidRPr="000F3CD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165F00" w:rsidRPr="00D1342A" w:rsidRDefault="00165F00" w:rsidP="00165F00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65F00" w:rsidRPr="005E3FC8" w:rsidRDefault="00165F00" w:rsidP="00165F00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5C3A8D" w:rsidRDefault="005C3A8D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p w:rsidR="007E7333" w:rsidRDefault="007E7333" w:rsidP="00165F00">
      <w:pPr>
        <w:pStyle w:val="ad"/>
      </w:pPr>
    </w:p>
    <w:sectPr w:rsidR="007E7333" w:rsidSect="006F6F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1F3" w:rsidRDefault="000B21F3" w:rsidP="00181392">
      <w:pPr>
        <w:pStyle w:val="Style43"/>
      </w:pPr>
      <w:r>
        <w:separator/>
      </w:r>
    </w:p>
  </w:endnote>
  <w:endnote w:type="continuationSeparator" w:id="0">
    <w:p w:rsidR="000B21F3" w:rsidRDefault="000B21F3" w:rsidP="00181392">
      <w:pPr>
        <w:pStyle w:val="Style4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1F3" w:rsidRDefault="000B21F3" w:rsidP="00181392">
      <w:pPr>
        <w:pStyle w:val="Style43"/>
      </w:pPr>
      <w:r>
        <w:separator/>
      </w:r>
    </w:p>
  </w:footnote>
  <w:footnote w:type="continuationSeparator" w:id="0">
    <w:p w:rsidR="000B21F3" w:rsidRDefault="000B21F3" w:rsidP="00181392">
      <w:pPr>
        <w:pStyle w:val="Style4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6414201"/>
      <w:docPartObj>
        <w:docPartGallery w:val="Page Numbers (Top of Page)"/>
        <w:docPartUnique/>
      </w:docPartObj>
    </w:sdtPr>
    <w:sdtContent>
      <w:p w:rsidR="00364B88" w:rsidRPr="00B80238" w:rsidRDefault="00364B88">
        <w:pPr>
          <w:pStyle w:val="a8"/>
          <w:jc w:val="center"/>
          <w:rPr>
            <w:sz w:val="28"/>
            <w:szCs w:val="28"/>
          </w:rPr>
        </w:pPr>
        <w:r w:rsidRPr="00B80238">
          <w:rPr>
            <w:sz w:val="28"/>
            <w:szCs w:val="28"/>
          </w:rPr>
          <w:t>2</w:t>
        </w:r>
      </w:p>
    </w:sdtContent>
  </w:sdt>
  <w:p w:rsidR="00364B88" w:rsidRDefault="00364B8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8" w:rsidRDefault="00364B88">
    <w:pPr>
      <w:pStyle w:val="a8"/>
      <w:jc w:val="center"/>
    </w:pPr>
  </w:p>
  <w:p w:rsidR="00364B88" w:rsidRDefault="00364B8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6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6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00000004"/>
    <w:multiLevelType w:val="singleLevel"/>
    <w:tmpl w:val="00000004"/>
    <w:name w:val="WW8Num7"/>
    <w:lvl w:ilvl="0">
      <w:start w:val="5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5"/>
    <w:multiLevelType w:val="single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6"/>
    <w:multiLevelType w:val="multilevel"/>
    <w:tmpl w:val="00000006"/>
    <w:name w:val="WW8Num11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00000007"/>
    <w:multiLevelType w:val="singleLevel"/>
    <w:tmpl w:val="00000007"/>
    <w:name w:val="WW8Num16"/>
    <w:lvl w:ilvl="0">
      <w:start w:val="6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23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8">
    <w:nsid w:val="00000009"/>
    <w:multiLevelType w:val="multilevel"/>
    <w:tmpl w:val="00000009"/>
    <w:name w:val="WW8Num25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>
    <w:nsid w:val="0624381C"/>
    <w:multiLevelType w:val="multilevel"/>
    <w:tmpl w:val="A0E4D73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30"/>
        </w:tabs>
        <w:ind w:left="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20"/>
        </w:tabs>
        <w:ind w:left="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90"/>
        </w:tabs>
        <w:ind w:left="1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60"/>
        </w:tabs>
        <w:ind w:left="2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70"/>
        </w:tabs>
        <w:ind w:left="2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40"/>
        </w:tabs>
        <w:ind w:left="3040" w:hanging="2160"/>
      </w:pPr>
      <w:rPr>
        <w:rFonts w:hint="default"/>
      </w:rPr>
    </w:lvl>
  </w:abstractNum>
  <w:abstractNum w:abstractNumId="10">
    <w:nsid w:val="06952AF3"/>
    <w:multiLevelType w:val="singleLevel"/>
    <w:tmpl w:val="7DEC2D82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1">
    <w:nsid w:val="0D97196A"/>
    <w:multiLevelType w:val="hybridMultilevel"/>
    <w:tmpl w:val="58F06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492333"/>
    <w:multiLevelType w:val="singleLevel"/>
    <w:tmpl w:val="44F6E56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3">
    <w:nsid w:val="14E70BB5"/>
    <w:multiLevelType w:val="singleLevel"/>
    <w:tmpl w:val="C09EFF90"/>
    <w:lvl w:ilvl="0">
      <w:start w:val="7"/>
      <w:numFmt w:val="decimal"/>
      <w:lvlText w:val="6.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4">
    <w:nsid w:val="1932364D"/>
    <w:multiLevelType w:val="singleLevel"/>
    <w:tmpl w:val="CDFCF3D8"/>
    <w:lvl w:ilvl="0">
      <w:start w:val="5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5">
    <w:nsid w:val="1ABD0276"/>
    <w:multiLevelType w:val="singleLevel"/>
    <w:tmpl w:val="0C08E6B0"/>
    <w:lvl w:ilvl="0">
      <w:start w:val="1"/>
      <w:numFmt w:val="decimal"/>
      <w:lvlText w:val="9.9.%1.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16">
    <w:nsid w:val="1B85069E"/>
    <w:multiLevelType w:val="multilevel"/>
    <w:tmpl w:val="1CB2355C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7">
    <w:nsid w:val="256A0E69"/>
    <w:multiLevelType w:val="multilevel"/>
    <w:tmpl w:val="E69CAA88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29F608D1"/>
    <w:multiLevelType w:val="singleLevel"/>
    <w:tmpl w:val="F94CA014"/>
    <w:lvl w:ilvl="0">
      <w:start w:val="5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9">
    <w:nsid w:val="2B701E6E"/>
    <w:multiLevelType w:val="singleLevel"/>
    <w:tmpl w:val="2910A544"/>
    <w:lvl w:ilvl="0">
      <w:start w:val="2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0">
    <w:nsid w:val="2C17283D"/>
    <w:multiLevelType w:val="singleLevel"/>
    <w:tmpl w:val="44F6E56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1">
    <w:nsid w:val="35622C86"/>
    <w:multiLevelType w:val="singleLevel"/>
    <w:tmpl w:val="B6A4455C"/>
    <w:lvl w:ilvl="0">
      <w:start w:val="6"/>
      <w:numFmt w:val="decimal"/>
      <w:lvlText w:val="6.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22">
    <w:nsid w:val="38223D64"/>
    <w:multiLevelType w:val="multilevel"/>
    <w:tmpl w:val="FD1A783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BB6736D"/>
    <w:multiLevelType w:val="multilevel"/>
    <w:tmpl w:val="FF3080D8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0705459"/>
    <w:multiLevelType w:val="multilevel"/>
    <w:tmpl w:val="1FC898D8"/>
    <w:lvl w:ilvl="0">
      <w:start w:val="10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6D757F7"/>
    <w:multiLevelType w:val="singleLevel"/>
    <w:tmpl w:val="C01EB2AE"/>
    <w:lvl w:ilvl="0">
      <w:start w:val="3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6">
    <w:nsid w:val="4B6368D0"/>
    <w:multiLevelType w:val="singleLevel"/>
    <w:tmpl w:val="98742614"/>
    <w:lvl w:ilvl="0">
      <w:start w:val="2"/>
      <w:numFmt w:val="decimal"/>
      <w:lvlText w:val="9.9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27">
    <w:nsid w:val="56314B2B"/>
    <w:multiLevelType w:val="singleLevel"/>
    <w:tmpl w:val="D42C38CE"/>
    <w:lvl w:ilvl="0">
      <w:start w:val="6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8">
    <w:nsid w:val="598471B1"/>
    <w:multiLevelType w:val="multilevel"/>
    <w:tmpl w:val="6AF00AA0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B010853"/>
    <w:multiLevelType w:val="singleLevel"/>
    <w:tmpl w:val="28A0E480"/>
    <w:lvl w:ilvl="0">
      <w:start w:val="3"/>
      <w:numFmt w:val="decimal"/>
      <w:lvlText w:val="6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0">
    <w:nsid w:val="5F0164FD"/>
    <w:multiLevelType w:val="multilevel"/>
    <w:tmpl w:val="16540FFC"/>
    <w:lvl w:ilvl="0">
      <w:start w:val="10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31">
    <w:nsid w:val="5F644732"/>
    <w:multiLevelType w:val="multilevel"/>
    <w:tmpl w:val="1556F6D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2831488"/>
    <w:multiLevelType w:val="singleLevel"/>
    <w:tmpl w:val="9710E5BE"/>
    <w:lvl w:ilvl="0">
      <w:start w:val="4"/>
      <w:numFmt w:val="decimal"/>
      <w:lvlText w:val="6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3">
    <w:nsid w:val="646B3726"/>
    <w:multiLevelType w:val="singleLevel"/>
    <w:tmpl w:val="CCC0706A"/>
    <w:lvl w:ilvl="0">
      <w:start w:val="8"/>
      <w:numFmt w:val="decimal"/>
      <w:lvlText w:val="9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4">
    <w:nsid w:val="6C387481"/>
    <w:multiLevelType w:val="hybridMultilevel"/>
    <w:tmpl w:val="60CCFEF4"/>
    <w:lvl w:ilvl="0" w:tplc="326A8A6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716E4DE6"/>
    <w:multiLevelType w:val="singleLevel"/>
    <w:tmpl w:val="4E1E33AC"/>
    <w:lvl w:ilvl="0">
      <w:start w:val="7"/>
      <w:numFmt w:val="decimal"/>
      <w:lvlText w:val="9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6">
    <w:nsid w:val="75BF685B"/>
    <w:multiLevelType w:val="multilevel"/>
    <w:tmpl w:val="5AE21C6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7">
    <w:nsid w:val="780945EE"/>
    <w:multiLevelType w:val="hybridMultilevel"/>
    <w:tmpl w:val="B528476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687BFC"/>
    <w:multiLevelType w:val="multilevel"/>
    <w:tmpl w:val="953CC43E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18"/>
  </w:num>
  <w:num w:numId="12">
    <w:abstractNumId w:val="27"/>
  </w:num>
  <w:num w:numId="13">
    <w:abstractNumId w:val="29"/>
  </w:num>
  <w:num w:numId="14">
    <w:abstractNumId w:val="32"/>
  </w:num>
  <w:num w:numId="15">
    <w:abstractNumId w:val="19"/>
  </w:num>
  <w:num w:numId="16">
    <w:abstractNumId w:val="25"/>
  </w:num>
  <w:num w:numId="17">
    <w:abstractNumId w:val="14"/>
  </w:num>
  <w:num w:numId="18">
    <w:abstractNumId w:val="21"/>
  </w:num>
  <w:num w:numId="19">
    <w:abstractNumId w:val="13"/>
  </w:num>
  <w:num w:numId="20">
    <w:abstractNumId w:val="35"/>
  </w:num>
  <w:num w:numId="21">
    <w:abstractNumId w:val="33"/>
  </w:num>
  <w:num w:numId="22">
    <w:abstractNumId w:val="15"/>
  </w:num>
  <w:num w:numId="23">
    <w:abstractNumId w:val="26"/>
  </w:num>
  <w:num w:numId="24">
    <w:abstractNumId w:val="12"/>
  </w:num>
  <w:num w:numId="25">
    <w:abstractNumId w:val="12"/>
    <w:lvlOverride w:ilvl="0">
      <w:lvl w:ilvl="0">
        <w:start w:val="1"/>
        <w:numFmt w:val="decimal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0"/>
  </w:num>
  <w:num w:numId="27">
    <w:abstractNumId w:val="34"/>
  </w:num>
  <w:num w:numId="28">
    <w:abstractNumId w:val="36"/>
  </w:num>
  <w:num w:numId="29">
    <w:abstractNumId w:val="23"/>
  </w:num>
  <w:num w:numId="30">
    <w:abstractNumId w:val="22"/>
  </w:num>
  <w:num w:numId="31">
    <w:abstractNumId w:val="37"/>
  </w:num>
  <w:num w:numId="32">
    <w:abstractNumId w:val="28"/>
  </w:num>
  <w:num w:numId="33">
    <w:abstractNumId w:val="17"/>
  </w:num>
  <w:num w:numId="34">
    <w:abstractNumId w:val="30"/>
  </w:num>
  <w:num w:numId="35">
    <w:abstractNumId w:val="24"/>
  </w:num>
  <w:num w:numId="36">
    <w:abstractNumId w:val="38"/>
  </w:num>
  <w:num w:numId="37">
    <w:abstractNumId w:val="31"/>
  </w:num>
  <w:num w:numId="38">
    <w:abstractNumId w:val="9"/>
  </w:num>
  <w:num w:numId="39">
    <w:abstractNumId w:val="16"/>
  </w:num>
  <w:num w:numId="40">
    <w:abstractNumId w:val="11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4486"/>
    <w:rsid w:val="00001D7F"/>
    <w:rsid w:val="00002CC5"/>
    <w:rsid w:val="00012DE8"/>
    <w:rsid w:val="00013466"/>
    <w:rsid w:val="000250F3"/>
    <w:rsid w:val="00031C94"/>
    <w:rsid w:val="00036A8E"/>
    <w:rsid w:val="00045A61"/>
    <w:rsid w:val="000509CF"/>
    <w:rsid w:val="00051645"/>
    <w:rsid w:val="0005289C"/>
    <w:rsid w:val="00065241"/>
    <w:rsid w:val="0006684A"/>
    <w:rsid w:val="000703DA"/>
    <w:rsid w:val="0007083A"/>
    <w:rsid w:val="00071D2C"/>
    <w:rsid w:val="00072C87"/>
    <w:rsid w:val="00074486"/>
    <w:rsid w:val="00083DAC"/>
    <w:rsid w:val="00084932"/>
    <w:rsid w:val="00084A45"/>
    <w:rsid w:val="00084A61"/>
    <w:rsid w:val="0009141B"/>
    <w:rsid w:val="00091AAD"/>
    <w:rsid w:val="00093AAD"/>
    <w:rsid w:val="00096BD3"/>
    <w:rsid w:val="00096FAE"/>
    <w:rsid w:val="000A4B81"/>
    <w:rsid w:val="000B207A"/>
    <w:rsid w:val="000B21F3"/>
    <w:rsid w:val="000B47E3"/>
    <w:rsid w:val="000B5C5B"/>
    <w:rsid w:val="000B60F4"/>
    <w:rsid w:val="000C0740"/>
    <w:rsid w:val="000C3065"/>
    <w:rsid w:val="000E11F8"/>
    <w:rsid w:val="000E1B82"/>
    <w:rsid w:val="000E247C"/>
    <w:rsid w:val="000F5326"/>
    <w:rsid w:val="000F5B9B"/>
    <w:rsid w:val="000F7CB9"/>
    <w:rsid w:val="001072EF"/>
    <w:rsid w:val="0010755C"/>
    <w:rsid w:val="0012053C"/>
    <w:rsid w:val="0012122E"/>
    <w:rsid w:val="0012622E"/>
    <w:rsid w:val="00143CB4"/>
    <w:rsid w:val="00143FF0"/>
    <w:rsid w:val="00151547"/>
    <w:rsid w:val="00155606"/>
    <w:rsid w:val="00165F00"/>
    <w:rsid w:val="001663A7"/>
    <w:rsid w:val="00167B9F"/>
    <w:rsid w:val="00176583"/>
    <w:rsid w:val="00181392"/>
    <w:rsid w:val="00194B1E"/>
    <w:rsid w:val="00194D1C"/>
    <w:rsid w:val="001A0AEA"/>
    <w:rsid w:val="001A688D"/>
    <w:rsid w:val="001A70FE"/>
    <w:rsid w:val="001B6E83"/>
    <w:rsid w:val="001C11D7"/>
    <w:rsid w:val="001C2D5D"/>
    <w:rsid w:val="001C44C3"/>
    <w:rsid w:val="001D1AD4"/>
    <w:rsid w:val="001D5B53"/>
    <w:rsid w:val="001D7BFD"/>
    <w:rsid w:val="001E2799"/>
    <w:rsid w:val="001E4BD1"/>
    <w:rsid w:val="001E4CD4"/>
    <w:rsid w:val="001E5DAE"/>
    <w:rsid w:val="00200D24"/>
    <w:rsid w:val="00210D58"/>
    <w:rsid w:val="00211D35"/>
    <w:rsid w:val="00213405"/>
    <w:rsid w:val="00214A75"/>
    <w:rsid w:val="002251FC"/>
    <w:rsid w:val="002255F3"/>
    <w:rsid w:val="00242209"/>
    <w:rsid w:val="0024369B"/>
    <w:rsid w:val="002439B0"/>
    <w:rsid w:val="00244F42"/>
    <w:rsid w:val="00256F75"/>
    <w:rsid w:val="00265966"/>
    <w:rsid w:val="00280306"/>
    <w:rsid w:val="00285608"/>
    <w:rsid w:val="002944F7"/>
    <w:rsid w:val="00297D23"/>
    <w:rsid w:val="002A2023"/>
    <w:rsid w:val="002B35DA"/>
    <w:rsid w:val="002B6B62"/>
    <w:rsid w:val="002C1D10"/>
    <w:rsid w:val="002C2E9D"/>
    <w:rsid w:val="002D46AB"/>
    <w:rsid w:val="002E1A41"/>
    <w:rsid w:val="002F2482"/>
    <w:rsid w:val="002F5B8A"/>
    <w:rsid w:val="00301875"/>
    <w:rsid w:val="00306520"/>
    <w:rsid w:val="003117F3"/>
    <w:rsid w:val="0032014A"/>
    <w:rsid w:val="00320CE3"/>
    <w:rsid w:val="003248CF"/>
    <w:rsid w:val="00327A5A"/>
    <w:rsid w:val="00327D56"/>
    <w:rsid w:val="003311F4"/>
    <w:rsid w:val="00336019"/>
    <w:rsid w:val="00340321"/>
    <w:rsid w:val="0034668C"/>
    <w:rsid w:val="00355776"/>
    <w:rsid w:val="00361CB1"/>
    <w:rsid w:val="00364284"/>
    <w:rsid w:val="0036455E"/>
    <w:rsid w:val="00364B88"/>
    <w:rsid w:val="00373481"/>
    <w:rsid w:val="0037713C"/>
    <w:rsid w:val="00377853"/>
    <w:rsid w:val="00383425"/>
    <w:rsid w:val="00384758"/>
    <w:rsid w:val="00385FCB"/>
    <w:rsid w:val="00386E3C"/>
    <w:rsid w:val="003878B4"/>
    <w:rsid w:val="00390821"/>
    <w:rsid w:val="003917EC"/>
    <w:rsid w:val="00396972"/>
    <w:rsid w:val="003C362F"/>
    <w:rsid w:val="003C37F7"/>
    <w:rsid w:val="003C64CC"/>
    <w:rsid w:val="003C6568"/>
    <w:rsid w:val="003D05E3"/>
    <w:rsid w:val="003D7F2B"/>
    <w:rsid w:val="003E27EF"/>
    <w:rsid w:val="003E5E6E"/>
    <w:rsid w:val="003F32B0"/>
    <w:rsid w:val="003F4A34"/>
    <w:rsid w:val="00415B0B"/>
    <w:rsid w:val="00423D4B"/>
    <w:rsid w:val="00424B19"/>
    <w:rsid w:val="004310C3"/>
    <w:rsid w:val="004329CA"/>
    <w:rsid w:val="00435FC3"/>
    <w:rsid w:val="00456828"/>
    <w:rsid w:val="00461114"/>
    <w:rsid w:val="00462B88"/>
    <w:rsid w:val="004651CA"/>
    <w:rsid w:val="00465915"/>
    <w:rsid w:val="00477AF5"/>
    <w:rsid w:val="0048150D"/>
    <w:rsid w:val="00497138"/>
    <w:rsid w:val="004A5A89"/>
    <w:rsid w:val="004B0039"/>
    <w:rsid w:val="004B70A8"/>
    <w:rsid w:val="004C1A6C"/>
    <w:rsid w:val="004C5195"/>
    <w:rsid w:val="004D4705"/>
    <w:rsid w:val="004D7683"/>
    <w:rsid w:val="004D7747"/>
    <w:rsid w:val="004E45C4"/>
    <w:rsid w:val="004F05B6"/>
    <w:rsid w:val="004F0BE1"/>
    <w:rsid w:val="004F0E90"/>
    <w:rsid w:val="004F145D"/>
    <w:rsid w:val="004F499F"/>
    <w:rsid w:val="004F6CCC"/>
    <w:rsid w:val="00503635"/>
    <w:rsid w:val="00504316"/>
    <w:rsid w:val="005044B6"/>
    <w:rsid w:val="00512124"/>
    <w:rsid w:val="00515E1F"/>
    <w:rsid w:val="0052164E"/>
    <w:rsid w:val="005234FA"/>
    <w:rsid w:val="00531AB6"/>
    <w:rsid w:val="00537342"/>
    <w:rsid w:val="0054558F"/>
    <w:rsid w:val="00550B8B"/>
    <w:rsid w:val="0055111C"/>
    <w:rsid w:val="00552222"/>
    <w:rsid w:val="00556506"/>
    <w:rsid w:val="00561EBC"/>
    <w:rsid w:val="0056659A"/>
    <w:rsid w:val="00567CD6"/>
    <w:rsid w:val="0057075F"/>
    <w:rsid w:val="00570828"/>
    <w:rsid w:val="0057153F"/>
    <w:rsid w:val="00581F67"/>
    <w:rsid w:val="00586A38"/>
    <w:rsid w:val="00594566"/>
    <w:rsid w:val="00595A65"/>
    <w:rsid w:val="005A25A7"/>
    <w:rsid w:val="005A6AFE"/>
    <w:rsid w:val="005A776F"/>
    <w:rsid w:val="005B0407"/>
    <w:rsid w:val="005B17B0"/>
    <w:rsid w:val="005B233E"/>
    <w:rsid w:val="005B27B3"/>
    <w:rsid w:val="005B50C3"/>
    <w:rsid w:val="005C3A8D"/>
    <w:rsid w:val="005D133B"/>
    <w:rsid w:val="005D48DB"/>
    <w:rsid w:val="005D7864"/>
    <w:rsid w:val="005E4735"/>
    <w:rsid w:val="005E710D"/>
    <w:rsid w:val="005F1F45"/>
    <w:rsid w:val="006007BC"/>
    <w:rsid w:val="006031C7"/>
    <w:rsid w:val="006069DE"/>
    <w:rsid w:val="00607515"/>
    <w:rsid w:val="0061201D"/>
    <w:rsid w:val="00612272"/>
    <w:rsid w:val="0061733E"/>
    <w:rsid w:val="00620F91"/>
    <w:rsid w:val="00624FF7"/>
    <w:rsid w:val="006256B1"/>
    <w:rsid w:val="0062788E"/>
    <w:rsid w:val="0063134E"/>
    <w:rsid w:val="0063255D"/>
    <w:rsid w:val="00652E84"/>
    <w:rsid w:val="00655F57"/>
    <w:rsid w:val="00671C53"/>
    <w:rsid w:val="0067295F"/>
    <w:rsid w:val="00674BCD"/>
    <w:rsid w:val="00675074"/>
    <w:rsid w:val="00676856"/>
    <w:rsid w:val="00676D30"/>
    <w:rsid w:val="006809B0"/>
    <w:rsid w:val="00695AB2"/>
    <w:rsid w:val="006A297E"/>
    <w:rsid w:val="006A4550"/>
    <w:rsid w:val="006A45BA"/>
    <w:rsid w:val="006B2B27"/>
    <w:rsid w:val="006B36F6"/>
    <w:rsid w:val="006C4A5A"/>
    <w:rsid w:val="006C5993"/>
    <w:rsid w:val="006C5BDE"/>
    <w:rsid w:val="006D0391"/>
    <w:rsid w:val="006D30DA"/>
    <w:rsid w:val="006E007D"/>
    <w:rsid w:val="006E0D2F"/>
    <w:rsid w:val="006F0C4E"/>
    <w:rsid w:val="006F6F3B"/>
    <w:rsid w:val="006F716E"/>
    <w:rsid w:val="006F78F6"/>
    <w:rsid w:val="00704122"/>
    <w:rsid w:val="00705B41"/>
    <w:rsid w:val="00712E73"/>
    <w:rsid w:val="007150E0"/>
    <w:rsid w:val="00721CC1"/>
    <w:rsid w:val="00740861"/>
    <w:rsid w:val="00746FE5"/>
    <w:rsid w:val="007513A3"/>
    <w:rsid w:val="007566A0"/>
    <w:rsid w:val="0075793C"/>
    <w:rsid w:val="00767999"/>
    <w:rsid w:val="00771C9F"/>
    <w:rsid w:val="00775736"/>
    <w:rsid w:val="00776239"/>
    <w:rsid w:val="00780813"/>
    <w:rsid w:val="007869FF"/>
    <w:rsid w:val="00794DCD"/>
    <w:rsid w:val="007A362F"/>
    <w:rsid w:val="007A5B99"/>
    <w:rsid w:val="007B0E77"/>
    <w:rsid w:val="007B1BBC"/>
    <w:rsid w:val="007B1E0E"/>
    <w:rsid w:val="007C5DB2"/>
    <w:rsid w:val="007D09BB"/>
    <w:rsid w:val="007D0DF8"/>
    <w:rsid w:val="007E58BC"/>
    <w:rsid w:val="007E7333"/>
    <w:rsid w:val="007F05C4"/>
    <w:rsid w:val="007F6E15"/>
    <w:rsid w:val="008070E8"/>
    <w:rsid w:val="00807B74"/>
    <w:rsid w:val="00813C2E"/>
    <w:rsid w:val="00816A65"/>
    <w:rsid w:val="008179CF"/>
    <w:rsid w:val="008230B2"/>
    <w:rsid w:val="00830CD7"/>
    <w:rsid w:val="0083106B"/>
    <w:rsid w:val="0083228F"/>
    <w:rsid w:val="00833FB9"/>
    <w:rsid w:val="00841A8A"/>
    <w:rsid w:val="00841B69"/>
    <w:rsid w:val="00857A6A"/>
    <w:rsid w:val="0086229E"/>
    <w:rsid w:val="0086714F"/>
    <w:rsid w:val="00873704"/>
    <w:rsid w:val="00881671"/>
    <w:rsid w:val="00883203"/>
    <w:rsid w:val="00892CE3"/>
    <w:rsid w:val="008A51B4"/>
    <w:rsid w:val="008A62E7"/>
    <w:rsid w:val="008A66F0"/>
    <w:rsid w:val="008A7396"/>
    <w:rsid w:val="008B2FF5"/>
    <w:rsid w:val="008B6929"/>
    <w:rsid w:val="008C5571"/>
    <w:rsid w:val="008D3FC1"/>
    <w:rsid w:val="008D5191"/>
    <w:rsid w:val="008D71B8"/>
    <w:rsid w:val="008E2615"/>
    <w:rsid w:val="008E32C3"/>
    <w:rsid w:val="008E5DC3"/>
    <w:rsid w:val="008E6157"/>
    <w:rsid w:val="008F089D"/>
    <w:rsid w:val="00900433"/>
    <w:rsid w:val="00900FCF"/>
    <w:rsid w:val="009039E0"/>
    <w:rsid w:val="0090651D"/>
    <w:rsid w:val="00907E51"/>
    <w:rsid w:val="0091243B"/>
    <w:rsid w:val="00922683"/>
    <w:rsid w:val="00923C42"/>
    <w:rsid w:val="00927427"/>
    <w:rsid w:val="00933143"/>
    <w:rsid w:val="00933BE9"/>
    <w:rsid w:val="00947A18"/>
    <w:rsid w:val="0095077D"/>
    <w:rsid w:val="009513E0"/>
    <w:rsid w:val="00956ED2"/>
    <w:rsid w:val="00961FEC"/>
    <w:rsid w:val="00965A4E"/>
    <w:rsid w:val="009755BD"/>
    <w:rsid w:val="00980FB0"/>
    <w:rsid w:val="009817A3"/>
    <w:rsid w:val="0098198A"/>
    <w:rsid w:val="00983105"/>
    <w:rsid w:val="00985D27"/>
    <w:rsid w:val="0099368B"/>
    <w:rsid w:val="00994D65"/>
    <w:rsid w:val="009952E0"/>
    <w:rsid w:val="00995777"/>
    <w:rsid w:val="00996053"/>
    <w:rsid w:val="009A02A5"/>
    <w:rsid w:val="009B1099"/>
    <w:rsid w:val="009B1ED8"/>
    <w:rsid w:val="009B2CA5"/>
    <w:rsid w:val="009B68A9"/>
    <w:rsid w:val="009C2F86"/>
    <w:rsid w:val="009C50A9"/>
    <w:rsid w:val="009D23CB"/>
    <w:rsid w:val="009D524C"/>
    <w:rsid w:val="009E0E23"/>
    <w:rsid w:val="009E31B5"/>
    <w:rsid w:val="009E383F"/>
    <w:rsid w:val="009E6DAB"/>
    <w:rsid w:val="009E6E11"/>
    <w:rsid w:val="00A01BDB"/>
    <w:rsid w:val="00A02B9A"/>
    <w:rsid w:val="00A0674B"/>
    <w:rsid w:val="00A13C8A"/>
    <w:rsid w:val="00A154A4"/>
    <w:rsid w:val="00A15BCC"/>
    <w:rsid w:val="00A21927"/>
    <w:rsid w:val="00A21FEC"/>
    <w:rsid w:val="00A221B9"/>
    <w:rsid w:val="00A3179E"/>
    <w:rsid w:val="00A31ADB"/>
    <w:rsid w:val="00A41186"/>
    <w:rsid w:val="00A44781"/>
    <w:rsid w:val="00A45DDC"/>
    <w:rsid w:val="00A5506E"/>
    <w:rsid w:val="00A553FA"/>
    <w:rsid w:val="00A616A7"/>
    <w:rsid w:val="00A673E1"/>
    <w:rsid w:val="00A70135"/>
    <w:rsid w:val="00A81CD5"/>
    <w:rsid w:val="00A8541D"/>
    <w:rsid w:val="00A90BBE"/>
    <w:rsid w:val="00A97C91"/>
    <w:rsid w:val="00AA4163"/>
    <w:rsid w:val="00AA5690"/>
    <w:rsid w:val="00AB1336"/>
    <w:rsid w:val="00AB3923"/>
    <w:rsid w:val="00AC06A3"/>
    <w:rsid w:val="00AC6EDF"/>
    <w:rsid w:val="00AD7E7C"/>
    <w:rsid w:val="00AE4700"/>
    <w:rsid w:val="00AE49DE"/>
    <w:rsid w:val="00AF0EF7"/>
    <w:rsid w:val="00AF1D75"/>
    <w:rsid w:val="00AF3457"/>
    <w:rsid w:val="00AF4BB4"/>
    <w:rsid w:val="00AF6AA0"/>
    <w:rsid w:val="00B039BC"/>
    <w:rsid w:val="00B064EA"/>
    <w:rsid w:val="00B13FA2"/>
    <w:rsid w:val="00B15F45"/>
    <w:rsid w:val="00B16258"/>
    <w:rsid w:val="00B1672A"/>
    <w:rsid w:val="00B27B13"/>
    <w:rsid w:val="00B3678A"/>
    <w:rsid w:val="00B377C5"/>
    <w:rsid w:val="00B42498"/>
    <w:rsid w:val="00B46EE8"/>
    <w:rsid w:val="00B522CE"/>
    <w:rsid w:val="00B55032"/>
    <w:rsid w:val="00B577A4"/>
    <w:rsid w:val="00B57B39"/>
    <w:rsid w:val="00B644F6"/>
    <w:rsid w:val="00B80238"/>
    <w:rsid w:val="00B82FDE"/>
    <w:rsid w:val="00B8367B"/>
    <w:rsid w:val="00B83F6F"/>
    <w:rsid w:val="00B84669"/>
    <w:rsid w:val="00B910EE"/>
    <w:rsid w:val="00B91913"/>
    <w:rsid w:val="00BA6A63"/>
    <w:rsid w:val="00BA6E0B"/>
    <w:rsid w:val="00BB1178"/>
    <w:rsid w:val="00BB42EC"/>
    <w:rsid w:val="00BB4390"/>
    <w:rsid w:val="00BC6F4D"/>
    <w:rsid w:val="00BD1FBB"/>
    <w:rsid w:val="00BD3451"/>
    <w:rsid w:val="00BF3D7D"/>
    <w:rsid w:val="00BF4294"/>
    <w:rsid w:val="00BF4FF7"/>
    <w:rsid w:val="00C00B0D"/>
    <w:rsid w:val="00C018FC"/>
    <w:rsid w:val="00C0258F"/>
    <w:rsid w:val="00C04E36"/>
    <w:rsid w:val="00C06E97"/>
    <w:rsid w:val="00C1689B"/>
    <w:rsid w:val="00C25FEF"/>
    <w:rsid w:val="00C2751A"/>
    <w:rsid w:val="00C318E6"/>
    <w:rsid w:val="00C3595E"/>
    <w:rsid w:val="00C41B77"/>
    <w:rsid w:val="00C41D28"/>
    <w:rsid w:val="00C60751"/>
    <w:rsid w:val="00C62D37"/>
    <w:rsid w:val="00C71F25"/>
    <w:rsid w:val="00C80E0E"/>
    <w:rsid w:val="00C81246"/>
    <w:rsid w:val="00C839AA"/>
    <w:rsid w:val="00C859B7"/>
    <w:rsid w:val="00C862CF"/>
    <w:rsid w:val="00C9039B"/>
    <w:rsid w:val="00C92393"/>
    <w:rsid w:val="00CA11B8"/>
    <w:rsid w:val="00CA5410"/>
    <w:rsid w:val="00CB12AF"/>
    <w:rsid w:val="00CB1834"/>
    <w:rsid w:val="00CB438C"/>
    <w:rsid w:val="00CB52F0"/>
    <w:rsid w:val="00CD2635"/>
    <w:rsid w:val="00CD5B3A"/>
    <w:rsid w:val="00CE1716"/>
    <w:rsid w:val="00CE17F1"/>
    <w:rsid w:val="00CE55EE"/>
    <w:rsid w:val="00CF1997"/>
    <w:rsid w:val="00CF343E"/>
    <w:rsid w:val="00CF34BF"/>
    <w:rsid w:val="00CF45B5"/>
    <w:rsid w:val="00CF62B0"/>
    <w:rsid w:val="00D01432"/>
    <w:rsid w:val="00D0290C"/>
    <w:rsid w:val="00D03411"/>
    <w:rsid w:val="00D06C79"/>
    <w:rsid w:val="00D10320"/>
    <w:rsid w:val="00D1125E"/>
    <w:rsid w:val="00D1581F"/>
    <w:rsid w:val="00D23F50"/>
    <w:rsid w:val="00D26F9E"/>
    <w:rsid w:val="00D37854"/>
    <w:rsid w:val="00D4090A"/>
    <w:rsid w:val="00D520FF"/>
    <w:rsid w:val="00D73DF9"/>
    <w:rsid w:val="00D816CA"/>
    <w:rsid w:val="00D830AD"/>
    <w:rsid w:val="00D90437"/>
    <w:rsid w:val="00D95051"/>
    <w:rsid w:val="00D95073"/>
    <w:rsid w:val="00DA3880"/>
    <w:rsid w:val="00DA4BAE"/>
    <w:rsid w:val="00DA6E7B"/>
    <w:rsid w:val="00DA76FE"/>
    <w:rsid w:val="00DA7987"/>
    <w:rsid w:val="00DC007D"/>
    <w:rsid w:val="00DC50F7"/>
    <w:rsid w:val="00DC5516"/>
    <w:rsid w:val="00DD52E4"/>
    <w:rsid w:val="00DD71B2"/>
    <w:rsid w:val="00DE1984"/>
    <w:rsid w:val="00DE3956"/>
    <w:rsid w:val="00E116C7"/>
    <w:rsid w:val="00E26346"/>
    <w:rsid w:val="00E400A4"/>
    <w:rsid w:val="00E44FDD"/>
    <w:rsid w:val="00E47FD5"/>
    <w:rsid w:val="00E54E67"/>
    <w:rsid w:val="00E569D9"/>
    <w:rsid w:val="00E57DAE"/>
    <w:rsid w:val="00E57E65"/>
    <w:rsid w:val="00E62C8C"/>
    <w:rsid w:val="00E6464E"/>
    <w:rsid w:val="00E668F1"/>
    <w:rsid w:val="00E717AE"/>
    <w:rsid w:val="00E72B77"/>
    <w:rsid w:val="00E72DCC"/>
    <w:rsid w:val="00E73C26"/>
    <w:rsid w:val="00E7567A"/>
    <w:rsid w:val="00E75DDB"/>
    <w:rsid w:val="00E80DAA"/>
    <w:rsid w:val="00E858D3"/>
    <w:rsid w:val="00E87B32"/>
    <w:rsid w:val="00E93969"/>
    <w:rsid w:val="00E9518C"/>
    <w:rsid w:val="00E9612E"/>
    <w:rsid w:val="00EA3728"/>
    <w:rsid w:val="00EB04C8"/>
    <w:rsid w:val="00EB16FC"/>
    <w:rsid w:val="00EC02A6"/>
    <w:rsid w:val="00EC683D"/>
    <w:rsid w:val="00ED519B"/>
    <w:rsid w:val="00EE143D"/>
    <w:rsid w:val="00EE2A70"/>
    <w:rsid w:val="00EE4C18"/>
    <w:rsid w:val="00EF1C49"/>
    <w:rsid w:val="00EF1D57"/>
    <w:rsid w:val="00EF303D"/>
    <w:rsid w:val="00EF44E0"/>
    <w:rsid w:val="00EF535E"/>
    <w:rsid w:val="00EF5E20"/>
    <w:rsid w:val="00EF60A8"/>
    <w:rsid w:val="00F00D39"/>
    <w:rsid w:val="00F02217"/>
    <w:rsid w:val="00F06CBE"/>
    <w:rsid w:val="00F1146C"/>
    <w:rsid w:val="00F13C06"/>
    <w:rsid w:val="00F32300"/>
    <w:rsid w:val="00F3389F"/>
    <w:rsid w:val="00F35C1C"/>
    <w:rsid w:val="00F36457"/>
    <w:rsid w:val="00F40152"/>
    <w:rsid w:val="00F4313B"/>
    <w:rsid w:val="00F46418"/>
    <w:rsid w:val="00F54C81"/>
    <w:rsid w:val="00F57D00"/>
    <w:rsid w:val="00F61B13"/>
    <w:rsid w:val="00F70B33"/>
    <w:rsid w:val="00F76EE5"/>
    <w:rsid w:val="00F8758D"/>
    <w:rsid w:val="00F90182"/>
    <w:rsid w:val="00F912E2"/>
    <w:rsid w:val="00F93110"/>
    <w:rsid w:val="00F9585B"/>
    <w:rsid w:val="00FA0676"/>
    <w:rsid w:val="00FA3DFA"/>
    <w:rsid w:val="00FA3F5B"/>
    <w:rsid w:val="00FA4F59"/>
    <w:rsid w:val="00FB2C34"/>
    <w:rsid w:val="00FB2DFD"/>
    <w:rsid w:val="00FB6620"/>
    <w:rsid w:val="00FB781E"/>
    <w:rsid w:val="00FC10C7"/>
    <w:rsid w:val="00FC5894"/>
    <w:rsid w:val="00FD0EF0"/>
    <w:rsid w:val="00FD3DAD"/>
    <w:rsid w:val="00FD4ED2"/>
    <w:rsid w:val="00FE2DE1"/>
    <w:rsid w:val="00FF4E3C"/>
    <w:rsid w:val="00FF5755"/>
    <w:rsid w:val="00FF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83" fillcolor="white" stroke="f">
      <v:fill color="white"/>
      <v:stroke on="f"/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4486"/>
    <w:pPr>
      <w:widowControl w:val="0"/>
      <w:autoSpaceDE w:val="0"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074486"/>
    <w:pPr>
      <w:tabs>
        <w:tab w:val="num" w:pos="432"/>
      </w:tabs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qFormat/>
    <w:rsid w:val="00074486"/>
    <w:pPr>
      <w:tabs>
        <w:tab w:val="clear" w:pos="432"/>
        <w:tab w:val="num" w:pos="576"/>
      </w:tabs>
      <w:ind w:left="576" w:hanging="576"/>
      <w:outlineLvl w:val="1"/>
    </w:pPr>
  </w:style>
  <w:style w:type="paragraph" w:styleId="3">
    <w:name w:val="heading 3"/>
    <w:basedOn w:val="2"/>
    <w:next w:val="a"/>
    <w:qFormat/>
    <w:rsid w:val="00074486"/>
    <w:pPr>
      <w:tabs>
        <w:tab w:val="clear" w:pos="576"/>
        <w:tab w:val="num" w:pos="720"/>
      </w:tabs>
      <w:ind w:left="720" w:hanging="72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3">
    <w:name w:val="Font Style73"/>
    <w:basedOn w:val="a0"/>
    <w:rsid w:val="0007448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4">
    <w:name w:val="Font Style74"/>
    <w:basedOn w:val="a0"/>
    <w:rsid w:val="0007448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07448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074486"/>
    <w:pPr>
      <w:spacing w:line="322" w:lineRule="exact"/>
      <w:jc w:val="center"/>
    </w:pPr>
  </w:style>
  <w:style w:type="paragraph" w:customStyle="1" w:styleId="Style6">
    <w:name w:val="Style6"/>
    <w:basedOn w:val="a"/>
    <w:rsid w:val="00074486"/>
    <w:pPr>
      <w:spacing w:line="322" w:lineRule="exact"/>
      <w:ind w:firstLine="696"/>
      <w:jc w:val="both"/>
    </w:pPr>
  </w:style>
  <w:style w:type="paragraph" w:customStyle="1" w:styleId="Style7">
    <w:name w:val="Style7"/>
    <w:basedOn w:val="a"/>
    <w:rsid w:val="00074486"/>
    <w:pPr>
      <w:spacing w:line="323" w:lineRule="exact"/>
      <w:ind w:firstLine="710"/>
      <w:jc w:val="both"/>
    </w:pPr>
  </w:style>
  <w:style w:type="paragraph" w:customStyle="1" w:styleId="Style8">
    <w:name w:val="Style8"/>
    <w:basedOn w:val="a"/>
    <w:rsid w:val="00074486"/>
    <w:pPr>
      <w:spacing w:line="326" w:lineRule="exact"/>
      <w:jc w:val="both"/>
    </w:pPr>
  </w:style>
  <w:style w:type="paragraph" w:customStyle="1" w:styleId="20">
    <w:name w:val="заголовок 2"/>
    <w:basedOn w:val="a"/>
    <w:next w:val="a"/>
    <w:rsid w:val="00074486"/>
    <w:pPr>
      <w:keepNext/>
      <w:jc w:val="center"/>
    </w:pPr>
    <w:rPr>
      <w:rFonts w:ascii="Arial" w:hAnsi="Arial"/>
      <w:sz w:val="28"/>
      <w:szCs w:val="28"/>
      <w:lang w:val="en-US"/>
    </w:rPr>
  </w:style>
  <w:style w:type="character" w:customStyle="1" w:styleId="FontStyle75">
    <w:name w:val="Font Style75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6">
    <w:name w:val="Font Style76"/>
    <w:basedOn w:val="a0"/>
    <w:rsid w:val="00074486"/>
    <w:rPr>
      <w:rFonts w:ascii="Times New Roman" w:hAnsi="Times New Roman" w:cs="Times New Roman"/>
      <w:smallCaps/>
      <w:sz w:val="24"/>
      <w:szCs w:val="24"/>
    </w:rPr>
  </w:style>
  <w:style w:type="character" w:customStyle="1" w:styleId="FontStyle77">
    <w:name w:val="Font Style77"/>
    <w:basedOn w:val="a0"/>
    <w:rsid w:val="00074486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basedOn w:val="a0"/>
    <w:rsid w:val="00074486"/>
    <w:rPr>
      <w:rFonts w:ascii="Times New Roman" w:hAnsi="Times New Roman" w:cs="Times New Roman"/>
      <w:sz w:val="16"/>
      <w:szCs w:val="16"/>
    </w:rPr>
  </w:style>
  <w:style w:type="character" w:customStyle="1" w:styleId="FontStyle83">
    <w:name w:val="Font Style83"/>
    <w:basedOn w:val="a0"/>
    <w:rsid w:val="0007448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1">
    <w:name w:val="Font Style91"/>
    <w:basedOn w:val="a0"/>
    <w:rsid w:val="00074486"/>
    <w:rPr>
      <w:rFonts w:ascii="Times New Roman" w:hAnsi="Times New Roman" w:cs="Times New Roman"/>
      <w:sz w:val="24"/>
      <w:szCs w:val="24"/>
    </w:rPr>
  </w:style>
  <w:style w:type="character" w:customStyle="1" w:styleId="FontStyle92">
    <w:name w:val="Font Style92"/>
    <w:basedOn w:val="a0"/>
    <w:rsid w:val="00074486"/>
    <w:rPr>
      <w:rFonts w:ascii="Times New Roman" w:hAnsi="Times New Roman" w:cs="Times New Roman"/>
      <w:sz w:val="20"/>
      <w:szCs w:val="20"/>
    </w:rPr>
  </w:style>
  <w:style w:type="character" w:customStyle="1" w:styleId="FontStyle97">
    <w:name w:val="Font Style97"/>
    <w:basedOn w:val="a0"/>
    <w:rsid w:val="00074486"/>
    <w:rPr>
      <w:rFonts w:ascii="Times New Roman" w:hAnsi="Times New Roman" w:cs="Times New Roman"/>
      <w:smallCaps/>
      <w:sz w:val="18"/>
      <w:szCs w:val="18"/>
    </w:rPr>
  </w:style>
  <w:style w:type="character" w:customStyle="1" w:styleId="FontStyle98">
    <w:name w:val="Font Style98"/>
    <w:basedOn w:val="a0"/>
    <w:rsid w:val="00074486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074486"/>
  </w:style>
  <w:style w:type="paragraph" w:customStyle="1" w:styleId="Style9">
    <w:name w:val="Style9"/>
    <w:basedOn w:val="a"/>
    <w:rsid w:val="00074486"/>
    <w:pPr>
      <w:spacing w:line="326" w:lineRule="exact"/>
      <w:jc w:val="center"/>
    </w:pPr>
  </w:style>
  <w:style w:type="paragraph" w:customStyle="1" w:styleId="Style18">
    <w:name w:val="Style18"/>
    <w:basedOn w:val="a"/>
    <w:rsid w:val="00074486"/>
  </w:style>
  <w:style w:type="paragraph" w:customStyle="1" w:styleId="Style22">
    <w:name w:val="Style22"/>
    <w:basedOn w:val="a"/>
    <w:rsid w:val="00074486"/>
    <w:pPr>
      <w:spacing w:line="370" w:lineRule="exact"/>
      <w:ind w:hanging="2160"/>
    </w:pPr>
  </w:style>
  <w:style w:type="paragraph" w:customStyle="1" w:styleId="Style25">
    <w:name w:val="Style25"/>
    <w:basedOn w:val="a"/>
    <w:rsid w:val="00074486"/>
  </w:style>
  <w:style w:type="paragraph" w:customStyle="1" w:styleId="Style26">
    <w:name w:val="Style26"/>
    <w:basedOn w:val="a"/>
    <w:rsid w:val="00074486"/>
    <w:pPr>
      <w:spacing w:line="326" w:lineRule="exact"/>
      <w:ind w:hanging="288"/>
    </w:pPr>
  </w:style>
  <w:style w:type="paragraph" w:customStyle="1" w:styleId="Style27">
    <w:name w:val="Style27"/>
    <w:basedOn w:val="a"/>
    <w:rsid w:val="00074486"/>
    <w:pPr>
      <w:spacing w:line="322" w:lineRule="exact"/>
      <w:ind w:firstLine="110"/>
    </w:pPr>
  </w:style>
  <w:style w:type="paragraph" w:customStyle="1" w:styleId="Style28">
    <w:name w:val="Style28"/>
    <w:basedOn w:val="a"/>
    <w:rsid w:val="00074486"/>
    <w:pPr>
      <w:jc w:val="center"/>
    </w:pPr>
  </w:style>
  <w:style w:type="paragraph" w:customStyle="1" w:styleId="Style31">
    <w:name w:val="Style31"/>
    <w:basedOn w:val="a"/>
    <w:rsid w:val="00074486"/>
  </w:style>
  <w:style w:type="paragraph" w:customStyle="1" w:styleId="Style35">
    <w:name w:val="Style35"/>
    <w:basedOn w:val="a"/>
    <w:rsid w:val="00074486"/>
  </w:style>
  <w:style w:type="paragraph" w:customStyle="1" w:styleId="Style36">
    <w:name w:val="Style36"/>
    <w:basedOn w:val="a"/>
    <w:rsid w:val="00074486"/>
    <w:pPr>
      <w:spacing w:line="312" w:lineRule="exact"/>
      <w:ind w:hanging="1320"/>
    </w:pPr>
  </w:style>
  <w:style w:type="paragraph" w:customStyle="1" w:styleId="Default">
    <w:name w:val="Default"/>
    <w:rsid w:val="00074486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customStyle="1" w:styleId="FontStyle42">
    <w:name w:val="Font Style42"/>
    <w:basedOn w:val="a0"/>
    <w:rsid w:val="00074486"/>
    <w:rPr>
      <w:rFonts w:ascii="Times New Roman" w:hAnsi="Times New Roman" w:cs="Times New Roman"/>
      <w:sz w:val="14"/>
      <w:szCs w:val="14"/>
    </w:rPr>
  </w:style>
  <w:style w:type="paragraph" w:customStyle="1" w:styleId="Style14">
    <w:name w:val="Style14"/>
    <w:basedOn w:val="a"/>
    <w:rsid w:val="00074486"/>
    <w:pPr>
      <w:spacing w:line="610" w:lineRule="exact"/>
      <w:ind w:firstLine="1685"/>
    </w:pPr>
  </w:style>
  <w:style w:type="paragraph" w:customStyle="1" w:styleId="Style20">
    <w:name w:val="Style20"/>
    <w:basedOn w:val="a"/>
    <w:rsid w:val="00074486"/>
    <w:pPr>
      <w:spacing w:line="331" w:lineRule="exact"/>
      <w:ind w:hanging="134"/>
    </w:pPr>
  </w:style>
  <w:style w:type="paragraph" w:customStyle="1" w:styleId="Style34">
    <w:name w:val="Style34"/>
    <w:basedOn w:val="a"/>
    <w:rsid w:val="00074486"/>
    <w:pPr>
      <w:spacing w:line="347" w:lineRule="exact"/>
      <w:ind w:firstLine="734"/>
    </w:pPr>
  </w:style>
  <w:style w:type="paragraph" w:customStyle="1" w:styleId="Style38">
    <w:name w:val="Style38"/>
    <w:basedOn w:val="a"/>
    <w:rsid w:val="00074486"/>
    <w:pPr>
      <w:spacing w:line="758" w:lineRule="exact"/>
      <w:ind w:firstLine="1296"/>
    </w:pPr>
  </w:style>
  <w:style w:type="paragraph" w:customStyle="1" w:styleId="Style12">
    <w:name w:val="Style12"/>
    <w:basedOn w:val="a"/>
    <w:rsid w:val="00074486"/>
    <w:pPr>
      <w:spacing w:line="658" w:lineRule="exact"/>
      <w:ind w:firstLine="2016"/>
    </w:pPr>
  </w:style>
  <w:style w:type="paragraph" w:customStyle="1" w:styleId="Style19">
    <w:name w:val="Style19"/>
    <w:basedOn w:val="a"/>
    <w:rsid w:val="00074486"/>
    <w:pPr>
      <w:spacing w:line="600" w:lineRule="exact"/>
      <w:ind w:firstLine="2986"/>
    </w:pPr>
  </w:style>
  <w:style w:type="paragraph" w:customStyle="1" w:styleId="Style29">
    <w:name w:val="Style29"/>
    <w:basedOn w:val="a"/>
    <w:rsid w:val="00074486"/>
  </w:style>
  <w:style w:type="paragraph" w:customStyle="1" w:styleId="Style13">
    <w:name w:val="Style13"/>
    <w:basedOn w:val="a"/>
    <w:rsid w:val="00074486"/>
    <w:pPr>
      <w:spacing w:line="331" w:lineRule="exact"/>
      <w:ind w:firstLine="528"/>
      <w:jc w:val="both"/>
    </w:pPr>
  </w:style>
  <w:style w:type="paragraph" w:customStyle="1" w:styleId="Style21">
    <w:name w:val="Style21"/>
    <w:basedOn w:val="a"/>
    <w:rsid w:val="00074486"/>
    <w:pPr>
      <w:spacing w:line="322" w:lineRule="exact"/>
      <w:ind w:hanging="509"/>
    </w:pPr>
  </w:style>
  <w:style w:type="paragraph" w:customStyle="1" w:styleId="Style33">
    <w:name w:val="Style33"/>
    <w:basedOn w:val="a"/>
    <w:rsid w:val="00074486"/>
    <w:pPr>
      <w:spacing w:line="322" w:lineRule="exact"/>
      <w:ind w:hanging="216"/>
    </w:pPr>
  </w:style>
  <w:style w:type="paragraph" w:customStyle="1" w:styleId="Style37">
    <w:name w:val="Style37"/>
    <w:basedOn w:val="a"/>
    <w:rsid w:val="00074486"/>
    <w:pPr>
      <w:spacing w:line="317" w:lineRule="exact"/>
      <w:ind w:hanging="1790"/>
    </w:pPr>
  </w:style>
  <w:style w:type="character" w:customStyle="1" w:styleId="FontStyle90">
    <w:name w:val="Font Style90"/>
    <w:basedOn w:val="a0"/>
    <w:rsid w:val="00074486"/>
    <w:rPr>
      <w:rFonts w:ascii="Times New Roman" w:hAnsi="Times New Roman" w:cs="Times New Roman"/>
      <w:sz w:val="30"/>
      <w:szCs w:val="30"/>
    </w:rPr>
  </w:style>
  <w:style w:type="paragraph" w:customStyle="1" w:styleId="Style23">
    <w:name w:val="Style23"/>
    <w:basedOn w:val="a"/>
    <w:rsid w:val="00074486"/>
    <w:pPr>
      <w:spacing w:line="686" w:lineRule="exact"/>
      <w:ind w:firstLine="902"/>
    </w:pPr>
  </w:style>
  <w:style w:type="paragraph" w:customStyle="1" w:styleId="Style24">
    <w:name w:val="Style24"/>
    <w:basedOn w:val="a"/>
    <w:rsid w:val="00074486"/>
    <w:pPr>
      <w:spacing w:line="667" w:lineRule="exact"/>
      <w:ind w:firstLine="2861"/>
    </w:pPr>
  </w:style>
  <w:style w:type="paragraph" w:customStyle="1" w:styleId="Style32">
    <w:name w:val="Style32"/>
    <w:basedOn w:val="a"/>
    <w:rsid w:val="00074486"/>
    <w:pPr>
      <w:spacing w:line="355" w:lineRule="exact"/>
      <w:ind w:firstLine="854"/>
      <w:jc w:val="both"/>
    </w:pPr>
  </w:style>
  <w:style w:type="character" w:styleId="a3">
    <w:name w:val="Hyperlink"/>
    <w:basedOn w:val="a0"/>
    <w:rsid w:val="00074486"/>
    <w:rPr>
      <w:color w:val="648BCB"/>
      <w:u w:val="single"/>
    </w:rPr>
  </w:style>
  <w:style w:type="paragraph" w:customStyle="1" w:styleId="Style15">
    <w:name w:val="Style15"/>
    <w:basedOn w:val="a"/>
    <w:rsid w:val="00074486"/>
    <w:pPr>
      <w:spacing w:line="348" w:lineRule="exact"/>
      <w:ind w:firstLine="1325"/>
      <w:jc w:val="both"/>
    </w:pPr>
  </w:style>
  <w:style w:type="paragraph" w:customStyle="1" w:styleId="Style40">
    <w:name w:val="Style40"/>
    <w:basedOn w:val="a"/>
    <w:rsid w:val="00074486"/>
    <w:pPr>
      <w:spacing w:line="346" w:lineRule="exact"/>
      <w:ind w:firstLine="1478"/>
    </w:pPr>
  </w:style>
  <w:style w:type="character" w:customStyle="1" w:styleId="FontStyle94">
    <w:name w:val="Font Style94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9">
    <w:name w:val="Font Style99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rsid w:val="00074486"/>
  </w:style>
  <w:style w:type="paragraph" w:customStyle="1" w:styleId="Style30">
    <w:name w:val="Style30"/>
    <w:basedOn w:val="a"/>
    <w:rsid w:val="00074486"/>
  </w:style>
  <w:style w:type="paragraph" w:customStyle="1" w:styleId="Style39">
    <w:name w:val="Style39"/>
    <w:basedOn w:val="a"/>
    <w:rsid w:val="00074486"/>
    <w:pPr>
      <w:spacing w:line="314" w:lineRule="exact"/>
      <w:ind w:firstLine="883"/>
    </w:pPr>
  </w:style>
  <w:style w:type="paragraph" w:customStyle="1" w:styleId="Style43">
    <w:name w:val="Style43"/>
    <w:basedOn w:val="a"/>
    <w:rsid w:val="00074486"/>
    <w:pPr>
      <w:spacing w:line="269" w:lineRule="exact"/>
      <w:jc w:val="center"/>
    </w:pPr>
  </w:style>
  <w:style w:type="paragraph" w:customStyle="1" w:styleId="Style44">
    <w:name w:val="Style44"/>
    <w:basedOn w:val="a"/>
    <w:rsid w:val="00074486"/>
    <w:pPr>
      <w:spacing w:line="278" w:lineRule="exact"/>
      <w:ind w:firstLine="749"/>
      <w:jc w:val="both"/>
    </w:pPr>
  </w:style>
  <w:style w:type="paragraph" w:customStyle="1" w:styleId="Style45">
    <w:name w:val="Style45"/>
    <w:basedOn w:val="a"/>
    <w:rsid w:val="00074486"/>
  </w:style>
  <w:style w:type="paragraph" w:customStyle="1" w:styleId="Style46">
    <w:name w:val="Style46"/>
    <w:basedOn w:val="a"/>
    <w:rsid w:val="00074486"/>
  </w:style>
  <w:style w:type="paragraph" w:customStyle="1" w:styleId="Style54">
    <w:name w:val="Style54"/>
    <w:basedOn w:val="a"/>
    <w:rsid w:val="00C3595E"/>
    <w:pPr>
      <w:spacing w:line="262" w:lineRule="exact"/>
      <w:jc w:val="center"/>
    </w:pPr>
  </w:style>
  <w:style w:type="paragraph" w:customStyle="1" w:styleId="Style49">
    <w:name w:val="Style49"/>
    <w:basedOn w:val="a"/>
    <w:rsid w:val="00A81CD5"/>
    <w:pPr>
      <w:spacing w:line="276" w:lineRule="exact"/>
      <w:ind w:firstLine="696"/>
      <w:jc w:val="both"/>
    </w:pPr>
  </w:style>
  <w:style w:type="paragraph" w:customStyle="1" w:styleId="Style52">
    <w:name w:val="Style52"/>
    <w:basedOn w:val="a"/>
    <w:rsid w:val="00A81CD5"/>
    <w:pPr>
      <w:spacing w:line="276" w:lineRule="exact"/>
      <w:ind w:firstLine="91"/>
    </w:pPr>
  </w:style>
  <w:style w:type="paragraph" w:customStyle="1" w:styleId="Style53">
    <w:name w:val="Style53"/>
    <w:basedOn w:val="a"/>
    <w:rsid w:val="00A81CD5"/>
    <w:pPr>
      <w:spacing w:line="266" w:lineRule="exact"/>
    </w:pPr>
  </w:style>
  <w:style w:type="character" w:customStyle="1" w:styleId="FontStyle102">
    <w:name w:val="Font Style102"/>
    <w:basedOn w:val="a0"/>
    <w:rsid w:val="00DC551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4">
    <w:name w:val="Style64"/>
    <w:basedOn w:val="a"/>
    <w:rsid w:val="00DC5516"/>
  </w:style>
  <w:style w:type="paragraph" w:customStyle="1" w:styleId="Style67">
    <w:name w:val="Style67"/>
    <w:basedOn w:val="a"/>
    <w:rsid w:val="00DC5516"/>
  </w:style>
  <w:style w:type="character" w:customStyle="1" w:styleId="FontStyle103">
    <w:name w:val="Font Style103"/>
    <w:basedOn w:val="a0"/>
    <w:rsid w:val="00DC5516"/>
    <w:rPr>
      <w:rFonts w:ascii="Times New Roman" w:hAnsi="Times New Roman" w:cs="Times New Roman"/>
      <w:sz w:val="22"/>
      <w:szCs w:val="22"/>
    </w:rPr>
  </w:style>
  <w:style w:type="character" w:customStyle="1" w:styleId="FontStyle104">
    <w:name w:val="Font Style104"/>
    <w:basedOn w:val="a0"/>
    <w:rsid w:val="004C5195"/>
    <w:rPr>
      <w:rFonts w:ascii="Times New Roman" w:hAnsi="Times New Roman" w:cs="Times New Roman"/>
      <w:sz w:val="12"/>
      <w:szCs w:val="12"/>
    </w:rPr>
  </w:style>
  <w:style w:type="paragraph" w:customStyle="1" w:styleId="Style56">
    <w:name w:val="Style56"/>
    <w:basedOn w:val="a"/>
    <w:rsid w:val="004C5195"/>
  </w:style>
  <w:style w:type="paragraph" w:customStyle="1" w:styleId="Style60">
    <w:name w:val="Style60"/>
    <w:basedOn w:val="a"/>
    <w:rsid w:val="004C1A6C"/>
    <w:pPr>
      <w:autoSpaceDN w:val="0"/>
      <w:adjustRightInd w:val="0"/>
      <w:spacing w:line="276" w:lineRule="exact"/>
      <w:ind w:firstLine="586"/>
      <w:jc w:val="both"/>
    </w:pPr>
    <w:rPr>
      <w:lang w:eastAsia="ru-RU"/>
    </w:rPr>
  </w:style>
  <w:style w:type="table" w:styleId="a4">
    <w:name w:val="Table Grid"/>
    <w:basedOn w:val="a1"/>
    <w:uiPriority w:val="59"/>
    <w:rsid w:val="004C1A6C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 Знак"/>
    <w:basedOn w:val="a"/>
    <w:rsid w:val="004C1A6C"/>
    <w:pPr>
      <w:widowControl/>
      <w:autoSpaceDE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yle57">
    <w:name w:val="Style57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1">
    <w:name w:val="Style61"/>
    <w:basedOn w:val="a"/>
    <w:rsid w:val="006F6F3B"/>
    <w:pPr>
      <w:autoSpaceDN w:val="0"/>
      <w:adjustRightInd w:val="0"/>
    </w:pPr>
    <w:rPr>
      <w:lang w:eastAsia="ru-RU"/>
    </w:rPr>
  </w:style>
  <w:style w:type="character" w:customStyle="1" w:styleId="FontStyle105">
    <w:name w:val="Font Style105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06">
    <w:name w:val="Font Style106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paragraph" w:customStyle="1" w:styleId="Style1">
    <w:name w:val="Style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2">
    <w:name w:val="Style2"/>
    <w:basedOn w:val="a"/>
    <w:rsid w:val="006F6F3B"/>
    <w:pPr>
      <w:autoSpaceDN w:val="0"/>
      <w:adjustRightInd w:val="0"/>
      <w:spacing w:line="326" w:lineRule="exact"/>
      <w:ind w:hanging="1272"/>
    </w:pPr>
    <w:rPr>
      <w:lang w:eastAsia="ru-RU"/>
    </w:rPr>
  </w:style>
  <w:style w:type="paragraph" w:customStyle="1" w:styleId="Style4">
    <w:name w:val="Style4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10">
    <w:name w:val="Style10"/>
    <w:basedOn w:val="a"/>
    <w:rsid w:val="006F6F3B"/>
    <w:pPr>
      <w:autoSpaceDN w:val="0"/>
      <w:adjustRightInd w:val="0"/>
      <w:spacing w:line="322" w:lineRule="exact"/>
      <w:ind w:firstLine="394"/>
    </w:pPr>
    <w:rPr>
      <w:lang w:eastAsia="ru-RU"/>
    </w:rPr>
  </w:style>
  <w:style w:type="paragraph" w:customStyle="1" w:styleId="Style11">
    <w:name w:val="Style1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16">
    <w:name w:val="Style16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1">
    <w:name w:val="Style4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2">
    <w:name w:val="Style42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7">
    <w:name w:val="Style47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8">
    <w:name w:val="Style48"/>
    <w:basedOn w:val="a"/>
    <w:rsid w:val="006F6F3B"/>
    <w:pPr>
      <w:autoSpaceDN w:val="0"/>
      <w:adjustRightInd w:val="0"/>
      <w:spacing w:line="322" w:lineRule="exact"/>
      <w:ind w:firstLine="269"/>
    </w:pPr>
    <w:rPr>
      <w:lang w:eastAsia="ru-RU"/>
    </w:rPr>
  </w:style>
  <w:style w:type="paragraph" w:customStyle="1" w:styleId="Style50">
    <w:name w:val="Style50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1">
    <w:name w:val="Style5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5">
    <w:name w:val="Style55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8">
    <w:name w:val="Style58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9">
    <w:name w:val="Style59"/>
    <w:basedOn w:val="a"/>
    <w:rsid w:val="006F6F3B"/>
    <w:pPr>
      <w:autoSpaceDN w:val="0"/>
      <w:adjustRightInd w:val="0"/>
      <w:spacing w:line="274" w:lineRule="exact"/>
      <w:ind w:firstLine="197"/>
    </w:pPr>
    <w:rPr>
      <w:lang w:eastAsia="ru-RU"/>
    </w:rPr>
  </w:style>
  <w:style w:type="paragraph" w:customStyle="1" w:styleId="Style62">
    <w:name w:val="Style62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3">
    <w:name w:val="Style63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5">
    <w:name w:val="Style65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6">
    <w:name w:val="Style66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8">
    <w:name w:val="Style68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9">
    <w:name w:val="Style69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70">
    <w:name w:val="Style70"/>
    <w:basedOn w:val="a"/>
    <w:rsid w:val="006F6F3B"/>
    <w:pPr>
      <w:autoSpaceDN w:val="0"/>
      <w:adjustRightInd w:val="0"/>
    </w:pPr>
    <w:rPr>
      <w:lang w:eastAsia="ru-RU"/>
    </w:rPr>
  </w:style>
  <w:style w:type="character" w:customStyle="1" w:styleId="FontStyle72">
    <w:name w:val="Font Style72"/>
    <w:basedOn w:val="a0"/>
    <w:rsid w:val="006F6F3B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79">
    <w:name w:val="Font Style79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81">
    <w:name w:val="Font Style81"/>
    <w:basedOn w:val="a0"/>
    <w:rsid w:val="006F6F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82">
    <w:name w:val="Font Style82"/>
    <w:basedOn w:val="a0"/>
    <w:rsid w:val="006F6F3B"/>
    <w:rPr>
      <w:rFonts w:ascii="Times New Roman" w:hAnsi="Times New Roman" w:cs="Times New Roman"/>
      <w:smallCaps/>
      <w:sz w:val="18"/>
      <w:szCs w:val="18"/>
    </w:rPr>
  </w:style>
  <w:style w:type="character" w:customStyle="1" w:styleId="FontStyle84">
    <w:name w:val="Font Style84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5">
    <w:name w:val="Font Style85"/>
    <w:basedOn w:val="a0"/>
    <w:rsid w:val="006F6F3B"/>
    <w:rPr>
      <w:rFonts w:ascii="Times New Roman" w:hAnsi="Times New Roman" w:cs="Times New Roman"/>
      <w:sz w:val="20"/>
      <w:szCs w:val="20"/>
    </w:rPr>
  </w:style>
  <w:style w:type="character" w:customStyle="1" w:styleId="FontStyle86">
    <w:name w:val="Font Style86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7">
    <w:name w:val="Font Style87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8">
    <w:name w:val="Font Style88"/>
    <w:basedOn w:val="a0"/>
    <w:rsid w:val="006F6F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89">
    <w:name w:val="Font Style89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93">
    <w:name w:val="Font Style93"/>
    <w:basedOn w:val="a0"/>
    <w:rsid w:val="006F6F3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5">
    <w:name w:val="Font Style95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6">
    <w:name w:val="Font Style96"/>
    <w:basedOn w:val="a0"/>
    <w:rsid w:val="006F6F3B"/>
    <w:rPr>
      <w:rFonts w:ascii="Times New Roman" w:hAnsi="Times New Roman" w:cs="Times New Roman"/>
      <w:spacing w:val="10"/>
      <w:sz w:val="28"/>
      <w:szCs w:val="28"/>
    </w:rPr>
  </w:style>
  <w:style w:type="character" w:customStyle="1" w:styleId="FontStyle100">
    <w:name w:val="Font Style100"/>
    <w:basedOn w:val="a0"/>
    <w:rsid w:val="006F6F3B"/>
    <w:rPr>
      <w:rFonts w:ascii="Georgia" w:hAnsi="Georgia" w:cs="Georgia"/>
      <w:sz w:val="50"/>
      <w:szCs w:val="50"/>
    </w:rPr>
  </w:style>
  <w:style w:type="character" w:customStyle="1" w:styleId="FontStyle101">
    <w:name w:val="Font Style101"/>
    <w:basedOn w:val="a0"/>
    <w:rsid w:val="006F6F3B"/>
    <w:rPr>
      <w:rFonts w:ascii="Franklin Gothic Demi Cond" w:hAnsi="Franklin Gothic Demi Cond" w:cs="Franklin Gothic Demi Cond"/>
      <w:sz w:val="20"/>
      <w:szCs w:val="20"/>
    </w:rPr>
  </w:style>
  <w:style w:type="character" w:customStyle="1" w:styleId="FontStyle107">
    <w:name w:val="Font Style107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08">
    <w:name w:val="Font Style108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09">
    <w:name w:val="Font Style109"/>
    <w:basedOn w:val="a0"/>
    <w:rsid w:val="006F6F3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10">
    <w:name w:val="Font Style110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1">
    <w:name w:val="Font Style111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2">
    <w:name w:val="Font Style112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3">
    <w:name w:val="Font Style113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4">
    <w:name w:val="Font Style114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5">
    <w:name w:val="Font Style115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6">
    <w:name w:val="Font Style116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7">
    <w:name w:val="Font Style117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8">
    <w:name w:val="Font Style118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9">
    <w:name w:val="Font Style119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20">
    <w:name w:val="Font Style120"/>
    <w:basedOn w:val="a0"/>
    <w:rsid w:val="006F6F3B"/>
    <w:rPr>
      <w:rFonts w:ascii="Book Antiqua" w:hAnsi="Book Antiqua" w:cs="Book Antiqua"/>
      <w:sz w:val="18"/>
      <w:szCs w:val="18"/>
    </w:rPr>
  </w:style>
  <w:style w:type="paragraph" w:customStyle="1" w:styleId="a6">
    <w:name w:val="Внимание: недобросовестность!"/>
    <w:basedOn w:val="a"/>
    <w:next w:val="a"/>
    <w:rsid w:val="006F6F3B"/>
    <w:pPr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7">
    <w:name w:val="Внимание: криминал!!"/>
    <w:basedOn w:val="a"/>
    <w:next w:val="a"/>
    <w:rsid w:val="006F6F3B"/>
    <w:pPr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styleId="a8">
    <w:name w:val="header"/>
    <w:basedOn w:val="a"/>
    <w:link w:val="a9"/>
    <w:rsid w:val="006F6F3B"/>
    <w:pPr>
      <w:tabs>
        <w:tab w:val="center" w:pos="4677"/>
        <w:tab w:val="right" w:pos="9355"/>
      </w:tabs>
      <w:autoSpaceDN w:val="0"/>
      <w:adjustRightInd w:val="0"/>
    </w:pPr>
    <w:rPr>
      <w:lang w:eastAsia="ru-RU"/>
    </w:rPr>
  </w:style>
  <w:style w:type="paragraph" w:styleId="aa">
    <w:name w:val="footer"/>
    <w:basedOn w:val="a"/>
    <w:rsid w:val="006F6F3B"/>
    <w:pPr>
      <w:tabs>
        <w:tab w:val="center" w:pos="4677"/>
        <w:tab w:val="right" w:pos="9355"/>
      </w:tabs>
      <w:autoSpaceDN w:val="0"/>
      <w:adjustRightInd w:val="0"/>
    </w:pPr>
    <w:rPr>
      <w:lang w:eastAsia="ru-RU"/>
    </w:rPr>
  </w:style>
  <w:style w:type="paragraph" w:customStyle="1" w:styleId="ConsPlusNormal">
    <w:name w:val="ConsPlusNormal"/>
    <w:rsid w:val="008E32C3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E858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858D3"/>
    <w:rPr>
      <w:rFonts w:ascii="Tahoma" w:hAnsi="Tahoma" w:cs="Tahoma"/>
      <w:sz w:val="16"/>
      <w:szCs w:val="16"/>
      <w:lang w:eastAsia="ar-SA"/>
    </w:rPr>
  </w:style>
  <w:style w:type="paragraph" w:styleId="ad">
    <w:name w:val="No Spacing"/>
    <w:link w:val="ae"/>
    <w:uiPriority w:val="1"/>
    <w:qFormat/>
    <w:rsid w:val="00AA4163"/>
    <w:pPr>
      <w:widowControl w:val="0"/>
    </w:pPr>
    <w:rPr>
      <w:color w:val="000000"/>
      <w:sz w:val="24"/>
    </w:rPr>
  </w:style>
  <w:style w:type="character" w:customStyle="1" w:styleId="ae">
    <w:name w:val="Без интервала Знак"/>
    <w:link w:val="ad"/>
    <w:rsid w:val="00AA4163"/>
    <w:rPr>
      <w:color w:val="000000"/>
      <w:sz w:val="24"/>
    </w:rPr>
  </w:style>
  <w:style w:type="paragraph" w:styleId="af">
    <w:name w:val="List Paragraph"/>
    <w:basedOn w:val="a"/>
    <w:uiPriority w:val="34"/>
    <w:qFormat/>
    <w:rsid w:val="00FB6620"/>
    <w:pPr>
      <w:ind w:left="720"/>
      <w:contextualSpacing/>
    </w:pPr>
  </w:style>
  <w:style w:type="paragraph" w:customStyle="1" w:styleId="af0">
    <w:name w:val="Нормальный (таблица)"/>
    <w:basedOn w:val="a"/>
    <w:next w:val="a"/>
    <w:rsid w:val="0095077D"/>
    <w:pPr>
      <w:autoSpaceDE/>
      <w:jc w:val="both"/>
    </w:pPr>
    <w:rPr>
      <w:rFonts w:ascii="Arial" w:hAnsi="Arial"/>
      <w:color w:val="00000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71F25"/>
    <w:rPr>
      <w:sz w:val="24"/>
      <w:szCs w:val="24"/>
    </w:rPr>
  </w:style>
  <w:style w:type="character" w:styleId="af1">
    <w:name w:val="FollowedHyperlink"/>
    <w:basedOn w:val="a0"/>
    <w:rsid w:val="00BD1FBB"/>
    <w:rPr>
      <w:color w:val="800080"/>
      <w:u w:val="single"/>
    </w:rPr>
  </w:style>
  <w:style w:type="character" w:customStyle="1" w:styleId="af2">
    <w:name w:val="Гипертекстовая ссылка"/>
    <w:basedOn w:val="a0"/>
    <w:rsid w:val="00BD1FBB"/>
    <w:rPr>
      <w:b/>
      <w:bCs/>
      <w:color w:val="106BBE"/>
    </w:rPr>
  </w:style>
  <w:style w:type="paragraph" w:customStyle="1" w:styleId="ConsPlusTitle">
    <w:name w:val="ConsPlusTitle"/>
    <w:rsid w:val="00A0674B"/>
    <w:pPr>
      <w:widowControl w:val="0"/>
    </w:pPr>
    <w:rPr>
      <w:rFonts w:ascii="Calibri" w:hAnsi="Calibri"/>
      <w:b/>
      <w:color w:val="000000"/>
      <w:sz w:val="22"/>
    </w:rPr>
  </w:style>
  <w:style w:type="character" w:customStyle="1" w:styleId="10">
    <w:name w:val="Без интервала Знак1"/>
    <w:rsid w:val="00211D35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E9083-5F73-4C51-AFAA-DF51D8A8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41</Pages>
  <Words>7613</Words>
  <Characters>45791</Characters>
  <Application>Microsoft Office Word</Application>
  <DocSecurity>0</DocSecurity>
  <Lines>381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АДМИНИСТРАЦИЯ МУНИЦИПАЛЬНОГО ОБРАЗОВАНИЯ</vt:lpstr>
      <vt:lpstr>    ПРОЕКТ</vt:lpstr>
      <vt:lpstr>/</vt:lpstr>
      <vt:lpstr>АДМИНИСТРАЦИЯ Белоглинского сельского поселения Белоглинского района</vt:lpstr>
      <vt:lpstr>        от __________                                                                   </vt:lpstr>
    </vt:vector>
  </TitlesOfParts>
  <Company>Microsoft</Company>
  <LinksUpToDate>false</LinksUpToDate>
  <CharactersWithSpaces>53298</CharactersWithSpaces>
  <SharedDoc>false</SharedDoc>
  <HLinks>
    <vt:vector size="6" baseType="variant">
      <vt:variant>
        <vt:i4>5898256</vt:i4>
      </vt:variant>
      <vt:variant>
        <vt:i4>213</vt:i4>
      </vt:variant>
      <vt:variant>
        <vt:i4>0</vt:i4>
      </vt:variant>
      <vt:variant>
        <vt:i4>5</vt:i4>
      </vt:variant>
      <vt:variant>
        <vt:lpwstr>http://home.garant.ru/document?id=70672754&amp;sub=11951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Люда</dc:creator>
  <cp:lastModifiedBy>Петровна</cp:lastModifiedBy>
  <cp:revision>7</cp:revision>
  <cp:lastPrinted>2025-06-24T10:58:00Z</cp:lastPrinted>
  <dcterms:created xsi:type="dcterms:W3CDTF">2025-06-24T06:27:00Z</dcterms:created>
  <dcterms:modified xsi:type="dcterms:W3CDTF">2025-06-24T11:35:00Z</dcterms:modified>
</cp:coreProperties>
</file>