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96287E">
        <w:rPr>
          <w:rFonts w:ascii="Times New Roman" w:hAnsi="Times New Roman"/>
          <w:b w:val="0"/>
          <w:bCs w:val="0"/>
          <w:lang w:val="ru-RU"/>
        </w:rPr>
        <w:t xml:space="preserve"> </w:t>
      </w:r>
      <w:r w:rsidR="005F4CE7">
        <w:rPr>
          <w:rFonts w:ascii="Times New Roman" w:hAnsi="Times New Roman"/>
          <w:b w:val="0"/>
          <w:bCs w:val="0"/>
          <w:lang w:val="ru-RU"/>
        </w:rPr>
        <w:t>28.02.</w:t>
      </w:r>
      <w:r w:rsidR="00176080">
        <w:rPr>
          <w:rFonts w:ascii="Times New Roman" w:hAnsi="Times New Roman"/>
          <w:b w:val="0"/>
          <w:bCs w:val="0"/>
          <w:lang w:val="ru-RU"/>
        </w:rPr>
        <w:t>202</w:t>
      </w:r>
      <w:r w:rsidR="0062527E">
        <w:rPr>
          <w:rFonts w:ascii="Times New Roman" w:hAnsi="Times New Roman"/>
          <w:b w:val="0"/>
          <w:bCs w:val="0"/>
          <w:lang w:val="ru-RU"/>
        </w:rPr>
        <w:t>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5F4CE7">
        <w:rPr>
          <w:rFonts w:ascii="Times New Roman" w:hAnsi="Times New Roman"/>
          <w:b w:val="0"/>
          <w:bCs w:val="0"/>
          <w:lang w:val="ru-RU"/>
        </w:rPr>
        <w:t>33</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5F4CE7">
        <w:rPr>
          <w:sz w:val="28"/>
          <w:szCs w:val="28"/>
        </w:rPr>
        <w:t>28.02.</w:t>
      </w:r>
      <w:r w:rsidR="00492928">
        <w:rPr>
          <w:sz w:val="28"/>
          <w:szCs w:val="28"/>
        </w:rPr>
        <w:t>202</w:t>
      </w:r>
      <w:r w:rsidR="0062527E">
        <w:rPr>
          <w:sz w:val="28"/>
          <w:szCs w:val="28"/>
        </w:rPr>
        <w:t>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5F4CE7">
        <w:rPr>
          <w:spacing w:val="-1"/>
          <w:sz w:val="28"/>
          <w:szCs w:val="28"/>
        </w:rPr>
        <w:t>33</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FA0826">
                    <w:rPr>
                      <w:sz w:val="28"/>
                      <w:szCs w:val="28"/>
                    </w:rPr>
                    <w:t>207 373,7</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FA0826">
                  <w:pPr>
                    <w:jc w:val="both"/>
                    <w:rPr>
                      <w:sz w:val="28"/>
                      <w:szCs w:val="28"/>
                    </w:rPr>
                  </w:pPr>
                  <w:r w:rsidRPr="00E2459A">
                    <w:rPr>
                      <w:sz w:val="28"/>
                      <w:szCs w:val="28"/>
                    </w:rPr>
                    <w:lastRenderedPageBreak/>
                    <w:t xml:space="preserve">2023 год –  </w:t>
                  </w:r>
                  <w:r w:rsidR="00FA0826">
                    <w:rPr>
                      <w:sz w:val="28"/>
                      <w:szCs w:val="28"/>
                    </w:rPr>
                    <w:t>52</w:t>
                  </w:r>
                  <w:r w:rsidRPr="00E2459A">
                    <w:rPr>
                      <w:sz w:val="28"/>
                      <w:szCs w:val="28"/>
                    </w:rPr>
                    <w:t xml:space="preserve"> </w:t>
                  </w:r>
                  <w:r w:rsidR="00FA0826">
                    <w:rPr>
                      <w:sz w:val="28"/>
                      <w:szCs w:val="28"/>
                    </w:rPr>
                    <w:t>025</w:t>
                  </w:r>
                  <w:r w:rsidRPr="00E2459A">
                    <w:rPr>
                      <w:sz w:val="28"/>
                      <w:szCs w:val="28"/>
                    </w:rPr>
                    <w:t>,</w:t>
                  </w:r>
                  <w:r w:rsidR="00B734CD">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97680D">
        <w:rPr>
          <w:sz w:val="28"/>
          <w:szCs w:val="28"/>
        </w:rPr>
        <w:t>20</w:t>
      </w:r>
      <w:r w:rsidR="00FA0826">
        <w:rPr>
          <w:sz w:val="28"/>
          <w:szCs w:val="28"/>
        </w:rPr>
        <w:t>7</w:t>
      </w:r>
      <w:r w:rsidR="0097680D">
        <w:rPr>
          <w:sz w:val="28"/>
          <w:szCs w:val="28"/>
        </w:rPr>
        <w:t> </w:t>
      </w:r>
      <w:r w:rsidR="00FA0826">
        <w:rPr>
          <w:sz w:val="28"/>
          <w:szCs w:val="28"/>
        </w:rPr>
        <w:t>373</w:t>
      </w:r>
      <w:r w:rsidR="0097680D">
        <w:rPr>
          <w:sz w:val="28"/>
          <w:szCs w:val="28"/>
        </w:rPr>
        <w:t xml:space="preserve">,7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C10799">
        <w:rPr>
          <w:sz w:val="28"/>
          <w:szCs w:val="28"/>
        </w:rPr>
        <w:t>52</w:t>
      </w:r>
      <w:r w:rsidR="0097680D" w:rsidRPr="00E2459A">
        <w:rPr>
          <w:sz w:val="28"/>
          <w:szCs w:val="28"/>
        </w:rPr>
        <w:t xml:space="preserve"> </w:t>
      </w:r>
      <w:r w:rsidR="00C10799">
        <w:rPr>
          <w:sz w:val="28"/>
          <w:szCs w:val="28"/>
        </w:rPr>
        <w:t>025</w:t>
      </w:r>
      <w:r w:rsidR="0097680D" w:rsidRPr="00E2459A">
        <w:rPr>
          <w:sz w:val="28"/>
          <w:szCs w:val="28"/>
        </w:rPr>
        <w:t>,</w:t>
      </w:r>
      <w:r w:rsidR="0097680D">
        <w:rPr>
          <w:sz w:val="28"/>
          <w:szCs w:val="28"/>
        </w:rPr>
        <w:t>3</w:t>
      </w:r>
      <w:r w:rsidR="0097680D"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2A4070" w:rsidRPr="002A4070">
              <w:rPr>
                <w:rFonts w:ascii="Times New Roman" w:hAnsi="Times New Roman" w:cs="Times New Roman"/>
                <w:sz w:val="28"/>
                <w:szCs w:val="28"/>
              </w:rPr>
              <w:t>1</w:t>
            </w:r>
            <w:r w:rsidR="00C10799">
              <w:rPr>
                <w:rFonts w:ascii="Times New Roman" w:hAnsi="Times New Roman" w:cs="Times New Roman"/>
                <w:sz w:val="28"/>
                <w:szCs w:val="28"/>
              </w:rPr>
              <w:t>8</w:t>
            </w:r>
            <w:r w:rsidR="002A4070" w:rsidRPr="002A4070">
              <w:rPr>
                <w:rFonts w:ascii="Times New Roman" w:hAnsi="Times New Roman" w:cs="Times New Roman"/>
                <w:sz w:val="28"/>
                <w:szCs w:val="28"/>
              </w:rPr>
              <w:t xml:space="preserve"> </w:t>
            </w:r>
            <w:r w:rsidR="00C10799">
              <w:rPr>
                <w:rFonts w:ascii="Times New Roman" w:hAnsi="Times New Roman" w:cs="Times New Roman"/>
                <w:sz w:val="28"/>
                <w:szCs w:val="28"/>
              </w:rPr>
              <w:t>5</w:t>
            </w:r>
            <w:r w:rsidR="002A4070" w:rsidRPr="002A4070">
              <w:rPr>
                <w:rFonts w:ascii="Times New Roman" w:hAnsi="Times New Roman" w:cs="Times New Roman"/>
                <w:sz w:val="28"/>
                <w:szCs w:val="28"/>
              </w:rPr>
              <w:t xml:space="preserve">40,7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C10799">
              <w:rPr>
                <w:rFonts w:ascii="Times New Roman" w:hAnsi="Times New Roman" w:cs="Times New Roman"/>
                <w:sz w:val="28"/>
                <w:szCs w:val="28"/>
              </w:rPr>
              <w:t>9</w:t>
            </w:r>
            <w:r w:rsidR="002A4070">
              <w:rPr>
                <w:rFonts w:ascii="Times New Roman" w:hAnsi="Times New Roman" w:cs="Times New Roman"/>
                <w:sz w:val="28"/>
                <w:szCs w:val="28"/>
              </w:rPr>
              <w:t> </w:t>
            </w:r>
            <w:r w:rsidR="00C10799">
              <w:rPr>
                <w:rFonts w:ascii="Times New Roman" w:hAnsi="Times New Roman" w:cs="Times New Roman"/>
                <w:sz w:val="28"/>
                <w:szCs w:val="28"/>
              </w:rPr>
              <w:t>8</w:t>
            </w:r>
            <w:r w:rsidR="002A4070">
              <w:rPr>
                <w:rFonts w:ascii="Times New Roman" w:hAnsi="Times New Roman" w:cs="Times New Roman"/>
                <w:sz w:val="28"/>
                <w:szCs w:val="28"/>
              </w:rPr>
              <w:t>41,1</w:t>
            </w:r>
            <w:r w:rsidR="009C18A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E21F41">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457F18"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CC0A78">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457F18"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E21F41">
            <w:pPr>
              <w:widowControl w:val="0"/>
              <w:autoSpaceDE w:val="0"/>
              <w:autoSpaceDN w:val="0"/>
              <w:adjustRightInd w:val="0"/>
              <w:jc w:val="center"/>
            </w:pPr>
            <w:r>
              <w:t>6 039,3</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2A4070">
            <w:pPr>
              <w:jc w:val="center"/>
            </w:pPr>
            <w:r>
              <w:t>2 691,1</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6 039,3</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2 691,1</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proofErr w:type="gramStart"/>
            <w:r w:rsidRPr="00084C5A">
              <w:t>с</w:t>
            </w:r>
            <w:proofErr w:type="gramEnd"/>
            <w:r w:rsidRPr="00084C5A">
              <w:t xml:space="preserve">.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r>
              <w:t>4 500,0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r>
              <w:t>4500,0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C10799">
            <w:pPr>
              <w:widowControl w:val="0"/>
              <w:autoSpaceDE w:val="0"/>
              <w:autoSpaceDN w:val="0"/>
              <w:adjustRightInd w:val="0"/>
              <w:jc w:val="center"/>
            </w:pPr>
            <w:r>
              <w:t>4 500,0</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C10799">
            <w:pPr>
              <w:jc w:val="center"/>
            </w:pPr>
            <w:r>
              <w:t>4500,0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widowControl w:val="0"/>
              <w:autoSpaceDE w:val="0"/>
              <w:autoSpaceDN w:val="0"/>
              <w:adjustRightInd w:val="0"/>
              <w:jc w:val="center"/>
            </w:pPr>
            <w:r>
              <w:t>3</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jc w:val="center"/>
            </w:pPr>
            <w:r>
              <w:t>1</w:t>
            </w:r>
            <w:r w:rsidR="005661FC">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widowControl w:val="0"/>
              <w:autoSpaceDE w:val="0"/>
              <w:autoSpaceDN w:val="0"/>
              <w:adjustRightInd w:val="0"/>
              <w:jc w:val="center"/>
            </w:pPr>
            <w:r>
              <w:t>3</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jc w:val="center"/>
            </w:pPr>
            <w:r>
              <w:t>1</w:t>
            </w:r>
            <w:r w:rsidR="005661FC">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A4070">
        <w:rPr>
          <w:sz w:val="28"/>
          <w:szCs w:val="28"/>
        </w:rPr>
        <w:t>1</w:t>
      </w:r>
      <w:r w:rsidR="00C10799">
        <w:rPr>
          <w:sz w:val="28"/>
          <w:szCs w:val="28"/>
        </w:rPr>
        <w:t>8</w:t>
      </w:r>
      <w:r w:rsidR="002A4070">
        <w:rPr>
          <w:sz w:val="28"/>
          <w:szCs w:val="28"/>
        </w:rPr>
        <w:t> </w:t>
      </w:r>
      <w:r w:rsidR="00C10799">
        <w:rPr>
          <w:sz w:val="28"/>
          <w:szCs w:val="28"/>
        </w:rPr>
        <w:t>5</w:t>
      </w:r>
      <w:r w:rsidR="002A4070">
        <w:rPr>
          <w:sz w:val="28"/>
          <w:szCs w:val="28"/>
        </w:rPr>
        <w:t>40,7</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C10799">
        <w:rPr>
          <w:rFonts w:ascii="Times New Roman" w:hAnsi="Times New Roman" w:cs="Times New Roman"/>
          <w:sz w:val="28"/>
          <w:szCs w:val="28"/>
        </w:rPr>
        <w:t>9</w:t>
      </w:r>
      <w:r w:rsidR="002A4070">
        <w:rPr>
          <w:rFonts w:ascii="Times New Roman" w:hAnsi="Times New Roman" w:cs="Times New Roman"/>
          <w:sz w:val="28"/>
          <w:szCs w:val="28"/>
        </w:rPr>
        <w:t> </w:t>
      </w:r>
      <w:r w:rsidR="00C10799">
        <w:rPr>
          <w:rFonts w:ascii="Times New Roman" w:hAnsi="Times New Roman" w:cs="Times New Roman"/>
          <w:sz w:val="28"/>
          <w:szCs w:val="28"/>
        </w:rPr>
        <w:t>8</w:t>
      </w:r>
      <w:r w:rsidR="002A4070">
        <w:rPr>
          <w:rFonts w:ascii="Times New Roman" w:hAnsi="Times New Roman" w:cs="Times New Roman"/>
          <w:sz w:val="28"/>
          <w:szCs w:val="28"/>
        </w:rPr>
        <w:t>41,1</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B44035">
              <w:rPr>
                <w:rFonts w:ascii="Times New Roman" w:hAnsi="Times New Roman" w:cs="Times New Roman"/>
                <w:sz w:val="28"/>
                <w:szCs w:val="28"/>
              </w:rPr>
              <w:t>1</w:t>
            </w:r>
            <w:r w:rsidR="00CE3943">
              <w:rPr>
                <w:rFonts w:ascii="Times New Roman" w:hAnsi="Times New Roman" w:cs="Times New Roman"/>
                <w:sz w:val="28"/>
                <w:szCs w:val="28"/>
              </w:rPr>
              <w:t>4</w:t>
            </w:r>
            <w:r w:rsidR="00914540">
              <w:rPr>
                <w:rFonts w:ascii="Times New Roman" w:hAnsi="Times New Roman" w:cs="Times New Roman"/>
                <w:sz w:val="28"/>
                <w:szCs w:val="28"/>
              </w:rPr>
              <w:t>0</w:t>
            </w:r>
            <w:r w:rsidR="00B44035">
              <w:rPr>
                <w:rFonts w:ascii="Times New Roman" w:hAnsi="Times New Roman" w:cs="Times New Roman"/>
                <w:sz w:val="28"/>
                <w:szCs w:val="28"/>
              </w:rPr>
              <w:t> </w:t>
            </w:r>
            <w:r w:rsidR="002C2F4E">
              <w:rPr>
                <w:rFonts w:ascii="Times New Roman" w:hAnsi="Times New Roman" w:cs="Times New Roman"/>
                <w:sz w:val="28"/>
                <w:szCs w:val="28"/>
              </w:rPr>
              <w:t>599</w:t>
            </w:r>
            <w:r w:rsidR="00B44035">
              <w:rPr>
                <w:rFonts w:ascii="Times New Roman" w:hAnsi="Times New Roman" w:cs="Times New Roman"/>
                <w:sz w:val="28"/>
                <w:szCs w:val="28"/>
              </w:rPr>
              <w:t>,9</w:t>
            </w:r>
            <w:r w:rsidR="000D4598" w:rsidRPr="000D4598">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w:t>
            </w:r>
            <w:r w:rsidR="00914540">
              <w:rPr>
                <w:rFonts w:ascii="Times New Roman" w:hAnsi="Times New Roman" w:cs="Times New Roman"/>
                <w:sz w:val="28"/>
                <w:szCs w:val="28"/>
              </w:rPr>
              <w:t>1</w:t>
            </w:r>
            <w:r>
              <w:rPr>
                <w:rFonts w:ascii="Times New Roman" w:hAnsi="Times New Roman" w:cs="Times New Roman"/>
                <w:sz w:val="28"/>
                <w:szCs w:val="28"/>
              </w:rPr>
              <w:t> </w:t>
            </w:r>
            <w:r w:rsidR="002C2F4E">
              <w:rPr>
                <w:rFonts w:ascii="Times New Roman" w:hAnsi="Times New Roman" w:cs="Times New Roman"/>
                <w:sz w:val="28"/>
                <w:szCs w:val="28"/>
              </w:rPr>
              <w:t>852</w:t>
            </w:r>
            <w:r>
              <w:rPr>
                <w:rFonts w:ascii="Times New Roman" w:hAnsi="Times New Roman" w:cs="Times New Roman"/>
                <w:sz w:val="28"/>
                <w:szCs w:val="28"/>
              </w:rPr>
              <w:t>,</w:t>
            </w:r>
            <w:r w:rsidR="002C2F4E">
              <w:rPr>
                <w:rFonts w:ascii="Times New Roman" w:hAnsi="Times New Roman" w:cs="Times New Roman"/>
                <w:sz w:val="28"/>
                <w:szCs w:val="28"/>
              </w:rPr>
              <w:t>2</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F615A" w:rsidP="00686CC5">
            <w:pPr>
              <w:snapToGrid w:val="0"/>
              <w:jc w:val="center"/>
            </w:pPr>
            <w:r>
              <w:t>100517,4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0F615A" w:rsidP="00686CC5">
            <w:pPr>
              <w:snapToGrid w:val="0"/>
              <w:jc w:val="center"/>
            </w:pPr>
            <w:r>
              <w:t>24426,9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0F615A" w:rsidP="001B2DF9">
            <w:pPr>
              <w:snapToGrid w:val="0"/>
              <w:jc w:val="center"/>
            </w:pPr>
            <w:r>
              <w:t>100517,4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0F615A" w:rsidP="00F36800">
            <w:pPr>
              <w:snapToGrid w:val="0"/>
              <w:jc w:val="center"/>
            </w:pPr>
            <w:r>
              <w:t>24426,9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1B2DF9" w:rsidP="00A87940">
            <w:pPr>
              <w:snapToGrid w:val="0"/>
              <w:jc w:val="center"/>
            </w:pPr>
            <w:r>
              <w:t>31514</w:t>
            </w:r>
            <w:r w:rsidR="00073CC7">
              <w:t>,3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1B2DF9" w:rsidP="00073CC7">
            <w:pPr>
              <w:snapToGrid w:val="0"/>
              <w:jc w:val="center"/>
            </w:pPr>
            <w:r>
              <w:t>31514</w:t>
            </w:r>
            <w:r w:rsidR="00073CC7">
              <w:t>,3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914540" w:rsidP="00C63673">
            <w:pPr>
              <w:snapToGrid w:val="0"/>
              <w:jc w:val="center"/>
            </w:pPr>
            <w:r>
              <w:t>4</w:t>
            </w:r>
            <w:r w:rsidR="008E6E98">
              <w:t>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914540" w:rsidP="00C63673">
            <w:pPr>
              <w:snapToGrid w:val="0"/>
              <w:jc w:val="center"/>
            </w:pPr>
            <w:r>
              <w:t>4</w:t>
            </w:r>
            <w:r w:rsidR="008E6E98">
              <w:t>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 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C2F4E">
        <w:rPr>
          <w:sz w:val="28"/>
          <w:szCs w:val="28"/>
        </w:rPr>
        <w:t>14</w:t>
      </w:r>
      <w:r w:rsidR="00914540">
        <w:rPr>
          <w:sz w:val="28"/>
          <w:szCs w:val="28"/>
        </w:rPr>
        <w:t>0</w:t>
      </w:r>
      <w:r w:rsidR="002C2F4E">
        <w:rPr>
          <w:sz w:val="28"/>
          <w:szCs w:val="28"/>
        </w:rPr>
        <w:t> 599,9</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2C2F4E">
        <w:rPr>
          <w:rFonts w:ascii="Times New Roman" w:hAnsi="Times New Roman" w:cs="Times New Roman"/>
          <w:sz w:val="28"/>
          <w:szCs w:val="28"/>
        </w:rPr>
        <w:t>3</w:t>
      </w:r>
      <w:r w:rsidR="00914540">
        <w:rPr>
          <w:rFonts w:ascii="Times New Roman" w:hAnsi="Times New Roman" w:cs="Times New Roman"/>
          <w:sz w:val="28"/>
          <w:szCs w:val="28"/>
        </w:rPr>
        <w:t>1</w:t>
      </w:r>
      <w:r w:rsidR="002C2F4E">
        <w:rPr>
          <w:rFonts w:ascii="Times New Roman" w:hAnsi="Times New Roman" w:cs="Times New Roman"/>
          <w:sz w:val="28"/>
          <w:szCs w:val="28"/>
        </w:rPr>
        <w:t> 852,2</w:t>
      </w:r>
      <w:r w:rsidR="002C2F4E"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B64F49" w:rsidP="00B64F49">
            <w:pPr>
              <w:jc w:val="center"/>
              <w:rPr>
                <w:sz w:val="28"/>
                <w:szCs w:val="28"/>
              </w:rPr>
            </w:pPr>
            <w:r>
              <w:rPr>
                <w:sz w:val="28"/>
                <w:szCs w:val="28"/>
              </w:rPr>
              <w:t>60510</w:t>
            </w:r>
            <w:r w:rsidR="001C3175">
              <w:rPr>
                <w:sz w:val="28"/>
                <w:szCs w:val="28"/>
              </w:rPr>
              <w:t>,</w:t>
            </w:r>
            <w:r>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BC2483">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BC2483">
      <w:pPr>
        <w:jc w:val="both"/>
      </w:pPr>
      <w:r w:rsidRPr="00E679D8">
        <w:rPr>
          <w:sz w:val="28"/>
          <w:szCs w:val="28"/>
        </w:rPr>
        <w:t>Белоглинского района                                                                       В.Н.Сал</w:t>
      </w:r>
      <w:r w:rsidR="00BC2483">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3D4" w:rsidRDefault="005023D4" w:rsidP="00BE5192">
      <w:r>
        <w:separator/>
      </w:r>
    </w:p>
  </w:endnote>
  <w:endnote w:type="continuationSeparator" w:id="0">
    <w:p w:rsidR="005023D4" w:rsidRDefault="005023D4"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3D4" w:rsidRDefault="005023D4" w:rsidP="00BE5192">
      <w:r>
        <w:separator/>
      </w:r>
    </w:p>
  </w:footnote>
  <w:footnote w:type="continuationSeparator" w:id="0">
    <w:p w:rsidR="005023D4" w:rsidRDefault="005023D4"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D3308D">
    <w:pPr>
      <w:pStyle w:val="a7"/>
      <w:jc w:val="center"/>
    </w:pPr>
    <w:fldSimple w:instr=" PAGE   \* MERGEFORMAT ">
      <w:r w:rsidR="00BC2483">
        <w:rPr>
          <w:noProof/>
        </w:rPr>
        <w:t>17</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D3308D">
    <w:pPr>
      <w:pStyle w:val="a7"/>
      <w:jc w:val="center"/>
    </w:pPr>
    <w:fldSimple w:instr=" PAGE ">
      <w:r w:rsidR="00BC2483">
        <w:rPr>
          <w:noProof/>
        </w:rPr>
        <w:t>24</w:t>
      </w:r>
    </w:fldSimple>
  </w:p>
  <w:p w:rsidR="00115A15" w:rsidRDefault="00115A15">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D3308D">
    <w:pPr>
      <w:pStyle w:val="a7"/>
      <w:jc w:val="center"/>
    </w:pPr>
    <w:fldSimple w:instr=" PAGE ">
      <w:r w:rsidR="00BC2483">
        <w:rPr>
          <w:noProof/>
        </w:rPr>
        <w:t>27</w:t>
      </w:r>
    </w:fldSimple>
  </w:p>
  <w:p w:rsidR="00115A15" w:rsidRDefault="00115A15">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115A15" w:rsidRDefault="00D3308D">
        <w:pPr>
          <w:pStyle w:val="a7"/>
          <w:jc w:val="center"/>
        </w:pPr>
        <w:fldSimple w:instr=" PAGE   \* MERGEFORMAT ">
          <w:r w:rsidR="00BC2483">
            <w:rPr>
              <w:noProof/>
            </w:rPr>
            <w:t>36</w:t>
          </w:r>
        </w:fldSimple>
      </w:p>
    </w:sdtContent>
  </w:sdt>
  <w:p w:rsidR="00115A15" w:rsidRDefault="00115A15">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D3308D" w:rsidP="00A87940">
    <w:pPr>
      <w:pStyle w:val="a7"/>
      <w:jc w:val="center"/>
    </w:pPr>
    <w:fldSimple w:instr=" PAGE   \* MERGEFORMAT ">
      <w:r w:rsidR="00115A15">
        <w:rPr>
          <w:noProof/>
        </w:rPr>
        <w:t>36</w:t>
      </w:r>
    </w:fldSimple>
  </w:p>
  <w:p w:rsidR="00115A15" w:rsidRDefault="00115A15">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D3308D">
    <w:pPr>
      <w:pStyle w:val="a7"/>
      <w:jc w:val="center"/>
    </w:pPr>
    <w:fldSimple w:instr=" PAGE ">
      <w:r w:rsidR="00BC2483">
        <w:rPr>
          <w:noProof/>
        </w:rPr>
        <w:t>43</w:t>
      </w:r>
    </w:fldSimple>
  </w:p>
  <w:p w:rsidR="00115A15" w:rsidRDefault="00115A15">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A15" w:rsidRDefault="00115A1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1689A"/>
    <w:rsid w:val="00021E87"/>
    <w:rsid w:val="00025560"/>
    <w:rsid w:val="00026B55"/>
    <w:rsid w:val="00040A39"/>
    <w:rsid w:val="0004615F"/>
    <w:rsid w:val="00057FFD"/>
    <w:rsid w:val="00073CC7"/>
    <w:rsid w:val="000A0D8A"/>
    <w:rsid w:val="000A6483"/>
    <w:rsid w:val="000A65CB"/>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15A15"/>
    <w:rsid w:val="00122B11"/>
    <w:rsid w:val="001353C9"/>
    <w:rsid w:val="00140A58"/>
    <w:rsid w:val="00143BEA"/>
    <w:rsid w:val="00153D91"/>
    <w:rsid w:val="001543DE"/>
    <w:rsid w:val="001545F6"/>
    <w:rsid w:val="001550AF"/>
    <w:rsid w:val="00162019"/>
    <w:rsid w:val="001649D5"/>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6CAA"/>
    <w:rsid w:val="0024717F"/>
    <w:rsid w:val="00252DF5"/>
    <w:rsid w:val="00254B07"/>
    <w:rsid w:val="00260274"/>
    <w:rsid w:val="002620E2"/>
    <w:rsid w:val="00266AC7"/>
    <w:rsid w:val="002673F3"/>
    <w:rsid w:val="0028392D"/>
    <w:rsid w:val="00287B84"/>
    <w:rsid w:val="0029131C"/>
    <w:rsid w:val="002977A3"/>
    <w:rsid w:val="002A0A37"/>
    <w:rsid w:val="002A4070"/>
    <w:rsid w:val="002A5EBC"/>
    <w:rsid w:val="002B7061"/>
    <w:rsid w:val="002C2B13"/>
    <w:rsid w:val="002C2F4E"/>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52439"/>
    <w:rsid w:val="00360FDD"/>
    <w:rsid w:val="00361F53"/>
    <w:rsid w:val="00366A82"/>
    <w:rsid w:val="0037455A"/>
    <w:rsid w:val="00375BF5"/>
    <w:rsid w:val="00377CDB"/>
    <w:rsid w:val="0038359B"/>
    <w:rsid w:val="00386330"/>
    <w:rsid w:val="00390963"/>
    <w:rsid w:val="00395204"/>
    <w:rsid w:val="003A4D29"/>
    <w:rsid w:val="003B6D96"/>
    <w:rsid w:val="003C0A88"/>
    <w:rsid w:val="003C0E39"/>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7F41"/>
    <w:rsid w:val="0044421F"/>
    <w:rsid w:val="00445F9A"/>
    <w:rsid w:val="004551F7"/>
    <w:rsid w:val="00457F18"/>
    <w:rsid w:val="00463AFA"/>
    <w:rsid w:val="0046418F"/>
    <w:rsid w:val="00465AB8"/>
    <w:rsid w:val="00483D65"/>
    <w:rsid w:val="00483F7E"/>
    <w:rsid w:val="0048645D"/>
    <w:rsid w:val="0048754E"/>
    <w:rsid w:val="0049061A"/>
    <w:rsid w:val="00492928"/>
    <w:rsid w:val="00492AC0"/>
    <w:rsid w:val="00497E3D"/>
    <w:rsid w:val="004A1435"/>
    <w:rsid w:val="004B1F7F"/>
    <w:rsid w:val="004B3AC4"/>
    <w:rsid w:val="004B5960"/>
    <w:rsid w:val="004C29D2"/>
    <w:rsid w:val="004D2C32"/>
    <w:rsid w:val="004E076C"/>
    <w:rsid w:val="004E3325"/>
    <w:rsid w:val="004E45E0"/>
    <w:rsid w:val="004F09C9"/>
    <w:rsid w:val="004F5662"/>
    <w:rsid w:val="00502060"/>
    <w:rsid w:val="005023D4"/>
    <w:rsid w:val="00504377"/>
    <w:rsid w:val="0050618E"/>
    <w:rsid w:val="00506B8D"/>
    <w:rsid w:val="00507D82"/>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B11BE"/>
    <w:rsid w:val="005B3F47"/>
    <w:rsid w:val="005B60FF"/>
    <w:rsid w:val="005B709A"/>
    <w:rsid w:val="005C29AA"/>
    <w:rsid w:val="005C3ED2"/>
    <w:rsid w:val="005C655E"/>
    <w:rsid w:val="005D5FF2"/>
    <w:rsid w:val="005D6CB3"/>
    <w:rsid w:val="005F20FF"/>
    <w:rsid w:val="005F3F46"/>
    <w:rsid w:val="005F4CE7"/>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3BAC"/>
    <w:rsid w:val="006640DD"/>
    <w:rsid w:val="006726EF"/>
    <w:rsid w:val="00672711"/>
    <w:rsid w:val="006808D1"/>
    <w:rsid w:val="00686CC5"/>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43D2"/>
    <w:rsid w:val="00717884"/>
    <w:rsid w:val="00723DD3"/>
    <w:rsid w:val="00727698"/>
    <w:rsid w:val="00731A04"/>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443BC"/>
    <w:rsid w:val="00852121"/>
    <w:rsid w:val="00853CA6"/>
    <w:rsid w:val="00855122"/>
    <w:rsid w:val="00856683"/>
    <w:rsid w:val="008570B8"/>
    <w:rsid w:val="00863BB6"/>
    <w:rsid w:val="008738BE"/>
    <w:rsid w:val="00882273"/>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8E6E98"/>
    <w:rsid w:val="00900166"/>
    <w:rsid w:val="0090555A"/>
    <w:rsid w:val="00914540"/>
    <w:rsid w:val="009160FC"/>
    <w:rsid w:val="00920695"/>
    <w:rsid w:val="00925D33"/>
    <w:rsid w:val="0092781D"/>
    <w:rsid w:val="00944575"/>
    <w:rsid w:val="00945F00"/>
    <w:rsid w:val="00947E18"/>
    <w:rsid w:val="00955E2C"/>
    <w:rsid w:val="0096287E"/>
    <w:rsid w:val="009650A4"/>
    <w:rsid w:val="00967A2D"/>
    <w:rsid w:val="00970D61"/>
    <w:rsid w:val="00971E6D"/>
    <w:rsid w:val="0097680D"/>
    <w:rsid w:val="009827EE"/>
    <w:rsid w:val="00990432"/>
    <w:rsid w:val="00990DAF"/>
    <w:rsid w:val="009924CA"/>
    <w:rsid w:val="00995A4E"/>
    <w:rsid w:val="009C18A1"/>
    <w:rsid w:val="009C3598"/>
    <w:rsid w:val="009C5682"/>
    <w:rsid w:val="009C7778"/>
    <w:rsid w:val="009D2FA9"/>
    <w:rsid w:val="009D38C1"/>
    <w:rsid w:val="009D6AA8"/>
    <w:rsid w:val="009E2081"/>
    <w:rsid w:val="009E2CC7"/>
    <w:rsid w:val="009E3639"/>
    <w:rsid w:val="009E38FF"/>
    <w:rsid w:val="009E3A34"/>
    <w:rsid w:val="00A0182F"/>
    <w:rsid w:val="00A038D6"/>
    <w:rsid w:val="00A07426"/>
    <w:rsid w:val="00A111AC"/>
    <w:rsid w:val="00A251EB"/>
    <w:rsid w:val="00A34203"/>
    <w:rsid w:val="00A352C7"/>
    <w:rsid w:val="00A4163B"/>
    <w:rsid w:val="00A42E55"/>
    <w:rsid w:val="00A47133"/>
    <w:rsid w:val="00A52827"/>
    <w:rsid w:val="00A55098"/>
    <w:rsid w:val="00A55D7F"/>
    <w:rsid w:val="00A602FB"/>
    <w:rsid w:val="00A624FD"/>
    <w:rsid w:val="00A67497"/>
    <w:rsid w:val="00A70E6A"/>
    <w:rsid w:val="00A722F7"/>
    <w:rsid w:val="00A7580C"/>
    <w:rsid w:val="00A81DC5"/>
    <w:rsid w:val="00A829E7"/>
    <w:rsid w:val="00A84298"/>
    <w:rsid w:val="00A87940"/>
    <w:rsid w:val="00A960E5"/>
    <w:rsid w:val="00A97D35"/>
    <w:rsid w:val="00AA4D33"/>
    <w:rsid w:val="00AC03C9"/>
    <w:rsid w:val="00AC1F0C"/>
    <w:rsid w:val="00AC2C07"/>
    <w:rsid w:val="00AD5E7B"/>
    <w:rsid w:val="00AD6644"/>
    <w:rsid w:val="00AF1E33"/>
    <w:rsid w:val="00B019CE"/>
    <w:rsid w:val="00B02C5E"/>
    <w:rsid w:val="00B063AA"/>
    <w:rsid w:val="00B114A9"/>
    <w:rsid w:val="00B161BB"/>
    <w:rsid w:val="00B2583E"/>
    <w:rsid w:val="00B34D05"/>
    <w:rsid w:val="00B364DC"/>
    <w:rsid w:val="00B44035"/>
    <w:rsid w:val="00B45A22"/>
    <w:rsid w:val="00B51B90"/>
    <w:rsid w:val="00B53BEB"/>
    <w:rsid w:val="00B54A05"/>
    <w:rsid w:val="00B57471"/>
    <w:rsid w:val="00B606EF"/>
    <w:rsid w:val="00B64F49"/>
    <w:rsid w:val="00B66F63"/>
    <w:rsid w:val="00B734CD"/>
    <w:rsid w:val="00B86330"/>
    <w:rsid w:val="00B9075B"/>
    <w:rsid w:val="00B92A51"/>
    <w:rsid w:val="00B934EE"/>
    <w:rsid w:val="00B95C79"/>
    <w:rsid w:val="00B97B2D"/>
    <w:rsid w:val="00BA0460"/>
    <w:rsid w:val="00BA1106"/>
    <w:rsid w:val="00BA312E"/>
    <w:rsid w:val="00BB0A19"/>
    <w:rsid w:val="00BB50AC"/>
    <w:rsid w:val="00BB66C3"/>
    <w:rsid w:val="00BB6897"/>
    <w:rsid w:val="00BC2483"/>
    <w:rsid w:val="00BC2D8C"/>
    <w:rsid w:val="00BC3C63"/>
    <w:rsid w:val="00BC44FD"/>
    <w:rsid w:val="00BC5E35"/>
    <w:rsid w:val="00BD1284"/>
    <w:rsid w:val="00BD5E2B"/>
    <w:rsid w:val="00BD6B93"/>
    <w:rsid w:val="00BE5192"/>
    <w:rsid w:val="00C00EA3"/>
    <w:rsid w:val="00C0152F"/>
    <w:rsid w:val="00C042CA"/>
    <w:rsid w:val="00C10799"/>
    <w:rsid w:val="00C11307"/>
    <w:rsid w:val="00C1485D"/>
    <w:rsid w:val="00C165F1"/>
    <w:rsid w:val="00C1682E"/>
    <w:rsid w:val="00C206EA"/>
    <w:rsid w:val="00C2220C"/>
    <w:rsid w:val="00C240B5"/>
    <w:rsid w:val="00C25871"/>
    <w:rsid w:val="00C26017"/>
    <w:rsid w:val="00C27C4B"/>
    <w:rsid w:val="00C33509"/>
    <w:rsid w:val="00C358AF"/>
    <w:rsid w:val="00C36EF3"/>
    <w:rsid w:val="00C4173B"/>
    <w:rsid w:val="00C43DAC"/>
    <w:rsid w:val="00C54C22"/>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D96"/>
    <w:rsid w:val="00D30432"/>
    <w:rsid w:val="00D32EA2"/>
    <w:rsid w:val="00D3308D"/>
    <w:rsid w:val="00D34B21"/>
    <w:rsid w:val="00D41D32"/>
    <w:rsid w:val="00D466A4"/>
    <w:rsid w:val="00D51F20"/>
    <w:rsid w:val="00D60B3C"/>
    <w:rsid w:val="00D621CB"/>
    <w:rsid w:val="00D646E8"/>
    <w:rsid w:val="00D64954"/>
    <w:rsid w:val="00D80A71"/>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2225"/>
    <w:rsid w:val="00EC400E"/>
    <w:rsid w:val="00ED7B96"/>
    <w:rsid w:val="00EE1597"/>
    <w:rsid w:val="00EE3E9B"/>
    <w:rsid w:val="00EE5B38"/>
    <w:rsid w:val="00EE66F5"/>
    <w:rsid w:val="00EF3F00"/>
    <w:rsid w:val="00F01539"/>
    <w:rsid w:val="00F03260"/>
    <w:rsid w:val="00F12E00"/>
    <w:rsid w:val="00F20EAB"/>
    <w:rsid w:val="00F22A67"/>
    <w:rsid w:val="00F265EC"/>
    <w:rsid w:val="00F307C6"/>
    <w:rsid w:val="00F36800"/>
    <w:rsid w:val="00F4362F"/>
    <w:rsid w:val="00F55BA3"/>
    <w:rsid w:val="00F677E6"/>
    <w:rsid w:val="00F73488"/>
    <w:rsid w:val="00F82669"/>
    <w:rsid w:val="00F94A83"/>
    <w:rsid w:val="00F96EC6"/>
    <w:rsid w:val="00FA0826"/>
    <w:rsid w:val="00FA0AD8"/>
    <w:rsid w:val="00FA37C2"/>
    <w:rsid w:val="00FB7D45"/>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78C17-7DCA-4E7A-875A-D9624956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44</Pages>
  <Words>11349</Words>
  <Characters>64692</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6</cp:revision>
  <cp:lastPrinted>2023-03-01T05:46:00Z</cp:lastPrinted>
  <dcterms:created xsi:type="dcterms:W3CDTF">2023-02-28T12:09:00Z</dcterms:created>
  <dcterms:modified xsi:type="dcterms:W3CDTF">2023-03-01T11:34:00Z</dcterms:modified>
</cp:coreProperties>
</file>