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A" w:rsidRPr="00984D56" w:rsidRDefault="00922DCA" w:rsidP="00922DCA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283590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</w:p>
    <w:p w:rsidR="00922DCA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22DCA" w:rsidRPr="00283590" w:rsidRDefault="00922DCA" w:rsidP="00922DCA">
      <w:pPr>
        <w:spacing w:line="120" w:lineRule="auto"/>
        <w:jc w:val="center"/>
      </w:pPr>
    </w:p>
    <w:p w:rsidR="00922DCA" w:rsidRDefault="00922DCA" w:rsidP="00922DCA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922DCA" w:rsidRPr="006C0031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922DCA" w:rsidRPr="00C278DB" w:rsidRDefault="00F26FDC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2708C5">
        <w:rPr>
          <w:rFonts w:ascii="Times New Roman" w:hAnsi="Times New Roman"/>
          <w:b w:val="0"/>
          <w:szCs w:val="28"/>
          <w:lang w:val="ru-RU"/>
        </w:rPr>
        <w:t>13.07.</w:t>
      </w:r>
      <w:r w:rsidR="00AE2941" w:rsidRPr="00AE2941">
        <w:rPr>
          <w:rFonts w:ascii="Times New Roman" w:hAnsi="Times New Roman"/>
          <w:b w:val="0"/>
          <w:szCs w:val="28"/>
          <w:lang w:val="ru-RU"/>
        </w:rPr>
        <w:t>202</w:t>
      </w:r>
      <w:r w:rsidR="00904815">
        <w:rPr>
          <w:rFonts w:ascii="Times New Roman" w:hAnsi="Times New Roman"/>
          <w:b w:val="0"/>
          <w:szCs w:val="28"/>
          <w:lang w:val="ru-RU"/>
        </w:rPr>
        <w:t>1</w:t>
      </w:r>
      <w:r w:rsidR="00AE2941" w:rsidRPr="00AE2941">
        <w:rPr>
          <w:szCs w:val="28"/>
          <w:lang w:val="ru-RU"/>
        </w:rPr>
        <w:t xml:space="preserve"> </w:t>
      </w:r>
      <w:r w:rsidR="00922DCA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       № </w:t>
      </w:r>
      <w:r w:rsidR="002708C5">
        <w:rPr>
          <w:rFonts w:ascii="Times New Roman" w:hAnsi="Times New Roman"/>
          <w:b w:val="0"/>
          <w:bCs w:val="0"/>
          <w:lang w:val="ru-RU"/>
        </w:rPr>
        <w:t>128</w:t>
      </w:r>
    </w:p>
    <w:p w:rsidR="00922DCA" w:rsidRPr="007B69E6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r w:rsidRPr="00AE22FF">
        <w:rPr>
          <w:lang w:val="ru-RU"/>
        </w:rPr>
        <w:t>с. Белая Глина</w:t>
      </w:r>
    </w:p>
    <w:p w:rsidR="00922DCA" w:rsidRPr="00ED648C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Tr="009D047E">
        <w:trPr>
          <w:jc w:val="center"/>
        </w:trPr>
        <w:tc>
          <w:tcPr>
            <w:tcW w:w="8520" w:type="dxa"/>
          </w:tcPr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2708C5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55DEE">
              <w:rPr>
                <w:b/>
                <w:bCs/>
              </w:rPr>
              <w:t xml:space="preserve">от </w:t>
            </w:r>
            <w:r w:rsidRPr="006202DD">
              <w:rPr>
                <w:b/>
                <w:bCs/>
                <w:sz w:val="28"/>
                <w:szCs w:val="28"/>
              </w:rPr>
              <w:t>27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сентября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2017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№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141</w:t>
            </w:r>
            <w:r w:rsidRPr="00B55D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>
              <w:rPr>
                <w:b/>
                <w:sz w:val="28"/>
                <w:szCs w:val="28"/>
              </w:rPr>
              <w:t xml:space="preserve">Об утверждении </w:t>
            </w:r>
            <w:r w:rsidRPr="00B233AE">
              <w:rPr>
                <w:b/>
                <w:sz w:val="28"/>
                <w:szCs w:val="28"/>
              </w:rPr>
              <w:t>муниципально</w:t>
            </w:r>
            <w:r>
              <w:rPr>
                <w:b/>
                <w:sz w:val="28"/>
                <w:szCs w:val="28"/>
              </w:rPr>
              <w:t xml:space="preserve">й </w:t>
            </w:r>
          </w:p>
          <w:p w:rsidR="00922DCA" w:rsidRPr="00B233AE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233AE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B9301A" w:rsidRDefault="00922DCA" w:rsidP="00082895">
            <w:pPr>
              <w:jc w:val="center"/>
              <w:rPr>
                <w:b/>
                <w:sz w:val="28"/>
                <w:szCs w:val="28"/>
              </w:rPr>
            </w:pPr>
            <w:r w:rsidRPr="00B233AE">
              <w:rPr>
                <w:b/>
                <w:sz w:val="28"/>
                <w:szCs w:val="28"/>
              </w:rPr>
              <w:t>на 2018-202</w:t>
            </w:r>
            <w:r w:rsidR="00082895">
              <w:rPr>
                <w:b/>
                <w:sz w:val="28"/>
                <w:szCs w:val="28"/>
              </w:rPr>
              <w:t>4</w:t>
            </w:r>
            <w:r w:rsidRPr="00B233AE">
              <w:rPr>
                <w:b/>
                <w:sz w:val="28"/>
                <w:szCs w:val="28"/>
              </w:rPr>
              <w:t xml:space="preserve"> годы</w:t>
            </w:r>
            <w:r w:rsidRPr="003533BC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880239" w:rsidRDefault="00922DCA" w:rsidP="00922DCA">
      <w:pPr>
        <w:widowControl w:val="0"/>
        <w:autoSpaceDE w:val="0"/>
        <w:jc w:val="both"/>
      </w:pPr>
    </w:p>
    <w:p w:rsidR="00922DCA" w:rsidRPr="0007198C" w:rsidRDefault="00922DCA" w:rsidP="0007198C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A0492E">
        <w:rPr>
          <w:sz w:val="28"/>
          <w:szCs w:val="28"/>
        </w:rPr>
        <w:t xml:space="preserve"> </w:t>
      </w:r>
      <w:r>
        <w:rPr>
          <w:sz w:val="28"/>
          <w:szCs w:val="28"/>
        </w:rPr>
        <w:t>целях</w:t>
      </w:r>
      <w:r w:rsidRPr="00A0492E">
        <w:rPr>
          <w:sz w:val="28"/>
          <w:szCs w:val="28"/>
        </w:rPr>
        <w:t xml:space="preserve"> реализации приоритетного проекта «Формирование комфортной городской среды»</w:t>
      </w:r>
      <w:r>
        <w:rPr>
          <w:sz w:val="28"/>
          <w:szCs w:val="28"/>
        </w:rPr>
        <w:t>, в</w:t>
      </w:r>
      <w:r w:rsidRPr="00A0492E">
        <w:rPr>
          <w:color w:val="000000"/>
          <w:sz w:val="28"/>
          <w:szCs w:val="28"/>
        </w:rPr>
        <w:t xml:space="preserve"> соответствии с постановлени</w:t>
      </w:r>
      <w:r w:rsidR="0007198C">
        <w:rPr>
          <w:color w:val="000000"/>
          <w:sz w:val="28"/>
          <w:szCs w:val="28"/>
        </w:rPr>
        <w:t>ями</w:t>
      </w:r>
      <w:r w:rsidRPr="00E752FA">
        <w:rPr>
          <w:color w:val="000000"/>
          <w:sz w:val="28"/>
          <w:szCs w:val="28"/>
        </w:rPr>
        <w:t xml:space="preserve"> Правительства Росси</w:t>
      </w:r>
      <w:r w:rsidRPr="00E752FA">
        <w:rPr>
          <w:color w:val="000000"/>
          <w:sz w:val="28"/>
          <w:szCs w:val="28"/>
        </w:rPr>
        <w:t>й</w:t>
      </w:r>
      <w:r w:rsidRPr="00E752FA">
        <w:rPr>
          <w:color w:val="000000"/>
          <w:sz w:val="28"/>
          <w:szCs w:val="28"/>
        </w:rPr>
        <w:t xml:space="preserve">ской Федерации </w:t>
      </w:r>
      <w:r w:rsidR="0007198C">
        <w:rPr>
          <w:color w:val="000000"/>
          <w:sz w:val="28"/>
          <w:szCs w:val="28"/>
        </w:rPr>
        <w:t>от 30 декабря 2017 года № 1710 «Об утверждении государс</w:t>
      </w:r>
      <w:r w:rsidR="0007198C">
        <w:rPr>
          <w:color w:val="000000"/>
          <w:sz w:val="28"/>
          <w:szCs w:val="28"/>
        </w:rPr>
        <w:t>т</w:t>
      </w:r>
      <w:r w:rsidR="0007198C">
        <w:rPr>
          <w:color w:val="000000"/>
          <w:sz w:val="28"/>
          <w:szCs w:val="28"/>
        </w:rPr>
        <w:t>венной программы Российской Федерации «Обеспечение доступным и ко</w:t>
      </w:r>
      <w:r w:rsidR="0007198C">
        <w:rPr>
          <w:color w:val="000000"/>
          <w:sz w:val="28"/>
          <w:szCs w:val="28"/>
        </w:rPr>
        <w:t>м</w:t>
      </w:r>
      <w:r w:rsidR="0007198C">
        <w:rPr>
          <w:color w:val="000000"/>
          <w:sz w:val="28"/>
          <w:szCs w:val="28"/>
        </w:rPr>
        <w:t>фортным жильем и коммунальными услугами граждан Российской Федер</w:t>
      </w:r>
      <w:r w:rsidR="0007198C">
        <w:rPr>
          <w:color w:val="000000"/>
          <w:sz w:val="28"/>
          <w:szCs w:val="28"/>
        </w:rPr>
        <w:t>а</w:t>
      </w:r>
      <w:r w:rsidR="0007198C">
        <w:rPr>
          <w:color w:val="000000"/>
          <w:sz w:val="28"/>
          <w:szCs w:val="28"/>
        </w:rPr>
        <w:t xml:space="preserve">ции», </w:t>
      </w:r>
      <w:r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</w:t>
      </w:r>
      <w:r w:rsidRPr="00E752FA">
        <w:rPr>
          <w:color w:val="000000"/>
          <w:sz w:val="28"/>
          <w:szCs w:val="28"/>
        </w:rPr>
        <w:t>с</w:t>
      </w:r>
      <w:r w:rsidRPr="00E752FA">
        <w:rPr>
          <w:color w:val="000000"/>
          <w:sz w:val="28"/>
          <w:szCs w:val="28"/>
        </w:rPr>
        <w:t>сийской Федерации на поддержку государственных программ субъектов Ро</w:t>
      </w:r>
      <w:r w:rsidRPr="00E752FA">
        <w:rPr>
          <w:color w:val="000000"/>
          <w:sz w:val="28"/>
          <w:szCs w:val="28"/>
        </w:rPr>
        <w:t>с</w:t>
      </w:r>
      <w:r w:rsidRPr="00E752FA">
        <w:rPr>
          <w:color w:val="000000"/>
          <w:sz w:val="28"/>
          <w:szCs w:val="28"/>
        </w:rPr>
        <w:t>сийской Федерации и муниципальных программ формирования современной городской среды»</w:t>
      </w:r>
      <w:r>
        <w:rPr>
          <w:sz w:val="28"/>
          <w:szCs w:val="28"/>
        </w:rPr>
        <w:t xml:space="preserve">, </w:t>
      </w:r>
      <w:r>
        <w:rPr>
          <w:color w:val="000000"/>
          <w:spacing w:val="-4"/>
          <w:sz w:val="28"/>
          <w:szCs w:val="28"/>
        </w:rPr>
        <w:t xml:space="preserve"> постановляю:</w:t>
      </w:r>
    </w:p>
    <w:p w:rsidR="00922DCA" w:rsidRPr="001A7E42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1A7E42">
        <w:rPr>
          <w:sz w:val="28"/>
          <w:szCs w:val="28"/>
        </w:rPr>
        <w:t>1. Внести в постановление администрации Белоглинского сельского п</w:t>
      </w:r>
      <w:r w:rsidRPr="001A7E42">
        <w:rPr>
          <w:sz w:val="28"/>
          <w:szCs w:val="28"/>
        </w:rPr>
        <w:t>о</w:t>
      </w:r>
      <w:r w:rsidRPr="001A7E42">
        <w:rPr>
          <w:sz w:val="28"/>
          <w:szCs w:val="28"/>
        </w:rPr>
        <w:t xml:space="preserve">селения Белоглинского района от </w:t>
      </w:r>
      <w:r>
        <w:rPr>
          <w:sz w:val="28"/>
          <w:szCs w:val="28"/>
        </w:rPr>
        <w:t xml:space="preserve">27 сентября </w:t>
      </w:r>
      <w:r w:rsidRPr="001A7E42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1A7E42">
        <w:rPr>
          <w:sz w:val="28"/>
          <w:szCs w:val="28"/>
        </w:rPr>
        <w:t xml:space="preserve"> № </w:t>
      </w:r>
      <w:r>
        <w:rPr>
          <w:sz w:val="28"/>
          <w:szCs w:val="28"/>
        </w:rPr>
        <w:t>141</w:t>
      </w:r>
      <w:r w:rsidRPr="001A7E42">
        <w:rPr>
          <w:sz w:val="28"/>
          <w:szCs w:val="28"/>
        </w:rPr>
        <w:t xml:space="preserve"> «</w:t>
      </w:r>
      <w:r w:rsidRPr="00B9301A">
        <w:rPr>
          <w:sz w:val="28"/>
          <w:szCs w:val="28"/>
        </w:rPr>
        <w:t>Об утверждении муниципальной программы Белоглинского сельского поселения Белоглинского района «Формирование современной городской среды»</w:t>
      </w:r>
      <w:r>
        <w:rPr>
          <w:sz w:val="28"/>
          <w:szCs w:val="28"/>
        </w:rPr>
        <w:t xml:space="preserve"> </w:t>
      </w:r>
      <w:r w:rsidRPr="00B9301A">
        <w:rPr>
          <w:sz w:val="28"/>
          <w:szCs w:val="28"/>
        </w:rPr>
        <w:t>на 2018-202</w:t>
      </w:r>
      <w:r w:rsidR="00082895">
        <w:rPr>
          <w:sz w:val="28"/>
          <w:szCs w:val="28"/>
        </w:rPr>
        <w:t>4</w:t>
      </w:r>
      <w:r w:rsidRPr="00B9301A">
        <w:rPr>
          <w:sz w:val="28"/>
          <w:szCs w:val="28"/>
        </w:rPr>
        <w:t xml:space="preserve"> годы</w:t>
      </w:r>
      <w:r>
        <w:rPr>
          <w:spacing w:val="-6"/>
          <w:sz w:val="28"/>
          <w:szCs w:val="28"/>
        </w:rPr>
        <w:t>»</w:t>
      </w:r>
      <w:r w:rsidRPr="001A7E42">
        <w:rPr>
          <w:sz w:val="28"/>
          <w:szCs w:val="28"/>
        </w:rPr>
        <w:t xml:space="preserve"> следующие изменения:</w:t>
      </w:r>
    </w:p>
    <w:p w:rsidR="00922DCA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 Приложение к постановлению изложить в новой редакции (прилаг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ется).</w:t>
      </w:r>
    </w:p>
    <w:p w:rsidR="00922DCA" w:rsidRPr="00FA1DB4" w:rsidRDefault="00922DCA" w:rsidP="00922DCA">
      <w:pPr>
        <w:pStyle w:val="1a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Ведущему специалисту администрации </w:t>
      </w:r>
      <w:r w:rsidRPr="00A93FF4">
        <w:rPr>
          <w:sz w:val="28"/>
          <w:szCs w:val="28"/>
        </w:rPr>
        <w:t>Белоглинского сельского пос</w:t>
      </w:r>
      <w:r w:rsidRPr="00A93FF4">
        <w:rPr>
          <w:sz w:val="28"/>
          <w:szCs w:val="28"/>
        </w:rPr>
        <w:t>е</w:t>
      </w:r>
      <w:r w:rsidRPr="00A93FF4">
        <w:rPr>
          <w:sz w:val="28"/>
          <w:szCs w:val="28"/>
        </w:rPr>
        <w:t xml:space="preserve">ления Белоглинского района </w:t>
      </w:r>
      <w:r w:rsidR="001F55F4">
        <w:rPr>
          <w:sz w:val="28"/>
          <w:szCs w:val="28"/>
        </w:rPr>
        <w:t>А.С.Клейн</w:t>
      </w:r>
      <w:r>
        <w:rPr>
          <w:sz w:val="28"/>
          <w:szCs w:val="28"/>
        </w:rPr>
        <w:t xml:space="preserve"> о</w:t>
      </w:r>
      <w:r>
        <w:rPr>
          <w:color w:val="000000"/>
          <w:sz w:val="28"/>
          <w:szCs w:val="28"/>
        </w:rPr>
        <w:t>бнародовать настоящее постановл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ние и разместить на сайте Белоглинского сельского поселения Белоглинского района </w:t>
      </w:r>
      <w:proofErr w:type="spellStart"/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 w:rsidR="00A52F51">
        <w:rPr>
          <w:sz w:val="28"/>
          <w:szCs w:val="28"/>
          <w:lang w:val="en-US"/>
        </w:rPr>
        <w:t>belo</w:t>
      </w:r>
      <w:r>
        <w:rPr>
          <w:sz w:val="28"/>
          <w:szCs w:val="28"/>
          <w:lang w:val="en-US"/>
        </w:rPr>
        <w:t>g</w:t>
      </w:r>
      <w:proofErr w:type="spellEnd"/>
      <w:r w:rsidRPr="0059758D">
        <w:rPr>
          <w:sz w:val="28"/>
          <w:szCs w:val="28"/>
        </w:rPr>
        <w:t>.</w:t>
      </w:r>
      <w:proofErr w:type="spellStart"/>
      <w:r w:rsidRPr="0059758D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:rsidR="00922DCA" w:rsidRDefault="00922DCA" w:rsidP="00922D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922DCA" w:rsidRPr="001F2835" w:rsidRDefault="00922DCA" w:rsidP="001F2835">
      <w:pPr>
        <w:pStyle w:val="a3"/>
        <w:ind w:firstLine="709"/>
        <w:rPr>
          <w:szCs w:val="28"/>
          <w:lang w:val="ru-RU"/>
        </w:rPr>
      </w:pPr>
      <w:r w:rsidRPr="001A7E42">
        <w:rPr>
          <w:szCs w:val="28"/>
          <w:lang w:val="ru-RU"/>
        </w:rPr>
        <w:t>4. Настоящее постановление вступает в силу со дня его официального опу</w:t>
      </w:r>
      <w:r w:rsidRPr="001A7E42">
        <w:rPr>
          <w:szCs w:val="28"/>
          <w:lang w:val="ru-RU"/>
        </w:rPr>
        <w:t>б</w:t>
      </w:r>
      <w:r w:rsidRPr="001A7E42">
        <w:rPr>
          <w:szCs w:val="28"/>
          <w:lang w:val="ru-RU"/>
        </w:rPr>
        <w:t>ликования (обнародования).</w:t>
      </w:r>
    </w:p>
    <w:p w:rsidR="00922DCA" w:rsidRDefault="00922DCA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Default="00922DCA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922DCA" w:rsidRPr="001A7E42" w:rsidRDefault="00922DCA" w:rsidP="00922DCA">
      <w:pPr>
        <w:rPr>
          <w:sz w:val="28"/>
          <w:szCs w:val="20"/>
        </w:rPr>
      </w:pPr>
      <w:r>
        <w:rPr>
          <w:sz w:val="28"/>
          <w:szCs w:val="28"/>
        </w:rPr>
        <w:t>Белоглинского района                                                                           А.В.Тубаев</w:t>
      </w:r>
    </w:p>
    <w:p w:rsidR="00922DCA" w:rsidRDefault="00922DCA" w:rsidP="00922DCA">
      <w:pPr>
        <w:ind w:left="360"/>
        <w:jc w:val="center"/>
        <w:rPr>
          <w:sz w:val="28"/>
          <w:szCs w:val="28"/>
        </w:rPr>
      </w:pPr>
    </w:p>
    <w:p w:rsidR="00922DCA" w:rsidRPr="00FC3DF6" w:rsidRDefault="00922DCA" w:rsidP="00922DCA">
      <w:pPr>
        <w:ind w:left="360"/>
        <w:jc w:val="center"/>
        <w:rPr>
          <w:sz w:val="28"/>
          <w:szCs w:val="28"/>
        </w:rPr>
      </w:pPr>
      <w:r w:rsidRPr="00FC3DF6">
        <w:rPr>
          <w:sz w:val="28"/>
          <w:szCs w:val="28"/>
        </w:rPr>
        <w:t xml:space="preserve">                                                          ПРИЛОЖЕНИЕ </w:t>
      </w:r>
    </w:p>
    <w:p w:rsidR="00922DCA" w:rsidRPr="00240600" w:rsidRDefault="00922DCA" w:rsidP="00922DCA">
      <w:pPr>
        <w:rPr>
          <w:sz w:val="28"/>
          <w:szCs w:val="28"/>
        </w:rPr>
      </w:pPr>
      <w:r w:rsidRPr="00240600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   </w:t>
      </w:r>
      <w:r w:rsidRPr="00240600">
        <w:rPr>
          <w:sz w:val="28"/>
          <w:szCs w:val="28"/>
        </w:rPr>
        <w:t>к постановлению администрации</w:t>
      </w:r>
    </w:p>
    <w:p w:rsidR="00922DCA" w:rsidRPr="00240600" w:rsidRDefault="00922DCA" w:rsidP="00922DCA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40600">
        <w:rPr>
          <w:sz w:val="28"/>
          <w:szCs w:val="28"/>
        </w:rPr>
        <w:t>Белоглинского сельского поселения</w:t>
      </w:r>
    </w:p>
    <w:p w:rsidR="00922DCA" w:rsidRPr="00240600" w:rsidRDefault="00922DCA" w:rsidP="00922DCA">
      <w:pPr>
        <w:rPr>
          <w:sz w:val="28"/>
          <w:szCs w:val="28"/>
        </w:rPr>
      </w:pPr>
      <w:r w:rsidRPr="00240600">
        <w:rPr>
          <w:sz w:val="28"/>
          <w:szCs w:val="28"/>
        </w:rPr>
        <w:t xml:space="preserve">                                                                      Белоглинского района</w:t>
      </w:r>
    </w:p>
    <w:p w:rsidR="00922DCA" w:rsidRPr="00C278DB" w:rsidRDefault="00922DCA" w:rsidP="00922DCA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26FDC">
        <w:rPr>
          <w:sz w:val="28"/>
          <w:szCs w:val="28"/>
        </w:rPr>
        <w:t>о</w:t>
      </w:r>
      <w:r w:rsidRPr="00FC3DF6">
        <w:rPr>
          <w:sz w:val="28"/>
          <w:szCs w:val="28"/>
        </w:rPr>
        <w:t>т</w:t>
      </w:r>
      <w:r w:rsidR="00F26FDC">
        <w:rPr>
          <w:sz w:val="28"/>
          <w:szCs w:val="28"/>
        </w:rPr>
        <w:t xml:space="preserve"> </w:t>
      </w:r>
      <w:r w:rsidR="002708C5">
        <w:rPr>
          <w:sz w:val="28"/>
          <w:szCs w:val="28"/>
        </w:rPr>
        <w:t>13.07.</w:t>
      </w:r>
      <w:r w:rsidR="00AE2941">
        <w:rPr>
          <w:sz w:val="28"/>
          <w:szCs w:val="28"/>
        </w:rPr>
        <w:t>202</w:t>
      </w:r>
      <w:r w:rsidR="00904815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F26FDC">
        <w:rPr>
          <w:sz w:val="28"/>
          <w:szCs w:val="28"/>
        </w:rPr>
        <w:t xml:space="preserve"> </w:t>
      </w:r>
      <w:r w:rsidRPr="00FC3DF6">
        <w:rPr>
          <w:sz w:val="28"/>
          <w:szCs w:val="28"/>
        </w:rPr>
        <w:t xml:space="preserve">№ </w:t>
      </w:r>
      <w:r w:rsidR="002708C5">
        <w:rPr>
          <w:sz w:val="28"/>
          <w:szCs w:val="28"/>
        </w:rPr>
        <w:t>128</w:t>
      </w:r>
    </w:p>
    <w:p w:rsidR="00922DCA" w:rsidRDefault="00922DCA" w:rsidP="00922DCA">
      <w:pPr>
        <w:pStyle w:val="afd"/>
        <w:rPr>
          <w:color w:val="000000"/>
          <w:spacing w:val="-1"/>
          <w:sz w:val="28"/>
          <w:szCs w:val="28"/>
        </w:rPr>
      </w:pPr>
    </w:p>
    <w:p w:rsidR="00922DCA" w:rsidRPr="00A16A89" w:rsidRDefault="00922DCA" w:rsidP="00922DCA">
      <w:pPr>
        <w:pStyle w:val="afd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D209F1" w:rsidRDefault="00922DCA" w:rsidP="00922DCA">
      <w:pPr>
        <w:jc w:val="center"/>
        <w:rPr>
          <w:sz w:val="28"/>
          <w:szCs w:val="28"/>
        </w:rPr>
      </w:pPr>
      <w:r w:rsidRPr="00D209F1">
        <w:rPr>
          <w:sz w:val="28"/>
          <w:szCs w:val="28"/>
        </w:rPr>
        <w:t xml:space="preserve">МУНИЦИПАЛЬНАЯ </w:t>
      </w:r>
      <w:r>
        <w:rPr>
          <w:sz w:val="28"/>
          <w:szCs w:val="28"/>
        </w:rPr>
        <w:t xml:space="preserve"> </w:t>
      </w:r>
      <w:r w:rsidRPr="00D209F1">
        <w:rPr>
          <w:sz w:val="28"/>
          <w:szCs w:val="28"/>
        </w:rPr>
        <w:t>ПРОГРАММА</w:t>
      </w:r>
      <w:r>
        <w:rPr>
          <w:sz w:val="28"/>
          <w:szCs w:val="28"/>
        </w:rPr>
        <w:t xml:space="preserve">  БЕЛОГЛИНСКОГО</w:t>
      </w:r>
    </w:p>
    <w:p w:rsidR="00922DCA" w:rsidRPr="00D209F1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БЕЛОГЛИНСКОГО РАЙОНА  </w:t>
      </w:r>
      <w:r w:rsidRPr="00D209F1">
        <w:rPr>
          <w:sz w:val="28"/>
          <w:szCs w:val="28"/>
        </w:rPr>
        <w:t>«ФОРМИРОВ</w:t>
      </w:r>
      <w:r w:rsidRPr="00D209F1">
        <w:rPr>
          <w:sz w:val="28"/>
          <w:szCs w:val="28"/>
        </w:rPr>
        <w:t>А</w:t>
      </w:r>
      <w:r w:rsidRPr="00D209F1">
        <w:rPr>
          <w:sz w:val="28"/>
          <w:szCs w:val="28"/>
        </w:rPr>
        <w:t>НИЕ СОВРЕМЕННОЙ ГОРОДСКОЙ СРЕДЫ</w:t>
      </w:r>
      <w:r>
        <w:rPr>
          <w:sz w:val="28"/>
          <w:szCs w:val="28"/>
        </w:rPr>
        <w:t>»</w:t>
      </w:r>
    </w:p>
    <w:p w:rsidR="00922DCA" w:rsidRPr="00D209F1" w:rsidRDefault="00922DCA" w:rsidP="00922DCA">
      <w:pPr>
        <w:jc w:val="center"/>
      </w:pPr>
      <w:r w:rsidRPr="00D209F1">
        <w:rPr>
          <w:sz w:val="28"/>
          <w:szCs w:val="28"/>
        </w:rPr>
        <w:t>НА 20</w:t>
      </w:r>
      <w:r>
        <w:rPr>
          <w:sz w:val="28"/>
          <w:szCs w:val="28"/>
        </w:rPr>
        <w:t>18-</w:t>
      </w:r>
      <w:r w:rsidRPr="00D209F1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10049A">
        <w:rPr>
          <w:sz w:val="28"/>
          <w:szCs w:val="28"/>
        </w:rPr>
        <w:t>4</w:t>
      </w:r>
      <w:r w:rsidRPr="00D209F1">
        <w:rPr>
          <w:sz w:val="28"/>
          <w:szCs w:val="28"/>
        </w:rPr>
        <w:t xml:space="preserve"> ГОДЫ</w:t>
      </w:r>
    </w:p>
    <w:p w:rsidR="00922DCA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451B92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451B92">
        <w:rPr>
          <w:sz w:val="28"/>
          <w:szCs w:val="28"/>
        </w:rPr>
        <w:t>ПАСПОРТ</w:t>
      </w:r>
    </w:p>
    <w:p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 xml:space="preserve">рограммы </w:t>
      </w:r>
      <w:r>
        <w:rPr>
          <w:bCs/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536447" w:rsidRDefault="00922DCA" w:rsidP="00922DCA">
      <w:pPr>
        <w:jc w:val="center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>на 2018-202</w:t>
      </w:r>
      <w:r w:rsidR="008D604D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годы</w:t>
      </w:r>
    </w:p>
    <w:p w:rsidR="00922DCA" w:rsidRPr="00FD3315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полнитель подпр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граммы </w:t>
            </w:r>
          </w:p>
        </w:tc>
        <w:tc>
          <w:tcPr>
            <w:tcW w:w="6945" w:type="dxa"/>
          </w:tcPr>
          <w:p w:rsidR="00922DCA" w:rsidRPr="007D685F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685F">
              <w:rPr>
                <w:sz w:val="28"/>
                <w:szCs w:val="28"/>
              </w:rPr>
              <w:t>дминистрация Белоглинского сельского поселения Белоглинского района</w:t>
            </w:r>
          </w:p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Участники подпр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FC3DF6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685F">
              <w:rPr>
                <w:sz w:val="28"/>
                <w:szCs w:val="28"/>
              </w:rPr>
              <w:t>дминистрация Белоглинского сельского поселения Белоглинского района</w:t>
            </w:r>
            <w:r>
              <w:rPr>
                <w:bCs/>
                <w:sz w:val="28"/>
                <w:szCs w:val="28"/>
              </w:rPr>
              <w:t xml:space="preserve">, Совет </w:t>
            </w:r>
            <w:r w:rsidRPr="007D685F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Цели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 внешнего благоустройства, сан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тарного содержания дворовых территорий многоква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тирных домов и территорий общего пользования </w:t>
            </w:r>
            <w:r w:rsidRPr="007D685F">
              <w:rPr>
                <w:sz w:val="28"/>
                <w:szCs w:val="28"/>
              </w:rPr>
              <w:t>Бел</w:t>
            </w:r>
            <w:r w:rsidRPr="007D685F">
              <w:rPr>
                <w:sz w:val="28"/>
                <w:szCs w:val="28"/>
              </w:rPr>
              <w:t>о</w:t>
            </w:r>
            <w:r w:rsidRPr="007D685F">
              <w:rPr>
                <w:sz w:val="28"/>
                <w:szCs w:val="28"/>
              </w:rPr>
              <w:t>глинского сельского поселения Белоглинского района</w:t>
            </w:r>
            <w:r>
              <w:rPr>
                <w:sz w:val="28"/>
                <w:szCs w:val="28"/>
              </w:rPr>
              <w:t xml:space="preserve">;  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обеспечение жизненно важных социально-экономических интересов</w:t>
            </w:r>
            <w:r>
              <w:rPr>
                <w:sz w:val="28"/>
                <w:szCs w:val="28"/>
              </w:rPr>
              <w:t xml:space="preserve"> </w:t>
            </w:r>
            <w:r w:rsidRPr="007D685F">
              <w:rPr>
                <w:sz w:val="28"/>
                <w:szCs w:val="28"/>
              </w:rPr>
              <w:t>Белоглинского сельского п</w:t>
            </w:r>
            <w:r w:rsidRPr="007D685F">
              <w:rPr>
                <w:sz w:val="28"/>
                <w:szCs w:val="28"/>
              </w:rPr>
              <w:t>о</w:t>
            </w:r>
            <w:r w:rsidRPr="007D685F">
              <w:rPr>
                <w:sz w:val="28"/>
                <w:szCs w:val="28"/>
              </w:rPr>
              <w:t>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обустройство придомовых территорий многокварти</w:t>
            </w:r>
            <w:r w:rsidRPr="00A11ADE">
              <w:rPr>
                <w:sz w:val="28"/>
                <w:szCs w:val="28"/>
              </w:rPr>
              <w:t>р</w:t>
            </w:r>
            <w:r w:rsidRPr="00A11ADE">
              <w:rPr>
                <w:sz w:val="28"/>
                <w:szCs w:val="28"/>
              </w:rPr>
              <w:t>ных домов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организация искусственного освещения дворовых те</w:t>
            </w:r>
            <w:r w:rsidRPr="00A11ADE">
              <w:rPr>
                <w:sz w:val="28"/>
                <w:szCs w:val="28"/>
              </w:rPr>
              <w:t>р</w:t>
            </w:r>
            <w:r w:rsidRPr="00A11ADE">
              <w:rPr>
                <w:sz w:val="28"/>
                <w:szCs w:val="28"/>
              </w:rPr>
              <w:t>риторий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создание условий для массового отдыха жителей гор</w:t>
            </w:r>
            <w:r w:rsidRPr="00A11ADE">
              <w:rPr>
                <w:sz w:val="28"/>
                <w:szCs w:val="28"/>
              </w:rPr>
              <w:t>о</w:t>
            </w:r>
            <w:r w:rsidRPr="00A11ADE">
              <w:rPr>
                <w:sz w:val="28"/>
                <w:szCs w:val="28"/>
              </w:rPr>
              <w:t>да и организация обустройства мест массового преб</w:t>
            </w:r>
            <w:r w:rsidRPr="00A11ADE">
              <w:rPr>
                <w:sz w:val="28"/>
                <w:szCs w:val="28"/>
              </w:rPr>
              <w:t>ы</w:t>
            </w:r>
            <w:r w:rsidRPr="00A11ADE">
              <w:rPr>
                <w:sz w:val="28"/>
                <w:szCs w:val="28"/>
              </w:rPr>
              <w:t>вания населения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поддержанию порядка, архитектурно-художественного оформления  на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тории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комфортных условий для деятельности и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дыха жителей города;</w:t>
            </w:r>
          </w:p>
          <w:p w:rsidR="00922DCA" w:rsidRPr="00341709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выполнение озеленения придомовых территорий мн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гоквартирных домов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 w:rsidRPr="007F3F05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дачи подпрогра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   уровня     благоустройства    дворовых территорий   и территорий общего пользования </w:t>
            </w:r>
            <w:r w:rsidRPr="007D685F">
              <w:rPr>
                <w:sz w:val="28"/>
                <w:szCs w:val="28"/>
              </w:rPr>
              <w:t>Бел</w:t>
            </w:r>
            <w:r w:rsidRPr="007D685F">
              <w:rPr>
                <w:sz w:val="28"/>
                <w:szCs w:val="28"/>
              </w:rPr>
              <w:t>о</w:t>
            </w:r>
            <w:r w:rsidRPr="007D685F">
              <w:rPr>
                <w:sz w:val="28"/>
                <w:szCs w:val="28"/>
              </w:rPr>
              <w:t>глинского сельского поселения</w:t>
            </w:r>
            <w:r>
              <w:rPr>
                <w:sz w:val="28"/>
                <w:szCs w:val="28"/>
              </w:rPr>
              <w:t xml:space="preserve">; </w:t>
            </w:r>
          </w:p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обустройство  детских  и   спортивных     площадок; </w:t>
            </w:r>
          </w:p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  освещения   дворовых      территорий; </w:t>
            </w:r>
          </w:p>
          <w:p w:rsidR="00922DCA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усиление контроля за использованием, охраной и бл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гоустройством территорий;</w:t>
            </w:r>
          </w:p>
          <w:p w:rsidR="00922DCA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поселения;</w:t>
            </w:r>
          </w:p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обеспечение реализации мероприятий программы в с</w:t>
            </w:r>
            <w:r w:rsidRPr="00A11ADE">
              <w:rPr>
                <w:sz w:val="28"/>
                <w:szCs w:val="28"/>
              </w:rPr>
              <w:t>о</w:t>
            </w:r>
            <w:r w:rsidRPr="00A11ADE">
              <w:rPr>
                <w:sz w:val="28"/>
                <w:szCs w:val="28"/>
              </w:rPr>
              <w:t>ответствии с утвержденными сроками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и показатели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повышение доли отремонтированных дворовых терр</w:t>
            </w:r>
            <w:r w:rsidRPr="00A11ADE">
              <w:rPr>
                <w:sz w:val="28"/>
                <w:szCs w:val="28"/>
              </w:rPr>
              <w:t>и</w:t>
            </w:r>
            <w:r w:rsidRPr="00A11ADE">
              <w:rPr>
                <w:sz w:val="28"/>
                <w:szCs w:val="28"/>
              </w:rPr>
              <w:t xml:space="preserve">торий многоквартирных домов и </w:t>
            </w:r>
            <w:r>
              <w:rPr>
                <w:sz w:val="28"/>
                <w:szCs w:val="28"/>
              </w:rPr>
              <w:t xml:space="preserve">территорий общего пользования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A11ADE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945" w:type="dxa"/>
          </w:tcPr>
          <w:p w:rsidR="00922DCA" w:rsidRPr="007F3F05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2018-202</w:t>
            </w:r>
            <w:r w:rsidR="008D604D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Объемы бюджетных ассигнований По</w:t>
            </w:r>
            <w:r>
              <w:rPr>
                <w:bCs/>
                <w:sz w:val="28"/>
                <w:szCs w:val="28"/>
              </w:rPr>
              <w:t>д</w:t>
            </w:r>
            <w:r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2708C5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общий объем финансовых средств   </w:t>
            </w:r>
            <w:r w:rsidR="001E118E"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составляет </w:t>
            </w:r>
            <w:r w:rsidR="006B0538" w:rsidRPr="006B05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73 911,</w:t>
            </w:r>
            <w:r w:rsidR="00EB55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 w:rsidR="006B05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E118E"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тыс.руб.</w:t>
            </w: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                 </w:t>
            </w:r>
          </w:p>
          <w:p w:rsidR="00922DCA" w:rsidRPr="002708C5" w:rsidRDefault="00922DCA" w:rsidP="009D047E">
            <w:pPr>
              <w:pStyle w:val="aff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2018 год – </w:t>
            </w:r>
            <w:r w:rsidR="00B13D73"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  <w:r w:rsidR="00A37571"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286,</w:t>
            </w:r>
            <w:r w:rsidR="00EB55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B13D73"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рублей</w:t>
            </w:r>
          </w:p>
          <w:p w:rsidR="00922DCA" w:rsidRPr="002708C5" w:rsidRDefault="00922DCA" w:rsidP="009D047E">
            <w:pPr>
              <w:pStyle w:val="aff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2019 год – </w:t>
            </w:r>
            <w:r w:rsidR="007419C5"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3 290,7 </w:t>
            </w: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рублей</w:t>
            </w:r>
          </w:p>
          <w:p w:rsidR="00922DCA" w:rsidRPr="002708C5" w:rsidRDefault="00922DCA" w:rsidP="009D047E">
            <w:pPr>
              <w:pStyle w:val="aff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2020 год – </w:t>
            </w:r>
            <w:r w:rsidR="00650E11"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</w:t>
            </w:r>
            <w:r w:rsidR="005B5F13"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456,4</w:t>
            </w:r>
            <w:r w:rsidR="00A02159"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рублей</w:t>
            </w:r>
          </w:p>
          <w:p w:rsidR="00922DCA" w:rsidRPr="002708C5" w:rsidRDefault="00922DCA" w:rsidP="009D047E">
            <w:pPr>
              <w:pStyle w:val="aff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2021 год </w:t>
            </w:r>
            <w:r w:rsidR="00A37571"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  0</w:t>
            </w:r>
            <w:r w:rsidR="00157DE1"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</w:t>
            </w:r>
          </w:p>
          <w:p w:rsidR="00922DCA" w:rsidRPr="002708C5" w:rsidRDefault="00922DCA" w:rsidP="009D047E">
            <w:pPr>
              <w:pStyle w:val="aff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2022 год – </w:t>
            </w:r>
            <w:r w:rsidR="008A3C6F" w:rsidRPr="008A3C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10 878,3</w:t>
            </w:r>
            <w:r w:rsidR="008A3C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рублей</w:t>
            </w:r>
          </w:p>
          <w:p w:rsidR="00D7348F" w:rsidRPr="002708C5" w:rsidRDefault="00D7348F" w:rsidP="00D7348F">
            <w:pPr>
              <w:rPr>
                <w:color w:val="000000" w:themeColor="text1"/>
                <w:sz w:val="28"/>
                <w:szCs w:val="28"/>
              </w:rPr>
            </w:pPr>
            <w:r w:rsidRPr="002708C5">
              <w:rPr>
                <w:color w:val="000000" w:themeColor="text1"/>
                <w:sz w:val="28"/>
                <w:szCs w:val="28"/>
              </w:rPr>
              <w:t>2023 год –</w:t>
            </w:r>
            <w:r w:rsidR="00AF1482" w:rsidRPr="002708C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A02159" w:rsidRPr="002708C5">
              <w:rPr>
                <w:color w:val="000000" w:themeColor="text1"/>
                <w:sz w:val="28"/>
                <w:szCs w:val="28"/>
              </w:rPr>
              <w:t>0,0 тыс. рублей</w:t>
            </w:r>
          </w:p>
          <w:p w:rsidR="00D7348F" w:rsidRPr="002708C5" w:rsidRDefault="00D7348F" w:rsidP="00D7348F">
            <w:pPr>
              <w:rPr>
                <w:color w:val="000000" w:themeColor="text1"/>
                <w:sz w:val="28"/>
                <w:szCs w:val="28"/>
              </w:rPr>
            </w:pPr>
            <w:r w:rsidRPr="002708C5">
              <w:rPr>
                <w:color w:val="000000" w:themeColor="text1"/>
                <w:sz w:val="28"/>
                <w:szCs w:val="28"/>
              </w:rPr>
              <w:t>2024 год</w:t>
            </w:r>
            <w:r w:rsidR="00A02159" w:rsidRPr="002708C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2708C5">
              <w:rPr>
                <w:color w:val="000000" w:themeColor="text1"/>
                <w:sz w:val="28"/>
                <w:szCs w:val="28"/>
              </w:rPr>
              <w:t xml:space="preserve"> -</w:t>
            </w:r>
            <w:r w:rsidR="00A02159" w:rsidRPr="002708C5">
              <w:rPr>
                <w:color w:val="000000" w:themeColor="text1"/>
                <w:sz w:val="28"/>
                <w:szCs w:val="28"/>
              </w:rPr>
              <w:t xml:space="preserve">   </w:t>
            </w:r>
            <w:r w:rsidR="00A37571" w:rsidRPr="002708C5">
              <w:rPr>
                <w:color w:val="000000" w:themeColor="text1"/>
                <w:sz w:val="28"/>
                <w:szCs w:val="28"/>
              </w:rPr>
              <w:t>0</w:t>
            </w:r>
            <w:r w:rsidR="00A02159" w:rsidRPr="002708C5">
              <w:rPr>
                <w:color w:val="000000" w:themeColor="text1"/>
                <w:sz w:val="28"/>
                <w:szCs w:val="28"/>
              </w:rPr>
              <w:t>,0 тыс. рублей</w:t>
            </w:r>
          </w:p>
          <w:p w:rsidR="00922DCA" w:rsidRPr="002708C5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 них:</w:t>
            </w:r>
          </w:p>
          <w:p w:rsidR="00922DCA" w:rsidRPr="002708C5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местный бюджет – </w:t>
            </w:r>
            <w:r w:rsidR="00DD27F9" w:rsidRPr="00DD27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22 826,8</w:t>
            </w:r>
            <w:r w:rsidR="00DD27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руб.</w:t>
            </w:r>
          </w:p>
          <w:p w:rsidR="00922DCA" w:rsidRPr="002708C5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 т.ч. планируемым источником финансового обесп</w:t>
            </w: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чения являются средства:</w:t>
            </w:r>
          </w:p>
          <w:p w:rsidR="00922DCA" w:rsidRPr="002708C5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федеральный бюджет -  </w:t>
            </w:r>
            <w:r w:rsidR="005B5F13"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="006157DA"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4 241,7</w:t>
            </w:r>
            <w:r w:rsidR="005B5F13"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руб.;</w:t>
            </w:r>
          </w:p>
          <w:p w:rsidR="00922DCA" w:rsidRPr="002708C5" w:rsidRDefault="00922DCA" w:rsidP="006157D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краевой бюджет – </w:t>
            </w:r>
            <w:r w:rsidR="005B5F13"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6157DA"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 843,4 </w:t>
            </w: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руб.;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2708C5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Внебюджетные источники – тыс. руб.</w:t>
            </w:r>
          </w:p>
        </w:tc>
      </w:tr>
      <w:tr w:rsidR="00922DCA" w:rsidRPr="007F3F05" w:rsidTr="009D047E">
        <w:trPr>
          <w:trHeight w:val="1566"/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Ожидаемые резул</w:t>
            </w:r>
            <w:r>
              <w:rPr>
                <w:bCs/>
                <w:sz w:val="28"/>
                <w:szCs w:val="28"/>
              </w:rPr>
              <w:t>ь</w:t>
            </w:r>
            <w:r>
              <w:rPr>
                <w:bCs/>
                <w:sz w:val="28"/>
                <w:szCs w:val="28"/>
              </w:rPr>
              <w:t>таты реализации Подпрограммы</w:t>
            </w:r>
          </w:p>
        </w:tc>
        <w:tc>
          <w:tcPr>
            <w:tcW w:w="6945" w:type="dxa"/>
          </w:tcPr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 xml:space="preserve">улучшение состояния территорий </w:t>
            </w:r>
            <w:r w:rsidRPr="007D685F">
              <w:rPr>
                <w:sz w:val="28"/>
                <w:szCs w:val="28"/>
              </w:rPr>
              <w:t>Белоглинского сел</w:t>
            </w:r>
            <w:r w:rsidRPr="007D685F">
              <w:rPr>
                <w:sz w:val="28"/>
                <w:szCs w:val="28"/>
              </w:rPr>
              <w:t>ь</w:t>
            </w:r>
            <w:r w:rsidRPr="007D685F">
              <w:rPr>
                <w:sz w:val="28"/>
                <w:szCs w:val="28"/>
              </w:rPr>
              <w:t>ского поселения</w:t>
            </w:r>
            <w:r w:rsidRPr="00260B5F">
              <w:rPr>
                <w:color w:val="000000"/>
                <w:sz w:val="28"/>
                <w:szCs w:val="28"/>
              </w:rPr>
              <w:t>;</w:t>
            </w:r>
          </w:p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>создание условий для работы и отдыха жителей пос</w:t>
            </w:r>
            <w:r w:rsidRPr="00260B5F">
              <w:rPr>
                <w:color w:val="000000"/>
                <w:sz w:val="28"/>
                <w:szCs w:val="28"/>
              </w:rPr>
              <w:t>е</w:t>
            </w:r>
            <w:r w:rsidRPr="00260B5F">
              <w:rPr>
                <w:color w:val="000000"/>
                <w:sz w:val="28"/>
                <w:szCs w:val="28"/>
              </w:rPr>
              <w:t>ления;</w:t>
            </w:r>
          </w:p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 xml:space="preserve">улучшение санитарного состояния территорий </w:t>
            </w:r>
            <w:r w:rsidRPr="007D685F">
              <w:rPr>
                <w:sz w:val="28"/>
                <w:szCs w:val="28"/>
              </w:rPr>
              <w:t>Бел</w:t>
            </w:r>
            <w:r w:rsidRPr="007D685F">
              <w:rPr>
                <w:sz w:val="28"/>
                <w:szCs w:val="28"/>
              </w:rPr>
              <w:t>о</w:t>
            </w:r>
            <w:r w:rsidRPr="007D685F">
              <w:rPr>
                <w:sz w:val="28"/>
                <w:szCs w:val="28"/>
              </w:rPr>
              <w:t>глинского сельского поселения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922DCA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lastRenderedPageBreak/>
              <w:t>привитие жителям любв</w:t>
            </w:r>
            <w:r>
              <w:rPr>
                <w:color w:val="000000"/>
                <w:sz w:val="28"/>
                <w:szCs w:val="28"/>
              </w:rPr>
              <w:t xml:space="preserve">и и уважения к своему селу, </w:t>
            </w:r>
            <w:r w:rsidRPr="00260B5F">
              <w:rPr>
                <w:color w:val="000000"/>
                <w:sz w:val="28"/>
                <w:szCs w:val="28"/>
              </w:rPr>
              <w:t>соблюдению чистоты и порядка</w:t>
            </w:r>
            <w:r>
              <w:rPr>
                <w:color w:val="000000"/>
                <w:sz w:val="28"/>
                <w:szCs w:val="28"/>
              </w:rPr>
              <w:t>;</w:t>
            </w:r>
            <w:r w:rsidRPr="00260B5F">
              <w:rPr>
                <w:color w:val="000000"/>
                <w:sz w:val="28"/>
                <w:szCs w:val="28"/>
              </w:rPr>
              <w:t xml:space="preserve"> </w:t>
            </w:r>
          </w:p>
          <w:p w:rsidR="00922DCA" w:rsidRPr="00260B5F" w:rsidRDefault="00922DCA" w:rsidP="009D047E">
            <w:pPr>
              <w:jc w:val="both"/>
              <w:rPr>
                <w:sz w:val="28"/>
                <w:szCs w:val="28"/>
              </w:rPr>
            </w:pPr>
            <w:r w:rsidRPr="00260B5F">
              <w:rPr>
                <w:sz w:val="28"/>
                <w:szCs w:val="28"/>
              </w:rPr>
              <w:t>улучшение экологической обстановки и создание ср</w:t>
            </w:r>
            <w:r w:rsidRPr="00260B5F">
              <w:rPr>
                <w:sz w:val="28"/>
                <w:szCs w:val="28"/>
              </w:rPr>
              <w:t>е</w:t>
            </w:r>
            <w:r w:rsidRPr="00260B5F">
              <w:rPr>
                <w:sz w:val="28"/>
                <w:szCs w:val="28"/>
              </w:rPr>
              <w:t>ды, комфортной для проживания жителей</w:t>
            </w:r>
            <w:r>
              <w:rPr>
                <w:sz w:val="28"/>
                <w:szCs w:val="28"/>
              </w:rPr>
              <w:t xml:space="preserve"> поселения</w:t>
            </w:r>
            <w:r w:rsidRPr="00260B5F"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260B5F">
              <w:rPr>
                <w:iCs/>
                <w:sz w:val="28"/>
                <w:szCs w:val="28"/>
              </w:rPr>
              <w:t>увеличение площади благоустроенных зелёных наса</w:t>
            </w:r>
            <w:r w:rsidRPr="00260B5F">
              <w:rPr>
                <w:iCs/>
                <w:sz w:val="28"/>
                <w:szCs w:val="28"/>
              </w:rPr>
              <w:t>ж</w:t>
            </w:r>
            <w:r w:rsidRPr="00260B5F">
              <w:rPr>
                <w:iCs/>
                <w:sz w:val="28"/>
                <w:szCs w:val="28"/>
              </w:rPr>
              <w:t>дений в</w:t>
            </w:r>
            <w:r>
              <w:rPr>
                <w:iCs/>
                <w:sz w:val="28"/>
                <w:szCs w:val="28"/>
              </w:rPr>
              <w:t xml:space="preserve"> поселении</w:t>
            </w:r>
            <w:r w:rsidRPr="00260B5F">
              <w:rPr>
                <w:iCs/>
                <w:sz w:val="28"/>
                <w:szCs w:val="28"/>
              </w:rPr>
              <w:t xml:space="preserve">; </w:t>
            </w:r>
          </w:p>
          <w:p w:rsidR="00922DCA" w:rsidRPr="004C1F06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FF5515">
              <w:rPr>
                <w:iCs/>
                <w:sz w:val="28"/>
                <w:szCs w:val="28"/>
              </w:rPr>
              <w:t>п</w:t>
            </w:r>
            <w:r w:rsidRPr="00FF5515">
              <w:rPr>
                <w:sz w:val="28"/>
                <w:szCs w:val="28"/>
              </w:rPr>
              <w:t>редотвращение сокращения зелёных насаждений</w:t>
            </w:r>
            <w:r>
              <w:rPr>
                <w:sz w:val="28"/>
                <w:szCs w:val="28"/>
              </w:rPr>
              <w:t>;</w:t>
            </w:r>
            <w:r w:rsidRPr="00FF5515">
              <w:rPr>
                <w:sz w:val="28"/>
                <w:szCs w:val="28"/>
              </w:rPr>
              <w:t xml:space="preserve"> </w:t>
            </w:r>
          </w:p>
          <w:p w:rsidR="00922DCA" w:rsidRPr="00FF5515" w:rsidRDefault="00922DCA" w:rsidP="009D047E">
            <w:pPr>
              <w:jc w:val="both"/>
              <w:rPr>
                <w:sz w:val="28"/>
                <w:szCs w:val="28"/>
              </w:rPr>
            </w:pPr>
            <w:r w:rsidRPr="00FF5515">
              <w:rPr>
                <w:sz w:val="28"/>
                <w:szCs w:val="28"/>
              </w:rPr>
              <w:t xml:space="preserve">увеличение </w:t>
            </w:r>
            <w:r>
              <w:rPr>
                <w:sz w:val="28"/>
                <w:szCs w:val="28"/>
              </w:rPr>
              <w:t xml:space="preserve"> </w:t>
            </w:r>
            <w:r w:rsidRPr="00FF5515">
              <w:rPr>
                <w:sz w:val="28"/>
                <w:szCs w:val="28"/>
              </w:rPr>
              <w:t>ко</w:t>
            </w:r>
            <w:r>
              <w:rPr>
                <w:sz w:val="28"/>
                <w:szCs w:val="28"/>
              </w:rPr>
              <w:t>личества  высаживаемых   деревьев;</w:t>
            </w:r>
          </w:p>
          <w:p w:rsidR="00922DCA" w:rsidRPr="007F3F05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территории многоквартирных домов де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скими, спортивными площадками,  ремонт дворовых проездов,  освещения,  установка скамеек, урн для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сора.  </w:t>
            </w:r>
          </w:p>
        </w:tc>
      </w:tr>
    </w:tbl>
    <w:p w:rsidR="00922DCA" w:rsidRPr="00151E95" w:rsidRDefault="00922DCA" w:rsidP="00922DCA">
      <w:pPr>
        <w:pStyle w:val="1"/>
        <w:jc w:val="left"/>
        <w:rPr>
          <w:b w:val="0"/>
          <w:szCs w:val="28"/>
          <w:lang w:val="ru-RU"/>
        </w:rPr>
      </w:pPr>
    </w:p>
    <w:p w:rsidR="00922DCA" w:rsidRPr="00151E95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>Характеристика текущего состояния благоустройства территории Белоглинского сельского поселения и  обоснование необходимости  решения программными мет</w:t>
      </w:r>
      <w:r w:rsidRPr="00151E95">
        <w:rPr>
          <w:b w:val="0"/>
          <w:szCs w:val="28"/>
          <w:lang w:val="ru-RU"/>
        </w:rPr>
        <w:t>о</w:t>
      </w:r>
      <w:r w:rsidRPr="00151E95">
        <w:rPr>
          <w:b w:val="0"/>
          <w:szCs w:val="28"/>
          <w:lang w:val="ru-RU"/>
        </w:rPr>
        <w:t>дами</w:t>
      </w:r>
    </w:p>
    <w:p w:rsidR="00922DCA" w:rsidRDefault="00922DCA" w:rsidP="00922DCA"/>
    <w:p w:rsidR="00922DCA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настоящей программы под </w:t>
      </w:r>
      <w:r w:rsidRPr="0005061F">
        <w:rPr>
          <w:rFonts w:ascii="Times New Roman" w:hAnsi="Times New Roman" w:cs="Times New Roman"/>
          <w:sz w:val="28"/>
          <w:szCs w:val="28"/>
        </w:rPr>
        <w:t>дворовой территорией понимается с</w:t>
      </w:r>
      <w:r w:rsidRPr="0005061F">
        <w:rPr>
          <w:rFonts w:ascii="Times New Roman" w:hAnsi="Times New Roman" w:cs="Times New Roman"/>
          <w:sz w:val="28"/>
          <w:szCs w:val="28"/>
        </w:rPr>
        <w:t>о</w:t>
      </w:r>
      <w:r w:rsidRPr="0005061F">
        <w:rPr>
          <w:rFonts w:ascii="Times New Roman" w:hAnsi="Times New Roman" w:cs="Times New Roman"/>
          <w:sz w:val="28"/>
          <w:szCs w:val="28"/>
        </w:rPr>
        <w:t>вокупность территорий, прилегающих к многоквартирным домам, с распол</w:t>
      </w:r>
      <w:r w:rsidRPr="0005061F">
        <w:rPr>
          <w:rFonts w:ascii="Times New Roman" w:hAnsi="Times New Roman" w:cs="Times New Roman"/>
          <w:sz w:val="28"/>
          <w:szCs w:val="28"/>
        </w:rPr>
        <w:t>о</w:t>
      </w:r>
      <w:r w:rsidRPr="0005061F">
        <w:rPr>
          <w:rFonts w:ascii="Times New Roman" w:hAnsi="Times New Roman" w:cs="Times New Roman"/>
          <w:sz w:val="28"/>
          <w:szCs w:val="28"/>
        </w:rPr>
        <w:t>женными на них объектами, предназначенными для обслуживания и эксплу</w:t>
      </w:r>
      <w:r w:rsidRPr="0005061F">
        <w:rPr>
          <w:rFonts w:ascii="Times New Roman" w:hAnsi="Times New Roman" w:cs="Times New Roman"/>
          <w:sz w:val="28"/>
          <w:szCs w:val="28"/>
        </w:rPr>
        <w:t>а</w:t>
      </w:r>
      <w:r w:rsidRPr="0005061F">
        <w:rPr>
          <w:rFonts w:ascii="Times New Roman" w:hAnsi="Times New Roman" w:cs="Times New Roman"/>
          <w:sz w:val="28"/>
          <w:szCs w:val="28"/>
        </w:rPr>
        <w:t>тации таких домов, и элементами благоустройства этих территорий, в том чи</w:t>
      </w:r>
      <w:r w:rsidRPr="0005061F">
        <w:rPr>
          <w:rFonts w:ascii="Times New Roman" w:hAnsi="Times New Roman" w:cs="Times New Roman"/>
          <w:sz w:val="28"/>
          <w:szCs w:val="28"/>
        </w:rPr>
        <w:t>с</w:t>
      </w:r>
      <w:r w:rsidRPr="0005061F">
        <w:rPr>
          <w:rFonts w:ascii="Times New Roman" w:hAnsi="Times New Roman" w:cs="Times New Roman"/>
          <w:sz w:val="28"/>
          <w:szCs w:val="28"/>
        </w:rPr>
        <w:t>ле парковками (парковочными местами), тротуарами и автомобильными дор</w:t>
      </w:r>
      <w:r w:rsidRPr="0005061F">
        <w:rPr>
          <w:rFonts w:ascii="Times New Roman" w:hAnsi="Times New Roman" w:cs="Times New Roman"/>
          <w:sz w:val="28"/>
          <w:szCs w:val="28"/>
        </w:rPr>
        <w:t>о</w:t>
      </w:r>
      <w:r w:rsidRPr="0005061F">
        <w:rPr>
          <w:rFonts w:ascii="Times New Roman" w:hAnsi="Times New Roman" w:cs="Times New Roman"/>
          <w:sz w:val="28"/>
          <w:szCs w:val="28"/>
        </w:rPr>
        <w:t>гами, включая автомобильные дороги, образующие проезды к территориям, прилегающим к многоквартирным домам.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>Белоглинском</w:t>
      </w:r>
      <w:r w:rsidRPr="007F0FB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сельском</w:t>
      </w:r>
      <w:r w:rsidRPr="007F0FB9">
        <w:rPr>
          <w:color w:val="000000" w:themeColor="text1"/>
          <w:sz w:val="28"/>
          <w:szCs w:val="28"/>
        </w:rPr>
        <w:t xml:space="preserve"> поселении </w:t>
      </w:r>
      <w:r>
        <w:rPr>
          <w:color w:val="000000" w:themeColor="text1"/>
          <w:sz w:val="28"/>
          <w:szCs w:val="28"/>
        </w:rPr>
        <w:t>Белоглинского</w:t>
      </w:r>
      <w:r w:rsidRPr="007F0FB9">
        <w:rPr>
          <w:color w:val="000000" w:themeColor="text1"/>
          <w:sz w:val="28"/>
          <w:szCs w:val="28"/>
        </w:rPr>
        <w:t xml:space="preserve"> района насчитывае</w:t>
      </w:r>
      <w:r w:rsidRPr="007F0FB9">
        <w:rPr>
          <w:color w:val="000000" w:themeColor="text1"/>
          <w:sz w:val="28"/>
          <w:szCs w:val="28"/>
        </w:rPr>
        <w:t>т</w:t>
      </w:r>
      <w:r w:rsidRPr="007F0FB9">
        <w:rPr>
          <w:color w:val="000000" w:themeColor="text1"/>
          <w:sz w:val="28"/>
          <w:szCs w:val="28"/>
        </w:rPr>
        <w:t xml:space="preserve">ся </w:t>
      </w:r>
      <w:r>
        <w:rPr>
          <w:color w:val="000000" w:themeColor="text1"/>
          <w:sz w:val="28"/>
          <w:szCs w:val="28"/>
        </w:rPr>
        <w:t>32</w:t>
      </w:r>
      <w:r w:rsidRPr="007F0FB9">
        <w:rPr>
          <w:color w:val="000000" w:themeColor="text1"/>
          <w:sz w:val="28"/>
          <w:szCs w:val="28"/>
        </w:rPr>
        <w:t xml:space="preserve"> многоквартирных дома.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Количество благоустроенных дворовых территорий составляет  </w:t>
      </w:r>
      <w:r>
        <w:rPr>
          <w:color w:val="000000" w:themeColor="text1"/>
          <w:sz w:val="28"/>
          <w:szCs w:val="28"/>
        </w:rPr>
        <w:t>4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9</w:t>
      </w:r>
      <w:r w:rsidRPr="007F0FB9">
        <w:rPr>
          <w:color w:val="000000" w:themeColor="text1"/>
          <w:sz w:val="28"/>
          <w:szCs w:val="28"/>
        </w:rPr>
        <w:t>%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 w:rsidRPr="007F0FB9">
        <w:rPr>
          <w:color w:val="000000" w:themeColor="text1"/>
          <w:sz w:val="28"/>
          <w:szCs w:val="28"/>
        </w:rPr>
        <w:t>Охват населения благоустроенными дворовыми территориями (доля н</w:t>
      </w:r>
      <w:r w:rsidRPr="007F0FB9">
        <w:rPr>
          <w:color w:val="000000" w:themeColor="text1"/>
          <w:sz w:val="28"/>
          <w:szCs w:val="28"/>
        </w:rPr>
        <w:t>а</w:t>
      </w:r>
      <w:r w:rsidRPr="007F0FB9">
        <w:rPr>
          <w:color w:val="000000" w:themeColor="text1"/>
          <w:sz w:val="28"/>
          <w:szCs w:val="28"/>
        </w:rPr>
        <w:t>селения, проживающего в жилом фонде с благоустроенными дворовыми терр</w:t>
      </w:r>
      <w:r w:rsidRPr="007F0FB9">
        <w:rPr>
          <w:color w:val="000000" w:themeColor="text1"/>
          <w:sz w:val="28"/>
          <w:szCs w:val="28"/>
        </w:rPr>
        <w:t>и</w:t>
      </w:r>
      <w:r w:rsidRPr="007F0FB9">
        <w:rPr>
          <w:color w:val="000000" w:themeColor="text1"/>
          <w:sz w:val="28"/>
          <w:szCs w:val="28"/>
        </w:rPr>
        <w:t xml:space="preserve">ториями от общей численности населения)  составляет </w:t>
      </w:r>
      <w:r>
        <w:rPr>
          <w:color w:val="000000" w:themeColor="text1"/>
          <w:sz w:val="28"/>
          <w:szCs w:val="28"/>
        </w:rPr>
        <w:t>6</w:t>
      </w:r>
      <w:r w:rsidRPr="007F0FB9">
        <w:rPr>
          <w:color w:val="000000" w:themeColor="text1"/>
          <w:sz w:val="28"/>
          <w:szCs w:val="28"/>
        </w:rPr>
        <w:t>,4 %.</w:t>
      </w:r>
      <w:r w:rsidRPr="007F0FB9">
        <w:rPr>
          <w:color w:val="000000" w:themeColor="text1"/>
          <w:sz w:val="28"/>
          <w:szCs w:val="28"/>
          <w:highlight w:val="yellow"/>
        </w:rPr>
        <w:t xml:space="preserve">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итогам инвентаризации на территории Белоглинского сельского пос</w:t>
      </w:r>
      <w:r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 xml:space="preserve">ления выявлено </w:t>
      </w:r>
      <w:r w:rsidR="00C82DCC">
        <w:rPr>
          <w:color w:val="000000" w:themeColor="text1"/>
          <w:sz w:val="28"/>
          <w:szCs w:val="28"/>
        </w:rPr>
        <w:t>8</w:t>
      </w:r>
      <w:r>
        <w:rPr>
          <w:color w:val="000000" w:themeColor="text1"/>
          <w:sz w:val="28"/>
          <w:szCs w:val="28"/>
        </w:rPr>
        <w:t xml:space="preserve"> общественных территорий.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Количество благоустроенных </w:t>
      </w:r>
      <w:r>
        <w:rPr>
          <w:color w:val="000000" w:themeColor="text1"/>
          <w:sz w:val="28"/>
          <w:szCs w:val="28"/>
        </w:rPr>
        <w:t>общественных территорий</w:t>
      </w:r>
      <w:r w:rsidRPr="007F0FB9">
        <w:rPr>
          <w:color w:val="000000" w:themeColor="text1"/>
          <w:sz w:val="28"/>
          <w:szCs w:val="28"/>
        </w:rPr>
        <w:t xml:space="preserve"> составляет </w:t>
      </w:r>
      <w:r w:rsidR="002E2A50">
        <w:rPr>
          <w:color w:val="000000" w:themeColor="text1"/>
          <w:sz w:val="28"/>
          <w:szCs w:val="28"/>
        </w:rPr>
        <w:t>10</w:t>
      </w:r>
      <w:r w:rsidRPr="007F0FB9">
        <w:rPr>
          <w:color w:val="000000" w:themeColor="text1"/>
          <w:sz w:val="28"/>
          <w:szCs w:val="28"/>
        </w:rPr>
        <w:t>%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 w:rsidRPr="007F0FB9">
        <w:rPr>
          <w:color w:val="000000" w:themeColor="text1"/>
          <w:sz w:val="28"/>
          <w:szCs w:val="28"/>
        </w:rPr>
        <w:t xml:space="preserve">Охват населения благоустроенными </w:t>
      </w:r>
      <w:r>
        <w:rPr>
          <w:color w:val="000000" w:themeColor="text1"/>
          <w:sz w:val="28"/>
          <w:szCs w:val="28"/>
        </w:rPr>
        <w:t>общественными территориями</w:t>
      </w:r>
      <w:r w:rsidRPr="007F0FB9">
        <w:rPr>
          <w:color w:val="000000" w:themeColor="text1"/>
          <w:sz w:val="28"/>
          <w:szCs w:val="28"/>
        </w:rPr>
        <w:t xml:space="preserve">   с</w:t>
      </w:r>
      <w:r w:rsidRPr="007F0FB9">
        <w:rPr>
          <w:color w:val="000000" w:themeColor="text1"/>
          <w:sz w:val="28"/>
          <w:szCs w:val="28"/>
        </w:rPr>
        <w:t>о</w:t>
      </w:r>
      <w:r w:rsidRPr="007F0FB9">
        <w:rPr>
          <w:color w:val="000000" w:themeColor="text1"/>
          <w:sz w:val="28"/>
          <w:szCs w:val="28"/>
        </w:rPr>
        <w:t xml:space="preserve">ставляет </w:t>
      </w:r>
      <w:r>
        <w:rPr>
          <w:color w:val="000000" w:themeColor="text1"/>
          <w:sz w:val="28"/>
          <w:szCs w:val="28"/>
        </w:rPr>
        <w:t>5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7</w:t>
      </w:r>
      <w:r w:rsidRPr="007F0FB9">
        <w:rPr>
          <w:color w:val="000000" w:themeColor="text1"/>
          <w:sz w:val="28"/>
          <w:szCs w:val="28"/>
        </w:rPr>
        <w:t xml:space="preserve"> %.</w:t>
      </w:r>
      <w:r w:rsidRPr="007F0FB9">
        <w:rPr>
          <w:color w:val="000000" w:themeColor="text1"/>
          <w:sz w:val="28"/>
          <w:szCs w:val="28"/>
          <w:highlight w:val="yellow"/>
        </w:rPr>
        <w:t xml:space="preserve"> 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75212F">
        <w:rPr>
          <w:color w:val="000000" w:themeColor="text1"/>
          <w:sz w:val="28"/>
          <w:szCs w:val="28"/>
        </w:rPr>
        <w:t xml:space="preserve"> являются: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lastRenderedPageBreak/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изнашивание покрытий дворовых проездов и тротуаров;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освещение отдельных дворовых и общественных терр</w:t>
      </w:r>
      <w:r w:rsidRPr="0075212F">
        <w:rPr>
          <w:color w:val="000000" w:themeColor="text1"/>
          <w:sz w:val="28"/>
          <w:szCs w:val="28"/>
        </w:rPr>
        <w:t>и</w:t>
      </w:r>
      <w:r w:rsidRPr="0075212F">
        <w:rPr>
          <w:color w:val="000000" w:themeColor="text1"/>
          <w:sz w:val="28"/>
          <w:szCs w:val="28"/>
        </w:rPr>
        <w:t>торий;</w:t>
      </w:r>
    </w:p>
    <w:p w:rsidR="00922DCA" w:rsidRPr="00352D15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>
        <w:rPr>
          <w:sz w:val="28"/>
          <w:szCs w:val="28"/>
        </w:rPr>
        <w:t>- городская среда требует проведения большого объёма работ по присп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соблению её к условиям доступности для инвалидов всех категорий и </w:t>
      </w:r>
      <w:proofErr w:type="spellStart"/>
      <w:r>
        <w:rPr>
          <w:sz w:val="28"/>
          <w:szCs w:val="28"/>
        </w:rPr>
        <w:t>малом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бильных</w:t>
      </w:r>
      <w:proofErr w:type="spellEnd"/>
      <w:r>
        <w:rPr>
          <w:sz w:val="28"/>
          <w:szCs w:val="28"/>
        </w:rPr>
        <w:t xml:space="preserve"> групп населения.</w:t>
      </w:r>
    </w:p>
    <w:p w:rsidR="00922DCA" w:rsidRPr="008549B3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</w:t>
      </w:r>
      <w:r>
        <w:rPr>
          <w:rFonts w:ascii="Times New Roman" w:hAnsi="Times New Roman" w:cs="Times New Roman"/>
          <w:sz w:val="28"/>
          <w:szCs w:val="28"/>
        </w:rPr>
        <w:t xml:space="preserve">большинства </w:t>
      </w:r>
      <w:r w:rsidRPr="00A11ADE">
        <w:rPr>
          <w:rFonts w:ascii="Times New Roman" w:hAnsi="Times New Roman" w:cs="Times New Roman"/>
          <w:sz w:val="28"/>
          <w:szCs w:val="28"/>
        </w:rPr>
        <w:t>д</w:t>
      </w:r>
      <w:r w:rsidRPr="00A11ADE">
        <w:rPr>
          <w:rFonts w:ascii="Times New Roman" w:hAnsi="Times New Roman" w:cs="Times New Roman"/>
          <w:sz w:val="28"/>
          <w:szCs w:val="28"/>
        </w:rPr>
        <w:t>о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рожных покрытий с момента </w:t>
      </w:r>
      <w:r>
        <w:rPr>
          <w:rFonts w:ascii="Times New Roman" w:hAnsi="Times New Roman" w:cs="Times New Roman"/>
          <w:sz w:val="28"/>
          <w:szCs w:val="28"/>
        </w:rPr>
        <w:t xml:space="preserve">застройки </w:t>
      </w:r>
      <w:r w:rsidRPr="00A11ADE">
        <w:rPr>
          <w:rFonts w:ascii="Times New Roman" w:hAnsi="Times New Roman" w:cs="Times New Roman"/>
          <w:sz w:val="28"/>
          <w:szCs w:val="28"/>
        </w:rPr>
        <w:t>многоквартирными домами истек, практически не производятся работы по озеленению дворовых территорий, м</w:t>
      </w:r>
      <w:r w:rsidRPr="00A11ADE">
        <w:rPr>
          <w:rFonts w:ascii="Times New Roman" w:hAnsi="Times New Roman" w:cs="Times New Roman"/>
          <w:sz w:val="28"/>
          <w:szCs w:val="28"/>
        </w:rPr>
        <w:t>а</w:t>
      </w:r>
      <w:r w:rsidRPr="00A11ADE">
        <w:rPr>
          <w:rFonts w:ascii="Times New Roman" w:hAnsi="Times New Roman" w:cs="Times New Roman"/>
          <w:sz w:val="28"/>
          <w:szCs w:val="28"/>
        </w:rPr>
        <w:t xml:space="preserve">лое количество парковок для временного хранения автомобилей, </w:t>
      </w:r>
      <w:r>
        <w:rPr>
          <w:rFonts w:ascii="Times New Roman" w:hAnsi="Times New Roman" w:cs="Times New Roman"/>
          <w:sz w:val="28"/>
          <w:szCs w:val="28"/>
        </w:rPr>
        <w:t xml:space="preserve">что приводит и их хаотичной парковки, </w:t>
      </w:r>
      <w:r w:rsidRPr="00A11ADE">
        <w:rPr>
          <w:rFonts w:ascii="Times New Roman" w:hAnsi="Times New Roman" w:cs="Times New Roman"/>
          <w:sz w:val="28"/>
          <w:szCs w:val="28"/>
        </w:rPr>
        <w:t>недостаточно оборудованных детских и спортивных площадок.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606E">
        <w:rPr>
          <w:rFonts w:ascii="Times New Roman" w:hAnsi="Times New Roman" w:cs="Times New Roman"/>
          <w:sz w:val="28"/>
          <w:szCs w:val="28"/>
        </w:rPr>
        <w:t>Зеленые насаждения на дворовых территориях представлены, в о</w:t>
      </w:r>
      <w:r w:rsidRPr="003E606E">
        <w:rPr>
          <w:rFonts w:ascii="Times New Roman" w:hAnsi="Times New Roman" w:cs="Times New Roman"/>
          <w:sz w:val="28"/>
          <w:szCs w:val="28"/>
        </w:rPr>
        <w:t>с</w:t>
      </w:r>
      <w:r w:rsidRPr="003E606E">
        <w:rPr>
          <w:rFonts w:ascii="Times New Roman" w:hAnsi="Times New Roman" w:cs="Times New Roman"/>
          <w:sz w:val="28"/>
          <w:szCs w:val="28"/>
        </w:rPr>
        <w:t>новном, зрелыми или перестойными деревьями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606E">
        <w:rPr>
          <w:rFonts w:ascii="Times New Roman" w:hAnsi="Times New Roman" w:cs="Times New Roman"/>
          <w:sz w:val="28"/>
          <w:szCs w:val="28"/>
        </w:rPr>
        <w:t xml:space="preserve"> Не во всех дворовых террит</w:t>
      </w:r>
      <w:r w:rsidRPr="003E606E">
        <w:rPr>
          <w:rFonts w:ascii="Times New Roman" w:hAnsi="Times New Roman" w:cs="Times New Roman"/>
          <w:sz w:val="28"/>
          <w:szCs w:val="28"/>
        </w:rPr>
        <w:t>о</w:t>
      </w:r>
      <w:r w:rsidRPr="003E606E">
        <w:rPr>
          <w:rFonts w:ascii="Times New Roman" w:hAnsi="Times New Roman" w:cs="Times New Roman"/>
          <w:sz w:val="28"/>
          <w:szCs w:val="28"/>
        </w:rPr>
        <w:t>риях на газонах устроены цветники.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</w:t>
      </w:r>
      <w:r w:rsidRPr="00A11ADE">
        <w:rPr>
          <w:rFonts w:ascii="Times New Roman" w:hAnsi="Times New Roman" w:cs="Times New Roman"/>
          <w:sz w:val="28"/>
          <w:szCs w:val="28"/>
        </w:rPr>
        <w:t>т</w:t>
      </w:r>
      <w:r w:rsidRPr="00A11ADE">
        <w:rPr>
          <w:rFonts w:ascii="Times New Roman" w:hAnsi="Times New Roman" w:cs="Times New Roman"/>
          <w:sz w:val="28"/>
          <w:szCs w:val="28"/>
        </w:rPr>
        <w:t>влялось по отдельным видам работ, без взаимной увязки элементов благоус</w:t>
      </w:r>
      <w:r w:rsidRPr="00A11ADE">
        <w:rPr>
          <w:rFonts w:ascii="Times New Roman" w:hAnsi="Times New Roman" w:cs="Times New Roman"/>
          <w:sz w:val="28"/>
          <w:szCs w:val="28"/>
        </w:rPr>
        <w:t>т</w:t>
      </w:r>
      <w:r w:rsidRPr="00A11ADE">
        <w:rPr>
          <w:rFonts w:ascii="Times New Roman" w:hAnsi="Times New Roman" w:cs="Times New Roman"/>
          <w:sz w:val="28"/>
          <w:szCs w:val="28"/>
        </w:rPr>
        <w:t>ройства. Некоторые виды работ по благоустройству практически не производ</w:t>
      </w:r>
      <w:r w:rsidRPr="00A11ADE">
        <w:rPr>
          <w:rFonts w:ascii="Times New Roman" w:hAnsi="Times New Roman" w:cs="Times New Roman"/>
          <w:sz w:val="28"/>
          <w:szCs w:val="28"/>
        </w:rPr>
        <w:t>и</w:t>
      </w:r>
      <w:r w:rsidRPr="00A11ADE">
        <w:rPr>
          <w:rFonts w:ascii="Times New Roman" w:hAnsi="Times New Roman" w:cs="Times New Roman"/>
          <w:sz w:val="28"/>
          <w:szCs w:val="28"/>
        </w:rPr>
        <w:t>лись: работы по содержанию зеленых зон дворовых территорий, организации новых дворовых площадок для отдыха детей разных возрастных групп, устро</w:t>
      </w:r>
      <w:r w:rsidRPr="00A11ADE">
        <w:rPr>
          <w:rFonts w:ascii="Times New Roman" w:hAnsi="Times New Roman" w:cs="Times New Roman"/>
          <w:sz w:val="28"/>
          <w:szCs w:val="28"/>
        </w:rPr>
        <w:t>й</w:t>
      </w:r>
      <w:r w:rsidRPr="00A11ADE">
        <w:rPr>
          <w:rFonts w:ascii="Times New Roman" w:hAnsi="Times New Roman" w:cs="Times New Roman"/>
          <w:sz w:val="28"/>
          <w:szCs w:val="28"/>
        </w:rPr>
        <w:t>ство парковок для временного хранения автомобилей.</w:t>
      </w:r>
    </w:p>
    <w:p w:rsidR="00922DCA" w:rsidRPr="003E606E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E606E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</w:t>
      </w:r>
      <w:r w:rsidRPr="003E606E">
        <w:rPr>
          <w:rFonts w:ascii="Times New Roman" w:hAnsi="Times New Roman" w:cs="Times New Roman"/>
          <w:sz w:val="28"/>
          <w:szCs w:val="28"/>
        </w:rPr>
        <w:t>о</w:t>
      </w:r>
      <w:r w:rsidRPr="003E606E">
        <w:rPr>
          <w:rFonts w:ascii="Times New Roman" w:hAnsi="Times New Roman" w:cs="Times New Roman"/>
          <w:sz w:val="28"/>
          <w:szCs w:val="28"/>
        </w:rPr>
        <w:t>ром формирования благоприятной экологической и эстетической городской среды.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606E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Pr="00A11ADE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Благоустройство дворовых территорий и </w:t>
      </w:r>
      <w:r>
        <w:rPr>
          <w:rFonts w:ascii="Times New Roman" w:hAnsi="Times New Roman" w:cs="Times New Roman"/>
          <w:sz w:val="28"/>
          <w:szCs w:val="28"/>
        </w:rPr>
        <w:t>общественных территорий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ления </w:t>
      </w:r>
      <w:r w:rsidRPr="00A11ADE">
        <w:rPr>
          <w:rFonts w:ascii="Times New Roman" w:hAnsi="Times New Roman" w:cs="Times New Roman"/>
          <w:sz w:val="28"/>
          <w:szCs w:val="28"/>
        </w:rPr>
        <w:t>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</w:t>
      </w:r>
      <w:r>
        <w:rPr>
          <w:rFonts w:ascii="Times New Roman" w:hAnsi="Times New Roman" w:cs="Times New Roman"/>
          <w:sz w:val="28"/>
          <w:szCs w:val="28"/>
        </w:rPr>
        <w:t xml:space="preserve"> определения функциональных зон</w:t>
      </w:r>
      <w:r w:rsidRPr="00A11ADE">
        <w:rPr>
          <w:rFonts w:ascii="Times New Roman" w:hAnsi="Times New Roman" w:cs="Times New Roman"/>
          <w:sz w:val="28"/>
          <w:szCs w:val="28"/>
        </w:rPr>
        <w:t xml:space="preserve"> и выполнения других мероприятий.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Комплексный подход позволяет наиболее полно и в то же время детал</w:t>
      </w:r>
      <w:r w:rsidRPr="00A11ADE">
        <w:rPr>
          <w:rFonts w:ascii="Times New Roman" w:hAnsi="Times New Roman" w:cs="Times New Roman"/>
          <w:sz w:val="28"/>
          <w:szCs w:val="28"/>
        </w:rPr>
        <w:t>ь</w:t>
      </w:r>
      <w:r w:rsidRPr="00A11ADE">
        <w:rPr>
          <w:rFonts w:ascii="Times New Roman" w:hAnsi="Times New Roman" w:cs="Times New Roman"/>
          <w:sz w:val="28"/>
          <w:szCs w:val="28"/>
        </w:rPr>
        <w:t>но охватить весь объем проблем, решение которых может обеспечить комфор</w:t>
      </w:r>
      <w:r w:rsidRPr="00A11ADE">
        <w:rPr>
          <w:rFonts w:ascii="Times New Roman" w:hAnsi="Times New Roman" w:cs="Times New Roman"/>
          <w:sz w:val="28"/>
          <w:szCs w:val="28"/>
        </w:rPr>
        <w:t>т</w:t>
      </w:r>
      <w:r w:rsidRPr="00A11ADE">
        <w:rPr>
          <w:rFonts w:ascii="Times New Roman" w:hAnsi="Times New Roman" w:cs="Times New Roman"/>
          <w:sz w:val="28"/>
          <w:szCs w:val="28"/>
        </w:rPr>
        <w:t>ные условия проживания всего населения. К этим условиям относятся чистые улицы, благоустроенные районы, дворы и дома, зеленые насаждения, необх</w:t>
      </w:r>
      <w:r w:rsidRPr="00A11ADE">
        <w:rPr>
          <w:rFonts w:ascii="Times New Roman" w:hAnsi="Times New Roman" w:cs="Times New Roman"/>
          <w:sz w:val="28"/>
          <w:szCs w:val="28"/>
        </w:rPr>
        <w:t>о</w:t>
      </w:r>
      <w:r w:rsidRPr="00A11ADE">
        <w:rPr>
          <w:rFonts w:ascii="Times New Roman" w:hAnsi="Times New Roman" w:cs="Times New Roman"/>
          <w:sz w:val="28"/>
          <w:szCs w:val="28"/>
        </w:rPr>
        <w:lastRenderedPageBreak/>
        <w:t xml:space="preserve">димый уровень освещенности дворов в темное время суток. </w:t>
      </w:r>
    </w:p>
    <w:p w:rsidR="00B85A88" w:rsidRPr="00A11ADE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Важнейшей задачей органов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самоуправления </w:t>
      </w:r>
      <w:r w:rsidRPr="00A60E08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  <w:r w:rsidRPr="00A11ADE">
        <w:rPr>
          <w:rFonts w:ascii="Times New Roman" w:hAnsi="Times New Roman" w:cs="Times New Roman"/>
          <w:sz w:val="28"/>
          <w:szCs w:val="28"/>
        </w:rPr>
        <w:t>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</w:t>
      </w:r>
      <w:r w:rsidRPr="00A11ADE">
        <w:rPr>
          <w:rFonts w:ascii="Times New Roman" w:hAnsi="Times New Roman" w:cs="Times New Roman"/>
          <w:sz w:val="28"/>
          <w:szCs w:val="28"/>
        </w:rPr>
        <w:t>о</w:t>
      </w:r>
      <w:r w:rsidRPr="00A11ADE">
        <w:rPr>
          <w:rFonts w:ascii="Times New Roman" w:hAnsi="Times New Roman" w:cs="Times New Roman"/>
          <w:sz w:val="28"/>
          <w:szCs w:val="28"/>
        </w:rPr>
        <w:t>строительного кодекса Российской Федерации по устойчивому развитию г</w:t>
      </w:r>
      <w:r w:rsidRPr="00A11ADE">
        <w:rPr>
          <w:rFonts w:ascii="Times New Roman" w:hAnsi="Times New Roman" w:cs="Times New Roman"/>
          <w:sz w:val="28"/>
          <w:szCs w:val="28"/>
        </w:rPr>
        <w:t>о</w:t>
      </w:r>
      <w:r w:rsidRPr="00A11ADE">
        <w:rPr>
          <w:rFonts w:ascii="Times New Roman" w:hAnsi="Times New Roman" w:cs="Times New Roman"/>
          <w:sz w:val="28"/>
          <w:szCs w:val="28"/>
        </w:rPr>
        <w:t>родских территорий, обеспечивающих при осуществлении градостроительной деятельности безопасные и благоприятные условия жизнедеятельности челов</w:t>
      </w:r>
      <w:r w:rsidRPr="00A11ADE">
        <w:rPr>
          <w:rFonts w:ascii="Times New Roman" w:hAnsi="Times New Roman" w:cs="Times New Roman"/>
          <w:sz w:val="28"/>
          <w:szCs w:val="28"/>
        </w:rPr>
        <w:t>е</w:t>
      </w:r>
      <w:r w:rsidRPr="00A11ADE">
        <w:rPr>
          <w:rFonts w:ascii="Times New Roman" w:hAnsi="Times New Roman" w:cs="Times New Roman"/>
          <w:sz w:val="28"/>
          <w:szCs w:val="28"/>
        </w:rPr>
        <w:t xml:space="preserve">ка. 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</w:t>
      </w:r>
      <w:r w:rsidRPr="00240600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240600">
        <w:rPr>
          <w:rFonts w:ascii="Times New Roman" w:hAnsi="Times New Roman" w:cs="Times New Roman"/>
          <w:sz w:val="28"/>
          <w:szCs w:val="28"/>
        </w:rPr>
        <w:t xml:space="preserve">  пр</w:t>
      </w:r>
      <w:r w:rsidRPr="00240600">
        <w:rPr>
          <w:rFonts w:ascii="Times New Roman" w:hAnsi="Times New Roman" w:cs="Times New Roman"/>
          <w:sz w:val="28"/>
          <w:szCs w:val="28"/>
        </w:rPr>
        <w:t>о</w:t>
      </w:r>
      <w:r w:rsidRPr="00240600">
        <w:rPr>
          <w:rFonts w:ascii="Times New Roman" w:hAnsi="Times New Roman" w:cs="Times New Roman"/>
          <w:sz w:val="28"/>
          <w:szCs w:val="28"/>
        </w:rPr>
        <w:t>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40600"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 «Формир</w:t>
      </w:r>
      <w:r w:rsidRPr="00240600">
        <w:rPr>
          <w:rFonts w:ascii="Times New Roman" w:hAnsi="Times New Roman" w:cs="Times New Roman"/>
          <w:sz w:val="28"/>
          <w:szCs w:val="28"/>
        </w:rPr>
        <w:t>о</w:t>
      </w:r>
      <w:r w:rsidRPr="00240600">
        <w:rPr>
          <w:rFonts w:ascii="Times New Roman" w:hAnsi="Times New Roman" w:cs="Times New Roman"/>
          <w:sz w:val="28"/>
          <w:szCs w:val="28"/>
        </w:rPr>
        <w:t>вание современной городской среды» на 2018-202</w:t>
      </w:r>
      <w:r w:rsidR="00C8315F">
        <w:rPr>
          <w:rFonts w:ascii="Times New Roman" w:hAnsi="Times New Roman" w:cs="Times New Roman"/>
          <w:sz w:val="28"/>
          <w:szCs w:val="28"/>
        </w:rPr>
        <w:t>4</w:t>
      </w:r>
      <w:r w:rsidRPr="00240600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A11ADE">
        <w:rPr>
          <w:rFonts w:ascii="Times New Roman" w:hAnsi="Times New Roman" w:cs="Times New Roman"/>
          <w:sz w:val="28"/>
          <w:szCs w:val="28"/>
        </w:rPr>
        <w:t>(далее –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A11ADE">
        <w:rPr>
          <w:rFonts w:ascii="Times New Roman" w:hAnsi="Times New Roman" w:cs="Times New Roman"/>
          <w:sz w:val="28"/>
          <w:szCs w:val="28"/>
        </w:rPr>
        <w:t xml:space="preserve">), которой предусматривается целенаправленная работа </w:t>
      </w:r>
      <w:r>
        <w:rPr>
          <w:rFonts w:ascii="Times New Roman" w:hAnsi="Times New Roman" w:cs="Times New Roman"/>
          <w:sz w:val="28"/>
          <w:szCs w:val="28"/>
        </w:rPr>
        <w:t>исходя из:</w:t>
      </w:r>
    </w:p>
    <w:p w:rsidR="00922DCA" w:rsidRPr="00313FAF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13FAF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13FAF">
        <w:rPr>
          <w:color w:val="auto"/>
          <w:szCs w:val="28"/>
        </w:rPr>
        <w:t xml:space="preserve"> </w:t>
      </w:r>
      <w:r w:rsidRPr="00313FAF">
        <w:rPr>
          <w:color w:val="auto"/>
          <w:szCs w:val="28"/>
          <w:lang w:val="ru-RU"/>
        </w:rPr>
        <w:t>ремонт дворовых проездов;</w:t>
      </w:r>
    </w:p>
    <w:p w:rsidR="00922DCA" w:rsidRPr="00313FAF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13FAF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13FAF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В рамках минимального перечня работ по благоустройству дворовых территорий не требуется финансовое и трудовое участие собственников пом</w:t>
      </w:r>
      <w:r w:rsidRPr="00313FAF">
        <w:rPr>
          <w:rFonts w:ascii="Times New Roman" w:hAnsi="Times New Roman" w:cs="Times New Roman"/>
          <w:sz w:val="28"/>
          <w:szCs w:val="28"/>
        </w:rPr>
        <w:t>е</w:t>
      </w:r>
      <w:r w:rsidRPr="00313FAF">
        <w:rPr>
          <w:rFonts w:ascii="Times New Roman" w:hAnsi="Times New Roman" w:cs="Times New Roman"/>
          <w:sz w:val="28"/>
          <w:szCs w:val="28"/>
        </w:rPr>
        <w:t>щений в многоквартирных домах</w:t>
      </w:r>
      <w:r w:rsidR="00B76328" w:rsidRPr="00B76328">
        <w:rPr>
          <w:rFonts w:ascii="Times New Roman" w:hAnsi="Times New Roman" w:cs="Times New Roman"/>
          <w:sz w:val="28"/>
          <w:szCs w:val="28"/>
        </w:rPr>
        <w:t xml:space="preserve"> </w:t>
      </w:r>
      <w:r w:rsidR="00B76328">
        <w:rPr>
          <w:rFonts w:ascii="Times New Roman" w:hAnsi="Times New Roman" w:cs="Times New Roman"/>
          <w:sz w:val="28"/>
          <w:szCs w:val="28"/>
        </w:rPr>
        <w:t>и заинтересованных лиц</w:t>
      </w:r>
      <w:r w:rsidRPr="00313FAF">
        <w:rPr>
          <w:rFonts w:ascii="Times New Roman" w:hAnsi="Times New Roman" w:cs="Times New Roman"/>
          <w:sz w:val="28"/>
          <w:szCs w:val="28"/>
        </w:rPr>
        <w:t>, собственников иных зданий и сооружений, расположенных в границах дворовой территории, по</w:t>
      </w:r>
      <w:r w:rsidRPr="00313FAF">
        <w:rPr>
          <w:rFonts w:ascii="Times New Roman" w:hAnsi="Times New Roman" w:cs="Times New Roman"/>
          <w:sz w:val="28"/>
          <w:szCs w:val="28"/>
        </w:rPr>
        <w:t>д</w:t>
      </w:r>
      <w:r w:rsidRPr="00313FAF">
        <w:rPr>
          <w:rFonts w:ascii="Times New Roman" w:hAnsi="Times New Roman" w:cs="Times New Roman"/>
          <w:sz w:val="28"/>
          <w:szCs w:val="28"/>
        </w:rPr>
        <w:t>лежащей благоустройству.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оборудование автомобильных парковок;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высадка зеленых насаждений в виде деревьев и многолетних кустарн</w:t>
      </w:r>
      <w:r w:rsidRPr="00313FAF">
        <w:rPr>
          <w:rFonts w:ascii="Times New Roman" w:hAnsi="Times New Roman" w:cs="Times New Roman"/>
          <w:sz w:val="28"/>
          <w:szCs w:val="28"/>
        </w:rPr>
        <w:t>и</w:t>
      </w:r>
      <w:r w:rsidRPr="00313FAF">
        <w:rPr>
          <w:rFonts w:ascii="Times New Roman" w:hAnsi="Times New Roman" w:cs="Times New Roman"/>
          <w:sz w:val="28"/>
          <w:szCs w:val="28"/>
        </w:rPr>
        <w:t>ков;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устройство, реконструкция, ремонт тротуаров;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разработка смет, </w:t>
      </w:r>
      <w:proofErr w:type="spellStart"/>
      <w:r w:rsidRPr="00313FAF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spellEnd"/>
      <w:r w:rsidRPr="00313FAF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  иные виды работ, определенные муниципальной программой.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</w:t>
      </w:r>
      <w:r w:rsidRPr="007224FD">
        <w:rPr>
          <w:rFonts w:ascii="Times New Roman" w:hAnsi="Times New Roman" w:cs="Times New Roman"/>
          <w:sz w:val="28"/>
          <w:szCs w:val="28"/>
        </w:rPr>
        <w:t>о</w:t>
      </w:r>
      <w:r w:rsidRPr="007224FD">
        <w:rPr>
          <w:rFonts w:ascii="Times New Roman" w:hAnsi="Times New Roman" w:cs="Times New Roman"/>
          <w:sz w:val="28"/>
          <w:szCs w:val="28"/>
        </w:rPr>
        <w:t xml:space="preserve">рий многоквартирных домов, </w:t>
      </w:r>
      <w:r>
        <w:rPr>
          <w:rFonts w:ascii="Times New Roman" w:hAnsi="Times New Roman" w:cs="Times New Roman"/>
          <w:sz w:val="28"/>
          <w:szCs w:val="28"/>
        </w:rPr>
        <w:t xml:space="preserve">а также их стоимость, </w:t>
      </w:r>
      <w:r w:rsidRPr="007224FD">
        <w:rPr>
          <w:rFonts w:ascii="Times New Roman" w:hAnsi="Times New Roman" w:cs="Times New Roman"/>
          <w:sz w:val="28"/>
          <w:szCs w:val="28"/>
        </w:rPr>
        <w:t>определяется исходя из с</w:t>
      </w:r>
      <w:r w:rsidRPr="007224FD">
        <w:rPr>
          <w:rFonts w:ascii="Times New Roman" w:hAnsi="Times New Roman" w:cs="Times New Roman"/>
          <w:sz w:val="28"/>
          <w:szCs w:val="28"/>
        </w:rPr>
        <w:t>о</w:t>
      </w:r>
      <w:r w:rsidRPr="007224FD">
        <w:rPr>
          <w:rFonts w:ascii="Times New Roman" w:hAnsi="Times New Roman" w:cs="Times New Roman"/>
          <w:sz w:val="28"/>
          <w:szCs w:val="28"/>
        </w:rPr>
        <w:t xml:space="preserve">ответствующего перечня, утвержденного государственной программой </w:t>
      </w:r>
      <w:r>
        <w:rPr>
          <w:rFonts w:ascii="Times New Roman" w:hAnsi="Times New Roman" w:cs="Times New Roman"/>
          <w:sz w:val="28"/>
          <w:szCs w:val="28"/>
        </w:rPr>
        <w:t>Красн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дарского </w:t>
      </w:r>
      <w:r w:rsidRPr="007224FD">
        <w:rPr>
          <w:rFonts w:ascii="Times New Roman" w:hAnsi="Times New Roman" w:cs="Times New Roman"/>
          <w:sz w:val="28"/>
          <w:szCs w:val="28"/>
        </w:rPr>
        <w:t>края формирования современной городской среды.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88E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дополнительного перечня работ по благоустройству дворовых территорий требуется трудовое участие заинтересованных лиц, которое выпо</w:t>
      </w:r>
      <w:r w:rsidRPr="00A1688E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A1688E">
        <w:rPr>
          <w:rFonts w:ascii="Times New Roman" w:hAnsi="Times New Roman" w:cs="Times New Roman"/>
          <w:color w:val="000000" w:themeColor="text1"/>
          <w:sz w:val="28"/>
          <w:szCs w:val="28"/>
        </w:rPr>
        <w:t>няется в форме однодневного субботника по уборке дворовой территории.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многоквартирном доме соответс</w:t>
      </w: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t>вующим актом,  который подлежит согласованию с представителем управля</w:t>
      </w: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t>щей компании.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Минимальный перечень работ по благоустройству дворовых территорий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 дополнительный перечень работ по благоустройству дворовых территорий со финансируется за счет средств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из федерального бюджета, бюджета Краснода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ского края и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на текущий финансовый год.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>Необходимым условием реализации муниципальной программы являе</w:t>
      </w:r>
      <w:r w:rsidRPr="00BD555A">
        <w:rPr>
          <w:color w:val="000000"/>
          <w:sz w:val="28"/>
          <w:szCs w:val="28"/>
        </w:rPr>
        <w:t>т</w:t>
      </w:r>
      <w:r w:rsidRPr="00BD555A">
        <w:rPr>
          <w:color w:val="000000"/>
          <w:sz w:val="28"/>
          <w:szCs w:val="28"/>
        </w:rPr>
        <w:t>ся проведение мероприятий по благоустройству дворовых и общественных те</w:t>
      </w:r>
      <w:r w:rsidRPr="00BD555A">
        <w:rPr>
          <w:color w:val="000000"/>
          <w:sz w:val="28"/>
          <w:szCs w:val="28"/>
        </w:rPr>
        <w:t>р</w:t>
      </w:r>
      <w:r w:rsidRPr="00BD555A">
        <w:rPr>
          <w:color w:val="000000"/>
          <w:sz w:val="28"/>
          <w:szCs w:val="28"/>
        </w:rPr>
        <w:t xml:space="preserve">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BD555A">
        <w:rPr>
          <w:color w:val="000000"/>
          <w:sz w:val="28"/>
          <w:szCs w:val="28"/>
        </w:rPr>
        <w:t>маломобильных</w:t>
      </w:r>
      <w:proofErr w:type="spellEnd"/>
      <w:r w:rsidRPr="00BD555A">
        <w:rPr>
          <w:color w:val="000000"/>
          <w:sz w:val="28"/>
          <w:szCs w:val="28"/>
        </w:rPr>
        <w:t xml:space="preserve"> групп населения.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>Необходимым условием реализации программы является наличие обр</w:t>
      </w:r>
      <w:r w:rsidRPr="00BD555A">
        <w:rPr>
          <w:color w:val="000000"/>
          <w:sz w:val="28"/>
          <w:szCs w:val="28"/>
        </w:rPr>
        <w:t>а</w:t>
      </w:r>
      <w:r w:rsidRPr="00BD555A">
        <w:rPr>
          <w:color w:val="000000"/>
          <w:sz w:val="28"/>
          <w:szCs w:val="28"/>
        </w:rPr>
        <w:t>зованных земельных участков, на которых расположены многоквартирные д</w:t>
      </w:r>
      <w:r w:rsidRPr="00BD555A">
        <w:rPr>
          <w:color w:val="000000"/>
          <w:sz w:val="28"/>
          <w:szCs w:val="28"/>
        </w:rPr>
        <w:t>о</w:t>
      </w:r>
      <w:r w:rsidRPr="00BD555A">
        <w:rPr>
          <w:color w:val="000000"/>
          <w:sz w:val="28"/>
          <w:szCs w:val="28"/>
        </w:rPr>
        <w:t xml:space="preserve">ма, работы по благоустройству дворовых территорий которых </w:t>
      </w:r>
      <w:proofErr w:type="spellStart"/>
      <w:r w:rsidRPr="00BD555A">
        <w:rPr>
          <w:color w:val="000000"/>
          <w:sz w:val="28"/>
          <w:szCs w:val="28"/>
        </w:rPr>
        <w:t>софинансирую</w:t>
      </w:r>
      <w:r w:rsidRPr="00BD555A">
        <w:rPr>
          <w:color w:val="000000"/>
          <w:sz w:val="28"/>
          <w:szCs w:val="28"/>
        </w:rPr>
        <w:t>т</w:t>
      </w:r>
      <w:r w:rsidRPr="00BD555A">
        <w:rPr>
          <w:color w:val="000000"/>
          <w:sz w:val="28"/>
          <w:szCs w:val="28"/>
        </w:rPr>
        <w:t>ся</w:t>
      </w:r>
      <w:proofErr w:type="spellEnd"/>
      <w:r w:rsidRPr="00BD555A">
        <w:rPr>
          <w:color w:val="000000"/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</w:t>
      </w:r>
      <w:r w:rsidRPr="00BD555A">
        <w:rPr>
          <w:color w:val="000000"/>
          <w:sz w:val="28"/>
          <w:szCs w:val="28"/>
        </w:rPr>
        <w:t>а</w:t>
      </w:r>
      <w:r w:rsidRPr="00BD555A">
        <w:rPr>
          <w:color w:val="000000"/>
          <w:sz w:val="28"/>
          <w:szCs w:val="28"/>
        </w:rPr>
        <w:t>нии) юридических лиц и индивидуальных предпринимателей, а также индив</w:t>
      </w:r>
      <w:r w:rsidRPr="00BD555A">
        <w:rPr>
          <w:color w:val="000000"/>
          <w:sz w:val="28"/>
          <w:szCs w:val="28"/>
        </w:rPr>
        <w:t>и</w:t>
      </w:r>
      <w:r w:rsidRPr="00BD555A">
        <w:rPr>
          <w:color w:val="000000"/>
          <w:sz w:val="28"/>
          <w:szCs w:val="28"/>
        </w:rPr>
        <w:t>дуальные жилые дома и земельные участки, предоставленные для их размещ</w:t>
      </w:r>
      <w:r w:rsidRPr="00BD555A">
        <w:rPr>
          <w:color w:val="000000"/>
          <w:sz w:val="28"/>
          <w:szCs w:val="28"/>
        </w:rPr>
        <w:t>е</w:t>
      </w:r>
      <w:r w:rsidRPr="00BD555A">
        <w:rPr>
          <w:color w:val="000000"/>
          <w:sz w:val="28"/>
          <w:szCs w:val="28"/>
        </w:rPr>
        <w:t>ния должны благоустраиваться собственниками объектов, а также правообл</w:t>
      </w:r>
      <w:r w:rsidRPr="00BD555A">
        <w:rPr>
          <w:color w:val="000000"/>
          <w:sz w:val="28"/>
          <w:szCs w:val="28"/>
        </w:rPr>
        <w:t>а</w:t>
      </w:r>
      <w:r w:rsidRPr="00BD555A">
        <w:rPr>
          <w:color w:val="000000"/>
          <w:sz w:val="28"/>
          <w:szCs w:val="28"/>
        </w:rPr>
        <w:t>дателями земельных участков, согласно установленным нормам в части соде</w:t>
      </w:r>
      <w:r w:rsidRPr="00BD555A">
        <w:rPr>
          <w:color w:val="000000"/>
          <w:sz w:val="28"/>
          <w:szCs w:val="28"/>
        </w:rPr>
        <w:t>р</w:t>
      </w:r>
      <w:r w:rsidRPr="00BD555A">
        <w:rPr>
          <w:color w:val="000000"/>
          <w:sz w:val="28"/>
          <w:szCs w:val="28"/>
        </w:rPr>
        <w:t>жания: территорий, зданий, асфальтирования, озеленения, вывесок и рекламы, выполнения уборки и т.д.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 xml:space="preserve">Данные объекты являются элементами формирования городской среды и должны соответствовать критериям качества и комфорта, установленным на территории </w:t>
      </w:r>
      <w:r>
        <w:rPr>
          <w:color w:val="000000"/>
          <w:sz w:val="28"/>
          <w:szCs w:val="28"/>
        </w:rPr>
        <w:t>Белоглинского</w:t>
      </w:r>
      <w:r w:rsidRPr="00BD555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</w:t>
      </w:r>
      <w:r w:rsidRPr="00BD555A">
        <w:rPr>
          <w:color w:val="000000"/>
          <w:sz w:val="28"/>
          <w:szCs w:val="28"/>
        </w:rPr>
        <w:t xml:space="preserve"> поселения с целью формирования единого облика. В соответствии с Правилами благоустройства, к застройщикам новых объектов, собственникам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BD555A" w:rsidRDefault="00B85A88" w:rsidP="00063A72">
      <w:pPr>
        <w:spacing w:line="322" w:lineRule="exact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</w:t>
      </w:r>
      <w:r w:rsidRPr="00BD555A">
        <w:rPr>
          <w:color w:val="000000"/>
          <w:sz w:val="28"/>
          <w:szCs w:val="28"/>
        </w:rPr>
        <w:t>н</w:t>
      </w:r>
      <w:r w:rsidRPr="00BD555A">
        <w:rPr>
          <w:color w:val="000000"/>
          <w:sz w:val="28"/>
          <w:szCs w:val="28"/>
        </w:rPr>
        <w:t>тов (крыша, стены, фундамент) которых превышает 70 процентов, а также те</w:t>
      </w:r>
      <w:r w:rsidRPr="00BD555A">
        <w:rPr>
          <w:color w:val="000000"/>
          <w:sz w:val="28"/>
          <w:szCs w:val="28"/>
        </w:rPr>
        <w:t>р</w:t>
      </w:r>
      <w:r w:rsidRPr="00BD555A">
        <w:rPr>
          <w:color w:val="000000"/>
          <w:sz w:val="28"/>
          <w:szCs w:val="28"/>
        </w:rPr>
        <w:t>ритории, которые планируются к изъятию для муниципальных или государс</w:t>
      </w:r>
      <w:r w:rsidRPr="00BD555A">
        <w:rPr>
          <w:color w:val="000000"/>
          <w:sz w:val="28"/>
          <w:szCs w:val="28"/>
        </w:rPr>
        <w:t>т</w:t>
      </w:r>
      <w:r w:rsidRPr="00BD555A">
        <w:rPr>
          <w:color w:val="000000"/>
          <w:sz w:val="28"/>
          <w:szCs w:val="28"/>
        </w:rPr>
        <w:t>венных нужд в соответствии с генеральным планом соответствующего посел</w:t>
      </w:r>
      <w:r w:rsidRPr="00BD555A">
        <w:rPr>
          <w:color w:val="000000"/>
          <w:sz w:val="28"/>
          <w:szCs w:val="28"/>
        </w:rPr>
        <w:t>е</w:t>
      </w:r>
      <w:r w:rsidRPr="00BD555A">
        <w:rPr>
          <w:color w:val="000000"/>
          <w:sz w:val="28"/>
          <w:szCs w:val="28"/>
        </w:rPr>
        <w:t>ния при условии одобрения решения об исключении указанных территорий из адресного перечня дворовых территорий и общественных территорий межв</w:t>
      </w:r>
      <w:r w:rsidRPr="00BD555A">
        <w:rPr>
          <w:color w:val="000000"/>
          <w:sz w:val="28"/>
          <w:szCs w:val="28"/>
        </w:rPr>
        <w:t>е</w:t>
      </w:r>
      <w:r w:rsidRPr="00BD555A">
        <w:rPr>
          <w:color w:val="000000"/>
          <w:sz w:val="28"/>
          <w:szCs w:val="28"/>
        </w:rPr>
        <w:t>домственной комиссией в порядке, установленном такой комиссией.</w:t>
      </w:r>
    </w:p>
    <w:p w:rsidR="00B85A88" w:rsidRPr="00BD555A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BD555A">
        <w:rPr>
          <w:color w:val="000000"/>
          <w:sz w:val="28"/>
          <w:szCs w:val="28"/>
        </w:rPr>
        <w:t>Муниципальное образование вправе исключать из адресного перечня дворовых территорий, подлежащих благоустройству в рамках реализации м</w:t>
      </w:r>
      <w:r w:rsidRPr="00BD555A">
        <w:rPr>
          <w:color w:val="000000"/>
          <w:sz w:val="28"/>
          <w:szCs w:val="28"/>
        </w:rPr>
        <w:t>у</w:t>
      </w:r>
      <w:r w:rsidRPr="00BD555A">
        <w:rPr>
          <w:color w:val="000000"/>
          <w:sz w:val="28"/>
          <w:szCs w:val="28"/>
        </w:rPr>
        <w:t>ниципальной программы, дворовые территории, собственники помещений мн</w:t>
      </w:r>
      <w:r w:rsidRPr="00BD555A">
        <w:rPr>
          <w:color w:val="000000"/>
          <w:sz w:val="28"/>
          <w:szCs w:val="28"/>
        </w:rPr>
        <w:t>о</w:t>
      </w:r>
      <w:r w:rsidRPr="00BD555A">
        <w:rPr>
          <w:color w:val="000000"/>
          <w:sz w:val="28"/>
          <w:szCs w:val="28"/>
        </w:rPr>
        <w:t>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</w:t>
      </w:r>
      <w:r w:rsidRPr="00BD555A">
        <w:rPr>
          <w:color w:val="000000"/>
          <w:sz w:val="28"/>
          <w:szCs w:val="28"/>
        </w:rPr>
        <w:t>н</w:t>
      </w:r>
      <w:r w:rsidRPr="00BD555A">
        <w:rPr>
          <w:color w:val="000000"/>
          <w:sz w:val="28"/>
          <w:szCs w:val="28"/>
        </w:rPr>
        <w:t xml:space="preserve">ные соответствующей программой. При этом исключение дворовой территории </w:t>
      </w:r>
      <w:r w:rsidRPr="00BD555A">
        <w:rPr>
          <w:color w:val="000000"/>
          <w:sz w:val="28"/>
          <w:szCs w:val="28"/>
        </w:rPr>
        <w:lastRenderedPageBreak/>
        <w:t>из перечня дворовых территорий, подлежащих благоустройству в рамках ре</w:t>
      </w:r>
      <w:r w:rsidRPr="00BD555A">
        <w:rPr>
          <w:color w:val="000000"/>
          <w:sz w:val="28"/>
          <w:szCs w:val="28"/>
        </w:rPr>
        <w:t>а</w:t>
      </w:r>
      <w:r w:rsidRPr="00BD555A">
        <w:rPr>
          <w:color w:val="000000"/>
          <w:sz w:val="28"/>
          <w:szCs w:val="28"/>
        </w:rPr>
        <w:t>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85A88" w:rsidRDefault="00B85A88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Предельная дата заключения соглашений по результатам закупки 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ров, работ и услуг для обеспечения муниципальных нужд в целях реализации муниципальной программы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 июля года предоставления субсидии (для з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>ключения соглашений на выполнение работ по благоустройству общественных территорий) либо 1 мая года предоставления субсидии (для заключения согл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>шений на выполнение работ по благоустройству дворовых территорий), за и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>ключением:</w:t>
      </w:r>
    </w:p>
    <w:p w:rsidR="00B85A88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лучаев обжалования действий (бездействия) заказчика и или) комиссии по осуществлению закупок и (или) оператора электронной площадки при ос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ществлении закупки товаров, работ, услуг в порядке, установленном законод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тельством Российской Федерации, при которых срок заключения таких согл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шений продлевается на срок указанного обжалования;</w:t>
      </w:r>
    </w:p>
    <w:p w:rsidR="001046EC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лучаев проведения повторного конкурса или новой закупки, если ко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курс признан не состоявшимся по основаниям, предусмотренным законод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тельством Российской Федерации, при которых срок заключения таких согл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шений продлевается на срок проведения конкурсных процедур;</w:t>
      </w:r>
    </w:p>
    <w:p w:rsidR="00754BB5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лучаев заключения таких соглашений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цифровизации</w:t>
      </w:r>
      <w:proofErr w:type="spellEnd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хозяйства</w:t>
      </w:r>
      <w:r w:rsidR="006900F4">
        <w:rPr>
          <w:rFonts w:ascii="Times New Roman" w:hAnsi="Times New Roman" w:cs="Times New Roman"/>
          <w:color w:val="000000" w:themeColor="text1"/>
          <w:sz w:val="28"/>
          <w:szCs w:val="28"/>
        </w:rPr>
        <w:t>, включенных в м</w:t>
      </w:r>
      <w:r w:rsidR="006900F4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6900F4">
        <w:rPr>
          <w:rFonts w:ascii="Times New Roman" w:hAnsi="Times New Roman" w:cs="Times New Roman"/>
          <w:color w:val="000000" w:themeColor="text1"/>
          <w:sz w:val="28"/>
          <w:szCs w:val="28"/>
        </w:rPr>
        <w:t>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6900F4" w:rsidRDefault="006900F4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«л» в ред. Постановлени</w:t>
      </w:r>
      <w:r w:rsidR="00754BB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30.11.2019 №1546</w:t>
      </w:r>
      <w:r w:rsidR="00754BB5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B85A88" w:rsidRDefault="00B85A88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>Нормативная стоимость (единичные расценки) работ, входящих в состав минимального и дополнительного перечней работ по благоустройству двор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>вых территорий:</w:t>
      </w:r>
    </w:p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5387"/>
        <w:gridCol w:w="1469"/>
        <w:gridCol w:w="2216"/>
      </w:tblGrid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r w:rsidRPr="00937740">
              <w:rPr>
                <w:bCs/>
                <w:color w:val="000000"/>
                <w:sz w:val="26"/>
                <w:szCs w:val="26"/>
              </w:rPr>
              <w:t>п</w:t>
            </w:r>
            <w:proofErr w:type="spellEnd"/>
            <w:r w:rsidRPr="00937740">
              <w:rPr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937740">
              <w:rPr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Виды работ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Единица изменения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Расценка (руб.) с НДС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  <w:lang w:val="en-US"/>
              </w:rPr>
              <w:t>I</w:t>
            </w:r>
            <w:r w:rsidRPr="00937740">
              <w:rPr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9072" w:type="dxa"/>
            <w:gridSpan w:val="3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Минимальный перечень работ </w:t>
            </w:r>
          </w:p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sz w:val="26"/>
                <w:szCs w:val="26"/>
              </w:rPr>
              <w:t>по благоустройству дворовых территорий многоквартирных домов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Ремонт дворовых проездов (асфальтобето</w:t>
            </w:r>
            <w:r w:rsidRPr="00937740">
              <w:rPr>
                <w:bCs/>
                <w:color w:val="000000"/>
                <w:sz w:val="26"/>
                <w:szCs w:val="26"/>
              </w:rPr>
              <w:t>н</w:t>
            </w:r>
            <w:r w:rsidRPr="00937740">
              <w:rPr>
                <w:bCs/>
                <w:color w:val="000000"/>
                <w:sz w:val="26"/>
                <w:szCs w:val="26"/>
              </w:rPr>
              <w:t>ное покрытие)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1.1.1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Ямочный ремонт проездов из а/бетона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кв.м </w:t>
            </w:r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897,00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Устройство верхнего слоя покрытия из а/б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кв.м</w:t>
            </w:r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4772,00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1.1.3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Разборка бортового камня П-1 на проездах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353,00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1.1.4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Установка бортового камня П-1 на проездах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1189,00</w:t>
            </w:r>
          </w:p>
        </w:tc>
      </w:tr>
      <w:tr w:rsidR="00922DCA" w:rsidRPr="00937740" w:rsidTr="009D047E">
        <w:trPr>
          <w:trHeight w:val="48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Установка урн и скамеек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lastRenderedPageBreak/>
              <w:t>1.2.1.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Скамейка со спинкой парковая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13000,00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1.2.2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Скамейка без спинки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12000,00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Урна из бетона с оцинкованным ведром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3500,00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  <w:lang w:val="en-US"/>
              </w:rPr>
              <w:t>II</w:t>
            </w:r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9072" w:type="dxa"/>
            <w:gridSpan w:val="3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Дополнительный перечень работ </w:t>
            </w:r>
            <w:r w:rsidRPr="00937740">
              <w:rPr>
                <w:sz w:val="26"/>
                <w:szCs w:val="26"/>
              </w:rPr>
              <w:t>по благоустройству дворовых территорий многоквартирных домов</w:t>
            </w:r>
          </w:p>
        </w:tc>
      </w:tr>
      <w:tr w:rsidR="00922DCA" w:rsidRPr="00937740" w:rsidTr="009D047E">
        <w:trPr>
          <w:trHeight w:val="490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Оборудование детских и спортивных площ</w:t>
            </w:r>
            <w:r w:rsidRPr="00937740">
              <w:rPr>
                <w:bCs/>
                <w:color w:val="000000"/>
                <w:sz w:val="26"/>
                <w:szCs w:val="26"/>
              </w:rPr>
              <w:t>а</w:t>
            </w:r>
            <w:r w:rsidRPr="00937740">
              <w:rPr>
                <w:bCs/>
                <w:color w:val="000000"/>
                <w:sz w:val="26"/>
                <w:szCs w:val="26"/>
              </w:rPr>
              <w:t>док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2.1.1.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покрытия детских и физкульту</w:t>
            </w:r>
            <w:r w:rsidRPr="00937740">
              <w:rPr>
                <w:color w:val="000000"/>
                <w:sz w:val="26"/>
                <w:szCs w:val="26"/>
              </w:rPr>
              <w:t>р</w:t>
            </w:r>
            <w:r w:rsidRPr="00937740">
              <w:rPr>
                <w:color w:val="000000"/>
                <w:sz w:val="26"/>
                <w:szCs w:val="26"/>
              </w:rPr>
              <w:t xml:space="preserve">ных площадок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спецсмесью</w:t>
            </w:r>
            <w:proofErr w:type="spellEnd"/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м2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480,00</w:t>
            </w:r>
          </w:p>
        </w:tc>
      </w:tr>
      <w:tr w:rsidR="00922DCA" w:rsidRPr="00937740" w:rsidTr="009D047E">
        <w:trPr>
          <w:trHeight w:val="483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Оборудование автомобильных парковок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</w:p>
        </w:tc>
      </w:tr>
      <w:tr w:rsidR="00922DCA" w:rsidRPr="00937740" w:rsidTr="009D047E">
        <w:trPr>
          <w:trHeight w:val="37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Устройство верхнего слоя покрытия из а/б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кв.м</w:t>
            </w:r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4772,00</w:t>
            </w:r>
          </w:p>
        </w:tc>
      </w:tr>
      <w:tr w:rsidR="00922DCA" w:rsidRPr="00937740" w:rsidTr="009D047E">
        <w:trPr>
          <w:trHeight w:val="387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Установка бортового камня (</w:t>
            </w:r>
            <w:proofErr w:type="spellStart"/>
            <w:r w:rsidRPr="00937740">
              <w:rPr>
                <w:bCs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bCs/>
                <w:sz w:val="26"/>
                <w:szCs w:val="26"/>
              </w:rPr>
              <w:t xml:space="preserve">) П-7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931,00</w:t>
            </w:r>
          </w:p>
        </w:tc>
      </w:tr>
      <w:tr w:rsidR="00922DCA" w:rsidRPr="00937740" w:rsidTr="009D047E">
        <w:trPr>
          <w:trHeight w:val="38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Озеленение дворовых территорий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газона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100 кв. м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10 354,00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Посадка кустарника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1 610,00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Посадка деревьев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2860,00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sz w:val="26"/>
                <w:szCs w:val="26"/>
              </w:rPr>
              <w:t>Устройство, реконструкция, ремонт троту</w:t>
            </w:r>
            <w:r w:rsidRPr="00937740">
              <w:rPr>
                <w:sz w:val="26"/>
                <w:szCs w:val="26"/>
              </w:rPr>
              <w:t>а</w:t>
            </w:r>
            <w:r w:rsidRPr="00937740">
              <w:rPr>
                <w:sz w:val="26"/>
                <w:szCs w:val="26"/>
              </w:rPr>
              <w:t>ров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2.4.1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Разборка тротуаров из а/бетона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м2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70,0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2.4.2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Покрытие тротуаров из а/бетона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м2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735,00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2.4.3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Разборка тротуаров из плитки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м2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83,00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2.4.4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тротуаров из плитки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м2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1890,00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2.4.5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Разборка бортового камня (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) П-7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334,00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2.4.6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Установка бортового камня (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) П-7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931,00</w:t>
            </w:r>
          </w:p>
        </w:tc>
      </w:tr>
    </w:tbl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</w:p>
    <w:p w:rsidR="00922DCA" w:rsidRPr="008E16C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DCA" w:rsidRPr="008E16C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формировании заявок для включения в адресный перечень дворовых территорий многоквартирных домов, расположенных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ского сельского поселения Белоглинского района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которых планируется </w:t>
      </w:r>
      <w:r w:rsidRPr="008E16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бл</w:t>
      </w:r>
      <w:r w:rsidRPr="008E16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Pr="008E16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922DCA" w:rsidRPr="005039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риторий.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Включение предложений заинтересованных лиц о включении </w:t>
      </w:r>
      <w:r>
        <w:rPr>
          <w:sz w:val="28"/>
          <w:szCs w:val="28"/>
        </w:rPr>
        <w:t>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ных </w:t>
      </w:r>
      <w:r w:rsidRPr="007224FD">
        <w:rPr>
          <w:sz w:val="28"/>
          <w:szCs w:val="28"/>
        </w:rPr>
        <w:t>территори</w:t>
      </w:r>
      <w:r>
        <w:rPr>
          <w:sz w:val="28"/>
          <w:szCs w:val="28"/>
        </w:rPr>
        <w:t>й</w:t>
      </w:r>
      <w:r w:rsidRPr="007224FD">
        <w:rPr>
          <w:sz w:val="28"/>
          <w:szCs w:val="28"/>
        </w:rPr>
        <w:t xml:space="preserve"> и дворовой террит</w:t>
      </w:r>
      <w:r>
        <w:rPr>
          <w:sz w:val="28"/>
          <w:szCs w:val="28"/>
        </w:rPr>
        <w:t xml:space="preserve">ории многоквартирного дома в </w:t>
      </w:r>
      <w:r w:rsidRPr="007224FD">
        <w:rPr>
          <w:sz w:val="28"/>
          <w:szCs w:val="28"/>
        </w:rPr>
        <w:t>программу  осуществляется путем реализации следующих этапов: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224FD">
        <w:rPr>
          <w:sz w:val="28"/>
          <w:szCs w:val="28"/>
        </w:rPr>
        <w:t>проведения общественного обсуждения в соответствии с Порядком</w:t>
      </w:r>
      <w:r>
        <w:rPr>
          <w:sz w:val="28"/>
          <w:szCs w:val="28"/>
        </w:rPr>
        <w:t xml:space="preserve"> </w:t>
      </w:r>
      <w:r w:rsidRPr="00D03CC6">
        <w:rPr>
          <w:sz w:val="28"/>
          <w:szCs w:val="28"/>
        </w:rPr>
        <w:t>пр</w:t>
      </w:r>
      <w:r w:rsidRPr="00D03CC6">
        <w:rPr>
          <w:sz w:val="28"/>
          <w:szCs w:val="28"/>
        </w:rPr>
        <w:t>о</w:t>
      </w:r>
      <w:r w:rsidRPr="00D03CC6">
        <w:rPr>
          <w:sz w:val="28"/>
          <w:szCs w:val="28"/>
        </w:rPr>
        <w:t xml:space="preserve">ведения общественного обсуждения </w:t>
      </w:r>
      <w:r w:rsidRPr="00354EDA">
        <w:rPr>
          <w:sz w:val="28"/>
          <w:szCs w:val="28"/>
        </w:rPr>
        <w:t xml:space="preserve">проекта подпрограммы </w:t>
      </w:r>
      <w:r>
        <w:rPr>
          <w:rFonts w:eastAsia="Calibri"/>
          <w:sz w:val="28"/>
          <w:szCs w:val="28"/>
        </w:rPr>
        <w:t>«</w:t>
      </w:r>
      <w:r w:rsidRPr="00354EDA">
        <w:rPr>
          <w:rFonts w:eastAsia="Calibri"/>
          <w:sz w:val="28"/>
          <w:szCs w:val="28"/>
        </w:rPr>
        <w:t>Формирование современной городской среды</w:t>
      </w:r>
      <w:r>
        <w:rPr>
          <w:rFonts w:eastAsia="Calibri"/>
          <w:sz w:val="28"/>
          <w:szCs w:val="28"/>
        </w:rPr>
        <w:t>»</w:t>
      </w:r>
      <w:r w:rsidRPr="00354EDA">
        <w:rPr>
          <w:rFonts w:eastAsia="Calibri"/>
          <w:sz w:val="28"/>
          <w:szCs w:val="28"/>
        </w:rPr>
        <w:t xml:space="preserve"> муниципальной программы </w:t>
      </w:r>
      <w:r>
        <w:rPr>
          <w:rFonts w:eastAsia="Calibri"/>
          <w:sz w:val="28"/>
          <w:szCs w:val="28"/>
        </w:rPr>
        <w:t xml:space="preserve">Белоглинского сельского поселения Белоглинского района </w:t>
      </w:r>
      <w:r w:rsidRPr="00CF77ED">
        <w:rPr>
          <w:rFonts w:eastAsia="Calibri"/>
          <w:sz w:val="28"/>
          <w:szCs w:val="28"/>
        </w:rPr>
        <w:t>«</w:t>
      </w:r>
      <w:r w:rsidRPr="00B75DED">
        <w:rPr>
          <w:rFonts w:eastAsia="Calibri"/>
          <w:sz w:val="28"/>
          <w:szCs w:val="28"/>
        </w:rPr>
        <w:t>Развитие жилищно-коммунального хозяйства и дорожного хозяйства в Белоглинском сельском п</w:t>
      </w:r>
      <w:r w:rsidRPr="00B75DED">
        <w:rPr>
          <w:rFonts w:eastAsia="Calibri"/>
          <w:sz w:val="28"/>
          <w:szCs w:val="28"/>
        </w:rPr>
        <w:t>о</w:t>
      </w:r>
      <w:r w:rsidRPr="00B75DED">
        <w:rPr>
          <w:rFonts w:eastAsia="Calibri"/>
          <w:sz w:val="28"/>
          <w:szCs w:val="28"/>
        </w:rPr>
        <w:lastRenderedPageBreak/>
        <w:t>селении Белоглинского района</w:t>
      </w:r>
      <w:r>
        <w:rPr>
          <w:rFonts w:eastAsia="Calibri"/>
          <w:sz w:val="28"/>
          <w:szCs w:val="28"/>
        </w:rPr>
        <w:t>»</w:t>
      </w:r>
      <w:r w:rsidRPr="007224FD">
        <w:rPr>
          <w:sz w:val="28"/>
          <w:szCs w:val="28"/>
        </w:rPr>
        <w:t>, утвержденного постановлением администр</w:t>
      </w:r>
      <w:r w:rsidRPr="007224FD">
        <w:rPr>
          <w:sz w:val="28"/>
          <w:szCs w:val="28"/>
        </w:rPr>
        <w:t>а</w:t>
      </w:r>
      <w:r w:rsidRPr="007224FD">
        <w:rPr>
          <w:sz w:val="28"/>
          <w:szCs w:val="28"/>
        </w:rPr>
        <w:t>ции</w:t>
      </w:r>
      <w:r>
        <w:rPr>
          <w:sz w:val="28"/>
          <w:szCs w:val="28"/>
        </w:rPr>
        <w:t xml:space="preserve"> Белоглинского сельского поселения Белоглинского района от 26.04.2017 года № 42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7224FD">
        <w:rPr>
          <w:sz w:val="28"/>
          <w:szCs w:val="28"/>
        </w:rPr>
        <w:t>рассмотрения и оценки предложений заинтересованных лиц на включ</w:t>
      </w:r>
      <w:r w:rsidRPr="007224FD">
        <w:rPr>
          <w:sz w:val="28"/>
          <w:szCs w:val="28"/>
        </w:rPr>
        <w:t>е</w:t>
      </w:r>
      <w:r w:rsidRPr="007224FD">
        <w:rPr>
          <w:sz w:val="28"/>
          <w:szCs w:val="28"/>
        </w:rPr>
        <w:t>ние в адресный перечень дворовых территорий многоквартирных домов, ра</w:t>
      </w:r>
      <w:r w:rsidRPr="007224FD">
        <w:rPr>
          <w:sz w:val="28"/>
          <w:szCs w:val="28"/>
        </w:rPr>
        <w:t>с</w:t>
      </w:r>
      <w:r w:rsidRPr="007224FD">
        <w:rPr>
          <w:sz w:val="28"/>
          <w:szCs w:val="28"/>
        </w:rPr>
        <w:t>положенных на территории</w:t>
      </w:r>
      <w:r>
        <w:rPr>
          <w:sz w:val="28"/>
          <w:szCs w:val="28"/>
        </w:rPr>
        <w:t xml:space="preserve"> Белоглинского сельского поселения Белоглинского района</w:t>
      </w:r>
      <w:r w:rsidRPr="007224FD">
        <w:rPr>
          <w:sz w:val="28"/>
          <w:szCs w:val="28"/>
        </w:rPr>
        <w:t>, на кото</w:t>
      </w:r>
      <w:r>
        <w:rPr>
          <w:sz w:val="28"/>
          <w:szCs w:val="28"/>
        </w:rPr>
        <w:t xml:space="preserve">рых планируется благоустройство </w:t>
      </w:r>
      <w:r w:rsidRPr="007224FD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</w:t>
      </w:r>
      <w:r w:rsidRPr="00BE3DB8">
        <w:rPr>
          <w:sz w:val="28"/>
          <w:szCs w:val="28"/>
        </w:rPr>
        <w:t>оряд</w:t>
      </w:r>
      <w:r>
        <w:rPr>
          <w:sz w:val="28"/>
          <w:szCs w:val="28"/>
        </w:rPr>
        <w:t>ком</w:t>
      </w:r>
      <w:r w:rsidRPr="00BE3D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разработки, </w:t>
      </w:r>
      <w:r w:rsidRPr="00BE3DB8">
        <w:rPr>
          <w:sz w:val="28"/>
          <w:szCs w:val="28"/>
        </w:rPr>
        <w:t>обсуждения с заинтересованными лицами и утверждени</w:t>
      </w:r>
      <w:r>
        <w:rPr>
          <w:sz w:val="28"/>
          <w:szCs w:val="28"/>
        </w:rPr>
        <w:t>я</w:t>
      </w:r>
      <w:r w:rsidRPr="00BE3DB8">
        <w:rPr>
          <w:sz w:val="28"/>
          <w:szCs w:val="28"/>
        </w:rPr>
        <w:t xml:space="preserve"> дизайн</w:t>
      </w:r>
      <w:r>
        <w:rPr>
          <w:sz w:val="28"/>
          <w:szCs w:val="28"/>
        </w:rPr>
        <w:t xml:space="preserve"> </w:t>
      </w:r>
      <w:r w:rsidRPr="00BE3DB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E3DB8">
        <w:rPr>
          <w:sz w:val="28"/>
          <w:szCs w:val="28"/>
        </w:rPr>
        <w:t>проектов благоустройства дворовых территорий м</w:t>
      </w:r>
      <w:r>
        <w:rPr>
          <w:sz w:val="28"/>
          <w:szCs w:val="28"/>
        </w:rPr>
        <w:t>ногоквартирных домов, включенных</w:t>
      </w:r>
      <w:r w:rsidRPr="00BE3DB8">
        <w:rPr>
          <w:sz w:val="28"/>
          <w:szCs w:val="28"/>
        </w:rPr>
        <w:t xml:space="preserve"> в муниципальную </w:t>
      </w:r>
      <w:r>
        <w:rPr>
          <w:sz w:val="28"/>
          <w:szCs w:val="28"/>
        </w:rPr>
        <w:t>под</w:t>
      </w:r>
      <w:r w:rsidRPr="00BE3DB8">
        <w:rPr>
          <w:sz w:val="28"/>
          <w:szCs w:val="28"/>
        </w:rPr>
        <w:t xml:space="preserve">программу </w:t>
      </w:r>
      <w:r w:rsidRPr="00AB2DB7">
        <w:rPr>
          <w:rFonts w:eastAsia="Calibri"/>
          <w:sz w:val="28"/>
          <w:szCs w:val="28"/>
        </w:rPr>
        <w:t>«Формирование современной г</w:t>
      </w:r>
      <w:r w:rsidRPr="00AB2DB7">
        <w:rPr>
          <w:rFonts w:eastAsia="Calibri"/>
          <w:sz w:val="28"/>
          <w:szCs w:val="28"/>
        </w:rPr>
        <w:t>о</w:t>
      </w:r>
      <w:r w:rsidRPr="00AB2DB7">
        <w:rPr>
          <w:rFonts w:eastAsia="Calibri"/>
          <w:sz w:val="28"/>
          <w:szCs w:val="28"/>
        </w:rPr>
        <w:t xml:space="preserve">родской среды» </w:t>
      </w:r>
      <w:r>
        <w:rPr>
          <w:rFonts w:eastAsia="Calibri"/>
          <w:sz w:val="28"/>
          <w:szCs w:val="28"/>
        </w:rPr>
        <w:t xml:space="preserve">Белоглинского сельского поселения Белоглинского района </w:t>
      </w:r>
      <w:r w:rsidRPr="00CF77ED">
        <w:rPr>
          <w:rFonts w:eastAsia="Calibri"/>
          <w:sz w:val="28"/>
          <w:szCs w:val="28"/>
        </w:rPr>
        <w:t>«</w:t>
      </w:r>
      <w:r w:rsidRPr="00B75DED">
        <w:rPr>
          <w:rFonts w:eastAsia="Calibri"/>
          <w:sz w:val="28"/>
          <w:szCs w:val="28"/>
        </w:rPr>
        <w:t>Развитие жилищно-коммунального хозяйства и дорожного хозяйства в Бел</w:t>
      </w:r>
      <w:r w:rsidRPr="00B75DED">
        <w:rPr>
          <w:rFonts w:eastAsia="Calibri"/>
          <w:sz w:val="28"/>
          <w:szCs w:val="28"/>
        </w:rPr>
        <w:t>о</w:t>
      </w:r>
      <w:r w:rsidRPr="00B75DED">
        <w:rPr>
          <w:rFonts w:eastAsia="Calibri"/>
          <w:sz w:val="28"/>
          <w:szCs w:val="28"/>
        </w:rPr>
        <w:t>глинском сельском поселении Белоглинского района</w:t>
      </w:r>
      <w:r>
        <w:rPr>
          <w:rFonts w:eastAsia="Calibri"/>
          <w:sz w:val="28"/>
          <w:szCs w:val="28"/>
        </w:rPr>
        <w:t xml:space="preserve">», </w:t>
      </w:r>
      <w:r w:rsidRPr="007224FD">
        <w:rPr>
          <w:sz w:val="28"/>
          <w:szCs w:val="28"/>
        </w:rPr>
        <w:t>утвержденного пост</w:t>
      </w:r>
      <w:r w:rsidRPr="007224FD">
        <w:rPr>
          <w:sz w:val="28"/>
          <w:szCs w:val="28"/>
        </w:rPr>
        <w:t>а</w:t>
      </w:r>
      <w:r w:rsidRPr="007224FD">
        <w:rPr>
          <w:sz w:val="28"/>
          <w:szCs w:val="28"/>
        </w:rPr>
        <w:t>новлением администрации</w:t>
      </w:r>
      <w:r>
        <w:rPr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от 26.04.2017 года № 45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224FD">
        <w:rPr>
          <w:sz w:val="28"/>
          <w:szCs w:val="28"/>
        </w:rPr>
        <w:t>рассмотрения и оценки предложений граждан, организаций на включ</w:t>
      </w:r>
      <w:r w:rsidRPr="007224FD">
        <w:rPr>
          <w:sz w:val="28"/>
          <w:szCs w:val="28"/>
        </w:rPr>
        <w:t>е</w:t>
      </w:r>
      <w:r w:rsidRPr="007224FD">
        <w:rPr>
          <w:sz w:val="28"/>
          <w:szCs w:val="28"/>
        </w:rPr>
        <w:t xml:space="preserve">ние в адресный перечень территорий общего пользования </w:t>
      </w:r>
      <w:r w:rsidRPr="007A1E08">
        <w:rPr>
          <w:sz w:val="28"/>
          <w:szCs w:val="28"/>
        </w:rPr>
        <w:t>Белоглинского сел</w:t>
      </w:r>
      <w:r w:rsidRPr="007A1E08">
        <w:rPr>
          <w:sz w:val="28"/>
          <w:szCs w:val="28"/>
        </w:rPr>
        <w:t>ь</w:t>
      </w:r>
      <w:r w:rsidRPr="007A1E08">
        <w:rPr>
          <w:sz w:val="28"/>
          <w:szCs w:val="28"/>
        </w:rPr>
        <w:t>ского поселения Белоглинского района</w:t>
      </w:r>
      <w:r w:rsidRPr="007224FD">
        <w:rPr>
          <w:sz w:val="28"/>
          <w:szCs w:val="28"/>
        </w:rPr>
        <w:t>, на которых планируется благоустро</w:t>
      </w:r>
      <w:r w:rsidRPr="007224FD">
        <w:rPr>
          <w:sz w:val="28"/>
          <w:szCs w:val="28"/>
        </w:rPr>
        <w:t>й</w:t>
      </w:r>
      <w:r w:rsidRPr="007224FD">
        <w:rPr>
          <w:sz w:val="28"/>
          <w:szCs w:val="28"/>
        </w:rPr>
        <w:t xml:space="preserve">ство в соответствии с </w:t>
      </w:r>
      <w:hyperlink w:anchor="Par29" w:history="1">
        <w:r w:rsidRPr="007224FD">
          <w:rPr>
            <w:sz w:val="28"/>
            <w:szCs w:val="28"/>
          </w:rPr>
          <w:t>Порядк</w:t>
        </w:r>
      </w:hyperlink>
      <w:r w:rsidRPr="007224FD">
        <w:rPr>
          <w:sz w:val="28"/>
          <w:szCs w:val="28"/>
        </w:rPr>
        <w:t>ом представления, рассмотрения и оценки пр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ложений граждан, организаций о</w:t>
      </w:r>
      <w:r w:rsidRPr="007224FD">
        <w:rPr>
          <w:sz w:val="28"/>
          <w:szCs w:val="28"/>
        </w:rPr>
        <w:t xml:space="preserve"> включени</w:t>
      </w:r>
      <w:r>
        <w:rPr>
          <w:sz w:val="28"/>
          <w:szCs w:val="28"/>
        </w:rPr>
        <w:t>и</w:t>
      </w:r>
      <w:r w:rsidRPr="007224FD">
        <w:rPr>
          <w:sz w:val="28"/>
          <w:szCs w:val="28"/>
        </w:rPr>
        <w:t xml:space="preserve"> территорий </w:t>
      </w:r>
      <w:r>
        <w:rPr>
          <w:sz w:val="28"/>
          <w:szCs w:val="28"/>
        </w:rPr>
        <w:t xml:space="preserve">общего пользования </w:t>
      </w:r>
      <w:r w:rsidRPr="007A1E08">
        <w:rPr>
          <w:sz w:val="28"/>
          <w:szCs w:val="28"/>
        </w:rPr>
        <w:t>Белоглинского сельского поселения Белоглинского района</w:t>
      </w:r>
      <w:r w:rsidRPr="007224FD">
        <w:rPr>
          <w:sz w:val="28"/>
          <w:szCs w:val="28"/>
        </w:rPr>
        <w:t>, на которых план</w:t>
      </w:r>
      <w:r w:rsidRPr="007224FD">
        <w:rPr>
          <w:sz w:val="28"/>
          <w:szCs w:val="28"/>
        </w:rPr>
        <w:t>и</w:t>
      </w:r>
      <w:r w:rsidRPr="007224FD">
        <w:rPr>
          <w:sz w:val="28"/>
          <w:szCs w:val="28"/>
        </w:rPr>
        <w:t>руется благоустройство</w:t>
      </w:r>
      <w:r>
        <w:rPr>
          <w:sz w:val="28"/>
          <w:szCs w:val="28"/>
        </w:rPr>
        <w:t>,</w:t>
      </w:r>
      <w:r w:rsidRPr="007224FD">
        <w:rPr>
          <w:sz w:val="28"/>
          <w:szCs w:val="28"/>
        </w:rPr>
        <w:t xml:space="preserve"> утвержденного постановлением администрации</w:t>
      </w:r>
      <w:r>
        <w:rPr>
          <w:sz w:val="28"/>
          <w:szCs w:val="28"/>
        </w:rPr>
        <w:t xml:space="preserve"> </w:t>
      </w:r>
      <w:r w:rsidRPr="007A1E08">
        <w:rPr>
          <w:sz w:val="28"/>
          <w:szCs w:val="28"/>
        </w:rPr>
        <w:t>Бел</w:t>
      </w:r>
      <w:r w:rsidRPr="007A1E08">
        <w:rPr>
          <w:sz w:val="28"/>
          <w:szCs w:val="28"/>
        </w:rPr>
        <w:t>о</w:t>
      </w:r>
      <w:r w:rsidRPr="007A1E08">
        <w:rPr>
          <w:sz w:val="28"/>
          <w:szCs w:val="28"/>
        </w:rPr>
        <w:t>глинского сельского поселения Белоглинского района</w:t>
      </w:r>
      <w:r>
        <w:rPr>
          <w:sz w:val="28"/>
          <w:szCs w:val="28"/>
        </w:rPr>
        <w:t xml:space="preserve"> от 26.04.2017 года № 44</w:t>
      </w:r>
      <w:r w:rsidRPr="007224FD">
        <w:rPr>
          <w:sz w:val="28"/>
          <w:szCs w:val="28"/>
        </w:rPr>
        <w:t>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25210">
        <w:rPr>
          <w:rFonts w:ascii="Times New Roman" w:hAnsi="Times New Roman" w:cs="Times New Roman"/>
          <w:sz w:val="28"/>
          <w:szCs w:val="28"/>
        </w:rPr>
        <w:t>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25210">
        <w:rPr>
          <w:rFonts w:ascii="Times New Roman" w:hAnsi="Times New Roman" w:cs="Times New Roman"/>
          <w:sz w:val="28"/>
          <w:szCs w:val="28"/>
        </w:rPr>
        <w:t xml:space="preserve"> мероприятий по благоустройству дворовых территорий</w:t>
      </w:r>
      <w:r w:rsidRPr="00625210">
        <w:rPr>
          <w:rFonts w:ascii="Times New Roman" w:hAnsi="Times New Roman"/>
          <w:sz w:val="28"/>
          <w:szCs w:val="28"/>
        </w:rPr>
        <w:t xml:space="preserve"> </w:t>
      </w:r>
      <w:r w:rsidRPr="007224FD">
        <w:rPr>
          <w:rFonts w:ascii="Times New Roman" w:hAnsi="Times New Roman"/>
          <w:sz w:val="28"/>
          <w:szCs w:val="28"/>
        </w:rPr>
        <w:t>мн</w:t>
      </w:r>
      <w:r w:rsidRPr="007224FD">
        <w:rPr>
          <w:rFonts w:ascii="Times New Roman" w:hAnsi="Times New Roman"/>
          <w:sz w:val="28"/>
          <w:szCs w:val="28"/>
        </w:rPr>
        <w:t>о</w:t>
      </w:r>
      <w:r w:rsidRPr="007224FD">
        <w:rPr>
          <w:rFonts w:ascii="Times New Roman" w:hAnsi="Times New Roman"/>
          <w:sz w:val="28"/>
          <w:szCs w:val="28"/>
        </w:rPr>
        <w:t xml:space="preserve">гоквартирных домов, расположенных на территории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 также</w:t>
      </w:r>
      <w:r w:rsidRPr="0062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625210">
        <w:rPr>
          <w:rFonts w:ascii="Times New Roman" w:hAnsi="Times New Roman" w:cs="Times New Roman"/>
          <w:sz w:val="28"/>
          <w:szCs w:val="28"/>
        </w:rPr>
        <w:t xml:space="preserve">территорий </w:t>
      </w:r>
      <w:r w:rsidRPr="00C713FA">
        <w:rPr>
          <w:rFonts w:ascii="Times New Roman" w:hAnsi="Times New Roman"/>
          <w:sz w:val="28"/>
          <w:szCs w:val="28"/>
        </w:rPr>
        <w:t>Белогли</w:t>
      </w:r>
      <w:r w:rsidRPr="00C713FA">
        <w:rPr>
          <w:rFonts w:ascii="Times New Roman" w:hAnsi="Times New Roman"/>
          <w:sz w:val="28"/>
          <w:szCs w:val="28"/>
        </w:rPr>
        <w:t>н</w:t>
      </w:r>
      <w:r w:rsidRPr="00C713FA">
        <w:rPr>
          <w:rFonts w:ascii="Times New Roman" w:hAnsi="Times New Roman"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>,</w:t>
      </w:r>
      <w:r w:rsidRPr="0062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625210">
        <w:rPr>
          <w:rFonts w:ascii="Times New Roman" w:hAnsi="Times New Roman" w:cs="Times New Roman"/>
          <w:sz w:val="28"/>
          <w:szCs w:val="28"/>
        </w:rPr>
        <w:t>с учетом н</w:t>
      </w:r>
      <w:r w:rsidRPr="00625210">
        <w:rPr>
          <w:rFonts w:ascii="Times New Roman" w:hAnsi="Times New Roman" w:cs="Times New Roman"/>
          <w:sz w:val="28"/>
          <w:szCs w:val="28"/>
        </w:rPr>
        <w:t>е</w:t>
      </w:r>
      <w:r w:rsidRPr="00625210">
        <w:rPr>
          <w:rFonts w:ascii="Times New Roman" w:hAnsi="Times New Roman" w:cs="Times New Roman"/>
          <w:sz w:val="28"/>
          <w:szCs w:val="28"/>
        </w:rPr>
        <w:t xml:space="preserve">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625210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625210"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Применение программного метода позволит поэтапно осуществлять ко</w:t>
      </w:r>
      <w:r w:rsidRPr="007224FD">
        <w:rPr>
          <w:sz w:val="28"/>
          <w:szCs w:val="28"/>
        </w:rPr>
        <w:t>м</w:t>
      </w:r>
      <w:r w:rsidRPr="007224FD">
        <w:rPr>
          <w:sz w:val="28"/>
          <w:szCs w:val="28"/>
        </w:rPr>
        <w:t>плексное благоустройство дворовых территории и территорий общего польз</w:t>
      </w:r>
      <w:r w:rsidRPr="007224FD">
        <w:rPr>
          <w:sz w:val="28"/>
          <w:szCs w:val="28"/>
        </w:rPr>
        <w:t>о</w:t>
      </w:r>
      <w:r w:rsidRPr="007224FD">
        <w:rPr>
          <w:sz w:val="28"/>
          <w:szCs w:val="28"/>
        </w:rPr>
        <w:t>вания с учетом мнения граждан, а именно: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повысит уровень планирования и реализации мероприятий по благоус</w:t>
      </w:r>
      <w:r w:rsidRPr="007224FD">
        <w:rPr>
          <w:sz w:val="28"/>
          <w:szCs w:val="28"/>
        </w:rPr>
        <w:t>т</w:t>
      </w:r>
      <w:r w:rsidRPr="007224FD">
        <w:rPr>
          <w:sz w:val="28"/>
          <w:szCs w:val="28"/>
        </w:rPr>
        <w:t>ройству (сделает их современными, эффективными, оптимальными, открыт</w:t>
      </w:r>
      <w:r w:rsidRPr="007224FD">
        <w:rPr>
          <w:sz w:val="28"/>
          <w:szCs w:val="28"/>
        </w:rPr>
        <w:t>ы</w:t>
      </w:r>
      <w:r w:rsidRPr="007224FD">
        <w:rPr>
          <w:sz w:val="28"/>
          <w:szCs w:val="28"/>
        </w:rPr>
        <w:t>ми, востребованными гражданами);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запустит реализацию механизма поддержки мероприятий по благоустро</w:t>
      </w:r>
      <w:r w:rsidRPr="007224FD">
        <w:rPr>
          <w:sz w:val="28"/>
          <w:szCs w:val="28"/>
        </w:rPr>
        <w:t>й</w:t>
      </w:r>
      <w:r w:rsidRPr="007224FD">
        <w:rPr>
          <w:sz w:val="28"/>
          <w:szCs w:val="28"/>
        </w:rPr>
        <w:t>ству, инициированных гражданами;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запустит механизм финансового и трудового участия граждан и организ</w:t>
      </w:r>
      <w:r w:rsidRPr="007224FD">
        <w:rPr>
          <w:sz w:val="28"/>
          <w:szCs w:val="28"/>
        </w:rPr>
        <w:t>а</w:t>
      </w:r>
      <w:r w:rsidRPr="007224FD">
        <w:rPr>
          <w:sz w:val="28"/>
          <w:szCs w:val="28"/>
        </w:rPr>
        <w:t>ций в реализации мероприятий по благоустройству;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сформирует инструменты общественного контроля за реализацией мер</w:t>
      </w:r>
      <w:r w:rsidRPr="007224FD">
        <w:rPr>
          <w:sz w:val="28"/>
          <w:szCs w:val="28"/>
        </w:rPr>
        <w:t>о</w:t>
      </w:r>
      <w:r w:rsidRPr="007224FD">
        <w:rPr>
          <w:sz w:val="28"/>
          <w:szCs w:val="28"/>
        </w:rPr>
        <w:t xml:space="preserve">приятий по благоустройству на территории </w:t>
      </w:r>
      <w:r>
        <w:rPr>
          <w:sz w:val="28"/>
          <w:szCs w:val="28"/>
        </w:rPr>
        <w:t>Белоглинского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7224FD">
        <w:rPr>
          <w:sz w:val="28"/>
          <w:szCs w:val="28"/>
        </w:rPr>
        <w:t>.</w:t>
      </w:r>
    </w:p>
    <w:p w:rsidR="00922DCA" w:rsidRPr="009C2CB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Таким образом, комплексный подход к реализации мероприятий по благ</w:t>
      </w:r>
      <w:r w:rsidRPr="007224FD">
        <w:rPr>
          <w:sz w:val="28"/>
          <w:szCs w:val="28"/>
        </w:rPr>
        <w:t>о</w:t>
      </w:r>
      <w:r w:rsidRPr="007224FD">
        <w:rPr>
          <w:sz w:val="28"/>
          <w:szCs w:val="28"/>
        </w:rPr>
        <w:t>устройству, отвечающих современным требованиям, позволит  создать совр</w:t>
      </w:r>
      <w:r w:rsidRPr="007224FD">
        <w:rPr>
          <w:sz w:val="28"/>
          <w:szCs w:val="28"/>
        </w:rPr>
        <w:t>е</w:t>
      </w:r>
      <w:r w:rsidRPr="007224FD">
        <w:rPr>
          <w:sz w:val="28"/>
          <w:szCs w:val="28"/>
        </w:rPr>
        <w:lastRenderedPageBreak/>
        <w:t xml:space="preserve">менную городскую комфортную среду для проживания граждан и пребывания отдыхающих, а также комфортное современное «общественное </w:t>
      </w:r>
      <w:r w:rsidRPr="00B110C3">
        <w:rPr>
          <w:sz w:val="28"/>
          <w:szCs w:val="28"/>
        </w:rPr>
        <w:t>пространство».</w:t>
      </w:r>
    </w:p>
    <w:p w:rsidR="00922DCA" w:rsidRPr="00F52F09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9C2CBD">
        <w:rPr>
          <w:sz w:val="28"/>
          <w:szCs w:val="28"/>
        </w:rPr>
        <w:t xml:space="preserve">Реализация муниципальной программы позволит создать благоприятные условия среды обитания, повысить комфортность проживания населения </w:t>
      </w:r>
      <w:r>
        <w:rPr>
          <w:sz w:val="28"/>
          <w:szCs w:val="28"/>
        </w:rPr>
        <w:t>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</w:t>
      </w:r>
      <w:r w:rsidRPr="009C2CBD">
        <w:rPr>
          <w:sz w:val="28"/>
          <w:szCs w:val="28"/>
        </w:rPr>
        <w:t>, увеличить площадь озеленения  территорий, обеспечить более эффе</w:t>
      </w:r>
      <w:r w:rsidRPr="009C2CBD">
        <w:rPr>
          <w:sz w:val="28"/>
          <w:szCs w:val="28"/>
        </w:rPr>
        <w:t>к</w:t>
      </w:r>
      <w:r w:rsidRPr="009C2CBD">
        <w:rPr>
          <w:sz w:val="28"/>
          <w:szCs w:val="28"/>
        </w:rPr>
        <w:t xml:space="preserve">тивную эксплуатацию жилых домов, улучшить условия для отдыха и занятий спортом, </w:t>
      </w:r>
      <w:r w:rsidRPr="009C2CBD">
        <w:rPr>
          <w:color w:val="auto"/>
          <w:sz w:val="28"/>
          <w:szCs w:val="28"/>
        </w:rPr>
        <w:t>обеспечить физическую, пространственную и информационную до</w:t>
      </w:r>
      <w:r w:rsidRPr="009C2CBD">
        <w:rPr>
          <w:color w:val="auto"/>
          <w:sz w:val="28"/>
          <w:szCs w:val="28"/>
        </w:rPr>
        <w:t>с</w:t>
      </w:r>
      <w:r w:rsidRPr="009C2CBD">
        <w:rPr>
          <w:color w:val="auto"/>
          <w:sz w:val="28"/>
          <w:szCs w:val="28"/>
        </w:rPr>
        <w:t>тупность зданий, сооружений, дворовых  территорий для инвалидов и друг</w:t>
      </w:r>
      <w:r>
        <w:rPr>
          <w:color w:val="auto"/>
          <w:sz w:val="28"/>
          <w:szCs w:val="28"/>
        </w:rPr>
        <w:t xml:space="preserve">их </w:t>
      </w:r>
      <w:proofErr w:type="spellStart"/>
      <w:r>
        <w:rPr>
          <w:color w:val="auto"/>
          <w:sz w:val="28"/>
          <w:szCs w:val="28"/>
        </w:rPr>
        <w:t>маломобильных</w:t>
      </w:r>
      <w:proofErr w:type="spellEnd"/>
      <w:r>
        <w:rPr>
          <w:color w:val="auto"/>
          <w:sz w:val="28"/>
          <w:szCs w:val="28"/>
        </w:rPr>
        <w:t xml:space="preserve"> групп населения.</w:t>
      </w:r>
    </w:p>
    <w:p w:rsidR="00922DCA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7224FD" w:rsidRDefault="00922DCA" w:rsidP="00922DCA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Приоритеты муниципальной</w:t>
      </w:r>
    </w:p>
    <w:p w:rsidR="00922DCA" w:rsidRPr="007224FD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224FD">
        <w:rPr>
          <w:rFonts w:ascii="Times New Roman" w:hAnsi="Times New Roman" w:cs="Times New Roman"/>
          <w:sz w:val="28"/>
          <w:szCs w:val="28"/>
        </w:rPr>
        <w:t>олитики в сфере реализации</w:t>
      </w:r>
      <w:r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7224FD">
        <w:rPr>
          <w:rFonts w:ascii="Times New Roman" w:hAnsi="Times New Roman" w:cs="Times New Roman"/>
          <w:sz w:val="28"/>
          <w:szCs w:val="28"/>
        </w:rPr>
        <w:t>, цели, задачи, целевые</w:t>
      </w:r>
    </w:p>
    <w:p w:rsidR="00922DCA" w:rsidRPr="007224FD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7224FD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реализации подпрограммы</w:t>
      </w:r>
      <w:r w:rsidRPr="007224FD">
        <w:rPr>
          <w:rFonts w:ascii="Times New Roman" w:hAnsi="Times New Roman" w:cs="Times New Roman"/>
          <w:sz w:val="28"/>
          <w:szCs w:val="28"/>
        </w:rPr>
        <w:t>, сроки ее реализации</w:t>
      </w:r>
    </w:p>
    <w:p w:rsidR="00922DCA" w:rsidRPr="0090566E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B85A88" w:rsidP="001F5A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922DCA" w:rsidRPr="0090566E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="00922DCA" w:rsidRPr="0090566E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="00922DCA" w:rsidRPr="0090566E">
        <w:rPr>
          <w:sz w:val="28"/>
          <w:szCs w:val="28"/>
        </w:rPr>
        <w:t xml:space="preserve"> разработана в соответствии </w:t>
      </w:r>
      <w:r w:rsidR="001F5A4F" w:rsidRPr="00A0492E">
        <w:rPr>
          <w:color w:val="000000"/>
          <w:sz w:val="28"/>
          <w:szCs w:val="28"/>
        </w:rPr>
        <w:t>с постановлени</w:t>
      </w:r>
      <w:r w:rsidR="001F5A4F">
        <w:rPr>
          <w:color w:val="000000"/>
          <w:sz w:val="28"/>
          <w:szCs w:val="28"/>
        </w:rPr>
        <w:t>я</w:t>
      </w:r>
      <w:r w:rsidR="001F5A4F">
        <w:rPr>
          <w:color w:val="000000"/>
          <w:sz w:val="28"/>
          <w:szCs w:val="28"/>
        </w:rPr>
        <w:t>ми</w:t>
      </w:r>
      <w:r w:rsidR="001F5A4F"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1F5A4F">
        <w:rPr>
          <w:color w:val="000000"/>
          <w:sz w:val="28"/>
          <w:szCs w:val="28"/>
        </w:rPr>
        <w:t>от 30 декабря 2017 года № 1710 «Об утверждении государственной программы Российской Федерации «Обеспеч</w:t>
      </w:r>
      <w:r w:rsidR="001F5A4F">
        <w:rPr>
          <w:color w:val="000000"/>
          <w:sz w:val="28"/>
          <w:szCs w:val="28"/>
        </w:rPr>
        <w:t>е</w:t>
      </w:r>
      <w:r w:rsidR="001F5A4F">
        <w:rPr>
          <w:color w:val="000000"/>
          <w:sz w:val="28"/>
          <w:szCs w:val="28"/>
        </w:rPr>
        <w:t xml:space="preserve">ние доступным и комфортным жильем и коммунальными услугами граждан Российской Федерации», </w:t>
      </w:r>
      <w:r w:rsidR="001F5A4F" w:rsidRPr="00E752FA">
        <w:rPr>
          <w:color w:val="000000"/>
          <w:sz w:val="28"/>
          <w:szCs w:val="28"/>
        </w:rPr>
        <w:t>от 10 февраля 2017 года № 169 «Об утверждении Пр</w:t>
      </w:r>
      <w:r w:rsidR="001F5A4F" w:rsidRPr="00E752FA">
        <w:rPr>
          <w:color w:val="000000"/>
          <w:sz w:val="28"/>
          <w:szCs w:val="28"/>
        </w:rPr>
        <w:t>а</w:t>
      </w:r>
      <w:r w:rsidR="001F5A4F" w:rsidRPr="00E752FA">
        <w:rPr>
          <w:color w:val="000000"/>
          <w:sz w:val="28"/>
          <w:szCs w:val="28"/>
        </w:rPr>
        <w:t>вил предоставления и распределения субсидий из федерального бюджета бю</w:t>
      </w:r>
      <w:r w:rsidR="001F5A4F" w:rsidRPr="00E752FA">
        <w:rPr>
          <w:color w:val="000000"/>
          <w:sz w:val="28"/>
          <w:szCs w:val="28"/>
        </w:rPr>
        <w:t>д</w:t>
      </w:r>
      <w:r w:rsidR="001F5A4F" w:rsidRPr="00E752FA">
        <w:rPr>
          <w:color w:val="000000"/>
          <w:sz w:val="28"/>
          <w:szCs w:val="28"/>
        </w:rPr>
        <w:t>жетам субъектов Российской Федерации на поддержку государственных пр</w:t>
      </w:r>
      <w:r w:rsidR="001F5A4F" w:rsidRPr="00E752FA">
        <w:rPr>
          <w:color w:val="000000"/>
          <w:sz w:val="28"/>
          <w:szCs w:val="28"/>
        </w:rPr>
        <w:t>о</w:t>
      </w:r>
      <w:r w:rsidR="001F5A4F" w:rsidRPr="00E752FA">
        <w:rPr>
          <w:color w:val="000000"/>
          <w:sz w:val="28"/>
          <w:szCs w:val="28"/>
        </w:rPr>
        <w:t>грамм субъектов Российской Федерации и муниципальных программ формир</w:t>
      </w:r>
      <w:r w:rsidR="001F5A4F" w:rsidRPr="00E752FA">
        <w:rPr>
          <w:color w:val="000000"/>
          <w:sz w:val="28"/>
          <w:szCs w:val="28"/>
        </w:rPr>
        <w:t>о</w:t>
      </w:r>
      <w:r w:rsidR="001F5A4F" w:rsidRPr="00E752FA">
        <w:rPr>
          <w:color w:val="000000"/>
          <w:sz w:val="28"/>
          <w:szCs w:val="28"/>
        </w:rPr>
        <w:t>вания современной городской среды»</w:t>
      </w:r>
      <w:r w:rsidR="00922DCA" w:rsidRPr="0090566E">
        <w:rPr>
          <w:sz w:val="28"/>
          <w:szCs w:val="28"/>
        </w:rPr>
        <w:t xml:space="preserve">, </w:t>
      </w:r>
      <w:r w:rsidR="00922DCA">
        <w:rPr>
          <w:sz w:val="28"/>
          <w:szCs w:val="28"/>
        </w:rPr>
        <w:t>м</w:t>
      </w:r>
      <w:r w:rsidR="00922DCA" w:rsidRPr="0090566E">
        <w:rPr>
          <w:sz w:val="28"/>
          <w:szCs w:val="28"/>
        </w:rPr>
        <w:t>етодическими рекомендациями Мин</w:t>
      </w:r>
      <w:r w:rsidR="00922DCA" w:rsidRPr="0090566E">
        <w:rPr>
          <w:sz w:val="28"/>
          <w:szCs w:val="28"/>
        </w:rPr>
        <w:t>и</w:t>
      </w:r>
      <w:r w:rsidR="00922DCA" w:rsidRPr="0090566E">
        <w:rPr>
          <w:sz w:val="28"/>
          <w:szCs w:val="28"/>
        </w:rPr>
        <w:t>стерства строительства и жилищно</w:t>
      </w:r>
      <w:r w:rsidR="00922DCA">
        <w:rPr>
          <w:sz w:val="28"/>
          <w:szCs w:val="28"/>
        </w:rPr>
        <w:t>-</w:t>
      </w:r>
      <w:r w:rsidR="00922DCA" w:rsidRPr="0090566E">
        <w:rPr>
          <w:sz w:val="28"/>
          <w:szCs w:val="28"/>
        </w:rPr>
        <w:t>коммунального хозяйства Российской Ф</w:t>
      </w:r>
      <w:r w:rsidR="00922DCA" w:rsidRPr="0090566E">
        <w:rPr>
          <w:sz w:val="28"/>
          <w:szCs w:val="28"/>
        </w:rPr>
        <w:t>е</w:t>
      </w:r>
      <w:r w:rsidR="00922DCA" w:rsidRPr="0090566E">
        <w:rPr>
          <w:sz w:val="28"/>
          <w:szCs w:val="28"/>
        </w:rPr>
        <w:t>дерации по под</w:t>
      </w:r>
      <w:r w:rsidR="00922DCA">
        <w:rPr>
          <w:sz w:val="28"/>
          <w:szCs w:val="28"/>
        </w:rPr>
        <w:t>г</w:t>
      </w:r>
      <w:r w:rsidR="00922DCA" w:rsidRPr="0090566E">
        <w:rPr>
          <w:sz w:val="28"/>
          <w:szCs w:val="28"/>
        </w:rPr>
        <w:t>отовке государственных (муниципальных) программ формир</w:t>
      </w:r>
      <w:r w:rsidR="00922DCA" w:rsidRPr="0090566E">
        <w:rPr>
          <w:sz w:val="28"/>
          <w:szCs w:val="28"/>
        </w:rPr>
        <w:t>о</w:t>
      </w:r>
      <w:r w:rsidR="00922DCA" w:rsidRPr="0090566E">
        <w:rPr>
          <w:sz w:val="28"/>
          <w:szCs w:val="28"/>
        </w:rPr>
        <w:t>вания современной городской</w:t>
      </w:r>
      <w:r w:rsidR="00922DCA">
        <w:rPr>
          <w:sz w:val="28"/>
          <w:szCs w:val="28"/>
        </w:rPr>
        <w:t xml:space="preserve"> </w:t>
      </w:r>
      <w:r w:rsidR="00922DCA" w:rsidRPr="0090566E">
        <w:rPr>
          <w:sz w:val="28"/>
          <w:szCs w:val="28"/>
        </w:rPr>
        <w:t>среды в рамках реализации приоритетного пр</w:t>
      </w:r>
      <w:r w:rsidR="00922DCA" w:rsidRPr="0090566E">
        <w:rPr>
          <w:sz w:val="28"/>
          <w:szCs w:val="28"/>
        </w:rPr>
        <w:t>о</w:t>
      </w:r>
      <w:r w:rsidR="00922DCA" w:rsidRPr="0090566E">
        <w:rPr>
          <w:sz w:val="28"/>
          <w:szCs w:val="28"/>
        </w:rPr>
        <w:t xml:space="preserve">екта «Формирование современной городской среды» </w:t>
      </w:r>
      <w:r w:rsidR="00922DCA">
        <w:rPr>
          <w:sz w:val="28"/>
          <w:szCs w:val="28"/>
        </w:rPr>
        <w:t xml:space="preserve"> на 2018-202</w:t>
      </w:r>
      <w:r w:rsidR="001F5A4F">
        <w:rPr>
          <w:sz w:val="28"/>
          <w:szCs w:val="28"/>
        </w:rPr>
        <w:t>4</w:t>
      </w:r>
      <w:r w:rsidR="00922DCA">
        <w:rPr>
          <w:sz w:val="28"/>
          <w:szCs w:val="28"/>
        </w:rPr>
        <w:t xml:space="preserve"> гг.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Основной целью </w:t>
      </w:r>
      <w:r w:rsidRPr="007224FD">
        <w:rPr>
          <w:rFonts w:ascii="Times New Roman" w:hAnsi="Times New Roman" w:cs="Times New Roman"/>
          <w:sz w:val="28"/>
        </w:rPr>
        <w:t xml:space="preserve">программы  является </w:t>
      </w:r>
      <w:r w:rsidRPr="007224FD">
        <w:rPr>
          <w:rFonts w:ascii="Times New Roman" w:hAnsi="Times New Roman" w:cs="Times New Roman"/>
          <w:sz w:val="28"/>
          <w:szCs w:val="28"/>
        </w:rPr>
        <w:t>повышение уровня благоустройства нуждающихся в благоустройстве терри</w:t>
      </w:r>
      <w:r>
        <w:rPr>
          <w:rFonts w:ascii="Times New Roman" w:hAnsi="Times New Roman" w:cs="Times New Roman"/>
          <w:sz w:val="28"/>
          <w:szCs w:val="28"/>
        </w:rPr>
        <w:t xml:space="preserve">торий общего пользования </w:t>
      </w:r>
      <w:r w:rsidRPr="00C713FA">
        <w:rPr>
          <w:rFonts w:ascii="Times New Roman" w:hAnsi="Times New Roman"/>
          <w:sz w:val="28"/>
          <w:szCs w:val="28"/>
        </w:rPr>
        <w:t>Белоглинск</w:t>
      </w:r>
      <w:r w:rsidRPr="00C713FA">
        <w:rPr>
          <w:rFonts w:ascii="Times New Roman" w:hAnsi="Times New Roman"/>
          <w:sz w:val="28"/>
          <w:szCs w:val="28"/>
        </w:rPr>
        <w:t>о</w:t>
      </w:r>
      <w:r w:rsidRPr="00C713FA">
        <w:rPr>
          <w:rFonts w:ascii="Times New Roman" w:hAnsi="Times New Roman"/>
          <w:sz w:val="28"/>
          <w:szCs w:val="28"/>
        </w:rPr>
        <w:t>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</w:t>
      </w:r>
      <w:r w:rsidRPr="007224FD">
        <w:rPr>
          <w:rFonts w:ascii="Times New Roman" w:hAnsi="Times New Roman" w:cs="Times New Roman"/>
          <w:sz w:val="28"/>
        </w:rPr>
        <w:t>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224FD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</w:t>
      </w:r>
      <w:r w:rsidRPr="007224FD">
        <w:rPr>
          <w:rFonts w:ascii="Times New Roman" w:hAnsi="Times New Roman" w:cs="Times New Roman"/>
          <w:sz w:val="28"/>
        </w:rPr>
        <w:t>а</w:t>
      </w:r>
      <w:r w:rsidRPr="007224FD">
        <w:rPr>
          <w:rFonts w:ascii="Times New Roman" w:hAnsi="Times New Roman" w:cs="Times New Roman"/>
          <w:sz w:val="28"/>
        </w:rPr>
        <w:t>чи: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7224FD">
        <w:rPr>
          <w:rFonts w:ascii="Times New Roman" w:hAnsi="Times New Roman" w:cs="Times New Roman"/>
          <w:sz w:val="28"/>
          <w:szCs w:val="28"/>
        </w:rPr>
        <w:t>т</w:t>
      </w:r>
      <w:r w:rsidRPr="007224FD">
        <w:rPr>
          <w:rFonts w:ascii="Times New Roman" w:hAnsi="Times New Roman" w:cs="Times New Roman"/>
          <w:sz w:val="28"/>
          <w:szCs w:val="28"/>
        </w:rPr>
        <w:t xml:space="preserve">ройстве территорий общего пользования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>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7224FD">
        <w:rPr>
          <w:rFonts w:ascii="Times New Roman" w:hAnsi="Times New Roman" w:cs="Times New Roman"/>
          <w:sz w:val="28"/>
          <w:szCs w:val="28"/>
        </w:rPr>
        <w:t>т</w:t>
      </w:r>
      <w:r w:rsidRPr="007224FD">
        <w:rPr>
          <w:rFonts w:ascii="Times New Roman" w:hAnsi="Times New Roman" w:cs="Times New Roman"/>
          <w:sz w:val="28"/>
          <w:szCs w:val="28"/>
        </w:rPr>
        <w:t>ройстве дворовых территорий многоквартирных домов;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</w:t>
      </w:r>
      <w:r w:rsidRPr="007224FD">
        <w:rPr>
          <w:rFonts w:ascii="Times New Roman" w:hAnsi="Times New Roman" w:cs="Times New Roman"/>
          <w:sz w:val="28"/>
          <w:szCs w:val="28"/>
        </w:rPr>
        <w:t>т</w:t>
      </w:r>
      <w:r w:rsidRPr="007224FD">
        <w:rPr>
          <w:rFonts w:ascii="Times New Roman" w:hAnsi="Times New Roman" w:cs="Times New Roman"/>
          <w:sz w:val="28"/>
          <w:szCs w:val="28"/>
        </w:rPr>
        <w:t>ве территорий общего пользования, а также дворовых территорий многоква</w:t>
      </w:r>
      <w:r w:rsidRPr="007224FD">
        <w:rPr>
          <w:rFonts w:ascii="Times New Roman" w:hAnsi="Times New Roman" w:cs="Times New Roman"/>
          <w:sz w:val="28"/>
          <w:szCs w:val="28"/>
        </w:rPr>
        <w:t>р</w:t>
      </w:r>
      <w:r w:rsidRPr="007224FD">
        <w:rPr>
          <w:rFonts w:ascii="Times New Roman" w:hAnsi="Times New Roman" w:cs="Times New Roman"/>
          <w:sz w:val="28"/>
          <w:szCs w:val="28"/>
        </w:rPr>
        <w:t>тирных домов.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Сведения о показателях (индикаторах) подпрограммы </w:t>
      </w:r>
      <w:r w:rsidRPr="007224FD">
        <w:rPr>
          <w:rFonts w:ascii="Times New Roman" w:hAnsi="Times New Roman" w:cs="Times New Roman"/>
          <w:sz w:val="28"/>
        </w:rPr>
        <w:t xml:space="preserve"> отражены в </w:t>
      </w:r>
      <w:r>
        <w:rPr>
          <w:rFonts w:ascii="Times New Roman" w:hAnsi="Times New Roman" w:cs="Times New Roman"/>
          <w:sz w:val="28"/>
        </w:rPr>
        <w:t>таблице № 3 к прог</w:t>
      </w:r>
      <w:r w:rsidRPr="007224FD">
        <w:rPr>
          <w:rFonts w:ascii="Times New Roman" w:hAnsi="Times New Roman" w:cs="Times New Roman"/>
          <w:sz w:val="28"/>
        </w:rPr>
        <w:t>рамме.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224FD">
        <w:rPr>
          <w:rFonts w:ascii="Times New Roman" w:hAnsi="Times New Roman" w:cs="Times New Roman"/>
          <w:sz w:val="28"/>
        </w:rPr>
        <w:lastRenderedPageBreak/>
        <w:t xml:space="preserve">Ожидаемым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>конечным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 результатом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 подпрограммы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является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достижение </w:t>
      </w:r>
    </w:p>
    <w:p w:rsidR="00922DCA" w:rsidRDefault="00922DCA" w:rsidP="00922DCA">
      <w:pPr>
        <w:jc w:val="both"/>
        <w:rPr>
          <w:sz w:val="28"/>
          <w:szCs w:val="28"/>
        </w:rPr>
      </w:pPr>
      <w:r w:rsidRPr="00897FCD">
        <w:rPr>
          <w:sz w:val="28"/>
          <w:szCs w:val="28"/>
        </w:rPr>
        <w:t>высокого уровня комфортности благоустроенных дворовых территорий и те</w:t>
      </w:r>
      <w:r w:rsidRPr="00897FCD">
        <w:rPr>
          <w:sz w:val="28"/>
          <w:szCs w:val="28"/>
        </w:rPr>
        <w:t>р</w:t>
      </w:r>
      <w:r w:rsidRPr="00897FCD">
        <w:rPr>
          <w:sz w:val="28"/>
          <w:szCs w:val="28"/>
        </w:rPr>
        <w:t>риторий общего пользования, отвечающего совр</w:t>
      </w:r>
      <w:r>
        <w:rPr>
          <w:sz w:val="28"/>
          <w:szCs w:val="28"/>
        </w:rPr>
        <w:t>еменным потребностям нас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ления.</w:t>
      </w:r>
    </w:p>
    <w:p w:rsidR="00922DCA" w:rsidRDefault="00922DCA" w:rsidP="00922DCA">
      <w:pPr>
        <w:pStyle w:val="Default"/>
        <w:jc w:val="center"/>
        <w:rPr>
          <w:sz w:val="28"/>
          <w:szCs w:val="28"/>
        </w:rPr>
      </w:pPr>
    </w:p>
    <w:p w:rsidR="00922DCA" w:rsidRDefault="00922DCA" w:rsidP="00922DC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922DCA" w:rsidRDefault="00922DCA" w:rsidP="00922DCA">
      <w:pPr>
        <w:pStyle w:val="Default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о показателях (индикаторах) </w:t>
      </w:r>
    </w:p>
    <w:p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 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 xml:space="preserve">рограммы </w:t>
      </w:r>
      <w:r>
        <w:rPr>
          <w:bCs/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E66CC2" w:rsidRDefault="00922DCA" w:rsidP="00922DCA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2018-202</w:t>
      </w:r>
      <w:r w:rsidR="004126ED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годы</w:t>
      </w:r>
    </w:p>
    <w:p w:rsidR="00922DCA" w:rsidRDefault="00922DCA" w:rsidP="00922DC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484"/>
        <w:gridCol w:w="3280"/>
        <w:gridCol w:w="1536"/>
        <w:gridCol w:w="696"/>
        <w:gridCol w:w="696"/>
        <w:gridCol w:w="696"/>
        <w:gridCol w:w="696"/>
        <w:gridCol w:w="696"/>
        <w:gridCol w:w="696"/>
        <w:gridCol w:w="696"/>
      </w:tblGrid>
      <w:tr w:rsidR="00922DCA" w:rsidTr="00EF6E30">
        <w:tc>
          <w:tcPr>
            <w:tcW w:w="0" w:type="auto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922DCA" w:rsidRDefault="00922DCA" w:rsidP="00EF6E3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0" w:type="auto"/>
          </w:tcPr>
          <w:p w:rsidR="00922DCA" w:rsidRDefault="00922DCA" w:rsidP="00EF6E3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7"/>
          </w:tcPr>
          <w:p w:rsidR="00922DCA" w:rsidRDefault="00922DCA" w:rsidP="00EF6E3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показателей</w:t>
            </w:r>
          </w:p>
          <w:p w:rsidR="00922DCA" w:rsidRDefault="00922DCA" w:rsidP="00EF6E3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</w:t>
            </w:r>
            <w:r w:rsidR="004126E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гг.</w:t>
            </w:r>
          </w:p>
        </w:tc>
      </w:tr>
      <w:tr w:rsidR="00EF6E30" w:rsidTr="00EF6E30">
        <w:tc>
          <w:tcPr>
            <w:tcW w:w="0" w:type="auto"/>
            <w:vMerge w:val="restart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1</w:t>
            </w:r>
          </w:p>
        </w:tc>
        <w:tc>
          <w:tcPr>
            <w:tcW w:w="0" w:type="auto"/>
            <w:vMerge w:val="restart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 xml:space="preserve">                          2</w:t>
            </w:r>
          </w:p>
        </w:tc>
        <w:tc>
          <w:tcPr>
            <w:tcW w:w="0" w:type="auto"/>
            <w:vMerge w:val="restart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 xml:space="preserve">          3</w:t>
            </w:r>
          </w:p>
        </w:tc>
        <w:tc>
          <w:tcPr>
            <w:tcW w:w="0" w:type="auto"/>
            <w:gridSpan w:val="7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 xml:space="preserve">              4</w:t>
            </w:r>
          </w:p>
        </w:tc>
      </w:tr>
      <w:tr w:rsidR="00EF6E30" w:rsidTr="00EF6E30">
        <w:tc>
          <w:tcPr>
            <w:tcW w:w="0" w:type="auto"/>
            <w:vMerge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  <w:vMerge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  <w:vMerge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2018</w:t>
            </w:r>
          </w:p>
        </w:tc>
        <w:tc>
          <w:tcPr>
            <w:tcW w:w="0" w:type="auto"/>
          </w:tcPr>
          <w:p w:rsidR="00EF6E30" w:rsidRPr="00EF6E30" w:rsidRDefault="00EF6E30" w:rsidP="00AF10C9">
            <w:pPr>
              <w:pStyle w:val="Default"/>
              <w:jc w:val="both"/>
            </w:pPr>
            <w:r w:rsidRPr="00EF6E30">
              <w:t>2019</w:t>
            </w:r>
          </w:p>
        </w:tc>
        <w:tc>
          <w:tcPr>
            <w:tcW w:w="0" w:type="auto"/>
          </w:tcPr>
          <w:p w:rsidR="00EF6E30" w:rsidRPr="00EF6E30" w:rsidRDefault="00EF6E30" w:rsidP="00AF10C9">
            <w:pPr>
              <w:pStyle w:val="Default"/>
              <w:jc w:val="both"/>
            </w:pPr>
            <w:r w:rsidRPr="00EF6E30">
              <w:t>2020</w:t>
            </w:r>
          </w:p>
        </w:tc>
        <w:tc>
          <w:tcPr>
            <w:tcW w:w="0" w:type="auto"/>
          </w:tcPr>
          <w:p w:rsidR="00EF6E30" w:rsidRPr="00EF6E30" w:rsidRDefault="00EF6E30" w:rsidP="00AF10C9">
            <w:pPr>
              <w:pStyle w:val="Default"/>
              <w:jc w:val="both"/>
            </w:pPr>
            <w:r w:rsidRPr="00EF6E30">
              <w:t>2021</w:t>
            </w:r>
          </w:p>
        </w:tc>
        <w:tc>
          <w:tcPr>
            <w:tcW w:w="0" w:type="auto"/>
          </w:tcPr>
          <w:p w:rsidR="00EF6E30" w:rsidRPr="00EF6E30" w:rsidRDefault="00EF6E30" w:rsidP="00AF10C9">
            <w:pPr>
              <w:pStyle w:val="Default"/>
              <w:jc w:val="both"/>
            </w:pPr>
            <w:r w:rsidRPr="00EF6E30">
              <w:t>2022</w:t>
            </w:r>
          </w:p>
        </w:tc>
        <w:tc>
          <w:tcPr>
            <w:tcW w:w="0" w:type="auto"/>
          </w:tcPr>
          <w:p w:rsidR="00EF6E30" w:rsidRPr="00EF6E30" w:rsidRDefault="00EF6E30" w:rsidP="00AF10C9">
            <w:pPr>
              <w:pStyle w:val="Default"/>
              <w:jc w:val="both"/>
            </w:pPr>
            <w:r w:rsidRPr="00EF6E30">
              <w:t>2023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2024</w:t>
            </w: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1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Количество благоустроенных дворовых территорий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proofErr w:type="spellStart"/>
            <w:r w:rsidRPr="00EF6E30">
              <w:t>ед</w:t>
            </w:r>
            <w:proofErr w:type="spellEnd"/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  <w:p w:rsidR="00EF6E30" w:rsidRPr="00EF6E30" w:rsidRDefault="00EF6E30" w:rsidP="002E2A50">
            <w:pPr>
              <w:pStyle w:val="Default"/>
              <w:jc w:val="both"/>
            </w:pP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2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3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поселения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4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Количество муниципальных  благоустроенных  территорий общего пользования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proofErr w:type="spellStart"/>
            <w:r w:rsidRPr="00EF6E30">
              <w:t>ед</w:t>
            </w:r>
            <w:proofErr w:type="spellEnd"/>
          </w:p>
        </w:tc>
        <w:tc>
          <w:tcPr>
            <w:tcW w:w="0" w:type="auto"/>
          </w:tcPr>
          <w:p w:rsidR="00EF6E30" w:rsidRPr="00EF6E30" w:rsidRDefault="0000283F" w:rsidP="009D047E">
            <w:pPr>
              <w:pStyle w:val="Default"/>
              <w:jc w:val="both"/>
            </w:pPr>
            <w:r>
              <w:t>1</w:t>
            </w:r>
          </w:p>
        </w:tc>
        <w:tc>
          <w:tcPr>
            <w:tcW w:w="0" w:type="auto"/>
          </w:tcPr>
          <w:p w:rsidR="00EF6E30" w:rsidRPr="00EF6E30" w:rsidRDefault="0000283F" w:rsidP="009D047E">
            <w:pPr>
              <w:pStyle w:val="Default"/>
              <w:jc w:val="both"/>
            </w:pPr>
            <w:r>
              <w:t>-</w:t>
            </w:r>
          </w:p>
        </w:tc>
        <w:tc>
          <w:tcPr>
            <w:tcW w:w="0" w:type="auto"/>
          </w:tcPr>
          <w:p w:rsidR="00EF6E30" w:rsidRPr="00EF6E30" w:rsidRDefault="0000283F" w:rsidP="009D047E">
            <w:pPr>
              <w:pStyle w:val="Default"/>
              <w:jc w:val="both"/>
            </w:pPr>
            <w:r>
              <w:t>1</w:t>
            </w:r>
          </w:p>
        </w:tc>
        <w:tc>
          <w:tcPr>
            <w:tcW w:w="0" w:type="auto"/>
          </w:tcPr>
          <w:p w:rsidR="00EF6E30" w:rsidRPr="00EF6E30" w:rsidRDefault="0000283F" w:rsidP="009D047E">
            <w:pPr>
              <w:pStyle w:val="Default"/>
              <w:jc w:val="both"/>
            </w:pPr>
            <w:r>
              <w:t>-</w:t>
            </w:r>
          </w:p>
        </w:tc>
        <w:tc>
          <w:tcPr>
            <w:tcW w:w="0" w:type="auto"/>
          </w:tcPr>
          <w:p w:rsidR="00EF6E30" w:rsidRPr="00EF6E30" w:rsidRDefault="0000283F" w:rsidP="009D047E">
            <w:pPr>
              <w:pStyle w:val="Default"/>
              <w:jc w:val="both"/>
            </w:pPr>
            <w:r>
              <w:t>1</w:t>
            </w:r>
          </w:p>
        </w:tc>
        <w:tc>
          <w:tcPr>
            <w:tcW w:w="0" w:type="auto"/>
          </w:tcPr>
          <w:p w:rsidR="00EF6E30" w:rsidRPr="00EF6E30" w:rsidRDefault="0000283F" w:rsidP="009D047E">
            <w:pPr>
              <w:pStyle w:val="Default"/>
              <w:jc w:val="both"/>
            </w:pPr>
            <w:r>
              <w:t>1</w:t>
            </w:r>
          </w:p>
        </w:tc>
        <w:tc>
          <w:tcPr>
            <w:tcW w:w="0" w:type="auto"/>
          </w:tcPr>
          <w:p w:rsidR="00EF6E30" w:rsidRPr="00EF6E30" w:rsidRDefault="0000283F" w:rsidP="009D047E">
            <w:pPr>
              <w:pStyle w:val="Default"/>
              <w:jc w:val="both"/>
            </w:pPr>
            <w:r>
              <w:t>2</w:t>
            </w: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5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Площадь муниципальных благоустроенных  территорий общего пользования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Га</w:t>
            </w:r>
          </w:p>
        </w:tc>
        <w:tc>
          <w:tcPr>
            <w:tcW w:w="0" w:type="auto"/>
            <w:gridSpan w:val="7"/>
            <w:vMerge w:val="restart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14,5</w:t>
            </w:r>
          </w:p>
          <w:p w:rsidR="00EF6E30" w:rsidRPr="00EF6E30" w:rsidRDefault="00EF6E30" w:rsidP="009D047E">
            <w:pPr>
              <w:pStyle w:val="Default"/>
              <w:jc w:val="both"/>
            </w:pPr>
          </w:p>
          <w:p w:rsidR="00EF6E30" w:rsidRPr="00EF6E30" w:rsidRDefault="00EF6E30" w:rsidP="009D047E">
            <w:pPr>
              <w:pStyle w:val="Default"/>
              <w:jc w:val="both"/>
            </w:pPr>
          </w:p>
          <w:p w:rsidR="00EF6E30" w:rsidRPr="00EF6E30" w:rsidRDefault="00EF6E30" w:rsidP="002E2A50">
            <w:pPr>
              <w:pStyle w:val="Default"/>
              <w:jc w:val="both"/>
            </w:pPr>
            <w:r w:rsidRPr="00EF6E30">
              <w:t>10</w:t>
            </w: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6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Доля площади муниципальных благоустроенных  территорий общего пользования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0" w:type="auto"/>
            <w:gridSpan w:val="7"/>
            <w:vMerge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7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Доля финансового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0" w:type="auto"/>
            <w:gridSpan w:val="7"/>
            <w:vMerge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8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Доля трудового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0" w:type="auto"/>
            <w:gridSpan w:val="7"/>
            <w:vMerge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9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0" w:type="auto"/>
            <w:gridSpan w:val="7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</w:tr>
      <w:tr w:rsidR="00EF6E30" w:rsidTr="00EF6E30"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10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Доля трудового участия в выполнении дополнительного  перечня работ по благоустройству дворовых территорий заинтересованных лиц</w:t>
            </w:r>
          </w:p>
        </w:tc>
        <w:tc>
          <w:tcPr>
            <w:tcW w:w="0" w:type="auto"/>
          </w:tcPr>
          <w:p w:rsidR="00EF6E30" w:rsidRPr="00EF6E30" w:rsidRDefault="00EF6E30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0" w:type="auto"/>
            <w:gridSpan w:val="7"/>
          </w:tcPr>
          <w:p w:rsidR="00EF6E30" w:rsidRPr="00EF6E30" w:rsidRDefault="00EF6E30" w:rsidP="009D047E">
            <w:pPr>
              <w:pStyle w:val="Default"/>
              <w:jc w:val="both"/>
            </w:pPr>
          </w:p>
        </w:tc>
      </w:tr>
    </w:tbl>
    <w:p w:rsidR="00922DCA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224FD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7224FD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В ходе реализации программы 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предусматриваю</w:t>
      </w:r>
      <w:r w:rsidRPr="007224FD">
        <w:rPr>
          <w:rFonts w:ascii="Times New Roman" w:hAnsi="Times New Roman" w:cs="Times New Roman"/>
          <w:sz w:val="28"/>
          <w:szCs w:val="28"/>
        </w:rPr>
        <w:t xml:space="preserve">тся </w:t>
      </w:r>
      <w:r w:rsidRPr="007224FD">
        <w:rPr>
          <w:rFonts w:ascii="Times New Roman" w:hAnsi="Times New Roman"/>
          <w:sz w:val="28"/>
          <w:szCs w:val="28"/>
        </w:rPr>
        <w:t>следующие мероприятия: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благоустройство территорий общего пользования </w:t>
      </w:r>
      <w:r>
        <w:rPr>
          <w:sz w:val="28"/>
          <w:szCs w:val="28"/>
        </w:rPr>
        <w:t>Белоглинского сельского поселения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иные мероприятия.</w:t>
      </w:r>
    </w:p>
    <w:p w:rsidR="00922DCA" w:rsidRPr="007224FD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ab/>
        <w:t>Основное мероприятие программы  направлено на реше</w:t>
      </w:r>
      <w:r>
        <w:rPr>
          <w:sz w:val="28"/>
          <w:szCs w:val="28"/>
        </w:rPr>
        <w:t>ние основных задач программы</w:t>
      </w:r>
      <w:r w:rsidRPr="007224FD">
        <w:rPr>
          <w:sz w:val="28"/>
          <w:szCs w:val="28"/>
        </w:rPr>
        <w:t>.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Перечень осн</w:t>
      </w:r>
      <w:r>
        <w:rPr>
          <w:sz w:val="28"/>
          <w:szCs w:val="28"/>
        </w:rPr>
        <w:t xml:space="preserve">овных мероприятий программы </w:t>
      </w:r>
      <w:r w:rsidRPr="007224FD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подпрограммы  предыдущего финансового года путем внесения в нее соответствующих изменений.</w:t>
      </w:r>
    </w:p>
    <w:p w:rsidR="00922DCA" w:rsidRPr="0014200F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00F">
        <w:rPr>
          <w:rFonts w:ascii="Times New Roman" w:hAnsi="Times New Roman" w:cs="Times New Roman"/>
          <w:sz w:val="28"/>
          <w:szCs w:val="28"/>
        </w:rPr>
        <w:t xml:space="preserve">Сводная информация о перечне основных мероприятий программы, исполнителях, сроках реализации, ожидаемом непосредственном результате его реализации, в том числе по годам реализации, взаимосвязи с показателями программы, отражаются в </w:t>
      </w:r>
      <w:r>
        <w:rPr>
          <w:rFonts w:ascii="Times New Roman" w:hAnsi="Times New Roman" w:cs="Times New Roman"/>
          <w:sz w:val="28"/>
          <w:szCs w:val="28"/>
        </w:rPr>
        <w:t>разделе</w:t>
      </w:r>
      <w:r w:rsidRPr="001420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4200F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922DCA" w:rsidRPr="0035282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1ADE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8-202</w:t>
      </w:r>
      <w:r w:rsidR="00607FBD">
        <w:rPr>
          <w:rFonts w:ascii="Times New Roman" w:hAnsi="Times New Roman" w:cs="Times New Roman"/>
          <w:sz w:val="28"/>
          <w:szCs w:val="28"/>
        </w:rPr>
        <w:t>4</w:t>
      </w:r>
      <w:r w:rsidRPr="00A11ADE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г., с возможностью внесения изменений в сроки реализации программы.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:rsidR="00922DCA" w:rsidRDefault="00922DCA" w:rsidP="00922DCA">
      <w:pPr>
        <w:pStyle w:val="Defaul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4. Ожидаемые конечные результаты  программы</w:t>
      </w:r>
    </w:p>
    <w:p w:rsidR="00922DCA" w:rsidRDefault="00922DCA" w:rsidP="00922DCA">
      <w:pPr>
        <w:pStyle w:val="Default"/>
        <w:ind w:firstLine="708"/>
        <w:jc w:val="center"/>
        <w:rPr>
          <w:sz w:val="28"/>
          <w:szCs w:val="28"/>
        </w:rPr>
      </w:pP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BC55F3">
        <w:rPr>
          <w:sz w:val="28"/>
          <w:szCs w:val="28"/>
        </w:rPr>
        <w:t>) приведение в нормативное состояние дворовы</w:t>
      </w:r>
      <w:r>
        <w:rPr>
          <w:sz w:val="28"/>
          <w:szCs w:val="28"/>
        </w:rPr>
        <w:t>х территорий</w:t>
      </w:r>
      <w:r w:rsidRPr="00BC55F3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BC55F3">
        <w:rPr>
          <w:sz w:val="28"/>
          <w:szCs w:val="28"/>
        </w:rPr>
        <w:t xml:space="preserve">,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C55F3">
        <w:rPr>
          <w:sz w:val="28"/>
          <w:szCs w:val="28"/>
        </w:rPr>
        <w:t>) благоустройство общественн</w:t>
      </w:r>
      <w:r>
        <w:rPr>
          <w:sz w:val="28"/>
          <w:szCs w:val="28"/>
        </w:rPr>
        <w:t>ых территорий</w:t>
      </w: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BC55F3">
        <w:rPr>
          <w:sz w:val="28"/>
          <w:szCs w:val="28"/>
        </w:rPr>
        <w:t xml:space="preserve">.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Успешное выполнение задач программы позволит улучшить условия проживания и жизнедеятельности </w:t>
      </w:r>
      <w:r>
        <w:rPr>
          <w:sz w:val="28"/>
          <w:szCs w:val="28"/>
        </w:rPr>
        <w:t>жителей поселения</w:t>
      </w:r>
      <w:r w:rsidRPr="00BC55F3">
        <w:rPr>
          <w:sz w:val="28"/>
          <w:szCs w:val="28"/>
        </w:rPr>
        <w:t xml:space="preserve"> и повысить привлекательность </w:t>
      </w:r>
      <w:r>
        <w:rPr>
          <w:sz w:val="28"/>
          <w:szCs w:val="28"/>
        </w:rPr>
        <w:t>поселения</w:t>
      </w:r>
      <w:r w:rsidRPr="00BC55F3">
        <w:rPr>
          <w:sz w:val="28"/>
          <w:szCs w:val="28"/>
        </w:rPr>
        <w:t xml:space="preserve">.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22DCA" w:rsidRPr="007224FD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224FD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7224FD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 унитарных предприятий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 xml:space="preserve"> общественных,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4FD">
        <w:rPr>
          <w:rFonts w:ascii="Times New Roman" w:hAnsi="Times New Roman" w:cs="Times New Roman"/>
          <w:sz w:val="28"/>
          <w:szCs w:val="28"/>
        </w:rPr>
        <w:t>научных и иных организаций в реализации программы</w:t>
      </w:r>
    </w:p>
    <w:p w:rsidR="00922DCA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В случае, если государственной программой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Pr="007224FD">
        <w:rPr>
          <w:rFonts w:ascii="Times New Roman" w:hAnsi="Times New Roman" w:cs="Times New Roman"/>
          <w:sz w:val="28"/>
          <w:szCs w:val="28"/>
        </w:rPr>
        <w:t xml:space="preserve">края формирования городской среды будет предусмотрено финансовое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 в выполнении минимального перечня работ по благоустройству дворовых территорий, и (или) в случае включения заинтересованными лицами в дизайн-проект благоустройства дворовой территории работ, входящих в дополнительный перечень работ по благоустройству дворовых территорий, заинтересованные лица могут участвовать в реализации подпрограммы  на основании действующего законодательства </w:t>
      </w:r>
      <w:r>
        <w:rPr>
          <w:rFonts w:ascii="Times New Roman" w:hAnsi="Times New Roman" w:cs="Times New Roman"/>
          <w:sz w:val="28"/>
          <w:szCs w:val="28"/>
        </w:rPr>
        <w:t>в сфере реализации программы</w:t>
      </w:r>
      <w:r w:rsidRPr="007224FD">
        <w:rPr>
          <w:rFonts w:ascii="Times New Roman" w:hAnsi="Times New Roman" w:cs="Times New Roman"/>
          <w:sz w:val="28"/>
          <w:szCs w:val="28"/>
        </w:rPr>
        <w:t>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</w:t>
      </w:r>
      <w:r>
        <w:rPr>
          <w:rFonts w:ascii="Times New Roman" w:hAnsi="Times New Roman" w:cs="Times New Roman"/>
          <w:sz w:val="28"/>
          <w:szCs w:val="28"/>
        </w:rPr>
        <w:t xml:space="preserve">оустройству дворовых территорий. </w:t>
      </w:r>
    </w:p>
    <w:p w:rsidR="00922DCA" w:rsidRPr="008214B3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224FD">
        <w:rPr>
          <w:rFonts w:ascii="Times New Roman" w:hAnsi="Times New Roman" w:cs="Times New Roman"/>
          <w:sz w:val="28"/>
          <w:szCs w:val="28"/>
        </w:rPr>
        <w:t>Государственные внебюджетные фонды, общественные и научные организации в реализации программы</w:t>
      </w:r>
      <w:r w:rsidRPr="004259B2">
        <w:rPr>
          <w:rFonts w:ascii="Times New Roman" w:hAnsi="Times New Roman" w:cs="Times New Roman"/>
          <w:sz w:val="28"/>
          <w:szCs w:val="28"/>
        </w:rPr>
        <w:t xml:space="preserve">  участия не принимают.</w:t>
      </w:r>
    </w:p>
    <w:p w:rsidR="00922DCA" w:rsidRPr="00653D93" w:rsidRDefault="00922DCA" w:rsidP="00922DCA">
      <w:pPr>
        <w:pStyle w:val="Default"/>
        <w:ind w:firstLine="360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местного бюджетов и составляет </w:t>
      </w:r>
      <w:r w:rsidR="006B0538" w:rsidRPr="00653D93">
        <w:rPr>
          <w:color w:val="auto"/>
          <w:sz w:val="28"/>
          <w:szCs w:val="28"/>
        </w:rPr>
        <w:t>73 911,</w:t>
      </w:r>
      <w:r w:rsidR="00FF37E9" w:rsidRPr="00653D93">
        <w:rPr>
          <w:color w:val="auto"/>
          <w:sz w:val="28"/>
          <w:szCs w:val="28"/>
        </w:rPr>
        <w:t>9</w:t>
      </w:r>
      <w:r w:rsidR="006B0538" w:rsidRPr="00653D93">
        <w:rPr>
          <w:color w:val="auto"/>
          <w:sz w:val="28"/>
          <w:szCs w:val="28"/>
        </w:rPr>
        <w:t xml:space="preserve"> </w:t>
      </w:r>
      <w:r w:rsidRPr="00653D93">
        <w:rPr>
          <w:color w:val="auto"/>
          <w:sz w:val="28"/>
          <w:szCs w:val="28"/>
        </w:rPr>
        <w:t>тысяч руб.</w:t>
      </w:r>
    </w:p>
    <w:p w:rsidR="00922DCA" w:rsidRPr="00653D93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653D93">
        <w:rPr>
          <w:color w:val="auto"/>
          <w:sz w:val="28"/>
          <w:szCs w:val="28"/>
        </w:rPr>
        <w:t xml:space="preserve">   В том числе по источникам финансирования:</w:t>
      </w:r>
    </w:p>
    <w:p w:rsidR="00922DCA" w:rsidRPr="00653D93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653D93">
        <w:rPr>
          <w:color w:val="auto"/>
          <w:sz w:val="28"/>
          <w:szCs w:val="28"/>
        </w:rPr>
        <w:t xml:space="preserve">   федеральный бюджет – </w:t>
      </w:r>
      <w:r w:rsidR="00F852A0" w:rsidRPr="00653D93">
        <w:rPr>
          <w:color w:val="auto"/>
          <w:sz w:val="28"/>
          <w:szCs w:val="28"/>
        </w:rPr>
        <w:t>4</w:t>
      </w:r>
      <w:r w:rsidR="00D96A49" w:rsidRPr="00653D93">
        <w:rPr>
          <w:color w:val="auto"/>
          <w:sz w:val="28"/>
          <w:szCs w:val="28"/>
        </w:rPr>
        <w:t>4 241,7</w:t>
      </w:r>
      <w:r w:rsidR="00650E11" w:rsidRPr="00653D93">
        <w:rPr>
          <w:color w:val="auto"/>
          <w:sz w:val="28"/>
          <w:szCs w:val="28"/>
        </w:rPr>
        <w:t xml:space="preserve"> </w:t>
      </w:r>
      <w:r w:rsidRPr="00653D93">
        <w:rPr>
          <w:color w:val="auto"/>
          <w:sz w:val="28"/>
          <w:szCs w:val="28"/>
        </w:rPr>
        <w:t>тысяч рублей;</w:t>
      </w:r>
    </w:p>
    <w:p w:rsidR="00922DCA" w:rsidRPr="00653D93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653D93">
        <w:rPr>
          <w:color w:val="auto"/>
          <w:sz w:val="28"/>
          <w:szCs w:val="28"/>
        </w:rPr>
        <w:t xml:space="preserve">   краевой бюджет   -  </w:t>
      </w:r>
      <w:r w:rsidR="00F852A0" w:rsidRPr="00653D93">
        <w:rPr>
          <w:color w:val="auto"/>
          <w:sz w:val="28"/>
          <w:szCs w:val="28"/>
        </w:rPr>
        <w:t>6</w:t>
      </w:r>
      <w:r w:rsidR="00D96A49" w:rsidRPr="00653D93">
        <w:rPr>
          <w:color w:val="auto"/>
          <w:sz w:val="28"/>
          <w:szCs w:val="28"/>
        </w:rPr>
        <w:t> 843,4</w:t>
      </w:r>
      <w:r w:rsidR="00650E11" w:rsidRPr="00653D93">
        <w:rPr>
          <w:color w:val="auto"/>
          <w:sz w:val="28"/>
          <w:szCs w:val="28"/>
        </w:rPr>
        <w:t xml:space="preserve"> </w:t>
      </w:r>
      <w:r w:rsidRPr="00653D93">
        <w:rPr>
          <w:color w:val="auto"/>
          <w:sz w:val="28"/>
          <w:szCs w:val="28"/>
        </w:rPr>
        <w:t>тысяч рублей;</w:t>
      </w:r>
      <w:r w:rsidRPr="00653D93">
        <w:rPr>
          <w:color w:val="auto"/>
          <w:sz w:val="28"/>
          <w:szCs w:val="28"/>
        </w:rPr>
        <w:br/>
        <w:t xml:space="preserve">   бюджет Белоглинского сельского  поселения -  </w:t>
      </w:r>
      <w:r w:rsidR="005703AE" w:rsidRPr="00653D93">
        <w:rPr>
          <w:bCs/>
          <w:color w:val="auto"/>
          <w:sz w:val="28"/>
          <w:szCs w:val="28"/>
        </w:rPr>
        <w:t>22 826,8</w:t>
      </w:r>
      <w:r w:rsidR="005703AE" w:rsidRPr="00653D93">
        <w:rPr>
          <w:bCs/>
          <w:color w:val="auto"/>
        </w:rPr>
        <w:t xml:space="preserve"> </w:t>
      </w:r>
      <w:r w:rsidRPr="00653D93">
        <w:rPr>
          <w:color w:val="auto"/>
          <w:sz w:val="28"/>
          <w:szCs w:val="28"/>
        </w:rPr>
        <w:t>тысяч рублей.</w:t>
      </w:r>
    </w:p>
    <w:p w:rsidR="00922DCA" w:rsidRDefault="00922DCA" w:rsidP="00922DCA">
      <w:pPr>
        <w:pStyle w:val="Default"/>
        <w:rPr>
          <w:sz w:val="28"/>
          <w:szCs w:val="28"/>
        </w:rPr>
      </w:pPr>
    </w:p>
    <w:p w:rsidR="00922DCA" w:rsidRDefault="00922DCA" w:rsidP="00922DCA">
      <w:pPr>
        <w:pStyle w:val="Default"/>
        <w:rPr>
          <w:sz w:val="28"/>
          <w:szCs w:val="28"/>
        </w:rPr>
      </w:pPr>
    </w:p>
    <w:p w:rsidR="00922DCA" w:rsidRDefault="00922DCA" w:rsidP="00922DCA">
      <w:pPr>
        <w:pStyle w:val="Default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6. Основные цели и  задачи программы, сроки реализации</w:t>
      </w:r>
    </w:p>
    <w:p w:rsidR="00922DCA" w:rsidRDefault="00922DCA" w:rsidP="00922DCA">
      <w:pPr>
        <w:pStyle w:val="Default"/>
        <w:ind w:left="720"/>
        <w:rPr>
          <w:sz w:val="28"/>
          <w:szCs w:val="28"/>
        </w:rPr>
      </w:pP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Целью реализации п</w:t>
      </w:r>
      <w:r w:rsidRPr="00A11ADE">
        <w:rPr>
          <w:sz w:val="28"/>
          <w:szCs w:val="28"/>
        </w:rPr>
        <w:t>рограммы является формирование в кварталах жилой застройки среды, благоприятной для проживания населения, а также мест массового пребывания населения. Для достижения этой цели предлагается выполнить задачи по ремонту и благоустройству дворовых территорий многоквартирных домов, а также мест массового пребывания населения</w:t>
      </w:r>
      <w:r>
        <w:rPr>
          <w:sz w:val="28"/>
          <w:szCs w:val="28"/>
        </w:rPr>
        <w:t xml:space="preserve">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</w:t>
      </w:r>
      <w:r w:rsidRPr="00A11ADE">
        <w:rPr>
          <w:sz w:val="28"/>
          <w:szCs w:val="28"/>
        </w:rPr>
        <w:t>: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благоустройство дворовых территорий многоквартирных домов понимается как совокупность мероприятий, направленных на создание и поддержание функционально, экологически и эстетически организованной городской среды, включающей: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архитектурно-планировочную организацию территории (ремонт пешеходных дорожек, благоустройство и техническое оснащение площадок - детских);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реконструкцию озеленения (посадку деревьев и кустарников с организацией ландшафтных групп, устройство и ремонт газонов и цветников);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освещение территорий при наличии технической возможности;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размещение малых архитектурных форм и объектов городского дизайна (скамеек, оборудования спортивно-игровых площадок, ограждений и прочего).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Перед началом работ по комплексному благоустройству двора разрабатывается эскизный проект мероприятий, а при необходимости - рабочий проект. Все мероприятия планируются с учетом создания условий для жизнедеятельности инвалидов.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п</w:t>
      </w:r>
      <w:r w:rsidRPr="00A11ADE">
        <w:rPr>
          <w:sz w:val="28"/>
          <w:szCs w:val="28"/>
        </w:rPr>
        <w:t>рограммы являются: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выполнение ремонта и благоустройства дворовых территорий;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выполнение ремонта мест массового пребывания населения;</w:t>
      </w:r>
    </w:p>
    <w:p w:rsidR="00922DCA" w:rsidRPr="008E2AC8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88621B" w:rsidRDefault="0088621B" w:rsidP="00020DFD">
      <w:pPr>
        <w:widowControl w:val="0"/>
        <w:autoSpaceDE w:val="0"/>
        <w:rPr>
          <w:sz w:val="28"/>
          <w:szCs w:val="28"/>
        </w:rPr>
      </w:pPr>
    </w:p>
    <w:p w:rsidR="0088621B" w:rsidRDefault="0088621B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7. Перечень мероприятий программы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программы направлены на решение основных задач программы.</w:t>
      </w:r>
    </w:p>
    <w:p w:rsidR="00922DCA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изменений.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приведен  в таблице № 4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  <w:sectPr w:rsidR="00922DCA" w:rsidSect="001F2835">
          <w:headerReference w:type="even" r:id="rId9"/>
          <w:headerReference w:type="default" r:id="rId10"/>
          <w:headerReference w:type="first" r:id="rId11"/>
          <w:pgSz w:w="11906" w:h="16838"/>
          <w:pgMar w:top="567" w:right="567" w:bottom="1134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207"/>
        <w:gridCol w:w="13"/>
        <w:gridCol w:w="1048"/>
        <w:gridCol w:w="1219"/>
        <w:gridCol w:w="1274"/>
        <w:gridCol w:w="1906"/>
        <w:gridCol w:w="1490"/>
      </w:tblGrid>
      <w:tr w:rsidR="00922DCA" w:rsidRPr="00484C99" w:rsidTr="009D047E">
        <w:trPr>
          <w:trHeight w:val="287"/>
          <w:tblHeader/>
          <w:jc w:val="right"/>
        </w:trPr>
        <w:tc>
          <w:tcPr>
            <w:tcW w:w="15310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tabs>
                <w:tab w:val="left" w:pos="2018"/>
              </w:tabs>
              <w:rPr>
                <w:b/>
              </w:rPr>
            </w:pPr>
            <w:r w:rsidRPr="00484C99">
              <w:rPr>
                <w:b/>
                <w:sz w:val="22"/>
              </w:rPr>
              <w:t>Таблица 4. Объемы и источники финансирования мероприятий программы</w:t>
            </w:r>
          </w:p>
        </w:tc>
      </w:tr>
      <w:tr w:rsidR="00922DCA" w:rsidRPr="00484C99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484C99" w:rsidRDefault="00922DCA" w:rsidP="009D047E">
            <w:r w:rsidRPr="00484C99">
              <w:rPr>
                <w:sz w:val="22"/>
              </w:rPr>
              <w:t xml:space="preserve">№ </w:t>
            </w:r>
            <w:proofErr w:type="spellStart"/>
            <w:r w:rsidRPr="00484C99">
              <w:rPr>
                <w:sz w:val="22"/>
              </w:rPr>
              <w:t>п</w:t>
            </w:r>
            <w:proofErr w:type="spellEnd"/>
            <w:r w:rsidRPr="00484C99">
              <w:rPr>
                <w:sz w:val="22"/>
              </w:rPr>
              <w:t>/</w:t>
            </w:r>
            <w:proofErr w:type="spellStart"/>
            <w:r w:rsidRPr="00484C99">
              <w:rPr>
                <w:sz w:val="22"/>
              </w:rPr>
              <w:t>п</w:t>
            </w:r>
            <w:proofErr w:type="spellEnd"/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484C99" w:rsidRDefault="00922DCA" w:rsidP="009D047E">
            <w:r w:rsidRPr="00484C99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484C99" w:rsidRDefault="00922DCA" w:rsidP="009D047E">
            <w:r w:rsidRPr="00484C99">
              <w:rPr>
                <w:sz w:val="22"/>
              </w:rPr>
              <w:t>статус</w:t>
            </w:r>
          </w:p>
        </w:tc>
        <w:tc>
          <w:tcPr>
            <w:tcW w:w="1140" w:type="dxa"/>
            <w:vMerge w:val="restart"/>
          </w:tcPr>
          <w:p w:rsidR="00922DCA" w:rsidRPr="00484C99" w:rsidRDefault="00922DCA" w:rsidP="009D047E">
            <w:r w:rsidRPr="00484C99">
              <w:rPr>
                <w:sz w:val="22"/>
              </w:rPr>
              <w:t>Годы реализации</w:t>
            </w:r>
          </w:p>
        </w:tc>
        <w:tc>
          <w:tcPr>
            <w:tcW w:w="609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Объем финансирования, тыс.рублей</w:t>
            </w:r>
          </w:p>
        </w:tc>
        <w:tc>
          <w:tcPr>
            <w:tcW w:w="1906" w:type="dxa"/>
            <w:vMerge w:val="restart"/>
          </w:tcPr>
          <w:p w:rsidR="00922DCA" w:rsidRPr="00484C99" w:rsidRDefault="00922DCA" w:rsidP="009D047E">
            <w:r w:rsidRPr="00484C99">
              <w:rPr>
                <w:sz w:val="22"/>
              </w:rPr>
              <w:t>Непосредственный результат реализации мероприятия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tabs>
                <w:tab w:val="left" w:pos="2018"/>
              </w:tabs>
            </w:pPr>
            <w:r w:rsidRPr="00484C99">
              <w:rPr>
                <w:sz w:val="22"/>
              </w:rPr>
              <w:t>Заказчик программы</w:t>
            </w:r>
          </w:p>
        </w:tc>
      </w:tr>
      <w:tr w:rsidR="00922DCA" w:rsidRPr="00484C99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r w:rsidRPr="00484C99">
              <w:rPr>
                <w:sz w:val="22"/>
              </w:rPr>
              <w:t>Всего</w:t>
            </w:r>
          </w:p>
          <w:p w:rsidR="00922DCA" w:rsidRPr="00484C99" w:rsidRDefault="00922DCA" w:rsidP="009D047E">
            <w:pPr>
              <w:jc w:val="center"/>
            </w:pPr>
          </w:p>
        </w:tc>
        <w:tc>
          <w:tcPr>
            <w:tcW w:w="4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</w:tc>
      </w:tr>
      <w:tr w:rsidR="00922DCA" w:rsidRPr="00484C99" w:rsidTr="009D047E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r w:rsidRPr="00484C99">
              <w:rPr>
                <w:sz w:val="22"/>
              </w:rPr>
              <w:t>федеральный бюджет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proofErr w:type="spellStart"/>
            <w:r w:rsidRPr="00484C99">
              <w:rPr>
                <w:sz w:val="22"/>
              </w:rPr>
              <w:t>краевойбюджет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r w:rsidRPr="00484C99">
              <w:rPr>
                <w:sz w:val="22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r w:rsidRPr="00484C99">
              <w:rPr>
                <w:sz w:val="22"/>
              </w:rPr>
              <w:t>внебюджетные источники</w:t>
            </w:r>
          </w:p>
        </w:tc>
        <w:tc>
          <w:tcPr>
            <w:tcW w:w="1906" w:type="dxa"/>
            <w:vMerge/>
          </w:tcPr>
          <w:p w:rsidR="00922DCA" w:rsidRPr="00484C99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</w:p>
        </w:tc>
      </w:tr>
      <w:tr w:rsidR="00922DCA" w:rsidRPr="00484C99" w:rsidTr="009D047E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5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6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7</w:t>
            </w:r>
          </w:p>
        </w:tc>
        <w:tc>
          <w:tcPr>
            <w:tcW w:w="1219" w:type="dxa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8</w:t>
            </w:r>
          </w:p>
        </w:tc>
        <w:tc>
          <w:tcPr>
            <w:tcW w:w="1274" w:type="dxa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11</w:t>
            </w:r>
          </w:p>
        </w:tc>
      </w:tr>
      <w:tr w:rsidR="00922DCA" w:rsidRPr="00484C99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84C99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1"/>
            <w:vAlign w:val="center"/>
          </w:tcPr>
          <w:p w:rsidR="00922DCA" w:rsidRPr="00484C99" w:rsidRDefault="00922DC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 xml:space="preserve">Муниципальная  программа Белоглинского сельского поселения Белоглинского района «Формирование современной городской среды» </w:t>
            </w:r>
          </w:p>
          <w:p w:rsidR="00922DCA" w:rsidRPr="00484C99" w:rsidRDefault="00922DCA" w:rsidP="00B96878">
            <w:pPr>
              <w:rPr>
                <w:bCs/>
              </w:rPr>
            </w:pPr>
            <w:r w:rsidRPr="00484C99">
              <w:rPr>
                <w:bCs/>
                <w:sz w:val="22"/>
              </w:rPr>
              <w:t>на 2018-202</w:t>
            </w:r>
            <w:r w:rsidR="00B96878" w:rsidRPr="00484C99">
              <w:rPr>
                <w:bCs/>
                <w:sz w:val="22"/>
              </w:rPr>
              <w:t>4</w:t>
            </w:r>
            <w:r w:rsidRPr="00484C99">
              <w:rPr>
                <w:bCs/>
                <w:sz w:val="22"/>
              </w:rPr>
              <w:t xml:space="preserve"> годы</w:t>
            </w:r>
          </w:p>
        </w:tc>
      </w:tr>
      <w:tr w:rsidR="00922DCA" w:rsidRPr="00484C99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1"/>
            <w:vAlign w:val="center"/>
          </w:tcPr>
          <w:p w:rsidR="00922DCA" w:rsidRPr="00484C99" w:rsidRDefault="00922DC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 xml:space="preserve">Цель:  </w:t>
            </w:r>
            <w:r w:rsidRPr="00484C99">
              <w:t>повышение уровня  внешнего благоустройства, санитарного содержания дворовых территорий многоквартирных домов и территорий общего пользования Белоглинского сельского поселения Белоглинского района</w:t>
            </w:r>
          </w:p>
        </w:tc>
      </w:tr>
      <w:tr w:rsidR="00922DCA" w:rsidRPr="00484C99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84C99" w:rsidRDefault="00922DC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1.1.</w:t>
            </w:r>
          </w:p>
        </w:tc>
        <w:tc>
          <w:tcPr>
            <w:tcW w:w="14597" w:type="dxa"/>
            <w:gridSpan w:val="11"/>
            <w:vAlign w:val="center"/>
          </w:tcPr>
          <w:p w:rsidR="00922DCA" w:rsidRPr="00484C99" w:rsidRDefault="00922DCA" w:rsidP="009D047E">
            <w:r w:rsidRPr="00484C99">
              <w:rPr>
                <w:bCs/>
                <w:sz w:val="22"/>
              </w:rPr>
              <w:t xml:space="preserve">Задача:  </w:t>
            </w:r>
            <w:r w:rsidRPr="00484C99">
              <w:t xml:space="preserve">повышение    уровня     благоустройства    дворовых территорий   и территорий общего пользования Белоглинского сельского поселения;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484C99" w:rsidRDefault="00922DCA" w:rsidP="009D047E">
            <w:r w:rsidRPr="00484C99">
              <w:t>усиление контроля за использованием, охраной и благоустройством территорий;</w:t>
            </w:r>
          </w:p>
        </w:tc>
      </w:tr>
      <w:tr w:rsidR="00735D9A" w:rsidRPr="00484C99" w:rsidTr="009D047E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35D9A" w:rsidRPr="00484C99" w:rsidRDefault="00735D9A" w:rsidP="009D047E">
            <w:pPr>
              <w:jc w:val="center"/>
            </w:pPr>
            <w:r w:rsidRPr="00484C99">
              <w:rPr>
                <w:sz w:val="22"/>
              </w:rPr>
              <w:t>1.1.2.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84C99" w:rsidRDefault="00735D9A" w:rsidP="009D047E">
            <w:pPr>
              <w:rPr>
                <w:iCs/>
              </w:rPr>
            </w:pPr>
            <w:r w:rsidRPr="00484C99">
              <w:rPr>
                <w:iCs/>
              </w:rPr>
              <w:t>Мероприятия по благоустройству дворовых территорий многоквартирных домов, расположенных на территории Белоглинского сельского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84C99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 xml:space="preserve"> 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484C99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735D9A" w:rsidRPr="00484C99" w:rsidRDefault="00735D9A" w:rsidP="009D047E">
            <w:r w:rsidRPr="00484C99">
              <w:rPr>
                <w:sz w:val="22"/>
                <w:szCs w:val="22"/>
              </w:rPr>
              <w:t xml:space="preserve">достижение </w:t>
            </w:r>
          </w:p>
          <w:p w:rsidR="00735D9A" w:rsidRPr="00484C99" w:rsidRDefault="00735D9A" w:rsidP="009D047E">
            <w:r w:rsidRPr="00484C99">
              <w:rPr>
                <w:sz w:val="22"/>
                <w:szCs w:val="22"/>
              </w:rPr>
              <w:t>высокого уровня комфортности благоустроенных дворовых территорий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35D9A" w:rsidRPr="00484C99" w:rsidRDefault="00735D9A" w:rsidP="009D047E">
            <w:r w:rsidRPr="00484C99">
              <w:rPr>
                <w:sz w:val="22"/>
              </w:rPr>
              <w:t>администрация Белоглинского сельского поселения</w:t>
            </w:r>
          </w:p>
        </w:tc>
      </w:tr>
      <w:tr w:rsidR="00735D9A" w:rsidRPr="00484C99" w:rsidTr="009D047E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35D9A" w:rsidRPr="00484C99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84C99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84C99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84C99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35D9A" w:rsidRPr="00484C99" w:rsidRDefault="00735D9A" w:rsidP="009D047E"/>
        </w:tc>
      </w:tr>
      <w:tr w:rsidR="00735D9A" w:rsidRPr="00484C99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84C99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</w:tr>
      <w:tr w:rsidR="00735D9A" w:rsidRPr="00484C99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84C99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</w:tr>
      <w:tr w:rsidR="00735D9A" w:rsidRPr="00484C99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84C99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</w:tr>
      <w:tr w:rsidR="00735D9A" w:rsidRPr="00484C99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84C99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</w:tr>
      <w:tr w:rsidR="00735D9A" w:rsidRPr="00484C99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84C99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84C99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84C99" w:rsidRDefault="00735D9A" w:rsidP="009D047E"/>
        </w:tc>
      </w:tr>
      <w:tr w:rsidR="00922DCA" w:rsidRPr="00484C99" w:rsidTr="009D047E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84C99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484C99" w:rsidRDefault="00922DCA" w:rsidP="009D047E">
            <w:pPr>
              <w:rPr>
                <w:bCs/>
              </w:rPr>
            </w:pPr>
            <w:r w:rsidRPr="00484C99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4E67F1">
            <w:pPr>
              <w:ind w:left="-107" w:right="-108"/>
              <w:rPr>
                <w:bCs/>
              </w:rPr>
            </w:pPr>
            <w:r w:rsidRPr="00484C99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484C99" w:rsidRDefault="00922DCA" w:rsidP="004E67F1">
            <w:pPr>
              <w:ind w:left="-107" w:right="-108"/>
              <w:rPr>
                <w:bCs/>
              </w:rPr>
            </w:pPr>
            <w:r w:rsidRPr="00484C99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484C99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484C99" w:rsidRDefault="00922DCA" w:rsidP="009D047E"/>
        </w:tc>
      </w:tr>
      <w:tr w:rsidR="00EB5EF8" w:rsidRPr="00484C99" w:rsidTr="009D047E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484C99" w:rsidRDefault="00EB5EF8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1.1.3.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484C99" w:rsidRDefault="00EB5EF8" w:rsidP="009D047E">
            <w:pPr>
              <w:rPr>
                <w:bCs/>
              </w:rPr>
            </w:pPr>
            <w:r w:rsidRPr="00484C99">
              <w:rPr>
                <w:iCs/>
              </w:rPr>
              <w:t>Мероприятия по благоустройству общественных территорий Белоглинского сельского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84C99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84C99" w:rsidRDefault="00EB5EF8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84C99" w:rsidRDefault="005A3CF2" w:rsidP="000D1345">
            <w:pPr>
              <w:jc w:val="right"/>
              <w:rPr>
                <w:bCs/>
              </w:rPr>
            </w:pPr>
            <w:r w:rsidRPr="00484C99">
              <w:rPr>
                <w:bCs/>
              </w:rPr>
              <w:t>27 586,</w:t>
            </w:r>
            <w:r w:rsidR="000D1345" w:rsidRPr="00484C99">
              <w:rPr>
                <w:bCs/>
              </w:rPr>
              <w:t>5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84C99" w:rsidRDefault="00B009BF" w:rsidP="008141FC">
            <w:pPr>
              <w:jc w:val="right"/>
              <w:rPr>
                <w:bCs/>
              </w:rPr>
            </w:pPr>
            <w:r w:rsidRPr="00484C99">
              <w:rPr>
                <w:bCs/>
              </w:rPr>
              <w:t>18 240,2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84C99" w:rsidRDefault="00B009BF" w:rsidP="008141FC">
            <w:pPr>
              <w:jc w:val="right"/>
              <w:rPr>
                <w:bCs/>
              </w:rPr>
            </w:pPr>
            <w:r w:rsidRPr="00484C99">
              <w:rPr>
                <w:bCs/>
              </w:rPr>
              <w:t>5 760,0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84C99" w:rsidRDefault="00356241" w:rsidP="000D1345">
            <w:pPr>
              <w:jc w:val="right"/>
              <w:rPr>
                <w:bCs/>
              </w:rPr>
            </w:pPr>
            <w:r w:rsidRPr="00484C99">
              <w:rPr>
                <w:bCs/>
              </w:rPr>
              <w:t>3586,</w:t>
            </w:r>
            <w:r w:rsidR="000D1345" w:rsidRPr="00484C99">
              <w:rPr>
                <w:bCs/>
              </w:rPr>
              <w:t>3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84C99" w:rsidRDefault="00EA18EB" w:rsidP="009D047E">
            <w:pPr>
              <w:jc w:val="center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B5EF8" w:rsidP="009D047E">
            <w:r w:rsidRPr="00484C99">
              <w:t xml:space="preserve">повышение уровня благоустройства, территорий общего пользования Белоглинского сельского поселения Белоглинского </w:t>
            </w:r>
          </w:p>
          <w:p w:rsidR="00EB5EF8" w:rsidRPr="00484C99" w:rsidRDefault="00EB5EF8" w:rsidP="009D047E">
            <w:pPr>
              <w:rPr>
                <w:bCs/>
              </w:rPr>
            </w:pPr>
            <w:r w:rsidRPr="00484C99"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484C99" w:rsidRDefault="00EB5EF8" w:rsidP="009D047E">
            <w:r w:rsidRPr="00484C99">
              <w:rPr>
                <w:sz w:val="22"/>
              </w:rPr>
              <w:t>администрация Белоглинского сельского поселения</w:t>
            </w:r>
          </w:p>
        </w:tc>
      </w:tr>
      <w:tr w:rsidR="00493CFD" w:rsidRPr="00484C99" w:rsidTr="00B90447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EA16D4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AF2BD3" w:rsidP="00EA16D4">
            <w:pPr>
              <w:jc w:val="right"/>
              <w:rPr>
                <w:bCs/>
              </w:rPr>
            </w:pPr>
            <w:r w:rsidRPr="00484C99">
              <w:rPr>
                <w:bCs/>
              </w:rPr>
              <w:t>2 590,7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3CFD" w:rsidRPr="00484C99" w:rsidRDefault="00493CFD">
            <w:r w:rsidRPr="00484C99">
              <w:rPr>
                <w:bCs/>
              </w:rPr>
              <w:t>0,0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3CFD" w:rsidRPr="00484C99" w:rsidRDefault="00493CFD">
            <w:r w:rsidRPr="00484C99">
              <w:rPr>
                <w:bCs/>
              </w:rPr>
              <w:t>0,0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6F1E0E" w:rsidP="00EA16D4">
            <w:pPr>
              <w:jc w:val="right"/>
              <w:rPr>
                <w:bCs/>
              </w:rPr>
            </w:pPr>
            <w:r w:rsidRPr="00484C99">
              <w:rPr>
                <w:bCs/>
              </w:rPr>
              <w:t>2 590,</w:t>
            </w:r>
            <w:r w:rsidR="00AF2BD3" w:rsidRPr="00484C99">
              <w:rPr>
                <w:bCs/>
              </w:rPr>
              <w:t>7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AF2BD3" w:rsidP="009D047E">
            <w:pPr>
              <w:jc w:val="center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/>
        </w:tc>
      </w:tr>
      <w:tr w:rsidR="00EA16D4" w:rsidRPr="00484C99" w:rsidTr="009D047E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EA16D4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17DB8">
            <w:pPr>
              <w:jc w:val="right"/>
              <w:rPr>
                <w:bCs/>
              </w:rPr>
            </w:pPr>
            <w:r w:rsidRPr="00484C99">
              <w:rPr>
                <w:bCs/>
              </w:rPr>
              <w:t>31</w:t>
            </w:r>
            <w:r w:rsidR="006E5AF3" w:rsidRPr="00484C99">
              <w:rPr>
                <w:bCs/>
              </w:rPr>
              <w:t> 279,</w:t>
            </w:r>
            <w:r w:rsidR="00917DB8" w:rsidRPr="00484C99">
              <w:rPr>
                <w:bCs/>
              </w:rPr>
              <w:t>9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EA16D4">
            <w:pPr>
              <w:jc w:val="center"/>
              <w:rPr>
                <w:bCs/>
              </w:rPr>
            </w:pPr>
            <w:r w:rsidRPr="00484C99">
              <w:rPr>
                <w:bCs/>
              </w:rPr>
              <w:t>26 001,5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17DB8">
            <w:pPr>
              <w:jc w:val="center"/>
              <w:rPr>
                <w:bCs/>
              </w:rPr>
            </w:pPr>
            <w:r w:rsidRPr="00484C99">
              <w:rPr>
                <w:bCs/>
              </w:rPr>
              <w:t>1 083,</w:t>
            </w:r>
            <w:r w:rsidR="00917DB8" w:rsidRPr="00484C99">
              <w:rPr>
                <w:bCs/>
              </w:rPr>
              <w:t>4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AF2BD3" w:rsidP="002242A8">
            <w:pPr>
              <w:jc w:val="right"/>
              <w:rPr>
                <w:bCs/>
              </w:rPr>
            </w:pPr>
            <w:r w:rsidRPr="00484C99">
              <w:rPr>
                <w:bCs/>
              </w:rPr>
              <w:t>4</w:t>
            </w:r>
            <w:r w:rsidR="005A0588" w:rsidRPr="00484C99">
              <w:rPr>
                <w:bCs/>
              </w:rPr>
              <w:t xml:space="preserve"> </w:t>
            </w:r>
            <w:r w:rsidR="006E5AF3" w:rsidRPr="00484C99">
              <w:rPr>
                <w:bCs/>
              </w:rPr>
              <w:t>195,</w:t>
            </w:r>
            <w:r w:rsidR="002242A8" w:rsidRPr="00484C99">
              <w:rPr>
                <w:bCs/>
              </w:rPr>
              <w:t>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</w:tr>
      <w:tr w:rsidR="00493CFD" w:rsidRPr="00484C99" w:rsidTr="00B90447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EA16D4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EA16D4">
            <w:pPr>
              <w:jc w:val="right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93CFD" w:rsidRPr="00484C99" w:rsidRDefault="00493CFD">
            <w:r w:rsidRPr="00484C99">
              <w:rPr>
                <w:bCs/>
              </w:rPr>
              <w:t>0,0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93CFD" w:rsidRPr="00484C99" w:rsidRDefault="00493CFD">
            <w:r w:rsidRPr="00484C99">
              <w:rPr>
                <w:bCs/>
              </w:rPr>
              <w:t>0,0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93CFD" w:rsidRPr="00484C99" w:rsidRDefault="00493CFD">
            <w:r w:rsidRPr="00484C99">
              <w:rPr>
                <w:bCs/>
              </w:rPr>
              <w:t>0,0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AF2BD3" w:rsidP="009D047E">
            <w:pPr>
              <w:jc w:val="center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</w:tr>
      <w:tr w:rsidR="00493CFD" w:rsidRPr="00484C99" w:rsidTr="00B90447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EA16D4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C58DB" w:rsidP="00EA16D4">
            <w:pPr>
              <w:jc w:val="right"/>
              <w:rPr>
                <w:bCs/>
              </w:rPr>
            </w:pPr>
            <w:r w:rsidRPr="00484C99">
              <w:rPr>
                <w:spacing w:val="1"/>
                <w:szCs w:val="28"/>
              </w:rPr>
              <w:t>10 878,3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93CFD" w:rsidRPr="00484C99" w:rsidRDefault="00493CFD">
            <w:r w:rsidRPr="00484C99">
              <w:rPr>
                <w:bCs/>
              </w:rPr>
              <w:t>0,0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93CFD" w:rsidRPr="00484C99" w:rsidRDefault="00493CFD">
            <w:r w:rsidRPr="00484C99">
              <w:rPr>
                <w:bCs/>
              </w:rPr>
              <w:t>0,0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C58DB" w:rsidP="00EA16D4">
            <w:pPr>
              <w:jc w:val="right"/>
              <w:rPr>
                <w:bCs/>
              </w:rPr>
            </w:pPr>
            <w:r w:rsidRPr="00484C99">
              <w:rPr>
                <w:spacing w:val="1"/>
                <w:szCs w:val="28"/>
              </w:rPr>
              <w:t>10 878,3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84C99" w:rsidRDefault="00493CFD" w:rsidP="009D047E">
            <w:pPr>
              <w:rPr>
                <w:bCs/>
              </w:rPr>
            </w:pPr>
          </w:p>
        </w:tc>
      </w:tr>
      <w:tr w:rsidR="00EA16D4" w:rsidRPr="00484C99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EA16D4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EA16D4">
            <w:pPr>
              <w:jc w:val="right"/>
              <w:rPr>
                <w:bCs/>
              </w:rPr>
            </w:pP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EA16D4">
            <w:pPr>
              <w:jc w:val="right"/>
              <w:rPr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</w:tr>
      <w:tr w:rsidR="00EA16D4" w:rsidRPr="00484C99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EA16D4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07B47">
            <w:pPr>
              <w:jc w:val="right"/>
              <w:rPr>
                <w:bCs/>
              </w:rPr>
            </w:pP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07B47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3E5C7E" w:rsidP="00EA16D4">
            <w:pPr>
              <w:jc w:val="right"/>
              <w:rPr>
                <w:bCs/>
              </w:rPr>
            </w:pPr>
            <w:r w:rsidRPr="00484C99">
              <w:rPr>
                <w:bCs/>
              </w:rPr>
              <w:t>21250,3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84C99" w:rsidRDefault="00EA16D4" w:rsidP="009D047E">
            <w:pPr>
              <w:rPr>
                <w:bCs/>
              </w:rPr>
            </w:pPr>
          </w:p>
        </w:tc>
      </w:tr>
      <w:tr w:rsidR="0079671C" w:rsidRPr="00484C99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8141FC">
            <w:pPr>
              <w:rPr>
                <w:bCs/>
              </w:rPr>
            </w:pPr>
            <w:r w:rsidRPr="00484C99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4C58DB" w:rsidP="00676BB9">
            <w:pPr>
              <w:jc w:val="right"/>
              <w:rPr>
                <w:bCs/>
              </w:rPr>
            </w:pPr>
            <w:r w:rsidRPr="00484C99">
              <w:rPr>
                <w:bCs/>
              </w:rPr>
              <w:t>72 335,4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676BB9">
            <w:pPr>
              <w:jc w:val="center"/>
              <w:rPr>
                <w:bCs/>
              </w:rPr>
            </w:pPr>
            <w:r w:rsidRPr="00484C99">
              <w:rPr>
                <w:bCs/>
              </w:rPr>
              <w:t>44 241,7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676BB9">
            <w:pPr>
              <w:jc w:val="center"/>
              <w:rPr>
                <w:bCs/>
              </w:rPr>
            </w:pPr>
            <w:r w:rsidRPr="00484C99">
              <w:rPr>
                <w:bCs/>
              </w:rPr>
              <w:t>6 843,4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8A2611" w:rsidP="00676BB9">
            <w:pPr>
              <w:jc w:val="right"/>
              <w:rPr>
                <w:bCs/>
              </w:rPr>
            </w:pPr>
            <w:r w:rsidRPr="00484C99">
              <w:rPr>
                <w:bCs/>
              </w:rPr>
              <w:t>21250,3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</w:tr>
      <w:tr w:rsidR="0079671C" w:rsidRPr="00484C99" w:rsidTr="009D047E">
        <w:trPr>
          <w:gridAfter w:val="9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</w:tr>
      <w:tr w:rsidR="0079671C" w:rsidRPr="00484C99" w:rsidTr="009D047E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20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061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</w:tr>
      <w:tr w:rsidR="0079671C" w:rsidRPr="00484C99" w:rsidTr="00676BB9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9671C" w:rsidRPr="00484C99" w:rsidRDefault="0079671C" w:rsidP="009D047E">
            <w:pPr>
              <w:jc w:val="center"/>
            </w:pPr>
            <w:r w:rsidRPr="00484C99">
              <w:rPr>
                <w:sz w:val="22"/>
              </w:rPr>
              <w:t>1.1.4.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Проектно-изыскательные работы на мероприятия по благоустройству</w:t>
            </w:r>
            <w:r w:rsidRPr="00484C99"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поселения, включая прохождение экспертизы в </w:t>
            </w:r>
            <w:r w:rsidRPr="00484C99">
              <w:t>ГАУ КК «</w:t>
            </w:r>
            <w:proofErr w:type="spellStart"/>
            <w:r w:rsidRPr="00484C99">
              <w:t>Краснодаркрайгосэкспертиза</w:t>
            </w:r>
            <w:proofErr w:type="spellEnd"/>
            <w:r w:rsidRPr="00484C99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79671C" w:rsidRPr="00484C99" w:rsidRDefault="0079671C" w:rsidP="009D047E">
            <w:pPr>
              <w:rPr>
                <w:bCs/>
              </w:rPr>
            </w:pPr>
          </w:p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484C99" w:rsidRDefault="0079671C" w:rsidP="00B96878">
            <w:pPr>
              <w:jc w:val="center"/>
              <w:rPr>
                <w:bCs/>
              </w:rPr>
            </w:pPr>
            <w:r w:rsidRPr="00484C99"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</w:tcPr>
          <w:p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048" w:type="dxa"/>
            <w:shd w:val="clear" w:color="auto" w:fill="auto"/>
            <w:hideMark/>
          </w:tcPr>
          <w:p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B96878">
            <w:pPr>
              <w:jc w:val="center"/>
              <w:rPr>
                <w:bCs/>
              </w:rPr>
            </w:pPr>
            <w:r w:rsidRPr="00484C99"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</w:tcPr>
          <w:p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t>повышение уровня благоустройства дворовых территорий и, территорий общего пользования Белоглинского сельского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9671C" w:rsidRPr="00484C99" w:rsidRDefault="0079671C" w:rsidP="009D047E">
            <w:r w:rsidRPr="00484C99">
              <w:rPr>
                <w:sz w:val="22"/>
              </w:rPr>
              <w:t>администрация Белоглинского сельского поселения</w:t>
            </w:r>
          </w:p>
        </w:tc>
      </w:tr>
      <w:tr w:rsidR="0079671C" w:rsidRPr="00484C99" w:rsidTr="00676BB9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484C99" w:rsidRDefault="0079671C" w:rsidP="00CE64B7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</w:tcPr>
          <w:p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048" w:type="dxa"/>
            <w:shd w:val="clear" w:color="auto" w:fill="auto"/>
            <w:hideMark/>
          </w:tcPr>
          <w:p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CE64B7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</w:tcPr>
          <w:p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484C99" w:rsidRDefault="0079671C" w:rsidP="009D047E"/>
        </w:tc>
      </w:tr>
      <w:tr w:rsidR="0079671C" w:rsidRPr="00484C99" w:rsidTr="00676BB9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484C99" w:rsidRDefault="0079671C" w:rsidP="006F77B1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176,5</w:t>
            </w:r>
          </w:p>
        </w:tc>
        <w:tc>
          <w:tcPr>
            <w:tcW w:w="1220" w:type="dxa"/>
            <w:gridSpan w:val="2"/>
            <w:shd w:val="clear" w:color="auto" w:fill="auto"/>
          </w:tcPr>
          <w:p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048" w:type="dxa"/>
            <w:shd w:val="clear" w:color="auto" w:fill="auto"/>
          </w:tcPr>
          <w:p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6F77B1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176,5</w:t>
            </w:r>
          </w:p>
        </w:tc>
        <w:tc>
          <w:tcPr>
            <w:tcW w:w="1274" w:type="dxa"/>
            <w:shd w:val="clear" w:color="auto" w:fill="auto"/>
          </w:tcPr>
          <w:p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484C99" w:rsidRDefault="0079671C" w:rsidP="009D047E"/>
        </w:tc>
      </w:tr>
      <w:tr w:rsidR="0079671C" w:rsidRPr="00484C99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</w:tr>
      <w:tr w:rsidR="0079671C" w:rsidRPr="00484C99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</w:tr>
      <w:tr w:rsidR="0079671C" w:rsidRPr="00484C99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EB5EF8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2023-24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</w:tr>
      <w:tr w:rsidR="0079671C" w:rsidRPr="00484C99" w:rsidTr="009D047E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84C99" w:rsidRDefault="0079671C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84C99" w:rsidRDefault="0079671C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79671C" w:rsidRPr="00484C99" w:rsidRDefault="0079671C" w:rsidP="009D047E">
            <w:pPr>
              <w:rPr>
                <w:b/>
                <w:bCs/>
              </w:rPr>
            </w:pPr>
            <w:r w:rsidRPr="00484C99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84C99" w:rsidRDefault="0079671C" w:rsidP="00907B47">
            <w:pPr>
              <w:jc w:val="center"/>
              <w:rPr>
                <w:b/>
                <w:bCs/>
              </w:rPr>
            </w:pPr>
            <w:r w:rsidRPr="00484C99">
              <w:rPr>
                <w:b/>
                <w:bCs/>
                <w:sz w:val="22"/>
              </w:rPr>
              <w:t>1 576,5</w:t>
            </w:r>
          </w:p>
        </w:tc>
        <w:tc>
          <w:tcPr>
            <w:tcW w:w="1220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/>
                <w:bCs/>
              </w:rPr>
            </w:pPr>
          </w:p>
        </w:tc>
        <w:tc>
          <w:tcPr>
            <w:tcW w:w="104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84C99" w:rsidRDefault="0079671C" w:rsidP="00733553">
            <w:pPr>
              <w:ind w:left="-107" w:right="-108"/>
              <w:rPr>
                <w:b/>
                <w:bCs/>
              </w:rPr>
            </w:pPr>
            <w:r w:rsidRPr="00484C99">
              <w:rPr>
                <w:b/>
                <w:bCs/>
                <w:sz w:val="22"/>
              </w:rPr>
              <w:t>1 576,5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84C99" w:rsidRDefault="0079671C" w:rsidP="009D047E"/>
        </w:tc>
      </w:tr>
      <w:tr w:rsidR="0079671C" w:rsidRPr="00484C99" w:rsidTr="009D047E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iCs/>
              </w:rPr>
            </w:pPr>
            <w:r w:rsidRPr="00484C99">
              <w:rPr>
                <w:iCs/>
                <w:sz w:val="22"/>
              </w:rPr>
              <w:t>Итого по основным мероприятиям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811123">
            <w:pPr>
              <w:ind w:right="-108"/>
              <w:jc w:val="center"/>
              <w:rPr>
                <w:bCs/>
              </w:rPr>
            </w:pPr>
          </w:p>
          <w:p w:rsidR="0079671C" w:rsidRPr="00484C99" w:rsidRDefault="0079671C" w:rsidP="00A267CB">
            <w:pPr>
              <w:ind w:right="-108"/>
              <w:jc w:val="center"/>
              <w:rPr>
                <w:bCs/>
              </w:rPr>
            </w:pPr>
            <w:r w:rsidRPr="00484C99">
              <w:rPr>
                <w:bCs/>
              </w:rPr>
              <w:t>28 286,</w:t>
            </w:r>
            <w:r w:rsidR="00A267CB" w:rsidRPr="00484C99">
              <w:rPr>
                <w:bCs/>
              </w:rPr>
              <w:t>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B90447">
            <w:pPr>
              <w:jc w:val="right"/>
              <w:rPr>
                <w:bCs/>
              </w:rPr>
            </w:pPr>
            <w:r w:rsidRPr="00484C99">
              <w:rPr>
                <w:bCs/>
              </w:rPr>
              <w:t>18 240,2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B90447">
            <w:pPr>
              <w:jc w:val="right"/>
              <w:rPr>
                <w:bCs/>
              </w:rPr>
            </w:pPr>
            <w:r w:rsidRPr="00484C99">
              <w:rPr>
                <w:bCs/>
              </w:rPr>
              <w:t>5 760,0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AA62D4">
            <w:pPr>
              <w:ind w:right="-108"/>
              <w:jc w:val="center"/>
              <w:rPr>
                <w:bCs/>
              </w:rPr>
            </w:pPr>
            <w:r w:rsidRPr="00484C99">
              <w:rPr>
                <w:bCs/>
              </w:rPr>
              <w:t>4 286,3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79671C" w:rsidRPr="00484C99" w:rsidRDefault="0079671C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84C99" w:rsidRDefault="0079671C" w:rsidP="009D047E"/>
        </w:tc>
      </w:tr>
      <w:tr w:rsidR="0079671C" w:rsidRPr="00484C99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3 290,7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3 290,7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</w:tr>
      <w:tr w:rsidR="0079671C" w:rsidRPr="00484C99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84C99" w:rsidRDefault="0079671C" w:rsidP="004B65A2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31 456,4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484C99" w:rsidRDefault="0079671C" w:rsidP="001E118E">
            <w:pPr>
              <w:jc w:val="center"/>
              <w:rPr>
                <w:bCs/>
              </w:rPr>
            </w:pPr>
            <w:r w:rsidRPr="00484C99">
              <w:rPr>
                <w:bCs/>
              </w:rPr>
              <w:t>26 001,5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484C99" w:rsidRDefault="0079671C" w:rsidP="006F77B1">
            <w:pPr>
              <w:jc w:val="center"/>
              <w:rPr>
                <w:bCs/>
              </w:rPr>
            </w:pPr>
            <w:r w:rsidRPr="00484C99">
              <w:rPr>
                <w:bCs/>
              </w:rPr>
              <w:t>1 083,4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6F77B1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4 371,5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</w:tr>
      <w:tr w:rsidR="0079671C" w:rsidRPr="00484C99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84C99" w:rsidRDefault="0079671C" w:rsidP="00D24794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484C99" w:rsidRDefault="0079671C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</w:tr>
      <w:tr w:rsidR="0079671C" w:rsidRPr="00484C99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84C99" w:rsidRDefault="004C58DB" w:rsidP="003A3110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spacing w:val="1"/>
                <w:szCs w:val="28"/>
              </w:rPr>
              <w:t>10 878,3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484C99" w:rsidRDefault="0079671C" w:rsidP="007D476F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4C58DB" w:rsidP="003A3110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spacing w:val="1"/>
                <w:szCs w:val="28"/>
              </w:rPr>
              <w:t>10 878,3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</w:tr>
      <w:tr w:rsidR="0079671C" w:rsidRPr="00484C99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  <w:tc>
          <w:tcPr>
            <w:tcW w:w="1140" w:type="dxa"/>
            <w:vAlign w:val="center"/>
          </w:tcPr>
          <w:p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484C99" w:rsidRDefault="0079671C" w:rsidP="007D476F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84C99" w:rsidRDefault="0079671C" w:rsidP="009D047E"/>
        </w:tc>
      </w:tr>
      <w:tr w:rsidR="0072790D" w:rsidRPr="00484C99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2790D" w:rsidRPr="00484C99" w:rsidRDefault="0072790D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2790D" w:rsidRPr="00484C99" w:rsidRDefault="0072790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2790D" w:rsidRPr="00484C99" w:rsidRDefault="0072790D" w:rsidP="009D047E"/>
        </w:tc>
        <w:tc>
          <w:tcPr>
            <w:tcW w:w="1140" w:type="dxa"/>
            <w:vAlign w:val="center"/>
          </w:tcPr>
          <w:p w:rsidR="0072790D" w:rsidRPr="00484C99" w:rsidRDefault="0072790D" w:rsidP="003E0D98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2790D" w:rsidRPr="00484C99" w:rsidRDefault="0072790D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2790D" w:rsidRPr="00484C99" w:rsidRDefault="0072790D" w:rsidP="00AE0439">
            <w:pPr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2790D" w:rsidRPr="00484C99" w:rsidRDefault="0072790D" w:rsidP="00AE0439">
            <w:pPr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2790D" w:rsidRPr="00484C99" w:rsidRDefault="0072790D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2790D" w:rsidRPr="00484C99" w:rsidRDefault="0072790D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2790D" w:rsidRPr="00484C99" w:rsidRDefault="0072790D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2790D" w:rsidRPr="00484C99" w:rsidRDefault="0072790D" w:rsidP="009D047E"/>
        </w:tc>
      </w:tr>
      <w:tr w:rsidR="0072790D" w:rsidRPr="00484C99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2790D" w:rsidRPr="00484C99" w:rsidRDefault="0072790D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2790D" w:rsidRPr="00484C99" w:rsidRDefault="0072790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2790D" w:rsidRPr="00484C99" w:rsidRDefault="0072790D" w:rsidP="009D047E"/>
        </w:tc>
        <w:tc>
          <w:tcPr>
            <w:tcW w:w="1140" w:type="dxa"/>
            <w:vAlign w:val="center"/>
          </w:tcPr>
          <w:p w:rsidR="0072790D" w:rsidRPr="00484C99" w:rsidRDefault="0072790D" w:rsidP="009D047E">
            <w:pPr>
              <w:rPr>
                <w:b/>
                <w:bCs/>
              </w:rPr>
            </w:pPr>
            <w:r w:rsidRPr="00484C99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2790D" w:rsidRPr="00484C99" w:rsidRDefault="0072790D" w:rsidP="0072790D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73 911,9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2790D" w:rsidRPr="00484C99" w:rsidRDefault="0072790D" w:rsidP="00676BB9">
            <w:pPr>
              <w:jc w:val="center"/>
              <w:rPr>
                <w:bCs/>
              </w:rPr>
            </w:pPr>
            <w:r w:rsidRPr="00484C99">
              <w:rPr>
                <w:bCs/>
              </w:rPr>
              <w:t>44 241,7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72790D" w:rsidRPr="00484C99" w:rsidRDefault="0072790D" w:rsidP="00676BB9">
            <w:pPr>
              <w:jc w:val="center"/>
              <w:rPr>
                <w:bCs/>
              </w:rPr>
            </w:pPr>
            <w:r w:rsidRPr="00484C99">
              <w:rPr>
                <w:bCs/>
              </w:rPr>
              <w:t>6 843,4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2790D" w:rsidRPr="00484C99" w:rsidRDefault="0072790D" w:rsidP="00676BB9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22 826,8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2790D" w:rsidRPr="00484C99" w:rsidRDefault="0072790D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2790D" w:rsidRPr="00484C99" w:rsidRDefault="0072790D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2790D" w:rsidRPr="00484C99" w:rsidRDefault="0072790D" w:rsidP="009D047E"/>
        </w:tc>
      </w:tr>
    </w:tbl>
    <w:p w:rsidR="00922DCA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Sect="009D047E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922DCA" w:rsidRDefault="00922DCA" w:rsidP="00922DC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8.Обоснование ресурсного обеспечения программы</w:t>
      </w:r>
    </w:p>
    <w:p w:rsidR="00922DCA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 программы составляет </w:t>
      </w:r>
      <w:r w:rsidR="00484C99" w:rsidRPr="00484C99">
        <w:rPr>
          <w:sz w:val="28"/>
          <w:szCs w:val="28"/>
        </w:rPr>
        <w:t>73 911,9</w:t>
      </w:r>
      <w:r w:rsidR="00484C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в том числе: 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RPr="00484C99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Годы реализации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Объем финансирования, тыс. рублей </w:t>
            </w:r>
          </w:p>
        </w:tc>
      </w:tr>
      <w:tr w:rsidR="00922DCA" w:rsidRPr="00484C99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в разрезе источников финансирования </w:t>
            </w:r>
          </w:p>
        </w:tc>
      </w:tr>
      <w:tr w:rsidR="00922DCA" w:rsidRPr="00484C99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местный бюджет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внебюджетные источники </w:t>
            </w:r>
          </w:p>
        </w:tc>
      </w:tr>
      <w:tr w:rsidR="00922DCA" w:rsidRPr="00484C99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6 </w:t>
            </w:r>
          </w:p>
        </w:tc>
      </w:tr>
      <w:tr w:rsidR="00AC5E78" w:rsidRPr="00484C99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F852A0">
            <w:pPr>
              <w:jc w:val="center"/>
              <w:rPr>
                <w:bCs/>
              </w:rPr>
            </w:pPr>
            <w:r w:rsidRPr="00484C99">
              <w:rPr>
                <w:bCs/>
                <w:sz w:val="22"/>
              </w:rPr>
              <w:t>2018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ind w:right="-108"/>
              <w:jc w:val="center"/>
              <w:rPr>
                <w:bCs/>
              </w:rPr>
            </w:pPr>
          </w:p>
          <w:p w:rsidR="00AC5E78" w:rsidRPr="00484C99" w:rsidRDefault="00AC5E78" w:rsidP="00484C99">
            <w:pPr>
              <w:ind w:right="-108"/>
              <w:jc w:val="center"/>
              <w:rPr>
                <w:bCs/>
              </w:rPr>
            </w:pPr>
            <w:r w:rsidRPr="00484C99">
              <w:rPr>
                <w:bCs/>
              </w:rPr>
              <w:t>28 286,</w:t>
            </w:r>
            <w:r w:rsidR="00484C99" w:rsidRPr="00484C99">
              <w:rPr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jc w:val="right"/>
              <w:rPr>
                <w:bCs/>
              </w:rPr>
            </w:pPr>
            <w:r w:rsidRPr="00484C99">
              <w:rPr>
                <w:bCs/>
              </w:rPr>
              <w:t>18 240,2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jc w:val="right"/>
              <w:rPr>
                <w:bCs/>
              </w:rPr>
            </w:pPr>
            <w:r w:rsidRPr="00484C99">
              <w:rPr>
                <w:bCs/>
              </w:rPr>
              <w:t>5 760,0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ind w:right="-108"/>
              <w:jc w:val="center"/>
              <w:rPr>
                <w:bCs/>
              </w:rPr>
            </w:pPr>
            <w:r w:rsidRPr="00484C99">
              <w:rPr>
                <w:bCs/>
              </w:rPr>
              <w:t>4 286,3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484C99" w:rsidRDefault="00AC5E78" w:rsidP="009D047E">
            <w:pPr>
              <w:autoSpaceDE w:val="0"/>
              <w:jc w:val="center"/>
            </w:pPr>
          </w:p>
        </w:tc>
      </w:tr>
      <w:tr w:rsidR="00AC5E78" w:rsidRPr="00484C99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F852A0">
            <w:pPr>
              <w:jc w:val="center"/>
              <w:rPr>
                <w:bCs/>
              </w:rPr>
            </w:pPr>
            <w:r w:rsidRPr="00484C99">
              <w:rPr>
                <w:bCs/>
                <w:sz w:val="22"/>
              </w:rP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3 290,7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3 290,7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484C99" w:rsidRDefault="00AC5E78" w:rsidP="009D047E">
            <w:pPr>
              <w:autoSpaceDE w:val="0"/>
              <w:jc w:val="center"/>
            </w:pPr>
          </w:p>
        </w:tc>
      </w:tr>
      <w:tr w:rsidR="00AC5E78" w:rsidRPr="00484C99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F852A0">
            <w:pPr>
              <w:jc w:val="center"/>
              <w:rPr>
                <w:bCs/>
              </w:rPr>
            </w:pPr>
            <w:r w:rsidRPr="00484C99">
              <w:rPr>
                <w:bCs/>
                <w:sz w:val="22"/>
              </w:rP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31 456,4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jc w:val="center"/>
              <w:rPr>
                <w:bCs/>
              </w:rPr>
            </w:pPr>
            <w:r w:rsidRPr="00484C99">
              <w:rPr>
                <w:bCs/>
              </w:rPr>
              <w:t>26 001,5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jc w:val="center"/>
              <w:rPr>
                <w:bCs/>
              </w:rPr>
            </w:pPr>
            <w:r w:rsidRPr="00484C99">
              <w:rPr>
                <w:bCs/>
              </w:rPr>
              <w:t>1 083,4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4 371,5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484C99" w:rsidRDefault="00AC5E78" w:rsidP="009D047E">
            <w:pPr>
              <w:autoSpaceDE w:val="0"/>
              <w:jc w:val="center"/>
            </w:pPr>
          </w:p>
        </w:tc>
      </w:tr>
      <w:tr w:rsidR="00AC5E78" w:rsidRPr="00484C99" w:rsidTr="00676BB9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F852A0">
            <w:pPr>
              <w:jc w:val="center"/>
              <w:rPr>
                <w:bCs/>
              </w:rPr>
            </w:pPr>
            <w:r w:rsidRPr="00484C99">
              <w:rPr>
                <w:bCs/>
                <w:sz w:val="22"/>
              </w:rP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484C99" w:rsidRDefault="00AC5E78" w:rsidP="00676BB9">
            <w:pPr>
              <w:ind w:right="-108"/>
              <w:jc w:val="center"/>
              <w:rPr>
                <w:bCs/>
              </w:rPr>
            </w:pPr>
          </w:p>
          <w:p w:rsidR="00AC5E78" w:rsidRPr="00484C99" w:rsidRDefault="00AC5E78" w:rsidP="00AC5E78">
            <w:pPr>
              <w:ind w:right="-108"/>
              <w:jc w:val="center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E78" w:rsidRPr="00484C99" w:rsidRDefault="00AC5E78" w:rsidP="00AC5E78">
            <w:pPr>
              <w:jc w:val="center"/>
            </w:pPr>
            <w:r w:rsidRPr="00484C99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E78" w:rsidRPr="00484C99" w:rsidRDefault="00AC5E78" w:rsidP="00AC5E78">
            <w:pPr>
              <w:jc w:val="center"/>
            </w:pPr>
            <w:r w:rsidRPr="00484C99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E78" w:rsidRPr="00484C99" w:rsidRDefault="00AC5E78" w:rsidP="00AC5E78">
            <w:pPr>
              <w:jc w:val="center"/>
            </w:pPr>
            <w:r w:rsidRPr="00484C99">
              <w:rPr>
                <w:bCs/>
              </w:rPr>
              <w:t>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484C99" w:rsidRDefault="00AC5E78" w:rsidP="009D047E">
            <w:pPr>
              <w:autoSpaceDE w:val="0"/>
              <w:jc w:val="center"/>
            </w:pPr>
          </w:p>
        </w:tc>
      </w:tr>
      <w:tr w:rsidR="00F852A0" w:rsidRPr="00484C99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484C99" w:rsidRDefault="00F852A0" w:rsidP="00F852A0">
            <w:pPr>
              <w:jc w:val="center"/>
              <w:rPr>
                <w:bCs/>
              </w:rPr>
            </w:pPr>
            <w:r w:rsidRPr="00484C99">
              <w:rPr>
                <w:bCs/>
                <w:sz w:val="22"/>
              </w:rPr>
              <w:t>2022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484C99" w:rsidRDefault="006B0538" w:rsidP="00F852A0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spacing w:val="1"/>
                <w:szCs w:val="28"/>
              </w:rPr>
              <w:t>10 878,3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484C99" w:rsidRDefault="00F852A0" w:rsidP="00F852A0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484C99" w:rsidRDefault="00F852A0" w:rsidP="00F852A0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484C99" w:rsidRDefault="006B0538" w:rsidP="00F852A0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spacing w:val="1"/>
                <w:szCs w:val="28"/>
              </w:rPr>
              <w:t>10 878,3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A0" w:rsidRPr="00484C99" w:rsidRDefault="00F852A0" w:rsidP="009D047E">
            <w:pPr>
              <w:autoSpaceDE w:val="0"/>
              <w:jc w:val="center"/>
            </w:pPr>
          </w:p>
        </w:tc>
      </w:tr>
      <w:tr w:rsidR="004B1E29" w:rsidRPr="00484C99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</w:pPr>
            <w:r w:rsidRPr="00484C99"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  <w:rPr>
                <w:bCs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</w:pPr>
          </w:p>
        </w:tc>
      </w:tr>
      <w:tr w:rsidR="004B1E29" w:rsidRPr="00484C99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F852A0" w:rsidP="009D047E">
            <w:pPr>
              <w:autoSpaceDE w:val="0"/>
              <w:jc w:val="center"/>
            </w:pPr>
            <w:r w:rsidRPr="00484C99">
              <w:t>2024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  <w:rPr>
                <w:bCs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484C99" w:rsidRDefault="004B1E29" w:rsidP="009D047E">
            <w:pPr>
              <w:autoSpaceDE w:val="0"/>
              <w:jc w:val="center"/>
            </w:pPr>
          </w:p>
        </w:tc>
      </w:tr>
    </w:tbl>
    <w:p w:rsidR="00922DCA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A0492E">
        <w:rPr>
          <w:color w:val="000000"/>
          <w:sz w:val="28"/>
          <w:szCs w:val="28"/>
        </w:rPr>
        <w:t>с постановлени</w:t>
      </w:r>
      <w:r w:rsidR="00C43489">
        <w:rPr>
          <w:color w:val="000000"/>
          <w:sz w:val="28"/>
          <w:szCs w:val="28"/>
        </w:rPr>
        <w:t>ями</w:t>
      </w:r>
      <w:r w:rsidR="00C43489"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C43489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C43489"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>
        <w:rPr>
          <w:sz w:val="28"/>
          <w:szCs w:val="28"/>
        </w:rPr>
        <w:t>.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575BE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9. План реализации м</w:t>
      </w:r>
      <w:r w:rsidRPr="00575BEA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575BEA">
        <w:rPr>
          <w:sz w:val="28"/>
          <w:szCs w:val="28"/>
        </w:rPr>
        <w:t xml:space="preserve">  программ</w:t>
      </w:r>
      <w:r>
        <w:rPr>
          <w:sz w:val="28"/>
          <w:szCs w:val="28"/>
        </w:rPr>
        <w:t>ы</w:t>
      </w:r>
      <w:r w:rsidRPr="00575BEA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 на 2018-202</w:t>
      </w:r>
      <w:r w:rsidR="004B1E29">
        <w:rPr>
          <w:sz w:val="28"/>
          <w:szCs w:val="28"/>
        </w:rPr>
        <w:t>4</w:t>
      </w:r>
      <w:r w:rsidRPr="00575BEA">
        <w:rPr>
          <w:sz w:val="28"/>
          <w:szCs w:val="28"/>
        </w:rPr>
        <w:t xml:space="preserve"> годы</w:t>
      </w: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Default="00922DCA" w:rsidP="00922DCA">
      <w:pPr>
        <w:pStyle w:val="Defaul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Наименование контрольного события программы</w:t>
            </w:r>
          </w:p>
        </w:tc>
        <w:tc>
          <w:tcPr>
            <w:tcW w:w="1965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статус</w:t>
            </w:r>
          </w:p>
        </w:tc>
        <w:tc>
          <w:tcPr>
            <w:tcW w:w="2566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Ответственный исполнитель</w:t>
            </w:r>
          </w:p>
        </w:tc>
        <w:tc>
          <w:tcPr>
            <w:tcW w:w="4072" w:type="dxa"/>
            <w:gridSpan w:val="5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Срок наступления контрольного события (дата)</w:t>
            </w:r>
          </w:p>
        </w:tc>
      </w:tr>
      <w:tr w:rsidR="00922DCA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1965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256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4072" w:type="dxa"/>
            <w:gridSpan w:val="5"/>
          </w:tcPr>
          <w:p w:rsidR="00922DCA" w:rsidRPr="00C50A81" w:rsidRDefault="00922DCA" w:rsidP="007C6B7E">
            <w:pPr>
              <w:pStyle w:val="Default"/>
              <w:jc w:val="center"/>
            </w:pPr>
            <w:r>
              <w:t>2018</w:t>
            </w:r>
            <w:r w:rsidR="007C6B7E">
              <w:t>-2024</w:t>
            </w:r>
            <w:r>
              <w:t xml:space="preserve"> г</w:t>
            </w:r>
            <w:r w:rsidR="007C6B7E">
              <w:t>г.</w:t>
            </w:r>
          </w:p>
        </w:tc>
      </w:tr>
      <w:tr w:rsidR="00922DCA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1965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256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977" w:type="dxa"/>
          </w:tcPr>
          <w:p w:rsidR="00922DCA" w:rsidRDefault="00922DCA" w:rsidP="009D047E">
            <w:pPr>
              <w:pStyle w:val="Default"/>
              <w:jc w:val="center"/>
            </w:pPr>
            <w:r>
              <w:t>1 квартал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  <w:tc>
          <w:tcPr>
            <w:tcW w:w="1134" w:type="dxa"/>
          </w:tcPr>
          <w:p w:rsidR="00922DCA" w:rsidRDefault="00922DCA" w:rsidP="009D047E">
            <w:pPr>
              <w:pStyle w:val="Default"/>
            </w:pPr>
            <w: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Default="00922DCA" w:rsidP="009D047E">
            <w:pPr>
              <w:pStyle w:val="Default"/>
              <w:jc w:val="center"/>
            </w:pPr>
            <w:r>
              <w:t>3</w:t>
            </w:r>
          </w:p>
          <w:p w:rsidR="00922DCA" w:rsidRDefault="00922DCA" w:rsidP="009D047E">
            <w:pPr>
              <w:pStyle w:val="Default"/>
              <w:jc w:val="center"/>
            </w:pPr>
            <w:r>
              <w:t>квартал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  <w:tc>
          <w:tcPr>
            <w:tcW w:w="942" w:type="dxa"/>
          </w:tcPr>
          <w:p w:rsidR="00922DCA" w:rsidRDefault="00922DCA" w:rsidP="009D047E">
            <w:pPr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  <w:proofErr w:type="spellStart"/>
            <w:r>
              <w:rPr>
                <w:color w:val="000000"/>
              </w:rPr>
              <w:t>квар</w:t>
            </w:r>
            <w:proofErr w:type="spellEnd"/>
          </w:p>
          <w:p w:rsidR="00922DCA" w:rsidRDefault="00922DCA" w:rsidP="009D047E">
            <w:pPr>
              <w:rPr>
                <w:color w:val="000000"/>
              </w:rPr>
            </w:pPr>
            <w:r>
              <w:rPr>
                <w:color w:val="000000"/>
              </w:rPr>
              <w:t>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322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1</w:t>
            </w:r>
          </w:p>
        </w:tc>
        <w:tc>
          <w:tcPr>
            <w:tcW w:w="1965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2</w:t>
            </w:r>
          </w:p>
        </w:tc>
        <w:tc>
          <w:tcPr>
            <w:tcW w:w="2566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3</w:t>
            </w:r>
          </w:p>
        </w:tc>
        <w:tc>
          <w:tcPr>
            <w:tcW w:w="977" w:type="dxa"/>
          </w:tcPr>
          <w:p w:rsidR="00922DCA" w:rsidRDefault="00922DCA" w:rsidP="009D047E">
            <w:pPr>
              <w:pStyle w:val="Default"/>
              <w:jc w:val="center"/>
            </w:pPr>
            <w:r>
              <w:t>4</w:t>
            </w:r>
          </w:p>
        </w:tc>
        <w:tc>
          <w:tcPr>
            <w:tcW w:w="1149" w:type="dxa"/>
            <w:gridSpan w:val="2"/>
          </w:tcPr>
          <w:p w:rsidR="00922DCA" w:rsidRDefault="00922DCA" w:rsidP="009D047E">
            <w:pPr>
              <w:pStyle w:val="Default"/>
              <w:jc w:val="center"/>
            </w:pPr>
            <w:r>
              <w:t>5</w:t>
            </w:r>
          </w:p>
        </w:tc>
        <w:tc>
          <w:tcPr>
            <w:tcW w:w="1004" w:type="dxa"/>
          </w:tcPr>
          <w:p w:rsidR="00922DCA" w:rsidRDefault="00922DCA" w:rsidP="009D047E">
            <w:pPr>
              <w:pStyle w:val="Default"/>
              <w:jc w:val="center"/>
            </w:pPr>
            <w:r>
              <w:t>6</w:t>
            </w:r>
          </w:p>
        </w:tc>
        <w:tc>
          <w:tcPr>
            <w:tcW w:w="942" w:type="dxa"/>
          </w:tcPr>
          <w:p w:rsidR="00922DCA" w:rsidRDefault="00922DCA" w:rsidP="009D047E">
            <w:pPr>
              <w:pStyle w:val="Default"/>
              <w:jc w:val="center"/>
            </w:pPr>
            <w:r>
              <w:t>7</w:t>
            </w:r>
          </w:p>
        </w:tc>
      </w:tr>
      <w:tr w:rsidR="00922DCA" w:rsidTr="005941B0">
        <w:trPr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1</w:t>
            </w:r>
          </w:p>
        </w:tc>
        <w:tc>
          <w:tcPr>
            <w:tcW w:w="1965" w:type="dxa"/>
          </w:tcPr>
          <w:p w:rsidR="00922DCA" w:rsidRPr="0014109D" w:rsidRDefault="00922DCA" w:rsidP="009D047E">
            <w:pPr>
              <w:pStyle w:val="Default"/>
            </w:pPr>
          </w:p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2019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2</w:t>
            </w:r>
          </w:p>
        </w:tc>
        <w:tc>
          <w:tcPr>
            <w:tcW w:w="1965" w:type="dxa"/>
          </w:tcPr>
          <w:p w:rsidR="00922DCA" w:rsidRPr="0014109D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3</w:t>
            </w:r>
          </w:p>
        </w:tc>
        <w:tc>
          <w:tcPr>
            <w:tcW w:w="1965" w:type="dxa"/>
          </w:tcPr>
          <w:p w:rsidR="00922DCA" w:rsidRPr="0014109D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4</w:t>
            </w:r>
          </w:p>
        </w:tc>
        <w:tc>
          <w:tcPr>
            <w:tcW w:w="1965" w:type="dxa"/>
          </w:tcPr>
          <w:p w:rsidR="00922DCA" w:rsidRPr="003B1FFC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5</w:t>
            </w:r>
          </w:p>
        </w:tc>
        <w:tc>
          <w:tcPr>
            <w:tcW w:w="1965" w:type="dxa"/>
          </w:tcPr>
          <w:p w:rsidR="00922DCA" w:rsidRPr="003B1FFC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>6</w:t>
            </w:r>
          </w:p>
        </w:tc>
        <w:tc>
          <w:tcPr>
            <w:tcW w:w="1965" w:type="dxa"/>
          </w:tcPr>
          <w:p w:rsidR="00922DCA" w:rsidRPr="0095785A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</w:tbl>
    <w:p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  <w:bookmarkStart w:id="0" w:name="sub_1004"/>
    </w:p>
    <w:p w:rsidR="00922DCA" w:rsidRPr="00151E95" w:rsidRDefault="00922DCA" w:rsidP="00922DCA">
      <w:pPr>
        <w:pStyle w:val="1"/>
        <w:spacing w:before="0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10. Оценка социально-экономической эффективности </w:t>
      </w:r>
      <w:bookmarkEnd w:id="0"/>
      <w:r w:rsidRPr="00151E95">
        <w:rPr>
          <w:b w:val="0"/>
          <w:szCs w:val="28"/>
          <w:lang w:val="ru-RU"/>
        </w:rPr>
        <w:t>муниципальной  программы Белоглинского сельского поселения Белоглинского района «Формирование современной городской среды» на 2018-202</w:t>
      </w:r>
      <w:r w:rsidR="004B1E29">
        <w:rPr>
          <w:b w:val="0"/>
          <w:szCs w:val="28"/>
          <w:lang w:val="ru-RU"/>
        </w:rPr>
        <w:t>4</w:t>
      </w:r>
      <w:r w:rsidRPr="00151E95">
        <w:rPr>
          <w:b w:val="0"/>
          <w:szCs w:val="28"/>
          <w:lang w:val="ru-RU"/>
        </w:rPr>
        <w:t xml:space="preserve"> годы    </w:t>
      </w:r>
    </w:p>
    <w:p w:rsidR="00922DCA" w:rsidRPr="00151E95" w:rsidRDefault="00922DCA" w:rsidP="00922DCA">
      <w:pPr>
        <w:pStyle w:val="1"/>
        <w:spacing w:before="0"/>
        <w:rPr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Реализация запланированных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период </w:t>
      </w:r>
      <w:r w:rsidRPr="00A11ADE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8-202</w:t>
      </w:r>
      <w:r w:rsidR="004B1E2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AD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A11ADE">
        <w:rPr>
          <w:rFonts w:ascii="Times New Roman" w:hAnsi="Times New Roman" w:cs="Times New Roman"/>
          <w:sz w:val="28"/>
          <w:szCs w:val="28"/>
        </w:rPr>
        <w:t xml:space="preserve"> позволит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A11AD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A11ADE">
        <w:rPr>
          <w:color w:val="000000" w:themeColor="text1"/>
          <w:spacing w:val="2"/>
          <w:sz w:val="28"/>
          <w:szCs w:val="28"/>
        </w:rPr>
        <w:t xml:space="preserve">Оценка эффективности </w:t>
      </w:r>
      <w:r>
        <w:rPr>
          <w:color w:val="000000" w:themeColor="text1"/>
          <w:spacing w:val="2"/>
          <w:sz w:val="28"/>
          <w:szCs w:val="28"/>
        </w:rPr>
        <w:t>программы</w:t>
      </w:r>
      <w:r w:rsidRPr="00A11ADE">
        <w:rPr>
          <w:color w:val="000000" w:themeColor="text1"/>
          <w:spacing w:val="2"/>
          <w:sz w:val="28"/>
          <w:szCs w:val="28"/>
        </w:rPr>
        <w:t xml:space="preserve"> проводится  </w:t>
      </w:r>
      <w:r>
        <w:rPr>
          <w:color w:val="000000" w:themeColor="text1"/>
          <w:spacing w:val="2"/>
          <w:sz w:val="28"/>
          <w:szCs w:val="28"/>
        </w:rPr>
        <w:t xml:space="preserve"> администрацией </w:t>
      </w:r>
      <w:r w:rsidRPr="00C713FA">
        <w:rPr>
          <w:sz w:val="28"/>
          <w:szCs w:val="28"/>
        </w:rPr>
        <w:t xml:space="preserve">Белоглинского </w:t>
      </w:r>
      <w:r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r w:rsidRPr="00C713FA">
        <w:rPr>
          <w:sz w:val="28"/>
          <w:szCs w:val="28"/>
        </w:rPr>
        <w:t xml:space="preserve">Белоглинского </w:t>
      </w:r>
      <w:r>
        <w:rPr>
          <w:color w:val="000000" w:themeColor="text1"/>
          <w:spacing w:val="2"/>
          <w:sz w:val="28"/>
          <w:szCs w:val="28"/>
        </w:rPr>
        <w:t xml:space="preserve">района (далее - администрация) и </w:t>
      </w:r>
      <w:r w:rsidRPr="00A11ADE">
        <w:rPr>
          <w:color w:val="000000" w:themeColor="text1"/>
          <w:spacing w:val="2"/>
          <w:sz w:val="28"/>
          <w:szCs w:val="28"/>
        </w:rPr>
        <w:t xml:space="preserve">осуществляется в целях оценки планируемого вклада результатов программы в социально-экономическое развитие </w:t>
      </w:r>
      <w:r>
        <w:rPr>
          <w:color w:val="000000" w:themeColor="text1"/>
          <w:spacing w:val="2"/>
          <w:sz w:val="28"/>
          <w:szCs w:val="28"/>
        </w:rPr>
        <w:t>Белоглинского сельского поселения.</w:t>
      </w:r>
    </w:p>
    <w:p w:rsidR="00922DCA" w:rsidRPr="00A11AD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Администрация  </w:t>
      </w:r>
      <w:r w:rsidRPr="00A11ADE">
        <w:rPr>
          <w:color w:val="000000" w:themeColor="text1"/>
          <w:spacing w:val="2"/>
          <w:sz w:val="28"/>
          <w:szCs w:val="28"/>
        </w:rPr>
        <w:t>осуществляет мониторинг ситуации и анализ эффективности выполняемой работы.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Индикатором эффективности реализации программы следует считать: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увеличение доли придомовых территорий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1ADE">
        <w:rPr>
          <w:rFonts w:ascii="Times New Roman" w:hAnsi="Times New Roman" w:cs="Times New Roman"/>
          <w:sz w:val="28"/>
          <w:szCs w:val="28"/>
        </w:rPr>
        <w:t xml:space="preserve"> приведенных в нормативное состояние до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1ADE">
        <w:rPr>
          <w:rFonts w:ascii="Times New Roman" w:hAnsi="Times New Roman" w:cs="Times New Roman"/>
          <w:sz w:val="28"/>
          <w:szCs w:val="28"/>
        </w:rPr>
        <w:t>0 процентов</w:t>
      </w:r>
      <w:r>
        <w:rPr>
          <w:rFonts w:ascii="Times New Roman" w:hAnsi="Times New Roman" w:cs="Times New Roman"/>
          <w:sz w:val="28"/>
          <w:szCs w:val="28"/>
        </w:rPr>
        <w:t xml:space="preserve"> от общего количества дворовых территорий многоквартирных домов, нуждающихся в проведении вышеуказанных мероприятий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922DCA" w:rsidRPr="00190913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повышение социальной и экономической привлекательности </w:t>
      </w:r>
      <w:r w:rsidRPr="00EE68E5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2DCA" w:rsidRPr="00445C91" w:rsidRDefault="00922DCA" w:rsidP="00922DCA">
      <w:pPr>
        <w:rPr>
          <w:sz w:val="28"/>
          <w:szCs w:val="28"/>
        </w:rPr>
      </w:pPr>
    </w:p>
    <w:p w:rsidR="00922DCA" w:rsidRPr="00B75623" w:rsidRDefault="00922DCA" w:rsidP="00922DCA">
      <w:pPr>
        <w:pStyle w:val="1"/>
        <w:spacing w:before="0"/>
        <w:rPr>
          <w:b w:val="0"/>
          <w:szCs w:val="28"/>
          <w:lang w:val="ru-RU"/>
        </w:rPr>
      </w:pPr>
      <w:bookmarkStart w:id="1" w:name="sub_1005"/>
      <w:r w:rsidRPr="00B75623">
        <w:rPr>
          <w:b w:val="0"/>
          <w:szCs w:val="28"/>
          <w:lang w:val="ru-RU"/>
        </w:rPr>
        <w:t>11. Критерии выполнения программы</w:t>
      </w:r>
    </w:p>
    <w:p w:rsidR="00922DCA" w:rsidRPr="00445C91" w:rsidRDefault="00922DCA" w:rsidP="00922DCA">
      <w:pPr>
        <w:rPr>
          <w:sz w:val="28"/>
          <w:szCs w:val="28"/>
        </w:rPr>
      </w:pPr>
    </w:p>
    <w:bookmarkEnd w:id="1"/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445C91">
          <w:rPr>
            <w:color w:val="000000"/>
            <w:sz w:val="28"/>
            <w:szCs w:val="28"/>
          </w:rPr>
          <w:t>мероприятий</w:t>
        </w:r>
      </w:hyperlink>
      <w:r>
        <w:rPr>
          <w:sz w:val="28"/>
          <w:szCs w:val="28"/>
        </w:rPr>
        <w:t xml:space="preserve"> п</w:t>
      </w:r>
      <w:r w:rsidRPr="00445C91">
        <w:rPr>
          <w:sz w:val="28"/>
          <w:szCs w:val="28"/>
        </w:rPr>
        <w:t>рограммы являются показатели, которые прямо или косвенно оцениваются выполнение</w:t>
      </w:r>
      <w:r>
        <w:rPr>
          <w:sz w:val="28"/>
          <w:szCs w:val="28"/>
        </w:rPr>
        <w:t>м мероприятий п</w:t>
      </w:r>
      <w:r w:rsidRPr="00445C91">
        <w:rPr>
          <w:sz w:val="28"/>
          <w:szCs w:val="28"/>
        </w:rPr>
        <w:t xml:space="preserve">рограммы, для улучшения внешнего вида дворов и </w:t>
      </w:r>
      <w:r>
        <w:rPr>
          <w:sz w:val="28"/>
          <w:szCs w:val="28"/>
        </w:rPr>
        <w:t>поселения</w:t>
      </w:r>
      <w:r w:rsidRPr="00445C91">
        <w:rPr>
          <w:sz w:val="28"/>
          <w:szCs w:val="28"/>
        </w:rPr>
        <w:t xml:space="preserve"> в целом;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-в части улучшения внешнего вида дворов</w:t>
      </w:r>
      <w:r>
        <w:rPr>
          <w:sz w:val="28"/>
          <w:szCs w:val="28"/>
        </w:rPr>
        <w:t>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-ремонт </w:t>
      </w:r>
      <w:r>
        <w:rPr>
          <w:sz w:val="28"/>
          <w:szCs w:val="28"/>
        </w:rPr>
        <w:t>дворовых проездов, установка скамеек;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A4B1D">
        <w:rPr>
          <w:sz w:val="28"/>
          <w:szCs w:val="28"/>
        </w:rPr>
        <w:t xml:space="preserve"> </w:t>
      </w:r>
      <w:r>
        <w:rPr>
          <w:sz w:val="28"/>
          <w:szCs w:val="28"/>
        </w:rPr>
        <w:t>обустройство элементами детских игровых и спортивных площадок;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</w:p>
    <w:p w:rsidR="00922DCA" w:rsidRPr="00151E95" w:rsidRDefault="00922DCA" w:rsidP="00922DCA">
      <w:pPr>
        <w:pStyle w:val="1"/>
        <w:spacing w:before="0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>12. Механизм реализации программы</w:t>
      </w:r>
    </w:p>
    <w:p w:rsidR="00922DCA" w:rsidRPr="00445C91" w:rsidRDefault="00922DCA" w:rsidP="00922DCA">
      <w:pPr>
        <w:jc w:val="center"/>
        <w:rPr>
          <w:sz w:val="28"/>
          <w:szCs w:val="28"/>
        </w:rPr>
      </w:pP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Текущее управление реализацией п</w:t>
      </w:r>
      <w:r w:rsidRPr="00445C91">
        <w:rPr>
          <w:sz w:val="28"/>
          <w:szCs w:val="28"/>
        </w:rPr>
        <w:t xml:space="preserve">рограммы осуществляется </w:t>
      </w:r>
      <w:r>
        <w:rPr>
          <w:sz w:val="28"/>
          <w:szCs w:val="28"/>
        </w:rPr>
        <w:t>заказчиком п</w:t>
      </w:r>
      <w:r w:rsidRPr="00445C91">
        <w:rPr>
          <w:sz w:val="28"/>
          <w:szCs w:val="28"/>
        </w:rPr>
        <w:t xml:space="preserve">рограммы – администрацией </w:t>
      </w:r>
      <w:r w:rsidRPr="00C713FA">
        <w:rPr>
          <w:sz w:val="28"/>
          <w:szCs w:val="28"/>
        </w:rPr>
        <w:t>Белоглинского сельского поселения Белоглинского района</w:t>
      </w:r>
      <w:r w:rsidRPr="00445C91">
        <w:rPr>
          <w:sz w:val="28"/>
          <w:szCs w:val="28"/>
        </w:rPr>
        <w:t xml:space="preserve">, </w:t>
      </w:r>
      <w:r>
        <w:rPr>
          <w:sz w:val="28"/>
          <w:szCs w:val="28"/>
        </w:rPr>
        <w:t>которая осуществляет ряд функций</w:t>
      </w:r>
      <w:r w:rsidRPr="00445C91">
        <w:rPr>
          <w:sz w:val="28"/>
          <w:szCs w:val="28"/>
        </w:rPr>
        <w:t>: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разрабатывает в пределах своих полномочий проекты нормативных правовых акт</w:t>
      </w:r>
      <w:r>
        <w:rPr>
          <w:sz w:val="28"/>
          <w:szCs w:val="28"/>
        </w:rPr>
        <w:t>ов, необходимых для реализации подп</w:t>
      </w:r>
      <w:r w:rsidRPr="00445C91">
        <w:rPr>
          <w:sz w:val="28"/>
          <w:szCs w:val="28"/>
        </w:rPr>
        <w:t>рограммы;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подготавливает в установленном порядке предложения по уточнению перечня программных мероприятий на очередной финансовый год, уточняет затраты на реализацию этих мероприятий, а также механизм реализации </w:t>
      </w:r>
      <w:r>
        <w:rPr>
          <w:sz w:val="28"/>
          <w:szCs w:val="28"/>
        </w:rPr>
        <w:t>подп</w:t>
      </w:r>
      <w:r w:rsidRPr="00445C91">
        <w:rPr>
          <w:sz w:val="28"/>
          <w:szCs w:val="28"/>
        </w:rPr>
        <w:t>рограммы;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анализирует реализацию программы и обобщает информацию о выполнении заплан</w:t>
      </w:r>
      <w:r>
        <w:rPr>
          <w:sz w:val="28"/>
          <w:szCs w:val="28"/>
        </w:rPr>
        <w:t>ированных мероприятий подп</w:t>
      </w:r>
      <w:r w:rsidRPr="00445C91">
        <w:rPr>
          <w:sz w:val="28"/>
          <w:szCs w:val="28"/>
        </w:rPr>
        <w:t>рограммы.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п</w:t>
      </w:r>
      <w:r w:rsidRPr="00445C91">
        <w:rPr>
          <w:sz w:val="28"/>
          <w:szCs w:val="28"/>
        </w:rPr>
        <w:t xml:space="preserve">рограммы осуществляется за счет средств </w:t>
      </w:r>
      <w:r>
        <w:rPr>
          <w:sz w:val="28"/>
          <w:szCs w:val="28"/>
        </w:rPr>
        <w:t xml:space="preserve">федерального, краевого, </w:t>
      </w:r>
      <w:r w:rsidRPr="00445C91">
        <w:rPr>
          <w:sz w:val="28"/>
          <w:szCs w:val="28"/>
        </w:rPr>
        <w:t>местн</w:t>
      </w:r>
      <w:r>
        <w:rPr>
          <w:sz w:val="28"/>
          <w:szCs w:val="28"/>
        </w:rPr>
        <w:t>ого</w:t>
      </w:r>
      <w:r w:rsidRPr="00445C91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ов, внебюджетных источников</w:t>
      </w:r>
      <w:r w:rsidRPr="00445C91">
        <w:rPr>
          <w:sz w:val="28"/>
          <w:szCs w:val="28"/>
        </w:rPr>
        <w:t xml:space="preserve"> в соответствии с решением Совета </w:t>
      </w:r>
      <w:r>
        <w:rPr>
          <w:sz w:val="28"/>
          <w:szCs w:val="28"/>
        </w:rPr>
        <w:t>Белоглинского</w:t>
      </w:r>
      <w:r w:rsidRPr="00445C9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445C91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Белоглинского</w:t>
      </w:r>
      <w:r w:rsidRPr="00445C91">
        <w:rPr>
          <w:sz w:val="28"/>
          <w:szCs w:val="28"/>
        </w:rPr>
        <w:t xml:space="preserve"> района о бюджете на очередной финансовый год.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  <w:r w:rsidRPr="001A31AC">
        <w:rPr>
          <w:sz w:val="28"/>
          <w:szCs w:val="28"/>
        </w:rPr>
        <w:t xml:space="preserve">13. </w:t>
      </w:r>
      <w:r>
        <w:rPr>
          <w:sz w:val="28"/>
          <w:szCs w:val="28"/>
        </w:rPr>
        <w:t xml:space="preserve">Синхронизация выполнения работ в рамках муниципальной </w:t>
      </w: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программы с федеральными, региональными </w:t>
      </w:r>
    </w:p>
    <w:p w:rsidR="00922DCA" w:rsidRPr="001A31AC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и муниципальными программами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программы и региональные (муниципальные) «дорожные карты», принятые в соответствие со ст. 26 Федерального закона от 01.12.2014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региональная программа «Капитальный ремонт общего имущества многоквартирных домов»;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государственная программа Краснодарского края «Развитие сети автомобильных дорог Краснодарского края».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A31AC">
        <w:rPr>
          <w:sz w:val="28"/>
          <w:szCs w:val="28"/>
        </w:rPr>
        <w:t>федеральн</w:t>
      </w:r>
      <w:r>
        <w:rPr>
          <w:sz w:val="28"/>
          <w:szCs w:val="28"/>
        </w:rPr>
        <w:t>ая</w:t>
      </w:r>
      <w:r w:rsidRPr="001A31AC">
        <w:rPr>
          <w:sz w:val="28"/>
          <w:szCs w:val="28"/>
        </w:rPr>
        <w:t xml:space="preserve"> целев</w:t>
      </w:r>
      <w:r>
        <w:rPr>
          <w:sz w:val="28"/>
          <w:szCs w:val="28"/>
        </w:rPr>
        <w:t>ая</w:t>
      </w:r>
      <w:r w:rsidRPr="001A31A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1A31AC">
        <w:rPr>
          <w:sz w:val="28"/>
          <w:szCs w:val="28"/>
        </w:rPr>
        <w:t xml:space="preserve"> «Устойчивое развитие сельских территорий на 2014-2017 годы и на период до 2020 года», государствен</w:t>
      </w:r>
      <w:r>
        <w:rPr>
          <w:sz w:val="28"/>
          <w:szCs w:val="28"/>
        </w:rPr>
        <w:t>ная</w:t>
      </w:r>
      <w:r w:rsidRPr="001A31A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1A31AC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</w:t>
      </w:r>
      <w:r>
        <w:rPr>
          <w:sz w:val="28"/>
          <w:szCs w:val="28"/>
        </w:rPr>
        <w:t>.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107C95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7224FD">
        <w:rPr>
          <w:rFonts w:ascii="Times New Roman" w:hAnsi="Times New Roman"/>
          <w:sz w:val="28"/>
          <w:szCs w:val="28"/>
        </w:rPr>
        <w:t xml:space="preserve">многоквартирных домов, расположенных на территории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/>
          <w:sz w:val="28"/>
          <w:szCs w:val="28"/>
        </w:rPr>
        <w:t>, на которых планируется благоустройство</w:t>
      </w:r>
    </w:p>
    <w:p w:rsidR="00922DCA" w:rsidRDefault="00922DCA" w:rsidP="00922DCA">
      <w:pPr>
        <w:pStyle w:val="afd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922DCA" w:rsidTr="009D047E">
        <w:trPr>
          <w:jc w:val="center"/>
        </w:trPr>
        <w:tc>
          <w:tcPr>
            <w:tcW w:w="1045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>№</w:t>
            </w:r>
            <w:proofErr w:type="spellStart"/>
            <w:r w:rsidRPr="00F27023">
              <w:rPr>
                <w:sz w:val="24"/>
                <w:szCs w:val="24"/>
              </w:rPr>
              <w:t>п</w:t>
            </w:r>
            <w:proofErr w:type="spellEnd"/>
            <w:r w:rsidRPr="00F27023">
              <w:rPr>
                <w:sz w:val="24"/>
                <w:szCs w:val="24"/>
              </w:rPr>
              <w:t>/</w:t>
            </w:r>
            <w:proofErr w:type="spellStart"/>
            <w:r w:rsidRPr="00F2702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14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Pr="00D14A52" w:rsidRDefault="00922DCA" w:rsidP="009D047E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922DCA" w:rsidRPr="00610FA0" w:rsidRDefault="00922DCA" w:rsidP="009D047E"/>
        </w:tc>
        <w:tc>
          <w:tcPr>
            <w:tcW w:w="3001" w:type="dxa"/>
            <w:vAlign w:val="center"/>
          </w:tcPr>
          <w:p w:rsidR="00922DCA" w:rsidRPr="00610FA0" w:rsidRDefault="00922DCA" w:rsidP="00107C95"/>
        </w:tc>
      </w:tr>
    </w:tbl>
    <w:p w:rsidR="00922DCA" w:rsidRDefault="00922DCA" w:rsidP="00922DCA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107C95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107C95" w:rsidRDefault="00107C95" w:rsidP="00107C9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FF5EB5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0B5A3E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A4743E" w:rsidRDefault="00922DCA" w:rsidP="00FF5EB5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224FD">
        <w:rPr>
          <w:sz w:val="28"/>
          <w:szCs w:val="28"/>
        </w:rPr>
        <w:t xml:space="preserve">еречень </w:t>
      </w:r>
      <w:r>
        <w:rPr>
          <w:sz w:val="28"/>
          <w:szCs w:val="28"/>
        </w:rPr>
        <w:t xml:space="preserve">общественных </w:t>
      </w:r>
      <w:r w:rsidRPr="007224FD">
        <w:rPr>
          <w:sz w:val="28"/>
          <w:szCs w:val="28"/>
        </w:rPr>
        <w:t xml:space="preserve">территорий, расположенных на территории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224FD">
        <w:rPr>
          <w:sz w:val="28"/>
          <w:szCs w:val="28"/>
        </w:rPr>
        <w:t>, на которы</w:t>
      </w:r>
      <w:r>
        <w:rPr>
          <w:sz w:val="28"/>
          <w:szCs w:val="28"/>
        </w:rPr>
        <w:t xml:space="preserve">х планируется </w:t>
      </w:r>
    </w:p>
    <w:p w:rsidR="00922DCA" w:rsidRDefault="00922DCA" w:rsidP="00FF5EB5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благоустройство  на  2018-202</w:t>
      </w:r>
      <w:r w:rsidR="000B5A3E">
        <w:rPr>
          <w:sz w:val="28"/>
          <w:szCs w:val="28"/>
        </w:rPr>
        <w:t>4</w:t>
      </w:r>
      <w:r>
        <w:rPr>
          <w:sz w:val="28"/>
          <w:szCs w:val="28"/>
        </w:rPr>
        <w:t xml:space="preserve"> годы</w:t>
      </w:r>
    </w:p>
    <w:p w:rsidR="00922DCA" w:rsidRPr="00BE6D12" w:rsidRDefault="00922DCA" w:rsidP="00922DCA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922DCA" w:rsidRPr="00910392" w:rsidTr="00C30E0E">
        <w:trPr>
          <w:jc w:val="center"/>
        </w:trPr>
        <w:tc>
          <w:tcPr>
            <w:tcW w:w="769" w:type="dxa"/>
          </w:tcPr>
          <w:p w:rsidR="00922DCA" w:rsidRPr="00910392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№</w:t>
            </w:r>
            <w:proofErr w:type="spellStart"/>
            <w:r w:rsidRPr="00910392">
              <w:rPr>
                <w:sz w:val="24"/>
                <w:szCs w:val="24"/>
              </w:rPr>
              <w:t>п</w:t>
            </w:r>
            <w:proofErr w:type="spellEnd"/>
            <w:r w:rsidRPr="00910392">
              <w:rPr>
                <w:sz w:val="24"/>
                <w:szCs w:val="24"/>
              </w:rPr>
              <w:t>/</w:t>
            </w:r>
            <w:proofErr w:type="spellStart"/>
            <w:r w:rsidRPr="00910392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87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 xml:space="preserve">     Перечень   общественных территорий, </w:t>
            </w:r>
            <w:r w:rsidRPr="00F7553C">
              <w:rPr>
                <w:sz w:val="24"/>
                <w:szCs w:val="24"/>
              </w:rPr>
              <w:t>на которых планируется благоустройство  на  2018-2022 годы</w:t>
            </w:r>
          </w:p>
        </w:tc>
        <w:tc>
          <w:tcPr>
            <w:tcW w:w="1756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RPr="00910392" w:rsidTr="00C30E0E">
        <w:trPr>
          <w:jc w:val="center"/>
        </w:trPr>
        <w:tc>
          <w:tcPr>
            <w:tcW w:w="769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3D2802">
              <w:rPr>
                <w:sz w:val="24"/>
                <w:szCs w:val="24"/>
              </w:rPr>
              <w:t>Благоустройство ул. Красная от центральной площади до ул. Гоголя по адресу: с. Белая Глина, Белоглинского района, Краснодарского края</w:t>
            </w:r>
          </w:p>
        </w:tc>
        <w:tc>
          <w:tcPr>
            <w:tcW w:w="1756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220A52" w:rsidRPr="00910392" w:rsidTr="00C30E0E">
        <w:trPr>
          <w:jc w:val="center"/>
        </w:trPr>
        <w:tc>
          <w:tcPr>
            <w:tcW w:w="769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220A52" w:rsidRPr="00D37533" w:rsidRDefault="007D476F" w:rsidP="007D476F">
            <w:r w:rsidRPr="007D476F">
              <w:t>Благоустройство сквера по ул. Железнодорожн</w:t>
            </w:r>
            <w:r>
              <w:t>ой</w:t>
            </w:r>
            <w:r w:rsidRPr="007D476F">
              <w:t xml:space="preserve"> в селе Белая Глина Краснодарского края</w:t>
            </w:r>
          </w:p>
        </w:tc>
        <w:tc>
          <w:tcPr>
            <w:tcW w:w="1756" w:type="dxa"/>
          </w:tcPr>
          <w:p w:rsidR="00220A52" w:rsidRDefault="00220A52" w:rsidP="009D047E">
            <w:r>
              <w:t>2020</w:t>
            </w:r>
          </w:p>
        </w:tc>
      </w:tr>
      <w:tr w:rsidR="009B2203" w:rsidRPr="00910392" w:rsidTr="00C30E0E">
        <w:trPr>
          <w:jc w:val="center"/>
        </w:trPr>
        <w:tc>
          <w:tcPr>
            <w:tcW w:w="769" w:type="dxa"/>
          </w:tcPr>
          <w:p w:rsidR="009B2203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9B2203" w:rsidRPr="00FC4E37" w:rsidRDefault="009B2203" w:rsidP="009D047E">
            <w:r w:rsidRPr="00484C99">
              <w:t>Благоустройство ул. Красной от ул. Южной до ул. Пролетарской в с. Белая Глина Краснодарского края. 1 этап</w:t>
            </w:r>
          </w:p>
        </w:tc>
        <w:tc>
          <w:tcPr>
            <w:tcW w:w="1756" w:type="dxa"/>
          </w:tcPr>
          <w:p w:rsidR="009B2203" w:rsidRDefault="009B2203" w:rsidP="00C30E0E">
            <w:r>
              <w:t>2022</w:t>
            </w:r>
          </w:p>
        </w:tc>
      </w:tr>
      <w:tr w:rsidR="009B2203" w:rsidRPr="00910392" w:rsidTr="00C30E0E">
        <w:trPr>
          <w:jc w:val="center"/>
        </w:trPr>
        <w:tc>
          <w:tcPr>
            <w:tcW w:w="769" w:type="dxa"/>
          </w:tcPr>
          <w:p w:rsidR="009B2203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:rsidR="009B2203" w:rsidRPr="00FC4E37" w:rsidRDefault="009B2203" w:rsidP="009D047E">
            <w:r w:rsidRPr="00484C99">
              <w:t xml:space="preserve">Благоустройство ул. Красной от ул. Южной до ул. Пролетарской в с. Белая Глина Краснодарского края. </w:t>
            </w:r>
            <w:r>
              <w:t>2</w:t>
            </w:r>
            <w:r w:rsidRPr="00484C99">
              <w:t xml:space="preserve"> этап</w:t>
            </w:r>
          </w:p>
        </w:tc>
        <w:tc>
          <w:tcPr>
            <w:tcW w:w="1756" w:type="dxa"/>
          </w:tcPr>
          <w:p w:rsidR="009B2203" w:rsidRDefault="009B2203" w:rsidP="00C30E0E">
            <w:r>
              <w:t>2023</w:t>
            </w:r>
          </w:p>
        </w:tc>
      </w:tr>
      <w:tr w:rsidR="00220A52" w:rsidRPr="00910392" w:rsidTr="00C30E0E">
        <w:trPr>
          <w:jc w:val="center"/>
        </w:trPr>
        <w:tc>
          <w:tcPr>
            <w:tcW w:w="769" w:type="dxa"/>
          </w:tcPr>
          <w:p w:rsidR="00220A52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:rsidR="00220A52" w:rsidRPr="00D37533" w:rsidRDefault="00220A52" w:rsidP="009D047E">
            <w:r w:rsidRPr="00FC4E37">
              <w:t>Благоустройство сквера 75-летия Победы (с. Белая Глина, ул. Первомайская от ул. Красной до ул. Максима Горького)</w:t>
            </w:r>
          </w:p>
        </w:tc>
        <w:tc>
          <w:tcPr>
            <w:tcW w:w="1756" w:type="dxa"/>
          </w:tcPr>
          <w:p w:rsidR="00220A52" w:rsidRDefault="00C30E0E" w:rsidP="00C30E0E">
            <w:r>
              <w:t>2024</w:t>
            </w:r>
          </w:p>
        </w:tc>
      </w:tr>
      <w:tr w:rsidR="00220A52" w:rsidRPr="00910392" w:rsidTr="00C30E0E">
        <w:trPr>
          <w:jc w:val="center"/>
        </w:trPr>
        <w:tc>
          <w:tcPr>
            <w:tcW w:w="769" w:type="dxa"/>
          </w:tcPr>
          <w:p w:rsidR="00220A52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87" w:type="dxa"/>
          </w:tcPr>
          <w:p w:rsidR="00220A52" w:rsidRPr="00D37533" w:rsidRDefault="00220A52" w:rsidP="009D047E">
            <w:r w:rsidRPr="00D37533">
              <w:t xml:space="preserve">Благоустройство </w:t>
            </w:r>
            <w:r>
              <w:t>Набережной р. Рассыпной, 2 этап (от ул. Кооперативной до ул. Красной</w:t>
            </w:r>
          </w:p>
        </w:tc>
        <w:tc>
          <w:tcPr>
            <w:tcW w:w="1756" w:type="dxa"/>
          </w:tcPr>
          <w:p w:rsidR="00220A52" w:rsidRDefault="00C30E0E" w:rsidP="0063327C">
            <w:r>
              <w:t>2024</w:t>
            </w:r>
          </w:p>
        </w:tc>
      </w:tr>
    </w:tbl>
    <w:p w:rsidR="00C30E0E" w:rsidRDefault="00C30E0E" w:rsidP="00FF5EB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0E0E" w:rsidRDefault="00C30E0E" w:rsidP="00FF5EB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F5EB5" w:rsidRDefault="00FF5EB5" w:rsidP="00FF5EB5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224FD">
        <w:rPr>
          <w:sz w:val="28"/>
          <w:szCs w:val="28"/>
        </w:rPr>
        <w:t xml:space="preserve">еречень </w:t>
      </w:r>
      <w:r w:rsidRPr="00FF5EB5">
        <w:rPr>
          <w:sz w:val="28"/>
          <w:szCs w:val="28"/>
        </w:rPr>
        <w:t xml:space="preserve">по благоустройству общественных территорий за счет </w:t>
      </w:r>
    </w:p>
    <w:p w:rsidR="00922DCA" w:rsidRDefault="00FF5EB5" w:rsidP="00FF5EB5">
      <w:pPr>
        <w:pStyle w:val="afd"/>
        <w:jc w:val="center"/>
        <w:rPr>
          <w:sz w:val="28"/>
          <w:szCs w:val="28"/>
        </w:rPr>
      </w:pPr>
      <w:r w:rsidRPr="00FF5EB5">
        <w:rPr>
          <w:sz w:val="28"/>
          <w:szCs w:val="28"/>
        </w:rPr>
        <w:t>местного бюджета и внебюджетных источников</w:t>
      </w:r>
    </w:p>
    <w:p w:rsidR="00FF5EB5" w:rsidRDefault="00FF5EB5" w:rsidP="00FF5EB5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842"/>
        <w:gridCol w:w="4678"/>
        <w:gridCol w:w="1418"/>
        <w:gridCol w:w="1275"/>
      </w:tblGrid>
      <w:tr w:rsidR="00FF5EB5" w:rsidRPr="00FF5EB5" w:rsidTr="00C9049D">
        <w:tc>
          <w:tcPr>
            <w:tcW w:w="534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1842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общественной территори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678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418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275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Планируемая дата</w:t>
            </w:r>
          </w:p>
        </w:tc>
      </w:tr>
      <w:tr w:rsidR="00FF5EB5" w:rsidRPr="00FF5EB5" w:rsidTr="00C9049D">
        <w:tc>
          <w:tcPr>
            <w:tcW w:w="534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EB5" w:rsidRPr="00FF5EB5" w:rsidTr="00C9049D">
        <w:tc>
          <w:tcPr>
            <w:tcW w:w="534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с. Белая Глина, ул. Красная</w:t>
            </w:r>
          </w:p>
        </w:tc>
        <w:tc>
          <w:tcPr>
            <w:tcW w:w="4678" w:type="dxa"/>
          </w:tcPr>
          <w:p w:rsidR="00FF5EB5" w:rsidRPr="00FF5EB5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9D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Красной (устройство бордюров, устройство покрытий из тротуарной плитки)</w:t>
            </w:r>
          </w:p>
        </w:tc>
        <w:tc>
          <w:tcPr>
            <w:tcW w:w="1418" w:type="dxa"/>
          </w:tcPr>
          <w:p w:rsidR="00FF5EB5" w:rsidRPr="00FF5EB5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5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FF5EB5" w:rsidRPr="00FF5EB5" w:rsidTr="00C9049D">
        <w:tc>
          <w:tcPr>
            <w:tcW w:w="534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FF5EB5" w:rsidRPr="00FF5EB5" w:rsidRDefault="00FF5EB5" w:rsidP="00FF5E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с. Белая Глина, ул. Крупской</w:t>
            </w:r>
          </w:p>
        </w:tc>
        <w:tc>
          <w:tcPr>
            <w:tcW w:w="4678" w:type="dxa"/>
          </w:tcPr>
          <w:p w:rsidR="00FF5EB5" w:rsidRPr="00FF5EB5" w:rsidRDefault="00BB154E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54E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Крупской (устройство бордюров, устройство покрытий из тротуарной плитки)</w:t>
            </w:r>
          </w:p>
        </w:tc>
        <w:tc>
          <w:tcPr>
            <w:tcW w:w="1418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5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FF5EB5" w:rsidRDefault="00FF5EB5" w:rsidP="00C9049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154E" w:rsidRDefault="00BB154E" w:rsidP="00C9049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C9049D" w:rsidRDefault="00C9049D" w:rsidP="00922DCA">
      <w:pPr>
        <w:jc w:val="both"/>
        <w:rPr>
          <w:sz w:val="28"/>
          <w:szCs w:val="28"/>
        </w:rPr>
      </w:pPr>
    </w:p>
    <w:p w:rsidR="002708C5" w:rsidRDefault="002708C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30E0E" w:rsidRDefault="00C30E0E" w:rsidP="00922DCA">
      <w:pPr>
        <w:jc w:val="both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 w:cs="Times New Roman"/>
          <w:sz w:val="28"/>
          <w:szCs w:val="28"/>
        </w:rPr>
        <w:t>объектов недвижимого имущества (включая объекты незавершенного строительства) и земельных участков, находящихся в собственности  (пользовании) юридических лиц и индивидуальных предпринимателей, которые подлежат благоустройству не позднее 202</w:t>
      </w:r>
      <w:r w:rsidR="0008289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 w:rsidRPr="00622F33">
              <w:rPr>
                <w:sz w:val="20"/>
                <w:szCs w:val="20"/>
              </w:rPr>
              <w:t xml:space="preserve">№ </w:t>
            </w:r>
            <w:proofErr w:type="spellStart"/>
            <w:r w:rsidRPr="00622F33">
              <w:rPr>
                <w:sz w:val="20"/>
                <w:szCs w:val="20"/>
              </w:rPr>
              <w:t>п</w:t>
            </w:r>
            <w:proofErr w:type="spellEnd"/>
            <w:r w:rsidRPr="00622F33">
              <w:rPr>
                <w:sz w:val="20"/>
                <w:szCs w:val="20"/>
              </w:rPr>
              <w:t>/</w:t>
            </w:r>
            <w:proofErr w:type="spellStart"/>
            <w:r w:rsidRPr="00622F33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объектов недвижимого имущества </w:t>
            </w:r>
            <w:r w:rsidRPr="00622F33">
              <w:rPr>
                <w:sz w:val="20"/>
                <w:szCs w:val="20"/>
              </w:rPr>
              <w:t>(включая объекты незавершенного строительства) и земельных участков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Собственник (пользователь)</w:t>
            </w:r>
          </w:p>
        </w:tc>
      </w:tr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незавершенного строительства) и земельные участки, находящихся в собственности (пользовании) юридических лиц и индивидуальных предпринимателей на территории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откорректирован.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3D06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Приложение № 4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 по инвентаризации уровня благоустройства</w:t>
      </w: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Территорий индивидуальной жилой застройки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 w:rsidRPr="00077C7F">
              <w:rPr>
                <w:sz w:val="20"/>
                <w:szCs w:val="20"/>
              </w:rPr>
              <w:t xml:space="preserve">№ </w:t>
            </w:r>
            <w:proofErr w:type="spellStart"/>
            <w:r w:rsidRPr="00077C7F">
              <w:rPr>
                <w:sz w:val="20"/>
                <w:szCs w:val="20"/>
              </w:rPr>
              <w:t>п</w:t>
            </w:r>
            <w:proofErr w:type="spellEnd"/>
            <w:r w:rsidRPr="00077C7F">
              <w:rPr>
                <w:sz w:val="20"/>
                <w:szCs w:val="20"/>
              </w:rPr>
              <w:t>/</w:t>
            </w:r>
            <w:proofErr w:type="spellStart"/>
            <w:r w:rsidRPr="00077C7F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Ожидаемый результат</w:t>
            </w:r>
          </w:p>
        </w:tc>
      </w:tr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922DCA" w:rsidRPr="00077C7F" w:rsidRDefault="00922DCA" w:rsidP="008003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</w:t>
            </w:r>
            <w:r w:rsidR="007D476F">
              <w:rPr>
                <w:sz w:val="20"/>
                <w:szCs w:val="20"/>
              </w:rPr>
              <w:t>2</w:t>
            </w:r>
            <w:r w:rsidR="00800339">
              <w:rPr>
                <w:sz w:val="20"/>
                <w:szCs w:val="20"/>
              </w:rPr>
              <w:t>4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Паспорт благоустройства территорий </w:t>
            </w:r>
            <w:r w:rsidRPr="00077C7F">
              <w:rPr>
                <w:sz w:val="20"/>
                <w:szCs w:val="20"/>
              </w:rPr>
              <w:t>индивидуальной жилой застройки</w:t>
            </w:r>
          </w:p>
        </w:tc>
      </w:tr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результатам инвентаризации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Соглашение о благоустройстве</w:t>
            </w: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581145" w:rsidRDefault="00581145" w:rsidP="00922DCA">
      <w:pPr>
        <w:jc w:val="center"/>
        <w:rPr>
          <w:sz w:val="28"/>
          <w:szCs w:val="28"/>
        </w:rPr>
      </w:pPr>
    </w:p>
    <w:p w:rsidR="00581145" w:rsidRDefault="00581145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2708C5" w:rsidRDefault="002708C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Приложение № 5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B41334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</w:t>
      </w:r>
      <w:r>
        <w:rPr>
          <w:sz w:val="28"/>
          <w:szCs w:val="28"/>
        </w:rPr>
        <w:t>Белоглинского</w:t>
      </w:r>
      <w:r w:rsidRPr="00B41334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B41334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Белоглинского</w:t>
      </w:r>
      <w:r w:rsidRPr="00B41334">
        <w:rPr>
          <w:sz w:val="28"/>
          <w:szCs w:val="28"/>
        </w:rPr>
        <w:t xml:space="preserve"> района </w:t>
      </w:r>
    </w:p>
    <w:p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>
        <w:rPr>
          <w:rFonts w:eastAsia="TimesNewRomanPSMT"/>
          <w:sz w:val="28"/>
          <w:szCs w:val="28"/>
        </w:rPr>
        <w:t>внутридворовых</w:t>
      </w:r>
      <w:proofErr w:type="spellEnd"/>
      <w:r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Default="00922DCA" w:rsidP="00922DCA">
      <w:pPr>
        <w:pStyle w:val="afd"/>
        <w:rPr>
          <w:sz w:val="18"/>
          <w:szCs w:val="18"/>
        </w:rPr>
      </w:pPr>
    </w:p>
    <w:p w:rsidR="00922DCA" w:rsidRPr="00B95E3E" w:rsidRDefault="00922DCA" w:rsidP="00922DCA">
      <w:pPr>
        <w:pStyle w:val="afd"/>
        <w:rPr>
          <w:color w:val="454545"/>
          <w:sz w:val="18"/>
          <w:szCs w:val="18"/>
        </w:rPr>
      </w:pPr>
    </w:p>
    <w:p w:rsidR="00922DCA" w:rsidRDefault="00922DCA" w:rsidP="00922DCA">
      <w:r>
        <w:rPr>
          <w:noProof/>
        </w:rPr>
        <w:drawing>
          <wp:inline distT="0" distB="0" distL="0" distR="0">
            <wp:extent cx="2592000" cy="2446583"/>
            <wp:effectExtent l="19050" t="0" r="0" b="0"/>
            <wp:docPr id="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340000" cy="2324256"/>
            <wp:effectExtent l="19050" t="0" r="3150" b="0"/>
            <wp:docPr id="81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922DCA" w:rsidP="00922DCA">
      <w:r>
        <w:rPr>
          <w:noProof/>
        </w:rPr>
        <w:drawing>
          <wp:inline distT="0" distB="0" distL="0" distR="0">
            <wp:extent cx="2118995" cy="1186815"/>
            <wp:effectExtent l="19050" t="0" r="0" b="0"/>
            <wp:docPr id="84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118995" cy="1556385"/>
            <wp:effectExtent l="19050" t="0" r="0" b="0"/>
            <wp:docPr id="87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0356BD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_x0000_s1030" style="position:absolute;left:0;text-align:left;margin-left:69.7pt;margin-top:292.4pt;width:346.65pt;height:7.15pt;z-index:251656192" strokecolor="white"/>
        </w:pict>
      </w:r>
      <w:r w:rsidR="00922DCA">
        <w:rPr>
          <w:rFonts w:eastAsia="TimesNewRomanPSMT"/>
          <w:sz w:val="28"/>
          <w:szCs w:val="28"/>
        </w:rPr>
        <w:t xml:space="preserve">Урны  и ограждения для размещения на </w:t>
      </w:r>
      <w:proofErr w:type="spellStart"/>
      <w:r w:rsidR="00922DCA">
        <w:rPr>
          <w:rFonts w:eastAsia="TimesNewRomanPSMT"/>
          <w:sz w:val="28"/>
          <w:szCs w:val="28"/>
        </w:rPr>
        <w:t>внутридворовых</w:t>
      </w:r>
      <w:proofErr w:type="spellEnd"/>
      <w:r w:rsidR="00922DCA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Pr="002F1E1E" w:rsidRDefault="00922DCA" w:rsidP="00922DCA">
      <w:pPr>
        <w:pStyle w:val="afd"/>
        <w:rPr>
          <w:sz w:val="18"/>
          <w:szCs w:val="18"/>
        </w:rPr>
      </w:pPr>
    </w:p>
    <w:p w:rsidR="00922DCA" w:rsidRDefault="00922DCA" w:rsidP="00922DCA">
      <w:pPr>
        <w:widowControl w:val="0"/>
        <w:suppressAutoHyphens/>
        <w:autoSpaceDE w:val="0"/>
        <w:jc w:val="both"/>
      </w:pPr>
      <w:r>
        <w:rPr>
          <w:noProof/>
        </w:rPr>
        <w:drawing>
          <wp:inline distT="0" distB="0" distL="0" distR="0">
            <wp:extent cx="1859393" cy="2484000"/>
            <wp:effectExtent l="19050" t="0" r="7507" b="0"/>
            <wp:docPr id="90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1804320" cy="2160000"/>
            <wp:effectExtent l="19050" t="0" r="5430" b="0"/>
            <wp:docPr id="93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4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60164B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21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922DCA" w:rsidRDefault="000356BD" w:rsidP="00922DCA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0356BD">
        <w:rPr>
          <w:noProof/>
        </w:rPr>
        <w:pict>
          <v:rect id="_x0000_s1029" style="position:absolute;margin-left:339.45pt;margin-top:569.8pt;width:147.75pt;height:58.5pt;z-index:251657216" strokecolor="white"/>
        </w:pict>
      </w:r>
      <w:r w:rsidRPr="000356BD">
        <w:rPr>
          <w:noProof/>
        </w:rPr>
        <w:pict>
          <v:rect id="_x0000_s1027" style="position:absolute;margin-left:349.95pt;margin-top:562.7pt;width:54.75pt;height:12.75pt;z-index:251658240" strokecolor="white"/>
        </w:pict>
      </w:r>
      <w:r w:rsidRPr="000356BD">
        <w:rPr>
          <w:noProof/>
        </w:rPr>
        <w:pict>
          <v:rect id="_x0000_s1028" style="position:absolute;margin-left:160.95pt;margin-top:206.8pt;width:159.75pt;height:15.75pt;z-index:251659264" strokecolor="white"/>
        </w:pict>
      </w:r>
      <w:r w:rsidRPr="000356BD">
        <w:rPr>
          <w:noProof/>
        </w:rPr>
        <w:pict>
          <v:rect id="_x0000_s1026" style="position:absolute;margin-left:320.7pt;margin-top:341.05pt;width:54.75pt;height:12.75pt;z-index:251660288" strokecolor="white"/>
        </w:pic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Детское игровое </w:t>
      </w:r>
      <w:r>
        <w:rPr>
          <w:rFonts w:eastAsia="TimesNewRomanPSMT"/>
          <w:sz w:val="28"/>
          <w:szCs w:val="28"/>
        </w:rPr>
        <w:t xml:space="preserve">и спортивное </w:t>
      </w:r>
      <w:r w:rsidRPr="000523E3">
        <w:rPr>
          <w:rFonts w:eastAsia="TimesNewRomanPSMT"/>
          <w:sz w:val="28"/>
          <w:szCs w:val="28"/>
        </w:rPr>
        <w:t xml:space="preserve">оборудование для размещения </w: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на </w:t>
      </w:r>
      <w:proofErr w:type="spellStart"/>
      <w:r>
        <w:rPr>
          <w:rFonts w:eastAsia="TimesNewRomanPSMT"/>
          <w:sz w:val="28"/>
          <w:szCs w:val="28"/>
        </w:rPr>
        <w:t>внутридворовых</w:t>
      </w:r>
      <w:proofErr w:type="spellEnd"/>
      <w:r w:rsidRPr="000523E3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и общественных </w:t>
      </w:r>
      <w:r w:rsidRPr="000523E3">
        <w:rPr>
          <w:rFonts w:eastAsia="TimesNewRomanPSMT"/>
          <w:sz w:val="28"/>
          <w:szCs w:val="28"/>
        </w:rPr>
        <w:t>территориях</w:t>
      </w:r>
    </w:p>
    <w:p w:rsidR="00922DCA" w:rsidRPr="000523E3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 w:rsidRPr="001419D3">
        <w:rPr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2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2DCA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Pr="001419D3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48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1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2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45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7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0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3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6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pStyle w:val="afd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9C4016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:rsidR="00F3745D" w:rsidRDefault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Default="00F3745D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p w:rsidR="0052677B" w:rsidRDefault="0052677B" w:rsidP="00F3745D">
      <w:pPr>
        <w:tabs>
          <w:tab w:val="left" w:pos="1005"/>
        </w:tabs>
      </w:pPr>
    </w:p>
    <w:p w:rsidR="0052677B" w:rsidRDefault="0052677B" w:rsidP="00F3745D">
      <w:pPr>
        <w:tabs>
          <w:tab w:val="left" w:pos="1005"/>
        </w:tabs>
      </w:pPr>
    </w:p>
    <w:p w:rsidR="0052677B" w:rsidRDefault="0052677B" w:rsidP="00F3745D">
      <w:pPr>
        <w:tabs>
          <w:tab w:val="left" w:pos="1005"/>
        </w:tabs>
      </w:pPr>
    </w:p>
    <w:p w:rsidR="0052677B" w:rsidRDefault="0052677B" w:rsidP="0052677B">
      <w:pPr>
        <w:ind w:right="-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52677B" w:rsidRPr="009146BA" w:rsidRDefault="0052677B" w:rsidP="0052677B">
      <w:pPr>
        <w:ind w:left="-30"/>
        <w:jc w:val="center"/>
        <w:rPr>
          <w:sz w:val="28"/>
          <w:szCs w:val="28"/>
        </w:rPr>
      </w:pPr>
      <w:r w:rsidRPr="009146BA">
        <w:rPr>
          <w:sz w:val="28"/>
          <w:szCs w:val="28"/>
        </w:rPr>
        <w:t xml:space="preserve">постановления администрации Белоглинского сельского поселения </w:t>
      </w:r>
    </w:p>
    <w:p w:rsidR="0052677B" w:rsidRPr="009146BA" w:rsidRDefault="0052677B" w:rsidP="0052677B">
      <w:pPr>
        <w:jc w:val="center"/>
        <w:rPr>
          <w:sz w:val="28"/>
          <w:szCs w:val="28"/>
        </w:rPr>
      </w:pPr>
      <w:r w:rsidRPr="009146BA">
        <w:rPr>
          <w:sz w:val="28"/>
          <w:szCs w:val="28"/>
        </w:rPr>
        <w:t xml:space="preserve">Белоглинского района от </w:t>
      </w:r>
      <w:r w:rsidR="002708C5">
        <w:rPr>
          <w:sz w:val="28"/>
          <w:szCs w:val="28"/>
        </w:rPr>
        <w:t>13.07.2021 года</w:t>
      </w:r>
      <w:r w:rsidRPr="009146BA">
        <w:rPr>
          <w:sz w:val="28"/>
          <w:szCs w:val="28"/>
        </w:rPr>
        <w:t xml:space="preserve"> № </w:t>
      </w:r>
      <w:r w:rsidR="002708C5">
        <w:rPr>
          <w:sz w:val="28"/>
          <w:szCs w:val="28"/>
        </w:rPr>
        <w:t>128</w:t>
      </w:r>
    </w:p>
    <w:p w:rsidR="0052677B" w:rsidRPr="0052677B" w:rsidRDefault="0052677B" w:rsidP="0052677B">
      <w:pPr>
        <w:widowControl w:val="0"/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 w:rsidRPr="009146BA">
        <w:rPr>
          <w:sz w:val="28"/>
          <w:szCs w:val="28"/>
        </w:rPr>
        <w:t>«</w:t>
      </w:r>
      <w:r w:rsidRPr="0052677B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52677B" w:rsidRPr="0052677B" w:rsidRDefault="0052677B" w:rsidP="0052677B">
      <w:pPr>
        <w:widowControl w:val="0"/>
        <w:autoSpaceDE w:val="0"/>
        <w:autoSpaceDN w:val="0"/>
        <w:adjustRightInd w:val="0"/>
        <w:ind w:firstLine="540"/>
        <w:jc w:val="center"/>
        <w:rPr>
          <w:bCs/>
          <w:sz w:val="28"/>
          <w:szCs w:val="28"/>
          <w:lang w:eastAsia="ar-SA"/>
        </w:rPr>
      </w:pPr>
      <w:r w:rsidRPr="0052677B">
        <w:rPr>
          <w:bCs/>
          <w:sz w:val="28"/>
          <w:szCs w:val="28"/>
        </w:rPr>
        <w:t xml:space="preserve">Белоглинского сельского поселения Белоглинского района </w:t>
      </w:r>
    </w:p>
    <w:p w:rsidR="0052677B" w:rsidRPr="005C01BE" w:rsidRDefault="0052677B" w:rsidP="0052677B">
      <w:pPr>
        <w:jc w:val="center"/>
        <w:rPr>
          <w:sz w:val="28"/>
          <w:szCs w:val="28"/>
        </w:rPr>
      </w:pPr>
      <w:r w:rsidRPr="0052677B">
        <w:rPr>
          <w:bCs/>
        </w:rPr>
        <w:t xml:space="preserve">от </w:t>
      </w:r>
      <w:r w:rsidRPr="0052677B">
        <w:rPr>
          <w:bCs/>
          <w:sz w:val="28"/>
          <w:szCs w:val="28"/>
        </w:rPr>
        <w:t>27</w:t>
      </w:r>
      <w:r w:rsidRPr="0052677B">
        <w:rPr>
          <w:bCs/>
        </w:rPr>
        <w:t xml:space="preserve"> </w:t>
      </w:r>
      <w:r w:rsidRPr="0052677B">
        <w:rPr>
          <w:bCs/>
          <w:sz w:val="28"/>
          <w:szCs w:val="28"/>
        </w:rPr>
        <w:t>сентября</w:t>
      </w:r>
      <w:r w:rsidRPr="0052677B">
        <w:rPr>
          <w:bCs/>
        </w:rPr>
        <w:t xml:space="preserve"> </w:t>
      </w:r>
      <w:r w:rsidRPr="0052677B">
        <w:rPr>
          <w:bCs/>
          <w:sz w:val="28"/>
          <w:szCs w:val="28"/>
        </w:rPr>
        <w:t>2017</w:t>
      </w:r>
      <w:r w:rsidRPr="0052677B">
        <w:rPr>
          <w:bCs/>
        </w:rPr>
        <w:t xml:space="preserve"> </w:t>
      </w:r>
      <w:r w:rsidRPr="0052677B">
        <w:rPr>
          <w:bCs/>
          <w:sz w:val="28"/>
          <w:szCs w:val="28"/>
        </w:rPr>
        <w:t>№</w:t>
      </w:r>
      <w:r w:rsidRPr="0052677B">
        <w:rPr>
          <w:bCs/>
        </w:rPr>
        <w:t xml:space="preserve"> </w:t>
      </w:r>
      <w:r w:rsidRPr="0052677B">
        <w:rPr>
          <w:bCs/>
          <w:sz w:val="28"/>
          <w:szCs w:val="28"/>
        </w:rPr>
        <w:t>141</w:t>
      </w:r>
      <w:r w:rsidRPr="0052677B">
        <w:rPr>
          <w:bCs/>
        </w:rPr>
        <w:t xml:space="preserve"> «</w:t>
      </w:r>
      <w:r w:rsidRPr="0052677B">
        <w:rPr>
          <w:sz w:val="28"/>
          <w:szCs w:val="28"/>
        </w:rPr>
        <w:t>Об утверждении муниципальной программы Белоглинского сельского поселения Белоглинского района «Формирование современной городской среды»</w:t>
      </w:r>
      <w:r>
        <w:rPr>
          <w:sz w:val="28"/>
          <w:szCs w:val="28"/>
        </w:rPr>
        <w:t xml:space="preserve"> </w:t>
      </w:r>
      <w:r w:rsidRPr="0052677B">
        <w:rPr>
          <w:sz w:val="28"/>
          <w:szCs w:val="28"/>
        </w:rPr>
        <w:t>на 2018-202</w:t>
      </w:r>
      <w:r w:rsidR="00082895">
        <w:rPr>
          <w:sz w:val="28"/>
          <w:szCs w:val="28"/>
        </w:rPr>
        <w:t>4</w:t>
      </w:r>
      <w:r w:rsidRPr="0052677B">
        <w:rPr>
          <w:sz w:val="28"/>
          <w:szCs w:val="28"/>
        </w:rPr>
        <w:t xml:space="preserve"> годы</w:t>
      </w:r>
      <w:r w:rsidRPr="0052677B">
        <w:rPr>
          <w:rFonts w:cs="Tahoma"/>
          <w:bCs/>
          <w:spacing w:val="-6"/>
          <w:sz w:val="28"/>
          <w:szCs w:val="28"/>
        </w:rPr>
        <w:t>»</w:t>
      </w:r>
      <w:r w:rsidRPr="005C01BE">
        <w:rPr>
          <w:bCs/>
          <w:spacing w:val="-6"/>
          <w:sz w:val="28"/>
          <w:szCs w:val="28"/>
        </w:rPr>
        <w:t>»</w:t>
      </w:r>
    </w:p>
    <w:p w:rsidR="0052677B" w:rsidRPr="009146BA" w:rsidRDefault="0052677B" w:rsidP="0052677B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Ind w:w="6" w:type="dxa"/>
        <w:tblLook w:val="0000"/>
      </w:tblPr>
      <w:tblGrid>
        <w:gridCol w:w="4713"/>
        <w:gridCol w:w="2539"/>
        <w:gridCol w:w="2312"/>
      </w:tblGrid>
      <w:tr w:rsidR="0052677B" w:rsidTr="00356241">
        <w:trPr>
          <w:trHeight w:val="2060"/>
        </w:trPr>
        <w:tc>
          <w:tcPr>
            <w:tcW w:w="4713" w:type="dxa"/>
          </w:tcPr>
          <w:p w:rsidR="0052677B" w:rsidRPr="005850E4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:rsidR="0052677B" w:rsidRPr="005850E4" w:rsidRDefault="0052677B" w:rsidP="00356241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>Проект подготовлен и внесен:</w:t>
            </w:r>
          </w:p>
          <w:p w:rsidR="0052677B" w:rsidRPr="005850E4" w:rsidRDefault="0052677B" w:rsidP="00356241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 xml:space="preserve">Заместителем главы </w:t>
            </w:r>
          </w:p>
          <w:p w:rsidR="0052677B" w:rsidRPr="005850E4" w:rsidRDefault="0052677B" w:rsidP="00356241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52677B" w:rsidRPr="005850E4" w:rsidRDefault="0052677B" w:rsidP="00356241">
            <w:pPr>
              <w:pStyle w:val="a5"/>
              <w:spacing w:after="0"/>
              <w:ind w:left="0"/>
            </w:pPr>
            <w:r w:rsidRPr="005850E4">
              <w:t xml:space="preserve">Белоглинского </w:t>
            </w:r>
            <w:proofErr w:type="spellStart"/>
            <w:r w:rsidRPr="005850E4">
              <w:t>района</w:t>
            </w:r>
            <w:proofErr w:type="spellEnd"/>
          </w:p>
          <w:p w:rsidR="0052677B" w:rsidRPr="005850E4" w:rsidRDefault="0052677B" w:rsidP="00356241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539" w:type="dxa"/>
          </w:tcPr>
          <w:p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:rsidR="0052677B" w:rsidRDefault="0052677B" w:rsidP="003562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В.Н.Сало</w:t>
            </w:r>
          </w:p>
          <w:p w:rsidR="0052677B" w:rsidRDefault="002708C5" w:rsidP="005B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13.07.2021</w:t>
            </w:r>
          </w:p>
        </w:tc>
      </w:tr>
      <w:tr w:rsidR="0052677B" w:rsidTr="00356241">
        <w:trPr>
          <w:trHeight w:val="1741"/>
        </w:trPr>
        <w:tc>
          <w:tcPr>
            <w:tcW w:w="4713" w:type="dxa"/>
          </w:tcPr>
          <w:p w:rsidR="0052677B" w:rsidRPr="005850E4" w:rsidRDefault="0052677B" w:rsidP="00356241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>Проект согласован:</w:t>
            </w:r>
          </w:p>
          <w:p w:rsidR="0052677B" w:rsidRPr="00CE3F62" w:rsidRDefault="0052677B" w:rsidP="00356241">
            <w:pPr>
              <w:pStyle w:val="a5"/>
              <w:spacing w:after="0"/>
              <w:ind w:left="0"/>
              <w:rPr>
                <w:lang w:val="ru-RU"/>
              </w:rPr>
            </w:pPr>
            <w:r w:rsidRPr="00CE3F62">
              <w:rPr>
                <w:lang w:val="ru-RU"/>
              </w:rPr>
              <w:t xml:space="preserve">Начальник общего отдела </w:t>
            </w:r>
          </w:p>
          <w:p w:rsidR="0052677B" w:rsidRPr="00CE3F62" w:rsidRDefault="0052677B" w:rsidP="00356241">
            <w:pPr>
              <w:pStyle w:val="a5"/>
              <w:spacing w:after="0"/>
              <w:ind w:left="0"/>
              <w:rPr>
                <w:lang w:val="ru-RU"/>
              </w:rPr>
            </w:pPr>
            <w:r w:rsidRPr="00CE3F62">
              <w:rPr>
                <w:lang w:val="ru-RU"/>
              </w:rPr>
              <w:t xml:space="preserve">администрации Белоглинского </w:t>
            </w:r>
          </w:p>
          <w:p w:rsidR="0052677B" w:rsidRPr="005850E4" w:rsidRDefault="0052677B" w:rsidP="00356241">
            <w:pPr>
              <w:pStyle w:val="a5"/>
              <w:spacing w:after="0"/>
              <w:ind w:left="0"/>
            </w:pPr>
            <w:proofErr w:type="spellStart"/>
            <w:r w:rsidRPr="005850E4">
              <w:t>сельского</w:t>
            </w:r>
            <w:proofErr w:type="spellEnd"/>
            <w:r w:rsidRPr="005850E4">
              <w:t xml:space="preserve"> </w:t>
            </w:r>
            <w:proofErr w:type="spellStart"/>
            <w:r w:rsidRPr="005850E4">
              <w:t>поселения</w:t>
            </w:r>
            <w:proofErr w:type="spellEnd"/>
            <w:r w:rsidRPr="005850E4">
              <w:t xml:space="preserve"> </w:t>
            </w:r>
          </w:p>
          <w:p w:rsidR="0052677B" w:rsidRPr="005850E4" w:rsidRDefault="0052677B" w:rsidP="00356241">
            <w:pPr>
              <w:pStyle w:val="a5"/>
              <w:spacing w:after="0"/>
              <w:ind w:left="0"/>
            </w:pPr>
            <w:r w:rsidRPr="005850E4">
              <w:t xml:space="preserve">Белоглинского </w:t>
            </w:r>
            <w:proofErr w:type="spellStart"/>
            <w:r w:rsidRPr="005850E4">
              <w:t>района</w:t>
            </w:r>
            <w:proofErr w:type="spellEnd"/>
          </w:p>
          <w:p w:rsidR="0052677B" w:rsidRPr="005850E4" w:rsidRDefault="0052677B" w:rsidP="00356241">
            <w:pPr>
              <w:pStyle w:val="a5"/>
              <w:spacing w:after="0"/>
              <w:ind w:left="0" w:firstLine="709"/>
            </w:pPr>
          </w:p>
        </w:tc>
        <w:tc>
          <w:tcPr>
            <w:tcW w:w="2539" w:type="dxa"/>
          </w:tcPr>
          <w:p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:rsidR="0052677B" w:rsidRDefault="0052677B" w:rsidP="003562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Г.П.Михайлюк</w:t>
            </w:r>
          </w:p>
          <w:p w:rsidR="0052677B" w:rsidRDefault="002708C5" w:rsidP="005B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13.07.2021</w:t>
            </w:r>
          </w:p>
        </w:tc>
      </w:tr>
      <w:tr w:rsidR="0052677B" w:rsidTr="00356241">
        <w:trPr>
          <w:trHeight w:val="2094"/>
        </w:trPr>
        <w:tc>
          <w:tcPr>
            <w:tcW w:w="4713" w:type="dxa"/>
          </w:tcPr>
          <w:p w:rsidR="0052677B" w:rsidRPr="00CE3F62" w:rsidRDefault="0052677B" w:rsidP="00356241">
            <w:pPr>
              <w:pStyle w:val="a5"/>
              <w:spacing w:after="0"/>
              <w:ind w:left="0"/>
              <w:rPr>
                <w:lang w:val="ru-RU"/>
              </w:rPr>
            </w:pPr>
            <w:r w:rsidRPr="00CE3F62">
              <w:rPr>
                <w:lang w:val="ru-RU"/>
              </w:rPr>
              <w:t xml:space="preserve">Начальник финансового отдела </w:t>
            </w:r>
          </w:p>
          <w:p w:rsidR="0052677B" w:rsidRPr="00CE3F62" w:rsidRDefault="0052677B" w:rsidP="00356241">
            <w:pPr>
              <w:pStyle w:val="a5"/>
              <w:spacing w:after="0"/>
              <w:ind w:left="0"/>
              <w:rPr>
                <w:lang w:val="ru-RU"/>
              </w:rPr>
            </w:pPr>
            <w:r w:rsidRPr="00CE3F62">
              <w:rPr>
                <w:lang w:val="ru-RU"/>
              </w:rPr>
              <w:t xml:space="preserve">администрации Белоглинского </w:t>
            </w:r>
          </w:p>
          <w:p w:rsidR="0052677B" w:rsidRPr="00CE3F62" w:rsidRDefault="0052677B" w:rsidP="00356241">
            <w:pPr>
              <w:pStyle w:val="a5"/>
              <w:spacing w:after="0"/>
              <w:ind w:left="0"/>
              <w:rPr>
                <w:lang w:val="ru-RU"/>
              </w:rPr>
            </w:pPr>
            <w:r w:rsidRPr="00CE3F62">
              <w:rPr>
                <w:lang w:val="ru-RU"/>
              </w:rPr>
              <w:t xml:space="preserve">сельского поселения </w:t>
            </w:r>
          </w:p>
          <w:p w:rsidR="0052677B" w:rsidRPr="005850E4" w:rsidRDefault="0052677B" w:rsidP="00356241">
            <w:pPr>
              <w:pStyle w:val="a5"/>
              <w:spacing w:after="0"/>
              <w:ind w:left="0"/>
            </w:pPr>
            <w:r w:rsidRPr="005850E4">
              <w:t xml:space="preserve">Белоглинского </w:t>
            </w:r>
            <w:proofErr w:type="spellStart"/>
            <w:r w:rsidRPr="005850E4">
              <w:t>района</w:t>
            </w:r>
            <w:proofErr w:type="spellEnd"/>
          </w:p>
          <w:p w:rsidR="0052677B" w:rsidRPr="005850E4" w:rsidRDefault="0052677B" w:rsidP="00356241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539" w:type="dxa"/>
          </w:tcPr>
          <w:p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:rsidR="0052677B" w:rsidRDefault="0052677B" w:rsidP="003562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М.В.Даньшина</w:t>
            </w:r>
          </w:p>
          <w:p w:rsidR="0052677B" w:rsidRDefault="002708C5" w:rsidP="005B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13.07.2021</w:t>
            </w:r>
          </w:p>
        </w:tc>
      </w:tr>
      <w:tr w:rsidR="0052677B" w:rsidTr="00356241">
        <w:trPr>
          <w:trHeight w:val="2094"/>
        </w:trPr>
        <w:tc>
          <w:tcPr>
            <w:tcW w:w="4713" w:type="dxa"/>
          </w:tcPr>
          <w:p w:rsidR="0052677B" w:rsidRPr="005850E4" w:rsidRDefault="0052677B" w:rsidP="00356241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 xml:space="preserve">Начальник организационно-правового отдела администрации </w:t>
            </w:r>
          </w:p>
          <w:p w:rsidR="0052677B" w:rsidRPr="005850E4" w:rsidRDefault="0052677B" w:rsidP="00356241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52677B" w:rsidRPr="005850E4" w:rsidRDefault="0052677B" w:rsidP="00356241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2539" w:type="dxa"/>
          </w:tcPr>
          <w:p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:rsidR="0052677B" w:rsidRDefault="0052677B" w:rsidP="003562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Д.В.Сотников</w:t>
            </w:r>
          </w:p>
          <w:p w:rsidR="0052677B" w:rsidRDefault="002708C5" w:rsidP="005B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13.07.2021</w:t>
            </w:r>
          </w:p>
        </w:tc>
      </w:tr>
    </w:tbl>
    <w:p w:rsidR="0052677B" w:rsidRDefault="0052677B" w:rsidP="0052677B"/>
    <w:p w:rsidR="0052677B" w:rsidRPr="00F3745D" w:rsidRDefault="0052677B" w:rsidP="0052677B">
      <w:pPr>
        <w:tabs>
          <w:tab w:val="left" w:pos="1005"/>
        </w:tabs>
      </w:pPr>
    </w:p>
    <w:p w:rsidR="0052677B" w:rsidRDefault="0052677B" w:rsidP="0052677B">
      <w:pPr>
        <w:ind w:right="-12"/>
        <w:jc w:val="center"/>
      </w:pPr>
    </w:p>
    <w:p w:rsidR="0052677B" w:rsidRDefault="0052677B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sectPr w:rsidR="00D92107" w:rsidSect="009D047E">
      <w:pgSz w:w="11905" w:h="16837"/>
      <w:pgMar w:top="1134" w:right="567" w:bottom="567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628" w:rsidRDefault="005B4628" w:rsidP="00B72510">
      <w:r>
        <w:separator/>
      </w:r>
    </w:p>
  </w:endnote>
  <w:endnote w:type="continuationSeparator" w:id="0">
    <w:p w:rsidR="005B4628" w:rsidRDefault="005B4628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628" w:rsidRDefault="005B4628" w:rsidP="00B72510">
      <w:r>
        <w:separator/>
      </w:r>
    </w:p>
  </w:footnote>
  <w:footnote w:type="continuationSeparator" w:id="0">
    <w:p w:rsidR="005B4628" w:rsidRDefault="005B4628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C7E" w:rsidRDefault="000356BD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3E5C7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E5C7E" w:rsidRDefault="003E5C7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43641"/>
      <w:docPartObj>
        <w:docPartGallery w:val="Page Numbers (Top of Page)"/>
        <w:docPartUnique/>
      </w:docPartObj>
    </w:sdtPr>
    <w:sdtContent>
      <w:p w:rsidR="003E5C7E" w:rsidRDefault="000356BD">
        <w:pPr>
          <w:pStyle w:val="a7"/>
          <w:jc w:val="center"/>
        </w:pPr>
        <w:fldSimple w:instr=" PAGE   \* MERGEFORMAT ">
          <w:r w:rsidR="00915CC1">
            <w:rPr>
              <w:noProof/>
            </w:rPr>
            <w:t>11</w:t>
          </w:r>
        </w:fldSimple>
      </w:p>
    </w:sdtContent>
  </w:sdt>
  <w:p w:rsidR="003E5C7E" w:rsidRDefault="003E5C7E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C7E" w:rsidRDefault="003E5C7E">
    <w:pPr>
      <w:pStyle w:val="a7"/>
      <w:jc w:val="center"/>
    </w:pPr>
  </w:p>
  <w:p w:rsidR="003E5C7E" w:rsidRDefault="003E5C7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9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0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39"/>
  </w:num>
  <w:num w:numId="28">
    <w:abstractNumId w:val="18"/>
  </w:num>
  <w:num w:numId="29">
    <w:abstractNumId w:val="36"/>
  </w:num>
  <w:num w:numId="30">
    <w:abstractNumId w:val="33"/>
  </w:num>
  <w:num w:numId="31">
    <w:abstractNumId w:val="40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20DFD"/>
    <w:rsid w:val="000356BD"/>
    <w:rsid w:val="00062F96"/>
    <w:rsid w:val="00063A72"/>
    <w:rsid w:val="0007198C"/>
    <w:rsid w:val="00075CD0"/>
    <w:rsid w:val="00076CC8"/>
    <w:rsid w:val="00076F5B"/>
    <w:rsid w:val="00082895"/>
    <w:rsid w:val="00093E14"/>
    <w:rsid w:val="000A54A8"/>
    <w:rsid w:val="000B0290"/>
    <w:rsid w:val="000B4D6C"/>
    <w:rsid w:val="000B4DCD"/>
    <w:rsid w:val="000B5A3E"/>
    <w:rsid w:val="000D1345"/>
    <w:rsid w:val="000E206A"/>
    <w:rsid w:val="000F3BE0"/>
    <w:rsid w:val="0010049A"/>
    <w:rsid w:val="001046EC"/>
    <w:rsid w:val="0010764B"/>
    <w:rsid w:val="00107C95"/>
    <w:rsid w:val="0012324E"/>
    <w:rsid w:val="0014554F"/>
    <w:rsid w:val="00151F88"/>
    <w:rsid w:val="00154DFE"/>
    <w:rsid w:val="00157DE1"/>
    <w:rsid w:val="00157E0B"/>
    <w:rsid w:val="00167969"/>
    <w:rsid w:val="00186EC5"/>
    <w:rsid w:val="001A58CE"/>
    <w:rsid w:val="001D678B"/>
    <w:rsid w:val="001E118E"/>
    <w:rsid w:val="001E3903"/>
    <w:rsid w:val="001F123B"/>
    <w:rsid w:val="001F2835"/>
    <w:rsid w:val="001F3CE3"/>
    <w:rsid w:val="001F55F4"/>
    <w:rsid w:val="001F5A4F"/>
    <w:rsid w:val="0020693E"/>
    <w:rsid w:val="0021485F"/>
    <w:rsid w:val="00220A52"/>
    <w:rsid w:val="00221227"/>
    <w:rsid w:val="0022205C"/>
    <w:rsid w:val="002242A8"/>
    <w:rsid w:val="00224FAF"/>
    <w:rsid w:val="0023003C"/>
    <w:rsid w:val="0023154D"/>
    <w:rsid w:val="002500B8"/>
    <w:rsid w:val="002708C5"/>
    <w:rsid w:val="002751AE"/>
    <w:rsid w:val="00287627"/>
    <w:rsid w:val="002B0FEE"/>
    <w:rsid w:val="002C2B5C"/>
    <w:rsid w:val="002C5C7E"/>
    <w:rsid w:val="002C6FC4"/>
    <w:rsid w:val="002D2CB3"/>
    <w:rsid w:val="002D3B63"/>
    <w:rsid w:val="002D5570"/>
    <w:rsid w:val="002E2A50"/>
    <w:rsid w:val="002E5E4A"/>
    <w:rsid w:val="002E767D"/>
    <w:rsid w:val="002F2829"/>
    <w:rsid w:val="003015E1"/>
    <w:rsid w:val="00307CDF"/>
    <w:rsid w:val="00310B2E"/>
    <w:rsid w:val="00313FAF"/>
    <w:rsid w:val="0032017D"/>
    <w:rsid w:val="003353F0"/>
    <w:rsid w:val="003414F1"/>
    <w:rsid w:val="00350F31"/>
    <w:rsid w:val="00356241"/>
    <w:rsid w:val="0036011C"/>
    <w:rsid w:val="003739AE"/>
    <w:rsid w:val="00377466"/>
    <w:rsid w:val="00377583"/>
    <w:rsid w:val="00380D67"/>
    <w:rsid w:val="003875AA"/>
    <w:rsid w:val="00393B86"/>
    <w:rsid w:val="0039629A"/>
    <w:rsid w:val="003A3110"/>
    <w:rsid w:val="003A43E8"/>
    <w:rsid w:val="003C237A"/>
    <w:rsid w:val="003D5D83"/>
    <w:rsid w:val="003E0D98"/>
    <w:rsid w:val="003E17CE"/>
    <w:rsid w:val="003E5C7E"/>
    <w:rsid w:val="003F5F8D"/>
    <w:rsid w:val="0041002B"/>
    <w:rsid w:val="00411664"/>
    <w:rsid w:val="004126ED"/>
    <w:rsid w:val="00417CDF"/>
    <w:rsid w:val="004319E3"/>
    <w:rsid w:val="00432A92"/>
    <w:rsid w:val="00436BE1"/>
    <w:rsid w:val="0044260E"/>
    <w:rsid w:val="00447ED9"/>
    <w:rsid w:val="00452C4A"/>
    <w:rsid w:val="00453A2E"/>
    <w:rsid w:val="004644C2"/>
    <w:rsid w:val="00464AC3"/>
    <w:rsid w:val="004704B1"/>
    <w:rsid w:val="00484C99"/>
    <w:rsid w:val="00493CFD"/>
    <w:rsid w:val="004A113E"/>
    <w:rsid w:val="004B1E29"/>
    <w:rsid w:val="004B65A2"/>
    <w:rsid w:val="004C4F69"/>
    <w:rsid w:val="004C58DB"/>
    <w:rsid w:val="004D4508"/>
    <w:rsid w:val="004E130C"/>
    <w:rsid w:val="004E67F1"/>
    <w:rsid w:val="00504931"/>
    <w:rsid w:val="00516250"/>
    <w:rsid w:val="0052677B"/>
    <w:rsid w:val="00533E05"/>
    <w:rsid w:val="00537B7A"/>
    <w:rsid w:val="0054302E"/>
    <w:rsid w:val="00553AD4"/>
    <w:rsid w:val="005703AE"/>
    <w:rsid w:val="00572923"/>
    <w:rsid w:val="00581145"/>
    <w:rsid w:val="005941B0"/>
    <w:rsid w:val="00595D0E"/>
    <w:rsid w:val="005A0588"/>
    <w:rsid w:val="005A3CF2"/>
    <w:rsid w:val="005B4000"/>
    <w:rsid w:val="005B4628"/>
    <w:rsid w:val="005B5F13"/>
    <w:rsid w:val="005C0CBE"/>
    <w:rsid w:val="005C2971"/>
    <w:rsid w:val="005D51C1"/>
    <w:rsid w:val="005F304D"/>
    <w:rsid w:val="005F3964"/>
    <w:rsid w:val="005F3D9F"/>
    <w:rsid w:val="00600F61"/>
    <w:rsid w:val="00607A2F"/>
    <w:rsid w:val="00607FBD"/>
    <w:rsid w:val="006132F5"/>
    <w:rsid w:val="006157DA"/>
    <w:rsid w:val="00617E51"/>
    <w:rsid w:val="0062255D"/>
    <w:rsid w:val="00631A74"/>
    <w:rsid w:val="0063327C"/>
    <w:rsid w:val="006406EE"/>
    <w:rsid w:val="00643959"/>
    <w:rsid w:val="00650E11"/>
    <w:rsid w:val="00653D93"/>
    <w:rsid w:val="0067243D"/>
    <w:rsid w:val="00676BB9"/>
    <w:rsid w:val="00682422"/>
    <w:rsid w:val="00682E54"/>
    <w:rsid w:val="00686259"/>
    <w:rsid w:val="006900F4"/>
    <w:rsid w:val="006961A1"/>
    <w:rsid w:val="006B0538"/>
    <w:rsid w:val="006B15BA"/>
    <w:rsid w:val="006B7B0B"/>
    <w:rsid w:val="006D4238"/>
    <w:rsid w:val="006D798A"/>
    <w:rsid w:val="006E06D7"/>
    <w:rsid w:val="006E139F"/>
    <w:rsid w:val="006E39B3"/>
    <w:rsid w:val="006E5AF3"/>
    <w:rsid w:val="006E5E22"/>
    <w:rsid w:val="006F15E4"/>
    <w:rsid w:val="006F1E0E"/>
    <w:rsid w:val="006F77B1"/>
    <w:rsid w:val="0070288F"/>
    <w:rsid w:val="00713D06"/>
    <w:rsid w:val="00716806"/>
    <w:rsid w:val="00723D75"/>
    <w:rsid w:val="00726676"/>
    <w:rsid w:val="0072790D"/>
    <w:rsid w:val="00731181"/>
    <w:rsid w:val="00733553"/>
    <w:rsid w:val="00735D9A"/>
    <w:rsid w:val="007419C5"/>
    <w:rsid w:val="007422C8"/>
    <w:rsid w:val="00754BB5"/>
    <w:rsid w:val="00781D3F"/>
    <w:rsid w:val="0079671C"/>
    <w:rsid w:val="007A030A"/>
    <w:rsid w:val="007C6B7E"/>
    <w:rsid w:val="007D19D7"/>
    <w:rsid w:val="007D476F"/>
    <w:rsid w:val="007E0B64"/>
    <w:rsid w:val="007E5717"/>
    <w:rsid w:val="007F22E9"/>
    <w:rsid w:val="00800339"/>
    <w:rsid w:val="00800998"/>
    <w:rsid w:val="00811123"/>
    <w:rsid w:val="008141FC"/>
    <w:rsid w:val="00815084"/>
    <w:rsid w:val="0082665D"/>
    <w:rsid w:val="008308BE"/>
    <w:rsid w:val="008332D7"/>
    <w:rsid w:val="00834CEC"/>
    <w:rsid w:val="00842E6C"/>
    <w:rsid w:val="00857016"/>
    <w:rsid w:val="008575B8"/>
    <w:rsid w:val="00860DEB"/>
    <w:rsid w:val="00864AD9"/>
    <w:rsid w:val="00867FCA"/>
    <w:rsid w:val="0087131F"/>
    <w:rsid w:val="00871C23"/>
    <w:rsid w:val="008859E4"/>
    <w:rsid w:val="0088621B"/>
    <w:rsid w:val="00890066"/>
    <w:rsid w:val="008902AB"/>
    <w:rsid w:val="00894CB2"/>
    <w:rsid w:val="008A2611"/>
    <w:rsid w:val="008A3C6F"/>
    <w:rsid w:val="008C6BA6"/>
    <w:rsid w:val="008D604D"/>
    <w:rsid w:val="008E4414"/>
    <w:rsid w:val="008F07E6"/>
    <w:rsid w:val="009006C0"/>
    <w:rsid w:val="00904815"/>
    <w:rsid w:val="009069DC"/>
    <w:rsid w:val="00907B47"/>
    <w:rsid w:val="009119E5"/>
    <w:rsid w:val="00912544"/>
    <w:rsid w:val="00915CC1"/>
    <w:rsid w:val="00917DB8"/>
    <w:rsid w:val="00922DCA"/>
    <w:rsid w:val="0093013C"/>
    <w:rsid w:val="00933B3B"/>
    <w:rsid w:val="00947631"/>
    <w:rsid w:val="0095004F"/>
    <w:rsid w:val="00962CE8"/>
    <w:rsid w:val="00972AC5"/>
    <w:rsid w:val="00985366"/>
    <w:rsid w:val="00990310"/>
    <w:rsid w:val="009A502A"/>
    <w:rsid w:val="009B2203"/>
    <w:rsid w:val="009C1453"/>
    <w:rsid w:val="009C3CFB"/>
    <w:rsid w:val="009D047E"/>
    <w:rsid w:val="009D4AE4"/>
    <w:rsid w:val="009F51F1"/>
    <w:rsid w:val="009F7302"/>
    <w:rsid w:val="00A02159"/>
    <w:rsid w:val="00A03F19"/>
    <w:rsid w:val="00A04FE7"/>
    <w:rsid w:val="00A056B7"/>
    <w:rsid w:val="00A10A3D"/>
    <w:rsid w:val="00A117BB"/>
    <w:rsid w:val="00A156A3"/>
    <w:rsid w:val="00A170F7"/>
    <w:rsid w:val="00A26032"/>
    <w:rsid w:val="00A267CB"/>
    <w:rsid w:val="00A37571"/>
    <w:rsid w:val="00A4097B"/>
    <w:rsid w:val="00A4632A"/>
    <w:rsid w:val="00A4743E"/>
    <w:rsid w:val="00A52F51"/>
    <w:rsid w:val="00A812F8"/>
    <w:rsid w:val="00A814EE"/>
    <w:rsid w:val="00A96BE6"/>
    <w:rsid w:val="00AA62D4"/>
    <w:rsid w:val="00AC43A3"/>
    <w:rsid w:val="00AC5E78"/>
    <w:rsid w:val="00AD1705"/>
    <w:rsid w:val="00AE0B23"/>
    <w:rsid w:val="00AE2941"/>
    <w:rsid w:val="00AE4B17"/>
    <w:rsid w:val="00AE54DA"/>
    <w:rsid w:val="00AF1482"/>
    <w:rsid w:val="00AF2BD3"/>
    <w:rsid w:val="00AF7976"/>
    <w:rsid w:val="00B00915"/>
    <w:rsid w:val="00B009BF"/>
    <w:rsid w:val="00B13D73"/>
    <w:rsid w:val="00B17F72"/>
    <w:rsid w:val="00B21904"/>
    <w:rsid w:val="00B304BB"/>
    <w:rsid w:val="00B35E2B"/>
    <w:rsid w:val="00B5278A"/>
    <w:rsid w:val="00B55B40"/>
    <w:rsid w:val="00B70A12"/>
    <w:rsid w:val="00B72510"/>
    <w:rsid w:val="00B76328"/>
    <w:rsid w:val="00B84B49"/>
    <w:rsid w:val="00B85A88"/>
    <w:rsid w:val="00B874B9"/>
    <w:rsid w:val="00B90447"/>
    <w:rsid w:val="00B96878"/>
    <w:rsid w:val="00BB154E"/>
    <w:rsid w:val="00BD2711"/>
    <w:rsid w:val="00BD456E"/>
    <w:rsid w:val="00BE08A5"/>
    <w:rsid w:val="00BE1CAD"/>
    <w:rsid w:val="00BF3DDD"/>
    <w:rsid w:val="00C0634D"/>
    <w:rsid w:val="00C105A3"/>
    <w:rsid w:val="00C2003A"/>
    <w:rsid w:val="00C20E3D"/>
    <w:rsid w:val="00C278DB"/>
    <w:rsid w:val="00C30E0E"/>
    <w:rsid w:val="00C33CBF"/>
    <w:rsid w:val="00C43489"/>
    <w:rsid w:val="00C44C5E"/>
    <w:rsid w:val="00C55BFF"/>
    <w:rsid w:val="00C732BD"/>
    <w:rsid w:val="00C75C57"/>
    <w:rsid w:val="00C82DCC"/>
    <w:rsid w:val="00C8315F"/>
    <w:rsid w:val="00C838D3"/>
    <w:rsid w:val="00C9049D"/>
    <w:rsid w:val="00C90628"/>
    <w:rsid w:val="00CA49BD"/>
    <w:rsid w:val="00CA6BC5"/>
    <w:rsid w:val="00CB6AB8"/>
    <w:rsid w:val="00CC0FC2"/>
    <w:rsid w:val="00CC265E"/>
    <w:rsid w:val="00CD1AE6"/>
    <w:rsid w:val="00CE059D"/>
    <w:rsid w:val="00CE64B7"/>
    <w:rsid w:val="00CF1223"/>
    <w:rsid w:val="00D13394"/>
    <w:rsid w:val="00D14344"/>
    <w:rsid w:val="00D2388F"/>
    <w:rsid w:val="00D24794"/>
    <w:rsid w:val="00D3493B"/>
    <w:rsid w:val="00D36133"/>
    <w:rsid w:val="00D50951"/>
    <w:rsid w:val="00D50AE4"/>
    <w:rsid w:val="00D73270"/>
    <w:rsid w:val="00D7348F"/>
    <w:rsid w:val="00D8320C"/>
    <w:rsid w:val="00D90FDD"/>
    <w:rsid w:val="00D92107"/>
    <w:rsid w:val="00D92221"/>
    <w:rsid w:val="00D92EEF"/>
    <w:rsid w:val="00D9436A"/>
    <w:rsid w:val="00D9568F"/>
    <w:rsid w:val="00D96A49"/>
    <w:rsid w:val="00DA1C46"/>
    <w:rsid w:val="00DB1B8B"/>
    <w:rsid w:val="00DB52B4"/>
    <w:rsid w:val="00DB5EF4"/>
    <w:rsid w:val="00DB6B6A"/>
    <w:rsid w:val="00DC2DA9"/>
    <w:rsid w:val="00DC71D3"/>
    <w:rsid w:val="00DD0E50"/>
    <w:rsid w:val="00DD27F9"/>
    <w:rsid w:val="00DD640F"/>
    <w:rsid w:val="00DE419E"/>
    <w:rsid w:val="00DE57DA"/>
    <w:rsid w:val="00E276BB"/>
    <w:rsid w:val="00E31E3D"/>
    <w:rsid w:val="00E33965"/>
    <w:rsid w:val="00E36D84"/>
    <w:rsid w:val="00E43AF5"/>
    <w:rsid w:val="00E53400"/>
    <w:rsid w:val="00E56A7F"/>
    <w:rsid w:val="00E57D53"/>
    <w:rsid w:val="00E74A8C"/>
    <w:rsid w:val="00EA16D4"/>
    <w:rsid w:val="00EA18EB"/>
    <w:rsid w:val="00EA31EF"/>
    <w:rsid w:val="00EB32E9"/>
    <w:rsid w:val="00EB3908"/>
    <w:rsid w:val="00EB485B"/>
    <w:rsid w:val="00EB5520"/>
    <w:rsid w:val="00EB5EF8"/>
    <w:rsid w:val="00EB6C39"/>
    <w:rsid w:val="00ED63A6"/>
    <w:rsid w:val="00EE18BA"/>
    <w:rsid w:val="00EE1E3C"/>
    <w:rsid w:val="00EE563F"/>
    <w:rsid w:val="00EF6E30"/>
    <w:rsid w:val="00F0083A"/>
    <w:rsid w:val="00F1048E"/>
    <w:rsid w:val="00F26FDC"/>
    <w:rsid w:val="00F35D7F"/>
    <w:rsid w:val="00F3745D"/>
    <w:rsid w:val="00F5275D"/>
    <w:rsid w:val="00F52DFD"/>
    <w:rsid w:val="00F541AF"/>
    <w:rsid w:val="00F55153"/>
    <w:rsid w:val="00F56921"/>
    <w:rsid w:val="00F73A70"/>
    <w:rsid w:val="00F74ACC"/>
    <w:rsid w:val="00F8022F"/>
    <w:rsid w:val="00F803F6"/>
    <w:rsid w:val="00F852A0"/>
    <w:rsid w:val="00F9304F"/>
    <w:rsid w:val="00FA6579"/>
    <w:rsid w:val="00FA6E8B"/>
    <w:rsid w:val="00FB00E8"/>
    <w:rsid w:val="00FB333F"/>
    <w:rsid w:val="00FE4A1A"/>
    <w:rsid w:val="00FE50B8"/>
    <w:rsid w:val="00FF0D13"/>
    <w:rsid w:val="00FF37E9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922DCA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semiHidden/>
    <w:rsid w:val="00922DCA"/>
    <w:rPr>
      <w:vertAlign w:val="superscript"/>
    </w:rPr>
  </w:style>
  <w:style w:type="paragraph" w:styleId="aff1">
    <w:name w:val="Document Map"/>
    <w:basedOn w:val="a"/>
    <w:link w:val="aff2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Plain Text"/>
    <w:basedOn w:val="a"/>
    <w:link w:val="aff7"/>
    <w:rsid w:val="00922DCA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a">
    <w:name w:val="Subtitle"/>
    <w:basedOn w:val="a"/>
    <w:link w:val="aff9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90428A-462A-4022-A317-FD5B67AD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7355</Words>
  <Characters>41927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49184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333</cp:lastModifiedBy>
  <cp:revision>2</cp:revision>
  <cp:lastPrinted>2021-08-26T06:32:00Z</cp:lastPrinted>
  <dcterms:created xsi:type="dcterms:W3CDTF">2021-08-26T12:00:00Z</dcterms:created>
  <dcterms:modified xsi:type="dcterms:W3CDTF">2021-08-26T12:00:00Z</dcterms:modified>
</cp:coreProperties>
</file>